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6B504" w14:textId="77777777" w:rsidR="003C65EB" w:rsidRDefault="00DA5A09">
      <w:pPr>
        <w:jc w:val="center"/>
        <w:rPr>
          <w:rFonts w:ascii="Bookman Old Style" w:eastAsia="Bookman Old Style" w:hAnsi="Bookman Old Style" w:cs="Bookman Old Style"/>
          <w:sz w:val="24"/>
          <w:szCs w:val="24"/>
        </w:rPr>
      </w:pPr>
      <w:r>
        <w:rPr>
          <w:rFonts w:ascii="Bookman Old Style" w:eastAsia="Bookman Old Style" w:hAnsi="Bookman Old Style" w:cs="Bookman Old Style"/>
          <w:noProof/>
          <w:color w:val="000000"/>
          <w:lang w:val="en-US"/>
        </w:rPr>
        <w:drawing>
          <wp:inline distT="0" distB="0" distL="0" distR="0" wp14:anchorId="210FA91A" wp14:editId="70D6FE85">
            <wp:extent cx="1024855" cy="1069094"/>
            <wp:effectExtent l="0" t="0" r="0" b="0"/>
            <wp:docPr id="44" name="image1.png" descr="Description: Description: Description: Description: Description: Description: D:\NUAINK\2018\2. DISPUSIPDA\garuda.png"/>
            <wp:cNvGraphicFramePr/>
            <a:graphic xmlns:a="http://schemas.openxmlformats.org/drawingml/2006/main">
              <a:graphicData uri="http://schemas.openxmlformats.org/drawingml/2006/picture">
                <pic:pic xmlns:pic="http://schemas.openxmlformats.org/drawingml/2006/picture">
                  <pic:nvPicPr>
                    <pic:cNvPr id="0" name="image1.png" descr="Description: Description: Description: Description: Description: Description: D:\NUAINK\2018\2. DISPUSIPDA\garuda.png"/>
                    <pic:cNvPicPr preferRelativeResize="0"/>
                  </pic:nvPicPr>
                  <pic:blipFill>
                    <a:blip r:embed="rId8"/>
                    <a:srcRect l="11966"/>
                    <a:stretch>
                      <a:fillRect/>
                    </a:stretch>
                  </pic:blipFill>
                  <pic:spPr>
                    <a:xfrm>
                      <a:off x="0" y="0"/>
                      <a:ext cx="1024855" cy="1069094"/>
                    </a:xfrm>
                    <a:prstGeom prst="rect">
                      <a:avLst/>
                    </a:prstGeom>
                    <a:ln/>
                  </pic:spPr>
                </pic:pic>
              </a:graphicData>
            </a:graphic>
          </wp:inline>
        </w:drawing>
      </w:r>
    </w:p>
    <w:p w14:paraId="775B23F4" w14:textId="77777777" w:rsidR="003C65EB" w:rsidRDefault="00DA5A09">
      <w:pPr>
        <w:spacing w:before="4"/>
        <w:ind w:left="1808" w:right="1640"/>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BUPATI SUMEDANG</w:t>
      </w:r>
    </w:p>
    <w:p w14:paraId="7E7F4F1C" w14:textId="77777777" w:rsidR="003C65EB" w:rsidRDefault="00DA5A09">
      <w:pPr>
        <w:ind w:left="2028" w:right="1855"/>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PROVINSI JAWA BARAT</w:t>
      </w:r>
    </w:p>
    <w:p w14:paraId="750ACE98" w14:textId="77777777" w:rsidR="003C65EB" w:rsidRDefault="003C65EB">
      <w:pPr>
        <w:spacing w:before="5"/>
        <w:jc w:val="center"/>
        <w:rPr>
          <w:rFonts w:ascii="Bookman Old Style" w:eastAsia="Bookman Old Style" w:hAnsi="Bookman Old Style" w:cs="Bookman Old Style"/>
          <w:sz w:val="24"/>
          <w:szCs w:val="24"/>
        </w:rPr>
      </w:pPr>
    </w:p>
    <w:p w14:paraId="3AA48CF0" w14:textId="77777777" w:rsidR="003C65EB" w:rsidRDefault="00DA5A09">
      <w:pPr>
        <w:ind w:left="2967" w:right="1967" w:hanging="936"/>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PERATURAN BUPATI SUMEDANG</w:t>
      </w:r>
    </w:p>
    <w:p w14:paraId="55BFA66F" w14:textId="77777777" w:rsidR="003C65EB" w:rsidRDefault="003C65EB">
      <w:pPr>
        <w:ind w:left="2967" w:right="1967" w:hanging="936"/>
        <w:jc w:val="center"/>
        <w:rPr>
          <w:rFonts w:ascii="Bookman Old Style" w:eastAsia="Bookman Old Style" w:hAnsi="Bookman Old Style" w:cs="Bookman Old Style"/>
          <w:sz w:val="24"/>
          <w:szCs w:val="24"/>
        </w:rPr>
      </w:pPr>
    </w:p>
    <w:p w14:paraId="3460C299" w14:textId="401062C1" w:rsidR="003C65EB" w:rsidRDefault="00DA5A09">
      <w:pPr>
        <w:ind w:left="2967" w:right="1967" w:hanging="936"/>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NOMOR          TAHUN </w:t>
      </w:r>
      <w:r w:rsidR="006170F6">
        <w:rPr>
          <w:rFonts w:ascii="Bookman Old Style" w:eastAsia="Bookman Old Style" w:hAnsi="Bookman Old Style" w:cs="Bookman Old Style"/>
          <w:sz w:val="24"/>
          <w:szCs w:val="24"/>
        </w:rPr>
        <w:t>2026</w:t>
      </w:r>
    </w:p>
    <w:p w14:paraId="7F162BFD" w14:textId="77777777" w:rsidR="003C65EB" w:rsidRDefault="003C65EB">
      <w:pPr>
        <w:spacing w:before="2"/>
        <w:jc w:val="center"/>
        <w:rPr>
          <w:rFonts w:ascii="Bookman Old Style" w:eastAsia="Bookman Old Style" w:hAnsi="Bookman Old Style" w:cs="Bookman Old Style"/>
          <w:sz w:val="24"/>
          <w:szCs w:val="24"/>
        </w:rPr>
      </w:pPr>
    </w:p>
    <w:p w14:paraId="10A282E6" w14:textId="77777777" w:rsidR="003C65EB" w:rsidRDefault="00DA5A09">
      <w:pPr>
        <w:ind w:left="3894" w:right="3728"/>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TENTANG</w:t>
      </w:r>
    </w:p>
    <w:p w14:paraId="458459F1" w14:textId="77777777" w:rsidR="003C65EB" w:rsidRDefault="003C65EB">
      <w:pPr>
        <w:spacing w:before="5"/>
        <w:jc w:val="center"/>
        <w:rPr>
          <w:rFonts w:ascii="Bookman Old Style" w:eastAsia="Bookman Old Style" w:hAnsi="Bookman Old Style" w:cs="Bookman Old Style"/>
          <w:sz w:val="24"/>
          <w:szCs w:val="24"/>
        </w:rPr>
      </w:pPr>
    </w:p>
    <w:p w14:paraId="017B48B9" w14:textId="77777777" w:rsidR="003C65EB" w:rsidRPr="007C1EDF" w:rsidRDefault="00DA5A09">
      <w:pPr>
        <w:ind w:left="1688" w:right="1499"/>
        <w:jc w:val="center"/>
        <w:rPr>
          <w:rFonts w:ascii="Bookman Old Style" w:eastAsia="Bookman Old Style" w:hAnsi="Bookman Old Style" w:cs="Bookman Old Style"/>
          <w:sz w:val="24"/>
          <w:szCs w:val="24"/>
        </w:rPr>
      </w:pPr>
      <w:r w:rsidRPr="007C1EDF">
        <w:rPr>
          <w:rFonts w:ascii="Bookman Old Style" w:eastAsia="Bookman Old Style" w:hAnsi="Bookman Old Style" w:cs="Bookman Old Style"/>
          <w:sz w:val="24"/>
          <w:szCs w:val="24"/>
        </w:rPr>
        <w:t>PENEGASAN SEGMEN BATAS WILAYAH</w:t>
      </w:r>
    </w:p>
    <w:p w14:paraId="71A19056" w14:textId="18C24275" w:rsidR="003C65EB" w:rsidRDefault="00DA5A09">
      <w:pPr>
        <w:ind w:left="1688" w:right="1499"/>
        <w:jc w:val="center"/>
        <w:rPr>
          <w:rFonts w:ascii="Bookman Old Style" w:eastAsia="Bookman Old Style" w:hAnsi="Bookman Old Style" w:cs="Bookman Old Style"/>
          <w:sz w:val="24"/>
          <w:szCs w:val="24"/>
        </w:rPr>
      </w:pPr>
      <w:r w:rsidRPr="007C1EDF">
        <w:rPr>
          <w:rFonts w:ascii="Bookman Old Style" w:eastAsia="Bookman Old Style" w:hAnsi="Bookman Old Style" w:cs="Bookman Old Style"/>
          <w:sz w:val="24"/>
          <w:szCs w:val="24"/>
        </w:rPr>
        <w:t xml:space="preserve">KECAMATAN </w:t>
      </w:r>
      <w:r w:rsidR="007C1EDF" w:rsidRPr="007C1EDF">
        <w:rPr>
          <w:rFonts w:ascii="Bookman Old Style" w:eastAsia="Bookman Old Style" w:hAnsi="Bookman Old Style" w:cs="Bookman Old Style"/>
          <w:sz w:val="24"/>
          <w:szCs w:val="24"/>
        </w:rPr>
        <w:t>TANJUNGKERTA</w:t>
      </w:r>
      <w:r>
        <w:rPr>
          <w:rFonts w:ascii="Bookman Old Style" w:eastAsia="Bookman Old Style" w:hAnsi="Bookman Old Style" w:cs="Bookman Old Style"/>
          <w:sz w:val="24"/>
          <w:szCs w:val="24"/>
        </w:rPr>
        <w:t xml:space="preserve"> KABUPATEN SUMEDANG </w:t>
      </w:r>
    </w:p>
    <w:p w14:paraId="5E2B16BF" w14:textId="77777777" w:rsidR="003C65EB" w:rsidRDefault="003C65EB">
      <w:pPr>
        <w:jc w:val="center"/>
        <w:rPr>
          <w:rFonts w:ascii="Bookman Old Style" w:eastAsia="Bookman Old Style" w:hAnsi="Bookman Old Style" w:cs="Bookman Old Style"/>
          <w:sz w:val="24"/>
          <w:szCs w:val="24"/>
        </w:rPr>
      </w:pPr>
    </w:p>
    <w:p w14:paraId="36148B28" w14:textId="77777777" w:rsidR="003C65EB" w:rsidRDefault="00DA5A09">
      <w:pPr>
        <w:ind w:left="1789" w:right="160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DENGAN RAHMAT TUHAN YANG MAHA ESA </w:t>
      </w:r>
    </w:p>
    <w:p w14:paraId="4D2B5B57" w14:textId="77777777" w:rsidR="003C65EB" w:rsidRDefault="003C65EB">
      <w:pPr>
        <w:ind w:left="1789" w:right="1609"/>
        <w:jc w:val="center"/>
        <w:rPr>
          <w:rFonts w:ascii="Bookman Old Style" w:eastAsia="Bookman Old Style" w:hAnsi="Bookman Old Style" w:cs="Bookman Old Style"/>
          <w:sz w:val="24"/>
          <w:szCs w:val="24"/>
        </w:rPr>
      </w:pPr>
    </w:p>
    <w:p w14:paraId="135C0255" w14:textId="77777777" w:rsidR="003C65EB" w:rsidRDefault="00DA5A09">
      <w:pPr>
        <w:ind w:left="1789" w:right="1609"/>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BUPATI SUMEDANG,</w:t>
      </w:r>
    </w:p>
    <w:p w14:paraId="4BD235AB" w14:textId="704F8954" w:rsidR="003C65EB" w:rsidRDefault="00DA5A09">
      <w:pPr>
        <w:spacing w:before="8"/>
        <w:rPr>
          <w:rFonts w:ascii="Bookman Old Style" w:eastAsia="Bookman Old Style" w:hAnsi="Bookman Old Style" w:cs="Bookman Old Style"/>
          <w:sz w:val="24"/>
          <w:szCs w:val="24"/>
        </w:rPr>
      </w:pPr>
      <w:r>
        <w:rPr>
          <w:noProof/>
          <w:lang w:val="en-US"/>
        </w:rPr>
        <mc:AlternateContent>
          <mc:Choice Requires="wps">
            <w:drawing>
              <wp:anchor distT="0" distB="0" distL="0" distR="0" simplePos="0" relativeHeight="251658240" behindDoc="1" locked="0" layoutInCell="1" hidden="0" allowOverlap="1" wp14:anchorId="02EF1760" wp14:editId="52FA7BFC">
                <wp:simplePos x="0" y="0"/>
                <wp:positionH relativeFrom="column">
                  <wp:posOffset>4745038</wp:posOffset>
                </wp:positionH>
                <wp:positionV relativeFrom="paragraph">
                  <wp:posOffset>11056938</wp:posOffset>
                </wp:positionV>
                <wp:extent cx="2124075" cy="289560"/>
                <wp:effectExtent l="0" t="0" r="0" b="0"/>
                <wp:wrapNone/>
                <wp:docPr id="34" name="Rectangle 34"/>
                <wp:cNvGraphicFramePr/>
                <a:graphic xmlns:a="http://schemas.openxmlformats.org/drawingml/2006/main">
                  <a:graphicData uri="http://schemas.microsoft.com/office/word/2010/wordprocessingShape">
                    <wps:wsp>
                      <wps:cNvSpPr/>
                      <wps:spPr>
                        <a:xfrm>
                          <a:off x="4293488" y="3644745"/>
                          <a:ext cx="2105025" cy="270510"/>
                        </a:xfrm>
                        <a:prstGeom prst="rect">
                          <a:avLst/>
                        </a:prstGeom>
                        <a:solidFill>
                          <a:srgbClr val="FFFFFF"/>
                        </a:solidFill>
                        <a:ln>
                          <a:noFill/>
                        </a:ln>
                      </wps:spPr>
                      <wps:txbx>
                        <w:txbxContent>
                          <w:p w14:paraId="4F74841E" w14:textId="77777777" w:rsidR="003C65EB" w:rsidRDefault="00DA5A09">
                            <w:pPr>
                              <w:jc w:val="right"/>
                              <w:textDirection w:val="btLr"/>
                            </w:pPr>
                            <w:r>
                              <w:rPr>
                                <w:rFonts w:ascii="Bookman Old Style" w:eastAsia="Bookman Old Style" w:hAnsi="Bookman Old Style" w:cs="Bookman Old Style"/>
                                <w:color w:val="000000"/>
                                <w:sz w:val="24"/>
                              </w:rPr>
                              <w:t>3. Undang-Undang…</w:t>
                            </w:r>
                          </w:p>
                        </w:txbxContent>
                      </wps:txbx>
                      <wps:bodyPr spcFirstLastPara="1" wrap="square" lIns="91425" tIns="45700" rIns="91425" bIns="45700" anchor="t" anchorCtr="0">
                        <a:noAutofit/>
                      </wps:bodyPr>
                    </wps:wsp>
                  </a:graphicData>
                </a:graphic>
              </wp:anchor>
            </w:drawing>
          </mc:Choice>
          <mc:Fallback>
            <w:pict>
              <v:rect w14:anchorId="02EF1760" id="Rectangle 34" o:spid="_x0000_s1026" style="position:absolute;margin-left:373.65pt;margin-top:870.65pt;width:167.25pt;height:22.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" stroked="f">
                <v:textbox inset="2.53958mm,1.2694mm,2.53958mm,1.2694mm">
                  <w:txbxContent>
                    <w:p w14:paraId="4F74841E" w14:textId="77777777" w:rsidR="003C65EB" w:rsidRDefault="00DA5A09">
                      <w:pPr>
                        <w:jc w:val="right"/>
                        <w:textDirection w:val="btLr"/>
                      </w:pPr>
                      <w:r>
                        <w:rPr>
                          <w:rFonts w:ascii="Bookman Old Style" w:eastAsia="Bookman Old Style" w:hAnsi="Bookman Old Style" w:cs="Bookman Old Style"/>
                          <w:color w:val="000000"/>
                          <w:sz w:val="24"/>
                        </w:rPr>
                        <w:t>3. Undang-Undang…</w:t>
                      </w:r>
                    </w:p>
                  </w:txbxContent>
                </v:textbox>
              </v:rect>
            </w:pict>
          </mc:Fallback>
        </mc:AlternateContent>
      </w:r>
      <w:r w:rsidR="006170F6">
        <w:rPr>
          <w:noProof/>
          <w:lang w:val="en-US"/>
        </w:rPr>
        <mc:AlternateContent>
          <mc:Choice Requires="wps">
            <w:drawing>
              <wp:anchor distT="0" distB="0" distL="114300" distR="114300" simplePos="0" relativeHeight="251659264" behindDoc="0" locked="0" layoutInCell="1" hidden="0" allowOverlap="1" wp14:anchorId="74ACD293" wp14:editId="72F5E7B1">
                <wp:simplePos x="0" y="0"/>
                <wp:positionH relativeFrom="column">
                  <wp:posOffset>3736975</wp:posOffset>
                </wp:positionH>
                <wp:positionV relativeFrom="paragraph">
                  <wp:posOffset>5959475</wp:posOffset>
                </wp:positionV>
                <wp:extent cx="2092919" cy="418935"/>
                <wp:effectExtent l="0" t="0" r="0" b="0"/>
                <wp:wrapNone/>
                <wp:docPr id="31" name="Rectangle 31"/>
                <wp:cNvGraphicFramePr/>
                <a:graphic xmlns:a="http://schemas.openxmlformats.org/drawingml/2006/main">
                  <a:graphicData uri="http://schemas.microsoft.com/office/word/2010/wordprocessingShape">
                    <wps:wsp>
                      <wps:cNvSpPr/>
                      <wps:spPr>
                        <a:xfrm>
                          <a:off x="4312241" y="3583233"/>
                          <a:ext cx="2067519" cy="393535"/>
                        </a:xfrm>
                        <a:prstGeom prst="rect">
                          <a:avLst/>
                        </a:prstGeom>
                        <a:solidFill>
                          <a:schemeClr val="lt1"/>
                        </a:solidFill>
                        <a:ln w="25400" cap="flat" cmpd="sng">
                          <a:solidFill>
                            <a:schemeClr val="lt1"/>
                          </a:solidFill>
                          <a:prstDash val="solid"/>
                          <a:round/>
                          <a:headEnd type="none" w="sm" len="sm"/>
                          <a:tailEnd type="none" w="sm" len="sm"/>
                        </a:ln>
                      </wps:spPr>
                      <wps:txbx>
                        <w:txbxContent>
                          <w:p w14:paraId="6A3040E7" w14:textId="77777777" w:rsidR="003C65EB" w:rsidRDefault="00DA5A09">
                            <w:pPr>
                              <w:jc w:val="right"/>
                              <w:textDirection w:val="btLr"/>
                            </w:pPr>
                            <w:r>
                              <w:rPr>
                                <w:rFonts w:ascii="Bookman Old Style" w:eastAsia="Bookman Old Style" w:hAnsi="Bookman Old Style" w:cs="Bookman Old Style"/>
                                <w:color w:val="000000"/>
                                <w:sz w:val="24"/>
                              </w:rPr>
                              <w:t>2. Undang-Undang…</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4ACD293" id="Rectangle 31" o:spid="_x0000_s1027" style="position:absolute;margin-left:294.25pt;margin-top:469.25pt;width:164.8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" fillcolor="white [3201]" strokecolor="white [3201]" strokeweight="2pt">
                <v:stroke startarrowwidth="narrow" startarrowlength="short" endarrowwidth="narrow" endarrowlength="short" joinstyle="round"/>
                <v:textbox inset="2.53958mm,1.2694mm,2.53958mm,1.2694mm">
                  <w:txbxContent>
                    <w:p w14:paraId="6A3040E7" w14:textId="77777777" w:rsidR="003C65EB" w:rsidRDefault="00DA5A09">
                      <w:pPr>
                        <w:jc w:val="right"/>
                        <w:textDirection w:val="btLr"/>
                      </w:pPr>
                      <w:r>
                        <w:rPr>
                          <w:rFonts w:ascii="Bookman Old Style" w:eastAsia="Bookman Old Style" w:hAnsi="Bookman Old Style" w:cs="Bookman Old Style"/>
                          <w:color w:val="000000"/>
                          <w:sz w:val="24"/>
                        </w:rPr>
                        <w:t>2. Undang-Undang…</w:t>
                      </w:r>
                    </w:p>
                  </w:txbxContent>
                </v:textbox>
              </v:rect>
            </w:pict>
          </mc:Fallback>
        </mc:AlternateContent>
      </w:r>
    </w:p>
    <w:tbl>
      <w:tblPr>
        <w:tblStyle w:val="a1"/>
        <w:tblW w:w="9071" w:type="dxa"/>
        <w:tblBorders>
          <w:top w:val="nil"/>
          <w:left w:val="nil"/>
          <w:bottom w:val="nil"/>
          <w:right w:val="nil"/>
          <w:insideH w:val="nil"/>
          <w:insideV w:val="nil"/>
        </w:tblBorders>
        <w:tblLayout w:type="fixed"/>
        <w:tblLook w:val="0400" w:firstRow="0" w:lastRow="0" w:firstColumn="0" w:lastColumn="0" w:noHBand="0" w:noVBand="1"/>
      </w:tblPr>
      <w:tblGrid>
        <w:gridCol w:w="1671"/>
        <w:gridCol w:w="294"/>
        <w:gridCol w:w="7106"/>
      </w:tblGrid>
      <w:tr w:rsidR="003C65EB" w14:paraId="628DDC7E" w14:textId="77777777">
        <w:tc>
          <w:tcPr>
            <w:tcW w:w="1671" w:type="dxa"/>
          </w:tcPr>
          <w:p w14:paraId="5A61C333"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Menimbang</w:t>
            </w:r>
          </w:p>
        </w:tc>
        <w:tc>
          <w:tcPr>
            <w:tcW w:w="294" w:type="dxa"/>
          </w:tcPr>
          <w:p w14:paraId="738A72CF"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w:t>
            </w:r>
          </w:p>
        </w:tc>
        <w:tc>
          <w:tcPr>
            <w:tcW w:w="7106" w:type="dxa"/>
          </w:tcPr>
          <w:p w14:paraId="216375FF" w14:textId="2D737E9F" w:rsidR="003C65EB" w:rsidRDefault="00DA5A09">
            <w:pPr>
              <w:numPr>
                <w:ilvl w:val="0"/>
                <w:numId w:val="1"/>
              </w:numPr>
              <w:pBdr>
                <w:top w:val="nil"/>
                <w:left w:val="nil"/>
                <w:bottom w:val="nil"/>
                <w:right w:val="nil"/>
                <w:between w:val="nil"/>
              </w:pBdr>
              <w:ind w:left="454" w:hanging="45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bahwa dalam Pasal 10 Peraturan Daerah Kabupaten Sumedang Nomor 12 Tahun 2012 tentang Penataan Wilayah Kecamatan di Kabupaten Sumedang telah ditetapkan batas wilayah Kecamatan </w:t>
            </w:r>
            <w:r w:rsidR="000C035C">
              <w:rPr>
                <w:rFonts w:ascii="Bookman Old Style" w:eastAsia="Bookman Old Style" w:hAnsi="Bookman Old Style" w:cs="Bookman Old Style"/>
                <w:color w:val="000000"/>
                <w:sz w:val="24"/>
                <w:szCs w:val="24"/>
              </w:rPr>
              <w:t>Tanjungkerta</w:t>
            </w:r>
            <w:r>
              <w:rPr>
                <w:rFonts w:ascii="Bookman Old Style" w:eastAsia="Bookman Old Style" w:hAnsi="Bookman Old Style" w:cs="Bookman Old Style"/>
                <w:color w:val="000000"/>
                <w:sz w:val="24"/>
                <w:szCs w:val="24"/>
              </w:rPr>
              <w:t xml:space="preserve"> sehingga untuk lebih menegaskan secara tepat, terukur dan memberikan kepastian hukum perlu penegasan segmen batas wilayah dengan koordinat hasil pengukuran/penghitungan posisi titik dengan menggunakan peta dasar;</w:t>
            </w:r>
          </w:p>
          <w:p w14:paraId="7FB288C8" w14:textId="0B4A23F7" w:rsidR="003C65EB" w:rsidRDefault="00DA5A09">
            <w:pPr>
              <w:numPr>
                <w:ilvl w:val="0"/>
                <w:numId w:val="1"/>
              </w:numPr>
              <w:pBdr>
                <w:top w:val="nil"/>
                <w:left w:val="nil"/>
                <w:bottom w:val="nil"/>
                <w:right w:val="nil"/>
                <w:between w:val="nil"/>
              </w:pBdr>
              <w:ind w:left="454" w:hanging="45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bahwa penetapan segmen batas wilayah Kecamatan </w:t>
            </w:r>
            <w:r w:rsidR="000C035C">
              <w:rPr>
                <w:rFonts w:ascii="Bookman Old Style" w:eastAsia="Bookman Old Style" w:hAnsi="Bookman Old Style" w:cs="Bookman Old Style"/>
                <w:color w:val="000000"/>
                <w:sz w:val="24"/>
                <w:szCs w:val="24"/>
              </w:rPr>
              <w:t>Tanjungkerta</w:t>
            </w:r>
            <w:r>
              <w:rPr>
                <w:rFonts w:ascii="Bookman Old Style" w:eastAsia="Bookman Old Style" w:hAnsi="Bookman Old Style" w:cs="Bookman Old Style"/>
                <w:color w:val="000000"/>
                <w:sz w:val="24"/>
                <w:szCs w:val="24"/>
              </w:rPr>
              <w:t xml:space="preserve"> Kabupaten Sumedang telah disepakati oleh Pemerintah Kecamatan </w:t>
            </w:r>
            <w:r w:rsidR="000C035C">
              <w:rPr>
                <w:rFonts w:ascii="Bookman Old Style" w:eastAsia="Bookman Old Style" w:hAnsi="Bookman Old Style" w:cs="Bookman Old Style"/>
                <w:color w:val="000000"/>
                <w:sz w:val="24"/>
                <w:szCs w:val="24"/>
              </w:rPr>
              <w:t>Tanjungkerta</w:t>
            </w:r>
            <w:r>
              <w:rPr>
                <w:rFonts w:ascii="Bookman Old Style" w:eastAsia="Bookman Old Style" w:hAnsi="Bookman Old Style" w:cs="Bookman Old Style"/>
                <w:color w:val="000000"/>
                <w:sz w:val="24"/>
                <w:szCs w:val="24"/>
              </w:rPr>
              <w:t xml:space="preserve">, Kecamatan Buahdua, Kecamatan </w:t>
            </w:r>
            <w:r w:rsidR="000C035C">
              <w:rPr>
                <w:rFonts w:ascii="Bookman Old Style" w:eastAsia="Bookman Old Style" w:hAnsi="Bookman Old Style" w:cs="Bookman Old Style"/>
                <w:color w:val="000000"/>
                <w:sz w:val="24"/>
                <w:szCs w:val="24"/>
              </w:rPr>
              <w:t>Tanjungmedar</w:t>
            </w:r>
            <w:r w:rsidR="006170F6">
              <w:rPr>
                <w:rFonts w:ascii="Bookman Old Style" w:eastAsia="Bookman Old Style" w:hAnsi="Bookman Old Style" w:cs="Bookman Old Style"/>
                <w:color w:val="000000"/>
                <w:sz w:val="24"/>
                <w:szCs w:val="24"/>
              </w:rPr>
              <w:t xml:space="preserve">, </w:t>
            </w:r>
            <w:r>
              <w:rPr>
                <w:rFonts w:ascii="Bookman Old Style" w:eastAsia="Bookman Old Style" w:hAnsi="Bookman Old Style" w:cs="Bookman Old Style"/>
                <w:color w:val="000000"/>
                <w:sz w:val="24"/>
                <w:szCs w:val="24"/>
              </w:rPr>
              <w:t>Kecamatan Ci</w:t>
            </w:r>
            <w:r w:rsidR="000C035C">
              <w:rPr>
                <w:rFonts w:ascii="Bookman Old Style" w:eastAsia="Bookman Old Style" w:hAnsi="Bookman Old Style" w:cs="Bookman Old Style"/>
                <w:color w:val="000000"/>
                <w:sz w:val="24"/>
                <w:szCs w:val="24"/>
              </w:rPr>
              <w:t>malaka</w:t>
            </w:r>
            <w:r>
              <w:rPr>
                <w:rFonts w:ascii="Bookman Old Style" w:eastAsia="Bookman Old Style" w:hAnsi="Bookman Old Style" w:cs="Bookman Old Style"/>
                <w:color w:val="000000"/>
                <w:sz w:val="24"/>
                <w:szCs w:val="24"/>
              </w:rPr>
              <w:t xml:space="preserve">, Kecamatan Sumedang Utara dan Kecamatan </w:t>
            </w:r>
            <w:r w:rsidR="000C035C">
              <w:rPr>
                <w:rFonts w:ascii="Bookman Old Style" w:eastAsia="Bookman Old Style" w:hAnsi="Bookman Old Style" w:cs="Bookman Old Style"/>
                <w:color w:val="000000"/>
                <w:sz w:val="24"/>
                <w:szCs w:val="24"/>
              </w:rPr>
              <w:t>Rancakalong</w:t>
            </w:r>
            <w:r>
              <w:rPr>
                <w:rFonts w:ascii="Bookman Old Style" w:eastAsia="Bookman Old Style" w:hAnsi="Bookman Old Style" w:cs="Bookman Old Style"/>
                <w:color w:val="000000"/>
                <w:sz w:val="24"/>
                <w:szCs w:val="24"/>
              </w:rPr>
              <w:t>;</w:t>
            </w:r>
          </w:p>
          <w:p w14:paraId="7F3655FE" w14:textId="564D9E15" w:rsidR="003C65EB" w:rsidRDefault="00DA5A09">
            <w:pPr>
              <w:numPr>
                <w:ilvl w:val="0"/>
                <w:numId w:val="1"/>
              </w:numPr>
              <w:pBdr>
                <w:top w:val="nil"/>
                <w:left w:val="nil"/>
                <w:bottom w:val="nil"/>
                <w:right w:val="nil"/>
                <w:between w:val="nil"/>
              </w:pBdr>
              <w:ind w:left="454" w:hanging="454"/>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bahwa berdasarkan pertimbangan sebagaimana dimaksud dalam huruf a, dan huruf b, perlu menetapkan Peraturan Bupati tentang Penegasan Segmen Batas Wilayah Kecamatan </w:t>
            </w:r>
            <w:r w:rsidR="000C035C">
              <w:rPr>
                <w:rFonts w:ascii="Bookman Old Style" w:eastAsia="Bookman Old Style" w:hAnsi="Bookman Old Style" w:cs="Bookman Old Style"/>
                <w:color w:val="000000"/>
                <w:sz w:val="24"/>
                <w:szCs w:val="24"/>
              </w:rPr>
              <w:t>Tanjungkerta</w:t>
            </w:r>
            <w:r>
              <w:rPr>
                <w:rFonts w:ascii="Bookman Old Style" w:eastAsia="Bookman Old Style" w:hAnsi="Bookman Old Style" w:cs="Bookman Old Style"/>
                <w:color w:val="000000"/>
                <w:sz w:val="24"/>
                <w:szCs w:val="24"/>
              </w:rPr>
              <w:t xml:space="preserve"> Kabupaten Sumedang;</w:t>
            </w:r>
          </w:p>
        </w:tc>
      </w:tr>
      <w:tr w:rsidR="003C65EB" w14:paraId="52050A00" w14:textId="77777777">
        <w:tc>
          <w:tcPr>
            <w:tcW w:w="1671" w:type="dxa"/>
          </w:tcPr>
          <w:p w14:paraId="7750CB46" w14:textId="77777777" w:rsidR="003C65EB" w:rsidRDefault="003C65EB">
            <w:pPr>
              <w:rPr>
                <w:rFonts w:ascii="Bookman Old Style" w:eastAsia="Bookman Old Style" w:hAnsi="Bookman Old Style" w:cs="Bookman Old Style"/>
                <w:sz w:val="24"/>
                <w:szCs w:val="24"/>
              </w:rPr>
            </w:pPr>
          </w:p>
        </w:tc>
        <w:tc>
          <w:tcPr>
            <w:tcW w:w="294" w:type="dxa"/>
          </w:tcPr>
          <w:p w14:paraId="71934625" w14:textId="77777777" w:rsidR="003C65EB" w:rsidRDefault="003C65EB">
            <w:pPr>
              <w:rPr>
                <w:rFonts w:ascii="Bookman Old Style" w:eastAsia="Bookman Old Style" w:hAnsi="Bookman Old Style" w:cs="Bookman Old Style"/>
                <w:sz w:val="24"/>
                <w:szCs w:val="24"/>
              </w:rPr>
            </w:pPr>
          </w:p>
        </w:tc>
        <w:tc>
          <w:tcPr>
            <w:tcW w:w="7106" w:type="dxa"/>
          </w:tcPr>
          <w:p w14:paraId="39F6F440"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tc>
      </w:tr>
      <w:tr w:rsidR="003C65EB" w14:paraId="69937290" w14:textId="77777777">
        <w:tc>
          <w:tcPr>
            <w:tcW w:w="1671" w:type="dxa"/>
          </w:tcPr>
          <w:p w14:paraId="265D782B" w14:textId="77777777" w:rsidR="003C65EB" w:rsidRDefault="00DA5A09">
            <w:pP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Mengingat</w:t>
            </w:r>
          </w:p>
        </w:tc>
        <w:tc>
          <w:tcPr>
            <w:tcW w:w="294" w:type="dxa"/>
          </w:tcPr>
          <w:p w14:paraId="6AD7DF1D" w14:textId="77777777" w:rsidR="003C65EB" w:rsidRDefault="00DA5A09">
            <w:pP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w:t>
            </w:r>
          </w:p>
        </w:tc>
        <w:tc>
          <w:tcPr>
            <w:tcW w:w="7106" w:type="dxa"/>
          </w:tcPr>
          <w:p w14:paraId="76973F09" w14:textId="77777777" w:rsidR="003C65EB" w:rsidRDefault="00DA5A09">
            <w:pPr>
              <w:numPr>
                <w:ilvl w:val="0"/>
                <w:numId w:val="13"/>
              </w:numPr>
              <w:tabs>
                <w:tab w:val="left" w:pos="2823"/>
              </w:tabs>
              <w:ind w:left="397" w:hanging="352"/>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sz w:val="24"/>
                <w:szCs w:val="24"/>
              </w:rPr>
              <w:t>Undang-Undang Nomor 23 Tahun 2014 tentang Pemerintahan Daerah (Lembaran Negara Republik Indonesia Tahun 2014 Nomor 244, Tambahan Lembaran Negara Republik Indonesia Nomor 5587) sebagaimana telah beberapa kali diubah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235A44DE" w14:textId="77777777" w:rsidR="003C65EB" w:rsidRDefault="00DA5A09">
            <w:pPr>
              <w:numPr>
                <w:ilvl w:val="0"/>
                <w:numId w:val="13"/>
              </w:numPr>
              <w:tabs>
                <w:tab w:val="left" w:pos="2823"/>
              </w:tabs>
              <w:ind w:left="397" w:hanging="352"/>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sz w:val="24"/>
                <w:szCs w:val="24"/>
              </w:rPr>
              <w:lastRenderedPageBreak/>
              <w:t>Undang-Undang Nomor 105 Tahun 2024 tentang Kabupaten Sumedang di Provinsi Jawa Barat (Lembaran Negara Republik Indonesia Tahun 2024 Nomor 291, Tambahan Lembaran Negara Republik Indonesia Nomor 7042);</w:t>
            </w:r>
          </w:p>
          <w:p w14:paraId="5910B138" w14:textId="77777777" w:rsidR="003C65EB" w:rsidRDefault="00DA5A09">
            <w:pPr>
              <w:numPr>
                <w:ilvl w:val="0"/>
                <w:numId w:val="13"/>
              </w:numPr>
              <w:tabs>
                <w:tab w:val="left" w:pos="2823"/>
              </w:tabs>
              <w:ind w:left="397" w:hanging="352"/>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Peraturan Menteri Dalam Negeri Nomor 45 Tahun 2016 tentang Pedoman Penetapan dan Penegasan Batas Desa (Berita Negara Republik Indonesia Tahun 2016 Nomor 1038); </w:t>
            </w:r>
          </w:p>
          <w:p w14:paraId="706B9080" w14:textId="77777777" w:rsidR="003C65EB" w:rsidRDefault="00DA5A09">
            <w:pPr>
              <w:numPr>
                <w:ilvl w:val="0"/>
                <w:numId w:val="13"/>
              </w:numPr>
              <w:tabs>
                <w:tab w:val="left" w:pos="2823"/>
              </w:tabs>
              <w:ind w:left="397" w:hanging="352"/>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Peraturan Daerah Kabupaten Sumedang Nomor 12 Tahun 2012 tentang Penataan Wilayah Kecamatan di Kabupaten Sumedang (Lembaran Daerah Kabupaten Sumedang Tahun 2012 Nomor 12, Tambahan Lembaran Daerah Kabupaten Sumedang Nomor 6); </w:t>
            </w:r>
          </w:p>
        </w:tc>
      </w:tr>
      <w:tr w:rsidR="003C65EB" w14:paraId="0BBD3214" w14:textId="77777777">
        <w:tc>
          <w:tcPr>
            <w:tcW w:w="1671" w:type="dxa"/>
          </w:tcPr>
          <w:p w14:paraId="589EE616" w14:textId="77777777" w:rsidR="003C65EB" w:rsidRDefault="003C65EB">
            <w:pPr>
              <w:rPr>
                <w:rFonts w:ascii="Bookman Old Style" w:eastAsia="Bookman Old Style" w:hAnsi="Bookman Old Style" w:cs="Bookman Old Style"/>
                <w:color w:val="000000"/>
                <w:sz w:val="24"/>
                <w:szCs w:val="24"/>
              </w:rPr>
            </w:pPr>
          </w:p>
        </w:tc>
        <w:tc>
          <w:tcPr>
            <w:tcW w:w="294" w:type="dxa"/>
          </w:tcPr>
          <w:p w14:paraId="62EDC9C9" w14:textId="77777777" w:rsidR="003C65EB" w:rsidRDefault="003C65EB">
            <w:pPr>
              <w:rPr>
                <w:rFonts w:ascii="Bookman Old Style" w:eastAsia="Bookman Old Style" w:hAnsi="Bookman Old Style" w:cs="Bookman Old Style"/>
                <w:color w:val="000000"/>
                <w:sz w:val="24"/>
                <w:szCs w:val="24"/>
              </w:rPr>
            </w:pPr>
          </w:p>
        </w:tc>
        <w:tc>
          <w:tcPr>
            <w:tcW w:w="7106" w:type="dxa"/>
          </w:tcPr>
          <w:p w14:paraId="5762FE28" w14:textId="77777777" w:rsidR="003C65EB" w:rsidRDefault="003C65EB">
            <w:pPr>
              <w:tabs>
                <w:tab w:val="left" w:pos="2823"/>
              </w:tabs>
              <w:jc w:val="both"/>
              <w:rPr>
                <w:rFonts w:ascii="Bookman Old Style" w:eastAsia="Bookman Old Style" w:hAnsi="Bookman Old Style" w:cs="Bookman Old Style"/>
                <w:color w:val="000000"/>
                <w:sz w:val="24"/>
                <w:szCs w:val="24"/>
              </w:rPr>
            </w:pPr>
          </w:p>
        </w:tc>
      </w:tr>
      <w:tr w:rsidR="003C65EB" w14:paraId="7F8F9560" w14:textId="77777777">
        <w:trPr>
          <w:trHeight w:val="60"/>
        </w:trPr>
        <w:tc>
          <w:tcPr>
            <w:tcW w:w="1671" w:type="dxa"/>
          </w:tcPr>
          <w:p w14:paraId="7436F22B" w14:textId="77777777" w:rsidR="003C65EB" w:rsidRDefault="003C65EB">
            <w:pPr>
              <w:rPr>
                <w:rFonts w:ascii="Bookman Old Style" w:eastAsia="Bookman Old Style" w:hAnsi="Bookman Old Style" w:cs="Bookman Old Style"/>
                <w:sz w:val="24"/>
                <w:szCs w:val="24"/>
              </w:rPr>
            </w:pPr>
          </w:p>
        </w:tc>
        <w:tc>
          <w:tcPr>
            <w:tcW w:w="294" w:type="dxa"/>
          </w:tcPr>
          <w:p w14:paraId="7AF551B4" w14:textId="77777777" w:rsidR="003C65EB" w:rsidRDefault="003C65EB">
            <w:pPr>
              <w:rPr>
                <w:rFonts w:ascii="Bookman Old Style" w:eastAsia="Bookman Old Style" w:hAnsi="Bookman Old Style" w:cs="Bookman Old Style"/>
                <w:sz w:val="24"/>
                <w:szCs w:val="24"/>
              </w:rPr>
            </w:pPr>
          </w:p>
        </w:tc>
        <w:tc>
          <w:tcPr>
            <w:tcW w:w="7106" w:type="dxa"/>
          </w:tcPr>
          <w:p w14:paraId="304C70C9" w14:textId="77777777" w:rsidR="003C65EB" w:rsidRDefault="00DA5A09">
            <w:pPr>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MEMUTUSKAN:</w:t>
            </w:r>
          </w:p>
        </w:tc>
      </w:tr>
      <w:tr w:rsidR="003C65EB" w14:paraId="5C3FC626" w14:textId="77777777">
        <w:trPr>
          <w:trHeight w:val="60"/>
        </w:trPr>
        <w:tc>
          <w:tcPr>
            <w:tcW w:w="1671" w:type="dxa"/>
          </w:tcPr>
          <w:p w14:paraId="42627338" w14:textId="77777777" w:rsidR="003C65EB" w:rsidRDefault="003C65EB">
            <w:pPr>
              <w:rPr>
                <w:rFonts w:ascii="Bookman Old Style" w:eastAsia="Bookman Old Style" w:hAnsi="Bookman Old Style" w:cs="Bookman Old Style"/>
                <w:sz w:val="24"/>
                <w:szCs w:val="24"/>
              </w:rPr>
            </w:pPr>
          </w:p>
        </w:tc>
        <w:tc>
          <w:tcPr>
            <w:tcW w:w="294" w:type="dxa"/>
          </w:tcPr>
          <w:p w14:paraId="55EB022F" w14:textId="77777777" w:rsidR="003C65EB" w:rsidRDefault="003C65EB">
            <w:pPr>
              <w:rPr>
                <w:rFonts w:ascii="Bookman Old Style" w:eastAsia="Bookman Old Style" w:hAnsi="Bookman Old Style" w:cs="Bookman Old Style"/>
                <w:sz w:val="24"/>
                <w:szCs w:val="24"/>
              </w:rPr>
            </w:pPr>
          </w:p>
        </w:tc>
        <w:tc>
          <w:tcPr>
            <w:tcW w:w="7106" w:type="dxa"/>
          </w:tcPr>
          <w:p w14:paraId="33BFB2EC" w14:textId="77777777" w:rsidR="003C65EB" w:rsidRDefault="003C65EB">
            <w:pPr>
              <w:jc w:val="center"/>
              <w:rPr>
                <w:rFonts w:ascii="Bookman Old Style" w:eastAsia="Bookman Old Style" w:hAnsi="Bookman Old Style" w:cs="Bookman Old Style"/>
                <w:sz w:val="24"/>
                <w:szCs w:val="24"/>
              </w:rPr>
            </w:pPr>
          </w:p>
        </w:tc>
      </w:tr>
      <w:tr w:rsidR="003C65EB" w14:paraId="6E29B3CE" w14:textId="77777777">
        <w:tc>
          <w:tcPr>
            <w:tcW w:w="1671" w:type="dxa"/>
          </w:tcPr>
          <w:p w14:paraId="15A18569"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Menetapkan</w:t>
            </w:r>
          </w:p>
        </w:tc>
        <w:tc>
          <w:tcPr>
            <w:tcW w:w="294" w:type="dxa"/>
          </w:tcPr>
          <w:p w14:paraId="7087CC4E"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w:t>
            </w:r>
          </w:p>
        </w:tc>
        <w:tc>
          <w:tcPr>
            <w:tcW w:w="7106" w:type="dxa"/>
          </w:tcPr>
          <w:p w14:paraId="24B5D143" w14:textId="45679B59" w:rsidR="003C65EB" w:rsidRDefault="00DA5A09">
            <w:pPr>
              <w:jc w:val="both"/>
              <w:rPr>
                <w:rFonts w:ascii="Bookman Old Style" w:eastAsia="Bookman Old Style" w:hAnsi="Bookman Old Style" w:cs="Bookman Old Style"/>
                <w:color w:val="FF0000"/>
                <w:sz w:val="24"/>
                <w:szCs w:val="24"/>
              </w:rPr>
            </w:pPr>
            <w:r>
              <w:rPr>
                <w:rFonts w:ascii="Bookman Old Style" w:eastAsia="Bookman Old Style" w:hAnsi="Bookman Old Style" w:cs="Bookman Old Style"/>
                <w:color w:val="000000"/>
                <w:sz w:val="24"/>
                <w:szCs w:val="24"/>
              </w:rPr>
              <w:t xml:space="preserve">PERATURAN BUPATI TENTANG PENEGASAN SEGMEN BATAS WILAYAH KECAMATAN </w:t>
            </w:r>
            <w:r w:rsidR="000C035C" w:rsidRPr="00992DF3">
              <w:rPr>
                <w:rFonts w:ascii="Bookman Old Style" w:eastAsia="Bookman Old Style" w:hAnsi="Bookman Old Style" w:cs="Bookman Old Style"/>
                <w:color w:val="000000"/>
                <w:sz w:val="24"/>
                <w:szCs w:val="24"/>
              </w:rPr>
              <w:t>TANJUNGKERTA</w:t>
            </w:r>
            <w:r>
              <w:rPr>
                <w:rFonts w:ascii="Bookman Old Style" w:eastAsia="Bookman Old Style" w:hAnsi="Bookman Old Style" w:cs="Bookman Old Style"/>
                <w:color w:val="000000"/>
                <w:sz w:val="24"/>
                <w:szCs w:val="24"/>
              </w:rPr>
              <w:t xml:space="preserve"> KABUPATEN SUMEDANG.</w:t>
            </w:r>
          </w:p>
        </w:tc>
      </w:tr>
      <w:tr w:rsidR="003C65EB" w14:paraId="26A4A264" w14:textId="77777777">
        <w:tc>
          <w:tcPr>
            <w:tcW w:w="1671" w:type="dxa"/>
          </w:tcPr>
          <w:p w14:paraId="50E3D614" w14:textId="77777777" w:rsidR="003C65EB" w:rsidRDefault="003C65EB">
            <w:pPr>
              <w:rPr>
                <w:rFonts w:ascii="Bookman Old Style" w:eastAsia="Bookman Old Style" w:hAnsi="Bookman Old Style" w:cs="Bookman Old Style"/>
                <w:sz w:val="24"/>
                <w:szCs w:val="24"/>
              </w:rPr>
            </w:pPr>
          </w:p>
        </w:tc>
        <w:tc>
          <w:tcPr>
            <w:tcW w:w="294" w:type="dxa"/>
          </w:tcPr>
          <w:p w14:paraId="4F989B00" w14:textId="77777777" w:rsidR="003C65EB" w:rsidRDefault="003C65EB">
            <w:pPr>
              <w:rPr>
                <w:rFonts w:ascii="Bookman Old Style" w:eastAsia="Bookman Old Style" w:hAnsi="Bookman Old Style" w:cs="Bookman Old Style"/>
                <w:sz w:val="24"/>
                <w:szCs w:val="24"/>
              </w:rPr>
            </w:pPr>
          </w:p>
        </w:tc>
        <w:tc>
          <w:tcPr>
            <w:tcW w:w="7106" w:type="dxa"/>
          </w:tcPr>
          <w:p w14:paraId="2C7F31C2" w14:textId="77777777" w:rsidR="003C65EB" w:rsidRDefault="003C65EB">
            <w:pPr>
              <w:rPr>
                <w:rFonts w:ascii="Bookman Old Style" w:eastAsia="Bookman Old Style" w:hAnsi="Bookman Old Style" w:cs="Bookman Old Style"/>
                <w:sz w:val="24"/>
                <w:szCs w:val="24"/>
              </w:rPr>
            </w:pPr>
          </w:p>
        </w:tc>
      </w:tr>
    </w:tbl>
    <w:p w14:paraId="14F691AD" w14:textId="77777777" w:rsidR="003C65EB" w:rsidRDefault="003C65EB">
      <w:pPr>
        <w:widowControl w:val="0"/>
        <w:pBdr>
          <w:top w:val="nil"/>
          <w:left w:val="nil"/>
          <w:bottom w:val="nil"/>
          <w:right w:val="nil"/>
          <w:between w:val="nil"/>
        </w:pBdr>
        <w:spacing w:line="276" w:lineRule="auto"/>
        <w:rPr>
          <w:rFonts w:ascii="Bookman Old Style" w:eastAsia="Bookman Old Style" w:hAnsi="Bookman Old Style" w:cs="Bookman Old Style"/>
          <w:sz w:val="24"/>
          <w:szCs w:val="24"/>
        </w:rPr>
      </w:pPr>
    </w:p>
    <w:tbl>
      <w:tblPr>
        <w:tblStyle w:val="a2"/>
        <w:tblW w:w="9071" w:type="dxa"/>
        <w:tblBorders>
          <w:top w:val="nil"/>
          <w:left w:val="nil"/>
          <w:bottom w:val="nil"/>
          <w:right w:val="nil"/>
          <w:insideH w:val="nil"/>
          <w:insideV w:val="nil"/>
        </w:tblBorders>
        <w:tblLayout w:type="fixed"/>
        <w:tblLook w:val="0400" w:firstRow="0" w:lastRow="0" w:firstColumn="0" w:lastColumn="0" w:noHBand="0" w:noVBand="1"/>
      </w:tblPr>
      <w:tblGrid>
        <w:gridCol w:w="1602"/>
        <w:gridCol w:w="276"/>
        <w:gridCol w:w="7193"/>
      </w:tblGrid>
      <w:tr w:rsidR="003C65EB" w14:paraId="43C42513" w14:textId="77777777">
        <w:tc>
          <w:tcPr>
            <w:tcW w:w="1602" w:type="dxa"/>
          </w:tcPr>
          <w:p w14:paraId="523F47EE" w14:textId="77777777" w:rsidR="003C65EB" w:rsidRDefault="003C65EB">
            <w:pPr>
              <w:rPr>
                <w:rFonts w:ascii="Bookman Old Style" w:eastAsia="Bookman Old Style" w:hAnsi="Bookman Old Style" w:cs="Bookman Old Style"/>
                <w:color w:val="000000"/>
                <w:sz w:val="24"/>
                <w:szCs w:val="24"/>
              </w:rPr>
            </w:pPr>
          </w:p>
        </w:tc>
        <w:tc>
          <w:tcPr>
            <w:tcW w:w="276" w:type="dxa"/>
          </w:tcPr>
          <w:p w14:paraId="60B74422" w14:textId="77777777" w:rsidR="003C65EB" w:rsidRDefault="003C65EB">
            <w:pPr>
              <w:rPr>
                <w:rFonts w:ascii="Bookman Old Style" w:eastAsia="Bookman Old Style" w:hAnsi="Bookman Old Style" w:cs="Bookman Old Style"/>
                <w:color w:val="000000"/>
                <w:sz w:val="24"/>
                <w:szCs w:val="24"/>
              </w:rPr>
            </w:pPr>
          </w:p>
        </w:tc>
        <w:tc>
          <w:tcPr>
            <w:tcW w:w="7193" w:type="dxa"/>
          </w:tcPr>
          <w:p w14:paraId="71BDC1E9" w14:textId="77777777" w:rsidR="003C65EB" w:rsidRDefault="00DA5A09">
            <w:pPr>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BAB I</w:t>
            </w:r>
          </w:p>
          <w:p w14:paraId="17C507A0" w14:textId="77777777" w:rsidR="003C65EB" w:rsidRDefault="00DA5A09">
            <w:pPr>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KETENTUAN UMUM</w:t>
            </w:r>
          </w:p>
          <w:p w14:paraId="7CC241E3" w14:textId="77777777" w:rsidR="003C65EB" w:rsidRDefault="003C65EB">
            <w:pPr>
              <w:rPr>
                <w:rFonts w:ascii="Bookman Old Style" w:eastAsia="Bookman Old Style" w:hAnsi="Bookman Old Style" w:cs="Bookman Old Style"/>
                <w:color w:val="000000"/>
                <w:sz w:val="24"/>
                <w:szCs w:val="24"/>
              </w:rPr>
            </w:pPr>
          </w:p>
          <w:p w14:paraId="4366AD95" w14:textId="77777777" w:rsidR="003C65EB" w:rsidRDefault="00DA5A09">
            <w:pPr>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Pasal 1</w:t>
            </w:r>
          </w:p>
          <w:p w14:paraId="551DFA61" w14:textId="77777777" w:rsidR="003C65EB" w:rsidRDefault="00DA5A09">
            <w:pPr>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Dalam Peraturan Bupati ini yang dimaksud dengan:</w:t>
            </w:r>
          </w:p>
          <w:p w14:paraId="7A1B3F7D"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Daerah Kabupaten adalah Daerah Kabupaten Sumedang.</w:t>
            </w:r>
          </w:p>
          <w:p w14:paraId="025F9FF7"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Pemerintahan Daerah Kabupaten adalah Bupati sebagai unsur penyelenggara pemerintahan daerah yang memimpin pelaksanaan urusan pemerintahanyang menjadi kkewenangan daerah otonom.</w:t>
            </w:r>
          </w:p>
          <w:p w14:paraId="29887C75"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Bupati adalah Bupati Sumedang.</w:t>
            </w:r>
          </w:p>
          <w:p w14:paraId="741B510C"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Perangkat Daerah adalah unsur pembantu Bupati dan Dewan Perwakilan Rakyat Daerah dalam penyelenggaraan Urusan Pemerintahan yang menjadi kewenangan Daerah Kabupaten. </w:t>
            </w:r>
          </w:p>
          <w:p w14:paraId="57012135"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Kecamatan adalah Perangkat Daerah yang mempunyai wilayah keija di Kabupaten Sumedang.</w:t>
            </w:r>
          </w:p>
          <w:p w14:paraId="6163E52A"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Camat adalah pemimpin kecamatan yang berada di bawah dan bertanggung jawab kepada Bupati melalui Sekretaris Daerah.</w:t>
            </w:r>
          </w:p>
          <w:p w14:paraId="505B6036"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Kelurahan adalah bagian dari wilayah kecamatan yang dipimpin oleh lurah selaku perangkat kecamatan dan bertanggung jawab kepada camat.</w:t>
            </w:r>
          </w:p>
          <w:p w14:paraId="5C86DD4B"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Desa adalah kesatuan masyarakat hukum yang memiliki batas wilayah yang berwenang untuk mengatur dan mengurus urusan pemerintahan, kepentingan masyarakat setempat berdasarkan prakarsa masyarakat, hak asal usul, dan/atau hak tradisional yang diakui dan dihormati dalam sistem pemerintahan Negara Kesatuan Republik Indonesia.</w:t>
            </w:r>
          </w:p>
          <w:p w14:paraId="3CE472BE"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2312BD77"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20FB3AED"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Pilar Batas Utama yang selanjutnya disingkat PBU adalah pilar yang dipasang sebagai tanda batas antar Kecamatan/Kelurahan/Desa yang diletakkan tepat pada batas antar Kecamatan/Kelurahan/Desa.</w:t>
            </w:r>
          </w:p>
          <w:p w14:paraId="61104E84" w14:textId="77777777" w:rsidR="003C65EB" w:rsidRDefault="00C03186">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noProof/>
                <w:lang w:val="en-US"/>
              </w:rPr>
              <mc:AlternateContent>
                <mc:Choice Requires="wps">
                  <w:drawing>
                    <wp:anchor distT="0" distB="0" distL="114300" distR="114300" simplePos="0" relativeHeight="251660288" behindDoc="0" locked="0" layoutInCell="1" hidden="0" allowOverlap="1" wp14:anchorId="06838872" wp14:editId="7F1640B2">
                      <wp:simplePos x="0" y="0"/>
                      <wp:positionH relativeFrom="column">
                        <wp:posOffset>4657725</wp:posOffset>
                      </wp:positionH>
                      <wp:positionV relativeFrom="paragraph">
                        <wp:posOffset>-234950</wp:posOffset>
                      </wp:positionV>
                      <wp:extent cx="2092919" cy="418935"/>
                      <wp:effectExtent l="0" t="0" r="0" b="0"/>
                      <wp:wrapNone/>
                      <wp:docPr id="43" name="Rectangle 43"/>
                      <wp:cNvGraphicFramePr/>
                      <a:graphic xmlns:a="http://schemas.openxmlformats.org/drawingml/2006/main">
                        <a:graphicData uri="http://schemas.microsoft.com/office/word/2010/wordprocessingShape">
                          <wps:wsp>
                            <wps:cNvSpPr/>
                            <wps:spPr>
                              <a:xfrm>
                                <a:off x="0" y="0"/>
                                <a:ext cx="2092919" cy="418935"/>
                              </a:xfrm>
                              <a:prstGeom prst="rect">
                                <a:avLst/>
                              </a:prstGeom>
                              <a:solidFill>
                                <a:schemeClr val="lt1"/>
                              </a:solidFill>
                              <a:ln w="25400" cap="flat" cmpd="sng">
                                <a:solidFill>
                                  <a:schemeClr val="lt1"/>
                                </a:solidFill>
                                <a:prstDash val="solid"/>
                                <a:round/>
                                <a:headEnd type="none" w="sm" len="sm"/>
                                <a:tailEnd type="none" w="sm" len="sm"/>
                              </a:ln>
                            </wps:spPr>
                            <wps:txbx>
                              <w:txbxContent>
                                <w:p w14:paraId="4B4A8490" w14:textId="77777777" w:rsidR="003C65EB" w:rsidRDefault="00DA5A09">
                                  <w:pPr>
                                    <w:jc w:val="right"/>
                                    <w:textDirection w:val="btLr"/>
                                  </w:pPr>
                                  <w:r>
                                    <w:rPr>
                                      <w:rFonts w:ascii="Bookman Old Style" w:eastAsia="Bookman Old Style" w:hAnsi="Bookman Old Style" w:cs="Bookman Old Style"/>
                                      <w:color w:val="000000"/>
                                      <w:sz w:val="24"/>
                                    </w:rPr>
                                    <w:t>9. Pilar…</w:t>
                                  </w:r>
                                </w:p>
                              </w:txbxContent>
                            </wps:txbx>
                            <wps:bodyPr spcFirstLastPara="1" wrap="square" lIns="91425" tIns="45700" rIns="91425" bIns="45700"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838872" id="Rectangle 43" o:spid="_x0000_s1028" style="position:absolute;left:0;text-align:left;margin-left:366.75pt;margin-top:-18.5pt;width:164.8pt;height:3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" fillcolor="white [3201]" strokecolor="white [3201]" strokeweight="2pt">
                      <v:stroke startarrowwidth="narrow" startarrowlength="short" endarrowwidth="narrow" endarrowlength="short" joinstyle="round"/>
                      <v:textbox inset="2.53958mm,1.2694mm,2.53958mm,1.2694mm">
                        <w:txbxContent>
                          <w:p w14:paraId="4B4A8490" w14:textId="77777777" w:rsidR="003C65EB" w:rsidRDefault="00DA5A09">
                            <w:pPr>
                              <w:jc w:val="right"/>
                              <w:textDirection w:val="btLr"/>
                            </w:pPr>
                            <w:r>
                              <w:rPr>
                                <w:rFonts w:ascii="Bookman Old Style" w:eastAsia="Bookman Old Style" w:hAnsi="Bookman Old Style" w:cs="Bookman Old Style"/>
                                <w:color w:val="000000"/>
                                <w:sz w:val="24"/>
                              </w:rPr>
                              <w:t>9. Pilar…</w:t>
                            </w:r>
                          </w:p>
                        </w:txbxContent>
                      </v:textbox>
                    </v:rect>
                  </w:pict>
                </mc:Fallback>
              </mc:AlternateContent>
            </w:r>
            <w:r w:rsidR="00DA5A09">
              <w:rPr>
                <w:rFonts w:ascii="Bookman Old Style" w:eastAsia="Bookman Old Style" w:hAnsi="Bookman Old Style" w:cs="Bookman Old Style"/>
                <w:color w:val="000000"/>
                <w:sz w:val="24"/>
                <w:szCs w:val="24"/>
              </w:rPr>
              <w:t>Pilar Acuan Batas Utama yang selanjutnya disingkat PABU adalah pilar yang dipasang sebagai tanda batas antar Kecamatan/Kelurahan/Desa yang diletakkan disisi batas alam atau buatan yang berfungsi sebagai titik ikat garis batas antar Kecamatan/Kelurahan/Desa.</w:t>
            </w:r>
          </w:p>
          <w:p w14:paraId="49A1158A" w14:textId="77777777" w:rsidR="003C65EB" w:rsidRDefault="00DA5A09">
            <w:pPr>
              <w:numPr>
                <w:ilvl w:val="0"/>
                <w:numId w:val="14"/>
              </w:numPr>
              <w:pBdr>
                <w:top w:val="nil"/>
                <w:left w:val="nil"/>
                <w:bottom w:val="nil"/>
                <w:right w:val="nil"/>
                <w:between w:val="nil"/>
              </w:pBdr>
              <w:ind w:left="591" w:hanging="515"/>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Titik Kartometrik yang selanjutnya disingkat TK adalah koordinat hasil pengukuran/penghitungan posisi titik dengan menggunakan peta dasar.</w:t>
            </w:r>
            <w:r>
              <w:rPr>
                <w:rFonts w:ascii="Bookman Old Style" w:eastAsia="Bookman Old Style" w:hAnsi="Bookman Old Style" w:cs="Bookman Old Style"/>
                <w:color w:val="000000"/>
                <w:sz w:val="24"/>
                <w:szCs w:val="24"/>
              </w:rPr>
              <w:tab/>
            </w:r>
          </w:p>
        </w:tc>
      </w:tr>
      <w:tr w:rsidR="003C65EB" w14:paraId="7AEA31CB" w14:textId="77777777">
        <w:tc>
          <w:tcPr>
            <w:tcW w:w="1602" w:type="dxa"/>
          </w:tcPr>
          <w:p w14:paraId="56CF30DA" w14:textId="77777777" w:rsidR="003C65EB" w:rsidRDefault="003C65EB">
            <w:pPr>
              <w:rPr>
                <w:rFonts w:ascii="Bookman Old Style" w:eastAsia="Bookman Old Style" w:hAnsi="Bookman Old Style" w:cs="Bookman Old Style"/>
                <w:sz w:val="24"/>
                <w:szCs w:val="24"/>
              </w:rPr>
            </w:pPr>
          </w:p>
        </w:tc>
        <w:tc>
          <w:tcPr>
            <w:tcW w:w="276" w:type="dxa"/>
          </w:tcPr>
          <w:p w14:paraId="65920B10" w14:textId="77777777" w:rsidR="003C65EB" w:rsidRDefault="003C65EB">
            <w:pPr>
              <w:rPr>
                <w:rFonts w:ascii="Bookman Old Style" w:eastAsia="Bookman Old Style" w:hAnsi="Bookman Old Style" w:cs="Bookman Old Style"/>
                <w:sz w:val="24"/>
                <w:szCs w:val="24"/>
              </w:rPr>
            </w:pPr>
          </w:p>
        </w:tc>
        <w:tc>
          <w:tcPr>
            <w:tcW w:w="7193" w:type="dxa"/>
          </w:tcPr>
          <w:p w14:paraId="2EBF45EC" w14:textId="77777777" w:rsidR="003C65EB" w:rsidRDefault="003C65EB">
            <w:pPr>
              <w:jc w:val="both"/>
              <w:rPr>
                <w:rFonts w:ascii="Bookman Old Style" w:eastAsia="Bookman Old Style" w:hAnsi="Bookman Old Style" w:cs="Bookman Old Style"/>
                <w:sz w:val="24"/>
                <w:szCs w:val="24"/>
              </w:rPr>
            </w:pPr>
          </w:p>
        </w:tc>
      </w:tr>
      <w:tr w:rsidR="003C65EB" w14:paraId="794B5BDB" w14:textId="77777777">
        <w:tc>
          <w:tcPr>
            <w:tcW w:w="1602" w:type="dxa"/>
          </w:tcPr>
          <w:p w14:paraId="05852865" w14:textId="77777777" w:rsidR="003C65EB" w:rsidRPr="00525CAB" w:rsidRDefault="003C65EB">
            <w:pPr>
              <w:rPr>
                <w:rFonts w:ascii="Bookman Old Style" w:eastAsia="Bookman Old Style" w:hAnsi="Bookman Old Style" w:cs="Bookman Old Style"/>
                <w:color w:val="000000"/>
                <w:sz w:val="24"/>
                <w:szCs w:val="24"/>
              </w:rPr>
            </w:pPr>
          </w:p>
        </w:tc>
        <w:tc>
          <w:tcPr>
            <w:tcW w:w="276" w:type="dxa"/>
          </w:tcPr>
          <w:p w14:paraId="606B50AE" w14:textId="77777777" w:rsidR="003C65EB" w:rsidRPr="00525CAB" w:rsidRDefault="003C65EB">
            <w:pPr>
              <w:rPr>
                <w:rFonts w:ascii="Bookman Old Style" w:eastAsia="Bookman Old Style" w:hAnsi="Bookman Old Style" w:cs="Bookman Old Style"/>
                <w:color w:val="000000"/>
                <w:sz w:val="24"/>
                <w:szCs w:val="24"/>
              </w:rPr>
            </w:pPr>
          </w:p>
        </w:tc>
        <w:tc>
          <w:tcPr>
            <w:tcW w:w="7193" w:type="dxa"/>
          </w:tcPr>
          <w:p w14:paraId="10030093" w14:textId="77777777" w:rsidR="003C65EB" w:rsidRPr="00525CAB" w:rsidRDefault="00DA5A09">
            <w:pPr>
              <w:jc w:val="center"/>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Pasal 2</w:t>
            </w:r>
          </w:p>
          <w:p w14:paraId="5E39C751" w14:textId="77678DB0" w:rsidR="003C65EB" w:rsidRPr="00525CAB" w:rsidRDefault="00DA5A09">
            <w:pPr>
              <w:ind w:right="87"/>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Penegasan 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terdiri atas penegasan: </w:t>
            </w:r>
          </w:p>
          <w:p w14:paraId="69A045F1" w14:textId="362695EA" w:rsidR="003C65EB" w:rsidRPr="00525CAB" w:rsidRDefault="00DA5A09">
            <w:pPr>
              <w:numPr>
                <w:ilvl w:val="0"/>
                <w:numId w:val="16"/>
              </w:numPr>
              <w:pBdr>
                <w:top w:val="nil"/>
                <w:left w:val="nil"/>
                <w:bottom w:val="nil"/>
                <w:right w:val="nil"/>
                <w:between w:val="nil"/>
              </w:pBdr>
              <w:ind w:left="360"/>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Buahdua;</w:t>
            </w:r>
          </w:p>
          <w:p w14:paraId="44A80E62" w14:textId="1B064064" w:rsidR="003C65EB" w:rsidRPr="00525CAB" w:rsidRDefault="00DA5A09">
            <w:pPr>
              <w:numPr>
                <w:ilvl w:val="0"/>
                <w:numId w:val="16"/>
              </w:numPr>
              <w:pBdr>
                <w:top w:val="nil"/>
                <w:left w:val="nil"/>
                <w:bottom w:val="nil"/>
                <w:right w:val="nil"/>
                <w:between w:val="nil"/>
              </w:pBdr>
              <w:ind w:left="360"/>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C</w:t>
            </w:r>
            <w:r w:rsidR="000C035C" w:rsidRPr="00525CAB">
              <w:rPr>
                <w:rFonts w:ascii="Bookman Old Style" w:eastAsia="Bookman Old Style" w:hAnsi="Bookman Old Style" w:cs="Bookman Old Style"/>
                <w:color w:val="000000"/>
                <w:sz w:val="24"/>
                <w:szCs w:val="24"/>
              </w:rPr>
              <w:t>imalaka</w:t>
            </w:r>
            <w:r w:rsidRPr="00525CAB">
              <w:rPr>
                <w:rFonts w:ascii="Bookman Old Style" w:eastAsia="Bookman Old Style" w:hAnsi="Bookman Old Style" w:cs="Bookman Old Style"/>
                <w:color w:val="000000"/>
                <w:sz w:val="24"/>
                <w:szCs w:val="24"/>
              </w:rPr>
              <w:t>;</w:t>
            </w:r>
          </w:p>
          <w:p w14:paraId="7E3CABA7" w14:textId="67399C11" w:rsidR="003C65EB" w:rsidRPr="00525CAB" w:rsidRDefault="00DA5A09">
            <w:pPr>
              <w:numPr>
                <w:ilvl w:val="0"/>
                <w:numId w:val="16"/>
              </w:numPr>
              <w:pBdr>
                <w:top w:val="nil"/>
                <w:left w:val="nil"/>
                <w:bottom w:val="nil"/>
                <w:right w:val="nil"/>
                <w:between w:val="nil"/>
              </w:pBdr>
              <w:ind w:left="360"/>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w:t>
            </w:r>
            <w:r w:rsidR="000C035C" w:rsidRPr="00525CAB">
              <w:rPr>
                <w:rFonts w:ascii="Bookman Old Style" w:eastAsia="Bookman Old Style" w:hAnsi="Bookman Old Style" w:cs="Bookman Old Style"/>
                <w:color w:val="000000"/>
                <w:sz w:val="24"/>
                <w:szCs w:val="24"/>
              </w:rPr>
              <w:t>Sumedang Utara</w:t>
            </w:r>
            <w:r w:rsidRPr="00525CAB">
              <w:rPr>
                <w:rFonts w:ascii="Bookman Old Style" w:eastAsia="Bookman Old Style" w:hAnsi="Bookman Old Style" w:cs="Bookman Old Style"/>
                <w:color w:val="000000"/>
                <w:sz w:val="24"/>
                <w:szCs w:val="24"/>
              </w:rPr>
              <w:t>;</w:t>
            </w:r>
            <w:r w:rsidRPr="00525CAB">
              <w:t xml:space="preserve"> </w:t>
            </w:r>
          </w:p>
          <w:p w14:paraId="164895DA" w14:textId="53FAC9FE" w:rsidR="003C65EB" w:rsidRPr="00525CAB" w:rsidRDefault="00DA5A09">
            <w:pPr>
              <w:numPr>
                <w:ilvl w:val="0"/>
                <w:numId w:val="16"/>
              </w:numPr>
              <w:pBdr>
                <w:top w:val="nil"/>
                <w:left w:val="nil"/>
                <w:bottom w:val="nil"/>
                <w:right w:val="nil"/>
                <w:between w:val="nil"/>
              </w:pBdr>
              <w:ind w:left="360"/>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w:t>
            </w:r>
            <w:r w:rsidR="000C035C" w:rsidRPr="00525CAB">
              <w:rPr>
                <w:rFonts w:ascii="Bookman Old Style" w:eastAsia="Bookman Old Style" w:hAnsi="Bookman Old Style" w:cs="Bookman Old Style"/>
                <w:color w:val="000000"/>
                <w:sz w:val="24"/>
                <w:szCs w:val="24"/>
              </w:rPr>
              <w:t>Rancakalong</w:t>
            </w:r>
            <w:r w:rsidRPr="00525CAB">
              <w:rPr>
                <w:rFonts w:ascii="Bookman Old Style" w:eastAsia="Bookman Old Style" w:hAnsi="Bookman Old Style" w:cs="Bookman Old Style"/>
                <w:color w:val="000000"/>
                <w:sz w:val="24"/>
                <w:szCs w:val="24"/>
              </w:rPr>
              <w:t>; dan</w:t>
            </w:r>
          </w:p>
          <w:p w14:paraId="79A991CD" w14:textId="31FC385F" w:rsidR="003C65EB" w:rsidRPr="00525CAB" w:rsidRDefault="00DA5A09">
            <w:pPr>
              <w:numPr>
                <w:ilvl w:val="0"/>
                <w:numId w:val="16"/>
              </w:numPr>
              <w:pBdr>
                <w:top w:val="nil"/>
                <w:left w:val="nil"/>
                <w:bottom w:val="nil"/>
                <w:right w:val="nil"/>
                <w:between w:val="nil"/>
              </w:pBdr>
              <w:ind w:left="360"/>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Tanjung</w:t>
            </w:r>
            <w:r w:rsidR="000C035C" w:rsidRPr="00525CAB">
              <w:rPr>
                <w:rFonts w:ascii="Bookman Old Style" w:eastAsia="Bookman Old Style" w:hAnsi="Bookman Old Style" w:cs="Bookman Old Style"/>
                <w:color w:val="000000"/>
                <w:sz w:val="24"/>
                <w:szCs w:val="24"/>
              </w:rPr>
              <w:t>medar</w:t>
            </w:r>
            <w:r w:rsidRPr="00525CAB">
              <w:rPr>
                <w:rFonts w:ascii="Bookman Old Style" w:eastAsia="Bookman Old Style" w:hAnsi="Bookman Old Style" w:cs="Bookman Old Style"/>
                <w:color w:val="000000"/>
                <w:sz w:val="24"/>
                <w:szCs w:val="24"/>
              </w:rPr>
              <w:t>.</w:t>
            </w:r>
          </w:p>
        </w:tc>
      </w:tr>
      <w:tr w:rsidR="003C65EB" w14:paraId="4AE3207D" w14:textId="77777777">
        <w:tc>
          <w:tcPr>
            <w:tcW w:w="1602" w:type="dxa"/>
          </w:tcPr>
          <w:p w14:paraId="5B0FE076" w14:textId="77777777" w:rsidR="003C65EB" w:rsidRDefault="003C65EB">
            <w:pPr>
              <w:rPr>
                <w:rFonts w:ascii="Bookman Old Style" w:eastAsia="Bookman Old Style" w:hAnsi="Bookman Old Style" w:cs="Bookman Old Style"/>
                <w:color w:val="000000"/>
                <w:sz w:val="24"/>
                <w:szCs w:val="24"/>
              </w:rPr>
            </w:pPr>
          </w:p>
        </w:tc>
        <w:tc>
          <w:tcPr>
            <w:tcW w:w="276" w:type="dxa"/>
          </w:tcPr>
          <w:p w14:paraId="0B22EB1C" w14:textId="77777777" w:rsidR="003C65EB" w:rsidRDefault="003C65EB">
            <w:pPr>
              <w:rPr>
                <w:rFonts w:ascii="Bookman Old Style" w:eastAsia="Bookman Old Style" w:hAnsi="Bookman Old Style" w:cs="Bookman Old Style"/>
                <w:color w:val="000000"/>
                <w:sz w:val="24"/>
                <w:szCs w:val="24"/>
              </w:rPr>
            </w:pPr>
          </w:p>
        </w:tc>
        <w:tc>
          <w:tcPr>
            <w:tcW w:w="7193" w:type="dxa"/>
          </w:tcPr>
          <w:p w14:paraId="55A23549" w14:textId="77777777" w:rsidR="003C65EB" w:rsidRDefault="003C65EB">
            <w:pPr>
              <w:rPr>
                <w:rFonts w:ascii="Bookman Old Style" w:eastAsia="Bookman Old Style" w:hAnsi="Bookman Old Style" w:cs="Bookman Old Style"/>
                <w:color w:val="000000"/>
                <w:sz w:val="24"/>
                <w:szCs w:val="24"/>
              </w:rPr>
            </w:pPr>
          </w:p>
        </w:tc>
      </w:tr>
      <w:tr w:rsidR="003C65EB" w14:paraId="5EBF46CA" w14:textId="77777777">
        <w:tc>
          <w:tcPr>
            <w:tcW w:w="1602" w:type="dxa"/>
          </w:tcPr>
          <w:p w14:paraId="066235A1" w14:textId="77777777" w:rsidR="003C65EB" w:rsidRDefault="003C65EB">
            <w:pPr>
              <w:rPr>
                <w:rFonts w:ascii="Bookman Old Style" w:eastAsia="Bookman Old Style" w:hAnsi="Bookman Old Style" w:cs="Bookman Old Style"/>
                <w:color w:val="000000"/>
                <w:sz w:val="24"/>
                <w:szCs w:val="24"/>
              </w:rPr>
            </w:pPr>
          </w:p>
        </w:tc>
        <w:tc>
          <w:tcPr>
            <w:tcW w:w="276" w:type="dxa"/>
          </w:tcPr>
          <w:p w14:paraId="00B00948" w14:textId="77777777" w:rsidR="003C65EB" w:rsidRDefault="003C65EB">
            <w:pPr>
              <w:rPr>
                <w:rFonts w:ascii="Bookman Old Style" w:eastAsia="Bookman Old Style" w:hAnsi="Bookman Old Style" w:cs="Bookman Old Style"/>
                <w:color w:val="000000"/>
                <w:sz w:val="24"/>
                <w:szCs w:val="24"/>
              </w:rPr>
            </w:pPr>
          </w:p>
        </w:tc>
        <w:tc>
          <w:tcPr>
            <w:tcW w:w="7193" w:type="dxa"/>
          </w:tcPr>
          <w:p w14:paraId="7C60AD93" w14:textId="77777777" w:rsidR="003C65EB" w:rsidRPr="00525CAB" w:rsidRDefault="00DA5A09">
            <w:pPr>
              <w:jc w:val="center"/>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Pasal 3</w:t>
            </w:r>
          </w:p>
          <w:p w14:paraId="23EFD6DE" w14:textId="70F6F075" w:rsidR="003C65EB" w:rsidRPr="00525CAB" w:rsidRDefault="00DA5A09">
            <w:pPr>
              <w:numPr>
                <w:ilvl w:val="0"/>
                <w:numId w:val="2"/>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Buahdua sebagaimana dimaksud dalam Pasal 2 huruf a sepanjang </w:t>
            </w:r>
            <w:r w:rsidR="005D46BE" w:rsidRPr="00992DF3">
              <w:rPr>
                <w:rFonts w:ascii="Bookman Old Style" w:eastAsia="Bookman Old Style" w:hAnsi="Bookman Old Style" w:cs="Bookman Old Style"/>
                <w:color w:val="000000"/>
                <w:sz w:val="24"/>
                <w:szCs w:val="24"/>
              </w:rPr>
              <w:t>13,000</w:t>
            </w:r>
            <w:r w:rsidRPr="00992DF3">
              <w:rPr>
                <w:rFonts w:ascii="Bookman Old Style" w:eastAsia="Bookman Old Style" w:hAnsi="Bookman Old Style" w:cs="Bookman Old Style"/>
                <w:color w:val="000000"/>
                <w:sz w:val="24"/>
                <w:szCs w:val="24"/>
              </w:rPr>
              <w:t xml:space="preserve"> km.</w:t>
            </w:r>
          </w:p>
          <w:p w14:paraId="4312C868" w14:textId="4C59DDC0" w:rsidR="003C65EB" w:rsidRPr="00525CAB" w:rsidRDefault="00DA5A09">
            <w:pPr>
              <w:numPr>
                <w:ilvl w:val="0"/>
                <w:numId w:val="2"/>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Segmen batas wilayah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dengan Kecamatan Buahdua sebagaimana dimaksud pada ayat (1) meliputi:</w:t>
            </w:r>
          </w:p>
          <w:p w14:paraId="429F1BBE" w14:textId="7CB939BA" w:rsidR="003C65EB" w:rsidRPr="00525CAB" w:rsidRDefault="00DA5A09">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dimulai dari titik simpul Batas Desa </w:t>
            </w:r>
            <w:r w:rsidR="000C035C" w:rsidRPr="00525CAB">
              <w:rPr>
                <w:rFonts w:ascii="Bookman Old Style" w:eastAsia="Bookman Old Style" w:hAnsi="Bookman Old Style" w:cs="Bookman Old Style"/>
                <w:color w:val="000000"/>
                <w:sz w:val="24"/>
                <w:szCs w:val="24"/>
              </w:rPr>
              <w:t>Hariang</w:t>
            </w:r>
            <w:r w:rsidRPr="00525CAB">
              <w:rPr>
                <w:rFonts w:ascii="Bookman Old Style" w:eastAsia="Bookman Old Style" w:hAnsi="Bookman Old Style" w:cs="Bookman Old Style"/>
                <w:color w:val="000000"/>
                <w:sz w:val="24"/>
                <w:szCs w:val="24"/>
              </w:rPr>
              <w:t xml:space="preserve"> Kecamatan Buahdua dengan Desa </w:t>
            </w:r>
            <w:r w:rsidR="000C035C" w:rsidRPr="00525CAB">
              <w:rPr>
                <w:rFonts w:ascii="Bookman Old Style" w:eastAsia="Bookman Old Style" w:hAnsi="Bookman Old Style" w:cs="Bookman Old Style"/>
                <w:color w:val="000000"/>
                <w:sz w:val="24"/>
                <w:szCs w:val="24"/>
              </w:rPr>
              <w:t>Awilega</w:t>
            </w:r>
            <w:r w:rsidRPr="00525CAB">
              <w:rPr>
                <w:rFonts w:ascii="Bookman Old Style" w:eastAsia="Bookman Old Style" w:hAnsi="Bookman Old Style" w:cs="Bookman Old Style"/>
                <w:color w:val="000000"/>
                <w:sz w:val="24"/>
                <w:szCs w:val="24"/>
              </w:rPr>
              <w:t xml:space="preserve"> Kecamatan Tanjung</w:t>
            </w:r>
            <w:r w:rsidR="00B35778" w:rsidRPr="00525CAB">
              <w:rPr>
                <w:rFonts w:ascii="Bookman Old Style" w:eastAsia="Bookman Old Style" w:hAnsi="Bookman Old Style" w:cs="Bookman Old Style"/>
                <w:color w:val="000000"/>
                <w:sz w:val="24"/>
                <w:szCs w:val="24"/>
              </w:rPr>
              <w:t>kerta</w:t>
            </w:r>
            <w:r w:rsidRPr="00525CAB">
              <w:rPr>
                <w:rFonts w:ascii="Bookman Old Style" w:eastAsia="Bookman Old Style" w:hAnsi="Bookman Old Style" w:cs="Bookman Old Style"/>
                <w:color w:val="000000"/>
                <w:sz w:val="24"/>
                <w:szCs w:val="24"/>
              </w:rPr>
              <w:t xml:space="preserve"> dan Desa </w:t>
            </w:r>
            <w:r w:rsidR="00B35778" w:rsidRPr="00525CAB">
              <w:rPr>
                <w:rFonts w:ascii="Bookman Old Style" w:eastAsia="Bookman Old Style" w:hAnsi="Bookman Old Style" w:cs="Bookman Old Style"/>
                <w:color w:val="000000"/>
                <w:sz w:val="24"/>
                <w:szCs w:val="24"/>
              </w:rPr>
              <w:t>Kamal</w:t>
            </w:r>
            <w:r w:rsidRPr="00525CAB">
              <w:rPr>
                <w:rFonts w:ascii="Bookman Old Style" w:eastAsia="Bookman Old Style" w:hAnsi="Bookman Old Style" w:cs="Bookman Old Style"/>
                <w:color w:val="000000"/>
                <w:sz w:val="24"/>
                <w:szCs w:val="24"/>
              </w:rPr>
              <w:t xml:space="preserve"> Kecamatan </w:t>
            </w:r>
            <w:r w:rsidR="000C035C" w:rsidRPr="00525CAB">
              <w:rPr>
                <w:rFonts w:ascii="Bookman Old Style" w:eastAsia="Bookman Old Style" w:hAnsi="Bookman Old Style" w:cs="Bookman Old Style"/>
                <w:color w:val="000000"/>
                <w:sz w:val="24"/>
                <w:szCs w:val="24"/>
              </w:rPr>
              <w:t>Tanjung</w:t>
            </w:r>
            <w:r w:rsidR="00B35778" w:rsidRPr="00525CAB">
              <w:rPr>
                <w:rFonts w:ascii="Bookman Old Style" w:eastAsia="Bookman Old Style" w:hAnsi="Bookman Old Style" w:cs="Bookman Old Style"/>
                <w:color w:val="000000"/>
                <w:sz w:val="24"/>
                <w:szCs w:val="24"/>
              </w:rPr>
              <w:t>medar</w:t>
            </w:r>
            <w:r w:rsidRPr="00525CAB">
              <w:rPr>
                <w:rFonts w:ascii="Bookman Old Style" w:eastAsia="Bookman Old Style" w:hAnsi="Bookman Old Style" w:cs="Bookman Old Style"/>
                <w:color w:val="000000"/>
                <w:sz w:val="24"/>
                <w:szCs w:val="24"/>
              </w:rPr>
              <w:t xml:space="preserve"> yang terletak pada PABU 0</w:t>
            </w:r>
            <w:r w:rsidR="00B35778" w:rsidRPr="00525CAB">
              <w:rPr>
                <w:rFonts w:ascii="Bookman Old Style" w:eastAsia="Bookman Old Style" w:hAnsi="Bookman Old Style" w:cs="Bookman Old Style"/>
                <w:color w:val="000000"/>
                <w:sz w:val="24"/>
                <w:szCs w:val="24"/>
              </w:rPr>
              <w:t>4</w:t>
            </w:r>
            <w:r w:rsidRPr="00525CAB">
              <w:rPr>
                <w:rFonts w:ascii="Bookman Old Style" w:eastAsia="Bookman Old Style" w:hAnsi="Bookman Old Style" w:cs="Bookman Old Style"/>
                <w:color w:val="000000"/>
                <w:sz w:val="24"/>
                <w:szCs w:val="24"/>
              </w:rPr>
              <w:t xml:space="preserve">6 dengan tanda batas </w:t>
            </w:r>
            <w:r w:rsidR="00525CAB" w:rsidRPr="00525CAB">
              <w:rPr>
                <w:rFonts w:ascii="Bookman Old Style" w:eastAsia="Bookman Old Style" w:hAnsi="Bookman Old Style" w:cs="Bookman Old Style"/>
                <w:color w:val="000000"/>
                <w:sz w:val="24"/>
                <w:szCs w:val="24"/>
              </w:rPr>
              <w:t>As Muara Cigarukgak</w:t>
            </w:r>
            <w:r w:rsidRPr="00525CAB">
              <w:rPr>
                <w:rFonts w:ascii="Bookman Old Style" w:eastAsia="Bookman Old Style" w:hAnsi="Bookman Old Style" w:cs="Bookman Old Style"/>
                <w:color w:val="000000"/>
                <w:sz w:val="24"/>
                <w:szCs w:val="24"/>
              </w:rPr>
              <w:t xml:space="preserve"> pada koordinat </w:t>
            </w:r>
            <w:r w:rsidR="00B35778" w:rsidRPr="00525CAB">
              <w:rPr>
                <w:rFonts w:ascii="Bookman Old Style" w:eastAsia="Bookman Old Style" w:hAnsi="Bookman Old Style" w:cs="Bookman Old Style"/>
                <w:color w:val="000000"/>
                <w:sz w:val="24"/>
                <w:szCs w:val="24"/>
              </w:rPr>
              <w:t>6° 42' 40.021</w:t>
            </w:r>
            <w:r w:rsidRPr="00525CAB">
              <w:rPr>
                <w:rFonts w:ascii="Bookman Old Style" w:eastAsia="Bookman Old Style" w:hAnsi="Bookman Old Style" w:cs="Bookman Old Style"/>
                <w:color w:val="000000"/>
                <w:sz w:val="24"/>
                <w:szCs w:val="24"/>
              </w:rPr>
              <w:t xml:space="preserve">" LS; </w:t>
            </w:r>
            <w:r w:rsidR="00B35778" w:rsidRPr="00525CAB">
              <w:rPr>
                <w:rFonts w:ascii="Bookman Old Style" w:eastAsia="Bookman Old Style" w:hAnsi="Bookman Old Style" w:cs="Bookman Old Style"/>
                <w:color w:val="000000"/>
                <w:sz w:val="24"/>
                <w:szCs w:val="24"/>
              </w:rPr>
              <w:t>107° 54' 14.931</w:t>
            </w:r>
            <w:r w:rsidRPr="00525CAB">
              <w:rPr>
                <w:rFonts w:ascii="Bookman Old Style" w:eastAsia="Bookman Old Style" w:hAnsi="Bookman Old Style" w:cs="Bookman Old Style"/>
                <w:color w:val="000000"/>
                <w:sz w:val="24"/>
                <w:szCs w:val="24"/>
              </w:rPr>
              <w:t>" BT; dan</w:t>
            </w:r>
          </w:p>
          <w:p w14:paraId="6CF81951" w14:textId="27315CEA" w:rsidR="003C65EB" w:rsidRPr="00525CAB" w:rsidRDefault="00DA5A09">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dilanjutkan ke arah t</w:t>
            </w:r>
            <w:r w:rsidR="00B35778" w:rsidRPr="00525CAB">
              <w:rPr>
                <w:rFonts w:ascii="Bookman Old Style" w:eastAsia="Bookman Old Style" w:hAnsi="Bookman Old Style" w:cs="Bookman Old Style"/>
                <w:color w:val="000000"/>
                <w:sz w:val="24"/>
                <w:szCs w:val="24"/>
              </w:rPr>
              <w:t>enggara</w:t>
            </w:r>
            <w:r w:rsidRPr="00525CAB">
              <w:rPr>
                <w:rFonts w:ascii="Bookman Old Style" w:eastAsia="Bookman Old Style" w:hAnsi="Bookman Old Style" w:cs="Bookman Old Style"/>
                <w:color w:val="000000"/>
                <w:sz w:val="24"/>
                <w:szCs w:val="24"/>
              </w:rPr>
              <w:t xml:space="preserve"> men</w:t>
            </w:r>
            <w:r w:rsidR="00525CAB" w:rsidRPr="00525CAB">
              <w:rPr>
                <w:rFonts w:ascii="Bookman Old Style" w:eastAsia="Bookman Old Style" w:hAnsi="Bookman Old Style" w:cs="Bookman Old Style"/>
                <w:color w:val="000000"/>
                <w:sz w:val="24"/>
                <w:szCs w:val="24"/>
              </w:rPr>
              <w:t>gikut</w:t>
            </w:r>
            <w:r w:rsidRPr="00525CAB">
              <w:rPr>
                <w:rFonts w:ascii="Bookman Old Style" w:eastAsia="Bookman Old Style" w:hAnsi="Bookman Old Style" w:cs="Bookman Old Style"/>
                <w:color w:val="000000"/>
                <w:sz w:val="24"/>
                <w:szCs w:val="24"/>
              </w:rPr>
              <w:t xml:space="preserve">i </w:t>
            </w:r>
            <w:r w:rsidR="00525CAB" w:rsidRPr="00525CAB">
              <w:rPr>
                <w:rFonts w:ascii="Bookman Old Style" w:eastAsia="Bookman Old Style" w:hAnsi="Bookman Old Style" w:cs="Bookman Old Style"/>
                <w:color w:val="000000"/>
                <w:sz w:val="24"/>
                <w:szCs w:val="24"/>
              </w:rPr>
              <w:t>As Sungai Cigarukgak</w:t>
            </w:r>
            <w:r w:rsidR="00B35778" w:rsidRPr="00525CAB">
              <w:rPr>
                <w:rFonts w:ascii="Bookman Old Style" w:eastAsia="Bookman Old Style" w:hAnsi="Bookman Old Style" w:cs="Bookman Old Style"/>
                <w:color w:val="000000"/>
                <w:sz w:val="24"/>
                <w:szCs w:val="24"/>
              </w:rPr>
              <w:t xml:space="preserve"> </w:t>
            </w:r>
            <w:r w:rsidRPr="00525CAB">
              <w:rPr>
                <w:rFonts w:ascii="Bookman Old Style" w:eastAsia="Bookman Old Style" w:hAnsi="Bookman Old Style" w:cs="Bookman Old Style"/>
                <w:color w:val="000000"/>
                <w:sz w:val="24"/>
                <w:szCs w:val="24"/>
              </w:rPr>
              <w:t xml:space="preserve">sampai pada titik simpul Batas Desa </w:t>
            </w:r>
            <w:r w:rsidR="00B35778" w:rsidRPr="00525CAB">
              <w:rPr>
                <w:rFonts w:ascii="Bookman Old Style" w:eastAsia="Bookman Old Style" w:hAnsi="Bookman Old Style" w:cs="Bookman Old Style"/>
                <w:color w:val="000000"/>
                <w:sz w:val="24"/>
                <w:szCs w:val="24"/>
              </w:rPr>
              <w:t>Hariang</w:t>
            </w:r>
            <w:r w:rsidRPr="00525CAB">
              <w:rPr>
                <w:rFonts w:ascii="Bookman Old Style" w:eastAsia="Bookman Old Style" w:hAnsi="Bookman Old Style" w:cs="Bookman Old Style"/>
                <w:color w:val="000000"/>
                <w:sz w:val="24"/>
                <w:szCs w:val="24"/>
              </w:rPr>
              <w:t xml:space="preserve"> dengan Desa </w:t>
            </w:r>
            <w:r w:rsidR="00B35778" w:rsidRPr="00525CAB">
              <w:rPr>
                <w:rFonts w:ascii="Bookman Old Style" w:eastAsia="Bookman Old Style" w:hAnsi="Bookman Old Style" w:cs="Bookman Old Style"/>
                <w:color w:val="000000"/>
                <w:sz w:val="24"/>
                <w:szCs w:val="24"/>
              </w:rPr>
              <w:t>Boros</w:t>
            </w:r>
            <w:r w:rsidRPr="00525CAB">
              <w:rPr>
                <w:rFonts w:ascii="Bookman Old Style" w:eastAsia="Bookman Old Style" w:hAnsi="Bookman Old Style" w:cs="Bookman Old Style"/>
                <w:color w:val="000000"/>
                <w:sz w:val="24"/>
                <w:szCs w:val="24"/>
              </w:rPr>
              <w:t xml:space="preserve"> </w:t>
            </w:r>
            <w:r w:rsidR="00B35778" w:rsidRPr="00525CAB">
              <w:rPr>
                <w:rFonts w:ascii="Bookman Old Style" w:eastAsia="Bookman Old Style" w:hAnsi="Bookman Old Style" w:cs="Bookman Old Style"/>
                <w:color w:val="000000"/>
                <w:sz w:val="24"/>
                <w:szCs w:val="24"/>
              </w:rPr>
              <w:t>Kecamatan Buahdua</w:t>
            </w:r>
            <w:r w:rsidRPr="00525CAB">
              <w:rPr>
                <w:rFonts w:ascii="Bookman Old Style" w:eastAsia="Bookman Old Style" w:hAnsi="Bookman Old Style" w:cs="Bookman Old Style"/>
                <w:color w:val="000000"/>
                <w:sz w:val="24"/>
                <w:szCs w:val="24"/>
              </w:rPr>
              <w:t xml:space="preserve"> dan Desa </w:t>
            </w:r>
            <w:r w:rsidR="00B35778" w:rsidRPr="00525CAB">
              <w:rPr>
                <w:rFonts w:ascii="Bookman Old Style" w:eastAsia="Bookman Old Style" w:hAnsi="Bookman Old Style" w:cs="Bookman Old Style"/>
                <w:color w:val="000000"/>
                <w:sz w:val="24"/>
                <w:szCs w:val="24"/>
              </w:rPr>
              <w:t>Awilega</w:t>
            </w:r>
            <w:r w:rsidRPr="00525CAB">
              <w:rPr>
                <w:rFonts w:ascii="Bookman Old Style" w:eastAsia="Bookman Old Style" w:hAnsi="Bookman Old Style" w:cs="Bookman Old Style"/>
                <w:color w:val="000000"/>
                <w:sz w:val="24"/>
                <w:szCs w:val="24"/>
              </w:rPr>
              <w:t xml:space="preserve">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yang terletak pada PABU 0</w:t>
            </w:r>
            <w:r w:rsidR="00B35778" w:rsidRPr="00525CAB">
              <w:rPr>
                <w:rFonts w:ascii="Bookman Old Style" w:eastAsia="Bookman Old Style" w:hAnsi="Bookman Old Style" w:cs="Bookman Old Style"/>
                <w:color w:val="000000"/>
                <w:sz w:val="24"/>
                <w:szCs w:val="24"/>
              </w:rPr>
              <w:t>45</w:t>
            </w:r>
            <w:r w:rsidRPr="00525CAB">
              <w:rPr>
                <w:rFonts w:ascii="Bookman Old Style" w:eastAsia="Bookman Old Style" w:hAnsi="Bookman Old Style" w:cs="Bookman Old Style"/>
                <w:color w:val="000000"/>
                <w:sz w:val="24"/>
                <w:szCs w:val="24"/>
              </w:rPr>
              <w:t xml:space="preserve"> dengan tanda batas </w:t>
            </w:r>
            <w:r w:rsidR="00525CAB" w:rsidRPr="00525CAB">
              <w:rPr>
                <w:rFonts w:ascii="Bookman Old Style" w:eastAsia="Bookman Old Style" w:hAnsi="Bookman Old Style" w:cs="Bookman Old Style"/>
                <w:color w:val="000000"/>
                <w:sz w:val="24"/>
                <w:szCs w:val="24"/>
              </w:rPr>
              <w:t>As Sungai Cigarukgak</w:t>
            </w:r>
            <w:r w:rsidRPr="00525CAB">
              <w:rPr>
                <w:rFonts w:ascii="Bookman Old Style" w:eastAsia="Bookman Old Style" w:hAnsi="Bookman Old Style" w:cs="Bookman Old Style"/>
                <w:color w:val="000000"/>
                <w:sz w:val="24"/>
                <w:szCs w:val="24"/>
              </w:rPr>
              <w:t xml:space="preserve"> pada koordinat </w:t>
            </w:r>
            <w:r w:rsidR="00B35778" w:rsidRPr="00525CAB">
              <w:rPr>
                <w:rFonts w:ascii="Bookman Old Style" w:eastAsia="Bookman Old Style" w:hAnsi="Bookman Old Style" w:cs="Bookman Old Style"/>
                <w:color w:val="000000"/>
                <w:sz w:val="24"/>
                <w:szCs w:val="24"/>
              </w:rPr>
              <w:t xml:space="preserve">6° 43' 16.847 </w:t>
            </w:r>
            <w:r w:rsidRPr="00525CAB">
              <w:rPr>
                <w:rFonts w:ascii="Bookman Old Style" w:eastAsia="Bookman Old Style" w:hAnsi="Bookman Old Style" w:cs="Bookman Old Style"/>
                <w:color w:val="000000"/>
                <w:sz w:val="24"/>
                <w:szCs w:val="24"/>
              </w:rPr>
              <w:t xml:space="preserve">" LS; </w:t>
            </w:r>
            <w:r w:rsidR="00B35778" w:rsidRPr="00525CAB">
              <w:rPr>
                <w:rFonts w:ascii="Bookman Old Style" w:eastAsia="Bookman Old Style" w:hAnsi="Bookman Old Style" w:cs="Bookman Old Style"/>
                <w:color w:val="000000"/>
                <w:sz w:val="24"/>
                <w:szCs w:val="24"/>
              </w:rPr>
              <w:t>107° 54' 50.754</w:t>
            </w:r>
            <w:r w:rsidRPr="00525CAB">
              <w:rPr>
                <w:rFonts w:ascii="Bookman Old Style" w:eastAsia="Bookman Old Style" w:hAnsi="Bookman Old Style" w:cs="Bookman Old Style"/>
                <w:color w:val="000000"/>
                <w:sz w:val="24"/>
                <w:szCs w:val="24"/>
              </w:rPr>
              <w:t>" BT; dan</w:t>
            </w:r>
          </w:p>
          <w:p w14:paraId="04F03BB4" w14:textId="77777777" w:rsidR="003C65EB" w:rsidRPr="00C03186"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highlight w:val="yellow"/>
              </w:rPr>
            </w:pPr>
          </w:p>
          <w:p w14:paraId="0F2F24DC" w14:textId="77777777" w:rsidR="003C65EB" w:rsidRPr="00C03186"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highlight w:val="yellow"/>
              </w:rPr>
            </w:pPr>
          </w:p>
          <w:p w14:paraId="1EA5D5CE" w14:textId="77777777" w:rsidR="003C65EB" w:rsidRPr="00C03186"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highlight w:val="yellow"/>
              </w:rPr>
            </w:pPr>
          </w:p>
          <w:p w14:paraId="5B07F70F" w14:textId="77777777" w:rsidR="003C65EB" w:rsidRPr="00C03186"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highlight w:val="yellow"/>
              </w:rPr>
            </w:pPr>
          </w:p>
          <w:p w14:paraId="5B9DCF44" w14:textId="77777777" w:rsidR="003C65EB" w:rsidRPr="00C03186" w:rsidRDefault="00DA5A09">
            <w:pPr>
              <w:pBdr>
                <w:top w:val="nil"/>
                <w:left w:val="nil"/>
                <w:bottom w:val="nil"/>
                <w:right w:val="nil"/>
                <w:between w:val="nil"/>
              </w:pBdr>
              <w:jc w:val="both"/>
              <w:rPr>
                <w:rFonts w:ascii="Bookman Old Style" w:eastAsia="Bookman Old Style" w:hAnsi="Bookman Old Style" w:cs="Bookman Old Style"/>
                <w:color w:val="000000"/>
                <w:sz w:val="24"/>
                <w:szCs w:val="24"/>
                <w:highlight w:val="yellow"/>
              </w:rPr>
            </w:pPr>
            <w:r w:rsidRPr="00C03186">
              <w:rPr>
                <w:noProof/>
                <w:highlight w:val="yellow"/>
                <w:lang w:val="en-US"/>
              </w:rPr>
              <mc:AlternateContent>
                <mc:Choice Requires="wps">
                  <w:drawing>
                    <wp:anchor distT="0" distB="0" distL="114300" distR="114300" simplePos="0" relativeHeight="251661312" behindDoc="0" locked="0" layoutInCell="1" hidden="0" allowOverlap="1" wp14:anchorId="13BCF137" wp14:editId="527E8AE5">
                      <wp:simplePos x="0" y="0"/>
                      <wp:positionH relativeFrom="column">
                        <wp:posOffset>2461895</wp:posOffset>
                      </wp:positionH>
                      <wp:positionV relativeFrom="paragraph">
                        <wp:posOffset>184785</wp:posOffset>
                      </wp:positionV>
                      <wp:extent cx="2092919" cy="418935"/>
                      <wp:effectExtent l="0" t="0" r="0" b="0"/>
                      <wp:wrapNone/>
                      <wp:docPr id="42" name="Rectangle 42"/>
                      <wp:cNvGraphicFramePr/>
                      <a:graphic xmlns:a="http://schemas.openxmlformats.org/drawingml/2006/main">
                        <a:graphicData uri="http://schemas.microsoft.com/office/word/2010/wordprocessingShape">
                          <wps:wsp>
                            <wps:cNvSpPr/>
                            <wps:spPr>
                              <a:xfrm>
                                <a:off x="4312241" y="3583233"/>
                                <a:ext cx="2067519" cy="393535"/>
                              </a:xfrm>
                              <a:prstGeom prst="rect">
                                <a:avLst/>
                              </a:prstGeom>
                              <a:solidFill>
                                <a:schemeClr val="lt1"/>
                              </a:solidFill>
                              <a:ln w="25400" cap="flat" cmpd="sng">
                                <a:solidFill>
                                  <a:schemeClr val="lt1"/>
                                </a:solidFill>
                                <a:prstDash val="solid"/>
                                <a:round/>
                                <a:headEnd type="none" w="sm" len="sm"/>
                                <a:tailEnd type="none" w="sm" len="sm"/>
                              </a:ln>
                            </wps:spPr>
                            <wps:txbx>
                              <w:txbxContent>
                                <w:p w14:paraId="31BE4E3E" w14:textId="77777777" w:rsidR="003C65EB" w:rsidRDefault="00DA5A09">
                                  <w:pPr>
                                    <w:jc w:val="right"/>
                                    <w:textDirection w:val="btLr"/>
                                  </w:pPr>
                                  <w:r>
                                    <w:rPr>
                                      <w:rFonts w:ascii="Bookman Old Style" w:eastAsia="Bookman Old Style" w:hAnsi="Bookman Old Style" w:cs="Bookman Old Style"/>
                                      <w:color w:val="000000"/>
                                      <w:sz w:val="24"/>
                                    </w:rPr>
                                    <w:t>c. dilanjutkan…</w:t>
                                  </w:r>
                                </w:p>
                              </w:txbxContent>
                            </wps:txbx>
                            <wps:bodyPr spcFirstLastPara="1" wrap="square" lIns="91425" tIns="45700" rIns="91425" bIns="45700"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BCF137" id="Rectangle 42" o:spid="_x0000_s1029" style="position:absolute;left:0;text-align:left;margin-left:193.85pt;margin-top:14.55pt;width:164.8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" fillcolor="white [3201]" strokecolor="white [3201]" strokeweight="2pt">
                      <v:stroke startarrowwidth="narrow" startarrowlength="short" endarrowwidth="narrow" endarrowlength="short" joinstyle="round"/>
                      <v:textbox inset="2.53958mm,1.2694mm,2.53958mm,1.2694mm">
                        <w:txbxContent>
                          <w:p w14:paraId="31BE4E3E" w14:textId="77777777" w:rsidR="003C65EB" w:rsidRDefault="00DA5A09">
                            <w:pPr>
                              <w:jc w:val="right"/>
                              <w:textDirection w:val="btLr"/>
                            </w:pPr>
                            <w:r>
                              <w:rPr>
                                <w:rFonts w:ascii="Bookman Old Style" w:eastAsia="Bookman Old Style" w:hAnsi="Bookman Old Style" w:cs="Bookman Old Style"/>
                                <w:color w:val="000000"/>
                                <w:sz w:val="24"/>
                              </w:rPr>
                              <w:t xml:space="preserve">c. </w:t>
                            </w:r>
                            <w:proofErr w:type="spellStart"/>
                            <w:r>
                              <w:rPr>
                                <w:rFonts w:ascii="Bookman Old Style" w:eastAsia="Bookman Old Style" w:hAnsi="Bookman Old Style" w:cs="Bookman Old Style"/>
                                <w:color w:val="000000"/>
                                <w:sz w:val="24"/>
                              </w:rPr>
                              <w:t>dilanjutkan</w:t>
                            </w:r>
                            <w:proofErr w:type="spellEnd"/>
                            <w:r>
                              <w:rPr>
                                <w:rFonts w:ascii="Bookman Old Style" w:eastAsia="Bookman Old Style" w:hAnsi="Bookman Old Style" w:cs="Bookman Old Style"/>
                                <w:color w:val="000000"/>
                                <w:sz w:val="24"/>
                              </w:rPr>
                              <w:t>…</w:t>
                            </w:r>
                          </w:p>
                        </w:txbxContent>
                      </v:textbox>
                    </v:rect>
                  </w:pict>
                </mc:Fallback>
              </mc:AlternateContent>
            </w:r>
          </w:p>
          <w:p w14:paraId="50255538" w14:textId="5A2B46E8" w:rsidR="003C65EB" w:rsidRPr="00525CAB" w:rsidRDefault="00DA5A09">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lastRenderedPageBreak/>
              <w:t>dilanjutkan ke arah timur</w:t>
            </w:r>
            <w:r w:rsidR="00B35778" w:rsidRPr="00525CAB">
              <w:rPr>
                <w:rFonts w:ascii="Bookman Old Style" w:eastAsia="Bookman Old Style" w:hAnsi="Bookman Old Style" w:cs="Bookman Old Style"/>
                <w:color w:val="000000"/>
                <w:sz w:val="24"/>
                <w:szCs w:val="24"/>
              </w:rPr>
              <w:t xml:space="preserve"> laut</w:t>
            </w:r>
            <w:r w:rsidRPr="00525CAB">
              <w:rPr>
                <w:rFonts w:ascii="Bookman Old Style" w:eastAsia="Bookman Old Style" w:hAnsi="Bookman Old Style" w:cs="Bookman Old Style"/>
                <w:color w:val="000000"/>
                <w:sz w:val="24"/>
                <w:szCs w:val="24"/>
              </w:rPr>
              <w:t xml:space="preserve"> menyusuri </w:t>
            </w:r>
            <w:r w:rsidR="00525CAB" w:rsidRPr="00525CAB">
              <w:rPr>
                <w:rFonts w:ascii="Bookman Old Style" w:eastAsia="Bookman Old Style" w:hAnsi="Bookman Old Style" w:cs="Bookman Old Style"/>
                <w:color w:val="000000"/>
                <w:sz w:val="24"/>
                <w:szCs w:val="24"/>
              </w:rPr>
              <w:t>Area Persawahan Cilamega dan Perhutanan Awi Lega</w:t>
            </w:r>
            <w:r w:rsidR="00B35778" w:rsidRPr="00525CAB">
              <w:rPr>
                <w:rFonts w:ascii="Bookman Old Style" w:eastAsia="Bookman Old Style" w:hAnsi="Bookman Old Style" w:cs="Bookman Old Style"/>
                <w:color w:val="000000"/>
                <w:sz w:val="24"/>
                <w:szCs w:val="24"/>
              </w:rPr>
              <w:t xml:space="preserve"> </w:t>
            </w:r>
            <w:r w:rsidRPr="00525CAB">
              <w:rPr>
                <w:rFonts w:ascii="Bookman Old Style" w:eastAsia="Bookman Old Style" w:hAnsi="Bookman Old Style" w:cs="Bookman Old Style"/>
                <w:color w:val="000000"/>
                <w:sz w:val="24"/>
                <w:szCs w:val="24"/>
              </w:rPr>
              <w:t xml:space="preserve">sampai pada titik Batas Desa </w:t>
            </w:r>
            <w:r w:rsidR="00B35778" w:rsidRPr="00525CAB">
              <w:rPr>
                <w:rFonts w:ascii="Bookman Old Style" w:eastAsia="Bookman Old Style" w:hAnsi="Bookman Old Style" w:cs="Bookman Old Style"/>
                <w:color w:val="000000"/>
                <w:sz w:val="24"/>
                <w:szCs w:val="24"/>
              </w:rPr>
              <w:t>Hariang</w:t>
            </w:r>
            <w:r w:rsidRPr="00525CAB">
              <w:rPr>
                <w:rFonts w:ascii="Bookman Old Style" w:eastAsia="Bookman Old Style" w:hAnsi="Bookman Old Style" w:cs="Bookman Old Style"/>
                <w:color w:val="000000"/>
                <w:sz w:val="24"/>
                <w:szCs w:val="24"/>
              </w:rPr>
              <w:t xml:space="preserve"> Kecamatan </w:t>
            </w:r>
            <w:r w:rsidR="00B35778" w:rsidRPr="00525CAB">
              <w:rPr>
                <w:rFonts w:ascii="Bookman Old Style" w:eastAsia="Bookman Old Style" w:hAnsi="Bookman Old Style" w:cs="Bookman Old Style"/>
                <w:color w:val="000000"/>
                <w:sz w:val="24"/>
                <w:szCs w:val="24"/>
              </w:rPr>
              <w:t xml:space="preserve">Buahdua </w:t>
            </w:r>
            <w:r w:rsidRPr="00525CAB">
              <w:rPr>
                <w:rFonts w:ascii="Bookman Old Style" w:eastAsia="Bookman Old Style" w:hAnsi="Bookman Old Style" w:cs="Bookman Old Style"/>
                <w:color w:val="000000"/>
                <w:sz w:val="24"/>
                <w:szCs w:val="24"/>
              </w:rPr>
              <w:t xml:space="preserve">dan Desa </w:t>
            </w:r>
            <w:r w:rsidR="00B35778" w:rsidRPr="00525CAB">
              <w:rPr>
                <w:rFonts w:ascii="Bookman Old Style" w:eastAsia="Bookman Old Style" w:hAnsi="Bookman Old Style" w:cs="Bookman Old Style"/>
                <w:color w:val="000000"/>
                <w:sz w:val="24"/>
                <w:szCs w:val="24"/>
              </w:rPr>
              <w:t>Boros</w:t>
            </w:r>
            <w:r w:rsidRPr="00525CAB">
              <w:rPr>
                <w:rFonts w:ascii="Bookman Old Style" w:eastAsia="Bookman Old Style" w:hAnsi="Bookman Old Style" w:cs="Bookman Old Style"/>
                <w:color w:val="000000"/>
                <w:sz w:val="24"/>
                <w:szCs w:val="24"/>
              </w:rPr>
              <w:t xml:space="preserve"> Kecamatan </w:t>
            </w:r>
            <w:r w:rsidR="000C035C" w:rsidRPr="00525CAB">
              <w:rPr>
                <w:rFonts w:ascii="Bookman Old Style" w:eastAsia="Bookman Old Style" w:hAnsi="Bookman Old Style" w:cs="Bookman Old Style"/>
                <w:color w:val="000000"/>
                <w:sz w:val="24"/>
                <w:szCs w:val="24"/>
              </w:rPr>
              <w:t>Tanjungkerta</w:t>
            </w:r>
            <w:r w:rsidRPr="00525CAB">
              <w:rPr>
                <w:rFonts w:ascii="Bookman Old Style" w:eastAsia="Bookman Old Style" w:hAnsi="Bookman Old Style" w:cs="Bookman Old Style"/>
                <w:color w:val="000000"/>
                <w:sz w:val="24"/>
                <w:szCs w:val="24"/>
              </w:rPr>
              <w:t xml:space="preserve"> yang terletak pada PBU 0</w:t>
            </w:r>
            <w:r w:rsidR="00B35778" w:rsidRPr="00525CAB">
              <w:rPr>
                <w:rFonts w:ascii="Bookman Old Style" w:eastAsia="Bookman Old Style" w:hAnsi="Bookman Old Style" w:cs="Bookman Old Style"/>
                <w:color w:val="000000"/>
                <w:sz w:val="24"/>
                <w:szCs w:val="24"/>
              </w:rPr>
              <w:t>44</w:t>
            </w:r>
            <w:r w:rsidRPr="00525CAB">
              <w:rPr>
                <w:rFonts w:ascii="Bookman Old Style" w:eastAsia="Bookman Old Style" w:hAnsi="Bookman Old Style" w:cs="Bookman Old Style"/>
                <w:color w:val="000000"/>
                <w:sz w:val="24"/>
                <w:szCs w:val="24"/>
              </w:rPr>
              <w:t xml:space="preserve"> dengan tanda batas </w:t>
            </w:r>
            <w:r w:rsidR="00525CAB" w:rsidRPr="00525CAB">
              <w:rPr>
                <w:rFonts w:ascii="Bookman Old Style" w:eastAsia="Bookman Old Style" w:hAnsi="Bookman Old Style" w:cs="Bookman Old Style"/>
                <w:color w:val="000000"/>
                <w:sz w:val="24"/>
                <w:szCs w:val="24"/>
              </w:rPr>
              <w:t xml:space="preserve">Perhutanan Awi Lega </w:t>
            </w:r>
            <w:r w:rsidRPr="00525CAB">
              <w:rPr>
                <w:rFonts w:ascii="Bookman Old Style" w:eastAsia="Bookman Old Style" w:hAnsi="Bookman Old Style" w:cs="Bookman Old Style"/>
                <w:color w:val="000000"/>
                <w:sz w:val="24"/>
                <w:szCs w:val="24"/>
              </w:rPr>
              <w:t xml:space="preserve">pada koordinat </w:t>
            </w:r>
            <w:r w:rsidR="00B35778" w:rsidRPr="00525CAB">
              <w:rPr>
                <w:rFonts w:ascii="Bookman Old Style" w:eastAsia="Bookman Old Style" w:hAnsi="Bookman Old Style" w:cs="Bookman Old Style"/>
                <w:color w:val="000000"/>
                <w:sz w:val="24"/>
                <w:szCs w:val="24"/>
              </w:rPr>
              <w:t>6° 43' 10.210</w:t>
            </w:r>
            <w:r w:rsidRPr="00525CAB">
              <w:rPr>
                <w:rFonts w:ascii="Bookman Old Style" w:eastAsia="Bookman Old Style" w:hAnsi="Bookman Old Style" w:cs="Bookman Old Style"/>
                <w:color w:val="000000"/>
                <w:sz w:val="24"/>
                <w:szCs w:val="24"/>
              </w:rPr>
              <w:t xml:space="preserve">" LS; </w:t>
            </w:r>
            <w:r w:rsidR="00B35778" w:rsidRPr="00525CAB">
              <w:rPr>
                <w:rFonts w:ascii="Bookman Old Style" w:eastAsia="Bookman Old Style" w:hAnsi="Bookman Old Style" w:cs="Bookman Old Style"/>
                <w:color w:val="000000"/>
                <w:sz w:val="24"/>
                <w:szCs w:val="24"/>
              </w:rPr>
              <w:t>107° 55' 5.110</w:t>
            </w:r>
            <w:r w:rsidRPr="00525CAB">
              <w:rPr>
                <w:rFonts w:ascii="Bookman Old Style" w:eastAsia="Bookman Old Style" w:hAnsi="Bookman Old Style" w:cs="Bookman Old Style"/>
                <w:color w:val="000000"/>
                <w:sz w:val="24"/>
                <w:szCs w:val="24"/>
              </w:rPr>
              <w:t>" BT;</w:t>
            </w:r>
          </w:p>
          <w:p w14:paraId="234D3E06" w14:textId="659D0BF4" w:rsidR="00B35778" w:rsidRPr="00525CAB" w:rsidRDefault="00B35778">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dilanjutkan ke arah timur laut menyusuri Kawasan </w:t>
            </w:r>
            <w:r w:rsidR="00525CAB" w:rsidRPr="00525CAB">
              <w:rPr>
                <w:rFonts w:ascii="Bookman Old Style" w:eastAsia="Bookman Old Style" w:hAnsi="Bookman Old Style" w:cs="Bookman Old Style"/>
                <w:color w:val="000000"/>
                <w:sz w:val="24"/>
                <w:szCs w:val="24"/>
              </w:rPr>
              <w:t xml:space="preserve">Perhutanan Awi Lega </w:t>
            </w:r>
            <w:r w:rsidRPr="00525CAB">
              <w:rPr>
                <w:rFonts w:ascii="Bookman Old Style" w:eastAsia="Bookman Old Style" w:hAnsi="Bookman Old Style" w:cs="Bookman Old Style"/>
                <w:color w:val="000000"/>
                <w:sz w:val="24"/>
                <w:szCs w:val="24"/>
              </w:rPr>
              <w:t>sampai pada titik</w:t>
            </w:r>
            <w:r w:rsidR="006F40AB" w:rsidRPr="00525CAB">
              <w:rPr>
                <w:rFonts w:ascii="Bookman Old Style" w:eastAsia="Bookman Old Style" w:hAnsi="Bookman Old Style" w:cs="Bookman Old Style"/>
                <w:color w:val="000000"/>
                <w:sz w:val="24"/>
                <w:szCs w:val="24"/>
              </w:rPr>
              <w:t xml:space="preserve"> simpul</w:t>
            </w:r>
            <w:r w:rsidRPr="00525CAB">
              <w:rPr>
                <w:rFonts w:ascii="Bookman Old Style" w:eastAsia="Bookman Old Style" w:hAnsi="Bookman Old Style" w:cs="Bookman Old Style"/>
                <w:color w:val="000000"/>
                <w:sz w:val="24"/>
                <w:szCs w:val="24"/>
              </w:rPr>
              <w:t xml:space="preserve"> Batas Desa Hariang</w:t>
            </w:r>
            <w:r w:rsidR="006F40AB" w:rsidRPr="00525CAB">
              <w:rPr>
                <w:rFonts w:ascii="Bookman Old Style" w:eastAsia="Bookman Old Style" w:hAnsi="Bookman Old Style" w:cs="Bookman Old Style"/>
                <w:color w:val="000000"/>
                <w:sz w:val="24"/>
                <w:szCs w:val="24"/>
              </w:rPr>
              <w:t xml:space="preserve"> dengan Desa Cikurubuk</w:t>
            </w:r>
            <w:r w:rsidRPr="00525CAB">
              <w:rPr>
                <w:rFonts w:ascii="Bookman Old Style" w:eastAsia="Bookman Old Style" w:hAnsi="Bookman Old Style" w:cs="Bookman Old Style"/>
                <w:color w:val="000000"/>
                <w:sz w:val="24"/>
                <w:szCs w:val="24"/>
              </w:rPr>
              <w:t xml:space="preserve"> Kecamatan Buahdua dan Desa </w:t>
            </w:r>
            <w:r w:rsidR="006F40AB" w:rsidRPr="00525CAB">
              <w:rPr>
                <w:rFonts w:ascii="Bookman Old Style" w:eastAsia="Bookman Old Style" w:hAnsi="Bookman Old Style" w:cs="Bookman Old Style"/>
                <w:color w:val="000000"/>
                <w:sz w:val="24"/>
                <w:szCs w:val="24"/>
              </w:rPr>
              <w:t>Boros</w:t>
            </w:r>
            <w:r w:rsidRPr="00525CAB">
              <w:rPr>
                <w:rFonts w:ascii="Bookman Old Style" w:eastAsia="Bookman Old Style" w:hAnsi="Bookman Old Style" w:cs="Bookman Old Style"/>
                <w:color w:val="000000"/>
                <w:sz w:val="24"/>
                <w:szCs w:val="24"/>
              </w:rPr>
              <w:t xml:space="preserve"> Kecamatan Tanjungkerta yang terletak pada PABU 04</w:t>
            </w:r>
            <w:r w:rsidR="008B2DDA" w:rsidRPr="00525CAB">
              <w:rPr>
                <w:rFonts w:ascii="Bookman Old Style" w:eastAsia="Bookman Old Style" w:hAnsi="Bookman Old Style" w:cs="Bookman Old Style"/>
                <w:color w:val="000000"/>
                <w:sz w:val="24"/>
                <w:szCs w:val="24"/>
              </w:rPr>
              <w:t>3</w:t>
            </w:r>
            <w:r w:rsidRPr="00525CAB">
              <w:rPr>
                <w:rFonts w:ascii="Bookman Old Style" w:eastAsia="Bookman Old Style" w:hAnsi="Bookman Old Style" w:cs="Bookman Old Style"/>
                <w:color w:val="000000"/>
                <w:sz w:val="24"/>
                <w:szCs w:val="24"/>
              </w:rPr>
              <w:t xml:space="preserve"> dengan tanda batas </w:t>
            </w:r>
            <w:r w:rsidR="00525CAB" w:rsidRPr="00525CAB">
              <w:rPr>
                <w:rFonts w:ascii="Bookman Old Style" w:eastAsia="Bookman Old Style" w:hAnsi="Bookman Old Style" w:cs="Bookman Old Style"/>
                <w:color w:val="000000"/>
                <w:sz w:val="24"/>
                <w:szCs w:val="24"/>
                <w:lang w:val="en-US"/>
              </w:rPr>
              <w:t>Tepi Jalan</w:t>
            </w:r>
            <w:r w:rsidR="00525CAB">
              <w:rPr>
                <w:rFonts w:ascii="Bookman Old Style" w:eastAsia="Bookman Old Style" w:hAnsi="Bookman Old Style" w:cs="Bookman Old Style"/>
                <w:color w:val="000000"/>
                <w:sz w:val="24"/>
                <w:szCs w:val="24"/>
                <w:lang w:val="en-US"/>
              </w:rPr>
              <w:t xml:space="preserve"> B</w:t>
            </w:r>
            <w:r w:rsidR="00525CAB" w:rsidRPr="00525CAB">
              <w:rPr>
                <w:rFonts w:ascii="Bookman Old Style" w:eastAsia="Bookman Old Style" w:hAnsi="Bookman Old Style" w:cs="Bookman Old Style"/>
                <w:color w:val="000000"/>
                <w:sz w:val="24"/>
                <w:szCs w:val="24"/>
                <w:lang w:val="en-US"/>
              </w:rPr>
              <w:t>ua</w:t>
            </w:r>
            <w:r w:rsidR="00525CAB">
              <w:rPr>
                <w:rFonts w:ascii="Bookman Old Style" w:eastAsia="Bookman Old Style" w:hAnsi="Bookman Old Style" w:cs="Bookman Old Style"/>
                <w:color w:val="000000"/>
                <w:sz w:val="24"/>
                <w:szCs w:val="24"/>
                <w:lang w:val="en-US"/>
              </w:rPr>
              <w:t>h D</w:t>
            </w:r>
            <w:r w:rsidR="00525CAB" w:rsidRPr="00525CAB">
              <w:rPr>
                <w:rFonts w:ascii="Bookman Old Style" w:eastAsia="Bookman Old Style" w:hAnsi="Bookman Old Style" w:cs="Bookman Old Style"/>
                <w:color w:val="000000"/>
                <w:sz w:val="24"/>
                <w:szCs w:val="24"/>
                <w:lang w:val="en-US"/>
              </w:rPr>
              <w:t>ua-Hariang</w:t>
            </w:r>
            <w:r w:rsidRPr="00525CAB">
              <w:rPr>
                <w:rFonts w:ascii="Bookman Old Style" w:eastAsia="Bookman Old Style" w:hAnsi="Bookman Old Style" w:cs="Bookman Old Style"/>
                <w:color w:val="000000"/>
                <w:sz w:val="24"/>
                <w:szCs w:val="24"/>
              </w:rPr>
              <w:t xml:space="preserve"> pada koordinat 6° 43' 0.194" LS; 107° 55' 33.619" BT;</w:t>
            </w:r>
          </w:p>
          <w:p w14:paraId="121D68AD" w14:textId="64D24038" w:rsidR="00B35778" w:rsidRPr="00525CAB" w:rsidRDefault="00B35778">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dilanjutkan ke arah </w:t>
            </w:r>
            <w:r w:rsidR="006F40AB" w:rsidRPr="00525CAB">
              <w:rPr>
                <w:rFonts w:ascii="Bookman Old Style" w:eastAsia="Bookman Old Style" w:hAnsi="Bookman Old Style" w:cs="Bookman Old Style"/>
                <w:color w:val="000000"/>
                <w:sz w:val="24"/>
                <w:szCs w:val="24"/>
              </w:rPr>
              <w:t>tenggara</w:t>
            </w:r>
            <w:r w:rsidRPr="00525CAB">
              <w:rPr>
                <w:rFonts w:ascii="Bookman Old Style" w:eastAsia="Bookman Old Style" w:hAnsi="Bookman Old Style" w:cs="Bookman Old Style"/>
                <w:color w:val="000000"/>
                <w:sz w:val="24"/>
                <w:szCs w:val="24"/>
              </w:rPr>
              <w:t xml:space="preserve"> menyusuri Kawasan </w:t>
            </w:r>
            <w:r w:rsidR="006F40AB" w:rsidRPr="00525CAB">
              <w:rPr>
                <w:rFonts w:ascii="Bookman Old Style" w:eastAsia="Bookman Old Style" w:hAnsi="Bookman Old Style" w:cs="Bookman Old Style"/>
                <w:color w:val="000000"/>
                <w:sz w:val="24"/>
                <w:szCs w:val="24"/>
              </w:rPr>
              <w:t>Per</w:t>
            </w:r>
            <w:r w:rsidR="00525CAB" w:rsidRPr="00525CAB">
              <w:rPr>
                <w:rFonts w:ascii="Bookman Old Style" w:eastAsia="Bookman Old Style" w:hAnsi="Bookman Old Style" w:cs="Bookman Old Style"/>
                <w:color w:val="000000"/>
                <w:sz w:val="24"/>
                <w:szCs w:val="24"/>
              </w:rPr>
              <w:t>huta</w:t>
            </w:r>
            <w:r w:rsidR="006F40AB" w:rsidRPr="00525CAB">
              <w:rPr>
                <w:rFonts w:ascii="Bookman Old Style" w:eastAsia="Bookman Old Style" w:hAnsi="Bookman Old Style" w:cs="Bookman Old Style"/>
                <w:color w:val="000000"/>
                <w:sz w:val="24"/>
                <w:szCs w:val="24"/>
              </w:rPr>
              <w:t>nan</w:t>
            </w:r>
            <w:r w:rsidRPr="00525CAB">
              <w:rPr>
                <w:rFonts w:ascii="Bookman Old Style" w:eastAsia="Bookman Old Style" w:hAnsi="Bookman Old Style" w:cs="Bookman Old Style"/>
                <w:color w:val="000000"/>
                <w:sz w:val="24"/>
                <w:szCs w:val="24"/>
              </w:rPr>
              <w:t xml:space="preserve"> sampai pada titik </w:t>
            </w:r>
            <w:r w:rsidR="006F40AB" w:rsidRPr="00525CAB">
              <w:rPr>
                <w:rFonts w:ascii="Bookman Old Style" w:eastAsia="Bookman Old Style" w:hAnsi="Bookman Old Style" w:cs="Bookman Old Style"/>
                <w:color w:val="000000"/>
                <w:sz w:val="24"/>
                <w:szCs w:val="24"/>
              </w:rPr>
              <w:t>B</w:t>
            </w:r>
            <w:r w:rsidRPr="00525CAB">
              <w:rPr>
                <w:rFonts w:ascii="Bookman Old Style" w:eastAsia="Bookman Old Style" w:hAnsi="Bookman Old Style" w:cs="Bookman Old Style"/>
                <w:color w:val="000000"/>
                <w:sz w:val="24"/>
                <w:szCs w:val="24"/>
              </w:rPr>
              <w:t xml:space="preserve">atas Desa Cikurubuk Kecamatan Buahdua dan Desa </w:t>
            </w:r>
            <w:r w:rsidR="006F40AB" w:rsidRPr="00525CAB">
              <w:rPr>
                <w:rFonts w:ascii="Bookman Old Style" w:eastAsia="Bookman Old Style" w:hAnsi="Bookman Old Style" w:cs="Bookman Old Style"/>
                <w:color w:val="000000"/>
                <w:sz w:val="24"/>
                <w:szCs w:val="24"/>
              </w:rPr>
              <w:t>Boros</w:t>
            </w:r>
            <w:r w:rsidRPr="00525CAB">
              <w:rPr>
                <w:rFonts w:ascii="Bookman Old Style" w:eastAsia="Bookman Old Style" w:hAnsi="Bookman Old Style" w:cs="Bookman Old Style"/>
                <w:color w:val="000000"/>
                <w:sz w:val="24"/>
                <w:szCs w:val="24"/>
              </w:rPr>
              <w:t xml:space="preserve"> Kecamatan Tanjungkerta yang terletak pada PABU 0</w:t>
            </w:r>
            <w:r w:rsidR="006F40AB" w:rsidRPr="00525CAB">
              <w:rPr>
                <w:rFonts w:ascii="Bookman Old Style" w:eastAsia="Bookman Old Style" w:hAnsi="Bookman Old Style" w:cs="Bookman Old Style"/>
                <w:color w:val="000000"/>
                <w:sz w:val="24"/>
                <w:szCs w:val="24"/>
              </w:rPr>
              <w:t>4</w:t>
            </w:r>
            <w:r w:rsidRPr="00525CAB">
              <w:rPr>
                <w:rFonts w:ascii="Bookman Old Style" w:eastAsia="Bookman Old Style" w:hAnsi="Bookman Old Style" w:cs="Bookman Old Style"/>
                <w:color w:val="000000"/>
                <w:sz w:val="24"/>
                <w:szCs w:val="24"/>
              </w:rPr>
              <w:t xml:space="preserve">2 dengan tanda </w:t>
            </w:r>
            <w:r w:rsidR="00525CAB" w:rsidRPr="00525CAB">
              <w:rPr>
                <w:rFonts w:ascii="Bookman Old Style" w:eastAsia="Bookman Old Style" w:hAnsi="Bookman Old Style" w:cs="Bookman Old Style"/>
                <w:color w:val="000000"/>
                <w:sz w:val="24"/>
                <w:szCs w:val="24"/>
                <w:lang w:val="en-US"/>
              </w:rPr>
              <w:t>Tepi Jalan Buah Dua-Hariang</w:t>
            </w:r>
            <w:r w:rsidR="00525CAB" w:rsidRPr="00525CAB">
              <w:rPr>
                <w:rFonts w:ascii="Bookman Old Style" w:eastAsia="Bookman Old Style" w:hAnsi="Bookman Old Style" w:cs="Bookman Old Style"/>
                <w:color w:val="000000"/>
                <w:sz w:val="24"/>
                <w:szCs w:val="24"/>
              </w:rPr>
              <w:t xml:space="preserve"> </w:t>
            </w:r>
            <w:r w:rsidRPr="00525CAB">
              <w:rPr>
                <w:rFonts w:ascii="Bookman Old Style" w:eastAsia="Bookman Old Style" w:hAnsi="Bookman Old Style" w:cs="Bookman Old Style"/>
                <w:color w:val="000000"/>
                <w:sz w:val="24"/>
                <w:szCs w:val="24"/>
              </w:rPr>
              <w:t xml:space="preserve">pada koordinat </w:t>
            </w:r>
            <w:r w:rsidR="006F40AB" w:rsidRPr="00525CAB">
              <w:rPr>
                <w:rFonts w:ascii="Bookman Old Style" w:eastAsia="Bookman Old Style" w:hAnsi="Bookman Old Style" w:cs="Bookman Old Style"/>
                <w:color w:val="000000"/>
                <w:sz w:val="24"/>
                <w:szCs w:val="24"/>
              </w:rPr>
              <w:t>6° 43' 6.354</w:t>
            </w:r>
            <w:r w:rsidRPr="00525CAB">
              <w:rPr>
                <w:rFonts w:ascii="Bookman Old Style" w:eastAsia="Bookman Old Style" w:hAnsi="Bookman Old Style" w:cs="Bookman Old Style"/>
                <w:color w:val="000000"/>
                <w:sz w:val="24"/>
                <w:szCs w:val="24"/>
              </w:rPr>
              <w:t xml:space="preserve">" LS; </w:t>
            </w:r>
            <w:r w:rsidR="006F40AB" w:rsidRPr="00525CAB">
              <w:rPr>
                <w:rFonts w:ascii="Bookman Old Style" w:eastAsia="Bookman Old Style" w:hAnsi="Bookman Old Style" w:cs="Bookman Old Style"/>
                <w:color w:val="000000"/>
                <w:sz w:val="24"/>
                <w:szCs w:val="24"/>
              </w:rPr>
              <w:t>107° 55' 36.115</w:t>
            </w:r>
            <w:r w:rsidRPr="00525CAB">
              <w:rPr>
                <w:rFonts w:ascii="Bookman Old Style" w:eastAsia="Bookman Old Style" w:hAnsi="Bookman Old Style" w:cs="Bookman Old Style"/>
                <w:color w:val="000000"/>
                <w:sz w:val="24"/>
                <w:szCs w:val="24"/>
              </w:rPr>
              <w:t>" BT;</w:t>
            </w:r>
          </w:p>
          <w:p w14:paraId="2A88C322" w14:textId="1B2000D9" w:rsidR="00B35778" w:rsidRPr="00525CAB" w:rsidRDefault="00B35778">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dilanjutkan ke arah </w:t>
            </w:r>
            <w:r w:rsidR="006F40AB" w:rsidRPr="00525CAB">
              <w:rPr>
                <w:rFonts w:ascii="Bookman Old Style" w:eastAsia="Bookman Old Style" w:hAnsi="Bookman Old Style" w:cs="Bookman Old Style"/>
                <w:color w:val="000000"/>
                <w:sz w:val="24"/>
                <w:szCs w:val="24"/>
              </w:rPr>
              <w:t>selatan</w:t>
            </w:r>
            <w:r w:rsidRPr="00525CAB">
              <w:rPr>
                <w:rFonts w:ascii="Bookman Old Style" w:eastAsia="Bookman Old Style" w:hAnsi="Bookman Old Style" w:cs="Bookman Old Style"/>
                <w:color w:val="000000"/>
                <w:sz w:val="24"/>
                <w:szCs w:val="24"/>
              </w:rPr>
              <w:t xml:space="preserve"> men</w:t>
            </w:r>
            <w:r w:rsidR="006F40AB" w:rsidRPr="00525CAB">
              <w:rPr>
                <w:rFonts w:ascii="Bookman Old Style" w:eastAsia="Bookman Old Style" w:hAnsi="Bookman Old Style" w:cs="Bookman Old Style"/>
                <w:color w:val="000000"/>
                <w:sz w:val="24"/>
                <w:szCs w:val="24"/>
              </w:rPr>
              <w:t>gikuti</w:t>
            </w:r>
            <w:r w:rsidRPr="00525CAB">
              <w:rPr>
                <w:rFonts w:ascii="Bookman Old Style" w:eastAsia="Bookman Old Style" w:hAnsi="Bookman Old Style" w:cs="Bookman Old Style"/>
                <w:color w:val="000000"/>
                <w:sz w:val="24"/>
                <w:szCs w:val="24"/>
              </w:rPr>
              <w:t xml:space="preserve"> </w:t>
            </w:r>
            <w:r w:rsidR="006F40AB" w:rsidRPr="00525CAB">
              <w:rPr>
                <w:rFonts w:ascii="Bookman Old Style" w:eastAsia="Bookman Old Style" w:hAnsi="Bookman Old Style" w:cs="Bookman Old Style"/>
                <w:color w:val="000000"/>
                <w:sz w:val="24"/>
                <w:szCs w:val="24"/>
              </w:rPr>
              <w:t xml:space="preserve">As </w:t>
            </w:r>
            <w:r w:rsidR="00525CAB" w:rsidRPr="00525CAB">
              <w:rPr>
                <w:rFonts w:ascii="Bookman Old Style" w:eastAsia="Bookman Old Style" w:hAnsi="Bookman Old Style" w:cs="Bookman Old Style"/>
                <w:color w:val="000000"/>
                <w:sz w:val="24"/>
                <w:szCs w:val="24"/>
                <w:lang w:val="en-US"/>
              </w:rPr>
              <w:t>Jalan Buah Dua-Hariang</w:t>
            </w:r>
            <w:r w:rsidRPr="00525CAB">
              <w:rPr>
                <w:rFonts w:ascii="Bookman Old Style" w:eastAsia="Bookman Old Style" w:hAnsi="Bookman Old Style" w:cs="Bookman Old Style"/>
                <w:color w:val="000000"/>
                <w:sz w:val="24"/>
                <w:szCs w:val="24"/>
              </w:rPr>
              <w:t xml:space="preserve"> sampai pada titik </w:t>
            </w:r>
            <w:r w:rsidR="006F40AB" w:rsidRPr="00525CAB">
              <w:rPr>
                <w:rFonts w:ascii="Bookman Old Style" w:eastAsia="Bookman Old Style" w:hAnsi="Bookman Old Style" w:cs="Bookman Old Style"/>
                <w:color w:val="000000"/>
                <w:sz w:val="24"/>
                <w:szCs w:val="24"/>
              </w:rPr>
              <w:t>B</w:t>
            </w:r>
            <w:r w:rsidRPr="00525CAB">
              <w:rPr>
                <w:rFonts w:ascii="Bookman Old Style" w:eastAsia="Bookman Old Style" w:hAnsi="Bookman Old Style" w:cs="Bookman Old Style"/>
                <w:color w:val="000000"/>
                <w:sz w:val="24"/>
                <w:szCs w:val="24"/>
              </w:rPr>
              <w:t xml:space="preserve">atas </w:t>
            </w:r>
            <w:r w:rsidR="006F40AB" w:rsidRPr="00525CAB">
              <w:rPr>
                <w:rFonts w:ascii="Bookman Old Style" w:eastAsia="Bookman Old Style" w:hAnsi="Bookman Old Style" w:cs="Bookman Old Style"/>
                <w:color w:val="000000"/>
                <w:sz w:val="24"/>
                <w:szCs w:val="24"/>
              </w:rPr>
              <w:t>Desa Cikurubuk Kecamatan Buahdua dan Desa Boros Kecamatan Tanjungkerta yang terletak pada PABU 041</w:t>
            </w:r>
            <w:r w:rsidRPr="00525CAB">
              <w:rPr>
                <w:rFonts w:ascii="Bookman Old Style" w:eastAsia="Bookman Old Style" w:hAnsi="Bookman Old Style" w:cs="Bookman Old Style"/>
                <w:color w:val="000000"/>
                <w:sz w:val="24"/>
                <w:szCs w:val="24"/>
              </w:rPr>
              <w:t xml:space="preserve"> dengan tanda batas </w:t>
            </w:r>
            <w:r w:rsidR="006F40AB" w:rsidRPr="00525CAB">
              <w:rPr>
                <w:rFonts w:ascii="Bookman Old Style" w:eastAsia="Bookman Old Style" w:hAnsi="Bookman Old Style" w:cs="Bookman Old Style"/>
                <w:color w:val="000000"/>
                <w:sz w:val="24"/>
                <w:szCs w:val="24"/>
              </w:rPr>
              <w:t>As Sungai</w:t>
            </w:r>
            <w:r w:rsidR="00525CAB" w:rsidRPr="00525CAB">
              <w:rPr>
                <w:rFonts w:ascii="Bookman Old Style" w:eastAsia="Bookman Old Style" w:hAnsi="Bookman Old Style" w:cs="Bookman Old Style"/>
                <w:color w:val="000000"/>
                <w:sz w:val="24"/>
                <w:szCs w:val="24"/>
              </w:rPr>
              <w:t xml:space="preserve"> Cimamut</w:t>
            </w:r>
            <w:r w:rsidRPr="00525CAB">
              <w:rPr>
                <w:rFonts w:ascii="Bookman Old Style" w:eastAsia="Bookman Old Style" w:hAnsi="Bookman Old Style" w:cs="Bookman Old Style"/>
                <w:color w:val="000000"/>
                <w:sz w:val="24"/>
                <w:szCs w:val="24"/>
              </w:rPr>
              <w:t xml:space="preserve"> pada koordinat </w:t>
            </w:r>
            <w:r w:rsidR="006F40AB" w:rsidRPr="00525CAB">
              <w:rPr>
                <w:rFonts w:ascii="Bookman Old Style" w:eastAsia="Bookman Old Style" w:hAnsi="Bookman Old Style" w:cs="Bookman Old Style"/>
                <w:color w:val="000000"/>
                <w:sz w:val="24"/>
                <w:szCs w:val="24"/>
              </w:rPr>
              <w:t>6° 43' 52.567</w:t>
            </w:r>
            <w:r w:rsidRPr="00525CAB">
              <w:rPr>
                <w:rFonts w:ascii="Bookman Old Style" w:eastAsia="Bookman Old Style" w:hAnsi="Bookman Old Style" w:cs="Bookman Old Style"/>
                <w:color w:val="000000"/>
                <w:sz w:val="24"/>
                <w:szCs w:val="24"/>
              </w:rPr>
              <w:t xml:space="preserve">" LS; </w:t>
            </w:r>
            <w:r w:rsidR="006F40AB" w:rsidRPr="00525CAB">
              <w:rPr>
                <w:rFonts w:ascii="Bookman Old Style" w:eastAsia="Bookman Old Style" w:hAnsi="Bookman Old Style" w:cs="Bookman Old Style"/>
                <w:color w:val="000000"/>
                <w:sz w:val="24"/>
                <w:szCs w:val="24"/>
              </w:rPr>
              <w:t>107° 55' 46.214</w:t>
            </w:r>
            <w:r w:rsidRPr="00525CAB">
              <w:rPr>
                <w:rFonts w:ascii="Bookman Old Style" w:eastAsia="Bookman Old Style" w:hAnsi="Bookman Old Style" w:cs="Bookman Old Style"/>
                <w:color w:val="000000"/>
                <w:sz w:val="24"/>
                <w:szCs w:val="24"/>
              </w:rPr>
              <w:t>" BT;</w:t>
            </w:r>
          </w:p>
          <w:p w14:paraId="41AD8E91" w14:textId="21EE0AB7" w:rsidR="006F40AB" w:rsidRPr="00525CAB" w:rsidRDefault="006F40AB">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dilanjutkan ke arah selatan mengikuti As Sungai </w:t>
            </w:r>
            <w:r w:rsidR="00525CAB" w:rsidRPr="00525CAB">
              <w:rPr>
                <w:rFonts w:ascii="Bookman Old Style" w:eastAsia="Bookman Old Style" w:hAnsi="Bookman Old Style" w:cs="Bookman Old Style"/>
                <w:color w:val="000000"/>
                <w:sz w:val="24"/>
                <w:szCs w:val="24"/>
              </w:rPr>
              <w:t xml:space="preserve">Cimamut, Sawah Pasir, Sawah Tenjolayar, Perkebunan Tenjolayar </w:t>
            </w:r>
            <w:r w:rsidRPr="00525CAB">
              <w:rPr>
                <w:rFonts w:ascii="Bookman Old Style" w:eastAsia="Bookman Old Style" w:hAnsi="Bookman Old Style" w:cs="Bookman Old Style"/>
                <w:color w:val="000000"/>
                <w:sz w:val="24"/>
                <w:szCs w:val="24"/>
              </w:rPr>
              <w:t xml:space="preserve">sampai pada titik Batas Desa Cikurubuk Kecamatan Buahdua dan Desa Boros Kecamatan Tanjungkerta yang terletak pada PBU 040 dengan tanda batas </w:t>
            </w:r>
            <w:r w:rsidR="00525CAB" w:rsidRPr="00525CAB">
              <w:rPr>
                <w:rFonts w:ascii="Bookman Old Style" w:eastAsia="Bookman Old Style" w:hAnsi="Bookman Old Style" w:cs="Bookman Old Style"/>
                <w:color w:val="000000"/>
                <w:sz w:val="24"/>
                <w:szCs w:val="24"/>
              </w:rPr>
              <w:t>Mata Air Ciemutan</w:t>
            </w:r>
            <w:r w:rsidRPr="00525CAB">
              <w:rPr>
                <w:rFonts w:ascii="Bookman Old Style" w:eastAsia="Bookman Old Style" w:hAnsi="Bookman Old Style" w:cs="Bookman Old Style"/>
                <w:color w:val="000000"/>
                <w:sz w:val="24"/>
                <w:szCs w:val="24"/>
              </w:rPr>
              <w:t xml:space="preserve"> pada koordinat 6° 44' 34.307" LS; 107° 55' 45.669" BT;</w:t>
            </w:r>
            <w:r w:rsidR="00474926">
              <w:rPr>
                <w:rFonts w:ascii="Bookman Old Style" w:eastAsia="Bookman Old Style" w:hAnsi="Bookman Old Style" w:cs="Bookman Old Style"/>
                <w:color w:val="000000"/>
                <w:sz w:val="24"/>
                <w:szCs w:val="24"/>
              </w:rPr>
              <w:t xml:space="preserve"> dan</w:t>
            </w:r>
          </w:p>
          <w:p w14:paraId="45491ABC" w14:textId="687A890C" w:rsidR="006F40AB" w:rsidRPr="00525CAB" w:rsidRDefault="006F40AB">
            <w:pPr>
              <w:numPr>
                <w:ilvl w:val="0"/>
                <w:numId w:val="15"/>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525CAB">
              <w:rPr>
                <w:rFonts w:ascii="Bookman Old Style" w:eastAsia="Bookman Old Style" w:hAnsi="Bookman Old Style" w:cs="Bookman Old Style"/>
                <w:color w:val="000000"/>
                <w:sz w:val="24"/>
                <w:szCs w:val="24"/>
              </w:rPr>
              <w:t xml:space="preserve">dilanjutkan ke arah timur laut menyusuri Kawasan </w:t>
            </w:r>
            <w:r w:rsidR="002F26EB" w:rsidRPr="00525CAB">
              <w:rPr>
                <w:rFonts w:ascii="Bookman Old Style" w:eastAsia="Bookman Old Style" w:hAnsi="Bookman Old Style" w:cs="Bookman Old Style"/>
                <w:color w:val="000000"/>
                <w:sz w:val="24"/>
                <w:szCs w:val="24"/>
              </w:rPr>
              <w:t>Kawasan Hutan (HPD)</w:t>
            </w:r>
            <w:r w:rsidR="009129A5" w:rsidRPr="00525CAB">
              <w:rPr>
                <w:rFonts w:ascii="Bookman Old Style" w:eastAsia="Bookman Old Style" w:hAnsi="Bookman Old Style" w:cs="Bookman Old Style"/>
                <w:color w:val="000000"/>
                <w:sz w:val="24"/>
                <w:szCs w:val="24"/>
              </w:rPr>
              <w:t xml:space="preserve"> </w:t>
            </w:r>
            <w:r w:rsidRPr="00525CAB">
              <w:rPr>
                <w:rFonts w:ascii="Bookman Old Style" w:eastAsia="Bookman Old Style" w:hAnsi="Bookman Old Style" w:cs="Bookman Old Style"/>
                <w:color w:val="000000"/>
                <w:sz w:val="24"/>
                <w:szCs w:val="24"/>
              </w:rPr>
              <w:t>sampai pada titik simpul Batas Desa Cikurubuk Kecamatan Buahdua</w:t>
            </w:r>
            <w:r w:rsidR="002F26EB" w:rsidRPr="00525CAB">
              <w:rPr>
                <w:rFonts w:ascii="Bookman Old Style" w:eastAsia="Bookman Old Style" w:hAnsi="Bookman Old Style" w:cs="Bookman Old Style"/>
                <w:color w:val="000000"/>
                <w:sz w:val="24"/>
                <w:szCs w:val="24"/>
              </w:rPr>
              <w:t xml:space="preserve"> dengan Desa Boros Kecamatan Tanjungkerta</w:t>
            </w:r>
            <w:r w:rsidRPr="00525CAB">
              <w:rPr>
                <w:rFonts w:ascii="Bookman Old Style" w:eastAsia="Bookman Old Style" w:hAnsi="Bookman Old Style" w:cs="Bookman Old Style"/>
                <w:color w:val="000000"/>
                <w:sz w:val="24"/>
                <w:szCs w:val="24"/>
              </w:rPr>
              <w:t xml:space="preserve"> dan Desa </w:t>
            </w:r>
            <w:r w:rsidR="002F26EB" w:rsidRPr="00525CAB">
              <w:rPr>
                <w:rFonts w:ascii="Bookman Old Style" w:eastAsia="Bookman Old Style" w:hAnsi="Bookman Old Style" w:cs="Bookman Old Style"/>
                <w:color w:val="000000"/>
                <w:sz w:val="24"/>
                <w:szCs w:val="24"/>
              </w:rPr>
              <w:t>Padasari</w:t>
            </w:r>
            <w:r w:rsidRPr="00525CAB">
              <w:rPr>
                <w:rFonts w:ascii="Bookman Old Style" w:eastAsia="Bookman Old Style" w:hAnsi="Bookman Old Style" w:cs="Bookman Old Style"/>
                <w:color w:val="000000"/>
                <w:sz w:val="24"/>
                <w:szCs w:val="24"/>
              </w:rPr>
              <w:t xml:space="preserve"> Kecamatan </w:t>
            </w:r>
            <w:r w:rsidR="002F26EB" w:rsidRPr="00525CAB">
              <w:rPr>
                <w:rFonts w:ascii="Bookman Old Style" w:eastAsia="Bookman Old Style" w:hAnsi="Bookman Old Style" w:cs="Bookman Old Style"/>
                <w:color w:val="000000"/>
                <w:sz w:val="24"/>
                <w:szCs w:val="24"/>
              </w:rPr>
              <w:t>Cimalaka</w:t>
            </w:r>
            <w:r w:rsidRPr="00525CAB">
              <w:rPr>
                <w:rFonts w:ascii="Bookman Old Style" w:eastAsia="Bookman Old Style" w:hAnsi="Bookman Old Style" w:cs="Bookman Old Style"/>
                <w:color w:val="000000"/>
                <w:sz w:val="24"/>
                <w:szCs w:val="24"/>
              </w:rPr>
              <w:t xml:space="preserve"> yang terletak pada PBU 0</w:t>
            </w:r>
            <w:r w:rsidR="002F26EB" w:rsidRPr="00525CAB">
              <w:rPr>
                <w:rFonts w:ascii="Bookman Old Style" w:eastAsia="Bookman Old Style" w:hAnsi="Bookman Old Style" w:cs="Bookman Old Style"/>
                <w:color w:val="000000"/>
                <w:sz w:val="24"/>
                <w:szCs w:val="24"/>
              </w:rPr>
              <w:t>39</w:t>
            </w:r>
            <w:r w:rsidRPr="00525CAB">
              <w:rPr>
                <w:rFonts w:ascii="Bookman Old Style" w:eastAsia="Bookman Old Style" w:hAnsi="Bookman Old Style" w:cs="Bookman Old Style"/>
                <w:color w:val="000000"/>
                <w:sz w:val="24"/>
                <w:szCs w:val="24"/>
              </w:rPr>
              <w:t xml:space="preserve"> dengan tanda batas </w:t>
            </w:r>
            <w:r w:rsidR="009129A5" w:rsidRPr="00525CAB">
              <w:rPr>
                <w:rFonts w:ascii="Bookman Old Style" w:eastAsia="Bookman Old Style" w:hAnsi="Bookman Old Style" w:cs="Bookman Old Style"/>
                <w:color w:val="000000"/>
                <w:sz w:val="24"/>
                <w:szCs w:val="24"/>
              </w:rPr>
              <w:t xml:space="preserve">Kawasan Hutan (HPD) </w:t>
            </w:r>
            <w:r w:rsidRPr="00525CAB">
              <w:rPr>
                <w:rFonts w:ascii="Bookman Old Style" w:eastAsia="Bookman Old Style" w:hAnsi="Bookman Old Style" w:cs="Bookman Old Style"/>
                <w:color w:val="000000"/>
                <w:sz w:val="24"/>
                <w:szCs w:val="24"/>
              </w:rPr>
              <w:t>pada koordinat 6° 43' 0.194" LS; 107° 55' 33.619" BT</w:t>
            </w:r>
            <w:r w:rsidR="002F26EB" w:rsidRPr="00525CAB">
              <w:rPr>
                <w:rFonts w:ascii="Bookman Old Style" w:eastAsia="Bookman Old Style" w:hAnsi="Bookman Old Style" w:cs="Bookman Old Style"/>
                <w:color w:val="000000"/>
                <w:sz w:val="24"/>
                <w:szCs w:val="24"/>
              </w:rPr>
              <w:t>.</w:t>
            </w:r>
          </w:p>
          <w:p w14:paraId="4343264D" w14:textId="77777777" w:rsidR="003C65EB" w:rsidRPr="00C03186" w:rsidRDefault="003C65EB">
            <w:pPr>
              <w:pBdr>
                <w:top w:val="nil"/>
                <w:left w:val="nil"/>
                <w:bottom w:val="nil"/>
                <w:right w:val="nil"/>
                <w:between w:val="nil"/>
              </w:pBdr>
              <w:ind w:left="720"/>
              <w:jc w:val="both"/>
              <w:rPr>
                <w:rFonts w:ascii="Bookman Old Style" w:eastAsia="Bookman Old Style" w:hAnsi="Bookman Old Style" w:cs="Bookman Old Style"/>
                <w:color w:val="000000"/>
                <w:sz w:val="24"/>
                <w:szCs w:val="24"/>
                <w:highlight w:val="yellow"/>
              </w:rPr>
            </w:pPr>
          </w:p>
          <w:p w14:paraId="02213377" w14:textId="77777777" w:rsidR="003C65EB" w:rsidRPr="008E14CE" w:rsidRDefault="00DA5A09">
            <w:pPr>
              <w:jc w:val="center"/>
              <w:rPr>
                <w:rFonts w:ascii="Bookman Old Style" w:eastAsia="Bookman Old Style" w:hAnsi="Bookman Old Style" w:cs="Bookman Old Style"/>
                <w:color w:val="000000"/>
                <w:sz w:val="24"/>
                <w:szCs w:val="24"/>
              </w:rPr>
            </w:pPr>
            <w:r w:rsidRPr="008E14CE">
              <w:rPr>
                <w:rFonts w:ascii="Bookman Old Style" w:eastAsia="Bookman Old Style" w:hAnsi="Bookman Old Style" w:cs="Bookman Old Style"/>
                <w:color w:val="000000"/>
                <w:sz w:val="24"/>
                <w:szCs w:val="24"/>
              </w:rPr>
              <w:t>Pasal 4</w:t>
            </w:r>
          </w:p>
          <w:p w14:paraId="4EC00763" w14:textId="169D8C2B" w:rsidR="003C65EB" w:rsidRPr="008E14CE" w:rsidRDefault="00DA5A09">
            <w:pPr>
              <w:numPr>
                <w:ilvl w:val="0"/>
                <w:numId w:val="5"/>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8E14CE">
              <w:rPr>
                <w:rFonts w:ascii="Bookman Old Style" w:eastAsia="Bookman Old Style" w:hAnsi="Bookman Old Style" w:cs="Bookman Old Style"/>
                <w:color w:val="000000"/>
                <w:sz w:val="24"/>
                <w:szCs w:val="24"/>
              </w:rPr>
              <w:t xml:space="preserve">Segmen batas wilayah Kecamatan </w:t>
            </w:r>
            <w:r w:rsidR="000C035C" w:rsidRPr="008E14CE">
              <w:rPr>
                <w:rFonts w:ascii="Bookman Old Style" w:eastAsia="Bookman Old Style" w:hAnsi="Bookman Old Style" w:cs="Bookman Old Style"/>
                <w:color w:val="000000"/>
                <w:sz w:val="24"/>
                <w:szCs w:val="24"/>
              </w:rPr>
              <w:t>Tanjungkerta</w:t>
            </w:r>
            <w:r w:rsidRPr="008E14CE">
              <w:rPr>
                <w:rFonts w:ascii="Bookman Old Style" w:eastAsia="Bookman Old Style" w:hAnsi="Bookman Old Style" w:cs="Bookman Old Style"/>
                <w:color w:val="000000"/>
                <w:sz w:val="24"/>
                <w:szCs w:val="24"/>
              </w:rPr>
              <w:t xml:space="preserve"> dengan Kecamatan </w:t>
            </w:r>
            <w:r w:rsidR="002F26EB" w:rsidRPr="008E14CE">
              <w:rPr>
                <w:rFonts w:ascii="Bookman Old Style" w:eastAsia="Bookman Old Style" w:hAnsi="Bookman Old Style" w:cs="Bookman Old Style"/>
                <w:color w:val="000000"/>
                <w:sz w:val="24"/>
                <w:szCs w:val="24"/>
              </w:rPr>
              <w:t>Cimalaka</w:t>
            </w:r>
            <w:r w:rsidRPr="008E14CE">
              <w:rPr>
                <w:rFonts w:ascii="Bookman Old Style" w:eastAsia="Bookman Old Style" w:hAnsi="Bookman Old Style" w:cs="Bookman Old Style"/>
                <w:color w:val="000000"/>
                <w:sz w:val="24"/>
                <w:szCs w:val="24"/>
              </w:rPr>
              <w:t xml:space="preserve"> sebagaimana dimaksud dalam Pasal 2 huruf b sepanjang </w:t>
            </w:r>
            <w:r w:rsidR="008E14CE">
              <w:rPr>
                <w:rFonts w:ascii="Bookman Old Style" w:eastAsia="Bookman Old Style" w:hAnsi="Bookman Old Style" w:cs="Bookman Old Style"/>
                <w:color w:val="000000"/>
                <w:sz w:val="24"/>
                <w:szCs w:val="24"/>
              </w:rPr>
              <w:t>8,951</w:t>
            </w:r>
            <w:r w:rsidRPr="008E14CE">
              <w:rPr>
                <w:rFonts w:ascii="Bookman Old Style" w:eastAsia="Bookman Old Style" w:hAnsi="Bookman Old Style" w:cs="Bookman Old Style"/>
                <w:color w:val="000000"/>
                <w:sz w:val="24"/>
                <w:szCs w:val="24"/>
              </w:rPr>
              <w:t xml:space="preserve"> km.</w:t>
            </w:r>
          </w:p>
          <w:p w14:paraId="37E852C9" w14:textId="3E2A8215" w:rsidR="003C65EB" w:rsidRPr="001A6D6B" w:rsidRDefault="00DA5A09">
            <w:pPr>
              <w:numPr>
                <w:ilvl w:val="0"/>
                <w:numId w:val="5"/>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color w:val="000000"/>
                <w:sz w:val="24"/>
                <w:szCs w:val="24"/>
              </w:rPr>
              <w:t xml:space="preserve">Segmen batas wilayah Kecamatan </w:t>
            </w:r>
            <w:r w:rsidR="000C035C" w:rsidRPr="001A6D6B">
              <w:rPr>
                <w:rFonts w:ascii="Bookman Old Style" w:eastAsia="Bookman Old Style" w:hAnsi="Bookman Old Style" w:cs="Bookman Old Style"/>
                <w:color w:val="000000"/>
                <w:sz w:val="24"/>
                <w:szCs w:val="24"/>
              </w:rPr>
              <w:t>Tanjungkerta</w:t>
            </w:r>
            <w:r w:rsidRPr="001A6D6B">
              <w:rPr>
                <w:rFonts w:ascii="Bookman Old Style" w:eastAsia="Bookman Old Style" w:hAnsi="Bookman Old Style" w:cs="Bookman Old Style"/>
                <w:color w:val="000000"/>
                <w:sz w:val="24"/>
                <w:szCs w:val="24"/>
              </w:rPr>
              <w:t xml:space="preserve"> dengan Kecamatan C</w:t>
            </w:r>
            <w:r w:rsidR="009129A5" w:rsidRPr="001A6D6B">
              <w:rPr>
                <w:rFonts w:ascii="Bookman Old Style" w:eastAsia="Bookman Old Style" w:hAnsi="Bookman Old Style" w:cs="Bookman Old Style"/>
                <w:color w:val="000000"/>
                <w:sz w:val="24"/>
                <w:szCs w:val="24"/>
              </w:rPr>
              <w:t>imalaka</w:t>
            </w:r>
            <w:r w:rsidRPr="001A6D6B">
              <w:rPr>
                <w:rFonts w:ascii="Bookman Old Style" w:eastAsia="Bookman Old Style" w:hAnsi="Bookman Old Style" w:cs="Bookman Old Style"/>
                <w:color w:val="000000"/>
                <w:sz w:val="24"/>
                <w:szCs w:val="24"/>
              </w:rPr>
              <w:t xml:space="preserve"> sebagaimana dimaksud pada ayat (1) meliputi:</w:t>
            </w:r>
          </w:p>
          <w:p w14:paraId="66BCB020" w14:textId="47D5C158" w:rsidR="003C65EB" w:rsidRPr="001A6D6B" w:rsidRDefault="00DA5A09">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color w:val="000000"/>
                <w:sz w:val="24"/>
                <w:szCs w:val="24"/>
              </w:rPr>
              <w:t xml:space="preserve">dimulai dari titik simpul batas </w:t>
            </w:r>
            <w:r w:rsidR="009129A5" w:rsidRPr="001A6D6B">
              <w:rPr>
                <w:rFonts w:ascii="Bookman Old Style" w:eastAsia="Bookman Old Style" w:hAnsi="Bookman Old Style" w:cs="Bookman Old Style"/>
                <w:color w:val="000000"/>
                <w:sz w:val="24"/>
                <w:szCs w:val="24"/>
              </w:rPr>
              <w:t>Desa Cikurubuk Kecamatan Buahdua, Desa Boros Kecamatan Tanjungkerta dan Desa Padasari Kecamatan Cimalaka yang terletak pada PABU 039 dengan tanda batas Kawasan Hutan (HPD) pada koordinat 6° 43' 0.194" LS; 107° 55' 33.619" BT</w:t>
            </w:r>
            <w:r w:rsidRPr="001A6D6B">
              <w:rPr>
                <w:rFonts w:ascii="Bookman Old Style" w:eastAsia="Bookman Old Style" w:hAnsi="Bookman Old Style" w:cs="Bookman Old Style"/>
                <w:color w:val="000000"/>
                <w:sz w:val="24"/>
                <w:szCs w:val="24"/>
              </w:rPr>
              <w:t>;</w:t>
            </w:r>
          </w:p>
          <w:p w14:paraId="6FBDA3EC" w14:textId="302989DD" w:rsidR="003C65EB" w:rsidRPr="001A6D6B" w:rsidRDefault="00DA5A09">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sz w:val="24"/>
                <w:szCs w:val="24"/>
              </w:rPr>
              <w:lastRenderedPageBreak/>
              <w:t xml:space="preserve">dilanjutkan ke arah Barat menyusuri Kawasan Hutan (HPD) sampai bertemu titik simpul batas Desa </w:t>
            </w:r>
            <w:r w:rsidR="009129A5" w:rsidRPr="001A6D6B">
              <w:rPr>
                <w:rFonts w:ascii="Bookman Old Style" w:eastAsia="Bookman Old Style" w:hAnsi="Bookman Old Style" w:cs="Bookman Old Style"/>
                <w:sz w:val="24"/>
                <w:szCs w:val="24"/>
              </w:rPr>
              <w:t>Banyuasih, Desa Boros</w:t>
            </w:r>
            <w:r w:rsidRPr="001A6D6B">
              <w:rPr>
                <w:rFonts w:ascii="Bookman Old Style" w:eastAsia="Bookman Old Style" w:hAnsi="Bookman Old Style" w:cs="Bookman Old Style"/>
                <w:sz w:val="24"/>
                <w:szCs w:val="24"/>
              </w:rPr>
              <w:t xml:space="preserve"> Kecamatan </w:t>
            </w:r>
            <w:r w:rsidR="001A6D6B" w:rsidRPr="001A6D6B">
              <w:rPr>
                <w:rFonts w:ascii="Bookman Old Style" w:eastAsia="Bookman Old Style" w:hAnsi="Bookman Old Style" w:cs="Bookman Old Style"/>
                <w:sz w:val="24"/>
                <w:szCs w:val="24"/>
              </w:rPr>
              <w:t>Tanjungkerta</w:t>
            </w:r>
            <w:r w:rsidRPr="001A6D6B">
              <w:rPr>
                <w:rFonts w:ascii="Bookman Old Style" w:eastAsia="Bookman Old Style" w:hAnsi="Bookman Old Style" w:cs="Bookman Old Style"/>
                <w:sz w:val="24"/>
                <w:szCs w:val="24"/>
              </w:rPr>
              <w:t xml:space="preserve"> dan Desa </w:t>
            </w:r>
            <w:r w:rsidR="009129A5" w:rsidRPr="001A6D6B">
              <w:rPr>
                <w:rFonts w:ascii="Bookman Old Style" w:eastAsia="Bookman Old Style" w:hAnsi="Bookman Old Style" w:cs="Bookman Old Style"/>
                <w:sz w:val="24"/>
                <w:szCs w:val="24"/>
              </w:rPr>
              <w:t>Padasari</w:t>
            </w:r>
            <w:r w:rsidRPr="001A6D6B">
              <w:rPr>
                <w:rFonts w:ascii="Bookman Old Style" w:eastAsia="Bookman Old Style" w:hAnsi="Bookman Old Style" w:cs="Bookman Old Style"/>
                <w:sz w:val="24"/>
                <w:szCs w:val="24"/>
              </w:rPr>
              <w:t xml:space="preserve"> Kecamatan </w:t>
            </w:r>
            <w:r w:rsidR="009129A5" w:rsidRPr="001A6D6B">
              <w:rPr>
                <w:rFonts w:ascii="Bookman Old Style" w:eastAsia="Bookman Old Style" w:hAnsi="Bookman Old Style" w:cs="Bookman Old Style"/>
                <w:sz w:val="24"/>
                <w:szCs w:val="24"/>
              </w:rPr>
              <w:t>Cimalak</w:t>
            </w:r>
            <w:r w:rsidRPr="001A6D6B">
              <w:rPr>
                <w:rFonts w:ascii="Bookman Old Style" w:eastAsia="Bookman Old Style" w:hAnsi="Bookman Old Style" w:cs="Bookman Old Style"/>
                <w:sz w:val="24"/>
                <w:szCs w:val="24"/>
              </w:rPr>
              <w:t>a PBU 0</w:t>
            </w:r>
            <w:r w:rsidR="009129A5" w:rsidRPr="001A6D6B">
              <w:rPr>
                <w:rFonts w:ascii="Bookman Old Style" w:eastAsia="Bookman Old Style" w:hAnsi="Bookman Old Style" w:cs="Bookman Old Style"/>
                <w:sz w:val="24"/>
                <w:szCs w:val="24"/>
              </w:rPr>
              <w:t>38</w:t>
            </w:r>
            <w:r w:rsidRPr="001A6D6B">
              <w:rPr>
                <w:rFonts w:ascii="Bookman Old Style" w:eastAsia="Bookman Old Style" w:hAnsi="Bookman Old Style" w:cs="Bookman Old Style"/>
                <w:sz w:val="24"/>
                <w:szCs w:val="24"/>
              </w:rPr>
              <w:t xml:space="preserve"> dengan tanda batas Kawasan Hutan (HPD) pada koordinat </w:t>
            </w:r>
            <w:r w:rsidR="009129A5" w:rsidRPr="001A6D6B">
              <w:rPr>
                <w:rFonts w:ascii="Bookman Old Style" w:eastAsia="Bookman Old Style" w:hAnsi="Bookman Old Style" w:cs="Bookman Old Style"/>
                <w:sz w:val="24"/>
                <w:szCs w:val="24"/>
              </w:rPr>
              <w:t>6° 45' 35.892</w:t>
            </w:r>
            <w:r w:rsidRPr="001A6D6B">
              <w:rPr>
                <w:rFonts w:ascii="Bookman Old Style" w:eastAsia="Bookman Old Style" w:hAnsi="Bookman Old Style" w:cs="Bookman Old Style"/>
                <w:sz w:val="24"/>
                <w:szCs w:val="24"/>
              </w:rPr>
              <w:t xml:space="preserve">" LS; </w:t>
            </w:r>
            <w:r w:rsidR="009129A5" w:rsidRPr="001A6D6B">
              <w:rPr>
                <w:rFonts w:ascii="Bookman Old Style" w:eastAsia="Bookman Old Style" w:hAnsi="Bookman Old Style" w:cs="Bookman Old Style"/>
                <w:sz w:val="24"/>
                <w:szCs w:val="24"/>
              </w:rPr>
              <w:t>107° 56' 10.360</w:t>
            </w:r>
            <w:r w:rsidRPr="001A6D6B">
              <w:rPr>
                <w:rFonts w:ascii="Bookman Old Style" w:eastAsia="Bookman Old Style" w:hAnsi="Bookman Old Style" w:cs="Bookman Old Style"/>
                <w:sz w:val="24"/>
                <w:szCs w:val="24"/>
              </w:rPr>
              <w:t>" BT</w:t>
            </w:r>
            <w:r w:rsidR="009129A5" w:rsidRPr="001A6D6B">
              <w:rPr>
                <w:rFonts w:ascii="Bookman Old Style" w:eastAsia="Bookman Old Style" w:hAnsi="Bookman Old Style" w:cs="Bookman Old Style"/>
                <w:sz w:val="24"/>
                <w:szCs w:val="24"/>
              </w:rPr>
              <w:t>;</w:t>
            </w:r>
          </w:p>
          <w:p w14:paraId="36B20348" w14:textId="34450D70" w:rsidR="009129A5" w:rsidRPr="001A6D6B" w:rsidRDefault="009129A5">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color w:val="000000"/>
                <w:sz w:val="24"/>
                <w:szCs w:val="24"/>
              </w:rPr>
              <w:t xml:space="preserve">dilanjutkan ke arah </w:t>
            </w:r>
            <w:r w:rsidR="00F227EB" w:rsidRPr="001A6D6B">
              <w:rPr>
                <w:rFonts w:ascii="Bookman Old Style" w:eastAsia="Bookman Old Style" w:hAnsi="Bookman Old Style" w:cs="Bookman Old Style"/>
                <w:color w:val="000000"/>
                <w:sz w:val="24"/>
                <w:szCs w:val="24"/>
              </w:rPr>
              <w:t>barat</w:t>
            </w:r>
            <w:r w:rsidRPr="001A6D6B">
              <w:rPr>
                <w:rFonts w:ascii="Bookman Old Style" w:eastAsia="Bookman Old Style" w:hAnsi="Bookman Old Style" w:cs="Bookman Old Style"/>
                <w:color w:val="000000"/>
                <w:sz w:val="24"/>
                <w:szCs w:val="24"/>
              </w:rPr>
              <w:t xml:space="preserve"> meny</w:t>
            </w:r>
            <w:r w:rsidR="001A6D6B" w:rsidRPr="001A6D6B">
              <w:rPr>
                <w:rFonts w:ascii="Bookman Old Style" w:eastAsia="Bookman Old Style" w:hAnsi="Bookman Old Style" w:cs="Bookman Old Style"/>
                <w:color w:val="000000"/>
                <w:sz w:val="24"/>
                <w:szCs w:val="24"/>
              </w:rPr>
              <w:t>u</w:t>
            </w:r>
            <w:r w:rsidRPr="001A6D6B">
              <w:rPr>
                <w:rFonts w:ascii="Bookman Old Style" w:eastAsia="Bookman Old Style" w:hAnsi="Bookman Old Style" w:cs="Bookman Old Style"/>
                <w:color w:val="000000"/>
                <w:sz w:val="24"/>
                <w:szCs w:val="24"/>
              </w:rPr>
              <w:t xml:space="preserve">suri </w:t>
            </w:r>
            <w:r w:rsidR="001A6D6B" w:rsidRPr="001A6D6B">
              <w:rPr>
                <w:rFonts w:ascii="Bookman Old Style" w:eastAsia="Bookman Old Style" w:hAnsi="Bookman Old Style" w:cs="Bookman Old Style"/>
                <w:sz w:val="24"/>
                <w:szCs w:val="24"/>
              </w:rPr>
              <w:t>Perkebunan Blok Pasir Ipis</w:t>
            </w:r>
            <w:r w:rsidRPr="001A6D6B">
              <w:rPr>
                <w:rFonts w:ascii="Bookman Old Style" w:eastAsia="Bookman Old Style" w:hAnsi="Bookman Old Style" w:cs="Bookman Old Style"/>
                <w:color w:val="000000"/>
                <w:sz w:val="24"/>
                <w:szCs w:val="24"/>
              </w:rPr>
              <w:t xml:space="preserve"> sampai pada titik Batas Desa </w:t>
            </w:r>
            <w:r w:rsidR="00F227EB" w:rsidRPr="001A6D6B">
              <w:rPr>
                <w:rFonts w:ascii="Bookman Old Style" w:eastAsia="Bookman Old Style" w:hAnsi="Bookman Old Style" w:cs="Bookman Old Style"/>
                <w:color w:val="000000"/>
                <w:sz w:val="24"/>
                <w:szCs w:val="24"/>
              </w:rPr>
              <w:t>Banyuasih</w:t>
            </w:r>
            <w:r w:rsidRPr="001A6D6B">
              <w:rPr>
                <w:rFonts w:ascii="Bookman Old Style" w:eastAsia="Bookman Old Style" w:hAnsi="Bookman Old Style" w:cs="Bookman Old Style"/>
                <w:color w:val="000000"/>
                <w:sz w:val="24"/>
                <w:szCs w:val="24"/>
              </w:rPr>
              <w:t xml:space="preserve"> Kecamatan </w:t>
            </w:r>
            <w:r w:rsidR="00F227EB" w:rsidRPr="001A6D6B">
              <w:rPr>
                <w:rFonts w:ascii="Bookman Old Style" w:eastAsia="Bookman Old Style" w:hAnsi="Bookman Old Style" w:cs="Bookman Old Style"/>
                <w:color w:val="000000"/>
                <w:sz w:val="24"/>
                <w:szCs w:val="24"/>
              </w:rPr>
              <w:t>Tanjungkerta</w:t>
            </w:r>
            <w:r w:rsidRPr="001A6D6B">
              <w:rPr>
                <w:rFonts w:ascii="Bookman Old Style" w:eastAsia="Bookman Old Style" w:hAnsi="Bookman Old Style" w:cs="Bookman Old Style"/>
                <w:color w:val="000000"/>
                <w:sz w:val="24"/>
                <w:szCs w:val="24"/>
              </w:rPr>
              <w:t xml:space="preserve"> dan Desa </w:t>
            </w:r>
            <w:r w:rsidR="00F227EB" w:rsidRPr="001A6D6B">
              <w:rPr>
                <w:rFonts w:ascii="Bookman Old Style" w:eastAsia="Bookman Old Style" w:hAnsi="Bookman Old Style" w:cs="Bookman Old Style"/>
                <w:color w:val="000000"/>
                <w:sz w:val="24"/>
                <w:szCs w:val="24"/>
              </w:rPr>
              <w:t>Padasari</w:t>
            </w:r>
            <w:r w:rsidRPr="001A6D6B">
              <w:rPr>
                <w:rFonts w:ascii="Bookman Old Style" w:eastAsia="Bookman Old Style" w:hAnsi="Bookman Old Style" w:cs="Bookman Old Style"/>
                <w:color w:val="000000"/>
                <w:sz w:val="24"/>
                <w:szCs w:val="24"/>
              </w:rPr>
              <w:t xml:space="preserve"> Kecamatan</w:t>
            </w:r>
            <w:r w:rsidR="00F227EB" w:rsidRPr="001A6D6B">
              <w:rPr>
                <w:rFonts w:ascii="Bookman Old Style" w:eastAsia="Bookman Old Style" w:hAnsi="Bookman Old Style" w:cs="Bookman Old Style"/>
                <w:color w:val="000000"/>
                <w:sz w:val="24"/>
                <w:szCs w:val="24"/>
              </w:rPr>
              <w:t xml:space="preserve"> Cimalaka</w:t>
            </w:r>
            <w:r w:rsidRPr="001A6D6B">
              <w:rPr>
                <w:rFonts w:ascii="Bookman Old Style" w:eastAsia="Bookman Old Style" w:hAnsi="Bookman Old Style" w:cs="Bookman Old Style"/>
                <w:color w:val="000000"/>
                <w:sz w:val="24"/>
                <w:szCs w:val="24"/>
              </w:rPr>
              <w:t xml:space="preserve"> yang terletak pada PBU 037 dengan tanda batas </w:t>
            </w:r>
            <w:r w:rsidR="001A6D6B" w:rsidRPr="001A6D6B">
              <w:rPr>
                <w:rFonts w:ascii="Bookman Old Style" w:eastAsia="Bookman Old Style" w:hAnsi="Bookman Old Style" w:cs="Bookman Old Style"/>
                <w:color w:val="000000"/>
                <w:sz w:val="24"/>
                <w:szCs w:val="24"/>
              </w:rPr>
              <w:t>Sawah Blok Nangka</w:t>
            </w:r>
            <w:r w:rsidRPr="001A6D6B">
              <w:rPr>
                <w:rFonts w:ascii="Bookman Old Style" w:eastAsia="Bookman Old Style" w:hAnsi="Bookman Old Style" w:cs="Bookman Old Style"/>
                <w:color w:val="000000"/>
                <w:sz w:val="24"/>
                <w:szCs w:val="24"/>
              </w:rPr>
              <w:t xml:space="preserve"> pada koordinat </w:t>
            </w:r>
            <w:r w:rsidR="00F227EB" w:rsidRPr="001A6D6B">
              <w:rPr>
                <w:rFonts w:ascii="Bookman Old Style" w:eastAsia="Bookman Old Style" w:hAnsi="Bookman Old Style" w:cs="Bookman Old Style"/>
                <w:color w:val="000000"/>
                <w:sz w:val="24"/>
                <w:szCs w:val="24"/>
              </w:rPr>
              <w:t>6° 45' 36.581</w:t>
            </w:r>
            <w:r w:rsidRPr="001A6D6B">
              <w:rPr>
                <w:rFonts w:ascii="Bookman Old Style" w:eastAsia="Bookman Old Style" w:hAnsi="Bookman Old Style" w:cs="Bookman Old Style"/>
                <w:color w:val="000000"/>
                <w:sz w:val="24"/>
                <w:szCs w:val="24"/>
              </w:rPr>
              <w:t xml:space="preserve">" LS; </w:t>
            </w:r>
            <w:r w:rsidR="00F227EB" w:rsidRPr="001A6D6B">
              <w:rPr>
                <w:rFonts w:ascii="Bookman Old Style" w:eastAsia="Bookman Old Style" w:hAnsi="Bookman Old Style" w:cs="Bookman Old Style"/>
                <w:color w:val="000000"/>
                <w:sz w:val="24"/>
                <w:szCs w:val="24"/>
              </w:rPr>
              <w:t xml:space="preserve">107° 55' 20.685 </w:t>
            </w:r>
            <w:r w:rsidRPr="001A6D6B">
              <w:rPr>
                <w:rFonts w:ascii="Bookman Old Style" w:eastAsia="Bookman Old Style" w:hAnsi="Bookman Old Style" w:cs="Bookman Old Style"/>
                <w:color w:val="000000"/>
                <w:sz w:val="24"/>
                <w:szCs w:val="24"/>
              </w:rPr>
              <w:t>" BT</w:t>
            </w:r>
            <w:r w:rsidR="00F227EB" w:rsidRPr="001A6D6B">
              <w:rPr>
                <w:rFonts w:ascii="Bookman Old Style" w:eastAsia="Bookman Old Style" w:hAnsi="Bookman Old Style" w:cs="Bookman Old Style"/>
                <w:color w:val="000000"/>
                <w:sz w:val="24"/>
                <w:szCs w:val="24"/>
              </w:rPr>
              <w:t>;</w:t>
            </w:r>
          </w:p>
          <w:p w14:paraId="13029A73" w14:textId="69D01FF8" w:rsidR="00F227EB" w:rsidRPr="001A6D6B" w:rsidRDefault="00F227EB">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color w:val="000000"/>
                <w:sz w:val="24"/>
                <w:szCs w:val="24"/>
              </w:rPr>
              <w:t>dilanjutkan ke arah barat laut meny</w:t>
            </w:r>
            <w:r w:rsidR="001A6D6B" w:rsidRPr="001A6D6B">
              <w:rPr>
                <w:rFonts w:ascii="Bookman Old Style" w:eastAsia="Bookman Old Style" w:hAnsi="Bookman Old Style" w:cs="Bookman Old Style"/>
                <w:color w:val="000000"/>
                <w:sz w:val="24"/>
                <w:szCs w:val="24"/>
              </w:rPr>
              <w:t>u</w:t>
            </w:r>
            <w:r w:rsidRPr="001A6D6B">
              <w:rPr>
                <w:rFonts w:ascii="Bookman Old Style" w:eastAsia="Bookman Old Style" w:hAnsi="Bookman Old Style" w:cs="Bookman Old Style"/>
                <w:color w:val="000000"/>
                <w:sz w:val="24"/>
                <w:szCs w:val="24"/>
              </w:rPr>
              <w:t xml:space="preserve">suri </w:t>
            </w:r>
            <w:r w:rsidR="001A6D6B" w:rsidRPr="001A6D6B">
              <w:rPr>
                <w:rFonts w:ascii="Bookman Old Style" w:eastAsia="Bookman Old Style" w:hAnsi="Bookman Old Style" w:cs="Bookman Old Style"/>
                <w:color w:val="000000"/>
                <w:sz w:val="24"/>
                <w:szCs w:val="24"/>
              </w:rPr>
              <w:t xml:space="preserve">Perkebunan </w:t>
            </w:r>
            <w:r w:rsidR="001A6D6B" w:rsidRPr="001A6D6B">
              <w:rPr>
                <w:rFonts w:ascii="Bookman Old Style" w:eastAsia="Bookman Old Style" w:hAnsi="Bookman Old Style" w:cs="Bookman Old Style"/>
                <w:sz w:val="24"/>
                <w:szCs w:val="24"/>
              </w:rPr>
              <w:t>Blok Pasir Ipis</w:t>
            </w:r>
            <w:r w:rsidRPr="001A6D6B">
              <w:rPr>
                <w:rFonts w:ascii="Bookman Old Style" w:eastAsia="Bookman Old Style" w:hAnsi="Bookman Old Style" w:cs="Bookman Old Style"/>
                <w:color w:val="000000"/>
                <w:sz w:val="24"/>
                <w:szCs w:val="24"/>
              </w:rPr>
              <w:t xml:space="preserve"> sampai pada titik Batas Desa Banyuasih Kecamatan Tanjungkerta dan Desa Padasari Kecamatan Cimalaka yang terletak pada PBU 036 dengan tanda batas </w:t>
            </w:r>
            <w:r w:rsidR="001A6D6B" w:rsidRPr="001A6D6B">
              <w:rPr>
                <w:rFonts w:ascii="Bookman Old Style" w:eastAsia="Bookman Old Style" w:hAnsi="Bookman Old Style" w:cs="Bookman Old Style"/>
                <w:color w:val="000000"/>
                <w:sz w:val="24"/>
                <w:szCs w:val="24"/>
              </w:rPr>
              <w:t xml:space="preserve">Perkebunan </w:t>
            </w:r>
            <w:r w:rsidR="001A6D6B" w:rsidRPr="001A6D6B">
              <w:rPr>
                <w:rFonts w:ascii="Bookman Old Style" w:eastAsia="Bookman Old Style" w:hAnsi="Bookman Old Style" w:cs="Bookman Old Style"/>
                <w:sz w:val="24"/>
                <w:szCs w:val="24"/>
              </w:rPr>
              <w:t>Blok Pasir Ipis</w:t>
            </w:r>
            <w:r w:rsidR="001A6D6B" w:rsidRPr="001A6D6B">
              <w:rPr>
                <w:rFonts w:ascii="Bookman Old Style" w:eastAsia="Bookman Old Style" w:hAnsi="Bookman Old Style" w:cs="Bookman Old Style"/>
                <w:color w:val="000000"/>
                <w:sz w:val="24"/>
                <w:szCs w:val="24"/>
              </w:rPr>
              <w:t xml:space="preserve"> </w:t>
            </w:r>
            <w:r w:rsidRPr="001A6D6B">
              <w:rPr>
                <w:rFonts w:ascii="Bookman Old Style" w:eastAsia="Bookman Old Style" w:hAnsi="Bookman Old Style" w:cs="Bookman Old Style"/>
                <w:color w:val="000000"/>
                <w:sz w:val="24"/>
                <w:szCs w:val="24"/>
              </w:rPr>
              <w:t>pada koordinat 6° 45' 53.489" LS; 107° 55' 4.087" BT;</w:t>
            </w:r>
          </w:p>
          <w:p w14:paraId="265BDDA1" w14:textId="24BFCEE3" w:rsidR="00F227EB" w:rsidRPr="001A6D6B" w:rsidRDefault="00F227EB">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color w:val="000000"/>
                <w:sz w:val="24"/>
                <w:szCs w:val="24"/>
              </w:rPr>
              <w:t>dilanjutkan ke arah barat laut menysuri Kawasan Perkebunan</w:t>
            </w:r>
            <w:r w:rsidR="001A6D6B" w:rsidRPr="001A6D6B">
              <w:rPr>
                <w:rFonts w:ascii="Bookman Old Style" w:eastAsia="Bookman Old Style" w:hAnsi="Bookman Old Style" w:cs="Bookman Old Style"/>
                <w:color w:val="000000"/>
                <w:sz w:val="24"/>
                <w:szCs w:val="24"/>
              </w:rPr>
              <w:t xml:space="preserve"> Blok Pasir Ipis</w:t>
            </w:r>
            <w:r w:rsidRPr="001A6D6B">
              <w:rPr>
                <w:rFonts w:ascii="Bookman Old Style" w:eastAsia="Bookman Old Style" w:hAnsi="Bookman Old Style" w:cs="Bookman Old Style"/>
                <w:color w:val="000000"/>
                <w:sz w:val="24"/>
                <w:szCs w:val="24"/>
              </w:rPr>
              <w:t xml:space="preserve"> sampai pada titik Batas Desa Banyuasih Kecamatan Tanjungkerta dan Desa Padasari Kecamatan Cimalaka yang terletak pada PBU 035 dengan tanda batas Kawasan Perkebunan</w:t>
            </w:r>
            <w:r w:rsidR="001A6D6B" w:rsidRPr="001A6D6B">
              <w:rPr>
                <w:rFonts w:ascii="Bookman Old Style" w:eastAsia="Bookman Old Style" w:hAnsi="Bookman Old Style" w:cs="Bookman Old Style"/>
                <w:color w:val="000000"/>
                <w:sz w:val="24"/>
                <w:szCs w:val="24"/>
              </w:rPr>
              <w:t xml:space="preserve"> Blok Pasir Saar</w:t>
            </w:r>
            <w:r w:rsidRPr="001A6D6B">
              <w:rPr>
                <w:rFonts w:ascii="Bookman Old Style" w:eastAsia="Bookman Old Style" w:hAnsi="Bookman Old Style" w:cs="Bookman Old Style"/>
                <w:color w:val="000000"/>
                <w:sz w:val="24"/>
                <w:szCs w:val="24"/>
              </w:rPr>
              <w:t xml:space="preserve"> pada koordinat 6° 45' 53.489" LS; 107° 55' 4.087" BT;</w:t>
            </w:r>
          </w:p>
          <w:p w14:paraId="24F67580" w14:textId="18F1A42D" w:rsidR="00F227EB" w:rsidRPr="001A6D6B" w:rsidRDefault="00F227EB">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1A6D6B">
              <w:rPr>
                <w:rFonts w:ascii="Bookman Old Style" w:eastAsia="Bookman Old Style" w:hAnsi="Bookman Old Style" w:cs="Bookman Old Style"/>
                <w:sz w:val="24"/>
                <w:szCs w:val="24"/>
              </w:rPr>
              <w:t xml:space="preserve">dilanjutkan ke arah </w:t>
            </w:r>
            <w:r w:rsidR="006B20A6" w:rsidRPr="001A6D6B">
              <w:rPr>
                <w:rFonts w:ascii="Bookman Old Style" w:eastAsia="Bookman Old Style" w:hAnsi="Bookman Old Style" w:cs="Bookman Old Style"/>
                <w:sz w:val="24"/>
                <w:szCs w:val="24"/>
              </w:rPr>
              <w:t>selatan</w:t>
            </w:r>
            <w:r w:rsidRPr="001A6D6B">
              <w:rPr>
                <w:rFonts w:ascii="Bookman Old Style" w:eastAsia="Bookman Old Style" w:hAnsi="Bookman Old Style" w:cs="Bookman Old Style"/>
                <w:sz w:val="24"/>
                <w:szCs w:val="24"/>
              </w:rPr>
              <w:t xml:space="preserve"> menyusuri Kawasan Perkebunan</w:t>
            </w:r>
            <w:r w:rsidR="001A6D6B" w:rsidRPr="001A6D6B">
              <w:rPr>
                <w:rFonts w:ascii="Bookman Old Style" w:eastAsia="Bookman Old Style" w:hAnsi="Bookman Old Style" w:cs="Bookman Old Style"/>
                <w:sz w:val="24"/>
                <w:szCs w:val="24"/>
              </w:rPr>
              <w:t xml:space="preserve"> Blok Pasir Saar</w:t>
            </w:r>
            <w:r w:rsidRPr="001A6D6B">
              <w:rPr>
                <w:rFonts w:ascii="Bookman Old Style" w:eastAsia="Bookman Old Style" w:hAnsi="Bookman Old Style" w:cs="Bookman Old Style"/>
                <w:sz w:val="24"/>
                <w:szCs w:val="24"/>
              </w:rPr>
              <w:t xml:space="preserve"> sampai bertemu titik simpul batas Desa Banyuasih Kecamatan </w:t>
            </w:r>
            <w:r w:rsidR="00E605A7" w:rsidRPr="001A6D6B">
              <w:rPr>
                <w:rFonts w:ascii="Bookman Old Style" w:eastAsia="Bookman Old Style" w:hAnsi="Bookman Old Style" w:cs="Bookman Old Style"/>
                <w:sz w:val="24"/>
                <w:szCs w:val="24"/>
              </w:rPr>
              <w:t>Tanjungkerta, Desa Naluk</w:t>
            </w:r>
            <w:r w:rsidRPr="001A6D6B">
              <w:rPr>
                <w:rFonts w:ascii="Bookman Old Style" w:eastAsia="Bookman Old Style" w:hAnsi="Bookman Old Style" w:cs="Bookman Old Style"/>
                <w:sz w:val="24"/>
                <w:szCs w:val="24"/>
              </w:rPr>
              <w:t xml:space="preserve"> dan Desa Padasari Kecamatan Cimalaka PABU 034 dengan tanda batas </w:t>
            </w:r>
            <w:r w:rsidR="001A6D6B" w:rsidRPr="001A6D6B">
              <w:rPr>
                <w:rFonts w:ascii="Bookman Old Style" w:eastAsia="Bookman Old Style" w:hAnsi="Bookman Old Style" w:cs="Bookman Old Style"/>
                <w:sz w:val="24"/>
                <w:szCs w:val="24"/>
              </w:rPr>
              <w:t>Pematang Sawah Blok Ciojar</w:t>
            </w:r>
            <w:r w:rsidRPr="001A6D6B">
              <w:rPr>
                <w:rFonts w:ascii="Bookman Old Style" w:eastAsia="Bookman Old Style" w:hAnsi="Bookman Old Style" w:cs="Bookman Old Style"/>
                <w:sz w:val="24"/>
                <w:szCs w:val="24"/>
              </w:rPr>
              <w:t xml:space="preserve"> pada koordinat 6° 45' 35.892" LS; 107° 56' 10.360" BT;</w:t>
            </w:r>
          </w:p>
          <w:p w14:paraId="44E92E95" w14:textId="6111C6BC" w:rsidR="006B20A6" w:rsidRPr="00496F5C" w:rsidRDefault="006B20A6">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496F5C">
              <w:rPr>
                <w:rFonts w:ascii="Bookman Old Style" w:eastAsia="Bookman Old Style" w:hAnsi="Bookman Old Style" w:cs="Bookman Old Style"/>
                <w:sz w:val="24"/>
                <w:szCs w:val="24"/>
              </w:rPr>
              <w:t xml:space="preserve">dilanjutkan ke arah selatan </w:t>
            </w:r>
            <w:r w:rsidR="00240965" w:rsidRPr="00496F5C">
              <w:rPr>
                <w:rFonts w:ascii="Bookman Old Style" w:eastAsia="Bookman Old Style" w:hAnsi="Bookman Old Style" w:cs="Bookman Old Style"/>
                <w:sz w:val="24"/>
                <w:szCs w:val="24"/>
              </w:rPr>
              <w:t>mengikuti As Sungai Ciojar</w:t>
            </w:r>
            <w:r w:rsidRPr="00496F5C">
              <w:rPr>
                <w:rFonts w:ascii="Bookman Old Style" w:eastAsia="Bookman Old Style" w:hAnsi="Bookman Old Style" w:cs="Bookman Old Style"/>
                <w:sz w:val="24"/>
                <w:szCs w:val="24"/>
              </w:rPr>
              <w:t xml:space="preserve"> bertemu titik simpul batas Desa Mulyamekar, Desa Tanjungmekar Kecamatan Tanjungkerta dan Desa Naluk Kecamatan Cimalaka PABU 033 dengan tanda batas As Sungai </w:t>
            </w:r>
            <w:r w:rsidR="00240965" w:rsidRPr="00496F5C">
              <w:rPr>
                <w:rFonts w:ascii="Bookman Old Style" w:eastAsia="Bookman Old Style" w:hAnsi="Bookman Old Style" w:cs="Bookman Old Style"/>
                <w:sz w:val="24"/>
                <w:szCs w:val="24"/>
              </w:rPr>
              <w:t xml:space="preserve">Cikadujajar  </w:t>
            </w:r>
            <w:r w:rsidRPr="00496F5C">
              <w:rPr>
                <w:rFonts w:ascii="Bookman Old Style" w:eastAsia="Bookman Old Style" w:hAnsi="Bookman Old Style" w:cs="Bookman Old Style"/>
                <w:sz w:val="24"/>
                <w:szCs w:val="24"/>
              </w:rPr>
              <w:t>pada koordinat 6° 46' 13.844" LS; 107° 54' 48.289" BT;</w:t>
            </w:r>
          </w:p>
          <w:p w14:paraId="0B555155" w14:textId="4FA986B9" w:rsidR="006B20A6" w:rsidRPr="00240965" w:rsidRDefault="006B20A6">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sz w:val="24"/>
                <w:szCs w:val="24"/>
              </w:rPr>
              <w:t xml:space="preserve">dilanjutkan ke arah barat laut </w:t>
            </w:r>
            <w:r w:rsidR="00240965" w:rsidRPr="00240965">
              <w:rPr>
                <w:rFonts w:ascii="Bookman Old Style" w:eastAsia="Bookman Old Style" w:hAnsi="Bookman Old Style" w:cs="Bookman Old Style"/>
                <w:sz w:val="24"/>
                <w:szCs w:val="24"/>
              </w:rPr>
              <w:t xml:space="preserve">mengikuti As Sungai Ciojar </w:t>
            </w:r>
            <w:r w:rsidRPr="00240965">
              <w:rPr>
                <w:rFonts w:ascii="Bookman Old Style" w:eastAsia="Bookman Old Style" w:hAnsi="Bookman Old Style" w:cs="Bookman Old Style"/>
                <w:sz w:val="24"/>
                <w:szCs w:val="24"/>
              </w:rPr>
              <w:t xml:space="preserve">sampai bertemu titik simpul batas Desa Cipanas Kecamatan Tanjungkerta, Desa Trunamanggala dan Desa Naluk Kecamatan Cimalaka PABU 031 dengan tanda batas </w:t>
            </w:r>
            <w:r w:rsidR="00240965" w:rsidRPr="00240965">
              <w:rPr>
                <w:rFonts w:ascii="Bookman Old Style" w:eastAsia="Bookman Old Style" w:hAnsi="Bookman Old Style" w:cs="Bookman Old Style"/>
                <w:sz w:val="24"/>
                <w:szCs w:val="24"/>
              </w:rPr>
              <w:t xml:space="preserve">As Sungai Cikadujajar  </w:t>
            </w:r>
            <w:r w:rsidRPr="00240965">
              <w:rPr>
                <w:rFonts w:ascii="Bookman Old Style" w:eastAsia="Bookman Old Style" w:hAnsi="Bookman Old Style" w:cs="Bookman Old Style"/>
                <w:sz w:val="24"/>
                <w:szCs w:val="24"/>
              </w:rPr>
              <w:t>pada koordinat 6° 47' 48.097" LS; 107° 54' 15.334" BT;</w:t>
            </w:r>
            <w:r w:rsidR="00474926">
              <w:rPr>
                <w:rFonts w:ascii="Bookman Old Style" w:eastAsia="Bookman Old Style" w:hAnsi="Bookman Old Style" w:cs="Bookman Old Style"/>
                <w:sz w:val="24"/>
                <w:szCs w:val="24"/>
              </w:rPr>
              <w:t xml:space="preserve"> dan</w:t>
            </w:r>
          </w:p>
          <w:p w14:paraId="59468EF1" w14:textId="4D7A0487" w:rsidR="003C65EB" w:rsidRPr="00992DF3" w:rsidRDefault="006B20A6" w:rsidP="00992DF3">
            <w:pPr>
              <w:numPr>
                <w:ilvl w:val="0"/>
                <w:numId w:val="3"/>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sz w:val="24"/>
                <w:szCs w:val="24"/>
              </w:rPr>
              <w:t xml:space="preserve">dilanjutkan ke arah selatan </w:t>
            </w:r>
            <w:r w:rsidR="00240965" w:rsidRPr="00240965">
              <w:rPr>
                <w:rFonts w:ascii="Bookman Old Style" w:eastAsia="Bookman Old Style" w:hAnsi="Bookman Old Style" w:cs="Bookman Old Style"/>
                <w:sz w:val="24"/>
                <w:szCs w:val="24"/>
              </w:rPr>
              <w:t>mengikuti As Sungai Cikadujajar</w:t>
            </w:r>
            <w:r w:rsidRPr="00240965">
              <w:rPr>
                <w:rFonts w:ascii="Bookman Old Style" w:eastAsia="Bookman Old Style" w:hAnsi="Bookman Old Style" w:cs="Bookman Old Style"/>
                <w:sz w:val="24"/>
                <w:szCs w:val="24"/>
              </w:rPr>
              <w:t xml:space="preserve"> sampai bertemu titik simpul batas Desa Jatimulya Kecamatan Sumedang Utara, Desa Cipanas Kecamatan Tanjungkerta dan Desa Trunamanggala Kecamatan Cimalaka PBU 03</w:t>
            </w:r>
            <w:r w:rsidR="007E300C" w:rsidRPr="00240965">
              <w:rPr>
                <w:rFonts w:ascii="Bookman Old Style" w:eastAsia="Bookman Old Style" w:hAnsi="Bookman Old Style" w:cs="Bookman Old Style"/>
                <w:sz w:val="24"/>
                <w:szCs w:val="24"/>
              </w:rPr>
              <w:t>0</w:t>
            </w:r>
            <w:r w:rsidRPr="00240965">
              <w:rPr>
                <w:rFonts w:ascii="Bookman Old Style" w:eastAsia="Bookman Old Style" w:hAnsi="Bookman Old Style" w:cs="Bookman Old Style"/>
                <w:sz w:val="24"/>
                <w:szCs w:val="24"/>
              </w:rPr>
              <w:t xml:space="preserve"> dengan tanda batas Kawasan Perkebunan</w:t>
            </w:r>
            <w:r w:rsidR="00240965" w:rsidRPr="00240965">
              <w:rPr>
                <w:rFonts w:ascii="Bookman Old Style" w:eastAsia="Bookman Old Style" w:hAnsi="Bookman Old Style" w:cs="Bookman Old Style"/>
                <w:sz w:val="24"/>
                <w:szCs w:val="24"/>
              </w:rPr>
              <w:t xml:space="preserve"> Blok Gunung Manis</w:t>
            </w:r>
            <w:r w:rsidRPr="00240965">
              <w:rPr>
                <w:rFonts w:ascii="Bookman Old Style" w:eastAsia="Bookman Old Style" w:hAnsi="Bookman Old Style" w:cs="Bookman Old Style"/>
                <w:sz w:val="24"/>
                <w:szCs w:val="24"/>
              </w:rPr>
              <w:t xml:space="preserve">  6° 48' 22.740" LS; 107° 54' 16.681" BT.</w:t>
            </w:r>
          </w:p>
          <w:p w14:paraId="02E69749" w14:textId="77777777" w:rsidR="003C65EB" w:rsidRPr="00240965" w:rsidRDefault="00DA5A09">
            <w:pPr>
              <w:jc w:val="center"/>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color w:val="000000"/>
                <w:sz w:val="24"/>
                <w:szCs w:val="24"/>
              </w:rPr>
              <w:lastRenderedPageBreak/>
              <w:t>Pasal 5</w:t>
            </w:r>
          </w:p>
          <w:p w14:paraId="634675ED" w14:textId="0EB47768" w:rsidR="003C65EB" w:rsidRPr="00240965" w:rsidRDefault="00DA5A09">
            <w:pPr>
              <w:numPr>
                <w:ilvl w:val="0"/>
                <w:numId w:val="4"/>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color w:val="000000"/>
                <w:sz w:val="24"/>
                <w:szCs w:val="24"/>
              </w:rPr>
              <w:t xml:space="preserve">Segmen batas wilayah kecamatan </w:t>
            </w:r>
            <w:r w:rsidR="000C035C" w:rsidRPr="00240965">
              <w:rPr>
                <w:rFonts w:ascii="Bookman Old Style" w:eastAsia="Bookman Old Style" w:hAnsi="Bookman Old Style" w:cs="Bookman Old Style"/>
                <w:color w:val="000000"/>
                <w:sz w:val="24"/>
                <w:szCs w:val="24"/>
              </w:rPr>
              <w:t>Tanjungkerta</w:t>
            </w:r>
            <w:r w:rsidRPr="00240965">
              <w:rPr>
                <w:rFonts w:ascii="Bookman Old Style" w:eastAsia="Bookman Old Style" w:hAnsi="Bookman Old Style" w:cs="Bookman Old Style"/>
                <w:color w:val="000000"/>
                <w:sz w:val="24"/>
                <w:szCs w:val="24"/>
              </w:rPr>
              <w:t xml:space="preserve"> dengan Kecamatan </w:t>
            </w:r>
            <w:r w:rsidR="006B20A6" w:rsidRPr="00240965">
              <w:rPr>
                <w:rFonts w:ascii="Bookman Old Style" w:eastAsia="Bookman Old Style" w:hAnsi="Bookman Old Style" w:cs="Bookman Old Style"/>
                <w:color w:val="000000"/>
                <w:sz w:val="24"/>
                <w:szCs w:val="24"/>
              </w:rPr>
              <w:t>Sumedang Utara</w:t>
            </w:r>
            <w:r w:rsidRPr="00240965">
              <w:rPr>
                <w:rFonts w:ascii="Bookman Old Style" w:eastAsia="Bookman Old Style" w:hAnsi="Bookman Old Style" w:cs="Bookman Old Style"/>
                <w:color w:val="000000"/>
                <w:sz w:val="24"/>
                <w:szCs w:val="24"/>
              </w:rPr>
              <w:t xml:space="preserve"> sebagaimana dimaksud dalam Pasal 2 huruf c </w:t>
            </w:r>
            <w:r w:rsidRPr="008E14CE">
              <w:rPr>
                <w:rFonts w:ascii="Bookman Old Style" w:eastAsia="Bookman Old Style" w:hAnsi="Bookman Old Style" w:cs="Bookman Old Style"/>
                <w:color w:val="000000"/>
                <w:sz w:val="24"/>
                <w:szCs w:val="24"/>
              </w:rPr>
              <w:t xml:space="preserve">sepanjang </w:t>
            </w:r>
            <w:r w:rsidR="008E14CE" w:rsidRPr="008E14CE">
              <w:rPr>
                <w:rFonts w:ascii="Bookman Old Style" w:eastAsia="Bookman Old Style" w:hAnsi="Bookman Old Style" w:cs="Bookman Old Style"/>
                <w:color w:val="000000"/>
                <w:sz w:val="24"/>
                <w:szCs w:val="24"/>
              </w:rPr>
              <w:t>4,364</w:t>
            </w:r>
            <w:r w:rsidRPr="008E14CE">
              <w:rPr>
                <w:rFonts w:ascii="Bookman Old Style" w:eastAsia="Bookman Old Style" w:hAnsi="Bookman Old Style" w:cs="Bookman Old Style"/>
                <w:color w:val="000000"/>
                <w:sz w:val="24"/>
                <w:szCs w:val="24"/>
              </w:rPr>
              <w:t xml:space="preserve"> km.</w:t>
            </w:r>
          </w:p>
          <w:p w14:paraId="2126FDF6" w14:textId="1DBEE893" w:rsidR="003C65EB" w:rsidRPr="00240965" w:rsidRDefault="00DA5A09">
            <w:pPr>
              <w:numPr>
                <w:ilvl w:val="0"/>
                <w:numId w:val="4"/>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color w:val="000000"/>
                <w:sz w:val="24"/>
                <w:szCs w:val="24"/>
              </w:rPr>
              <w:t xml:space="preserve">Segmen batas wilayah Kecamatan </w:t>
            </w:r>
            <w:r w:rsidR="000C035C" w:rsidRPr="00240965">
              <w:rPr>
                <w:rFonts w:ascii="Bookman Old Style" w:eastAsia="Bookman Old Style" w:hAnsi="Bookman Old Style" w:cs="Bookman Old Style"/>
                <w:color w:val="000000"/>
                <w:sz w:val="24"/>
                <w:szCs w:val="24"/>
              </w:rPr>
              <w:t>Tanjungkerta</w:t>
            </w:r>
            <w:r w:rsidRPr="00240965">
              <w:rPr>
                <w:rFonts w:ascii="Bookman Old Style" w:eastAsia="Bookman Old Style" w:hAnsi="Bookman Old Style" w:cs="Bookman Old Style"/>
                <w:color w:val="000000"/>
                <w:sz w:val="24"/>
                <w:szCs w:val="24"/>
              </w:rPr>
              <w:t xml:space="preserve"> dengan Kecamatan </w:t>
            </w:r>
            <w:r w:rsidR="006B20A6" w:rsidRPr="00240965">
              <w:rPr>
                <w:rFonts w:ascii="Bookman Old Style" w:eastAsia="Bookman Old Style" w:hAnsi="Bookman Old Style" w:cs="Bookman Old Style"/>
                <w:color w:val="000000"/>
                <w:sz w:val="24"/>
                <w:szCs w:val="24"/>
              </w:rPr>
              <w:t>Sumedang Utara</w:t>
            </w:r>
            <w:r w:rsidRPr="00240965">
              <w:rPr>
                <w:rFonts w:ascii="Bookman Old Style" w:eastAsia="Bookman Old Style" w:hAnsi="Bookman Old Style" w:cs="Bookman Old Style"/>
                <w:color w:val="000000"/>
                <w:sz w:val="24"/>
                <w:szCs w:val="24"/>
              </w:rPr>
              <w:t xml:space="preserve"> sebagaimana dimaksud pada ayat (1) meliputi:</w:t>
            </w:r>
          </w:p>
          <w:p w14:paraId="6FE99052" w14:textId="249EAD2D" w:rsidR="003C65EB" w:rsidRPr="00240965" w:rsidRDefault="00DA5A09">
            <w:pPr>
              <w:numPr>
                <w:ilvl w:val="0"/>
                <w:numId w:val="6"/>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240965">
              <w:rPr>
                <w:rFonts w:ascii="Bookman Old Style" w:eastAsia="Bookman Old Style" w:hAnsi="Bookman Old Style" w:cs="Bookman Old Style"/>
                <w:color w:val="000000"/>
                <w:sz w:val="24"/>
                <w:szCs w:val="24"/>
              </w:rPr>
              <w:t xml:space="preserve">dimulai dari titik simpul batas </w:t>
            </w:r>
            <w:r w:rsidR="006B20A6" w:rsidRPr="00240965">
              <w:rPr>
                <w:rFonts w:ascii="Bookman Old Style" w:eastAsia="Bookman Old Style" w:hAnsi="Bookman Old Style" w:cs="Bookman Old Style"/>
                <w:sz w:val="24"/>
                <w:szCs w:val="24"/>
              </w:rPr>
              <w:t>Desa Jatimulya Kecamatan Sumedang Utara, Desa Cipanas Kecamatan Tanjungkerta dan Desa Trunamanggala Kecamatan Cimalaka PBU 03</w:t>
            </w:r>
            <w:r w:rsidR="007E300C" w:rsidRPr="00240965">
              <w:rPr>
                <w:rFonts w:ascii="Bookman Old Style" w:eastAsia="Bookman Old Style" w:hAnsi="Bookman Old Style" w:cs="Bookman Old Style"/>
                <w:sz w:val="24"/>
                <w:szCs w:val="24"/>
              </w:rPr>
              <w:t>0</w:t>
            </w:r>
            <w:r w:rsidR="006B20A6" w:rsidRPr="00240965">
              <w:rPr>
                <w:rFonts w:ascii="Bookman Old Style" w:eastAsia="Bookman Old Style" w:hAnsi="Bookman Old Style" w:cs="Bookman Old Style"/>
                <w:sz w:val="24"/>
                <w:szCs w:val="24"/>
              </w:rPr>
              <w:t xml:space="preserve"> dengan tanda batas Kawasan Perkebunan</w:t>
            </w:r>
            <w:r w:rsidR="00240965" w:rsidRPr="00240965">
              <w:rPr>
                <w:rFonts w:ascii="Bookman Old Style" w:eastAsia="Bookman Old Style" w:hAnsi="Bookman Old Style" w:cs="Bookman Old Style"/>
                <w:sz w:val="24"/>
                <w:szCs w:val="24"/>
              </w:rPr>
              <w:t xml:space="preserve"> Blok Gunung Manis</w:t>
            </w:r>
            <w:r w:rsidR="006B20A6" w:rsidRPr="00240965">
              <w:rPr>
                <w:rFonts w:ascii="Bookman Old Style" w:eastAsia="Bookman Old Style" w:hAnsi="Bookman Old Style" w:cs="Bookman Old Style"/>
                <w:sz w:val="24"/>
                <w:szCs w:val="24"/>
              </w:rPr>
              <w:t xml:space="preserve">  6° 48' 22.740" LS; 107° 54' 16.681" BT</w:t>
            </w:r>
            <w:r w:rsidRPr="00240965">
              <w:rPr>
                <w:rFonts w:ascii="Bookman Old Style" w:eastAsia="Bookman Old Style" w:hAnsi="Bookman Old Style" w:cs="Bookman Old Style"/>
                <w:color w:val="000000"/>
                <w:sz w:val="24"/>
                <w:szCs w:val="24"/>
              </w:rPr>
              <w:t>;</w:t>
            </w:r>
          </w:p>
          <w:p w14:paraId="6E527E57" w14:textId="44CCE2EF" w:rsidR="003C65EB" w:rsidRPr="00056555" w:rsidRDefault="00DA5A09">
            <w:pPr>
              <w:numPr>
                <w:ilvl w:val="0"/>
                <w:numId w:val="6"/>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056555">
              <w:rPr>
                <w:rFonts w:ascii="Bookman Old Style" w:eastAsia="Bookman Old Style" w:hAnsi="Bookman Old Style" w:cs="Bookman Old Style"/>
                <w:sz w:val="24"/>
                <w:szCs w:val="24"/>
              </w:rPr>
              <w:t xml:space="preserve">dilanjutkan ke arah </w:t>
            </w:r>
            <w:r w:rsidR="006B20A6" w:rsidRPr="00056555">
              <w:rPr>
                <w:rFonts w:ascii="Bookman Old Style" w:eastAsia="Bookman Old Style" w:hAnsi="Bookman Old Style" w:cs="Bookman Old Style"/>
                <w:sz w:val="24"/>
                <w:szCs w:val="24"/>
              </w:rPr>
              <w:t>barat laut</w:t>
            </w:r>
            <w:r w:rsidRPr="00056555">
              <w:rPr>
                <w:rFonts w:ascii="Bookman Old Style" w:eastAsia="Bookman Old Style" w:hAnsi="Bookman Old Style" w:cs="Bookman Old Style"/>
                <w:sz w:val="24"/>
                <w:szCs w:val="24"/>
              </w:rPr>
              <w:t xml:space="preserve"> </w:t>
            </w:r>
            <w:r w:rsidR="00056555" w:rsidRPr="00056555">
              <w:rPr>
                <w:rFonts w:ascii="Bookman Old Style" w:eastAsia="Bookman Old Style" w:hAnsi="Bookman Old Style" w:cs="Bookman Old Style"/>
                <w:sz w:val="24"/>
                <w:szCs w:val="24"/>
              </w:rPr>
              <w:t>mengikuti PERBUP Kecamatan Sumedang Utara Nomor 141 Tahun 2021</w:t>
            </w:r>
            <w:r w:rsidRPr="00056555">
              <w:rPr>
                <w:rFonts w:ascii="Bookman Old Style" w:eastAsia="Bookman Old Style" w:hAnsi="Bookman Old Style" w:cs="Bookman Old Style"/>
                <w:sz w:val="24"/>
                <w:szCs w:val="24"/>
              </w:rPr>
              <w:t xml:space="preserve"> sampai bertemu Simpul Batas </w:t>
            </w:r>
            <w:r w:rsidR="007E300C" w:rsidRPr="00056555">
              <w:rPr>
                <w:rFonts w:ascii="Bookman Old Style" w:eastAsia="Bookman Old Style" w:hAnsi="Bookman Old Style" w:cs="Bookman Old Style"/>
                <w:sz w:val="24"/>
                <w:szCs w:val="24"/>
              </w:rPr>
              <w:t xml:space="preserve">Desa Mekarjaya, Desa Jatimulya Kecamatan Sumedang Utara dan Desa Cipanas Kecamatan Tanjungkerta </w:t>
            </w:r>
            <w:r w:rsidRPr="00056555">
              <w:rPr>
                <w:rFonts w:ascii="Bookman Old Style" w:eastAsia="Bookman Old Style" w:hAnsi="Bookman Old Style" w:cs="Bookman Old Style"/>
                <w:sz w:val="24"/>
                <w:szCs w:val="24"/>
              </w:rPr>
              <w:t xml:space="preserve">yang terletak pada </w:t>
            </w:r>
            <w:r w:rsidRPr="00056555">
              <w:rPr>
                <w:rFonts w:ascii="Bookman Old Style" w:eastAsia="Bookman Old Style" w:hAnsi="Bookman Old Style" w:cs="Bookman Old Style"/>
                <w:color w:val="000000"/>
                <w:sz w:val="24"/>
                <w:szCs w:val="24"/>
              </w:rPr>
              <w:t>PABU 0</w:t>
            </w:r>
            <w:r w:rsidR="007E300C" w:rsidRPr="00056555">
              <w:rPr>
                <w:rFonts w:ascii="Bookman Old Style" w:eastAsia="Bookman Old Style" w:hAnsi="Bookman Old Style" w:cs="Bookman Old Style"/>
                <w:color w:val="000000"/>
                <w:sz w:val="24"/>
                <w:szCs w:val="24"/>
              </w:rPr>
              <w:t>29</w:t>
            </w:r>
            <w:r w:rsidRPr="00056555">
              <w:rPr>
                <w:rFonts w:ascii="Bookman Old Style" w:eastAsia="Bookman Old Style" w:hAnsi="Bookman Old Style" w:cs="Bookman Old Style"/>
                <w:sz w:val="24"/>
                <w:szCs w:val="24"/>
              </w:rPr>
              <w:t xml:space="preserve"> dengan tanda batas</w:t>
            </w:r>
            <w:r w:rsidR="007E300C" w:rsidRPr="00056555">
              <w:rPr>
                <w:rFonts w:ascii="Bookman Old Style" w:eastAsia="Bookman Old Style" w:hAnsi="Bookman Old Style" w:cs="Bookman Old Style"/>
                <w:sz w:val="24"/>
                <w:szCs w:val="24"/>
              </w:rPr>
              <w:t xml:space="preserve"> As Sungai</w:t>
            </w:r>
            <w:r w:rsidRPr="00056555">
              <w:rPr>
                <w:rFonts w:ascii="Bookman Old Style" w:eastAsia="Bookman Old Style" w:hAnsi="Bookman Old Style" w:cs="Bookman Old Style"/>
                <w:sz w:val="24"/>
                <w:szCs w:val="24"/>
              </w:rPr>
              <w:t xml:space="preserve"> </w:t>
            </w:r>
            <w:r w:rsidR="00056555" w:rsidRPr="00056555">
              <w:rPr>
                <w:rFonts w:ascii="Bookman Old Style" w:eastAsia="Bookman Old Style" w:hAnsi="Bookman Old Style" w:cs="Bookman Old Style"/>
                <w:sz w:val="24"/>
                <w:szCs w:val="24"/>
              </w:rPr>
              <w:t xml:space="preserve">Irigasi </w:t>
            </w:r>
            <w:r w:rsidRPr="00056555">
              <w:rPr>
                <w:rFonts w:ascii="Bookman Old Style" w:eastAsia="Bookman Old Style" w:hAnsi="Bookman Old Style" w:cs="Bookman Old Style"/>
                <w:sz w:val="24"/>
                <w:szCs w:val="24"/>
              </w:rPr>
              <w:t xml:space="preserve">pada koordinat </w:t>
            </w:r>
            <w:r w:rsidR="007E300C" w:rsidRPr="00056555">
              <w:rPr>
                <w:rFonts w:ascii="Bookman Old Style" w:eastAsia="Bookman Old Style" w:hAnsi="Bookman Old Style" w:cs="Bookman Old Style"/>
                <w:sz w:val="24"/>
                <w:szCs w:val="24"/>
              </w:rPr>
              <w:t>6° 49' 2.797</w:t>
            </w:r>
            <w:r w:rsidRPr="00056555">
              <w:rPr>
                <w:rFonts w:ascii="Bookman Old Style" w:eastAsia="Bookman Old Style" w:hAnsi="Bookman Old Style" w:cs="Bookman Old Style"/>
                <w:sz w:val="24"/>
                <w:szCs w:val="24"/>
              </w:rPr>
              <w:t xml:space="preserve">" LS; </w:t>
            </w:r>
            <w:r w:rsidR="007E300C" w:rsidRPr="00056555">
              <w:rPr>
                <w:rFonts w:ascii="Bookman Old Style" w:eastAsia="Bookman Old Style" w:hAnsi="Bookman Old Style" w:cs="Bookman Old Style"/>
                <w:sz w:val="24"/>
                <w:szCs w:val="24"/>
              </w:rPr>
              <w:t>107° 54' 17.538</w:t>
            </w:r>
            <w:r w:rsidRPr="00056555">
              <w:rPr>
                <w:rFonts w:ascii="Bookman Old Style" w:eastAsia="Bookman Old Style" w:hAnsi="Bookman Old Style" w:cs="Bookman Old Style"/>
                <w:sz w:val="24"/>
                <w:szCs w:val="24"/>
              </w:rPr>
              <w:t>" BT;</w:t>
            </w:r>
          </w:p>
          <w:p w14:paraId="686AB077" w14:textId="59C1F435" w:rsidR="007E300C" w:rsidRPr="00056555" w:rsidRDefault="007E300C">
            <w:pPr>
              <w:numPr>
                <w:ilvl w:val="0"/>
                <w:numId w:val="6"/>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056555">
              <w:rPr>
                <w:rFonts w:ascii="Bookman Old Style" w:eastAsia="Bookman Old Style" w:hAnsi="Bookman Old Style" w:cs="Bookman Old Style"/>
                <w:sz w:val="24"/>
                <w:szCs w:val="24"/>
              </w:rPr>
              <w:t>dilanjutkan ke arah barat daya mengikuti As Sungai</w:t>
            </w:r>
            <w:r w:rsidR="00056555" w:rsidRPr="00056555">
              <w:rPr>
                <w:rFonts w:ascii="Bookman Old Style" w:eastAsia="Bookman Old Style" w:hAnsi="Bookman Old Style" w:cs="Bookman Old Style"/>
                <w:sz w:val="24"/>
                <w:szCs w:val="24"/>
              </w:rPr>
              <w:t xml:space="preserve"> Irigasi</w:t>
            </w:r>
            <w:r w:rsidRPr="00056555">
              <w:rPr>
                <w:rFonts w:ascii="Bookman Old Style" w:eastAsia="Bookman Old Style" w:hAnsi="Bookman Old Style" w:cs="Bookman Old Style"/>
                <w:sz w:val="24"/>
                <w:szCs w:val="24"/>
              </w:rPr>
              <w:t xml:space="preserve"> sampai bertemu Simpul Batas Desa Mekarjaya Kecamatan Sumedang Utara, Desa Gunturmekar dan Desa Cipanas Kecamatan Tanjungkerta yang terletak pada </w:t>
            </w:r>
            <w:r w:rsidRPr="00056555">
              <w:rPr>
                <w:rFonts w:ascii="Bookman Old Style" w:eastAsia="Bookman Old Style" w:hAnsi="Bookman Old Style" w:cs="Bookman Old Style"/>
                <w:color w:val="000000"/>
                <w:sz w:val="24"/>
                <w:szCs w:val="24"/>
              </w:rPr>
              <w:t>PABU 028</w:t>
            </w:r>
            <w:r w:rsidRPr="00056555">
              <w:rPr>
                <w:rFonts w:ascii="Bookman Old Style" w:eastAsia="Bookman Old Style" w:hAnsi="Bookman Old Style" w:cs="Bookman Old Style"/>
                <w:sz w:val="24"/>
                <w:szCs w:val="24"/>
              </w:rPr>
              <w:t xml:space="preserve"> dengan tanda batas </w:t>
            </w:r>
            <w:r w:rsidR="00056555" w:rsidRPr="00056555">
              <w:rPr>
                <w:rFonts w:ascii="Bookman Old Style" w:eastAsia="Bookman Old Style" w:hAnsi="Bookman Old Style" w:cs="Bookman Old Style"/>
                <w:sz w:val="24"/>
                <w:szCs w:val="24"/>
              </w:rPr>
              <w:t>As Jalan Sindang Taman Gembong</w:t>
            </w:r>
            <w:r w:rsidRPr="00056555">
              <w:rPr>
                <w:rFonts w:ascii="Bookman Old Style" w:eastAsia="Bookman Old Style" w:hAnsi="Bookman Old Style" w:cs="Bookman Old Style"/>
                <w:sz w:val="24"/>
                <w:szCs w:val="24"/>
              </w:rPr>
              <w:t xml:space="preserve"> pada koordinat 6° 48' 49.531" LS; 107° 53' 43.701" BT;</w:t>
            </w:r>
          </w:p>
          <w:p w14:paraId="2C2F9600" w14:textId="7748CB7C" w:rsidR="007E300C" w:rsidRPr="00056555" w:rsidRDefault="007E300C">
            <w:pPr>
              <w:numPr>
                <w:ilvl w:val="0"/>
                <w:numId w:val="6"/>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056555">
              <w:rPr>
                <w:rFonts w:ascii="Bookman Old Style" w:eastAsia="Bookman Old Style" w:hAnsi="Bookman Old Style" w:cs="Bookman Old Style"/>
                <w:sz w:val="24"/>
                <w:szCs w:val="24"/>
              </w:rPr>
              <w:t>dilanjutkan ke arah barat men</w:t>
            </w:r>
            <w:r w:rsidR="00056555" w:rsidRPr="00056555">
              <w:rPr>
                <w:rFonts w:ascii="Bookman Old Style" w:eastAsia="Bookman Old Style" w:hAnsi="Bookman Old Style" w:cs="Bookman Old Style"/>
                <w:sz w:val="24"/>
                <w:szCs w:val="24"/>
              </w:rPr>
              <w:t>gikuti</w:t>
            </w:r>
            <w:r w:rsidRPr="00056555">
              <w:rPr>
                <w:rFonts w:ascii="Bookman Old Style" w:eastAsia="Bookman Old Style" w:hAnsi="Bookman Old Style" w:cs="Bookman Old Style"/>
                <w:sz w:val="24"/>
                <w:szCs w:val="24"/>
              </w:rPr>
              <w:t xml:space="preserve"> </w:t>
            </w:r>
            <w:r w:rsidR="00056555" w:rsidRPr="00056555">
              <w:rPr>
                <w:rFonts w:ascii="Bookman Old Style" w:eastAsia="Bookman Old Style" w:hAnsi="Bookman Old Style" w:cs="Bookman Old Style"/>
                <w:sz w:val="24"/>
                <w:szCs w:val="24"/>
              </w:rPr>
              <w:t>As Jalan Sindang Taman Gembong</w:t>
            </w:r>
            <w:r w:rsidRPr="00056555">
              <w:rPr>
                <w:rFonts w:ascii="Bookman Old Style" w:eastAsia="Bookman Old Style" w:hAnsi="Bookman Old Style" w:cs="Bookman Old Style"/>
                <w:sz w:val="24"/>
                <w:szCs w:val="24"/>
              </w:rPr>
              <w:t xml:space="preserve"> sampai bertemu Simpul Batas Desa Mekarjaya, Desa Margamukti Kecamatan Sumedang Utara dan Desa Gunturmekar Kecamatan Tanjungkerta yang terletak pada </w:t>
            </w:r>
            <w:r w:rsidRPr="00056555">
              <w:rPr>
                <w:rFonts w:ascii="Bookman Old Style" w:eastAsia="Bookman Old Style" w:hAnsi="Bookman Old Style" w:cs="Bookman Old Style"/>
                <w:color w:val="000000"/>
                <w:sz w:val="24"/>
                <w:szCs w:val="24"/>
              </w:rPr>
              <w:t>PABU 027</w:t>
            </w:r>
            <w:r w:rsidRPr="00056555">
              <w:rPr>
                <w:rFonts w:ascii="Bookman Old Style" w:eastAsia="Bookman Old Style" w:hAnsi="Bookman Old Style" w:cs="Bookman Old Style"/>
                <w:sz w:val="24"/>
                <w:szCs w:val="24"/>
              </w:rPr>
              <w:t xml:space="preserve"> dengan tanda batas </w:t>
            </w:r>
            <w:r w:rsidR="00056555" w:rsidRPr="00056555">
              <w:rPr>
                <w:rFonts w:ascii="Bookman Old Style" w:eastAsia="Bookman Old Style" w:hAnsi="Bookman Old Style" w:cs="Bookman Old Style"/>
                <w:sz w:val="24"/>
                <w:szCs w:val="24"/>
              </w:rPr>
              <w:t>Area Perkebunan</w:t>
            </w:r>
            <w:r w:rsidRPr="00056555">
              <w:rPr>
                <w:rFonts w:ascii="Bookman Old Style" w:eastAsia="Bookman Old Style" w:hAnsi="Bookman Old Style" w:cs="Bookman Old Style"/>
                <w:sz w:val="24"/>
                <w:szCs w:val="24"/>
              </w:rPr>
              <w:t xml:space="preserve"> pada koordinat 6° 48' 37.773" LS; 107° 53' 6.063" BT;</w:t>
            </w:r>
            <w:r w:rsidR="00474926">
              <w:rPr>
                <w:rFonts w:ascii="Bookman Old Style" w:eastAsia="Bookman Old Style" w:hAnsi="Bookman Old Style" w:cs="Bookman Old Style"/>
                <w:sz w:val="24"/>
                <w:szCs w:val="24"/>
              </w:rPr>
              <w:t xml:space="preserve"> dan</w:t>
            </w:r>
          </w:p>
          <w:p w14:paraId="4C2BBC30" w14:textId="3C36A109" w:rsidR="007E300C" w:rsidRPr="00056555" w:rsidRDefault="007E300C">
            <w:pPr>
              <w:numPr>
                <w:ilvl w:val="0"/>
                <w:numId w:val="6"/>
              </w:numPr>
              <w:pBdr>
                <w:top w:val="nil"/>
                <w:left w:val="nil"/>
                <w:bottom w:val="nil"/>
                <w:right w:val="nil"/>
                <w:between w:val="nil"/>
              </w:pBdr>
              <w:jc w:val="both"/>
              <w:rPr>
                <w:rFonts w:ascii="Bookman Old Style" w:eastAsia="Bookman Old Style" w:hAnsi="Bookman Old Style" w:cs="Bookman Old Style"/>
                <w:color w:val="000000"/>
                <w:sz w:val="24"/>
                <w:szCs w:val="24"/>
              </w:rPr>
            </w:pPr>
            <w:r w:rsidRPr="00056555">
              <w:rPr>
                <w:rFonts w:ascii="Bookman Old Style" w:eastAsia="Bookman Old Style" w:hAnsi="Bookman Old Style" w:cs="Bookman Old Style"/>
                <w:sz w:val="24"/>
                <w:szCs w:val="24"/>
              </w:rPr>
              <w:t xml:space="preserve">dilanjutkan ke arah barat laut menyusuri Kawasan Perkebunan sampai bertemu Simpul Batas Desa Sukamaju Kecamatan Rancakalong, Desa Margamukti Kecamatan Sumedang Utara dan Desa Gunturmekar Kecamatan Tanjungkerta yang terletak pada </w:t>
            </w:r>
            <w:r w:rsidRPr="00056555">
              <w:rPr>
                <w:rFonts w:ascii="Bookman Old Style" w:eastAsia="Bookman Old Style" w:hAnsi="Bookman Old Style" w:cs="Bookman Old Style"/>
                <w:color w:val="000000"/>
                <w:sz w:val="24"/>
                <w:szCs w:val="24"/>
              </w:rPr>
              <w:t>PBU 026</w:t>
            </w:r>
            <w:r w:rsidRPr="00056555">
              <w:rPr>
                <w:rFonts w:ascii="Bookman Old Style" w:eastAsia="Bookman Old Style" w:hAnsi="Bookman Old Style" w:cs="Bookman Old Style"/>
                <w:sz w:val="24"/>
                <w:szCs w:val="24"/>
              </w:rPr>
              <w:t xml:space="preserve"> dengan tanda batas </w:t>
            </w:r>
            <w:r w:rsidR="00144F95" w:rsidRPr="00056555">
              <w:rPr>
                <w:rFonts w:ascii="Bookman Old Style" w:eastAsia="Bookman Old Style" w:hAnsi="Bookman Old Style" w:cs="Bookman Old Style"/>
                <w:color w:val="000000"/>
                <w:sz w:val="24"/>
                <w:szCs w:val="24"/>
              </w:rPr>
              <w:t>Kawasan Hutan</w:t>
            </w:r>
            <w:r w:rsidR="00056555" w:rsidRPr="00056555">
              <w:rPr>
                <w:rFonts w:ascii="Bookman Old Style" w:eastAsia="Bookman Old Style" w:hAnsi="Bookman Old Style" w:cs="Bookman Old Style"/>
                <w:color w:val="000000"/>
                <w:sz w:val="24"/>
                <w:szCs w:val="24"/>
              </w:rPr>
              <w:t xml:space="preserve"> Cisamalengoh</w:t>
            </w:r>
            <w:r w:rsidR="00144F95" w:rsidRPr="00056555">
              <w:rPr>
                <w:rFonts w:ascii="Bookman Old Style" w:eastAsia="Bookman Old Style" w:hAnsi="Bookman Old Style" w:cs="Bookman Old Style"/>
                <w:color w:val="000000"/>
                <w:sz w:val="24"/>
                <w:szCs w:val="24"/>
              </w:rPr>
              <w:t xml:space="preserve"> </w:t>
            </w:r>
            <w:r w:rsidRPr="00056555">
              <w:rPr>
                <w:rFonts w:ascii="Bookman Old Style" w:eastAsia="Bookman Old Style" w:hAnsi="Bookman Old Style" w:cs="Bookman Old Style"/>
                <w:sz w:val="24"/>
                <w:szCs w:val="24"/>
              </w:rPr>
              <w:t>pada koordinat 6° 48' 39.420" LS; 107° 52' 56.946" BT.</w:t>
            </w:r>
          </w:p>
          <w:p w14:paraId="6DC5C6D0" w14:textId="77777777" w:rsidR="003C65EB" w:rsidRPr="00C03186" w:rsidRDefault="003C65EB">
            <w:pPr>
              <w:pBdr>
                <w:top w:val="nil"/>
                <w:left w:val="nil"/>
                <w:bottom w:val="nil"/>
                <w:right w:val="nil"/>
                <w:between w:val="nil"/>
              </w:pBdr>
              <w:jc w:val="both"/>
              <w:rPr>
                <w:rFonts w:ascii="Bookman Old Style" w:eastAsia="Bookman Old Style" w:hAnsi="Bookman Old Style" w:cs="Bookman Old Style"/>
                <w:sz w:val="24"/>
                <w:szCs w:val="24"/>
                <w:highlight w:val="yellow"/>
              </w:rPr>
            </w:pPr>
          </w:p>
          <w:p w14:paraId="643A6882" w14:textId="77777777" w:rsidR="003C65EB" w:rsidRPr="00DD5895" w:rsidRDefault="00DA5A09">
            <w:pPr>
              <w:jc w:val="center"/>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Pasal </w:t>
            </w:r>
            <w:r w:rsidR="00C03186" w:rsidRPr="00DD5895">
              <w:rPr>
                <w:rFonts w:ascii="Bookman Old Style" w:eastAsia="Bookman Old Style" w:hAnsi="Bookman Old Style" w:cs="Bookman Old Style"/>
                <w:color w:val="000000"/>
                <w:sz w:val="24"/>
                <w:szCs w:val="24"/>
              </w:rPr>
              <w:t>6</w:t>
            </w:r>
          </w:p>
          <w:p w14:paraId="2FC81E7E" w14:textId="7CA277C9" w:rsidR="003C65EB" w:rsidRPr="00DD5895" w:rsidRDefault="00DA5A09">
            <w:pPr>
              <w:numPr>
                <w:ilvl w:val="0"/>
                <w:numId w:val="7"/>
              </w:numPr>
              <w:pBdr>
                <w:top w:val="nil"/>
                <w:left w:val="nil"/>
                <w:bottom w:val="nil"/>
                <w:right w:val="nil"/>
                <w:between w:val="nil"/>
              </w:pBdr>
              <w:ind w:left="308"/>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Segmen batas wilayah kecamatan </w:t>
            </w:r>
            <w:r w:rsidR="000C035C" w:rsidRPr="00DD5895">
              <w:rPr>
                <w:rFonts w:ascii="Bookman Old Style" w:eastAsia="Bookman Old Style" w:hAnsi="Bookman Old Style" w:cs="Bookman Old Style"/>
                <w:color w:val="000000"/>
                <w:sz w:val="24"/>
                <w:szCs w:val="24"/>
              </w:rPr>
              <w:t>Tanjungkerta</w:t>
            </w:r>
            <w:r w:rsidRPr="00DD5895">
              <w:rPr>
                <w:rFonts w:ascii="Bookman Old Style" w:eastAsia="Bookman Old Style" w:hAnsi="Bookman Old Style" w:cs="Bookman Old Style"/>
                <w:color w:val="000000"/>
                <w:sz w:val="24"/>
                <w:szCs w:val="24"/>
              </w:rPr>
              <w:t xml:space="preserve"> dengan Kecamatan </w:t>
            </w:r>
            <w:r w:rsidR="005529D4" w:rsidRPr="00DD5895">
              <w:rPr>
                <w:rFonts w:ascii="Bookman Old Style" w:eastAsia="Bookman Old Style" w:hAnsi="Bookman Old Style" w:cs="Bookman Old Style"/>
                <w:color w:val="000000"/>
                <w:sz w:val="24"/>
                <w:szCs w:val="24"/>
              </w:rPr>
              <w:t>Rancakalong</w:t>
            </w:r>
            <w:r w:rsidRPr="00DD5895">
              <w:rPr>
                <w:rFonts w:ascii="Bookman Old Style" w:eastAsia="Bookman Old Style" w:hAnsi="Bookman Old Style" w:cs="Bookman Old Style"/>
                <w:color w:val="000000"/>
                <w:sz w:val="24"/>
                <w:szCs w:val="24"/>
              </w:rPr>
              <w:t xml:space="preserve"> sebagaimana dimaksud dalam Pasal 2 huruf d </w:t>
            </w:r>
            <w:r w:rsidRPr="008E14CE">
              <w:rPr>
                <w:rFonts w:ascii="Bookman Old Style" w:eastAsia="Bookman Old Style" w:hAnsi="Bookman Old Style" w:cs="Bookman Old Style"/>
                <w:color w:val="000000"/>
                <w:sz w:val="24"/>
                <w:szCs w:val="24"/>
              </w:rPr>
              <w:t xml:space="preserve">sepanjang </w:t>
            </w:r>
            <w:r w:rsidR="005D46BE" w:rsidRPr="008E14CE">
              <w:rPr>
                <w:rFonts w:ascii="Bookman Old Style" w:eastAsia="Bookman Old Style" w:hAnsi="Bookman Old Style" w:cs="Bookman Old Style"/>
                <w:color w:val="000000"/>
                <w:sz w:val="24"/>
                <w:szCs w:val="24"/>
              </w:rPr>
              <w:t>2,599</w:t>
            </w:r>
            <w:r w:rsidRPr="008E14CE">
              <w:rPr>
                <w:rFonts w:ascii="Bookman Old Style" w:eastAsia="Bookman Old Style" w:hAnsi="Bookman Old Style" w:cs="Bookman Old Style"/>
                <w:color w:val="000000"/>
                <w:sz w:val="24"/>
                <w:szCs w:val="24"/>
              </w:rPr>
              <w:t xml:space="preserve"> km.</w:t>
            </w:r>
          </w:p>
          <w:p w14:paraId="2B468464" w14:textId="5AF81FCC" w:rsidR="003C65EB" w:rsidRPr="00DD5895" w:rsidRDefault="00DA5A09">
            <w:pPr>
              <w:numPr>
                <w:ilvl w:val="0"/>
                <w:numId w:val="7"/>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Segmen batas wilayah Kecamatan </w:t>
            </w:r>
            <w:r w:rsidR="000C035C" w:rsidRPr="00DD5895">
              <w:rPr>
                <w:rFonts w:ascii="Bookman Old Style" w:eastAsia="Bookman Old Style" w:hAnsi="Bookman Old Style" w:cs="Bookman Old Style"/>
                <w:color w:val="000000"/>
                <w:sz w:val="24"/>
                <w:szCs w:val="24"/>
              </w:rPr>
              <w:t>Tanjungkerta</w:t>
            </w:r>
            <w:r w:rsidRPr="00DD5895">
              <w:rPr>
                <w:rFonts w:ascii="Bookman Old Style" w:eastAsia="Bookman Old Style" w:hAnsi="Bookman Old Style" w:cs="Bookman Old Style"/>
                <w:color w:val="000000"/>
                <w:sz w:val="24"/>
                <w:szCs w:val="24"/>
              </w:rPr>
              <w:t xml:space="preserve"> dengan Kecamatan </w:t>
            </w:r>
            <w:r w:rsidR="005529D4" w:rsidRPr="00DD5895">
              <w:rPr>
                <w:rFonts w:ascii="Bookman Old Style" w:eastAsia="Bookman Old Style" w:hAnsi="Bookman Old Style" w:cs="Bookman Old Style"/>
                <w:color w:val="000000"/>
                <w:sz w:val="24"/>
                <w:szCs w:val="24"/>
              </w:rPr>
              <w:t>Rancakalong</w:t>
            </w:r>
            <w:r w:rsidRPr="00DD5895">
              <w:rPr>
                <w:rFonts w:ascii="Bookman Old Style" w:eastAsia="Bookman Old Style" w:hAnsi="Bookman Old Style" w:cs="Bookman Old Style"/>
                <w:color w:val="000000"/>
                <w:sz w:val="24"/>
                <w:szCs w:val="24"/>
              </w:rPr>
              <w:t xml:space="preserve"> sebagaimana dimaksud pada ayat (1) meliputi:</w:t>
            </w:r>
          </w:p>
          <w:p w14:paraId="4B51C825" w14:textId="68D3C6E1" w:rsidR="003C65EB" w:rsidRPr="00DD5895" w:rsidRDefault="00DA5A09">
            <w:pPr>
              <w:numPr>
                <w:ilvl w:val="0"/>
                <w:numId w:val="8"/>
              </w:numPr>
              <w:pBdr>
                <w:top w:val="nil"/>
                <w:left w:val="nil"/>
                <w:bottom w:val="nil"/>
                <w:right w:val="nil"/>
                <w:between w:val="nil"/>
              </w:pBdr>
              <w:ind w:left="875" w:hanging="567"/>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dimulai dari titik simpul batas </w:t>
            </w:r>
            <w:r w:rsidR="00144F95" w:rsidRPr="00DD5895">
              <w:rPr>
                <w:rFonts w:ascii="Bookman Old Style" w:eastAsia="Bookman Old Style" w:hAnsi="Bookman Old Style" w:cs="Bookman Old Style"/>
                <w:sz w:val="24"/>
                <w:szCs w:val="24"/>
              </w:rPr>
              <w:t xml:space="preserve">Desa Sukamaju Kecamatan Rancakalong, Desa Margamukti Kecamatan Sumedang Utara dan Desa Gunturmekar Kecamatan Tanjungkerta yang terletak pada </w:t>
            </w:r>
            <w:r w:rsidR="00144F95" w:rsidRPr="00DD5895">
              <w:rPr>
                <w:rFonts w:ascii="Bookman Old Style" w:eastAsia="Bookman Old Style" w:hAnsi="Bookman Old Style" w:cs="Bookman Old Style"/>
                <w:color w:val="000000"/>
                <w:sz w:val="24"/>
                <w:szCs w:val="24"/>
              </w:rPr>
              <w:t>PBU 026</w:t>
            </w:r>
            <w:r w:rsidR="00144F95" w:rsidRPr="00DD5895">
              <w:rPr>
                <w:rFonts w:ascii="Bookman Old Style" w:eastAsia="Bookman Old Style" w:hAnsi="Bookman Old Style" w:cs="Bookman Old Style"/>
                <w:sz w:val="24"/>
                <w:szCs w:val="24"/>
              </w:rPr>
              <w:t xml:space="preserve"> dengan tanda batas </w:t>
            </w:r>
            <w:r w:rsidR="00144F95" w:rsidRPr="00DD5895">
              <w:rPr>
                <w:rFonts w:ascii="Bookman Old Style" w:eastAsia="Bookman Old Style" w:hAnsi="Bookman Old Style" w:cs="Bookman Old Style"/>
                <w:color w:val="000000"/>
                <w:sz w:val="24"/>
                <w:szCs w:val="24"/>
              </w:rPr>
              <w:t xml:space="preserve">Kawasan </w:t>
            </w:r>
            <w:r w:rsidR="00144F95" w:rsidRPr="00DD5895">
              <w:rPr>
                <w:rFonts w:ascii="Bookman Old Style" w:eastAsia="Bookman Old Style" w:hAnsi="Bookman Old Style" w:cs="Bookman Old Style"/>
                <w:color w:val="000000"/>
                <w:sz w:val="24"/>
                <w:szCs w:val="24"/>
              </w:rPr>
              <w:lastRenderedPageBreak/>
              <w:t xml:space="preserve">Hutan </w:t>
            </w:r>
            <w:r w:rsidR="00144F95" w:rsidRPr="00DD5895">
              <w:rPr>
                <w:rFonts w:ascii="Bookman Old Style" w:eastAsia="Bookman Old Style" w:hAnsi="Bookman Old Style" w:cs="Bookman Old Style"/>
                <w:sz w:val="24"/>
                <w:szCs w:val="24"/>
              </w:rPr>
              <w:t>pada koordinat 6° 48' 39.420" LS; 107° 52' 56.946" BT</w:t>
            </w:r>
            <w:r w:rsidRPr="00DD5895">
              <w:rPr>
                <w:rFonts w:ascii="Bookman Old Style" w:eastAsia="Bookman Old Style" w:hAnsi="Bookman Old Style" w:cs="Bookman Old Style"/>
                <w:color w:val="000000"/>
                <w:sz w:val="24"/>
                <w:szCs w:val="24"/>
              </w:rPr>
              <w:t>;</w:t>
            </w:r>
          </w:p>
          <w:p w14:paraId="1B7808CA" w14:textId="154C49D8" w:rsidR="003C65EB" w:rsidRPr="00DD5895" w:rsidRDefault="00DA5A09">
            <w:pPr>
              <w:numPr>
                <w:ilvl w:val="0"/>
                <w:numId w:val="8"/>
              </w:numPr>
              <w:pBdr>
                <w:top w:val="nil"/>
                <w:left w:val="nil"/>
                <w:bottom w:val="nil"/>
                <w:right w:val="nil"/>
                <w:between w:val="nil"/>
              </w:pBdr>
              <w:ind w:left="875" w:hanging="567"/>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dilanjutkan ke arah </w:t>
            </w:r>
            <w:r w:rsidR="00144F95" w:rsidRPr="00DD5895">
              <w:rPr>
                <w:rFonts w:ascii="Bookman Old Style" w:eastAsia="Bookman Old Style" w:hAnsi="Bookman Old Style" w:cs="Bookman Old Style"/>
                <w:color w:val="000000"/>
                <w:sz w:val="24"/>
                <w:szCs w:val="24"/>
              </w:rPr>
              <w:t>barat laut menyusuri Kawasan Hutan</w:t>
            </w:r>
            <w:r w:rsidRPr="00DD5895">
              <w:rPr>
                <w:rFonts w:ascii="Bookman Old Style" w:eastAsia="Bookman Old Style" w:hAnsi="Bookman Old Style" w:cs="Bookman Old Style"/>
                <w:color w:val="000000"/>
                <w:sz w:val="24"/>
                <w:szCs w:val="24"/>
              </w:rPr>
              <w:t xml:space="preserve"> </w:t>
            </w:r>
            <w:r w:rsidR="00144F95" w:rsidRPr="00DD5895">
              <w:rPr>
                <w:rFonts w:ascii="Bookman Old Style" w:eastAsia="Bookman Old Style" w:hAnsi="Bookman Old Style" w:cs="Bookman Old Style"/>
                <w:color w:val="000000"/>
                <w:sz w:val="24"/>
                <w:szCs w:val="24"/>
              </w:rPr>
              <w:t xml:space="preserve">Cisamalengoh </w:t>
            </w:r>
            <w:r w:rsidR="00DD5895" w:rsidRPr="00DD5895">
              <w:rPr>
                <w:rFonts w:ascii="Bookman Old Style" w:eastAsia="Bookman Old Style" w:hAnsi="Bookman Old Style" w:cs="Bookman Old Style"/>
                <w:sz w:val="24"/>
                <w:szCs w:val="24"/>
              </w:rPr>
              <w:t xml:space="preserve">sampai bertemu Simpul Batas Desa Sukamaju, Desa Cibungur Kecamatan Rancakalong dan Desa Gunturmekar Kecamatan Tanjungkerta </w:t>
            </w:r>
            <w:r w:rsidRPr="00DD5895">
              <w:rPr>
                <w:rFonts w:ascii="Bookman Old Style" w:eastAsia="Bookman Old Style" w:hAnsi="Bookman Old Style" w:cs="Bookman Old Style"/>
                <w:color w:val="000000"/>
                <w:sz w:val="24"/>
                <w:szCs w:val="24"/>
              </w:rPr>
              <w:t>yang terletak pada PBU 0</w:t>
            </w:r>
            <w:r w:rsidR="00144F95" w:rsidRPr="00DD5895">
              <w:rPr>
                <w:rFonts w:ascii="Bookman Old Style" w:eastAsia="Bookman Old Style" w:hAnsi="Bookman Old Style" w:cs="Bookman Old Style"/>
                <w:color w:val="000000"/>
                <w:sz w:val="24"/>
                <w:szCs w:val="24"/>
              </w:rPr>
              <w:t>25</w:t>
            </w:r>
            <w:r w:rsidRPr="00DD5895">
              <w:rPr>
                <w:rFonts w:ascii="Bookman Old Style" w:eastAsia="Bookman Old Style" w:hAnsi="Bookman Old Style" w:cs="Bookman Old Style"/>
                <w:color w:val="000000"/>
                <w:sz w:val="24"/>
                <w:szCs w:val="24"/>
              </w:rPr>
              <w:t xml:space="preserve"> dengan tanda</w:t>
            </w:r>
            <w:r w:rsidR="00144F95" w:rsidRPr="00DD5895">
              <w:rPr>
                <w:rFonts w:ascii="Bookman Old Style" w:eastAsia="Bookman Old Style" w:hAnsi="Bookman Old Style" w:cs="Bookman Old Style"/>
                <w:color w:val="000000"/>
                <w:sz w:val="24"/>
                <w:szCs w:val="24"/>
              </w:rPr>
              <w:t xml:space="preserve"> batas</w:t>
            </w:r>
            <w:r w:rsidRPr="00DD5895">
              <w:rPr>
                <w:rFonts w:ascii="Bookman Old Style" w:eastAsia="Bookman Old Style" w:hAnsi="Bookman Old Style" w:cs="Bookman Old Style"/>
                <w:color w:val="000000"/>
                <w:sz w:val="24"/>
                <w:szCs w:val="24"/>
              </w:rPr>
              <w:t xml:space="preserve"> </w:t>
            </w:r>
            <w:r w:rsidR="00144F95" w:rsidRPr="00DD5895">
              <w:rPr>
                <w:rFonts w:ascii="Bookman Old Style" w:eastAsia="Bookman Old Style" w:hAnsi="Bookman Old Style" w:cs="Bookman Old Style"/>
                <w:color w:val="000000"/>
                <w:sz w:val="24"/>
                <w:szCs w:val="24"/>
              </w:rPr>
              <w:t xml:space="preserve">Kawasan Hutan Cisamalengoh </w:t>
            </w:r>
            <w:r w:rsidRPr="00DD5895">
              <w:rPr>
                <w:rFonts w:ascii="Bookman Old Style" w:eastAsia="Bookman Old Style" w:hAnsi="Bookman Old Style" w:cs="Bookman Old Style"/>
                <w:color w:val="000000"/>
                <w:sz w:val="24"/>
                <w:szCs w:val="24"/>
              </w:rPr>
              <w:t xml:space="preserve">pada koordinat </w:t>
            </w:r>
            <w:r w:rsidR="00144F95" w:rsidRPr="00DD5895">
              <w:rPr>
                <w:rFonts w:ascii="Bookman Old Style" w:eastAsia="Bookman Old Style" w:hAnsi="Bookman Old Style" w:cs="Bookman Old Style"/>
                <w:color w:val="000000"/>
                <w:sz w:val="24"/>
                <w:szCs w:val="24"/>
              </w:rPr>
              <w:t>6° 48' 29.969</w:t>
            </w:r>
            <w:r w:rsidRPr="00DD5895">
              <w:rPr>
                <w:rFonts w:ascii="Bookman Old Style" w:eastAsia="Bookman Old Style" w:hAnsi="Bookman Old Style" w:cs="Bookman Old Style"/>
                <w:color w:val="000000"/>
                <w:sz w:val="24"/>
                <w:szCs w:val="24"/>
              </w:rPr>
              <w:t xml:space="preserve">" LS; </w:t>
            </w:r>
            <w:r w:rsidR="00144F95" w:rsidRPr="00DD5895">
              <w:rPr>
                <w:rFonts w:ascii="Bookman Old Style" w:eastAsia="Bookman Old Style" w:hAnsi="Bookman Old Style" w:cs="Bookman Old Style"/>
                <w:color w:val="000000"/>
                <w:sz w:val="24"/>
                <w:szCs w:val="24"/>
              </w:rPr>
              <w:t>107° 52' 47.003</w:t>
            </w:r>
            <w:r w:rsidRPr="00DD5895">
              <w:rPr>
                <w:rFonts w:ascii="Bookman Old Style" w:eastAsia="Bookman Old Style" w:hAnsi="Bookman Old Style" w:cs="Bookman Old Style"/>
                <w:color w:val="000000"/>
                <w:sz w:val="24"/>
                <w:szCs w:val="24"/>
              </w:rPr>
              <w:t>" BT;</w:t>
            </w:r>
          </w:p>
          <w:p w14:paraId="66F5DC96" w14:textId="1D39D6FA" w:rsidR="003C65EB" w:rsidRPr="00DD5895" w:rsidRDefault="00DA5A09">
            <w:pPr>
              <w:numPr>
                <w:ilvl w:val="0"/>
                <w:numId w:val="8"/>
              </w:numPr>
              <w:pBdr>
                <w:top w:val="nil"/>
                <w:left w:val="nil"/>
                <w:bottom w:val="nil"/>
                <w:right w:val="nil"/>
                <w:between w:val="nil"/>
              </w:pBdr>
              <w:ind w:left="875" w:hanging="567"/>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dilanjutkan ke arah </w:t>
            </w:r>
            <w:r w:rsidR="00144F95" w:rsidRPr="00DD5895">
              <w:rPr>
                <w:rFonts w:ascii="Bookman Old Style" w:eastAsia="Bookman Old Style" w:hAnsi="Bookman Old Style" w:cs="Bookman Old Style"/>
                <w:color w:val="000000"/>
                <w:sz w:val="24"/>
                <w:szCs w:val="24"/>
              </w:rPr>
              <w:t>Utara</w:t>
            </w:r>
            <w:r w:rsidRPr="00DD5895">
              <w:rPr>
                <w:rFonts w:ascii="Bookman Old Style" w:eastAsia="Bookman Old Style" w:hAnsi="Bookman Old Style" w:cs="Bookman Old Style"/>
                <w:color w:val="000000"/>
                <w:sz w:val="24"/>
                <w:szCs w:val="24"/>
              </w:rPr>
              <w:t xml:space="preserve"> </w:t>
            </w:r>
            <w:r w:rsidR="00144F95" w:rsidRPr="00DD5895">
              <w:rPr>
                <w:rFonts w:ascii="Bookman Old Style" w:eastAsia="Bookman Old Style" w:hAnsi="Bookman Old Style" w:cs="Bookman Old Style"/>
                <w:color w:val="000000"/>
                <w:sz w:val="24"/>
                <w:szCs w:val="24"/>
              </w:rPr>
              <w:t>menyusuri Kawasan Hutan Cisamalengoh</w:t>
            </w:r>
            <w:r w:rsidR="00DD5895" w:rsidRPr="00DD5895">
              <w:rPr>
                <w:rFonts w:ascii="Bookman Old Style" w:eastAsia="Bookman Old Style" w:hAnsi="Bookman Old Style" w:cs="Bookman Old Style"/>
                <w:color w:val="000000"/>
                <w:sz w:val="24"/>
                <w:szCs w:val="24"/>
              </w:rPr>
              <w:t xml:space="preserve"> sampai </w:t>
            </w:r>
            <w:r w:rsidR="00DD5895" w:rsidRPr="00DD5895">
              <w:rPr>
                <w:rFonts w:ascii="Bookman Old Style" w:eastAsia="Bookman Old Style" w:hAnsi="Bookman Old Style" w:cs="Bookman Old Style"/>
                <w:sz w:val="24"/>
                <w:szCs w:val="24"/>
              </w:rPr>
              <w:t>bertemu Batas Desa Cibungur Kecamatan Rancakalong dan Desa Gunturmekar Kecamatan Tanjungkerta</w:t>
            </w:r>
            <w:r w:rsidRPr="00DD5895">
              <w:rPr>
                <w:rFonts w:ascii="Bookman Old Style" w:eastAsia="Bookman Old Style" w:hAnsi="Bookman Old Style" w:cs="Bookman Old Style"/>
                <w:color w:val="000000"/>
                <w:sz w:val="24"/>
                <w:szCs w:val="24"/>
              </w:rPr>
              <w:t xml:space="preserve"> yang terletak pada PBU 0</w:t>
            </w:r>
            <w:r w:rsidR="00144F95" w:rsidRPr="00DD5895">
              <w:rPr>
                <w:rFonts w:ascii="Bookman Old Style" w:eastAsia="Bookman Old Style" w:hAnsi="Bookman Old Style" w:cs="Bookman Old Style"/>
                <w:color w:val="000000"/>
                <w:sz w:val="24"/>
                <w:szCs w:val="24"/>
              </w:rPr>
              <w:t>24</w:t>
            </w:r>
            <w:r w:rsidRPr="00DD5895">
              <w:rPr>
                <w:rFonts w:ascii="Bookman Old Style" w:eastAsia="Bookman Old Style" w:hAnsi="Bookman Old Style" w:cs="Bookman Old Style"/>
                <w:color w:val="000000"/>
                <w:sz w:val="24"/>
                <w:szCs w:val="24"/>
              </w:rPr>
              <w:t xml:space="preserve"> dengan tanda </w:t>
            </w:r>
            <w:r w:rsidR="00144F95" w:rsidRPr="00DD5895">
              <w:rPr>
                <w:rFonts w:ascii="Bookman Old Style" w:eastAsia="Bookman Old Style" w:hAnsi="Bookman Old Style" w:cs="Bookman Old Style"/>
                <w:color w:val="000000"/>
                <w:sz w:val="24"/>
                <w:szCs w:val="24"/>
              </w:rPr>
              <w:t>batas Kawasan Hutan Cisamalengoh</w:t>
            </w:r>
            <w:r w:rsidRPr="00DD5895">
              <w:rPr>
                <w:rFonts w:ascii="Bookman Old Style" w:eastAsia="Bookman Old Style" w:hAnsi="Bookman Old Style" w:cs="Bookman Old Style"/>
                <w:color w:val="000000"/>
                <w:sz w:val="24"/>
                <w:szCs w:val="24"/>
              </w:rPr>
              <w:t xml:space="preserve"> pada koordinat </w:t>
            </w:r>
            <w:r w:rsidR="00144F95" w:rsidRPr="00DD5895">
              <w:rPr>
                <w:rFonts w:ascii="Bookman Old Style" w:eastAsia="Bookman Old Style" w:hAnsi="Bookman Old Style" w:cs="Bookman Old Style"/>
                <w:color w:val="000000"/>
                <w:sz w:val="24"/>
                <w:szCs w:val="24"/>
              </w:rPr>
              <w:t xml:space="preserve">6° 48' 11.489 </w:t>
            </w:r>
            <w:r w:rsidRPr="00DD5895">
              <w:rPr>
                <w:rFonts w:ascii="Bookman Old Style" w:eastAsia="Bookman Old Style" w:hAnsi="Bookman Old Style" w:cs="Bookman Old Style"/>
                <w:color w:val="000000"/>
                <w:sz w:val="24"/>
                <w:szCs w:val="24"/>
              </w:rPr>
              <w:t xml:space="preserve">" LS; </w:t>
            </w:r>
            <w:r w:rsidR="007330E0" w:rsidRPr="00DD5895">
              <w:rPr>
                <w:rFonts w:ascii="Bookman Old Style" w:eastAsia="Bookman Old Style" w:hAnsi="Bookman Old Style" w:cs="Bookman Old Style"/>
                <w:color w:val="000000"/>
                <w:sz w:val="24"/>
                <w:szCs w:val="24"/>
              </w:rPr>
              <w:t>107° 52' 47.786</w:t>
            </w:r>
            <w:r w:rsidRPr="00DD5895">
              <w:rPr>
                <w:rFonts w:ascii="Bookman Old Style" w:eastAsia="Bookman Old Style" w:hAnsi="Bookman Old Style" w:cs="Bookman Old Style"/>
                <w:color w:val="000000"/>
                <w:sz w:val="24"/>
                <w:szCs w:val="24"/>
              </w:rPr>
              <w:t>" BT;</w:t>
            </w:r>
            <w:r w:rsidRPr="00DD5895">
              <w:rPr>
                <w:color w:val="000000"/>
              </w:rPr>
              <w:t xml:space="preserve"> </w:t>
            </w:r>
          </w:p>
          <w:p w14:paraId="011C50F8" w14:textId="58E9016A" w:rsidR="003C65EB" w:rsidRPr="00DD5895" w:rsidRDefault="00DA5A09">
            <w:pPr>
              <w:numPr>
                <w:ilvl w:val="0"/>
                <w:numId w:val="8"/>
              </w:numPr>
              <w:pBdr>
                <w:top w:val="nil"/>
                <w:left w:val="nil"/>
                <w:bottom w:val="nil"/>
                <w:right w:val="nil"/>
                <w:between w:val="nil"/>
              </w:pBdr>
              <w:ind w:left="875" w:hanging="567"/>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dilanjutkan ke arah </w:t>
            </w:r>
            <w:r w:rsidR="007330E0" w:rsidRPr="00DD5895">
              <w:rPr>
                <w:rFonts w:ascii="Bookman Old Style" w:eastAsia="Bookman Old Style" w:hAnsi="Bookman Old Style" w:cs="Bookman Old Style"/>
                <w:color w:val="000000"/>
                <w:sz w:val="24"/>
                <w:szCs w:val="24"/>
              </w:rPr>
              <w:t>Selatan</w:t>
            </w:r>
            <w:r w:rsidRPr="00DD5895">
              <w:rPr>
                <w:rFonts w:ascii="Bookman Old Style" w:eastAsia="Bookman Old Style" w:hAnsi="Bookman Old Style" w:cs="Bookman Old Style"/>
                <w:color w:val="000000"/>
                <w:sz w:val="24"/>
                <w:szCs w:val="24"/>
              </w:rPr>
              <w:t xml:space="preserve"> menyusuri </w:t>
            </w:r>
            <w:r w:rsidR="007330E0" w:rsidRPr="00DD5895">
              <w:rPr>
                <w:rFonts w:ascii="Bookman Old Style" w:eastAsia="Bookman Old Style" w:hAnsi="Bookman Old Style" w:cs="Bookman Old Style"/>
                <w:color w:val="000000"/>
                <w:sz w:val="24"/>
                <w:szCs w:val="24"/>
              </w:rPr>
              <w:t>Kawasan Hutan Cisamalengoh</w:t>
            </w:r>
            <w:r w:rsidR="00DD5895" w:rsidRPr="00DD5895">
              <w:rPr>
                <w:rFonts w:ascii="Bookman Old Style" w:eastAsia="Bookman Old Style" w:hAnsi="Bookman Old Style" w:cs="Bookman Old Style"/>
                <w:color w:val="000000"/>
                <w:sz w:val="24"/>
                <w:szCs w:val="24"/>
              </w:rPr>
              <w:t xml:space="preserve"> </w:t>
            </w:r>
            <w:r w:rsidR="00DD5895" w:rsidRPr="00DD5895">
              <w:rPr>
                <w:rFonts w:ascii="Bookman Old Style" w:eastAsia="Bookman Old Style" w:hAnsi="Bookman Old Style" w:cs="Bookman Old Style"/>
                <w:sz w:val="24"/>
                <w:szCs w:val="24"/>
              </w:rPr>
              <w:t>sampai bertemu Simpul Batas Desa Cibungur, Desa Cigentur Kecamatan Rancakalong dan Desa Gunturmekar Kecamatan Tanjungkerta</w:t>
            </w:r>
            <w:r w:rsidR="007330E0" w:rsidRPr="00DD5895">
              <w:rPr>
                <w:rFonts w:ascii="Bookman Old Style" w:eastAsia="Bookman Old Style" w:hAnsi="Bookman Old Style" w:cs="Bookman Old Style"/>
                <w:color w:val="000000"/>
                <w:sz w:val="24"/>
                <w:szCs w:val="24"/>
              </w:rPr>
              <w:t xml:space="preserve"> </w:t>
            </w:r>
            <w:r w:rsidRPr="00DD5895">
              <w:rPr>
                <w:rFonts w:ascii="Bookman Old Style" w:eastAsia="Bookman Old Style" w:hAnsi="Bookman Old Style" w:cs="Bookman Old Style"/>
                <w:color w:val="000000"/>
                <w:sz w:val="24"/>
                <w:szCs w:val="24"/>
              </w:rPr>
              <w:t>yang terletak pada PBU 02</w:t>
            </w:r>
            <w:r w:rsidR="007330E0" w:rsidRPr="00DD5895">
              <w:rPr>
                <w:rFonts w:ascii="Bookman Old Style" w:eastAsia="Bookman Old Style" w:hAnsi="Bookman Old Style" w:cs="Bookman Old Style"/>
                <w:color w:val="000000"/>
                <w:sz w:val="24"/>
                <w:szCs w:val="24"/>
              </w:rPr>
              <w:t>3</w:t>
            </w:r>
            <w:r w:rsidRPr="00DD5895">
              <w:rPr>
                <w:rFonts w:ascii="Bookman Old Style" w:eastAsia="Bookman Old Style" w:hAnsi="Bookman Old Style" w:cs="Bookman Old Style"/>
                <w:color w:val="000000"/>
                <w:sz w:val="24"/>
                <w:szCs w:val="24"/>
              </w:rPr>
              <w:t xml:space="preserve"> dengan tanda </w:t>
            </w:r>
            <w:r w:rsidR="007330E0" w:rsidRPr="00DD5895">
              <w:rPr>
                <w:rFonts w:ascii="Bookman Old Style" w:eastAsia="Bookman Old Style" w:hAnsi="Bookman Old Style" w:cs="Bookman Old Style"/>
                <w:color w:val="000000"/>
                <w:sz w:val="24"/>
                <w:szCs w:val="24"/>
              </w:rPr>
              <w:t xml:space="preserve">Kawasan Hutan Cisamalengoh </w:t>
            </w:r>
            <w:r w:rsidRPr="00DD5895">
              <w:rPr>
                <w:rFonts w:ascii="Bookman Old Style" w:eastAsia="Bookman Old Style" w:hAnsi="Bookman Old Style" w:cs="Bookman Old Style"/>
                <w:color w:val="000000"/>
                <w:sz w:val="24"/>
                <w:szCs w:val="24"/>
              </w:rPr>
              <w:t xml:space="preserve">pada koordinat </w:t>
            </w:r>
            <w:r w:rsidR="007330E0" w:rsidRPr="00DD5895">
              <w:rPr>
                <w:rFonts w:ascii="Bookman Old Style" w:eastAsia="Bookman Old Style" w:hAnsi="Bookman Old Style" w:cs="Bookman Old Style"/>
                <w:color w:val="000000"/>
                <w:sz w:val="24"/>
                <w:szCs w:val="24"/>
              </w:rPr>
              <w:t>6° 47' 42.905</w:t>
            </w:r>
            <w:r w:rsidRPr="00DD5895">
              <w:rPr>
                <w:rFonts w:ascii="Bookman Old Style" w:eastAsia="Bookman Old Style" w:hAnsi="Bookman Old Style" w:cs="Bookman Old Style"/>
                <w:color w:val="000000"/>
                <w:sz w:val="24"/>
                <w:szCs w:val="24"/>
              </w:rPr>
              <w:t xml:space="preserve">" LS; </w:t>
            </w:r>
            <w:r w:rsidR="007330E0" w:rsidRPr="00DD5895">
              <w:rPr>
                <w:rFonts w:ascii="Bookman Old Style" w:eastAsia="Bookman Old Style" w:hAnsi="Bookman Old Style" w:cs="Bookman Old Style"/>
                <w:color w:val="000000"/>
                <w:sz w:val="24"/>
                <w:szCs w:val="24"/>
              </w:rPr>
              <w:t>107° 52' 41.351</w:t>
            </w:r>
            <w:r w:rsidRPr="00DD5895">
              <w:rPr>
                <w:rFonts w:ascii="Bookman Old Style" w:eastAsia="Bookman Old Style" w:hAnsi="Bookman Old Style" w:cs="Bookman Old Style"/>
                <w:color w:val="000000"/>
                <w:sz w:val="24"/>
                <w:szCs w:val="24"/>
              </w:rPr>
              <w:t>" BT;</w:t>
            </w:r>
            <w:r w:rsidR="00474926">
              <w:rPr>
                <w:rFonts w:ascii="Bookman Old Style" w:eastAsia="Bookman Old Style" w:hAnsi="Bookman Old Style" w:cs="Bookman Old Style"/>
                <w:color w:val="000000"/>
                <w:sz w:val="24"/>
                <w:szCs w:val="24"/>
              </w:rPr>
              <w:t xml:space="preserve"> dan</w:t>
            </w:r>
          </w:p>
          <w:p w14:paraId="365AF1D7" w14:textId="60A6CDA3" w:rsidR="003C65EB" w:rsidRPr="00DD5895" w:rsidRDefault="00DA5A09">
            <w:pPr>
              <w:numPr>
                <w:ilvl w:val="0"/>
                <w:numId w:val="8"/>
              </w:numPr>
              <w:pBdr>
                <w:top w:val="nil"/>
                <w:left w:val="nil"/>
                <w:bottom w:val="nil"/>
                <w:right w:val="nil"/>
                <w:between w:val="nil"/>
              </w:pBdr>
              <w:ind w:left="875" w:hanging="567"/>
              <w:jc w:val="both"/>
              <w:rPr>
                <w:rFonts w:ascii="Bookman Old Style" w:eastAsia="Bookman Old Style" w:hAnsi="Bookman Old Style" w:cs="Bookman Old Style"/>
                <w:color w:val="000000"/>
                <w:sz w:val="24"/>
                <w:szCs w:val="24"/>
              </w:rPr>
            </w:pPr>
            <w:r w:rsidRPr="00DD5895">
              <w:rPr>
                <w:rFonts w:ascii="Bookman Old Style" w:eastAsia="Bookman Old Style" w:hAnsi="Bookman Old Style" w:cs="Bookman Old Style"/>
                <w:color w:val="000000"/>
                <w:sz w:val="24"/>
                <w:szCs w:val="24"/>
              </w:rPr>
              <w:t xml:space="preserve">dilanjutkan ke arah barat laut menyusuri </w:t>
            </w:r>
            <w:r w:rsidR="007330E0" w:rsidRPr="00DD5895">
              <w:rPr>
                <w:rFonts w:ascii="Bookman Old Style" w:eastAsia="Bookman Old Style" w:hAnsi="Bookman Old Style" w:cs="Bookman Old Style"/>
                <w:color w:val="000000"/>
                <w:sz w:val="24"/>
                <w:szCs w:val="24"/>
              </w:rPr>
              <w:t xml:space="preserve">Kawasan Hutan Gurlang </w:t>
            </w:r>
            <w:r w:rsidRPr="00DD5895">
              <w:rPr>
                <w:rFonts w:ascii="Bookman Old Style" w:eastAsia="Bookman Old Style" w:hAnsi="Bookman Old Style" w:cs="Bookman Old Style"/>
                <w:color w:val="000000"/>
                <w:sz w:val="24"/>
                <w:szCs w:val="24"/>
              </w:rPr>
              <w:t xml:space="preserve">hingga bertemu simpul Batas Desa </w:t>
            </w:r>
            <w:r w:rsidR="007330E0" w:rsidRPr="00DD5895">
              <w:rPr>
                <w:rFonts w:ascii="Bookman Old Style" w:eastAsia="Bookman Old Style" w:hAnsi="Bookman Old Style" w:cs="Bookman Old Style"/>
                <w:color w:val="000000"/>
                <w:sz w:val="24"/>
                <w:szCs w:val="24"/>
              </w:rPr>
              <w:t>Cibungur Kecamatan Rancakalong, Desa Cigentur</w:t>
            </w:r>
            <w:r w:rsidRPr="00DD5895">
              <w:rPr>
                <w:rFonts w:ascii="Bookman Old Style" w:eastAsia="Bookman Old Style" w:hAnsi="Bookman Old Style" w:cs="Bookman Old Style"/>
                <w:color w:val="000000"/>
                <w:sz w:val="24"/>
                <w:szCs w:val="24"/>
              </w:rPr>
              <w:t xml:space="preserve"> Kecamatan </w:t>
            </w:r>
            <w:r w:rsidR="000C035C" w:rsidRPr="00DD5895">
              <w:rPr>
                <w:rFonts w:ascii="Bookman Old Style" w:eastAsia="Bookman Old Style" w:hAnsi="Bookman Old Style" w:cs="Bookman Old Style"/>
                <w:color w:val="000000"/>
                <w:sz w:val="24"/>
                <w:szCs w:val="24"/>
              </w:rPr>
              <w:t>Tanjungkerta</w:t>
            </w:r>
            <w:r w:rsidR="007330E0" w:rsidRPr="00DD5895">
              <w:rPr>
                <w:rFonts w:ascii="Bookman Old Style" w:eastAsia="Bookman Old Style" w:hAnsi="Bookman Old Style" w:cs="Bookman Old Style"/>
                <w:color w:val="000000"/>
                <w:sz w:val="24"/>
                <w:szCs w:val="24"/>
              </w:rPr>
              <w:t xml:space="preserve"> dan</w:t>
            </w:r>
            <w:r w:rsidRPr="00DD5895">
              <w:rPr>
                <w:rFonts w:ascii="Bookman Old Style" w:eastAsia="Bookman Old Style" w:hAnsi="Bookman Old Style" w:cs="Bookman Old Style"/>
                <w:color w:val="000000"/>
                <w:sz w:val="24"/>
                <w:szCs w:val="24"/>
              </w:rPr>
              <w:t xml:space="preserve"> Desa </w:t>
            </w:r>
            <w:r w:rsidR="007330E0" w:rsidRPr="00DD5895">
              <w:rPr>
                <w:rFonts w:ascii="Bookman Old Style" w:eastAsia="Bookman Old Style" w:hAnsi="Bookman Old Style" w:cs="Bookman Old Style"/>
                <w:color w:val="000000"/>
                <w:sz w:val="24"/>
                <w:szCs w:val="24"/>
              </w:rPr>
              <w:t>Tanjungwangi</w:t>
            </w:r>
            <w:r w:rsidRPr="00DD5895">
              <w:rPr>
                <w:rFonts w:ascii="Bookman Old Style" w:eastAsia="Bookman Old Style" w:hAnsi="Bookman Old Style" w:cs="Bookman Old Style"/>
                <w:color w:val="000000"/>
                <w:sz w:val="24"/>
                <w:szCs w:val="24"/>
              </w:rPr>
              <w:t xml:space="preserve"> Kecamatan </w:t>
            </w:r>
            <w:r w:rsidR="007330E0" w:rsidRPr="00DD5895">
              <w:rPr>
                <w:rFonts w:ascii="Bookman Old Style" w:eastAsia="Bookman Old Style" w:hAnsi="Bookman Old Style" w:cs="Bookman Old Style"/>
                <w:color w:val="000000"/>
                <w:sz w:val="24"/>
                <w:szCs w:val="24"/>
              </w:rPr>
              <w:t>Tanjungmedar</w:t>
            </w:r>
            <w:r w:rsidRPr="00DD5895">
              <w:rPr>
                <w:rFonts w:ascii="Bookman Old Style" w:eastAsia="Bookman Old Style" w:hAnsi="Bookman Old Style" w:cs="Bookman Old Style"/>
                <w:color w:val="000000"/>
                <w:sz w:val="24"/>
                <w:szCs w:val="24"/>
              </w:rPr>
              <w:t xml:space="preserve"> yang terletak pada PBU 0</w:t>
            </w:r>
            <w:r w:rsidR="007330E0" w:rsidRPr="00DD5895">
              <w:rPr>
                <w:rFonts w:ascii="Bookman Old Style" w:eastAsia="Bookman Old Style" w:hAnsi="Bookman Old Style" w:cs="Bookman Old Style"/>
                <w:color w:val="000000"/>
                <w:sz w:val="24"/>
                <w:szCs w:val="24"/>
              </w:rPr>
              <w:t>22</w:t>
            </w:r>
            <w:r w:rsidRPr="00DD5895">
              <w:rPr>
                <w:rFonts w:ascii="Bookman Old Style" w:eastAsia="Bookman Old Style" w:hAnsi="Bookman Old Style" w:cs="Bookman Old Style"/>
                <w:color w:val="000000"/>
                <w:sz w:val="24"/>
                <w:szCs w:val="24"/>
              </w:rPr>
              <w:t xml:space="preserve"> dengan tanda </w:t>
            </w:r>
            <w:r w:rsidR="00445C18">
              <w:rPr>
                <w:rFonts w:ascii="Bookman Old Style" w:eastAsia="Bookman Old Style" w:hAnsi="Bookman Old Style" w:cs="Bookman Old Style"/>
                <w:color w:val="000000"/>
                <w:sz w:val="24"/>
                <w:szCs w:val="24"/>
              </w:rPr>
              <w:t>batas Hutan Gurlang</w:t>
            </w:r>
            <w:r w:rsidRPr="00DD5895">
              <w:rPr>
                <w:rFonts w:ascii="Bookman Old Style" w:eastAsia="Bookman Old Style" w:hAnsi="Bookman Old Style" w:cs="Bookman Old Style"/>
                <w:color w:val="000000"/>
                <w:sz w:val="24"/>
                <w:szCs w:val="24"/>
              </w:rPr>
              <w:t xml:space="preserve"> pada koordinat </w:t>
            </w:r>
            <w:r w:rsidR="007330E0" w:rsidRPr="00DD5895">
              <w:rPr>
                <w:rFonts w:ascii="Bookman Old Style" w:eastAsia="Bookman Old Style" w:hAnsi="Bookman Old Style" w:cs="Bookman Old Style"/>
                <w:color w:val="000000"/>
                <w:sz w:val="24"/>
                <w:szCs w:val="24"/>
              </w:rPr>
              <w:t xml:space="preserve">6° 47' 27.933 </w:t>
            </w:r>
            <w:r w:rsidRPr="00DD5895">
              <w:rPr>
                <w:rFonts w:ascii="Bookman Old Style" w:eastAsia="Bookman Old Style" w:hAnsi="Bookman Old Style" w:cs="Bookman Old Style"/>
                <w:color w:val="000000"/>
                <w:sz w:val="24"/>
                <w:szCs w:val="24"/>
              </w:rPr>
              <w:t xml:space="preserve">" LS; </w:t>
            </w:r>
            <w:r w:rsidR="007330E0" w:rsidRPr="00DD5895">
              <w:rPr>
                <w:rFonts w:ascii="Bookman Old Style" w:eastAsia="Bookman Old Style" w:hAnsi="Bookman Old Style" w:cs="Bookman Old Style"/>
                <w:color w:val="000000"/>
                <w:sz w:val="24"/>
                <w:szCs w:val="24"/>
              </w:rPr>
              <w:t>107° 52' 33.636</w:t>
            </w:r>
            <w:r w:rsidRPr="00DD5895">
              <w:rPr>
                <w:rFonts w:ascii="Bookman Old Style" w:eastAsia="Bookman Old Style" w:hAnsi="Bookman Old Style" w:cs="Bookman Old Style"/>
                <w:color w:val="000000"/>
                <w:sz w:val="24"/>
                <w:szCs w:val="24"/>
              </w:rPr>
              <w:t>" BT;</w:t>
            </w:r>
          </w:p>
          <w:p w14:paraId="4BE6F5A9" w14:textId="77777777" w:rsidR="003C65EB" w:rsidRPr="00C03186" w:rsidRDefault="003C65EB">
            <w:pPr>
              <w:jc w:val="both"/>
              <w:rPr>
                <w:rFonts w:ascii="Bookman Old Style" w:eastAsia="Bookman Old Style" w:hAnsi="Bookman Old Style" w:cs="Bookman Old Style"/>
                <w:color w:val="000000"/>
                <w:sz w:val="24"/>
                <w:szCs w:val="24"/>
                <w:highlight w:val="yellow"/>
              </w:rPr>
            </w:pPr>
          </w:p>
          <w:p w14:paraId="766B3F9D" w14:textId="77777777" w:rsidR="003C65EB" w:rsidRPr="00C03186" w:rsidRDefault="003C65EB">
            <w:pPr>
              <w:jc w:val="both"/>
              <w:rPr>
                <w:rFonts w:ascii="Bookman Old Style" w:eastAsia="Bookman Old Style" w:hAnsi="Bookman Old Style" w:cs="Bookman Old Style"/>
                <w:color w:val="000000"/>
                <w:sz w:val="24"/>
                <w:szCs w:val="24"/>
                <w:highlight w:val="yellow"/>
              </w:rPr>
            </w:pPr>
          </w:p>
          <w:p w14:paraId="0B746778" w14:textId="77777777" w:rsidR="003C65EB" w:rsidRPr="00445C18" w:rsidRDefault="00C03186">
            <w:pPr>
              <w:jc w:val="center"/>
              <w:rPr>
                <w:rFonts w:ascii="Bookman Old Style" w:eastAsia="Bookman Old Style" w:hAnsi="Bookman Old Style" w:cs="Bookman Old Style"/>
                <w:color w:val="000000"/>
                <w:sz w:val="24"/>
                <w:szCs w:val="24"/>
              </w:rPr>
            </w:pPr>
            <w:r w:rsidRPr="00445C18">
              <w:rPr>
                <w:rFonts w:ascii="Bookman Old Style" w:eastAsia="Bookman Old Style" w:hAnsi="Bookman Old Style" w:cs="Bookman Old Style"/>
                <w:color w:val="000000"/>
                <w:sz w:val="24"/>
                <w:szCs w:val="24"/>
              </w:rPr>
              <w:t>Pasal 7</w:t>
            </w:r>
          </w:p>
          <w:p w14:paraId="0BB21CC5" w14:textId="685BC62D" w:rsidR="003C65EB" w:rsidRPr="00445C18" w:rsidRDefault="00DA5A09">
            <w:pPr>
              <w:numPr>
                <w:ilvl w:val="0"/>
                <w:numId w:val="10"/>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445C18">
              <w:rPr>
                <w:rFonts w:ascii="Bookman Old Style" w:eastAsia="Bookman Old Style" w:hAnsi="Bookman Old Style" w:cs="Bookman Old Style"/>
                <w:color w:val="000000"/>
                <w:sz w:val="24"/>
                <w:szCs w:val="24"/>
              </w:rPr>
              <w:t xml:space="preserve">Segmen batas wilayah kecamatan </w:t>
            </w:r>
            <w:r w:rsidR="000C035C" w:rsidRPr="00445C18">
              <w:rPr>
                <w:rFonts w:ascii="Bookman Old Style" w:eastAsia="Bookman Old Style" w:hAnsi="Bookman Old Style" w:cs="Bookman Old Style"/>
                <w:color w:val="000000"/>
                <w:sz w:val="24"/>
                <w:szCs w:val="24"/>
              </w:rPr>
              <w:t>Tanjungkerta</w:t>
            </w:r>
            <w:r w:rsidRPr="00445C18">
              <w:rPr>
                <w:rFonts w:ascii="Bookman Old Style" w:eastAsia="Bookman Old Style" w:hAnsi="Bookman Old Style" w:cs="Bookman Old Style"/>
                <w:color w:val="000000"/>
                <w:sz w:val="24"/>
                <w:szCs w:val="24"/>
              </w:rPr>
              <w:t xml:space="preserve"> dengan Kecamatan </w:t>
            </w:r>
            <w:r w:rsidR="007330E0" w:rsidRPr="00445C18">
              <w:rPr>
                <w:rFonts w:ascii="Bookman Old Style" w:eastAsia="Bookman Old Style" w:hAnsi="Bookman Old Style" w:cs="Bookman Old Style"/>
                <w:color w:val="000000"/>
                <w:sz w:val="24"/>
                <w:szCs w:val="24"/>
              </w:rPr>
              <w:t>Tanjungmedar</w:t>
            </w:r>
            <w:r w:rsidRPr="00445C18">
              <w:rPr>
                <w:rFonts w:ascii="Bookman Old Style" w:eastAsia="Bookman Old Style" w:hAnsi="Bookman Old Style" w:cs="Bookman Old Style"/>
                <w:color w:val="000000"/>
                <w:sz w:val="24"/>
                <w:szCs w:val="24"/>
              </w:rPr>
              <w:t xml:space="preserve"> sebagaimana dimaksud dalam Pasal 2 huruf e sepanjang </w:t>
            </w:r>
            <w:r w:rsidR="008E14CE">
              <w:rPr>
                <w:rFonts w:ascii="Bookman Old Style" w:eastAsia="Bookman Old Style" w:hAnsi="Bookman Old Style" w:cs="Bookman Old Style"/>
                <w:color w:val="000000"/>
                <w:sz w:val="24"/>
                <w:szCs w:val="24"/>
              </w:rPr>
              <w:t>16,843</w:t>
            </w:r>
            <w:r w:rsidRPr="00445C18">
              <w:rPr>
                <w:rFonts w:ascii="Bookman Old Style" w:eastAsia="Bookman Old Style" w:hAnsi="Bookman Old Style" w:cs="Bookman Old Style"/>
                <w:color w:val="000000"/>
                <w:sz w:val="24"/>
                <w:szCs w:val="24"/>
              </w:rPr>
              <w:t xml:space="preserve"> km.</w:t>
            </w:r>
          </w:p>
          <w:p w14:paraId="4B06718E" w14:textId="7647E9F3" w:rsidR="003C65EB" w:rsidRPr="00445C18" w:rsidRDefault="00DA5A09">
            <w:pPr>
              <w:numPr>
                <w:ilvl w:val="0"/>
                <w:numId w:val="10"/>
              </w:numPr>
              <w:pBdr>
                <w:top w:val="nil"/>
                <w:left w:val="nil"/>
                <w:bottom w:val="nil"/>
                <w:right w:val="nil"/>
                <w:between w:val="nil"/>
              </w:pBdr>
              <w:ind w:left="308" w:hanging="425"/>
              <w:jc w:val="both"/>
              <w:rPr>
                <w:rFonts w:ascii="Bookman Old Style" w:eastAsia="Bookman Old Style" w:hAnsi="Bookman Old Style" w:cs="Bookman Old Style"/>
                <w:color w:val="000000"/>
                <w:sz w:val="24"/>
                <w:szCs w:val="24"/>
              </w:rPr>
            </w:pPr>
            <w:r w:rsidRPr="00445C18">
              <w:rPr>
                <w:rFonts w:ascii="Bookman Old Style" w:eastAsia="Bookman Old Style" w:hAnsi="Bookman Old Style" w:cs="Bookman Old Style"/>
                <w:color w:val="000000"/>
                <w:sz w:val="24"/>
                <w:szCs w:val="24"/>
              </w:rPr>
              <w:t xml:space="preserve">Segmen batas wilayah Kecamatan </w:t>
            </w:r>
            <w:r w:rsidR="000C035C" w:rsidRPr="00445C18">
              <w:rPr>
                <w:rFonts w:ascii="Bookman Old Style" w:eastAsia="Bookman Old Style" w:hAnsi="Bookman Old Style" w:cs="Bookman Old Style"/>
                <w:color w:val="000000"/>
                <w:sz w:val="24"/>
                <w:szCs w:val="24"/>
              </w:rPr>
              <w:t>Tanjungkerta</w:t>
            </w:r>
            <w:r w:rsidRPr="00445C18">
              <w:rPr>
                <w:rFonts w:ascii="Bookman Old Style" w:eastAsia="Bookman Old Style" w:hAnsi="Bookman Old Style" w:cs="Bookman Old Style"/>
                <w:color w:val="000000"/>
                <w:sz w:val="24"/>
                <w:szCs w:val="24"/>
              </w:rPr>
              <w:t xml:space="preserve"> dengan Kecamatan </w:t>
            </w:r>
            <w:r w:rsidR="00445C18" w:rsidRPr="00445C18">
              <w:rPr>
                <w:rFonts w:ascii="Bookman Old Style" w:eastAsia="Bookman Old Style" w:hAnsi="Bookman Old Style" w:cs="Bookman Old Style"/>
                <w:color w:val="000000"/>
                <w:sz w:val="24"/>
                <w:szCs w:val="24"/>
              </w:rPr>
              <w:t>Tanjungmedar</w:t>
            </w:r>
            <w:r w:rsidRPr="00445C18">
              <w:rPr>
                <w:rFonts w:ascii="Bookman Old Style" w:eastAsia="Bookman Old Style" w:hAnsi="Bookman Old Style" w:cs="Bookman Old Style"/>
                <w:color w:val="000000"/>
                <w:sz w:val="24"/>
                <w:szCs w:val="24"/>
              </w:rPr>
              <w:t xml:space="preserve"> sebagaimana dimaksud pada ayat (1) meliputi:</w:t>
            </w:r>
          </w:p>
          <w:p w14:paraId="513F3312" w14:textId="549860E7" w:rsidR="003C65EB" w:rsidRPr="00445C18" w:rsidRDefault="00445C18">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445C18">
              <w:rPr>
                <w:rFonts w:ascii="Bookman Old Style" w:eastAsia="Bookman Old Style" w:hAnsi="Bookman Old Style" w:cs="Bookman Old Style"/>
                <w:color w:val="000000"/>
                <w:sz w:val="24"/>
                <w:szCs w:val="24"/>
              </w:rPr>
              <w:t>dimulai dari titik simpul batas Desa Cibungur Kecamatan Rancakalong, Desa Cigentur Kecamatan Tanjungkerta dan Desa Tanjungwangi Kecamatan Tanjungmedar yang terletak pada PBU 022 dengan tanda Pematang Sawah Blok Sela Gunung pada koordinat 6° 47' 27.933 " LS; 107° 52' 33.636" BT</w:t>
            </w:r>
            <w:r w:rsidR="00DA5A09" w:rsidRPr="00445C18">
              <w:rPr>
                <w:rFonts w:ascii="Bookman Old Style" w:eastAsia="Bookman Old Style" w:hAnsi="Bookman Old Style" w:cs="Bookman Old Style"/>
                <w:color w:val="000000"/>
                <w:sz w:val="24"/>
                <w:szCs w:val="24"/>
              </w:rPr>
              <w:t>;</w:t>
            </w:r>
          </w:p>
          <w:p w14:paraId="00971541" w14:textId="5D77F823" w:rsidR="003C65EB" w:rsidRPr="00445C18" w:rsidRDefault="00445C18">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445C18">
              <w:rPr>
                <w:rFonts w:ascii="Bookman Old Style" w:eastAsia="Bookman Old Style" w:hAnsi="Bookman Old Style" w:cs="Bookman Old Style"/>
                <w:color w:val="000000"/>
                <w:sz w:val="24"/>
                <w:szCs w:val="24"/>
              </w:rPr>
              <w:t>dilanjutkan ke arah timur  laut menyusuri Kawasan Hutan Gurlang hingga bertemu simpul Batas Desa Cibungur Kecamatan Rancakalong, Desa Cigentur Kecamatan Tanjungkerta dan Desa Tanjungmekar Kecamatan Tanjungmedar yang terletak pada PBU 021 dengan tanda batas Hutan Gurlang pada koordinat 6° 47' 27.409" LS; 107° 52' 34.265" BT</w:t>
            </w:r>
            <w:r w:rsidR="00DA5A09" w:rsidRPr="00445C18">
              <w:rPr>
                <w:rFonts w:ascii="Bookman Old Style" w:eastAsia="Bookman Old Style" w:hAnsi="Bookman Old Style" w:cs="Bookman Old Style"/>
                <w:color w:val="000000"/>
                <w:sz w:val="24"/>
                <w:szCs w:val="24"/>
              </w:rPr>
              <w:t>;</w:t>
            </w:r>
          </w:p>
          <w:p w14:paraId="3F171EAD" w14:textId="3231422C" w:rsidR="003C65EB" w:rsidRPr="003769A4" w:rsidRDefault="00DA5A09">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3769A4">
              <w:rPr>
                <w:rFonts w:ascii="Bookman Old Style" w:eastAsia="Bookman Old Style" w:hAnsi="Bookman Old Style" w:cs="Bookman Old Style"/>
                <w:color w:val="000000"/>
                <w:sz w:val="24"/>
                <w:szCs w:val="24"/>
              </w:rPr>
              <w:t xml:space="preserve">dilanjutkan ke arah Tenggara </w:t>
            </w:r>
            <w:r w:rsidR="003769A4" w:rsidRPr="003769A4">
              <w:rPr>
                <w:rFonts w:ascii="Bookman Old Style" w:eastAsia="Bookman Old Style" w:hAnsi="Bookman Old Style" w:cs="Bookman Old Style"/>
                <w:color w:val="000000"/>
                <w:sz w:val="24"/>
                <w:szCs w:val="24"/>
              </w:rPr>
              <w:t>menyusuri Hutan Pasir Rindu</w:t>
            </w:r>
            <w:r w:rsidRPr="003769A4">
              <w:rPr>
                <w:rFonts w:ascii="Bookman Old Style" w:eastAsia="Bookman Old Style" w:hAnsi="Bookman Old Style" w:cs="Bookman Old Style"/>
                <w:color w:val="000000"/>
                <w:sz w:val="24"/>
                <w:szCs w:val="24"/>
              </w:rPr>
              <w:t xml:space="preserve"> sampai bertemu </w:t>
            </w:r>
            <w:r w:rsidR="003769A4" w:rsidRPr="003769A4">
              <w:rPr>
                <w:rFonts w:ascii="Bookman Old Style" w:eastAsia="Bookman Old Style" w:hAnsi="Bookman Old Style" w:cs="Bookman Old Style"/>
                <w:color w:val="000000"/>
                <w:sz w:val="24"/>
                <w:szCs w:val="24"/>
              </w:rPr>
              <w:t xml:space="preserve">titik </w:t>
            </w:r>
            <w:r w:rsidR="003769A4">
              <w:rPr>
                <w:rFonts w:ascii="Bookman Old Style" w:eastAsia="Bookman Old Style" w:hAnsi="Bookman Old Style" w:cs="Bookman Old Style"/>
                <w:color w:val="000000"/>
                <w:sz w:val="24"/>
                <w:szCs w:val="24"/>
              </w:rPr>
              <w:t>b</w:t>
            </w:r>
            <w:r w:rsidR="003769A4" w:rsidRPr="003769A4">
              <w:rPr>
                <w:rFonts w:ascii="Bookman Old Style" w:eastAsia="Bookman Old Style" w:hAnsi="Bookman Old Style" w:cs="Bookman Old Style"/>
                <w:color w:val="000000"/>
                <w:sz w:val="24"/>
                <w:szCs w:val="24"/>
              </w:rPr>
              <w:t xml:space="preserve">atas Desa </w:t>
            </w:r>
            <w:r w:rsidR="003769A4" w:rsidRPr="003769A4">
              <w:rPr>
                <w:rFonts w:ascii="Bookman Old Style" w:eastAsia="Bookman Old Style" w:hAnsi="Bookman Old Style" w:cs="Bookman Old Style"/>
                <w:color w:val="000000"/>
                <w:sz w:val="24"/>
                <w:szCs w:val="24"/>
              </w:rPr>
              <w:lastRenderedPageBreak/>
              <w:t>Tanjungmekar Kecamatan Tanjungkerta dan Desa Tanjungwangi Kecamatan Tanjungmedar yang terletak pada</w:t>
            </w:r>
            <w:r w:rsidRPr="003769A4">
              <w:rPr>
                <w:rFonts w:ascii="Bookman Old Style" w:eastAsia="Bookman Old Style" w:hAnsi="Bookman Old Style" w:cs="Bookman Old Style"/>
                <w:color w:val="000000"/>
                <w:sz w:val="24"/>
                <w:szCs w:val="24"/>
              </w:rPr>
              <w:t xml:space="preserve"> PBU 0</w:t>
            </w:r>
            <w:r w:rsidR="003769A4" w:rsidRPr="003769A4">
              <w:rPr>
                <w:rFonts w:ascii="Bookman Old Style" w:eastAsia="Bookman Old Style" w:hAnsi="Bookman Old Style" w:cs="Bookman Old Style"/>
                <w:color w:val="000000"/>
                <w:sz w:val="24"/>
                <w:szCs w:val="24"/>
              </w:rPr>
              <w:t>20</w:t>
            </w:r>
            <w:r w:rsidRPr="003769A4">
              <w:rPr>
                <w:rFonts w:ascii="Bookman Old Style" w:eastAsia="Bookman Old Style" w:hAnsi="Bookman Old Style" w:cs="Bookman Old Style"/>
                <w:color w:val="000000"/>
                <w:sz w:val="24"/>
                <w:szCs w:val="24"/>
              </w:rPr>
              <w:t xml:space="preserve"> dengan koordinat </w:t>
            </w:r>
            <w:r w:rsidR="003769A4" w:rsidRPr="003769A4">
              <w:rPr>
                <w:rFonts w:ascii="Bookman Old Style" w:eastAsia="Bookman Old Style" w:hAnsi="Bookman Old Style" w:cs="Bookman Old Style"/>
                <w:color w:val="000000"/>
                <w:sz w:val="24"/>
                <w:szCs w:val="24"/>
              </w:rPr>
              <w:t>6° 46' 53.229" LS</w:t>
            </w:r>
            <w:r w:rsidRPr="003769A4">
              <w:rPr>
                <w:rFonts w:ascii="Bookman Old Style" w:eastAsia="Bookman Old Style" w:hAnsi="Bookman Old Style" w:cs="Bookman Old Style"/>
                <w:color w:val="000000"/>
                <w:sz w:val="24"/>
                <w:szCs w:val="24"/>
              </w:rPr>
              <w:t xml:space="preserve"> dan </w:t>
            </w:r>
            <w:r w:rsidR="003769A4" w:rsidRPr="003769A4">
              <w:rPr>
                <w:rFonts w:ascii="Bookman Old Style" w:eastAsia="Bookman Old Style" w:hAnsi="Bookman Old Style" w:cs="Bookman Old Style"/>
                <w:color w:val="000000"/>
                <w:sz w:val="24"/>
                <w:szCs w:val="24"/>
              </w:rPr>
              <w:t>107° 52' 30.023" BT</w:t>
            </w:r>
            <w:r w:rsidRPr="003769A4">
              <w:rPr>
                <w:rFonts w:ascii="Bookman Old Style" w:eastAsia="Bookman Old Style" w:hAnsi="Bookman Old Style" w:cs="Bookman Old Style"/>
                <w:color w:val="000000"/>
                <w:sz w:val="24"/>
                <w:szCs w:val="24"/>
              </w:rPr>
              <w:t>;</w:t>
            </w:r>
          </w:p>
          <w:p w14:paraId="7500B84C" w14:textId="186BAD2F" w:rsidR="003C65EB" w:rsidRPr="003769A4" w:rsidRDefault="00DA5A09">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3769A4">
              <w:rPr>
                <w:rFonts w:ascii="Bookman Old Style" w:eastAsia="Bookman Old Style" w:hAnsi="Bookman Old Style" w:cs="Bookman Old Style"/>
                <w:color w:val="000000"/>
                <w:sz w:val="24"/>
                <w:szCs w:val="24"/>
              </w:rPr>
              <w:t xml:space="preserve">dilanjutkan ke arah Timur Laut menyusuri </w:t>
            </w:r>
            <w:r w:rsidR="003769A4" w:rsidRPr="003769A4">
              <w:rPr>
                <w:rFonts w:ascii="Bookman Old Style" w:eastAsia="Bookman Old Style" w:hAnsi="Bookman Old Style" w:cs="Bookman Old Style"/>
                <w:color w:val="000000"/>
                <w:sz w:val="24"/>
                <w:szCs w:val="24"/>
              </w:rPr>
              <w:t>Hutan Pasir Randu dan Sawah Citangkil hingga bertemu titik simpul batas Desa</w:t>
            </w:r>
            <w:r w:rsidRPr="003769A4">
              <w:rPr>
                <w:rFonts w:ascii="Bookman Old Style" w:eastAsia="Bookman Old Style" w:hAnsi="Bookman Old Style" w:cs="Bookman Old Style"/>
                <w:color w:val="000000"/>
                <w:sz w:val="24"/>
                <w:szCs w:val="24"/>
              </w:rPr>
              <w:t xml:space="preserve"> </w:t>
            </w:r>
            <w:r w:rsidR="003769A4" w:rsidRPr="003769A4">
              <w:rPr>
                <w:rFonts w:ascii="Bookman Old Style" w:eastAsia="Bookman Old Style" w:hAnsi="Bookman Old Style" w:cs="Bookman Old Style"/>
                <w:color w:val="000000"/>
                <w:sz w:val="24"/>
                <w:szCs w:val="24"/>
              </w:rPr>
              <w:t>Tanjungmekar Kecamatan Tanjungkerta, Desa Tanjungwangi dan Desa Sukamantri Kecamatan Tanjungmedar yang terletak pada PBU 019 dengan</w:t>
            </w:r>
            <w:r w:rsidR="004663EC">
              <w:rPr>
                <w:rFonts w:ascii="Bookman Old Style" w:eastAsia="Bookman Old Style" w:hAnsi="Bookman Old Style" w:cs="Bookman Old Style"/>
                <w:color w:val="000000"/>
                <w:sz w:val="24"/>
                <w:szCs w:val="24"/>
              </w:rPr>
              <w:t xml:space="preserve"> tanda batas As Sungai Tangkil</w:t>
            </w:r>
            <w:r w:rsidR="003769A4" w:rsidRPr="003769A4">
              <w:rPr>
                <w:rFonts w:ascii="Bookman Old Style" w:eastAsia="Bookman Old Style" w:hAnsi="Bookman Old Style" w:cs="Bookman Old Style"/>
                <w:color w:val="000000"/>
                <w:sz w:val="24"/>
                <w:szCs w:val="24"/>
              </w:rPr>
              <w:t xml:space="preserve"> koordinat 6° 46' 48.809" LS dan 107° 52' 32.790" BT</w:t>
            </w:r>
            <w:r w:rsidRPr="003769A4">
              <w:rPr>
                <w:rFonts w:ascii="Bookman Old Style" w:eastAsia="Bookman Old Style" w:hAnsi="Bookman Old Style" w:cs="Bookman Old Style"/>
                <w:color w:val="000000"/>
                <w:sz w:val="24"/>
                <w:szCs w:val="24"/>
              </w:rPr>
              <w:t>;</w:t>
            </w:r>
          </w:p>
          <w:p w14:paraId="37AB4507" w14:textId="14C2469C" w:rsidR="003C65EB" w:rsidRPr="004663EC" w:rsidRDefault="00DA5A09">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4663EC">
              <w:rPr>
                <w:rFonts w:ascii="Bookman Old Style" w:eastAsia="Bookman Old Style" w:hAnsi="Bookman Old Style" w:cs="Bookman Old Style"/>
                <w:color w:val="000000"/>
                <w:sz w:val="24"/>
                <w:szCs w:val="24"/>
              </w:rPr>
              <w:t xml:space="preserve">dilanjutkan ke arah Barat Daya </w:t>
            </w:r>
            <w:r w:rsidR="009C4D54" w:rsidRPr="004663EC">
              <w:rPr>
                <w:rFonts w:ascii="Bookman Old Style" w:eastAsia="Bookman Old Style" w:hAnsi="Bookman Old Style" w:cs="Bookman Old Style"/>
                <w:color w:val="000000"/>
                <w:sz w:val="24"/>
                <w:szCs w:val="24"/>
              </w:rPr>
              <w:t>m</w:t>
            </w:r>
            <w:r w:rsidR="009C4D54" w:rsidRPr="004663EC">
              <w:rPr>
                <w:rFonts w:ascii="Bookman Old Style" w:eastAsia="Bookman Old Style" w:hAnsi="Bookman Old Style" w:cs="Bookman Old Style"/>
                <w:color w:val="000000"/>
                <w:sz w:val="24"/>
                <w:szCs w:val="24"/>
                <w:lang w:val="en-US"/>
              </w:rPr>
              <w:t xml:space="preserve">engikuti Situs Batu Tapak Dan Hutan Pasir Randu </w:t>
            </w:r>
            <w:r w:rsidR="009C4D54" w:rsidRPr="004663EC">
              <w:rPr>
                <w:rFonts w:ascii="Bookman Old Style" w:eastAsia="Bookman Old Style" w:hAnsi="Bookman Old Style" w:cs="Bookman Old Style"/>
                <w:color w:val="000000"/>
                <w:sz w:val="24"/>
                <w:szCs w:val="24"/>
              </w:rPr>
              <w:t xml:space="preserve"> hingga bertemu titik simpul batas Desa Tanjungmekar Kecamatan Tanjungkerta</w:t>
            </w:r>
            <w:r w:rsidR="00496F5C" w:rsidRPr="004663EC">
              <w:rPr>
                <w:rFonts w:ascii="Bookman Old Style" w:eastAsia="Bookman Old Style" w:hAnsi="Bookman Old Style" w:cs="Bookman Old Style"/>
                <w:color w:val="000000"/>
                <w:sz w:val="24"/>
                <w:szCs w:val="24"/>
              </w:rPr>
              <w:t xml:space="preserve"> dan</w:t>
            </w:r>
            <w:r w:rsidR="009C4D54" w:rsidRPr="004663EC">
              <w:rPr>
                <w:rFonts w:ascii="Bookman Old Style" w:eastAsia="Bookman Old Style" w:hAnsi="Bookman Old Style" w:cs="Bookman Old Style"/>
                <w:color w:val="000000"/>
                <w:sz w:val="24"/>
                <w:szCs w:val="24"/>
              </w:rPr>
              <w:t xml:space="preserve"> Desa Tanjungwangi </w:t>
            </w:r>
            <w:r w:rsidR="00496F5C" w:rsidRPr="004663EC">
              <w:rPr>
                <w:rFonts w:ascii="Bookman Old Style" w:eastAsia="Bookman Old Style" w:hAnsi="Bookman Old Style" w:cs="Bookman Old Style"/>
                <w:color w:val="000000"/>
                <w:sz w:val="24"/>
                <w:szCs w:val="24"/>
              </w:rPr>
              <w:t xml:space="preserve">Kecamatan Tanjungmedar </w:t>
            </w:r>
            <w:r w:rsidR="004663EC" w:rsidRPr="004663EC">
              <w:rPr>
                <w:rFonts w:ascii="Bookman Old Style" w:eastAsia="Bookman Old Style" w:hAnsi="Bookman Old Style" w:cs="Bookman Old Style"/>
                <w:color w:val="000000"/>
                <w:sz w:val="24"/>
                <w:szCs w:val="24"/>
              </w:rPr>
              <w:t>terletak p</w:t>
            </w:r>
            <w:r w:rsidRPr="004663EC">
              <w:rPr>
                <w:rFonts w:ascii="Bookman Old Style" w:eastAsia="Bookman Old Style" w:hAnsi="Bookman Old Style" w:cs="Bookman Old Style"/>
                <w:color w:val="000000"/>
                <w:sz w:val="24"/>
                <w:szCs w:val="24"/>
              </w:rPr>
              <w:t>ada P</w:t>
            </w:r>
            <w:r w:rsidR="004663EC">
              <w:rPr>
                <w:rFonts w:ascii="Bookman Old Style" w:eastAsia="Bookman Old Style" w:hAnsi="Bookman Old Style" w:cs="Bookman Old Style"/>
                <w:color w:val="000000"/>
                <w:sz w:val="24"/>
                <w:szCs w:val="24"/>
              </w:rPr>
              <w:t>A</w:t>
            </w:r>
            <w:r w:rsidRPr="004663EC">
              <w:rPr>
                <w:rFonts w:ascii="Bookman Old Style" w:eastAsia="Bookman Old Style" w:hAnsi="Bookman Old Style" w:cs="Bookman Old Style"/>
                <w:color w:val="000000"/>
                <w:sz w:val="24"/>
                <w:szCs w:val="24"/>
              </w:rPr>
              <w:t>BU 0</w:t>
            </w:r>
            <w:r w:rsidR="004663EC" w:rsidRPr="004663EC">
              <w:rPr>
                <w:rFonts w:ascii="Bookman Old Style" w:eastAsia="Bookman Old Style" w:hAnsi="Bookman Old Style" w:cs="Bookman Old Style"/>
                <w:color w:val="000000"/>
                <w:sz w:val="24"/>
                <w:szCs w:val="24"/>
              </w:rPr>
              <w:t>18</w:t>
            </w:r>
            <w:r w:rsidRPr="004663EC">
              <w:rPr>
                <w:rFonts w:ascii="Bookman Old Style" w:eastAsia="Bookman Old Style" w:hAnsi="Bookman Old Style" w:cs="Bookman Old Style"/>
                <w:color w:val="000000"/>
                <w:sz w:val="24"/>
                <w:szCs w:val="24"/>
              </w:rPr>
              <w:t xml:space="preserve"> dengan</w:t>
            </w:r>
            <w:r w:rsidR="004663EC" w:rsidRPr="004663EC">
              <w:rPr>
                <w:rFonts w:ascii="Bookman Old Style" w:eastAsia="Bookman Old Style" w:hAnsi="Bookman Old Style" w:cs="Bookman Old Style"/>
                <w:color w:val="000000"/>
                <w:sz w:val="24"/>
                <w:szCs w:val="24"/>
              </w:rPr>
              <w:t xml:space="preserve"> tanda batas Perhutanan Pasir Randu</w:t>
            </w:r>
            <w:r w:rsidRPr="004663EC">
              <w:rPr>
                <w:rFonts w:ascii="Bookman Old Style" w:eastAsia="Bookman Old Style" w:hAnsi="Bookman Old Style" w:cs="Bookman Old Style"/>
                <w:color w:val="000000"/>
                <w:sz w:val="24"/>
                <w:szCs w:val="24"/>
              </w:rPr>
              <w:t xml:space="preserve"> koordinat </w:t>
            </w:r>
            <w:r w:rsidR="00496F5C" w:rsidRPr="004663EC">
              <w:rPr>
                <w:rFonts w:ascii="Bookman Old Style" w:eastAsia="Bookman Old Style" w:hAnsi="Bookman Old Style" w:cs="Bookman Old Style"/>
                <w:color w:val="000000"/>
                <w:sz w:val="24"/>
                <w:szCs w:val="24"/>
              </w:rPr>
              <w:t>6° 46' 3.766</w:t>
            </w:r>
            <w:r w:rsidRPr="004663EC">
              <w:rPr>
                <w:rFonts w:ascii="Bookman Old Style" w:eastAsia="Bookman Old Style" w:hAnsi="Bookman Old Style" w:cs="Bookman Old Style"/>
                <w:color w:val="000000"/>
                <w:sz w:val="24"/>
                <w:szCs w:val="24"/>
              </w:rPr>
              <w:t xml:space="preserve">" </w:t>
            </w:r>
            <w:r w:rsidR="00496F5C" w:rsidRPr="004663EC">
              <w:rPr>
                <w:rFonts w:ascii="Bookman Old Style" w:eastAsia="Bookman Old Style" w:hAnsi="Bookman Old Style" w:cs="Bookman Old Style"/>
                <w:color w:val="000000"/>
                <w:sz w:val="24"/>
                <w:szCs w:val="24"/>
              </w:rPr>
              <w:t>LS</w:t>
            </w:r>
            <w:r w:rsidRPr="004663EC">
              <w:rPr>
                <w:rFonts w:ascii="Bookman Old Style" w:eastAsia="Bookman Old Style" w:hAnsi="Bookman Old Style" w:cs="Bookman Old Style"/>
                <w:color w:val="000000"/>
                <w:sz w:val="24"/>
                <w:szCs w:val="24"/>
              </w:rPr>
              <w:t xml:space="preserve"> dan </w:t>
            </w:r>
            <w:r w:rsidR="00496F5C" w:rsidRPr="004663EC">
              <w:rPr>
                <w:rFonts w:ascii="Bookman Old Style" w:eastAsia="Bookman Old Style" w:hAnsi="Bookman Old Style" w:cs="Bookman Old Style"/>
                <w:color w:val="000000"/>
                <w:sz w:val="24"/>
                <w:szCs w:val="24"/>
              </w:rPr>
              <w:t>107° 52' 20.758</w:t>
            </w:r>
            <w:r w:rsidRPr="004663EC">
              <w:rPr>
                <w:rFonts w:ascii="Bookman Old Style" w:eastAsia="Bookman Old Style" w:hAnsi="Bookman Old Style" w:cs="Bookman Old Style"/>
                <w:color w:val="000000"/>
                <w:sz w:val="24"/>
                <w:szCs w:val="24"/>
              </w:rPr>
              <w:t xml:space="preserve">" </w:t>
            </w:r>
            <w:r w:rsidR="00496F5C" w:rsidRPr="004663EC">
              <w:rPr>
                <w:rFonts w:ascii="Bookman Old Style" w:eastAsia="Bookman Old Style" w:hAnsi="Bookman Old Style" w:cs="Bookman Old Style"/>
                <w:color w:val="000000"/>
                <w:sz w:val="24"/>
                <w:szCs w:val="24"/>
              </w:rPr>
              <w:t>BT</w:t>
            </w:r>
            <w:r w:rsidRPr="004663EC">
              <w:rPr>
                <w:rFonts w:ascii="Bookman Old Style" w:eastAsia="Bookman Old Style" w:hAnsi="Bookman Old Style" w:cs="Bookman Old Style"/>
                <w:color w:val="000000"/>
                <w:sz w:val="24"/>
                <w:szCs w:val="24"/>
              </w:rPr>
              <w:t>;</w:t>
            </w:r>
          </w:p>
          <w:p w14:paraId="4083FC7A" w14:textId="1F2A2CDE" w:rsidR="003C65EB" w:rsidRPr="00384509" w:rsidRDefault="004663E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384509">
              <w:rPr>
                <w:rFonts w:ascii="Bookman Old Style" w:eastAsia="Bookman Old Style" w:hAnsi="Bookman Old Style" w:cs="Bookman Old Style"/>
                <w:color w:val="000000"/>
                <w:sz w:val="24"/>
                <w:szCs w:val="24"/>
              </w:rPr>
              <w:t xml:space="preserve">dilanjutkan ke arah </w:t>
            </w:r>
            <w:r w:rsidR="00A230FB">
              <w:rPr>
                <w:rFonts w:ascii="Bookman Old Style" w:eastAsia="Bookman Old Style" w:hAnsi="Bookman Old Style" w:cs="Bookman Old Style"/>
                <w:color w:val="000000"/>
                <w:sz w:val="24"/>
                <w:szCs w:val="24"/>
              </w:rPr>
              <w:t>Utara</w:t>
            </w:r>
            <w:r w:rsidRPr="00384509">
              <w:rPr>
                <w:rFonts w:ascii="Bookman Old Style" w:eastAsia="Bookman Old Style" w:hAnsi="Bookman Old Style" w:cs="Bookman Old Style"/>
                <w:color w:val="000000"/>
                <w:sz w:val="24"/>
                <w:szCs w:val="24"/>
              </w:rPr>
              <w:t xml:space="preserve"> menyusuri Kawasan Hutan </w:t>
            </w:r>
            <w:r w:rsidR="00384509">
              <w:rPr>
                <w:rFonts w:ascii="Bookman Old Style" w:eastAsia="Bookman Old Style" w:hAnsi="Bookman Old Style" w:cs="Bookman Old Style"/>
                <w:color w:val="000000"/>
                <w:sz w:val="24"/>
                <w:szCs w:val="24"/>
              </w:rPr>
              <w:t>Pasir Randu</w:t>
            </w:r>
            <w:r w:rsidRPr="00384509">
              <w:rPr>
                <w:rFonts w:ascii="Bookman Old Style" w:eastAsia="Bookman Old Style" w:hAnsi="Bookman Old Style" w:cs="Bookman Old Style"/>
                <w:color w:val="000000"/>
                <w:sz w:val="24"/>
                <w:szCs w:val="24"/>
              </w:rPr>
              <w:t xml:space="preserve"> </w:t>
            </w:r>
            <w:r w:rsidRPr="00384509">
              <w:rPr>
                <w:rFonts w:ascii="Bookman Old Style" w:eastAsia="Bookman Old Style" w:hAnsi="Bookman Old Style" w:cs="Bookman Old Style"/>
                <w:sz w:val="24"/>
                <w:szCs w:val="24"/>
              </w:rPr>
              <w:t xml:space="preserve">sampai bertemu Simpul Batas </w:t>
            </w:r>
            <w:r w:rsidR="00A02B12" w:rsidRPr="00384509">
              <w:rPr>
                <w:rFonts w:ascii="Bookman Old Style" w:eastAsia="Bookman Old Style" w:hAnsi="Bookman Old Style" w:cs="Bookman Old Style"/>
                <w:color w:val="000000"/>
                <w:sz w:val="24"/>
                <w:szCs w:val="24"/>
              </w:rPr>
              <w:t>Desa Sukamantri Kecamatan Tanjungkerta, Desa Sukamukti dan Desa Tanjungwangi Kecamatan Tanjungmedar</w:t>
            </w:r>
            <w:r w:rsidRPr="00384509">
              <w:rPr>
                <w:rFonts w:ascii="Bookman Old Style" w:eastAsia="Bookman Old Style" w:hAnsi="Bookman Old Style" w:cs="Bookman Old Style"/>
                <w:color w:val="000000"/>
                <w:sz w:val="24"/>
                <w:szCs w:val="24"/>
              </w:rPr>
              <w:t xml:space="preserve"> yang terletak pada P</w:t>
            </w:r>
            <w:r w:rsidR="00A02B12" w:rsidRPr="00384509">
              <w:rPr>
                <w:rFonts w:ascii="Bookman Old Style" w:eastAsia="Bookman Old Style" w:hAnsi="Bookman Old Style" w:cs="Bookman Old Style"/>
                <w:color w:val="000000"/>
                <w:sz w:val="24"/>
                <w:szCs w:val="24"/>
              </w:rPr>
              <w:t>A</w:t>
            </w:r>
            <w:r w:rsidRPr="00384509">
              <w:rPr>
                <w:rFonts w:ascii="Bookman Old Style" w:eastAsia="Bookman Old Style" w:hAnsi="Bookman Old Style" w:cs="Bookman Old Style"/>
                <w:color w:val="000000"/>
                <w:sz w:val="24"/>
                <w:szCs w:val="24"/>
              </w:rPr>
              <w:t>BU 0</w:t>
            </w:r>
            <w:r w:rsidR="00A02B12" w:rsidRPr="00384509">
              <w:rPr>
                <w:rFonts w:ascii="Bookman Old Style" w:eastAsia="Bookman Old Style" w:hAnsi="Bookman Old Style" w:cs="Bookman Old Style"/>
                <w:color w:val="000000"/>
                <w:sz w:val="24"/>
                <w:szCs w:val="24"/>
              </w:rPr>
              <w:t>17</w:t>
            </w:r>
            <w:r w:rsidRPr="00384509">
              <w:rPr>
                <w:rFonts w:ascii="Bookman Old Style" w:eastAsia="Bookman Old Style" w:hAnsi="Bookman Old Style" w:cs="Bookman Old Style"/>
                <w:color w:val="000000"/>
                <w:sz w:val="24"/>
                <w:szCs w:val="24"/>
              </w:rPr>
              <w:t xml:space="preserve"> dengan tanda </w:t>
            </w:r>
            <w:r w:rsidR="00384509" w:rsidRPr="00384509">
              <w:rPr>
                <w:rFonts w:ascii="Bookman Old Style" w:eastAsia="Bookman Old Style" w:hAnsi="Bookman Old Style" w:cs="Bookman Old Style"/>
                <w:color w:val="000000"/>
                <w:sz w:val="24"/>
                <w:szCs w:val="24"/>
              </w:rPr>
              <w:t>Sungai Ciranjang</w:t>
            </w:r>
            <w:r w:rsidRPr="00384509">
              <w:rPr>
                <w:rFonts w:ascii="Bookman Old Style" w:eastAsia="Bookman Old Style" w:hAnsi="Bookman Old Style" w:cs="Bookman Old Style"/>
                <w:color w:val="000000"/>
                <w:sz w:val="24"/>
                <w:szCs w:val="24"/>
              </w:rPr>
              <w:t xml:space="preserve"> pada koordinat 6</w:t>
            </w:r>
            <w:r w:rsidR="00384509" w:rsidRPr="00384509">
              <w:rPr>
                <w:rFonts w:ascii="Bookman Old Style" w:eastAsia="Bookman Old Style" w:hAnsi="Bookman Old Style" w:cs="Bookman Old Style"/>
                <w:color w:val="000000"/>
                <w:sz w:val="24"/>
                <w:szCs w:val="24"/>
              </w:rPr>
              <w:t>6° 45' 53.678" LS; 107° 52' 18.082</w:t>
            </w:r>
            <w:r w:rsidRPr="00384509">
              <w:rPr>
                <w:rFonts w:ascii="Bookman Old Style" w:eastAsia="Bookman Old Style" w:hAnsi="Bookman Old Style" w:cs="Bookman Old Style"/>
                <w:color w:val="000000"/>
                <w:sz w:val="24"/>
                <w:szCs w:val="24"/>
              </w:rPr>
              <w:t>" BT</w:t>
            </w:r>
            <w:r w:rsidR="00DA5A09" w:rsidRPr="00384509">
              <w:rPr>
                <w:rFonts w:ascii="Bookman Old Style" w:eastAsia="Bookman Old Style" w:hAnsi="Bookman Old Style" w:cs="Bookman Old Style"/>
                <w:color w:val="000000"/>
                <w:sz w:val="24"/>
                <w:szCs w:val="24"/>
              </w:rPr>
              <w:t>;</w:t>
            </w:r>
            <w:r w:rsidR="00DA5A09" w:rsidRPr="00384509">
              <w:rPr>
                <w:color w:val="000000"/>
              </w:rPr>
              <w:t xml:space="preserve"> </w:t>
            </w:r>
          </w:p>
          <w:p w14:paraId="2279B37B" w14:textId="518D9259" w:rsidR="003C65EB" w:rsidRPr="00A230FB" w:rsidRDefault="004663E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A230FB">
              <w:rPr>
                <w:rFonts w:ascii="Bookman Old Style" w:eastAsia="Bookman Old Style" w:hAnsi="Bookman Old Style" w:cs="Bookman Old Style"/>
                <w:color w:val="000000"/>
                <w:sz w:val="24"/>
                <w:szCs w:val="24"/>
              </w:rPr>
              <w:t xml:space="preserve">dilanjutkan ke arah </w:t>
            </w:r>
            <w:r w:rsidR="00A230FB">
              <w:rPr>
                <w:rFonts w:ascii="Bookman Old Style" w:eastAsia="Bookman Old Style" w:hAnsi="Bookman Old Style" w:cs="Bookman Old Style"/>
                <w:color w:val="000000"/>
                <w:sz w:val="24"/>
                <w:szCs w:val="24"/>
              </w:rPr>
              <w:t>Utara</w:t>
            </w:r>
            <w:r w:rsidRPr="00A230FB">
              <w:rPr>
                <w:rFonts w:ascii="Bookman Old Style" w:eastAsia="Bookman Old Style" w:hAnsi="Bookman Old Style" w:cs="Bookman Old Style"/>
                <w:color w:val="000000"/>
                <w:sz w:val="24"/>
                <w:szCs w:val="24"/>
              </w:rPr>
              <w:t xml:space="preserve"> menyusuri Kawasan Hutan Cisamalengoh </w:t>
            </w:r>
            <w:r w:rsidRPr="00A230FB">
              <w:rPr>
                <w:rFonts w:ascii="Bookman Old Style" w:eastAsia="Bookman Old Style" w:hAnsi="Bookman Old Style" w:cs="Bookman Old Style"/>
                <w:sz w:val="24"/>
                <w:szCs w:val="24"/>
              </w:rPr>
              <w:t xml:space="preserve">sampai bertemu Batas </w:t>
            </w:r>
            <w:r w:rsidR="00384509" w:rsidRPr="00A230FB">
              <w:rPr>
                <w:rFonts w:ascii="Bookman Old Style" w:eastAsia="Bookman Old Style" w:hAnsi="Bookman Old Style" w:cs="Bookman Old Style"/>
                <w:color w:val="000000"/>
                <w:sz w:val="24"/>
                <w:szCs w:val="24"/>
              </w:rPr>
              <w:t>Desa Sukamantri Kecamatan Tanjungkerta dan Desa Sukamukti Kecamatan Tanjungmedar</w:t>
            </w:r>
            <w:r w:rsidRPr="00A230FB">
              <w:rPr>
                <w:rFonts w:ascii="Bookman Old Style" w:eastAsia="Bookman Old Style" w:hAnsi="Bookman Old Style" w:cs="Bookman Old Style"/>
                <w:color w:val="000000"/>
                <w:sz w:val="24"/>
                <w:szCs w:val="24"/>
              </w:rPr>
              <w:t xml:space="preserve"> yang terletak pada PBU 0</w:t>
            </w:r>
            <w:r w:rsidR="00384509" w:rsidRPr="00A230FB">
              <w:rPr>
                <w:rFonts w:ascii="Bookman Old Style" w:eastAsia="Bookman Old Style" w:hAnsi="Bookman Old Style" w:cs="Bookman Old Style"/>
                <w:color w:val="000000"/>
                <w:sz w:val="24"/>
                <w:szCs w:val="24"/>
              </w:rPr>
              <w:t>16</w:t>
            </w:r>
            <w:r w:rsidRPr="00A230FB">
              <w:rPr>
                <w:rFonts w:ascii="Bookman Old Style" w:eastAsia="Bookman Old Style" w:hAnsi="Bookman Old Style" w:cs="Bookman Old Style"/>
                <w:color w:val="000000"/>
                <w:sz w:val="24"/>
                <w:szCs w:val="24"/>
              </w:rPr>
              <w:t xml:space="preserve"> dengan tanda </w:t>
            </w:r>
            <w:r w:rsidR="00A230FB" w:rsidRPr="00A230FB">
              <w:rPr>
                <w:rFonts w:ascii="Bookman Old Style" w:eastAsia="Bookman Old Style" w:hAnsi="Bookman Old Style" w:cs="Bookman Old Style"/>
                <w:color w:val="000000"/>
                <w:sz w:val="24"/>
                <w:szCs w:val="24"/>
              </w:rPr>
              <w:t>batas Pematang Sawah Cipeuteuy p</w:t>
            </w:r>
            <w:r w:rsidRPr="00A230FB">
              <w:rPr>
                <w:rFonts w:ascii="Bookman Old Style" w:eastAsia="Bookman Old Style" w:hAnsi="Bookman Old Style" w:cs="Bookman Old Style"/>
                <w:color w:val="000000"/>
                <w:sz w:val="24"/>
                <w:szCs w:val="24"/>
              </w:rPr>
              <w:t xml:space="preserve">ada koordinat </w:t>
            </w:r>
            <w:r w:rsidR="00384509" w:rsidRPr="00A230FB">
              <w:rPr>
                <w:rFonts w:ascii="Bookman Old Style" w:eastAsia="Bookman Old Style" w:hAnsi="Bookman Old Style" w:cs="Bookman Old Style"/>
                <w:color w:val="000000"/>
                <w:sz w:val="24"/>
                <w:szCs w:val="24"/>
              </w:rPr>
              <w:t>6° 45' 47.626</w:t>
            </w:r>
            <w:r w:rsidRPr="00A230FB">
              <w:rPr>
                <w:rFonts w:ascii="Bookman Old Style" w:eastAsia="Bookman Old Style" w:hAnsi="Bookman Old Style" w:cs="Bookman Old Style"/>
                <w:color w:val="000000"/>
                <w:sz w:val="24"/>
                <w:szCs w:val="24"/>
              </w:rPr>
              <w:t xml:space="preserve">" LS; </w:t>
            </w:r>
            <w:r w:rsidR="00384509" w:rsidRPr="00A230FB">
              <w:rPr>
                <w:rFonts w:ascii="Bookman Old Style" w:eastAsia="Bookman Old Style" w:hAnsi="Bookman Old Style" w:cs="Bookman Old Style"/>
                <w:color w:val="000000"/>
                <w:sz w:val="24"/>
                <w:szCs w:val="24"/>
              </w:rPr>
              <w:t>107° 52' 14.820</w:t>
            </w:r>
            <w:r w:rsidRPr="00A230FB">
              <w:rPr>
                <w:rFonts w:ascii="Bookman Old Style" w:eastAsia="Bookman Old Style" w:hAnsi="Bookman Old Style" w:cs="Bookman Old Style"/>
                <w:color w:val="000000"/>
                <w:sz w:val="24"/>
                <w:szCs w:val="24"/>
              </w:rPr>
              <w:t>" BT</w:t>
            </w:r>
            <w:r w:rsidR="00DA5A09" w:rsidRPr="00A230FB">
              <w:rPr>
                <w:rFonts w:ascii="Bookman Old Style" w:eastAsia="Bookman Old Style" w:hAnsi="Bookman Old Style" w:cs="Bookman Old Style"/>
                <w:color w:val="000000"/>
                <w:sz w:val="24"/>
                <w:szCs w:val="24"/>
              </w:rPr>
              <w:t>;</w:t>
            </w:r>
          </w:p>
          <w:p w14:paraId="42F9B85F" w14:textId="67AC9BBD" w:rsidR="003C65EB" w:rsidRPr="00A230FB" w:rsidRDefault="00A230FB" w:rsidP="00A230FB">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A230FB">
              <w:rPr>
                <w:rFonts w:ascii="Bookman Old Style" w:eastAsia="Bookman Old Style" w:hAnsi="Bookman Old Style" w:cs="Bookman Old Style"/>
                <w:color w:val="000000"/>
                <w:sz w:val="24"/>
                <w:szCs w:val="24"/>
              </w:rPr>
              <w:t xml:space="preserve">dilanjutkan ke arah Barat Laut menyusuri Area Pesawahan Sawah Cipeuteuy </w:t>
            </w:r>
            <w:r w:rsidRPr="00A230FB">
              <w:rPr>
                <w:rFonts w:ascii="Bookman Old Style" w:eastAsia="Bookman Old Style" w:hAnsi="Bookman Old Style" w:cs="Bookman Old Style"/>
                <w:sz w:val="24"/>
                <w:szCs w:val="24"/>
              </w:rPr>
              <w:t xml:space="preserve">sampai bertemu Batas </w:t>
            </w:r>
            <w:r w:rsidRPr="00A230FB">
              <w:rPr>
                <w:rFonts w:ascii="Bookman Old Style" w:eastAsia="Bookman Old Style" w:hAnsi="Bookman Old Style" w:cs="Bookman Old Style"/>
                <w:color w:val="000000"/>
                <w:sz w:val="24"/>
                <w:szCs w:val="24"/>
              </w:rPr>
              <w:t>Desa Sukamantri Kecamatan Tanjungkerta dan Desa Sukamukti Kecamatan Tanjungmedar yang terletak pada PBU 01</w:t>
            </w:r>
            <w:r>
              <w:rPr>
                <w:rFonts w:ascii="Bookman Old Style" w:eastAsia="Bookman Old Style" w:hAnsi="Bookman Old Style" w:cs="Bookman Old Style"/>
                <w:color w:val="000000"/>
                <w:sz w:val="24"/>
                <w:szCs w:val="24"/>
              </w:rPr>
              <w:t>5</w:t>
            </w:r>
            <w:r w:rsidRPr="00A230FB">
              <w:rPr>
                <w:rFonts w:ascii="Bookman Old Style" w:eastAsia="Bookman Old Style" w:hAnsi="Bookman Old Style" w:cs="Bookman Old Style"/>
                <w:color w:val="000000"/>
                <w:sz w:val="24"/>
                <w:szCs w:val="24"/>
              </w:rPr>
              <w:t xml:space="preserve"> dengan tanda batas Pematang Sawah Cipeuteuy pada koordinat 6° 45' 44.406" LS; 107° 52' 7.087" BT</w:t>
            </w:r>
            <w:r w:rsidR="00DA5A09" w:rsidRPr="00A230FB">
              <w:rPr>
                <w:rFonts w:ascii="Bookman Old Style" w:eastAsia="Bookman Old Style" w:hAnsi="Bookman Old Style" w:cs="Bookman Old Style"/>
                <w:color w:val="000000"/>
                <w:sz w:val="24"/>
                <w:szCs w:val="24"/>
              </w:rPr>
              <w:t>;</w:t>
            </w:r>
          </w:p>
          <w:p w14:paraId="0122DB79" w14:textId="12E488E5" w:rsidR="003C65EB" w:rsidRPr="00A230FB" w:rsidRDefault="00A230FB">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A230FB">
              <w:rPr>
                <w:rFonts w:ascii="Bookman Old Style" w:eastAsia="Bookman Old Style" w:hAnsi="Bookman Old Style" w:cs="Bookman Old Style"/>
                <w:color w:val="000000"/>
                <w:sz w:val="24"/>
                <w:szCs w:val="24"/>
              </w:rPr>
              <w:t>dilanjutkan ke arah Timur Laut m</w:t>
            </w:r>
            <w:r w:rsidRPr="00A230FB">
              <w:rPr>
                <w:rFonts w:ascii="Bookman Old Style" w:eastAsia="Bookman Old Style" w:hAnsi="Bookman Old Style" w:cs="Bookman Old Style"/>
                <w:color w:val="000000"/>
                <w:sz w:val="24"/>
                <w:szCs w:val="24"/>
                <w:lang w:val="en-US"/>
              </w:rPr>
              <w:t>engkuti Jalan Sukamantri-Cisempak</w:t>
            </w:r>
            <w:r w:rsidRPr="00A230FB">
              <w:rPr>
                <w:rFonts w:ascii="Bookman Old Style" w:eastAsia="Bookman Old Style" w:hAnsi="Bookman Old Style" w:cs="Bookman Old Style"/>
                <w:color w:val="000000"/>
                <w:sz w:val="24"/>
                <w:szCs w:val="24"/>
              </w:rPr>
              <w:t xml:space="preserve"> </w:t>
            </w:r>
            <w:r w:rsidRPr="00A230FB">
              <w:rPr>
                <w:rFonts w:ascii="Bookman Old Style" w:eastAsia="Bookman Old Style" w:hAnsi="Bookman Old Style" w:cs="Bookman Old Style"/>
                <w:sz w:val="24"/>
                <w:szCs w:val="24"/>
              </w:rPr>
              <w:t xml:space="preserve">sampai bertemu Batas </w:t>
            </w:r>
            <w:r w:rsidRPr="00A230FB">
              <w:rPr>
                <w:rFonts w:ascii="Bookman Old Style" w:eastAsia="Bookman Old Style" w:hAnsi="Bookman Old Style" w:cs="Bookman Old Style"/>
                <w:color w:val="000000"/>
                <w:sz w:val="24"/>
                <w:szCs w:val="24"/>
              </w:rPr>
              <w:t>Desa Sukamantri Kecamatan Tanjungkerta dan Desa Sukamukti Kecamatan Tanjungmedar yang terletak pada PBU 01</w:t>
            </w:r>
            <w:r>
              <w:rPr>
                <w:rFonts w:ascii="Bookman Old Style" w:eastAsia="Bookman Old Style" w:hAnsi="Bookman Old Style" w:cs="Bookman Old Style"/>
                <w:color w:val="000000"/>
                <w:sz w:val="24"/>
                <w:szCs w:val="24"/>
              </w:rPr>
              <w:t>4</w:t>
            </w:r>
            <w:r w:rsidRPr="00A230FB">
              <w:rPr>
                <w:rFonts w:ascii="Bookman Old Style" w:eastAsia="Bookman Old Style" w:hAnsi="Bookman Old Style" w:cs="Bookman Old Style"/>
                <w:color w:val="000000"/>
                <w:sz w:val="24"/>
                <w:szCs w:val="24"/>
              </w:rPr>
              <w:t xml:space="preserve"> dengan tanda t</w:t>
            </w:r>
            <w:r w:rsidRPr="00A230FB">
              <w:rPr>
                <w:rFonts w:ascii="Bookman Old Style" w:eastAsia="Bookman Old Style" w:hAnsi="Bookman Old Style" w:cs="Bookman Old Style"/>
                <w:color w:val="000000"/>
                <w:sz w:val="24"/>
                <w:szCs w:val="24"/>
                <w:lang w:val="en-US"/>
              </w:rPr>
              <w:t>ugu Batas Desa Sukamantri-Sukamukti</w:t>
            </w:r>
            <w:r w:rsidRPr="00A230FB">
              <w:rPr>
                <w:rFonts w:ascii="Bookman Old Style" w:eastAsia="Bookman Old Style" w:hAnsi="Bookman Old Style" w:cs="Bookman Old Style"/>
                <w:color w:val="000000"/>
                <w:sz w:val="24"/>
                <w:szCs w:val="24"/>
              </w:rPr>
              <w:t xml:space="preserve"> pada koordinat 6° 45' 43.160" LS; 107° 52' 7.915" BT</w:t>
            </w:r>
            <w:r w:rsidR="00DA5A09" w:rsidRPr="00A230FB">
              <w:rPr>
                <w:rFonts w:ascii="Bookman Old Style" w:eastAsia="Bookman Old Style" w:hAnsi="Bookman Old Style" w:cs="Bookman Old Style"/>
                <w:color w:val="000000"/>
                <w:sz w:val="24"/>
                <w:szCs w:val="24"/>
              </w:rPr>
              <w:t>;</w:t>
            </w:r>
          </w:p>
          <w:p w14:paraId="314A64F5" w14:textId="2B7AA1FB" w:rsidR="003C65EB" w:rsidRPr="00FF4C97" w:rsidRDefault="00A230FB">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FF4C97">
              <w:rPr>
                <w:rFonts w:ascii="Bookman Old Style" w:eastAsia="Bookman Old Style" w:hAnsi="Bookman Old Style" w:cs="Bookman Old Style"/>
                <w:color w:val="000000"/>
                <w:sz w:val="24"/>
                <w:szCs w:val="24"/>
              </w:rPr>
              <w:t>dilanjutkan ke arah Utara m</w:t>
            </w:r>
            <w:r w:rsidRPr="00FF4C97">
              <w:rPr>
                <w:rFonts w:ascii="Bookman Old Style" w:eastAsia="Bookman Old Style" w:hAnsi="Bookman Old Style" w:cs="Bookman Old Style"/>
                <w:color w:val="000000"/>
                <w:sz w:val="24"/>
                <w:szCs w:val="24"/>
                <w:lang w:val="en-US"/>
              </w:rPr>
              <w:t xml:space="preserve">enyusuri Area Perhutanan Lampegan Dan Ranca Endu </w:t>
            </w:r>
            <w:r w:rsidRPr="00FF4C97">
              <w:rPr>
                <w:rFonts w:ascii="Bookman Old Style" w:eastAsia="Bookman Old Style" w:hAnsi="Bookman Old Style" w:cs="Bookman Old Style"/>
                <w:sz w:val="24"/>
                <w:szCs w:val="24"/>
              </w:rPr>
              <w:t xml:space="preserve">sampai bertemu Simpul Batas </w:t>
            </w:r>
            <w:r w:rsidRPr="00FF4C97">
              <w:rPr>
                <w:rFonts w:ascii="Bookman Old Style" w:eastAsia="Bookman Old Style" w:hAnsi="Bookman Old Style" w:cs="Bookman Old Style"/>
                <w:color w:val="000000"/>
                <w:sz w:val="24"/>
                <w:szCs w:val="24"/>
              </w:rPr>
              <w:t>Desa Sukamantri Kecamatan Tanjungkerta, Desa Sukamukti dan Desa Kertamukti Kecamatan Tanjungmedar yang terletak pada PBU 013 dengan tanda</w:t>
            </w:r>
            <w:r w:rsidR="008453DC">
              <w:rPr>
                <w:rFonts w:ascii="Bookman Old Style" w:eastAsia="Bookman Old Style" w:hAnsi="Bookman Old Style" w:cs="Bookman Old Style"/>
                <w:color w:val="000000"/>
                <w:sz w:val="24"/>
                <w:szCs w:val="24"/>
              </w:rPr>
              <w:t xml:space="preserve"> batas </w:t>
            </w:r>
            <w:r w:rsidRPr="00FF4C97">
              <w:rPr>
                <w:rFonts w:ascii="Bookman Old Style" w:eastAsia="Bookman Old Style" w:hAnsi="Bookman Old Style" w:cs="Bookman Old Style"/>
                <w:color w:val="000000"/>
                <w:sz w:val="24"/>
                <w:szCs w:val="24"/>
              </w:rPr>
              <w:t xml:space="preserve"> Sungai Ciranjang pada koordinat </w:t>
            </w:r>
            <w:r w:rsidR="00FF4C97" w:rsidRPr="00FF4C97">
              <w:rPr>
                <w:rFonts w:ascii="Bookman Old Style" w:eastAsia="Bookman Old Style" w:hAnsi="Bookman Old Style" w:cs="Bookman Old Style"/>
                <w:color w:val="000000"/>
                <w:sz w:val="24"/>
                <w:szCs w:val="24"/>
              </w:rPr>
              <w:t>6° 45' 12.378</w:t>
            </w:r>
            <w:r w:rsidRPr="00FF4C97">
              <w:rPr>
                <w:rFonts w:ascii="Bookman Old Style" w:eastAsia="Bookman Old Style" w:hAnsi="Bookman Old Style" w:cs="Bookman Old Style"/>
                <w:color w:val="000000"/>
                <w:sz w:val="24"/>
                <w:szCs w:val="24"/>
              </w:rPr>
              <w:t xml:space="preserve">" LS; </w:t>
            </w:r>
            <w:r w:rsidR="00FF4C97" w:rsidRPr="00FF4C97">
              <w:rPr>
                <w:rFonts w:ascii="Bookman Old Style" w:eastAsia="Bookman Old Style" w:hAnsi="Bookman Old Style" w:cs="Bookman Old Style"/>
                <w:color w:val="000000"/>
                <w:sz w:val="24"/>
                <w:szCs w:val="24"/>
              </w:rPr>
              <w:t>107° 51' 59.679</w:t>
            </w:r>
            <w:r w:rsidRPr="00FF4C97">
              <w:rPr>
                <w:rFonts w:ascii="Bookman Old Style" w:eastAsia="Bookman Old Style" w:hAnsi="Bookman Old Style" w:cs="Bookman Old Style"/>
                <w:color w:val="000000"/>
                <w:sz w:val="24"/>
                <w:szCs w:val="24"/>
              </w:rPr>
              <w:t>" BT</w:t>
            </w:r>
            <w:r w:rsidR="00DA5A09" w:rsidRPr="00FF4C97">
              <w:rPr>
                <w:rFonts w:ascii="Bookman Old Style" w:eastAsia="Bookman Old Style" w:hAnsi="Bookman Old Style" w:cs="Bookman Old Style"/>
                <w:color w:val="000000"/>
                <w:sz w:val="24"/>
                <w:szCs w:val="24"/>
              </w:rPr>
              <w:t>;</w:t>
            </w:r>
          </w:p>
          <w:p w14:paraId="0E0FE718" w14:textId="60AFEE61" w:rsidR="003C65EB" w:rsidRPr="008453DC" w:rsidRDefault="008453D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8453DC">
              <w:rPr>
                <w:rFonts w:ascii="Bookman Old Style" w:eastAsia="Bookman Old Style" w:hAnsi="Bookman Old Style" w:cs="Bookman Old Style"/>
                <w:color w:val="000000"/>
                <w:sz w:val="24"/>
                <w:szCs w:val="24"/>
              </w:rPr>
              <w:t>dilanjutkan ke arah Timur mengikuti As Jalan Sindangjaya</w:t>
            </w:r>
            <w:r w:rsidRPr="008453DC">
              <w:rPr>
                <w:rFonts w:ascii="Bookman Old Style" w:eastAsia="Bookman Old Style" w:hAnsi="Bookman Old Style" w:cs="Bookman Old Style"/>
                <w:color w:val="000000"/>
                <w:sz w:val="24"/>
                <w:szCs w:val="24"/>
                <w:lang w:val="en-US"/>
              </w:rPr>
              <w:t xml:space="preserve"> </w:t>
            </w:r>
            <w:r w:rsidRPr="008453DC">
              <w:rPr>
                <w:rFonts w:ascii="Bookman Old Style" w:eastAsia="Bookman Old Style" w:hAnsi="Bookman Old Style" w:cs="Bookman Old Style"/>
                <w:sz w:val="24"/>
                <w:szCs w:val="24"/>
              </w:rPr>
              <w:t xml:space="preserve">sampai bertemu Batas </w:t>
            </w:r>
            <w:r w:rsidRPr="008453DC">
              <w:rPr>
                <w:rFonts w:ascii="Bookman Old Style" w:eastAsia="Bookman Old Style" w:hAnsi="Bookman Old Style" w:cs="Bookman Old Style"/>
                <w:color w:val="000000"/>
                <w:sz w:val="24"/>
                <w:szCs w:val="24"/>
              </w:rPr>
              <w:t xml:space="preserve">Desa Sukamantri </w:t>
            </w:r>
            <w:r w:rsidRPr="008453DC">
              <w:rPr>
                <w:rFonts w:ascii="Bookman Old Style" w:eastAsia="Bookman Old Style" w:hAnsi="Bookman Old Style" w:cs="Bookman Old Style"/>
                <w:color w:val="000000"/>
                <w:sz w:val="24"/>
                <w:szCs w:val="24"/>
              </w:rPr>
              <w:lastRenderedPageBreak/>
              <w:t>Kecamatan Tanjungkerta dan Desa Kertamukti Kecamatan Tanjungmedar yang terletak pada PBU 012 dengan tanda batas  As Jalan Sindangjaya Baru pada koordinat 6° 45' 12.804" LS; 107° 52' 8.233" BT</w:t>
            </w:r>
            <w:r w:rsidR="00DA5A09" w:rsidRPr="008453DC">
              <w:rPr>
                <w:rFonts w:ascii="Bookman Old Style" w:eastAsia="Bookman Old Style" w:hAnsi="Bookman Old Style" w:cs="Bookman Old Style"/>
                <w:color w:val="000000"/>
                <w:sz w:val="24"/>
                <w:szCs w:val="24"/>
              </w:rPr>
              <w:t>;</w:t>
            </w:r>
          </w:p>
          <w:p w14:paraId="13214BC4" w14:textId="75E8C723" w:rsidR="003C65EB" w:rsidRPr="008453DC" w:rsidRDefault="008453D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8453DC">
              <w:rPr>
                <w:rFonts w:ascii="Bookman Old Style" w:eastAsia="Bookman Old Style" w:hAnsi="Bookman Old Style" w:cs="Bookman Old Style"/>
                <w:color w:val="000000"/>
                <w:sz w:val="24"/>
                <w:szCs w:val="24"/>
              </w:rPr>
              <w:t>dilanjutkan ke arah Timur mengikuti As Jalan Sindangjaya Baru</w:t>
            </w:r>
            <w:r w:rsidRPr="008453DC">
              <w:rPr>
                <w:rFonts w:ascii="Bookman Old Style" w:eastAsia="Bookman Old Style" w:hAnsi="Bookman Old Style" w:cs="Bookman Old Style"/>
                <w:color w:val="000000"/>
                <w:sz w:val="24"/>
                <w:szCs w:val="24"/>
                <w:lang w:val="en-US"/>
              </w:rPr>
              <w:t xml:space="preserve"> </w:t>
            </w:r>
            <w:r w:rsidRPr="008453DC">
              <w:rPr>
                <w:rFonts w:ascii="Bookman Old Style" w:eastAsia="Bookman Old Style" w:hAnsi="Bookman Old Style" w:cs="Bookman Old Style"/>
                <w:sz w:val="24"/>
                <w:szCs w:val="24"/>
              </w:rPr>
              <w:t xml:space="preserve">sampai bertemu Batas </w:t>
            </w:r>
            <w:r w:rsidRPr="008453DC">
              <w:rPr>
                <w:rFonts w:ascii="Bookman Old Style" w:eastAsia="Bookman Old Style" w:hAnsi="Bookman Old Style" w:cs="Bookman Old Style"/>
                <w:color w:val="000000"/>
                <w:sz w:val="24"/>
                <w:szCs w:val="24"/>
              </w:rPr>
              <w:t>Desa Sukamantri Kecamatan Tanjungkerta, Desa Sukatani dan Desa Kertamukti Kecamatan Tanjungmedar yang terletak pada P</w:t>
            </w:r>
            <w:r w:rsidR="00FA507C">
              <w:rPr>
                <w:rFonts w:ascii="Bookman Old Style" w:eastAsia="Bookman Old Style" w:hAnsi="Bookman Old Style" w:cs="Bookman Old Style"/>
                <w:color w:val="000000"/>
                <w:sz w:val="24"/>
                <w:szCs w:val="24"/>
              </w:rPr>
              <w:t>A</w:t>
            </w:r>
            <w:r w:rsidRPr="008453DC">
              <w:rPr>
                <w:rFonts w:ascii="Bookman Old Style" w:eastAsia="Bookman Old Style" w:hAnsi="Bookman Old Style" w:cs="Bookman Old Style"/>
                <w:color w:val="000000"/>
                <w:sz w:val="24"/>
                <w:szCs w:val="24"/>
              </w:rPr>
              <w:t>BU 011 dengan tanda batas  As Jalan Sindangjaya Baru pada koordinat 6° 45' 10.829" LS; 107° 52' 15.137" BT</w:t>
            </w:r>
            <w:r w:rsidR="00DA5A09" w:rsidRPr="008453DC">
              <w:rPr>
                <w:rFonts w:ascii="Bookman Old Style" w:eastAsia="Bookman Old Style" w:hAnsi="Bookman Old Style" w:cs="Bookman Old Style"/>
                <w:color w:val="000000"/>
                <w:sz w:val="24"/>
                <w:szCs w:val="24"/>
              </w:rPr>
              <w:t>;</w:t>
            </w:r>
          </w:p>
          <w:p w14:paraId="7F645755" w14:textId="7CB02797" w:rsidR="003C65EB" w:rsidRPr="00FA507C" w:rsidRDefault="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FA507C">
              <w:rPr>
                <w:rFonts w:ascii="Bookman Old Style" w:eastAsia="Bookman Old Style" w:hAnsi="Bookman Old Style" w:cs="Bookman Old Style"/>
                <w:color w:val="000000"/>
                <w:sz w:val="24"/>
                <w:szCs w:val="24"/>
              </w:rPr>
              <w:t>dilanjutkan ke arah Tenggara mengikuti As Jalan Sindangjaya Baru</w:t>
            </w:r>
            <w:r w:rsidRPr="00FA507C">
              <w:rPr>
                <w:rFonts w:ascii="Bookman Old Style" w:eastAsia="Bookman Old Style" w:hAnsi="Bookman Old Style" w:cs="Bookman Old Style"/>
                <w:color w:val="000000"/>
                <w:sz w:val="24"/>
                <w:szCs w:val="24"/>
                <w:lang w:val="en-US"/>
              </w:rPr>
              <w:t xml:space="preserve"> </w:t>
            </w:r>
            <w:r w:rsidRPr="00FA507C">
              <w:rPr>
                <w:rFonts w:ascii="Bookman Old Style" w:eastAsia="Bookman Old Style" w:hAnsi="Bookman Old Style" w:cs="Bookman Old Style"/>
                <w:sz w:val="24"/>
                <w:szCs w:val="24"/>
              </w:rPr>
              <w:t xml:space="preserve">sampai bertemu Batas </w:t>
            </w:r>
            <w:r w:rsidRPr="00FA507C">
              <w:rPr>
                <w:rFonts w:ascii="Bookman Old Style" w:eastAsia="Bookman Old Style" w:hAnsi="Bookman Old Style" w:cs="Bookman Old Style"/>
                <w:color w:val="000000"/>
                <w:sz w:val="24"/>
                <w:szCs w:val="24"/>
              </w:rPr>
              <w:t>Desa Sukamantri Kecamatan Tanjungkerta dan Desa Sukatani Kecamatan Tanjungmedar yang terletak pada PABU 010 dengan tanda batas  As Jalan Gadog pada koordinat 6° 45' 14.551" LS; 107° 52' 24.323" BT</w:t>
            </w:r>
            <w:r w:rsidR="00DA5A09" w:rsidRPr="00FA507C">
              <w:rPr>
                <w:rFonts w:ascii="Bookman Old Style" w:eastAsia="Bookman Old Style" w:hAnsi="Bookman Old Style" w:cs="Bookman Old Style"/>
                <w:color w:val="000000"/>
                <w:sz w:val="24"/>
                <w:szCs w:val="24"/>
              </w:rPr>
              <w:t>;</w:t>
            </w:r>
          </w:p>
          <w:p w14:paraId="4777581E" w14:textId="125CD890" w:rsidR="003C65EB" w:rsidRPr="00FA507C" w:rsidRDefault="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FA507C">
              <w:rPr>
                <w:rFonts w:ascii="Bookman Old Style" w:eastAsia="Bookman Old Style" w:hAnsi="Bookman Old Style" w:cs="Bookman Old Style"/>
                <w:color w:val="000000"/>
                <w:sz w:val="24"/>
                <w:szCs w:val="24"/>
              </w:rPr>
              <w:t>dilanjutkan ke arah Tenggara mengikuti As Jalan Sindangjaya Baru</w:t>
            </w:r>
            <w:r w:rsidRPr="00FA507C">
              <w:rPr>
                <w:rFonts w:ascii="Bookman Old Style" w:eastAsia="Bookman Old Style" w:hAnsi="Bookman Old Style" w:cs="Bookman Old Style"/>
                <w:color w:val="000000"/>
                <w:sz w:val="24"/>
                <w:szCs w:val="24"/>
                <w:lang w:val="en-US"/>
              </w:rPr>
              <w:t xml:space="preserve"> </w:t>
            </w:r>
            <w:r w:rsidRPr="00FA507C">
              <w:rPr>
                <w:rFonts w:ascii="Bookman Old Style" w:eastAsia="Bookman Old Style" w:hAnsi="Bookman Old Style" w:cs="Bookman Old Style"/>
                <w:sz w:val="24"/>
                <w:szCs w:val="24"/>
              </w:rPr>
              <w:t xml:space="preserve">sampai bertemu Batas </w:t>
            </w:r>
            <w:r w:rsidRPr="00FA507C">
              <w:rPr>
                <w:rFonts w:ascii="Bookman Old Style" w:eastAsia="Bookman Old Style" w:hAnsi="Bookman Old Style" w:cs="Bookman Old Style"/>
                <w:color w:val="000000"/>
                <w:sz w:val="24"/>
                <w:szCs w:val="24"/>
              </w:rPr>
              <w:t>Desa Sukamantri Kecamatan Tanjungkerta dan Desa Sukatani Kecamatan Tanjungmedar yang terletak pada PABU 009 dengan tanda batas  A</w:t>
            </w:r>
            <w:r w:rsidRPr="00FA507C">
              <w:rPr>
                <w:rFonts w:ascii="Bookman Old Style" w:eastAsia="Bookman Old Style" w:hAnsi="Bookman Old Style" w:cs="Bookman Old Style"/>
                <w:color w:val="000000"/>
                <w:sz w:val="24"/>
                <w:szCs w:val="24"/>
                <w:lang w:val="en-US"/>
              </w:rPr>
              <w:t xml:space="preserve">s Jalan Leuwi Nanggung, Tugu Batas Desa </w:t>
            </w:r>
            <w:r w:rsidRPr="00FA507C">
              <w:rPr>
                <w:rFonts w:ascii="Bookman Old Style" w:eastAsia="Bookman Old Style" w:hAnsi="Bookman Old Style" w:cs="Bookman Old Style"/>
                <w:color w:val="000000"/>
                <w:sz w:val="24"/>
                <w:szCs w:val="24"/>
              </w:rPr>
              <w:t>pada koordinat 6° 45' 22.024" LS; 107° 53' 18.722" BT;</w:t>
            </w:r>
          </w:p>
          <w:p w14:paraId="1D739938" w14:textId="6F675DAE" w:rsidR="00FA507C" w:rsidRDefault="00FA507C"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FA507C">
              <w:rPr>
                <w:rFonts w:ascii="Bookman Old Style" w:eastAsia="Bookman Old Style" w:hAnsi="Bookman Old Style" w:cs="Bookman Old Style"/>
                <w:color w:val="000000"/>
                <w:sz w:val="24"/>
                <w:szCs w:val="24"/>
              </w:rPr>
              <w:t>dilanjutkan ke arah Tenggara M</w:t>
            </w:r>
            <w:r w:rsidRPr="00FA507C">
              <w:rPr>
                <w:rFonts w:ascii="Bookman Old Style" w:eastAsia="Bookman Old Style" w:hAnsi="Bookman Old Style" w:cs="Bookman Old Style"/>
                <w:color w:val="000000"/>
                <w:sz w:val="24"/>
                <w:szCs w:val="24"/>
                <w:lang w:val="en-US"/>
              </w:rPr>
              <w:t>enyusuri Area Persawahan</w:t>
            </w:r>
            <w:r w:rsidRPr="00FA507C">
              <w:rPr>
                <w:rFonts w:ascii="Bookman Old Style" w:eastAsia="Bookman Old Style" w:hAnsi="Bookman Old Style" w:cs="Bookman Old Style"/>
                <w:sz w:val="24"/>
                <w:szCs w:val="24"/>
              </w:rPr>
              <w:t xml:space="preserve"> sampai bertemu </w:t>
            </w:r>
            <w:r>
              <w:rPr>
                <w:rFonts w:ascii="Bookman Old Style" w:eastAsia="Bookman Old Style" w:hAnsi="Bookman Old Style" w:cs="Bookman Old Style"/>
                <w:sz w:val="24"/>
                <w:szCs w:val="24"/>
              </w:rPr>
              <w:t xml:space="preserve">simpul </w:t>
            </w:r>
            <w:r w:rsidRPr="00FA507C">
              <w:rPr>
                <w:rFonts w:ascii="Bookman Old Style" w:eastAsia="Bookman Old Style" w:hAnsi="Bookman Old Style" w:cs="Bookman Old Style"/>
                <w:sz w:val="24"/>
                <w:szCs w:val="24"/>
              </w:rPr>
              <w:t xml:space="preserve">Batas </w:t>
            </w:r>
            <w:r w:rsidRPr="00FA507C">
              <w:rPr>
                <w:rFonts w:ascii="Bookman Old Style" w:eastAsia="Bookman Old Style" w:hAnsi="Bookman Old Style" w:cs="Bookman Old Style"/>
                <w:color w:val="000000"/>
                <w:sz w:val="24"/>
                <w:szCs w:val="24"/>
              </w:rPr>
              <w:t>Desa Sukamantri Kecamatan Tanjungkerta</w:t>
            </w:r>
            <w:r>
              <w:rPr>
                <w:rFonts w:ascii="Bookman Old Style" w:eastAsia="Bookman Old Style" w:hAnsi="Bookman Old Style" w:cs="Bookman Old Style"/>
                <w:color w:val="000000"/>
                <w:sz w:val="24"/>
                <w:szCs w:val="24"/>
              </w:rPr>
              <w:t xml:space="preserve"> dan </w:t>
            </w:r>
            <w:r w:rsidRPr="00FA507C">
              <w:rPr>
                <w:rFonts w:ascii="Bookman Old Style" w:eastAsia="Bookman Old Style" w:hAnsi="Bookman Old Style" w:cs="Bookman Old Style"/>
                <w:color w:val="000000"/>
                <w:sz w:val="24"/>
                <w:szCs w:val="24"/>
              </w:rPr>
              <w:t>Desa Sukatani</w:t>
            </w:r>
            <w:r>
              <w:rPr>
                <w:rFonts w:ascii="Bookman Old Style" w:eastAsia="Bookman Old Style" w:hAnsi="Bookman Old Style" w:cs="Bookman Old Style"/>
                <w:color w:val="000000"/>
                <w:sz w:val="24"/>
                <w:szCs w:val="24"/>
              </w:rPr>
              <w:t xml:space="preserve"> </w:t>
            </w:r>
            <w:r w:rsidRPr="00FA507C">
              <w:rPr>
                <w:rFonts w:ascii="Bookman Old Style" w:eastAsia="Bookman Old Style" w:hAnsi="Bookman Old Style" w:cs="Bookman Old Style"/>
                <w:color w:val="000000"/>
                <w:sz w:val="24"/>
                <w:szCs w:val="24"/>
              </w:rPr>
              <w:t>Kecamatan Tanjungmedar yang terletak pada PABU 008 dengan tanda batas  A</w:t>
            </w:r>
            <w:r w:rsidRPr="00FA507C">
              <w:rPr>
                <w:rFonts w:ascii="Bookman Old Style" w:eastAsia="Bookman Old Style" w:hAnsi="Bookman Old Style" w:cs="Bookman Old Style"/>
                <w:color w:val="000000"/>
                <w:sz w:val="24"/>
                <w:szCs w:val="24"/>
                <w:lang w:val="en-US"/>
              </w:rPr>
              <w:t>s Sungai Ciranjang</w:t>
            </w:r>
            <w:r w:rsidRPr="00FA507C">
              <w:rPr>
                <w:rFonts w:ascii="Bookman Old Style" w:eastAsia="Bookman Old Style" w:hAnsi="Bookman Old Style" w:cs="Bookman Old Style"/>
                <w:color w:val="000000"/>
                <w:sz w:val="24"/>
                <w:szCs w:val="24"/>
              </w:rPr>
              <w:t xml:space="preserve"> pada koordinat 6° 45' 27.784" LS; 107° 53' 29.579" BT;</w:t>
            </w:r>
          </w:p>
          <w:p w14:paraId="716D8FCB" w14:textId="4441EA7C" w:rsidR="00FA507C" w:rsidRDefault="00FA507C"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FA507C">
              <w:rPr>
                <w:rFonts w:ascii="Bookman Old Style" w:eastAsia="Bookman Old Style" w:hAnsi="Bookman Old Style" w:cs="Bookman Old Style"/>
                <w:color w:val="000000"/>
                <w:sz w:val="24"/>
                <w:szCs w:val="24"/>
              </w:rPr>
              <w:t>dilanjutkan ke arah Tenggara M</w:t>
            </w:r>
            <w:r w:rsidRPr="00FA507C">
              <w:rPr>
                <w:rFonts w:ascii="Bookman Old Style" w:eastAsia="Bookman Old Style" w:hAnsi="Bookman Old Style" w:cs="Bookman Old Style"/>
                <w:color w:val="000000"/>
                <w:sz w:val="24"/>
                <w:szCs w:val="24"/>
                <w:lang w:val="en-US"/>
              </w:rPr>
              <w:t>en</w:t>
            </w:r>
            <w:r>
              <w:rPr>
                <w:rFonts w:ascii="Bookman Old Style" w:eastAsia="Bookman Old Style" w:hAnsi="Bookman Old Style" w:cs="Bookman Old Style"/>
                <w:color w:val="000000"/>
                <w:sz w:val="24"/>
                <w:szCs w:val="24"/>
                <w:lang w:val="en-US"/>
              </w:rPr>
              <w:t>gikuti As Sungai Cirajang</w:t>
            </w:r>
            <w:r w:rsidRPr="00FA507C">
              <w:rPr>
                <w:rFonts w:ascii="Bookman Old Style" w:eastAsia="Bookman Old Style" w:hAnsi="Bookman Old Style" w:cs="Bookman Old Style"/>
                <w:sz w:val="24"/>
                <w:szCs w:val="24"/>
              </w:rPr>
              <w:t xml:space="preserve"> sampai bertemu </w:t>
            </w:r>
            <w:r>
              <w:rPr>
                <w:rFonts w:ascii="Bookman Old Style" w:eastAsia="Bookman Old Style" w:hAnsi="Bookman Old Style" w:cs="Bookman Old Style"/>
                <w:sz w:val="24"/>
                <w:szCs w:val="24"/>
              </w:rPr>
              <w:t xml:space="preserve">titik </w:t>
            </w:r>
            <w:r w:rsidRPr="00FA507C">
              <w:rPr>
                <w:rFonts w:ascii="Bookman Old Style" w:eastAsia="Bookman Old Style" w:hAnsi="Bookman Old Style" w:cs="Bookman Old Style"/>
                <w:sz w:val="24"/>
                <w:szCs w:val="24"/>
              </w:rPr>
              <w:t xml:space="preserve">Batas </w:t>
            </w:r>
            <w:r w:rsidRPr="00FA507C">
              <w:rPr>
                <w:rFonts w:ascii="Bookman Old Style" w:eastAsia="Bookman Old Style" w:hAnsi="Bookman Old Style" w:cs="Bookman Old Style"/>
                <w:color w:val="000000"/>
                <w:sz w:val="24"/>
                <w:szCs w:val="24"/>
              </w:rPr>
              <w:t>Desa Sukamantri Kecamatan Tanjungkerta</w:t>
            </w:r>
            <w:r>
              <w:rPr>
                <w:rFonts w:ascii="Bookman Old Style" w:eastAsia="Bookman Old Style" w:hAnsi="Bookman Old Style" w:cs="Bookman Old Style"/>
                <w:color w:val="000000"/>
                <w:sz w:val="24"/>
                <w:szCs w:val="24"/>
              </w:rPr>
              <w:t xml:space="preserve">, </w:t>
            </w:r>
            <w:r w:rsidRPr="00FA507C">
              <w:rPr>
                <w:rFonts w:ascii="Bookman Old Style" w:eastAsia="Bookman Old Style" w:hAnsi="Bookman Old Style" w:cs="Bookman Old Style"/>
                <w:color w:val="000000"/>
                <w:sz w:val="24"/>
                <w:szCs w:val="24"/>
              </w:rPr>
              <w:t>Desa Sukatani</w:t>
            </w:r>
            <w:r>
              <w:rPr>
                <w:rFonts w:ascii="Bookman Old Style" w:eastAsia="Bookman Old Style" w:hAnsi="Bookman Old Style" w:cs="Bookman Old Style"/>
                <w:color w:val="000000"/>
                <w:sz w:val="24"/>
                <w:szCs w:val="24"/>
              </w:rPr>
              <w:t xml:space="preserve"> dan Desa Mulyamekar</w:t>
            </w:r>
            <w:r w:rsidRPr="00FA507C">
              <w:rPr>
                <w:rFonts w:ascii="Bookman Old Style" w:eastAsia="Bookman Old Style" w:hAnsi="Bookman Old Style" w:cs="Bookman Old Style"/>
                <w:color w:val="000000"/>
                <w:sz w:val="24"/>
                <w:szCs w:val="24"/>
              </w:rPr>
              <w:t xml:space="preserve"> Kecamatan Tanjungmedar yang terletak pada PABU 00</w:t>
            </w:r>
            <w:r>
              <w:rPr>
                <w:rFonts w:ascii="Bookman Old Style" w:eastAsia="Bookman Old Style" w:hAnsi="Bookman Old Style" w:cs="Bookman Old Style"/>
                <w:color w:val="000000"/>
                <w:sz w:val="24"/>
                <w:szCs w:val="24"/>
              </w:rPr>
              <w:t>7</w:t>
            </w:r>
            <w:r w:rsidRPr="00FA507C">
              <w:rPr>
                <w:rFonts w:ascii="Bookman Old Style" w:eastAsia="Bookman Old Style" w:hAnsi="Bookman Old Style" w:cs="Bookman Old Style"/>
                <w:color w:val="000000"/>
                <w:sz w:val="24"/>
                <w:szCs w:val="24"/>
              </w:rPr>
              <w:t xml:space="preserve"> dengan tanda batas </w:t>
            </w:r>
            <w:r w:rsidRPr="00FA507C">
              <w:rPr>
                <w:rFonts w:ascii="Bookman Old Style" w:eastAsia="Bookman Old Style" w:hAnsi="Bookman Old Style" w:cs="Bookman Old Style"/>
                <w:color w:val="000000"/>
                <w:sz w:val="24"/>
                <w:szCs w:val="24"/>
                <w:lang w:val="en-US"/>
              </w:rPr>
              <w:t>Muara Sungai Ciranjang Dan Cikandung</w:t>
            </w:r>
            <w:r>
              <w:rPr>
                <w:rFonts w:ascii="Bookman Old Style" w:eastAsia="Bookman Old Style" w:hAnsi="Bookman Old Style" w:cs="Bookman Old Style"/>
                <w:color w:val="000000"/>
                <w:sz w:val="24"/>
                <w:szCs w:val="24"/>
                <w:lang w:val="en-US"/>
              </w:rPr>
              <w:t xml:space="preserve"> </w:t>
            </w:r>
            <w:r w:rsidRPr="00FA507C">
              <w:rPr>
                <w:rFonts w:ascii="Bookman Old Style" w:eastAsia="Bookman Old Style" w:hAnsi="Bookman Old Style" w:cs="Bookman Old Style"/>
                <w:color w:val="000000"/>
                <w:sz w:val="24"/>
                <w:szCs w:val="24"/>
              </w:rPr>
              <w:t>pada koordinat 6° 45' 21.632" LS; 107° 53' 33.210" BT</w:t>
            </w:r>
            <w:r>
              <w:rPr>
                <w:rFonts w:ascii="Bookman Old Style" w:eastAsia="Bookman Old Style" w:hAnsi="Bookman Old Style" w:cs="Bookman Old Style"/>
                <w:color w:val="000000"/>
                <w:sz w:val="24"/>
                <w:szCs w:val="24"/>
              </w:rPr>
              <w:t>;</w:t>
            </w:r>
          </w:p>
          <w:p w14:paraId="1D88250B" w14:textId="1FB37F09" w:rsidR="00FA507C" w:rsidRPr="0099047D" w:rsidRDefault="00FA507C" w:rsidP="0099047D">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99047D">
              <w:rPr>
                <w:rFonts w:ascii="Bookman Old Style" w:eastAsia="Bookman Old Style" w:hAnsi="Bookman Old Style" w:cs="Bookman Old Style"/>
                <w:color w:val="000000"/>
                <w:sz w:val="24"/>
                <w:szCs w:val="24"/>
              </w:rPr>
              <w:t xml:space="preserve">dilanjutkan ke arah </w:t>
            </w:r>
            <w:r w:rsidR="0099047D" w:rsidRPr="0099047D">
              <w:rPr>
                <w:rFonts w:ascii="Bookman Old Style" w:eastAsia="Bookman Old Style" w:hAnsi="Bookman Old Style" w:cs="Bookman Old Style"/>
                <w:color w:val="000000"/>
                <w:sz w:val="24"/>
                <w:szCs w:val="24"/>
              </w:rPr>
              <w:t>Barat Laut</w:t>
            </w:r>
            <w:r w:rsidRPr="0099047D">
              <w:rPr>
                <w:rFonts w:ascii="Bookman Old Style" w:eastAsia="Bookman Old Style" w:hAnsi="Bookman Old Style" w:cs="Bookman Old Style"/>
                <w:color w:val="000000"/>
                <w:sz w:val="24"/>
                <w:szCs w:val="24"/>
              </w:rPr>
              <w:t xml:space="preserve"> M</w:t>
            </w:r>
            <w:r w:rsidRPr="0099047D">
              <w:rPr>
                <w:rFonts w:ascii="Bookman Old Style" w:eastAsia="Bookman Old Style" w:hAnsi="Bookman Old Style" w:cs="Bookman Old Style"/>
                <w:color w:val="000000"/>
                <w:sz w:val="24"/>
                <w:szCs w:val="24"/>
                <w:lang w:val="en-US"/>
              </w:rPr>
              <w:t>engikuti As Sungai Cirajang</w:t>
            </w:r>
            <w:r w:rsidRPr="0099047D">
              <w:rPr>
                <w:rFonts w:ascii="Bookman Old Style" w:eastAsia="Bookman Old Style" w:hAnsi="Bookman Old Style" w:cs="Bookman Old Style"/>
                <w:sz w:val="24"/>
                <w:szCs w:val="24"/>
              </w:rPr>
              <w:t xml:space="preserve"> sampai bertemu titik</w:t>
            </w:r>
            <w:r w:rsidR="0099047D" w:rsidRPr="0099047D">
              <w:rPr>
                <w:rFonts w:ascii="Bookman Old Style" w:eastAsia="Bookman Old Style" w:hAnsi="Bookman Old Style" w:cs="Bookman Old Style"/>
                <w:sz w:val="24"/>
                <w:szCs w:val="24"/>
              </w:rPr>
              <w:t xml:space="preserve"> simpul</w:t>
            </w:r>
            <w:r w:rsidRPr="0099047D">
              <w:rPr>
                <w:rFonts w:ascii="Bookman Old Style" w:eastAsia="Bookman Old Style" w:hAnsi="Bookman Old Style" w:cs="Bookman Old Style"/>
                <w:sz w:val="24"/>
                <w:szCs w:val="24"/>
              </w:rPr>
              <w:t xml:space="preserve"> </w:t>
            </w:r>
            <w:r w:rsidR="0099047D" w:rsidRPr="0099047D">
              <w:rPr>
                <w:rFonts w:ascii="Bookman Old Style" w:eastAsia="Bookman Old Style" w:hAnsi="Bookman Old Style" w:cs="Bookman Old Style"/>
                <w:color w:val="000000"/>
                <w:sz w:val="24"/>
                <w:szCs w:val="24"/>
              </w:rPr>
              <w:t xml:space="preserve">Desa Mulyamekar, Desa Kertamekar Kecamatan Tanjungkerta dan Desa Tenjolaya Kecamatan Tanjungmedar </w:t>
            </w:r>
            <w:r w:rsidRPr="0099047D">
              <w:rPr>
                <w:rFonts w:ascii="Bookman Old Style" w:eastAsia="Bookman Old Style" w:hAnsi="Bookman Old Style" w:cs="Bookman Old Style"/>
                <w:color w:val="000000"/>
                <w:sz w:val="24"/>
                <w:szCs w:val="24"/>
              </w:rPr>
              <w:t>yang terletak pada PABU 00</w:t>
            </w:r>
            <w:r w:rsidR="0099047D" w:rsidRPr="0099047D">
              <w:rPr>
                <w:rFonts w:ascii="Bookman Old Style" w:eastAsia="Bookman Old Style" w:hAnsi="Bookman Old Style" w:cs="Bookman Old Style"/>
                <w:color w:val="000000"/>
                <w:sz w:val="24"/>
                <w:szCs w:val="24"/>
              </w:rPr>
              <w:t>6</w:t>
            </w:r>
            <w:r w:rsidRPr="0099047D">
              <w:rPr>
                <w:rFonts w:ascii="Bookman Old Style" w:eastAsia="Bookman Old Style" w:hAnsi="Bookman Old Style" w:cs="Bookman Old Style"/>
                <w:color w:val="000000"/>
                <w:sz w:val="24"/>
                <w:szCs w:val="24"/>
              </w:rPr>
              <w:t xml:space="preserve"> dengan tanda batas </w:t>
            </w:r>
            <w:r w:rsidR="0099047D" w:rsidRPr="0099047D">
              <w:rPr>
                <w:rFonts w:ascii="Bookman Old Style" w:eastAsia="Bookman Old Style" w:hAnsi="Bookman Old Style" w:cs="Bookman Old Style"/>
                <w:color w:val="000000"/>
                <w:sz w:val="24"/>
                <w:szCs w:val="24"/>
                <w:lang w:val="en-US"/>
              </w:rPr>
              <w:t>As Sungai</w:t>
            </w:r>
            <w:r w:rsidRPr="0099047D">
              <w:rPr>
                <w:rFonts w:ascii="Bookman Old Style" w:eastAsia="Bookman Old Style" w:hAnsi="Bookman Old Style" w:cs="Bookman Old Style"/>
                <w:color w:val="000000"/>
                <w:sz w:val="24"/>
                <w:szCs w:val="24"/>
                <w:lang w:val="en-US"/>
              </w:rPr>
              <w:t xml:space="preserve"> Ciranjang </w:t>
            </w:r>
            <w:r w:rsidRPr="0099047D">
              <w:rPr>
                <w:rFonts w:ascii="Bookman Old Style" w:eastAsia="Bookman Old Style" w:hAnsi="Bookman Old Style" w:cs="Bookman Old Style"/>
                <w:color w:val="000000"/>
                <w:sz w:val="24"/>
                <w:szCs w:val="24"/>
              </w:rPr>
              <w:t xml:space="preserve">pada koordinat </w:t>
            </w:r>
            <w:r w:rsidR="0099047D" w:rsidRPr="0099047D">
              <w:rPr>
                <w:rFonts w:ascii="Bookman Old Style" w:eastAsia="Bookman Old Style" w:hAnsi="Bookman Old Style" w:cs="Bookman Old Style"/>
                <w:color w:val="000000"/>
                <w:sz w:val="24"/>
                <w:szCs w:val="24"/>
              </w:rPr>
              <w:t>6° 45' 14.040</w:t>
            </w:r>
            <w:r w:rsidRPr="0099047D">
              <w:rPr>
                <w:rFonts w:ascii="Bookman Old Style" w:eastAsia="Bookman Old Style" w:hAnsi="Bookman Old Style" w:cs="Bookman Old Style"/>
                <w:color w:val="000000"/>
                <w:sz w:val="24"/>
                <w:szCs w:val="24"/>
              </w:rPr>
              <w:t xml:space="preserve">" LS; </w:t>
            </w:r>
            <w:r w:rsidR="0099047D" w:rsidRPr="0099047D">
              <w:rPr>
                <w:rFonts w:ascii="Bookman Old Style" w:eastAsia="Bookman Old Style" w:hAnsi="Bookman Old Style" w:cs="Bookman Old Style"/>
                <w:color w:val="000000"/>
                <w:sz w:val="24"/>
                <w:szCs w:val="24"/>
              </w:rPr>
              <w:t>107° 53' 37.677</w:t>
            </w:r>
            <w:r w:rsidRPr="0099047D">
              <w:rPr>
                <w:rFonts w:ascii="Bookman Old Style" w:eastAsia="Bookman Old Style" w:hAnsi="Bookman Old Style" w:cs="Bookman Old Style"/>
                <w:color w:val="000000"/>
                <w:sz w:val="24"/>
                <w:szCs w:val="24"/>
              </w:rPr>
              <w:t>" BT</w:t>
            </w:r>
            <w:r w:rsidR="0099047D">
              <w:rPr>
                <w:rFonts w:ascii="Bookman Old Style" w:eastAsia="Bookman Old Style" w:hAnsi="Bookman Old Style" w:cs="Bookman Old Style"/>
                <w:color w:val="000000"/>
                <w:sz w:val="24"/>
                <w:szCs w:val="24"/>
              </w:rPr>
              <w:t>;</w:t>
            </w:r>
          </w:p>
          <w:p w14:paraId="312694CA" w14:textId="3BD3EC02" w:rsidR="00567AB7" w:rsidRPr="00567AB7" w:rsidRDefault="00567AB7"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567AB7">
              <w:rPr>
                <w:rFonts w:ascii="Bookman Old Style" w:eastAsia="Bookman Old Style" w:hAnsi="Bookman Old Style" w:cs="Bookman Old Style"/>
                <w:color w:val="000000"/>
                <w:sz w:val="24"/>
                <w:szCs w:val="24"/>
              </w:rPr>
              <w:t xml:space="preserve">dilanjutkan ke arah </w:t>
            </w:r>
            <w:r w:rsidR="0099047D">
              <w:rPr>
                <w:rFonts w:ascii="Bookman Old Style" w:eastAsia="Bookman Old Style" w:hAnsi="Bookman Old Style" w:cs="Bookman Old Style"/>
                <w:color w:val="000000"/>
                <w:sz w:val="24"/>
                <w:szCs w:val="24"/>
              </w:rPr>
              <w:t>Barat Laut</w:t>
            </w:r>
            <w:r w:rsidRPr="00567AB7">
              <w:rPr>
                <w:rFonts w:ascii="Bookman Old Style" w:eastAsia="Bookman Old Style" w:hAnsi="Bookman Old Style" w:cs="Bookman Old Style"/>
                <w:color w:val="000000"/>
                <w:sz w:val="24"/>
                <w:szCs w:val="24"/>
              </w:rPr>
              <w:t xml:space="preserve"> </w:t>
            </w:r>
            <w:r w:rsidR="0099047D">
              <w:rPr>
                <w:rFonts w:ascii="Bookman Old Style" w:eastAsia="Bookman Old Style" w:hAnsi="Bookman Old Style" w:cs="Bookman Old Style"/>
                <w:color w:val="000000"/>
                <w:sz w:val="24"/>
                <w:szCs w:val="24"/>
              </w:rPr>
              <w:t>M</w:t>
            </w:r>
            <w:r w:rsidRPr="00567AB7">
              <w:rPr>
                <w:rFonts w:ascii="Bookman Old Style" w:eastAsia="Bookman Old Style" w:hAnsi="Bookman Old Style" w:cs="Bookman Old Style"/>
                <w:color w:val="000000"/>
                <w:sz w:val="24"/>
                <w:szCs w:val="24"/>
                <w:lang w:val="en-US"/>
              </w:rPr>
              <w:t>engikuti As Sungai Cikandung</w:t>
            </w:r>
            <w:r w:rsidRPr="00567AB7">
              <w:rPr>
                <w:rFonts w:ascii="Bookman Old Style" w:eastAsia="Bookman Old Style" w:hAnsi="Bookman Old Style" w:cs="Bookman Old Style"/>
                <w:sz w:val="24"/>
                <w:szCs w:val="24"/>
              </w:rPr>
              <w:t xml:space="preserve"> bertemu Batas </w:t>
            </w:r>
            <w:r w:rsidRPr="00567AB7">
              <w:rPr>
                <w:rFonts w:ascii="Bookman Old Style" w:eastAsia="Bookman Old Style" w:hAnsi="Bookman Old Style" w:cs="Bookman Old Style"/>
                <w:color w:val="000000"/>
                <w:sz w:val="24"/>
                <w:szCs w:val="24"/>
              </w:rPr>
              <w:t>Desa Kertamekar Kecamatan Tanjungkerta dan Desa Sukatani Kecamatan Tanjungmedar yang terletak pada PABU 00</w:t>
            </w:r>
            <w:r w:rsidR="0099047D">
              <w:rPr>
                <w:rFonts w:ascii="Bookman Old Style" w:eastAsia="Bookman Old Style" w:hAnsi="Bookman Old Style" w:cs="Bookman Old Style"/>
                <w:color w:val="000000"/>
                <w:sz w:val="24"/>
                <w:szCs w:val="24"/>
              </w:rPr>
              <w:t>5</w:t>
            </w:r>
            <w:r w:rsidRPr="00567AB7">
              <w:rPr>
                <w:rFonts w:ascii="Bookman Old Style" w:eastAsia="Bookman Old Style" w:hAnsi="Bookman Old Style" w:cs="Bookman Old Style"/>
                <w:color w:val="000000"/>
                <w:sz w:val="24"/>
                <w:szCs w:val="24"/>
              </w:rPr>
              <w:t xml:space="preserve"> dengan tanda batas  A</w:t>
            </w:r>
            <w:r w:rsidRPr="00567AB7">
              <w:rPr>
                <w:rFonts w:ascii="Bookman Old Style" w:eastAsia="Bookman Old Style" w:hAnsi="Bookman Old Style" w:cs="Bookman Old Style"/>
                <w:color w:val="000000"/>
                <w:sz w:val="24"/>
                <w:szCs w:val="24"/>
                <w:lang w:val="en-US"/>
              </w:rPr>
              <w:t>s Sungai Cikandung</w:t>
            </w:r>
            <w:r w:rsidRPr="00567AB7">
              <w:rPr>
                <w:rFonts w:ascii="Bookman Old Style" w:eastAsia="Bookman Old Style" w:hAnsi="Bookman Old Style" w:cs="Bookman Old Style"/>
                <w:color w:val="000000"/>
                <w:sz w:val="24"/>
                <w:szCs w:val="24"/>
              </w:rPr>
              <w:t xml:space="preserve"> pada koordinat 6° 44' 35.556" LS; 107° 53' 23.394" BT;</w:t>
            </w:r>
          </w:p>
          <w:p w14:paraId="4FF3C724" w14:textId="2C96E61E" w:rsidR="00567AB7" w:rsidRPr="0099047D" w:rsidRDefault="00567AB7"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99047D">
              <w:rPr>
                <w:rFonts w:ascii="Bookman Old Style" w:eastAsia="Bookman Old Style" w:hAnsi="Bookman Old Style" w:cs="Bookman Old Style"/>
                <w:color w:val="000000"/>
                <w:sz w:val="24"/>
                <w:szCs w:val="24"/>
              </w:rPr>
              <w:t xml:space="preserve">dilanjutkan ke arah </w:t>
            </w:r>
            <w:r w:rsidR="0099047D" w:rsidRPr="0099047D">
              <w:rPr>
                <w:rFonts w:ascii="Bookman Old Style" w:eastAsia="Bookman Old Style" w:hAnsi="Bookman Old Style" w:cs="Bookman Old Style"/>
                <w:color w:val="000000"/>
                <w:sz w:val="24"/>
                <w:szCs w:val="24"/>
              </w:rPr>
              <w:t>Utara</w:t>
            </w:r>
            <w:r w:rsidRPr="0099047D">
              <w:rPr>
                <w:rFonts w:ascii="Bookman Old Style" w:eastAsia="Bookman Old Style" w:hAnsi="Bookman Old Style" w:cs="Bookman Old Style"/>
                <w:color w:val="000000"/>
                <w:sz w:val="24"/>
                <w:szCs w:val="24"/>
              </w:rPr>
              <w:t xml:space="preserve"> </w:t>
            </w:r>
            <w:r w:rsidR="0099047D" w:rsidRPr="0099047D">
              <w:rPr>
                <w:rFonts w:ascii="Bookman Old Style" w:eastAsia="Bookman Old Style" w:hAnsi="Bookman Old Style" w:cs="Bookman Old Style"/>
                <w:color w:val="000000"/>
                <w:sz w:val="24"/>
                <w:szCs w:val="24"/>
              </w:rPr>
              <w:t>M</w:t>
            </w:r>
            <w:r w:rsidR="0099047D" w:rsidRPr="0099047D">
              <w:rPr>
                <w:rFonts w:ascii="Bookman Old Style" w:eastAsia="Bookman Old Style" w:hAnsi="Bookman Old Style" w:cs="Bookman Old Style"/>
                <w:color w:val="000000"/>
                <w:sz w:val="24"/>
                <w:szCs w:val="24"/>
                <w:lang w:val="en-US"/>
              </w:rPr>
              <w:t>engikuti As Sungai Cikandung</w:t>
            </w:r>
            <w:r w:rsidRPr="0099047D">
              <w:rPr>
                <w:rFonts w:ascii="Bookman Old Style" w:eastAsia="Bookman Old Style" w:hAnsi="Bookman Old Style" w:cs="Bookman Old Style"/>
                <w:sz w:val="24"/>
                <w:szCs w:val="24"/>
              </w:rPr>
              <w:t xml:space="preserve"> sampai bertemu simpul Batas </w:t>
            </w:r>
            <w:r w:rsidRPr="0099047D">
              <w:rPr>
                <w:rFonts w:ascii="Bookman Old Style" w:eastAsia="Bookman Old Style" w:hAnsi="Bookman Old Style" w:cs="Bookman Old Style"/>
                <w:color w:val="000000"/>
                <w:sz w:val="24"/>
                <w:szCs w:val="24"/>
              </w:rPr>
              <w:t xml:space="preserve">Desa </w:t>
            </w:r>
            <w:r w:rsidR="0099047D" w:rsidRPr="0099047D">
              <w:rPr>
                <w:rFonts w:ascii="Bookman Old Style" w:eastAsia="Bookman Old Style" w:hAnsi="Bookman Old Style" w:cs="Bookman Old Style"/>
                <w:color w:val="000000"/>
                <w:sz w:val="24"/>
                <w:szCs w:val="24"/>
              </w:rPr>
              <w:lastRenderedPageBreak/>
              <w:t>Kertamekar</w:t>
            </w:r>
            <w:r w:rsidRPr="0099047D">
              <w:rPr>
                <w:rFonts w:ascii="Bookman Old Style" w:eastAsia="Bookman Old Style" w:hAnsi="Bookman Old Style" w:cs="Bookman Old Style"/>
                <w:color w:val="000000"/>
                <w:sz w:val="24"/>
                <w:szCs w:val="24"/>
              </w:rPr>
              <w:t xml:space="preserve"> Kecamatan Tanjungkerta</w:t>
            </w:r>
            <w:r w:rsidR="0099047D" w:rsidRPr="0099047D">
              <w:rPr>
                <w:rFonts w:ascii="Bookman Old Style" w:eastAsia="Bookman Old Style" w:hAnsi="Bookman Old Style" w:cs="Bookman Old Style"/>
                <w:color w:val="000000"/>
                <w:sz w:val="24"/>
                <w:szCs w:val="24"/>
              </w:rPr>
              <w:t>, Desa Kamal</w:t>
            </w:r>
            <w:r w:rsidRPr="0099047D">
              <w:rPr>
                <w:rFonts w:ascii="Bookman Old Style" w:eastAsia="Bookman Old Style" w:hAnsi="Bookman Old Style" w:cs="Bookman Old Style"/>
                <w:color w:val="000000"/>
                <w:sz w:val="24"/>
                <w:szCs w:val="24"/>
              </w:rPr>
              <w:t xml:space="preserve"> dan Desa Sukatani Kecamatan Tanjungmedar yang terletak pada PABU 00</w:t>
            </w:r>
            <w:r w:rsidR="0099047D" w:rsidRPr="0099047D">
              <w:rPr>
                <w:rFonts w:ascii="Bookman Old Style" w:eastAsia="Bookman Old Style" w:hAnsi="Bookman Old Style" w:cs="Bookman Old Style"/>
                <w:color w:val="000000"/>
                <w:sz w:val="24"/>
                <w:szCs w:val="24"/>
              </w:rPr>
              <w:t>4</w:t>
            </w:r>
            <w:r w:rsidRPr="0099047D">
              <w:rPr>
                <w:rFonts w:ascii="Bookman Old Style" w:eastAsia="Bookman Old Style" w:hAnsi="Bookman Old Style" w:cs="Bookman Old Style"/>
                <w:color w:val="000000"/>
                <w:sz w:val="24"/>
                <w:szCs w:val="24"/>
              </w:rPr>
              <w:t xml:space="preserve"> dengan tanda batas  A</w:t>
            </w:r>
            <w:r w:rsidRPr="0099047D">
              <w:rPr>
                <w:rFonts w:ascii="Bookman Old Style" w:eastAsia="Bookman Old Style" w:hAnsi="Bookman Old Style" w:cs="Bookman Old Style"/>
                <w:color w:val="000000"/>
                <w:sz w:val="24"/>
                <w:szCs w:val="24"/>
                <w:lang w:val="en-US"/>
              </w:rPr>
              <w:t>s Sungai Ci</w:t>
            </w:r>
            <w:r w:rsidR="0099047D" w:rsidRPr="0099047D">
              <w:rPr>
                <w:rFonts w:ascii="Bookman Old Style" w:eastAsia="Bookman Old Style" w:hAnsi="Bookman Old Style" w:cs="Bookman Old Style"/>
                <w:color w:val="000000"/>
                <w:sz w:val="24"/>
                <w:szCs w:val="24"/>
                <w:lang w:val="en-US"/>
              </w:rPr>
              <w:t>kandun</w:t>
            </w:r>
            <w:r w:rsidRPr="0099047D">
              <w:rPr>
                <w:rFonts w:ascii="Bookman Old Style" w:eastAsia="Bookman Old Style" w:hAnsi="Bookman Old Style" w:cs="Bookman Old Style"/>
                <w:color w:val="000000"/>
                <w:sz w:val="24"/>
                <w:szCs w:val="24"/>
                <w:lang w:val="en-US"/>
              </w:rPr>
              <w:t>g</w:t>
            </w:r>
            <w:r w:rsidRPr="0099047D">
              <w:rPr>
                <w:rFonts w:ascii="Bookman Old Style" w:eastAsia="Bookman Old Style" w:hAnsi="Bookman Old Style" w:cs="Bookman Old Style"/>
                <w:color w:val="000000"/>
                <w:sz w:val="24"/>
                <w:szCs w:val="24"/>
              </w:rPr>
              <w:t xml:space="preserve"> pada koordinat </w:t>
            </w:r>
            <w:r w:rsidR="0099047D" w:rsidRPr="0099047D">
              <w:rPr>
                <w:rFonts w:ascii="Bookman Old Style" w:eastAsia="Bookman Old Style" w:hAnsi="Bookman Old Style" w:cs="Bookman Old Style"/>
                <w:color w:val="000000"/>
                <w:sz w:val="24"/>
                <w:szCs w:val="24"/>
              </w:rPr>
              <w:t>6° 44' 8.866</w:t>
            </w:r>
            <w:r w:rsidRPr="0099047D">
              <w:rPr>
                <w:rFonts w:ascii="Bookman Old Style" w:eastAsia="Bookman Old Style" w:hAnsi="Bookman Old Style" w:cs="Bookman Old Style"/>
                <w:color w:val="000000"/>
                <w:sz w:val="24"/>
                <w:szCs w:val="24"/>
              </w:rPr>
              <w:t xml:space="preserve">" LS; </w:t>
            </w:r>
            <w:r w:rsidR="0099047D" w:rsidRPr="0099047D">
              <w:rPr>
                <w:rFonts w:ascii="Bookman Old Style" w:eastAsia="Bookman Old Style" w:hAnsi="Bookman Old Style" w:cs="Bookman Old Style"/>
                <w:color w:val="000000"/>
                <w:sz w:val="24"/>
                <w:szCs w:val="24"/>
              </w:rPr>
              <w:t>107° 53' 25.121</w:t>
            </w:r>
            <w:r w:rsidRPr="0099047D">
              <w:rPr>
                <w:rFonts w:ascii="Bookman Old Style" w:eastAsia="Bookman Old Style" w:hAnsi="Bookman Old Style" w:cs="Bookman Old Style"/>
                <w:color w:val="000000"/>
                <w:sz w:val="24"/>
                <w:szCs w:val="24"/>
              </w:rPr>
              <w:t>" BT</w:t>
            </w:r>
            <w:r w:rsidR="0099047D" w:rsidRPr="0099047D">
              <w:rPr>
                <w:rFonts w:ascii="Bookman Old Style" w:eastAsia="Bookman Old Style" w:hAnsi="Bookman Old Style" w:cs="Bookman Old Style"/>
                <w:color w:val="000000"/>
                <w:sz w:val="24"/>
                <w:szCs w:val="24"/>
              </w:rPr>
              <w:t>;</w:t>
            </w:r>
          </w:p>
          <w:p w14:paraId="551F6FC2" w14:textId="0E75F32E" w:rsidR="0099047D" w:rsidRDefault="0099047D"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C41BBB">
              <w:rPr>
                <w:rFonts w:ascii="Bookman Old Style" w:eastAsia="Bookman Old Style" w:hAnsi="Bookman Old Style" w:cs="Bookman Old Style"/>
                <w:color w:val="000000"/>
                <w:sz w:val="24"/>
                <w:szCs w:val="24"/>
              </w:rPr>
              <w:t>dilanjutkan ke arah Barat Laut M</w:t>
            </w:r>
            <w:r w:rsidRPr="00C41BBB">
              <w:rPr>
                <w:rFonts w:ascii="Bookman Old Style" w:eastAsia="Bookman Old Style" w:hAnsi="Bookman Old Style" w:cs="Bookman Old Style"/>
                <w:color w:val="000000"/>
                <w:sz w:val="24"/>
                <w:szCs w:val="24"/>
                <w:lang w:val="en-US"/>
              </w:rPr>
              <w:t>engikuti As Sungai Ci</w:t>
            </w:r>
            <w:r w:rsidR="00C41BBB" w:rsidRPr="00C41BBB">
              <w:rPr>
                <w:rFonts w:ascii="Bookman Old Style" w:eastAsia="Bookman Old Style" w:hAnsi="Bookman Old Style" w:cs="Bookman Old Style"/>
                <w:color w:val="000000"/>
                <w:sz w:val="24"/>
                <w:szCs w:val="24"/>
                <w:lang w:val="en-US"/>
              </w:rPr>
              <w:t>par</w:t>
            </w:r>
            <w:r w:rsidRPr="00C41BBB">
              <w:rPr>
                <w:rFonts w:ascii="Bookman Old Style" w:eastAsia="Bookman Old Style" w:hAnsi="Bookman Old Style" w:cs="Bookman Old Style"/>
                <w:color w:val="000000"/>
                <w:sz w:val="24"/>
                <w:szCs w:val="24"/>
                <w:lang w:val="en-US"/>
              </w:rPr>
              <w:t>ang</w:t>
            </w:r>
            <w:r w:rsidRPr="00C41BBB">
              <w:rPr>
                <w:rFonts w:ascii="Bookman Old Style" w:eastAsia="Bookman Old Style" w:hAnsi="Bookman Old Style" w:cs="Bookman Old Style"/>
                <w:sz w:val="24"/>
                <w:szCs w:val="24"/>
              </w:rPr>
              <w:t xml:space="preserve"> sampai bertemu titik </w:t>
            </w:r>
            <w:r w:rsidR="00C41BBB" w:rsidRPr="00C41BBB">
              <w:rPr>
                <w:rFonts w:ascii="Bookman Old Style" w:eastAsia="Bookman Old Style" w:hAnsi="Bookman Old Style" w:cs="Bookman Old Style"/>
                <w:sz w:val="24"/>
                <w:szCs w:val="24"/>
              </w:rPr>
              <w:t>batas</w:t>
            </w:r>
            <w:r w:rsidRPr="00C41BBB">
              <w:rPr>
                <w:rFonts w:ascii="Bookman Old Style" w:eastAsia="Bookman Old Style" w:hAnsi="Bookman Old Style" w:cs="Bookman Old Style"/>
                <w:sz w:val="24"/>
                <w:szCs w:val="24"/>
              </w:rPr>
              <w:t xml:space="preserve"> </w:t>
            </w:r>
            <w:r w:rsidRPr="00C41BBB">
              <w:rPr>
                <w:rFonts w:ascii="Bookman Old Style" w:eastAsia="Bookman Old Style" w:hAnsi="Bookman Old Style" w:cs="Bookman Old Style"/>
                <w:color w:val="000000"/>
                <w:sz w:val="24"/>
                <w:szCs w:val="24"/>
              </w:rPr>
              <w:t xml:space="preserve">Desa </w:t>
            </w:r>
            <w:r w:rsidR="00C41BBB" w:rsidRPr="00C41BBB">
              <w:rPr>
                <w:rFonts w:ascii="Bookman Old Style" w:eastAsia="Bookman Old Style" w:hAnsi="Bookman Old Style" w:cs="Bookman Old Style"/>
                <w:color w:val="000000"/>
                <w:sz w:val="24"/>
                <w:szCs w:val="24"/>
              </w:rPr>
              <w:t>Kertaharja</w:t>
            </w:r>
            <w:r w:rsidRPr="00C41BBB">
              <w:rPr>
                <w:rFonts w:ascii="Bookman Old Style" w:eastAsia="Bookman Old Style" w:hAnsi="Bookman Old Style" w:cs="Bookman Old Style"/>
                <w:color w:val="000000"/>
                <w:sz w:val="24"/>
                <w:szCs w:val="24"/>
              </w:rPr>
              <w:t xml:space="preserve"> Kecamatan Tanjungkerta dan Desa </w:t>
            </w:r>
            <w:r w:rsidR="00C41BBB" w:rsidRPr="00C41BBB">
              <w:rPr>
                <w:rFonts w:ascii="Bookman Old Style" w:eastAsia="Bookman Old Style" w:hAnsi="Bookman Old Style" w:cs="Bookman Old Style"/>
                <w:color w:val="000000"/>
                <w:sz w:val="24"/>
                <w:szCs w:val="24"/>
              </w:rPr>
              <w:t>Kamal</w:t>
            </w:r>
            <w:r w:rsidRPr="00C41BBB">
              <w:rPr>
                <w:rFonts w:ascii="Bookman Old Style" w:eastAsia="Bookman Old Style" w:hAnsi="Bookman Old Style" w:cs="Bookman Old Style"/>
                <w:color w:val="000000"/>
                <w:sz w:val="24"/>
                <w:szCs w:val="24"/>
              </w:rPr>
              <w:t xml:space="preserve"> Kecamatan Tanjungmedar yang terletak pada PABU 00</w:t>
            </w:r>
            <w:r w:rsidR="00C41BBB" w:rsidRPr="00C41BBB">
              <w:rPr>
                <w:rFonts w:ascii="Bookman Old Style" w:eastAsia="Bookman Old Style" w:hAnsi="Bookman Old Style" w:cs="Bookman Old Style"/>
                <w:color w:val="000000"/>
                <w:sz w:val="24"/>
                <w:szCs w:val="24"/>
              </w:rPr>
              <w:t>3</w:t>
            </w:r>
            <w:r w:rsidRPr="00C41BBB">
              <w:rPr>
                <w:rFonts w:ascii="Bookman Old Style" w:eastAsia="Bookman Old Style" w:hAnsi="Bookman Old Style" w:cs="Bookman Old Style"/>
                <w:color w:val="000000"/>
                <w:sz w:val="24"/>
                <w:szCs w:val="24"/>
              </w:rPr>
              <w:t xml:space="preserve"> dengan tanda batas </w:t>
            </w:r>
            <w:r w:rsidRPr="00C41BBB">
              <w:rPr>
                <w:rFonts w:ascii="Bookman Old Style" w:eastAsia="Bookman Old Style" w:hAnsi="Bookman Old Style" w:cs="Bookman Old Style"/>
                <w:color w:val="000000"/>
                <w:sz w:val="24"/>
                <w:szCs w:val="24"/>
                <w:lang w:val="en-US"/>
              </w:rPr>
              <w:t>As Sungai Ci</w:t>
            </w:r>
            <w:r w:rsidR="00C41BBB">
              <w:rPr>
                <w:rFonts w:ascii="Bookman Old Style" w:eastAsia="Bookman Old Style" w:hAnsi="Bookman Old Style" w:cs="Bookman Old Style"/>
                <w:color w:val="000000"/>
                <w:sz w:val="24"/>
                <w:szCs w:val="24"/>
                <w:lang w:val="en-US"/>
              </w:rPr>
              <w:t>parang</w:t>
            </w:r>
            <w:r w:rsidRPr="00C41BBB">
              <w:rPr>
                <w:rFonts w:ascii="Bookman Old Style" w:eastAsia="Bookman Old Style" w:hAnsi="Bookman Old Style" w:cs="Bookman Old Style"/>
                <w:color w:val="000000"/>
                <w:sz w:val="24"/>
                <w:szCs w:val="24"/>
                <w:lang w:val="en-US"/>
              </w:rPr>
              <w:t xml:space="preserve"> </w:t>
            </w:r>
            <w:r w:rsidRPr="00C41BBB">
              <w:rPr>
                <w:rFonts w:ascii="Bookman Old Style" w:eastAsia="Bookman Old Style" w:hAnsi="Bookman Old Style" w:cs="Bookman Old Style"/>
                <w:color w:val="000000"/>
                <w:sz w:val="24"/>
                <w:szCs w:val="24"/>
              </w:rPr>
              <w:t xml:space="preserve">pada koordinat </w:t>
            </w:r>
            <w:r w:rsidR="00C41BBB" w:rsidRPr="00C41BBB">
              <w:rPr>
                <w:rFonts w:ascii="Bookman Old Style" w:eastAsia="Bookman Old Style" w:hAnsi="Bookman Old Style" w:cs="Bookman Old Style"/>
                <w:color w:val="000000"/>
                <w:sz w:val="24"/>
                <w:szCs w:val="24"/>
              </w:rPr>
              <w:t>6° 43' 58.023</w:t>
            </w:r>
            <w:r w:rsidRPr="00C41BBB">
              <w:rPr>
                <w:rFonts w:ascii="Bookman Old Style" w:eastAsia="Bookman Old Style" w:hAnsi="Bookman Old Style" w:cs="Bookman Old Style"/>
                <w:color w:val="000000"/>
                <w:sz w:val="24"/>
                <w:szCs w:val="24"/>
              </w:rPr>
              <w:t xml:space="preserve">" LS; </w:t>
            </w:r>
            <w:r w:rsidR="00C41BBB" w:rsidRPr="00C41BBB">
              <w:rPr>
                <w:rFonts w:ascii="Bookman Old Style" w:eastAsia="Bookman Old Style" w:hAnsi="Bookman Old Style" w:cs="Bookman Old Style"/>
                <w:color w:val="000000"/>
                <w:sz w:val="24"/>
                <w:szCs w:val="24"/>
              </w:rPr>
              <w:t>107° 53' 27.206</w:t>
            </w:r>
            <w:r w:rsidRPr="00C41BBB">
              <w:rPr>
                <w:rFonts w:ascii="Bookman Old Style" w:eastAsia="Bookman Old Style" w:hAnsi="Bookman Old Style" w:cs="Bookman Old Style"/>
                <w:color w:val="000000"/>
                <w:sz w:val="24"/>
                <w:szCs w:val="24"/>
              </w:rPr>
              <w:t>" BT;</w:t>
            </w:r>
          </w:p>
          <w:p w14:paraId="148BB435" w14:textId="4BB7D860" w:rsidR="00C41BBB" w:rsidRDefault="00C41BBB"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C41BBB">
              <w:rPr>
                <w:rFonts w:ascii="Bookman Old Style" w:eastAsia="Bookman Old Style" w:hAnsi="Bookman Old Style" w:cs="Bookman Old Style"/>
                <w:color w:val="000000"/>
                <w:sz w:val="24"/>
                <w:szCs w:val="24"/>
              </w:rPr>
              <w:t xml:space="preserve">dilanjutkan ke arah Barat Laut </w:t>
            </w:r>
            <w:r>
              <w:rPr>
                <w:rFonts w:ascii="Bookman Old Style" w:eastAsia="Bookman Old Style" w:hAnsi="Bookman Old Style" w:cs="Bookman Old Style"/>
                <w:color w:val="000000"/>
                <w:sz w:val="24"/>
                <w:szCs w:val="24"/>
              </w:rPr>
              <w:t>M</w:t>
            </w:r>
            <w:r w:rsidRPr="00C41BBB">
              <w:rPr>
                <w:rFonts w:ascii="Bookman Old Style" w:eastAsia="Bookman Old Style" w:hAnsi="Bookman Old Style" w:cs="Bookman Old Style"/>
                <w:color w:val="000000"/>
                <w:sz w:val="24"/>
                <w:szCs w:val="24"/>
                <w:lang w:val="en-US"/>
              </w:rPr>
              <w:t>enyusuri Area Persawahan Sariawan Peunt</w:t>
            </w:r>
            <w:r>
              <w:rPr>
                <w:rFonts w:ascii="Bookman Old Style" w:eastAsia="Bookman Old Style" w:hAnsi="Bookman Old Style" w:cs="Bookman Old Style"/>
                <w:color w:val="000000"/>
                <w:sz w:val="24"/>
                <w:szCs w:val="24"/>
                <w:lang w:val="en-US"/>
              </w:rPr>
              <w:t xml:space="preserve">as </w:t>
            </w:r>
            <w:r w:rsidRPr="00C41BBB">
              <w:rPr>
                <w:rFonts w:ascii="Bookman Old Style" w:eastAsia="Bookman Old Style" w:hAnsi="Bookman Old Style" w:cs="Bookman Old Style"/>
                <w:sz w:val="24"/>
                <w:szCs w:val="24"/>
              </w:rPr>
              <w:t xml:space="preserve">sampai bertemu titik batas </w:t>
            </w:r>
            <w:r w:rsidRPr="00C41BBB">
              <w:rPr>
                <w:rFonts w:ascii="Bookman Old Style" w:eastAsia="Bookman Old Style" w:hAnsi="Bookman Old Style" w:cs="Bookman Old Style"/>
                <w:color w:val="000000"/>
                <w:sz w:val="24"/>
                <w:szCs w:val="24"/>
              </w:rPr>
              <w:t>Desa Kertaharja Kecamatan Tanjungkerta dan Desa Kamal Kecamatan Tanjungmedar yang terletak pada PABU 00</w:t>
            </w:r>
            <w:r>
              <w:rPr>
                <w:rFonts w:ascii="Bookman Old Style" w:eastAsia="Bookman Old Style" w:hAnsi="Bookman Old Style" w:cs="Bookman Old Style"/>
                <w:color w:val="000000"/>
                <w:sz w:val="24"/>
                <w:szCs w:val="24"/>
              </w:rPr>
              <w:t>2</w:t>
            </w:r>
            <w:r w:rsidRPr="00C41BBB">
              <w:rPr>
                <w:rFonts w:ascii="Bookman Old Style" w:eastAsia="Bookman Old Style" w:hAnsi="Bookman Old Style" w:cs="Bookman Old Style"/>
                <w:color w:val="000000"/>
                <w:sz w:val="24"/>
                <w:szCs w:val="24"/>
              </w:rPr>
              <w:t xml:space="preserve"> dengan tanda batas </w:t>
            </w:r>
            <w:r w:rsidRPr="00C41BBB">
              <w:rPr>
                <w:rFonts w:ascii="Bookman Old Style" w:eastAsia="Bookman Old Style" w:hAnsi="Bookman Old Style" w:cs="Bookman Old Style"/>
                <w:color w:val="000000"/>
                <w:sz w:val="24"/>
                <w:szCs w:val="24"/>
                <w:lang w:val="en-US"/>
              </w:rPr>
              <w:t>As Sungai Ci</w:t>
            </w:r>
            <w:r>
              <w:rPr>
                <w:rFonts w:ascii="Bookman Old Style" w:eastAsia="Bookman Old Style" w:hAnsi="Bookman Old Style" w:cs="Bookman Old Style"/>
                <w:color w:val="000000"/>
                <w:sz w:val="24"/>
                <w:szCs w:val="24"/>
                <w:lang w:val="en-US"/>
              </w:rPr>
              <w:t>parang</w:t>
            </w:r>
            <w:r w:rsidRPr="00C41BBB">
              <w:rPr>
                <w:rFonts w:ascii="Bookman Old Style" w:eastAsia="Bookman Old Style" w:hAnsi="Bookman Old Style" w:cs="Bookman Old Style"/>
                <w:color w:val="000000"/>
                <w:sz w:val="24"/>
                <w:szCs w:val="24"/>
                <w:lang w:val="en-US"/>
              </w:rPr>
              <w:t xml:space="preserve"> </w:t>
            </w:r>
            <w:r w:rsidRPr="00C41BBB">
              <w:rPr>
                <w:rFonts w:ascii="Bookman Old Style" w:eastAsia="Bookman Old Style" w:hAnsi="Bookman Old Style" w:cs="Bookman Old Style"/>
                <w:color w:val="000000"/>
                <w:sz w:val="24"/>
                <w:szCs w:val="24"/>
              </w:rPr>
              <w:t>pada koordinat 6° 43' 53.691" LS; 107° 53' 31.258" BT</w:t>
            </w:r>
            <w:r>
              <w:rPr>
                <w:rFonts w:ascii="Bookman Old Style" w:eastAsia="Bookman Old Style" w:hAnsi="Bookman Old Style" w:cs="Bookman Old Style"/>
                <w:color w:val="000000"/>
                <w:sz w:val="24"/>
                <w:szCs w:val="24"/>
              </w:rPr>
              <w:t>;</w:t>
            </w:r>
          </w:p>
          <w:p w14:paraId="54D6E160" w14:textId="0946D1CC" w:rsidR="00C41BBB" w:rsidRDefault="00C41BBB" w:rsidP="00FA507C">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C41BBB">
              <w:rPr>
                <w:rFonts w:ascii="Bookman Old Style" w:eastAsia="Bookman Old Style" w:hAnsi="Bookman Old Style" w:cs="Bookman Old Style"/>
                <w:color w:val="000000"/>
                <w:sz w:val="24"/>
                <w:szCs w:val="24"/>
              </w:rPr>
              <w:t>dilanjutkan ke arah Tim</w:t>
            </w:r>
            <w:r>
              <w:rPr>
                <w:rFonts w:ascii="Bookman Old Style" w:eastAsia="Bookman Old Style" w:hAnsi="Bookman Old Style" w:cs="Bookman Old Style"/>
                <w:color w:val="000000"/>
                <w:sz w:val="24"/>
                <w:szCs w:val="24"/>
              </w:rPr>
              <w:t>u</w:t>
            </w:r>
            <w:r w:rsidRPr="00C41BBB">
              <w:rPr>
                <w:rFonts w:ascii="Bookman Old Style" w:eastAsia="Bookman Old Style" w:hAnsi="Bookman Old Style" w:cs="Bookman Old Style"/>
                <w:color w:val="000000"/>
                <w:sz w:val="24"/>
                <w:szCs w:val="24"/>
              </w:rPr>
              <w:t>r Laut M</w:t>
            </w:r>
            <w:r w:rsidRPr="00C41BBB">
              <w:rPr>
                <w:rFonts w:ascii="Bookman Old Style" w:eastAsia="Bookman Old Style" w:hAnsi="Bookman Old Style" w:cs="Bookman Old Style"/>
                <w:color w:val="000000"/>
                <w:sz w:val="24"/>
                <w:szCs w:val="24"/>
                <w:lang w:val="en-US"/>
              </w:rPr>
              <w:t>engikuti As Sungai Ciparang</w:t>
            </w:r>
            <w:r w:rsidRPr="00C41BBB">
              <w:rPr>
                <w:rFonts w:ascii="Bookman Old Style" w:eastAsia="Bookman Old Style" w:hAnsi="Bookman Old Style" w:cs="Bookman Old Style"/>
                <w:sz w:val="24"/>
                <w:szCs w:val="24"/>
              </w:rPr>
              <w:t xml:space="preserve"> sampai bertemu simpul Batas </w:t>
            </w:r>
            <w:r w:rsidRPr="00C41BBB">
              <w:rPr>
                <w:rFonts w:ascii="Bookman Old Style" w:eastAsia="Bookman Old Style" w:hAnsi="Bookman Old Style" w:cs="Bookman Old Style"/>
                <w:color w:val="000000"/>
                <w:sz w:val="24"/>
                <w:szCs w:val="24"/>
              </w:rPr>
              <w:t>Desa Kertaharja Kecamatan Tanjungkerta, Desa Kamal dan Desa Awilega Kecamatan Tanjungmedar yang terletak pada PABU 001 dengan tanda batas  A</w:t>
            </w:r>
            <w:r w:rsidRPr="00C41BBB">
              <w:rPr>
                <w:rFonts w:ascii="Bookman Old Style" w:eastAsia="Bookman Old Style" w:hAnsi="Bookman Old Style" w:cs="Bookman Old Style"/>
                <w:color w:val="000000"/>
                <w:sz w:val="24"/>
                <w:szCs w:val="24"/>
                <w:lang w:val="en-US"/>
              </w:rPr>
              <w:t>s Muara Sungai Cikandung-Ciketel</w:t>
            </w:r>
            <w:r w:rsidRPr="00C41BBB">
              <w:rPr>
                <w:rFonts w:ascii="Bookman Old Style" w:eastAsia="Bookman Old Style" w:hAnsi="Bookman Old Style" w:cs="Bookman Old Style"/>
                <w:color w:val="000000"/>
                <w:sz w:val="24"/>
                <w:szCs w:val="24"/>
              </w:rPr>
              <w:t xml:space="preserve"> pada koordinat 6° 43' 17.105" LS; 107° 54' 2.362" BT;</w:t>
            </w:r>
            <w:r w:rsidR="00474926">
              <w:rPr>
                <w:rFonts w:ascii="Bookman Old Style" w:eastAsia="Bookman Old Style" w:hAnsi="Bookman Old Style" w:cs="Bookman Old Style"/>
                <w:color w:val="000000"/>
                <w:sz w:val="24"/>
                <w:szCs w:val="24"/>
              </w:rPr>
              <w:t xml:space="preserve"> dan</w:t>
            </w:r>
          </w:p>
          <w:p w14:paraId="0228C7C1" w14:textId="77777777" w:rsidR="00474926" w:rsidRDefault="00474926" w:rsidP="00474926">
            <w:pPr>
              <w:numPr>
                <w:ilvl w:val="0"/>
                <w:numId w:val="9"/>
              </w:numPr>
              <w:pBdr>
                <w:top w:val="nil"/>
                <w:left w:val="nil"/>
                <w:bottom w:val="nil"/>
                <w:right w:val="nil"/>
                <w:between w:val="nil"/>
              </w:pBdr>
              <w:ind w:left="734" w:hanging="426"/>
              <w:jc w:val="both"/>
              <w:rPr>
                <w:rFonts w:ascii="Bookman Old Style" w:eastAsia="Bookman Old Style" w:hAnsi="Bookman Old Style" w:cs="Bookman Old Style"/>
                <w:color w:val="000000"/>
                <w:sz w:val="24"/>
                <w:szCs w:val="24"/>
              </w:rPr>
            </w:pPr>
            <w:r w:rsidRPr="00C41BBB">
              <w:rPr>
                <w:rFonts w:ascii="Bookman Old Style" w:eastAsia="Bookman Old Style" w:hAnsi="Bookman Old Style" w:cs="Bookman Old Style"/>
                <w:color w:val="000000"/>
                <w:sz w:val="24"/>
                <w:szCs w:val="24"/>
              </w:rPr>
              <w:t>dilanjutkan ke arah Tim</w:t>
            </w:r>
            <w:r>
              <w:rPr>
                <w:rFonts w:ascii="Bookman Old Style" w:eastAsia="Bookman Old Style" w:hAnsi="Bookman Old Style" w:cs="Bookman Old Style"/>
                <w:color w:val="000000"/>
                <w:sz w:val="24"/>
                <w:szCs w:val="24"/>
              </w:rPr>
              <w:t>u</w:t>
            </w:r>
            <w:r w:rsidRPr="00C41BBB">
              <w:rPr>
                <w:rFonts w:ascii="Bookman Old Style" w:eastAsia="Bookman Old Style" w:hAnsi="Bookman Old Style" w:cs="Bookman Old Style"/>
                <w:color w:val="000000"/>
                <w:sz w:val="24"/>
                <w:szCs w:val="24"/>
              </w:rPr>
              <w:t>r Laut M</w:t>
            </w:r>
            <w:r w:rsidRPr="00C41BBB">
              <w:rPr>
                <w:rFonts w:ascii="Bookman Old Style" w:eastAsia="Bookman Old Style" w:hAnsi="Bookman Old Style" w:cs="Bookman Old Style"/>
                <w:color w:val="000000"/>
                <w:sz w:val="24"/>
                <w:szCs w:val="24"/>
                <w:lang w:val="en-US"/>
              </w:rPr>
              <w:t>engikuti As Sungai Ciparang</w:t>
            </w:r>
            <w:r w:rsidRPr="00C41BBB">
              <w:rPr>
                <w:rFonts w:ascii="Bookman Old Style" w:eastAsia="Bookman Old Style" w:hAnsi="Bookman Old Style" w:cs="Bookman Old Style"/>
                <w:sz w:val="24"/>
                <w:szCs w:val="24"/>
              </w:rPr>
              <w:t xml:space="preserve"> sampai bertemu simpul Batas </w:t>
            </w:r>
            <w:r w:rsidRPr="00525CAB">
              <w:rPr>
                <w:rFonts w:ascii="Bookman Old Style" w:eastAsia="Bookman Old Style" w:hAnsi="Bookman Old Style" w:cs="Bookman Old Style"/>
                <w:color w:val="000000"/>
                <w:sz w:val="24"/>
                <w:szCs w:val="24"/>
              </w:rPr>
              <w:t>Desa Hariang Kecamatan Buahdua dengan Desa Awilega Kecamatan Tanjungkerta dan Desa Kamal Kecamatan Tanjungmedar</w:t>
            </w:r>
            <w:r w:rsidRPr="00C41BBB">
              <w:rPr>
                <w:rFonts w:ascii="Bookman Old Style" w:eastAsia="Bookman Old Style" w:hAnsi="Bookman Old Style" w:cs="Bookman Old Style"/>
                <w:color w:val="000000"/>
                <w:sz w:val="24"/>
                <w:szCs w:val="24"/>
              </w:rPr>
              <w:t xml:space="preserve"> yang terletak pada PABU 0</w:t>
            </w:r>
            <w:r>
              <w:rPr>
                <w:rFonts w:ascii="Bookman Old Style" w:eastAsia="Bookman Old Style" w:hAnsi="Bookman Old Style" w:cs="Bookman Old Style"/>
                <w:color w:val="000000"/>
                <w:sz w:val="24"/>
                <w:szCs w:val="24"/>
              </w:rPr>
              <w:t>46</w:t>
            </w:r>
            <w:r w:rsidRPr="00C41BBB">
              <w:rPr>
                <w:rFonts w:ascii="Bookman Old Style" w:eastAsia="Bookman Old Style" w:hAnsi="Bookman Old Style" w:cs="Bookman Old Style"/>
                <w:color w:val="000000"/>
                <w:sz w:val="24"/>
                <w:szCs w:val="24"/>
              </w:rPr>
              <w:t xml:space="preserve"> dengan tanda batas  </w:t>
            </w:r>
            <w:r w:rsidRPr="00525CAB">
              <w:rPr>
                <w:rFonts w:ascii="Bookman Old Style" w:eastAsia="Bookman Old Style" w:hAnsi="Bookman Old Style" w:cs="Bookman Old Style"/>
                <w:color w:val="000000"/>
                <w:sz w:val="24"/>
                <w:szCs w:val="24"/>
              </w:rPr>
              <w:t xml:space="preserve">As Muara Cigarukgak </w:t>
            </w:r>
            <w:r w:rsidRPr="00C41BBB">
              <w:rPr>
                <w:rFonts w:ascii="Bookman Old Style" w:eastAsia="Bookman Old Style" w:hAnsi="Bookman Old Style" w:cs="Bookman Old Style"/>
                <w:color w:val="000000"/>
                <w:sz w:val="24"/>
                <w:szCs w:val="24"/>
              </w:rPr>
              <w:t xml:space="preserve">pada koordinat </w:t>
            </w:r>
            <w:r w:rsidRPr="00525CAB">
              <w:rPr>
                <w:rFonts w:ascii="Bookman Old Style" w:eastAsia="Bookman Old Style" w:hAnsi="Bookman Old Style" w:cs="Bookman Old Style"/>
                <w:color w:val="000000"/>
                <w:sz w:val="24"/>
                <w:szCs w:val="24"/>
              </w:rPr>
              <w:t>6° 42' 40.021" LS; 107° 54' 14.931</w:t>
            </w:r>
            <w:r w:rsidRPr="00C41BBB">
              <w:rPr>
                <w:rFonts w:ascii="Bookman Old Style" w:eastAsia="Bookman Old Style" w:hAnsi="Bookman Old Style" w:cs="Bookman Old Style"/>
                <w:color w:val="000000"/>
                <w:sz w:val="24"/>
                <w:szCs w:val="24"/>
              </w:rPr>
              <w:t>" BT</w:t>
            </w:r>
            <w:r>
              <w:rPr>
                <w:rFonts w:ascii="Bookman Old Style" w:eastAsia="Bookman Old Style" w:hAnsi="Bookman Old Style" w:cs="Bookman Old Style"/>
                <w:color w:val="000000"/>
                <w:sz w:val="24"/>
                <w:szCs w:val="24"/>
              </w:rPr>
              <w:t>.</w:t>
            </w:r>
          </w:p>
          <w:p w14:paraId="5AD955D9" w14:textId="3DD07BC3" w:rsidR="003C65EB" w:rsidRPr="00474926" w:rsidRDefault="00DA5A09" w:rsidP="00474926">
            <w:pPr>
              <w:pBdr>
                <w:top w:val="nil"/>
                <w:left w:val="nil"/>
                <w:bottom w:val="nil"/>
                <w:right w:val="nil"/>
                <w:between w:val="nil"/>
              </w:pBdr>
              <w:ind w:left="734"/>
              <w:jc w:val="both"/>
              <w:rPr>
                <w:rFonts w:ascii="Bookman Old Style" w:eastAsia="Bookman Old Style" w:hAnsi="Bookman Old Style" w:cs="Bookman Old Style"/>
                <w:color w:val="000000"/>
                <w:sz w:val="24"/>
                <w:szCs w:val="24"/>
              </w:rPr>
            </w:pPr>
            <w:r w:rsidRPr="00474926">
              <w:rPr>
                <w:rFonts w:ascii="Bookman Old Style" w:eastAsia="Bookman Old Style" w:hAnsi="Bookman Old Style" w:cs="Bookman Old Style"/>
                <w:color w:val="000000"/>
                <w:sz w:val="24"/>
                <w:szCs w:val="24"/>
                <w:highlight w:val="yellow"/>
              </w:rPr>
              <w:t xml:space="preserve"> </w:t>
            </w:r>
          </w:p>
        </w:tc>
      </w:tr>
      <w:tr w:rsidR="003C65EB" w14:paraId="1FB6B30E" w14:textId="77777777">
        <w:tc>
          <w:tcPr>
            <w:tcW w:w="1602" w:type="dxa"/>
          </w:tcPr>
          <w:p w14:paraId="6B0B8EDE" w14:textId="77777777" w:rsidR="003C65EB" w:rsidRDefault="003C65EB">
            <w:pPr>
              <w:rPr>
                <w:rFonts w:ascii="Bookman Old Style" w:eastAsia="Bookman Old Style" w:hAnsi="Bookman Old Style" w:cs="Bookman Old Style"/>
                <w:sz w:val="24"/>
                <w:szCs w:val="24"/>
              </w:rPr>
            </w:pPr>
          </w:p>
        </w:tc>
        <w:tc>
          <w:tcPr>
            <w:tcW w:w="276" w:type="dxa"/>
          </w:tcPr>
          <w:p w14:paraId="3574D289" w14:textId="77777777" w:rsidR="003C65EB" w:rsidRDefault="003C65EB">
            <w:pPr>
              <w:rPr>
                <w:rFonts w:ascii="Bookman Old Style" w:eastAsia="Bookman Old Style" w:hAnsi="Bookman Old Style" w:cs="Bookman Old Style"/>
                <w:sz w:val="24"/>
                <w:szCs w:val="24"/>
              </w:rPr>
            </w:pPr>
          </w:p>
        </w:tc>
        <w:tc>
          <w:tcPr>
            <w:tcW w:w="7193" w:type="dxa"/>
          </w:tcPr>
          <w:p w14:paraId="5DBD9D39" w14:textId="739382BE" w:rsidR="003C65EB" w:rsidRDefault="00992DF3">
            <w:pPr>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Pasal 8</w:t>
            </w:r>
          </w:p>
          <w:p w14:paraId="4E456A2C" w14:textId="06CF02E7" w:rsidR="003C65EB" w:rsidRDefault="00DA5A09">
            <w:pPr>
              <w:pBdr>
                <w:top w:val="nil"/>
                <w:left w:val="nil"/>
                <w:bottom w:val="nil"/>
                <w:right w:val="nil"/>
                <w:between w:val="nil"/>
              </w:pBdr>
              <w:jc w:val="both"/>
              <w:rPr>
                <w:rFonts w:ascii="Bookman Old Style" w:eastAsia="Bookman Old Style" w:hAnsi="Bookman Old Style" w:cs="Bookman Old Style"/>
                <w:color w:val="000000"/>
                <w:sz w:val="24"/>
                <w:szCs w:val="24"/>
              </w:rPr>
            </w:pPr>
            <w:bookmarkStart w:id="0" w:name="_heading=h.ggzdv3bc93rz" w:colFirst="0" w:colLast="0"/>
            <w:bookmarkEnd w:id="0"/>
            <w:r>
              <w:rPr>
                <w:rFonts w:ascii="Bookman Old Style" w:eastAsia="Bookman Old Style" w:hAnsi="Bookman Old Style" w:cs="Bookman Old Style"/>
                <w:color w:val="000000"/>
                <w:sz w:val="24"/>
                <w:szCs w:val="24"/>
              </w:rPr>
              <w:t xml:space="preserve">Panjang </w:t>
            </w:r>
            <w:r w:rsidRPr="008E14CE">
              <w:rPr>
                <w:rFonts w:ascii="Bookman Old Style" w:eastAsia="Bookman Old Style" w:hAnsi="Bookman Old Style" w:cs="Bookman Old Style"/>
                <w:color w:val="000000"/>
                <w:sz w:val="24"/>
                <w:szCs w:val="24"/>
              </w:rPr>
              <w:t xml:space="preserve">segmen batas wilayah Kecamatan </w:t>
            </w:r>
            <w:r w:rsidR="000C035C" w:rsidRPr="008E14CE">
              <w:rPr>
                <w:rFonts w:ascii="Bookman Old Style" w:eastAsia="Bookman Old Style" w:hAnsi="Bookman Old Style" w:cs="Bookman Old Style"/>
                <w:color w:val="000000"/>
                <w:sz w:val="24"/>
                <w:szCs w:val="24"/>
              </w:rPr>
              <w:t>Tanjungkerta</w:t>
            </w:r>
            <w:r w:rsidRPr="008E14CE">
              <w:rPr>
                <w:rFonts w:ascii="Bookman Old Style" w:eastAsia="Bookman Old Style" w:hAnsi="Bookman Old Style" w:cs="Bookman Old Style"/>
                <w:color w:val="000000"/>
                <w:sz w:val="24"/>
                <w:szCs w:val="24"/>
              </w:rPr>
              <w:t xml:space="preserve"> sebagaimana dimaksud dal</w:t>
            </w:r>
            <w:r w:rsidR="00992DF3">
              <w:rPr>
                <w:rFonts w:ascii="Bookman Old Style" w:eastAsia="Bookman Old Style" w:hAnsi="Bookman Old Style" w:cs="Bookman Old Style"/>
                <w:color w:val="000000"/>
                <w:sz w:val="24"/>
                <w:szCs w:val="24"/>
              </w:rPr>
              <w:t>am Pasal 3 sampai dengan Pasal 7</w:t>
            </w:r>
            <w:r w:rsidRPr="008E14CE">
              <w:rPr>
                <w:rFonts w:ascii="Bookman Old Style" w:eastAsia="Bookman Old Style" w:hAnsi="Bookman Old Style" w:cs="Bookman Old Style"/>
                <w:color w:val="000000"/>
                <w:sz w:val="24"/>
                <w:szCs w:val="24"/>
              </w:rPr>
              <w:t xml:space="preserve"> adalah </w:t>
            </w:r>
            <w:r w:rsidR="008E14CE" w:rsidRPr="008E14CE">
              <w:rPr>
                <w:rFonts w:ascii="Bookman Old Style" w:eastAsia="Bookman Old Style" w:hAnsi="Bookman Old Style" w:cs="Bookman Old Style"/>
                <w:color w:val="000000"/>
                <w:sz w:val="24"/>
                <w:szCs w:val="24"/>
              </w:rPr>
              <w:t>45,757</w:t>
            </w:r>
            <w:r w:rsidRPr="008E14CE">
              <w:rPr>
                <w:rFonts w:ascii="Bookman Old Style" w:eastAsia="Bookman Old Style" w:hAnsi="Bookman Old Style" w:cs="Bookman Old Style"/>
                <w:color w:val="000000"/>
                <w:sz w:val="24"/>
                <w:szCs w:val="24"/>
              </w:rPr>
              <w:t xml:space="preserve"> Km.</w:t>
            </w:r>
          </w:p>
          <w:p w14:paraId="58070B5A"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214B4EB8" w14:textId="0D86C23E" w:rsidR="003C65EB" w:rsidRDefault="00DA5A09">
            <w:pPr>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Pasal </w:t>
            </w:r>
            <w:r w:rsidR="00992DF3">
              <w:rPr>
                <w:rFonts w:ascii="Bookman Old Style" w:eastAsia="Bookman Old Style" w:hAnsi="Bookman Old Style" w:cs="Bookman Old Style"/>
                <w:color w:val="000000"/>
                <w:sz w:val="24"/>
                <w:szCs w:val="24"/>
              </w:rPr>
              <w:t>9</w:t>
            </w:r>
          </w:p>
          <w:p w14:paraId="6117A635" w14:textId="62A6D1CE" w:rsidR="003C65EB" w:rsidRPr="00992DF3" w:rsidRDefault="00DA5A09">
            <w:pPr>
              <w:pBdr>
                <w:top w:val="nil"/>
                <w:left w:val="nil"/>
                <w:bottom w:val="nil"/>
                <w:right w:val="nil"/>
                <w:between w:val="nil"/>
              </w:pBdr>
              <w:jc w:val="both"/>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t xml:space="preserve">Posisi PBU/PABU sebagaimana dimaksud </w:t>
            </w:r>
            <w:r w:rsidRPr="00992DF3">
              <w:rPr>
                <w:rFonts w:ascii="Bookman Old Style" w:eastAsia="Bookman Old Style" w:hAnsi="Bookman Old Style" w:cs="Bookman Old Style"/>
                <w:color w:val="000000"/>
                <w:sz w:val="24"/>
                <w:szCs w:val="24"/>
              </w:rPr>
              <w:t xml:space="preserve">dalam Pasal 3 sampai dengan Pasal </w:t>
            </w:r>
            <w:r w:rsidR="00992DF3" w:rsidRPr="00992DF3">
              <w:rPr>
                <w:rFonts w:ascii="Bookman Old Style" w:eastAsia="Bookman Old Style" w:hAnsi="Bookman Old Style" w:cs="Bookman Old Style"/>
                <w:color w:val="000000"/>
                <w:sz w:val="24"/>
                <w:szCs w:val="24"/>
              </w:rPr>
              <w:t>7</w:t>
            </w:r>
            <w:r w:rsidRPr="00992DF3">
              <w:rPr>
                <w:rFonts w:ascii="Bookman Old Style" w:eastAsia="Bookman Old Style" w:hAnsi="Bookman Old Style" w:cs="Bookman Old Style"/>
                <w:color w:val="000000"/>
                <w:sz w:val="24"/>
                <w:szCs w:val="24"/>
              </w:rPr>
              <w:t xml:space="preserve"> bersifat tetap dan tidak berubah akibat perubahan nama Desa dan/atau nama Kecamatan.</w:t>
            </w:r>
            <w:r w:rsidRPr="00992DF3">
              <w:t xml:space="preserve"> </w:t>
            </w:r>
          </w:p>
          <w:p w14:paraId="63503663" w14:textId="77777777" w:rsidR="003C65EB" w:rsidRPr="00992DF3"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17436CD4" w14:textId="569F7E0F" w:rsidR="003C65EB" w:rsidRPr="00992DF3" w:rsidRDefault="00DA5A09">
            <w:pPr>
              <w:jc w:val="center"/>
              <w:rPr>
                <w:rFonts w:ascii="Bookman Old Style" w:eastAsia="Bookman Old Style" w:hAnsi="Bookman Old Style" w:cs="Bookman Old Style"/>
                <w:color w:val="000000"/>
                <w:sz w:val="24"/>
                <w:szCs w:val="24"/>
              </w:rPr>
            </w:pPr>
            <w:r w:rsidRPr="00992DF3">
              <w:rPr>
                <w:rFonts w:ascii="Bookman Old Style" w:eastAsia="Bookman Old Style" w:hAnsi="Bookman Old Style" w:cs="Bookman Old Style"/>
                <w:color w:val="000000"/>
                <w:sz w:val="24"/>
                <w:szCs w:val="24"/>
              </w:rPr>
              <w:t>Pasal 1</w:t>
            </w:r>
            <w:r w:rsidR="00992DF3" w:rsidRPr="00992DF3">
              <w:rPr>
                <w:rFonts w:ascii="Bookman Old Style" w:eastAsia="Bookman Old Style" w:hAnsi="Bookman Old Style" w:cs="Bookman Old Style"/>
                <w:color w:val="000000"/>
                <w:sz w:val="24"/>
                <w:szCs w:val="24"/>
              </w:rPr>
              <w:t>0</w:t>
            </w:r>
          </w:p>
          <w:p w14:paraId="10B2B3F8" w14:textId="301D5B35" w:rsidR="003C65EB" w:rsidRPr="00992DF3" w:rsidRDefault="00DA5A09">
            <w:pPr>
              <w:pBdr>
                <w:top w:val="nil"/>
                <w:left w:val="nil"/>
                <w:bottom w:val="nil"/>
                <w:right w:val="nil"/>
                <w:between w:val="nil"/>
              </w:pBdr>
              <w:jc w:val="both"/>
              <w:rPr>
                <w:rFonts w:ascii="Bookman Old Style" w:eastAsia="Bookman Old Style" w:hAnsi="Bookman Old Style" w:cs="Bookman Old Style"/>
                <w:color w:val="000000"/>
                <w:sz w:val="24"/>
                <w:szCs w:val="24"/>
              </w:rPr>
            </w:pPr>
            <w:r w:rsidRPr="00992DF3">
              <w:rPr>
                <w:rFonts w:ascii="Bookman Old Style" w:eastAsia="Bookman Old Style" w:hAnsi="Bookman Old Style" w:cs="Bookman Old Style"/>
                <w:color w:val="000000"/>
                <w:sz w:val="24"/>
                <w:szCs w:val="24"/>
              </w:rPr>
              <w:t xml:space="preserve">Peta penegasan segmen batas wilayah dan koordinat sebagaimana dimaksud dalam Pasal 3 sampai dengan Pasal </w:t>
            </w:r>
            <w:r w:rsidR="00992DF3" w:rsidRPr="00992DF3">
              <w:rPr>
                <w:rFonts w:ascii="Bookman Old Style" w:eastAsia="Bookman Old Style" w:hAnsi="Bookman Old Style" w:cs="Bookman Old Style"/>
                <w:color w:val="000000"/>
                <w:sz w:val="24"/>
                <w:szCs w:val="24"/>
              </w:rPr>
              <w:t>7</w:t>
            </w:r>
            <w:r w:rsidRPr="00992DF3">
              <w:rPr>
                <w:rFonts w:ascii="Bookman Old Style" w:eastAsia="Bookman Old Style" w:hAnsi="Bookman Old Style" w:cs="Bookman Old Style"/>
                <w:color w:val="000000"/>
                <w:sz w:val="24"/>
                <w:szCs w:val="24"/>
              </w:rPr>
              <w:t xml:space="preserve"> tercantum dalam Lampiran yang merupakan bagian yang tidak terpisahkan dari Peraturan Bupati ini.</w:t>
            </w:r>
          </w:p>
          <w:p w14:paraId="32AEF85A" w14:textId="77777777" w:rsidR="003C65EB" w:rsidRPr="00992DF3"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7D7A6491" w14:textId="6A6FB028" w:rsidR="003C65EB" w:rsidRPr="00992DF3" w:rsidRDefault="00DA5A09">
            <w:pPr>
              <w:jc w:val="center"/>
              <w:rPr>
                <w:rFonts w:ascii="Bookman Old Style" w:eastAsia="Bookman Old Style" w:hAnsi="Bookman Old Style" w:cs="Bookman Old Style"/>
                <w:color w:val="000000"/>
                <w:sz w:val="24"/>
                <w:szCs w:val="24"/>
              </w:rPr>
            </w:pPr>
            <w:r w:rsidRPr="00992DF3">
              <w:rPr>
                <w:rFonts w:ascii="Bookman Old Style" w:eastAsia="Bookman Old Style" w:hAnsi="Bookman Old Style" w:cs="Bookman Old Style"/>
                <w:color w:val="000000"/>
                <w:sz w:val="24"/>
                <w:szCs w:val="24"/>
              </w:rPr>
              <w:t>Pasal 1</w:t>
            </w:r>
            <w:r w:rsidR="00992DF3" w:rsidRPr="00992DF3">
              <w:rPr>
                <w:rFonts w:ascii="Bookman Old Style" w:eastAsia="Bookman Old Style" w:hAnsi="Bookman Old Style" w:cs="Bookman Old Style"/>
                <w:color w:val="000000"/>
                <w:sz w:val="24"/>
                <w:szCs w:val="24"/>
              </w:rPr>
              <w:t>1</w:t>
            </w:r>
          </w:p>
          <w:p w14:paraId="5B7100A4" w14:textId="285A26C4" w:rsidR="003C65EB" w:rsidRDefault="00DA5A09">
            <w:pPr>
              <w:pBdr>
                <w:top w:val="nil"/>
                <w:left w:val="nil"/>
                <w:bottom w:val="nil"/>
                <w:right w:val="nil"/>
                <w:between w:val="nil"/>
              </w:pBdr>
              <w:jc w:val="both"/>
              <w:rPr>
                <w:rFonts w:ascii="Bookman Old Style" w:eastAsia="Bookman Old Style" w:hAnsi="Bookman Old Style" w:cs="Bookman Old Style"/>
                <w:color w:val="000000"/>
                <w:sz w:val="24"/>
                <w:szCs w:val="24"/>
              </w:rPr>
            </w:pPr>
            <w:r w:rsidRPr="00992DF3">
              <w:rPr>
                <w:rFonts w:ascii="Bookman Old Style" w:eastAsia="Bookman Old Style" w:hAnsi="Bookman Old Style" w:cs="Bookman Old Style"/>
                <w:color w:val="000000"/>
                <w:sz w:val="24"/>
                <w:szCs w:val="24"/>
              </w:rPr>
              <w:t xml:space="preserve">Peta penegasan segmen batas wilayah dan koordinat sebagaimana dimaksud dalam Pasal 3 sampai dengan Pasal </w:t>
            </w:r>
            <w:r w:rsidR="00992DF3" w:rsidRPr="00992DF3">
              <w:rPr>
                <w:rFonts w:ascii="Bookman Old Style" w:eastAsia="Bookman Old Style" w:hAnsi="Bookman Old Style" w:cs="Bookman Old Style"/>
                <w:color w:val="000000"/>
                <w:sz w:val="24"/>
                <w:szCs w:val="24"/>
              </w:rPr>
              <w:t xml:space="preserve">7 </w:t>
            </w:r>
            <w:r w:rsidRPr="00992DF3">
              <w:rPr>
                <w:rFonts w:ascii="Bookman Old Style" w:eastAsia="Bookman Old Style" w:hAnsi="Bookman Old Style" w:cs="Bookman Old Style"/>
                <w:color w:val="000000"/>
                <w:sz w:val="24"/>
                <w:szCs w:val="24"/>
              </w:rPr>
              <w:t>tercantum dalam Lampiran yang merupakan bagian</w:t>
            </w:r>
            <w:r>
              <w:rPr>
                <w:rFonts w:ascii="Bookman Old Style" w:eastAsia="Bookman Old Style" w:hAnsi="Bookman Old Style" w:cs="Bookman Old Style"/>
                <w:color w:val="000000"/>
                <w:sz w:val="24"/>
                <w:szCs w:val="24"/>
              </w:rPr>
              <w:t xml:space="preserve"> tidak terpisahkan dari Peraturan Bupati ini</w:t>
            </w:r>
          </w:p>
          <w:p w14:paraId="1932780F"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4034A12E" w14:textId="77777777" w:rsidR="003C65EB" w:rsidRDefault="00DA5A09">
            <w:pPr>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Pasal 13</w:t>
            </w:r>
          </w:p>
          <w:p w14:paraId="3E18315C" w14:textId="77777777" w:rsidR="003C65EB" w:rsidRDefault="00DA5A09">
            <w:pPr>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Peraturan Bupati ini mulai berlaku pada tanggal diundangkan.</w:t>
            </w:r>
          </w:p>
          <w:p w14:paraId="412A737C" w14:textId="77777777" w:rsidR="003C65EB" w:rsidRDefault="003C65EB">
            <w:pPr>
              <w:jc w:val="both"/>
              <w:rPr>
                <w:rFonts w:ascii="Bookman Old Style" w:eastAsia="Bookman Old Style" w:hAnsi="Bookman Old Style" w:cs="Bookman Old Style"/>
                <w:sz w:val="24"/>
                <w:szCs w:val="24"/>
              </w:rPr>
            </w:pPr>
          </w:p>
          <w:p w14:paraId="149D2674" w14:textId="77777777" w:rsidR="003C65EB" w:rsidRDefault="003C65EB">
            <w:pPr>
              <w:jc w:val="both"/>
              <w:rPr>
                <w:rFonts w:ascii="Bookman Old Style" w:eastAsia="Bookman Old Style" w:hAnsi="Bookman Old Style" w:cs="Bookman Old Style"/>
                <w:sz w:val="24"/>
                <w:szCs w:val="24"/>
              </w:rPr>
            </w:pPr>
          </w:p>
          <w:p w14:paraId="5D7DA53C" w14:textId="00994EAF" w:rsidR="003C65EB" w:rsidRDefault="003C65EB">
            <w:pPr>
              <w:jc w:val="both"/>
              <w:rPr>
                <w:rFonts w:ascii="Bookman Old Style" w:eastAsia="Bookman Old Style" w:hAnsi="Bookman Old Style" w:cs="Bookman Old Style"/>
                <w:sz w:val="24"/>
                <w:szCs w:val="24"/>
              </w:rPr>
            </w:pPr>
          </w:p>
          <w:p w14:paraId="3838E5C9" w14:textId="3E3ACDD5" w:rsidR="003C65EB" w:rsidRDefault="003C65EB">
            <w:pPr>
              <w:jc w:val="both"/>
              <w:rPr>
                <w:rFonts w:ascii="Bookman Old Style" w:eastAsia="Bookman Old Style" w:hAnsi="Bookman Old Style" w:cs="Bookman Old Style"/>
                <w:sz w:val="24"/>
                <w:szCs w:val="24"/>
              </w:rPr>
            </w:pPr>
          </w:p>
          <w:p w14:paraId="79D41493" w14:textId="77777777" w:rsidR="003C65EB" w:rsidRDefault="00DA5A09">
            <w:pPr>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Agar setiap orang mengetahuinya, memerintahkan pengundangan Peraturan Bupati ini dengan penempatannya dalam Berita Daerah Kabupaten Sumedang.</w:t>
            </w:r>
          </w:p>
          <w:p w14:paraId="58265352"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p w14:paraId="51575DCF" w14:textId="77777777" w:rsidR="003C65EB" w:rsidRDefault="003C65EB">
            <w:pPr>
              <w:pBdr>
                <w:top w:val="nil"/>
                <w:left w:val="nil"/>
                <w:bottom w:val="nil"/>
                <w:right w:val="nil"/>
                <w:between w:val="nil"/>
              </w:pBdr>
              <w:jc w:val="both"/>
              <w:rPr>
                <w:rFonts w:ascii="Bookman Old Style" w:eastAsia="Bookman Old Style" w:hAnsi="Bookman Old Style" w:cs="Bookman Old Style"/>
                <w:color w:val="000000"/>
                <w:sz w:val="24"/>
                <w:szCs w:val="24"/>
              </w:rPr>
            </w:pPr>
          </w:p>
        </w:tc>
      </w:tr>
    </w:tbl>
    <w:p w14:paraId="3EFFE64B" w14:textId="77777777" w:rsidR="003C65EB" w:rsidRDefault="00DA5A09">
      <w:pPr>
        <w:ind w:left="4320" w:firstLine="72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Ditetapkan di Sumedang</w:t>
      </w:r>
    </w:p>
    <w:p w14:paraId="7A32ACA6" w14:textId="77777777" w:rsidR="003C65EB" w:rsidRDefault="00DA5A09">
      <w:pPr>
        <w:spacing w:before="26"/>
        <w:ind w:left="4320" w:right="384" w:firstLine="72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pada tanggal </w:t>
      </w:r>
    </w:p>
    <w:p w14:paraId="0516619B" w14:textId="77777777" w:rsidR="003C65EB" w:rsidRDefault="003C65EB">
      <w:pPr>
        <w:spacing w:before="26"/>
        <w:ind w:left="4320" w:right="384" w:firstLine="720"/>
        <w:rPr>
          <w:rFonts w:ascii="Bookman Old Style" w:eastAsia="Bookman Old Style" w:hAnsi="Bookman Old Style" w:cs="Bookman Old Style"/>
          <w:sz w:val="24"/>
          <w:szCs w:val="24"/>
        </w:rPr>
      </w:pPr>
    </w:p>
    <w:p w14:paraId="46AB302E" w14:textId="77777777" w:rsidR="003C65EB" w:rsidRDefault="00DA5A09">
      <w:pPr>
        <w:spacing w:before="26"/>
        <w:ind w:left="4320" w:right="384" w:firstLine="720"/>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BUPATI SUMEDANG,</w:t>
      </w:r>
    </w:p>
    <w:p w14:paraId="30642962" w14:textId="77777777" w:rsidR="003C65EB" w:rsidRDefault="003C65EB">
      <w:pPr>
        <w:spacing w:before="26"/>
        <w:ind w:left="4320" w:right="384" w:firstLine="720"/>
        <w:jc w:val="center"/>
        <w:rPr>
          <w:rFonts w:ascii="Bookman Old Style" w:eastAsia="Bookman Old Style" w:hAnsi="Bookman Old Style" w:cs="Bookman Old Style"/>
          <w:sz w:val="24"/>
          <w:szCs w:val="24"/>
        </w:rPr>
      </w:pPr>
    </w:p>
    <w:p w14:paraId="0D9451D2" w14:textId="77777777" w:rsidR="003C65EB" w:rsidRDefault="003C65EB">
      <w:pPr>
        <w:spacing w:before="26"/>
        <w:ind w:left="4320" w:right="384" w:firstLine="720"/>
        <w:jc w:val="center"/>
        <w:rPr>
          <w:rFonts w:ascii="Bookman Old Style" w:eastAsia="Bookman Old Style" w:hAnsi="Bookman Old Style" w:cs="Bookman Old Style"/>
          <w:sz w:val="24"/>
          <w:szCs w:val="24"/>
        </w:rPr>
      </w:pPr>
    </w:p>
    <w:p w14:paraId="0E13A821" w14:textId="77777777" w:rsidR="003C65EB" w:rsidRDefault="003C65EB">
      <w:pPr>
        <w:spacing w:before="26"/>
        <w:ind w:left="4320" w:right="384" w:firstLine="720"/>
        <w:jc w:val="center"/>
        <w:rPr>
          <w:rFonts w:ascii="Bookman Old Style" w:eastAsia="Bookman Old Style" w:hAnsi="Bookman Old Style" w:cs="Bookman Old Style"/>
          <w:sz w:val="24"/>
          <w:szCs w:val="24"/>
        </w:rPr>
      </w:pPr>
    </w:p>
    <w:p w14:paraId="2325AE5E" w14:textId="77777777" w:rsidR="003C65EB" w:rsidRDefault="00DA5A09">
      <w:pPr>
        <w:spacing w:before="26"/>
        <w:ind w:left="4320" w:right="384" w:firstLine="720"/>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DONY AHMAD MUNIR</w:t>
      </w:r>
    </w:p>
    <w:p w14:paraId="779EFE59" w14:textId="77777777" w:rsidR="003C65EB" w:rsidRDefault="003C65EB">
      <w:pPr>
        <w:rPr>
          <w:rFonts w:ascii="Bookman Old Style" w:eastAsia="Bookman Old Style" w:hAnsi="Bookman Old Style" w:cs="Bookman Old Style"/>
          <w:sz w:val="24"/>
          <w:szCs w:val="24"/>
        </w:rPr>
      </w:pPr>
    </w:p>
    <w:p w14:paraId="299090FF"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Diundangkan di Sumedang</w:t>
      </w:r>
    </w:p>
    <w:p w14:paraId="2A17596F" w14:textId="77777777" w:rsidR="003C65EB" w:rsidRDefault="00DA5A09">
      <w:p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pada tanggal </w:t>
      </w:r>
    </w:p>
    <w:p w14:paraId="5CCEC626" w14:textId="77777777" w:rsidR="003C65EB" w:rsidRDefault="003C65EB">
      <w:pPr>
        <w:spacing w:before="1"/>
        <w:ind w:left="706" w:right="187" w:hanging="2"/>
        <w:jc w:val="center"/>
        <w:rPr>
          <w:rFonts w:ascii="Bookman Old Style" w:eastAsia="Bookman Old Style" w:hAnsi="Bookman Old Style" w:cs="Bookman Old Style"/>
          <w:sz w:val="24"/>
          <w:szCs w:val="24"/>
        </w:rPr>
      </w:pPr>
    </w:p>
    <w:p w14:paraId="03947CF2" w14:textId="77777777" w:rsidR="003C65EB" w:rsidRDefault="00DA5A09">
      <w:pPr>
        <w:ind w:left="2" w:right="4762" w:hanging="2"/>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SEKRETARIS DAERAH </w:t>
      </w:r>
    </w:p>
    <w:p w14:paraId="7289FAEC" w14:textId="77777777" w:rsidR="003C65EB" w:rsidRDefault="00DA5A09">
      <w:pPr>
        <w:ind w:left="2" w:right="4762" w:hanging="2"/>
        <w:jc w:val="cente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KABUPATEN SUMEDANG,</w:t>
      </w:r>
    </w:p>
    <w:p w14:paraId="326C139D" w14:textId="77777777" w:rsidR="003C65EB" w:rsidRDefault="003C65EB">
      <w:pPr>
        <w:ind w:left="2" w:right="4762" w:hanging="2"/>
        <w:jc w:val="center"/>
        <w:rPr>
          <w:rFonts w:ascii="Bookman Old Style" w:eastAsia="Bookman Old Style" w:hAnsi="Bookman Old Style" w:cs="Bookman Old Style"/>
          <w:sz w:val="24"/>
          <w:szCs w:val="24"/>
        </w:rPr>
      </w:pPr>
    </w:p>
    <w:p w14:paraId="77394CD1" w14:textId="77777777" w:rsidR="003C65EB" w:rsidRDefault="003C65EB">
      <w:pPr>
        <w:ind w:left="2" w:right="4762" w:hanging="2"/>
        <w:jc w:val="center"/>
        <w:rPr>
          <w:rFonts w:ascii="Bookman Old Style" w:eastAsia="Bookman Old Style" w:hAnsi="Bookman Old Style" w:cs="Bookman Old Style"/>
          <w:sz w:val="24"/>
          <w:szCs w:val="24"/>
        </w:rPr>
      </w:pPr>
    </w:p>
    <w:p w14:paraId="6C44E582" w14:textId="77777777" w:rsidR="003C65EB" w:rsidRDefault="003C65EB">
      <w:pPr>
        <w:ind w:left="2" w:right="4762" w:hanging="2"/>
        <w:jc w:val="center"/>
        <w:rPr>
          <w:rFonts w:ascii="Bookman Old Style" w:eastAsia="Bookman Old Style" w:hAnsi="Bookman Old Style" w:cs="Bookman Old Style"/>
          <w:sz w:val="24"/>
          <w:szCs w:val="24"/>
        </w:rPr>
      </w:pPr>
    </w:p>
    <w:p w14:paraId="2A25A889" w14:textId="77777777" w:rsidR="003C65EB" w:rsidRDefault="00DA5A09">
      <w:pPr>
        <w:ind w:left="2" w:right="4762" w:hanging="2"/>
        <w:jc w:val="center"/>
        <w:rPr>
          <w:rFonts w:ascii="Bookman Old Style" w:eastAsia="Bookman Old Style" w:hAnsi="Bookman Old Style" w:cs="Bookman Old Style"/>
          <w:sz w:val="24"/>
          <w:szCs w:val="24"/>
        </w:rPr>
      </w:pPr>
      <w:bookmarkStart w:id="1" w:name="_GoBack"/>
      <w:bookmarkEnd w:id="1"/>
      <w:r w:rsidRPr="00992DF3">
        <w:rPr>
          <w:rFonts w:ascii="Bookman Old Style" w:eastAsia="Bookman Old Style" w:hAnsi="Bookman Old Style" w:cs="Bookman Old Style"/>
          <w:sz w:val="24"/>
          <w:szCs w:val="24"/>
        </w:rPr>
        <w:t>TUTI RUSWATI</w:t>
      </w:r>
    </w:p>
    <w:p w14:paraId="01BF5070" w14:textId="77777777" w:rsidR="003C65EB" w:rsidRDefault="003C65EB">
      <w:pPr>
        <w:spacing w:before="26"/>
        <w:ind w:right="384"/>
        <w:rPr>
          <w:rFonts w:ascii="Bookman Old Style" w:eastAsia="Bookman Old Style" w:hAnsi="Bookman Old Style" w:cs="Bookman Old Style"/>
          <w:sz w:val="24"/>
          <w:szCs w:val="24"/>
        </w:rPr>
      </w:pPr>
    </w:p>
    <w:p w14:paraId="237D82CD" w14:textId="77777777" w:rsidR="003C65EB" w:rsidRDefault="00DA5A09">
      <w:pPr>
        <w:spacing w:before="26"/>
        <w:ind w:right="384"/>
        <w:rPr>
          <w:rFonts w:ascii="Bookman Old Style" w:eastAsia="Bookman Old Style" w:hAnsi="Bookman Old Style" w:cs="Bookman Old Style"/>
          <w:color w:val="FF0000"/>
          <w:sz w:val="24"/>
          <w:szCs w:val="24"/>
        </w:rPr>
      </w:pPr>
      <w:r>
        <w:rPr>
          <w:rFonts w:ascii="Bookman Old Style" w:eastAsia="Bookman Old Style" w:hAnsi="Bookman Old Style" w:cs="Bookman Old Style"/>
          <w:sz w:val="24"/>
          <w:szCs w:val="24"/>
        </w:rPr>
        <w:t>BERITA DAERAH KABUPATEN SUMEDANG TAHUN               NOMOR</w:t>
      </w:r>
    </w:p>
    <w:sectPr w:rsidR="003C65EB">
      <w:headerReference w:type="default" r:id="rId9"/>
      <w:pgSz w:w="11907" w:h="18711"/>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96C90" w14:textId="77777777" w:rsidR="0043299F" w:rsidRDefault="0043299F">
      <w:r>
        <w:separator/>
      </w:r>
    </w:p>
  </w:endnote>
  <w:endnote w:type="continuationSeparator" w:id="0">
    <w:p w14:paraId="073088C2" w14:textId="77777777" w:rsidR="0043299F" w:rsidRDefault="00432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BC2C754-C5B5-4579-98D3-3A844355A2F2}"/>
    <w:embedBold r:id="rId2" w:fontKey="{E9CE8D18-B2E6-4CAA-9AD1-DF9183354C4A}"/>
    <w:embedBoldItalic r:id="rId3" w:fontKey="{9F917D8F-838A-4BF2-8D17-EA689E49800A}"/>
  </w:font>
  <w:font w:name="Calibri">
    <w:panose1 w:val="020F0502020204030204"/>
    <w:charset w:val="00"/>
    <w:family w:val="swiss"/>
    <w:pitch w:val="variable"/>
    <w:sig w:usb0="E4002EFF" w:usb1="C000247B" w:usb2="00000009" w:usb3="00000000" w:csb0="000001FF" w:csb1="00000000"/>
    <w:embedRegular r:id="rId4" w:fontKey="{71DDF26C-82CC-4669-9B38-26965816B9D3}"/>
    <w:embedBold r:id="rId5" w:fontKey="{421EF134-382C-4F91-8C5B-7E4379788B98}"/>
    <w:embedItalic r:id="rId6" w:fontKey="{9ABF88FD-AC5C-477C-A6E8-2D3EF56AD5DC}"/>
    <w:embedBoldItalic r:id="rId7" w:fontKey="{41A50210-606C-49C9-A69E-FE7D698BEE24}"/>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8" w:fontKey="{A2D08C14-7360-412B-B7A8-861332ACB839}"/>
  </w:font>
  <w:font w:name="Georgia">
    <w:panose1 w:val="02040502050405020303"/>
    <w:charset w:val="00"/>
    <w:family w:val="roman"/>
    <w:pitch w:val="variable"/>
    <w:sig w:usb0="00000287" w:usb1="00000000" w:usb2="00000000" w:usb3="00000000" w:csb0="0000009F" w:csb1="00000000"/>
    <w:embedItalic r:id="rId9" w:fontKey="{9ACBA5D5-A750-4286-A2B9-0F33AA8B732E}"/>
  </w:font>
  <w:font w:name="Bookman Old Style">
    <w:panose1 w:val="02050604050505020204"/>
    <w:charset w:val="00"/>
    <w:family w:val="roman"/>
    <w:pitch w:val="variable"/>
    <w:sig w:usb0="00000287" w:usb1="00000000" w:usb2="00000000" w:usb3="00000000" w:csb0="0000009F" w:csb1="00000000"/>
    <w:embedRegular r:id="rId10" w:fontKey="{58D02CC9-2E50-46B4-9C3C-A10BEE8495BD}"/>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FE814" w14:textId="77777777" w:rsidR="0043299F" w:rsidRDefault="0043299F">
      <w:r>
        <w:separator/>
      </w:r>
    </w:p>
  </w:footnote>
  <w:footnote w:type="continuationSeparator" w:id="0">
    <w:p w14:paraId="3CA15C3D" w14:textId="77777777" w:rsidR="0043299F" w:rsidRDefault="00432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74AC" w14:textId="77777777" w:rsidR="003C65EB" w:rsidRDefault="003C65EB">
    <w:pPr>
      <w:pBdr>
        <w:top w:val="nil"/>
        <w:left w:val="nil"/>
        <w:bottom w:val="nil"/>
        <w:right w:val="nil"/>
        <w:between w:val="nil"/>
      </w:pBdr>
      <w:tabs>
        <w:tab w:val="center" w:pos="4513"/>
        <w:tab w:val="right" w:pos="9026"/>
      </w:tabs>
      <w:jc w:val="center"/>
      <w:rPr>
        <w:color w:val="000000"/>
      </w:rPr>
    </w:pPr>
  </w:p>
  <w:p w14:paraId="2103C1B4" w14:textId="77777777" w:rsidR="003C65EB" w:rsidRDefault="003C65EB">
    <w:pPr>
      <w:pBdr>
        <w:top w:val="nil"/>
        <w:left w:val="nil"/>
        <w:bottom w:val="nil"/>
        <w:right w:val="nil"/>
        <w:between w:val="nil"/>
      </w:pBdr>
      <w:tabs>
        <w:tab w:val="center" w:pos="4513"/>
        <w:tab w:val="right" w:pos="9026"/>
      </w:tabs>
      <w:jc w:val="center"/>
      <w:rPr>
        <w:color w:val="000000"/>
      </w:rPr>
    </w:pPr>
  </w:p>
  <w:p w14:paraId="282ADA5A" w14:textId="47AE107E" w:rsidR="003C65EB" w:rsidRDefault="00DA5A09">
    <w:pPr>
      <w:pBdr>
        <w:top w:val="nil"/>
        <w:left w:val="nil"/>
        <w:bottom w:val="nil"/>
        <w:right w:val="nil"/>
        <w:between w:val="nil"/>
      </w:pBdr>
      <w:tabs>
        <w:tab w:val="center" w:pos="4513"/>
        <w:tab w:val="right" w:pos="9026"/>
      </w:tabs>
      <w:jc w:val="center"/>
      <w:rPr>
        <w:rFonts w:ascii="Bookman Old Style" w:eastAsia="Bookman Old Style" w:hAnsi="Bookman Old Style" w:cs="Bookman Old Style"/>
        <w:color w:val="000000"/>
        <w:sz w:val="24"/>
        <w:szCs w:val="24"/>
      </w:rPr>
    </w:pPr>
    <w:r>
      <w:rPr>
        <w:rFonts w:ascii="Bookman Old Style" w:eastAsia="Bookman Old Style" w:hAnsi="Bookman Old Style" w:cs="Bookman Old Style"/>
        <w:color w:val="000000"/>
        <w:sz w:val="24"/>
        <w:szCs w:val="24"/>
      </w:rPr>
      <w:fldChar w:fldCharType="begin"/>
    </w:r>
    <w:r>
      <w:rPr>
        <w:rFonts w:ascii="Bookman Old Style" w:eastAsia="Bookman Old Style" w:hAnsi="Bookman Old Style" w:cs="Bookman Old Style"/>
        <w:color w:val="000000"/>
        <w:sz w:val="24"/>
        <w:szCs w:val="24"/>
      </w:rPr>
      <w:instrText>PAGE</w:instrText>
    </w:r>
    <w:r>
      <w:rPr>
        <w:rFonts w:ascii="Bookman Old Style" w:eastAsia="Bookman Old Style" w:hAnsi="Bookman Old Style" w:cs="Bookman Old Style"/>
        <w:color w:val="000000"/>
        <w:sz w:val="24"/>
        <w:szCs w:val="24"/>
      </w:rPr>
      <w:fldChar w:fldCharType="separate"/>
    </w:r>
    <w:r w:rsidR="00992DF3">
      <w:rPr>
        <w:rFonts w:ascii="Bookman Old Style" w:eastAsia="Bookman Old Style" w:hAnsi="Bookman Old Style" w:cs="Bookman Old Style"/>
        <w:noProof/>
        <w:color w:val="000000"/>
        <w:sz w:val="24"/>
        <w:szCs w:val="24"/>
      </w:rPr>
      <w:t>11</w:t>
    </w:r>
    <w:r>
      <w:rPr>
        <w:rFonts w:ascii="Bookman Old Style" w:eastAsia="Bookman Old Style" w:hAnsi="Bookman Old Style" w:cs="Bookman Old Style"/>
        <w:color w:val="000000"/>
        <w:sz w:val="24"/>
        <w:szCs w:val="24"/>
      </w:rPr>
      <w:fldChar w:fldCharType="end"/>
    </w:r>
  </w:p>
  <w:p w14:paraId="0F077EDF" w14:textId="77777777" w:rsidR="003C65EB" w:rsidRDefault="003C65E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37E7"/>
    <w:multiLevelType w:val="multilevel"/>
    <w:tmpl w:val="D38AE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1B75FA6"/>
    <w:multiLevelType w:val="multilevel"/>
    <w:tmpl w:val="3DFC81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002242"/>
    <w:multiLevelType w:val="multilevel"/>
    <w:tmpl w:val="EB42F5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610009"/>
    <w:multiLevelType w:val="multilevel"/>
    <w:tmpl w:val="FAAEA1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650710"/>
    <w:multiLevelType w:val="multilevel"/>
    <w:tmpl w:val="584857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5" w15:restartNumberingAfterBreak="0">
    <w:nsid w:val="23BF7D17"/>
    <w:multiLevelType w:val="multilevel"/>
    <w:tmpl w:val="761A50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3E4F2E"/>
    <w:multiLevelType w:val="multilevel"/>
    <w:tmpl w:val="D81AF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AB5F3C"/>
    <w:multiLevelType w:val="multilevel"/>
    <w:tmpl w:val="80B8A5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4936DB3"/>
    <w:multiLevelType w:val="multilevel"/>
    <w:tmpl w:val="715E7E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EE25238"/>
    <w:multiLevelType w:val="multilevel"/>
    <w:tmpl w:val="C4D822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C141DF"/>
    <w:multiLevelType w:val="multilevel"/>
    <w:tmpl w:val="A74A58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5EB26D6"/>
    <w:multiLevelType w:val="multilevel"/>
    <w:tmpl w:val="0F7ED0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A091B9B"/>
    <w:multiLevelType w:val="multilevel"/>
    <w:tmpl w:val="784ECE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77780F"/>
    <w:multiLevelType w:val="multilevel"/>
    <w:tmpl w:val="561244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A4E617A"/>
    <w:multiLevelType w:val="multilevel"/>
    <w:tmpl w:val="B1327508"/>
    <w:lvl w:ilvl="0">
      <w:start w:val="1"/>
      <w:numFmt w:val="decimal"/>
      <w:lvlText w:val="%1."/>
      <w:lvlJc w:val="center"/>
      <w:pPr>
        <w:ind w:left="360" w:hanging="72"/>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B8B4EFF"/>
    <w:multiLevelType w:val="multilevel"/>
    <w:tmpl w:val="971C7B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6"/>
  </w:num>
  <w:num w:numId="3">
    <w:abstractNumId w:val="10"/>
  </w:num>
  <w:num w:numId="4">
    <w:abstractNumId w:val="11"/>
  </w:num>
  <w:num w:numId="5">
    <w:abstractNumId w:val="15"/>
  </w:num>
  <w:num w:numId="6">
    <w:abstractNumId w:val="3"/>
  </w:num>
  <w:num w:numId="7">
    <w:abstractNumId w:val="1"/>
  </w:num>
  <w:num w:numId="8">
    <w:abstractNumId w:val="12"/>
  </w:num>
  <w:num w:numId="9">
    <w:abstractNumId w:val="9"/>
  </w:num>
  <w:num w:numId="10">
    <w:abstractNumId w:val="0"/>
  </w:num>
  <w:num w:numId="11">
    <w:abstractNumId w:val="8"/>
  </w:num>
  <w:num w:numId="12">
    <w:abstractNumId w:val="7"/>
  </w:num>
  <w:num w:numId="13">
    <w:abstractNumId w:val="14"/>
  </w:num>
  <w:num w:numId="14">
    <w:abstractNumId w:val="2"/>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5EB"/>
    <w:rsid w:val="00056555"/>
    <w:rsid w:val="000A659A"/>
    <w:rsid w:val="000C035C"/>
    <w:rsid w:val="00144F95"/>
    <w:rsid w:val="00187677"/>
    <w:rsid w:val="001A6D6B"/>
    <w:rsid w:val="00217EBC"/>
    <w:rsid w:val="00240965"/>
    <w:rsid w:val="002F26EB"/>
    <w:rsid w:val="003769A4"/>
    <w:rsid w:val="00384509"/>
    <w:rsid w:val="003C65EB"/>
    <w:rsid w:val="003E0A0F"/>
    <w:rsid w:val="0043299F"/>
    <w:rsid w:val="00445C18"/>
    <w:rsid w:val="004663EC"/>
    <w:rsid w:val="00474926"/>
    <w:rsid w:val="004846E0"/>
    <w:rsid w:val="00496F5C"/>
    <w:rsid w:val="004B0005"/>
    <w:rsid w:val="00525CAB"/>
    <w:rsid w:val="005529D4"/>
    <w:rsid w:val="00567AB7"/>
    <w:rsid w:val="005D1076"/>
    <w:rsid w:val="005D46BE"/>
    <w:rsid w:val="006170F6"/>
    <w:rsid w:val="006B20A6"/>
    <w:rsid w:val="006F40AB"/>
    <w:rsid w:val="007330E0"/>
    <w:rsid w:val="007A36E8"/>
    <w:rsid w:val="007B300B"/>
    <w:rsid w:val="007C1EDF"/>
    <w:rsid w:val="007E300C"/>
    <w:rsid w:val="008453DC"/>
    <w:rsid w:val="008B2DDA"/>
    <w:rsid w:val="008E14CE"/>
    <w:rsid w:val="00911F30"/>
    <w:rsid w:val="009129A5"/>
    <w:rsid w:val="00930E4B"/>
    <w:rsid w:val="0099047D"/>
    <w:rsid w:val="00992DF3"/>
    <w:rsid w:val="009C4D54"/>
    <w:rsid w:val="00A02B12"/>
    <w:rsid w:val="00A230FB"/>
    <w:rsid w:val="00B35778"/>
    <w:rsid w:val="00C03186"/>
    <w:rsid w:val="00C41BBB"/>
    <w:rsid w:val="00C65019"/>
    <w:rsid w:val="00DA5A09"/>
    <w:rsid w:val="00DD5895"/>
    <w:rsid w:val="00DD79E2"/>
    <w:rsid w:val="00E605A7"/>
    <w:rsid w:val="00ED5472"/>
    <w:rsid w:val="00F13940"/>
    <w:rsid w:val="00F227EB"/>
    <w:rsid w:val="00FA507C"/>
    <w:rsid w:val="00FF4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ACBDC"/>
  <w15:docId w15:val="{9A69B35B-21A2-424F-B722-CD564DBBC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spacing w:before="240" w:after="60"/>
      <w:ind w:left="720" w:hanging="360"/>
      <w:outlineLvl w:val="0"/>
    </w:pPr>
    <w:rPr>
      <w:rFonts w:ascii="Cambria" w:eastAsia="Cambria" w:hAnsi="Cambria" w:cs="Cambria"/>
      <w:b/>
      <w:bCs/>
      <w:sz w:val="32"/>
      <w:szCs w:val="32"/>
    </w:rPr>
  </w:style>
  <w:style w:type="paragraph" w:styleId="Heading2">
    <w:name w:val="heading 2"/>
    <w:basedOn w:val="Normal"/>
    <w:next w:val="Normal"/>
    <w:link w:val="Heading2Char"/>
    <w:pPr>
      <w:keepNext/>
      <w:spacing w:before="240" w:after="60"/>
      <w:ind w:left="1440" w:hanging="360"/>
      <w:outlineLvl w:val="1"/>
    </w:pPr>
    <w:rPr>
      <w:rFonts w:ascii="Cambria" w:eastAsia="Cambria" w:hAnsi="Cambria" w:cs="Cambria"/>
      <w:b/>
      <w:bCs/>
      <w:i/>
      <w:iCs/>
      <w:sz w:val="28"/>
      <w:szCs w:val="28"/>
    </w:rPr>
  </w:style>
  <w:style w:type="paragraph" w:styleId="Heading3">
    <w:name w:val="heading 3"/>
    <w:basedOn w:val="Normal"/>
    <w:next w:val="Normal"/>
    <w:link w:val="Heading3Char"/>
    <w:pPr>
      <w:keepNext/>
      <w:spacing w:before="240" w:after="60"/>
      <w:ind w:left="2160" w:hanging="180"/>
      <w:outlineLvl w:val="2"/>
    </w:pPr>
    <w:rPr>
      <w:rFonts w:ascii="Cambria" w:eastAsia="Cambria" w:hAnsi="Cambria" w:cs="Cambria"/>
      <w:b/>
      <w:bCs/>
      <w:sz w:val="26"/>
      <w:szCs w:val="26"/>
    </w:rPr>
  </w:style>
  <w:style w:type="paragraph" w:styleId="Heading4">
    <w:name w:val="heading 4"/>
    <w:basedOn w:val="Normal"/>
    <w:next w:val="Normal"/>
    <w:link w:val="Heading4Char"/>
    <w:pPr>
      <w:keepNext/>
      <w:spacing w:before="240" w:after="60"/>
      <w:ind w:left="2880" w:hanging="360"/>
      <w:outlineLvl w:val="3"/>
    </w:pPr>
    <w:rPr>
      <w:rFonts w:ascii="Calibri" w:eastAsia="Calibri" w:hAnsi="Calibri" w:cs="Calibri"/>
      <w:b/>
      <w:bCs/>
      <w:sz w:val="28"/>
      <w:szCs w:val="28"/>
    </w:rPr>
  </w:style>
  <w:style w:type="paragraph" w:styleId="Heading5">
    <w:name w:val="heading 5"/>
    <w:basedOn w:val="Normal"/>
    <w:next w:val="Normal"/>
    <w:link w:val="Heading5Char"/>
    <w:pPr>
      <w:spacing w:before="240" w:after="60"/>
      <w:ind w:left="3600" w:hanging="360"/>
      <w:outlineLvl w:val="4"/>
    </w:pPr>
    <w:rPr>
      <w:rFonts w:ascii="Calibri" w:eastAsia="Calibri" w:hAnsi="Calibri" w:cs="Calibri"/>
      <w:b/>
      <w:bCs/>
      <w:i/>
      <w:iCs/>
      <w:sz w:val="26"/>
      <w:szCs w:val="26"/>
    </w:rPr>
  </w:style>
  <w:style w:type="paragraph" w:styleId="Heading6">
    <w:name w:val="heading 6"/>
    <w:basedOn w:val="Normal"/>
    <w:next w:val="Normal"/>
    <w:link w:val="Heading6Char"/>
    <w:pPr>
      <w:spacing w:before="240" w:after="60"/>
      <w:ind w:left="4320" w:hanging="18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link w:val="ListParagraphChar"/>
    <w:uiPriority w:val="34"/>
    <w:qFormat/>
    <w:rsid w:val="00C45827"/>
    <w:pPr>
      <w:ind w:left="720"/>
      <w:contextualSpacing/>
    </w:pPr>
  </w:style>
  <w:style w:type="paragraph" w:styleId="Header">
    <w:name w:val="header"/>
    <w:basedOn w:val="Normal"/>
    <w:link w:val="HeaderChar"/>
    <w:uiPriority w:val="99"/>
    <w:unhideWhenUsed/>
    <w:rsid w:val="0044372A"/>
    <w:pPr>
      <w:tabs>
        <w:tab w:val="center" w:pos="4513"/>
        <w:tab w:val="right" w:pos="9026"/>
      </w:tabs>
    </w:pPr>
  </w:style>
  <w:style w:type="character" w:customStyle="1" w:styleId="HeaderChar">
    <w:name w:val="Header Char"/>
    <w:basedOn w:val="DefaultParagraphFont"/>
    <w:link w:val="Header"/>
    <w:uiPriority w:val="99"/>
    <w:rsid w:val="0044372A"/>
  </w:style>
  <w:style w:type="paragraph" w:styleId="Footer">
    <w:name w:val="footer"/>
    <w:basedOn w:val="Normal"/>
    <w:link w:val="FooterChar"/>
    <w:uiPriority w:val="99"/>
    <w:unhideWhenUsed/>
    <w:rsid w:val="0044372A"/>
    <w:pPr>
      <w:tabs>
        <w:tab w:val="center" w:pos="4513"/>
        <w:tab w:val="right" w:pos="9026"/>
      </w:tabs>
    </w:pPr>
  </w:style>
  <w:style w:type="character" w:customStyle="1" w:styleId="FooterChar">
    <w:name w:val="Footer Char"/>
    <w:basedOn w:val="DefaultParagraphFont"/>
    <w:link w:val="Footer"/>
    <w:uiPriority w:val="99"/>
    <w:rsid w:val="0044372A"/>
  </w:style>
  <w:style w:type="table" w:styleId="TableGrid">
    <w:name w:val="Table Grid"/>
    <w:basedOn w:val="TableNormal"/>
    <w:uiPriority w:val="59"/>
    <w:rsid w:val="00E753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045EA2"/>
  </w:style>
  <w:style w:type="character" w:styleId="CommentReference">
    <w:name w:val="annotation reference"/>
    <w:basedOn w:val="DefaultParagraphFont"/>
    <w:uiPriority w:val="99"/>
    <w:semiHidden/>
    <w:unhideWhenUsed/>
    <w:rsid w:val="001E7475"/>
    <w:rPr>
      <w:sz w:val="16"/>
      <w:szCs w:val="16"/>
    </w:rPr>
  </w:style>
  <w:style w:type="paragraph" w:styleId="CommentText">
    <w:name w:val="annotation text"/>
    <w:basedOn w:val="Normal"/>
    <w:link w:val="CommentTextChar"/>
    <w:uiPriority w:val="99"/>
    <w:unhideWhenUsed/>
    <w:rsid w:val="001E7475"/>
  </w:style>
  <w:style w:type="character" w:customStyle="1" w:styleId="CommentTextChar">
    <w:name w:val="Comment Text Char"/>
    <w:basedOn w:val="DefaultParagraphFont"/>
    <w:link w:val="CommentText"/>
    <w:uiPriority w:val="99"/>
    <w:rsid w:val="001E7475"/>
  </w:style>
  <w:style w:type="paragraph" w:styleId="CommentSubject">
    <w:name w:val="annotation subject"/>
    <w:basedOn w:val="CommentText"/>
    <w:next w:val="CommentText"/>
    <w:link w:val="CommentSubjectChar"/>
    <w:uiPriority w:val="99"/>
    <w:semiHidden/>
    <w:unhideWhenUsed/>
    <w:rsid w:val="001E7475"/>
    <w:rPr>
      <w:b/>
      <w:bCs/>
    </w:rPr>
  </w:style>
  <w:style w:type="character" w:customStyle="1" w:styleId="CommentSubjectChar">
    <w:name w:val="Comment Subject Char"/>
    <w:basedOn w:val="CommentTextChar"/>
    <w:link w:val="CommentSubject"/>
    <w:uiPriority w:val="99"/>
    <w:semiHidden/>
    <w:rsid w:val="001E7475"/>
    <w:rPr>
      <w:b/>
      <w:bCs/>
    </w:rPr>
  </w:style>
  <w:style w:type="paragraph" w:styleId="BalloonText">
    <w:name w:val="Balloon Text"/>
    <w:basedOn w:val="Normal"/>
    <w:link w:val="BalloonTextChar"/>
    <w:uiPriority w:val="99"/>
    <w:semiHidden/>
    <w:unhideWhenUsed/>
    <w:rsid w:val="00F829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90E"/>
    <w:rPr>
      <w:rFonts w:ascii="Segoe UI" w:hAnsi="Segoe UI" w:cs="Segoe UI"/>
      <w:sz w:val="18"/>
      <w:szCs w:val="18"/>
    </w:rPr>
  </w:style>
  <w:style w:type="paragraph" w:styleId="NormalWeb">
    <w:name w:val="Normal (Web)"/>
    <w:basedOn w:val="Normal"/>
    <w:uiPriority w:val="99"/>
    <w:semiHidden/>
    <w:unhideWhenUsed/>
    <w:rsid w:val="000B06A9"/>
    <w:pPr>
      <w:spacing w:before="100" w:beforeAutospacing="1" w:after="100" w:afterAutospacing="1"/>
    </w:pPr>
    <w:rPr>
      <w:sz w:val="24"/>
      <w:szCs w:val="24"/>
      <w:lang w:val="en-ID"/>
    </w:rPr>
  </w:style>
  <w:style w:type="character" w:styleId="Hyperlink">
    <w:name w:val="Hyperlink"/>
    <w:uiPriority w:val="99"/>
    <w:rsid w:val="00AC2C93"/>
    <w:rPr>
      <w:color w:val="0000FF"/>
      <w:u w:val="singl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s7OqTvQiQbRLz/+yX1E/P0kAMA==">CgMxLjAyDmguZ2d6ZHYzYmM5M3J6OAByITF0V0cwX0ZNQlo4RENXbHl3OURzN0wzVjlzeF9NVVp1eA==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Pages>
  <Words>3301</Words>
  <Characters>18821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Administrator</cp:lastModifiedBy>
  <cp:revision>18</cp:revision>
  <dcterms:created xsi:type="dcterms:W3CDTF">2026-06-23T08:56:00Z</dcterms:created>
  <dcterms:modified xsi:type="dcterms:W3CDTF">2026-07-14T04:30:00Z</dcterms:modified>
</cp:coreProperties>
</file>