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1482F" w14:textId="77777777" w:rsidR="00FE247D" w:rsidRPr="00944721" w:rsidRDefault="00EC0CC5" w:rsidP="00602940">
      <w:pPr>
        <w:ind w:right="70"/>
        <w:jc w:val="right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pict w14:anchorId="20C4D821">
          <v:group id="_x0000_s1027" style="position:absolute;left:0;text-align:left;margin-left:487.25pt;margin-top:53.6pt;width:85pt;height:20.05pt;z-index:-251658240;mso-position-horizontal-relative:page;mso-position-vertical-relative:page" coordorigin="9745,1072" coordsize="1700,401">
            <v:shape id="_x0000_s1028" style="position:absolute;left:9745;top:1072;width:1700;height:401" coordorigin="9745,1072" coordsize="1700,401" path="m9745,1473r1700,l11445,1072r-1700,l9745,1473xe" filled="f">
              <v:path arrowok="t"/>
            </v:shape>
            <w10:wrap anchorx="page" anchory="page"/>
          </v:group>
        </w:pict>
      </w:r>
      <w:r w:rsidR="004D5FD4" w:rsidRPr="00944721">
        <w:rPr>
          <w:rFonts w:ascii="Bookman Old Style" w:eastAsia="Bookman Old Style" w:hAnsi="Bookman Old Style" w:cs="Bookman Old Style"/>
          <w:position w:val="-1"/>
          <w:sz w:val="24"/>
          <w:szCs w:val="24"/>
        </w:rPr>
        <w:t>SAL</w:t>
      </w:r>
      <w:r w:rsidR="004D5FD4" w:rsidRPr="00944721">
        <w:rPr>
          <w:rFonts w:ascii="Bookman Old Style" w:eastAsia="Bookman Old Style" w:hAnsi="Bookman Old Style" w:cs="Bookman Old Style"/>
          <w:spacing w:val="2"/>
          <w:position w:val="-1"/>
          <w:sz w:val="24"/>
          <w:szCs w:val="24"/>
        </w:rPr>
        <w:t>I</w:t>
      </w:r>
      <w:r w:rsidR="004D5FD4" w:rsidRPr="00944721">
        <w:rPr>
          <w:rFonts w:ascii="Bookman Old Style" w:eastAsia="Bookman Old Style" w:hAnsi="Bookman Old Style" w:cs="Bookman Old Style"/>
          <w:position w:val="-1"/>
          <w:sz w:val="24"/>
          <w:szCs w:val="24"/>
        </w:rPr>
        <w:t>NAN</w:t>
      </w:r>
    </w:p>
    <w:p w14:paraId="383B2D6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9A91DE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7EC2F09" w14:textId="77777777" w:rsidR="00FE247D" w:rsidRPr="00944721" w:rsidRDefault="00FE247D" w:rsidP="00786363">
      <w:pPr>
        <w:ind w:right="70"/>
        <w:rPr>
          <w:rFonts w:ascii="Bookman Old Style" w:hAnsi="Bookman Old Style"/>
          <w:sz w:val="24"/>
          <w:szCs w:val="24"/>
        </w:rPr>
      </w:pPr>
    </w:p>
    <w:p w14:paraId="7AD52E21" w14:textId="77777777" w:rsidR="00E16F0C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URAN DAER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 </w:t>
      </w:r>
    </w:p>
    <w:p w14:paraId="5F579B3A" w14:textId="77777777" w:rsidR="00FE247D" w:rsidRPr="00944721" w:rsidRDefault="00E16F0C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KABUPATEN SUMEDANG</w:t>
      </w:r>
    </w:p>
    <w:p w14:paraId="3EEAE7F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4D2F901" w14:textId="77777777" w:rsidR="00FE247D" w:rsidRPr="00944721" w:rsidRDefault="004D5FD4" w:rsidP="00786363">
      <w:pPr>
        <w:ind w:left="142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NOMOR </w:t>
      </w:r>
    </w:p>
    <w:p w14:paraId="3CA76D43" w14:textId="77777777" w:rsidR="00FE247D" w:rsidRPr="00944721" w:rsidRDefault="00FE247D" w:rsidP="00786363">
      <w:pPr>
        <w:ind w:right="70"/>
        <w:rPr>
          <w:rFonts w:ascii="Bookman Old Style" w:hAnsi="Bookman Old Style"/>
          <w:sz w:val="24"/>
          <w:szCs w:val="24"/>
        </w:rPr>
      </w:pPr>
    </w:p>
    <w:p w14:paraId="7E176B44" w14:textId="77777777" w:rsidR="00FE247D" w:rsidRPr="00944721" w:rsidRDefault="004D5FD4" w:rsidP="00786363">
      <w:pPr>
        <w:ind w:right="70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 KEPAR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AAN</w:t>
      </w:r>
    </w:p>
    <w:p w14:paraId="637B1E4A" w14:textId="77777777" w:rsidR="00E16F0C" w:rsidRPr="00944721" w:rsidRDefault="004D5FD4" w:rsidP="00786363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RAH</w:t>
      </w:r>
      <w:r w:rsidR="00E16F0C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MAT TUHAN YANG MAHA ESA </w:t>
      </w:r>
    </w:p>
    <w:p w14:paraId="0545F034" w14:textId="77777777" w:rsidR="00FE247D" w:rsidRPr="00944721" w:rsidRDefault="00E16F0C" w:rsidP="00786363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BUPATI KABUPATEN SUMEDANG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</w:p>
    <w:p w14:paraId="671C9CE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FBC5BF4" w14:textId="251EACEA" w:rsidR="00FE247D" w:rsidRPr="00944721" w:rsidRDefault="004D5FD4" w:rsidP="00602940">
      <w:pPr>
        <w:tabs>
          <w:tab w:val="left" w:pos="3220"/>
        </w:tabs>
        <w:ind w:left="2277" w:right="70" w:hanging="212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Menimbang</w:t>
      </w:r>
      <w:r w:rsidRPr="00944721">
        <w:rPr>
          <w:rFonts w:ascii="Bookman Old Style" w:eastAsia="Bookman Old Style" w:hAnsi="Bookman Old Style" w:cs="Bookman Old Style"/>
          <w:spacing w:val="-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: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bahwa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saing</w:t>
      </w:r>
      <w:r w:rsidR="00E16F0C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kepariwisataan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="00E16F0C"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Kabupaten Sumedang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 tingkat global, perlu dilakukan pengelolaan sumber daya dan modal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pembangunan kepariwisataan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secara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lebih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="00E85F2F">
        <w:rPr>
          <w:rFonts w:ascii="Bookman Old Style" w:eastAsia="Bookman Old Style" w:hAnsi="Bookman Old Style" w:cs="Bookman Old Style"/>
          <w:sz w:val="24"/>
          <w:szCs w:val="24"/>
        </w:rPr>
        <w:t>sistematis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terencana, terpadu, berkelanjutan, dan bertanggungjawab;</w:t>
      </w:r>
    </w:p>
    <w:p w14:paraId="08207A2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0FB1431" w14:textId="77777777" w:rsidR="00FE247D" w:rsidRPr="00944721" w:rsidRDefault="004D5FD4" w:rsidP="00602940">
      <w:pPr>
        <w:tabs>
          <w:tab w:val="left" w:pos="3200"/>
          <w:tab w:val="left" w:pos="3620"/>
          <w:tab w:val="left" w:pos="3860"/>
        </w:tabs>
        <w:ind w:left="2277" w:right="70" w:hanging="28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-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bahwa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pengelolaan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sumber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modal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pembangunan kepariwisataan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bagian integral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ari pembangunan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aerah, maka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diperlukan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kepastian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huk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m,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kejelasan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tu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wewenang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944721">
        <w:rPr>
          <w:rFonts w:ascii="Bookman Old Style" w:eastAsia="Bookman Old Style" w:hAnsi="Bookman Old Style" w:cs="Bookman Old Style"/>
          <w:w w:val="104"/>
          <w:sz w:val="24"/>
          <w:szCs w:val="24"/>
        </w:rPr>
        <w:t xml:space="preserve"> 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Pemerintah 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</w:t>
      </w:r>
      <w:r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ser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 </w:t>
      </w:r>
      <w:r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hak 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ajiban masyarakat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dan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unia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mendorong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ataan manfaat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dan  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kesempatan  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berusaha  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demi   </w:t>
      </w:r>
      <w:r w:rsidRPr="00944721"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peningkatan kemakmuran dan kesejahteraan masyarakat;</w:t>
      </w:r>
    </w:p>
    <w:p w14:paraId="1B42767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FC784D3" w14:textId="77777777" w:rsidR="00FE247D" w:rsidRPr="00944721" w:rsidRDefault="004D5FD4" w:rsidP="00602940">
      <w:pPr>
        <w:ind w:left="2277" w:right="70" w:hanging="28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bahwa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raan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kepariwisataan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berdasarkan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aturan Daerah Nomor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E16F0C" w:rsidRPr="00944721">
        <w:rPr>
          <w:rFonts w:ascii="Bookman Old Style" w:eastAsia="Bookman Old Style" w:hAnsi="Bookman Old Style" w:cs="Bookman Old Style"/>
          <w:sz w:val="24"/>
          <w:szCs w:val="24"/>
        </w:rPr>
        <w:t>9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2</w:t>
      </w:r>
      <w:r w:rsidR="00E16F0C" w:rsidRPr="00944721">
        <w:rPr>
          <w:rFonts w:ascii="Bookman Old Style" w:eastAsia="Bookman Old Style" w:hAnsi="Bookman Old Style" w:cs="Bookman Old Style"/>
          <w:sz w:val="24"/>
          <w:szCs w:val="24"/>
        </w:rPr>
        <w:t>011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tent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ng Kepariwisataan, tidak sesuai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lagi sehingga perlu disempurnakan;</w:t>
      </w:r>
    </w:p>
    <w:p w14:paraId="043F8B7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4D51A09" w14:textId="77777777" w:rsidR="00FE247D" w:rsidRPr="00944721" w:rsidRDefault="004D5FD4" w:rsidP="00602940">
      <w:pPr>
        <w:ind w:left="2277" w:right="70" w:hanging="28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d.</w:t>
      </w:r>
      <w:r w:rsidRPr="00944721">
        <w:rPr>
          <w:rFonts w:ascii="Bookman Old Style" w:eastAsia="Bookman Old Style" w:hAnsi="Bookman Old Style" w:cs="Bookman Old Style"/>
          <w:spacing w:val="-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bahwa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pertimbangan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imana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 huruf  a,  h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ruf  b,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 huruf  c,  per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menetapkan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aturan Daerah tentang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Kepariwisataan;</w:t>
      </w:r>
    </w:p>
    <w:p w14:paraId="4E5496A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E242DC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tbl>
      <w:tblPr>
        <w:tblW w:w="10238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508"/>
        <w:gridCol w:w="8170"/>
      </w:tblGrid>
      <w:tr w:rsidR="00FE247D" w:rsidRPr="00944721" w14:paraId="4AEBCEDB" w14:textId="77777777" w:rsidTr="00EC0CC5">
        <w:trPr>
          <w:trHeight w:hRule="exact"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FE06F5" w14:textId="77777777" w:rsidR="00FE247D" w:rsidRPr="00944721" w:rsidRDefault="004D5FD4" w:rsidP="00602940">
            <w:pPr>
              <w:ind w:left="4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Mengingat</w:t>
            </w:r>
            <w:r w:rsidRPr="00944721">
              <w:rPr>
                <w:rFonts w:ascii="Bookman Old Style" w:eastAsia="Bookman Old Style" w:hAnsi="Bookman Old Style" w:cs="Bookman Old Style"/>
                <w:spacing w:val="-40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685DDE03" w14:textId="77777777" w:rsidR="00FE247D" w:rsidRPr="00944721" w:rsidRDefault="004D5FD4" w:rsidP="00602940">
            <w:pPr>
              <w:ind w:left="182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1.</w:t>
            </w:r>
          </w:p>
        </w:tc>
        <w:tc>
          <w:tcPr>
            <w:tcW w:w="8170" w:type="dxa"/>
            <w:tcBorders>
              <w:top w:val="nil"/>
              <w:left w:val="nil"/>
              <w:bottom w:val="nil"/>
              <w:right w:val="nil"/>
            </w:tcBorders>
          </w:tcPr>
          <w:p w14:paraId="741B006A" w14:textId="14B4389C" w:rsidR="00FE247D" w:rsidRPr="00944721" w:rsidRDefault="004D5FD4" w:rsidP="00602940">
            <w:pPr>
              <w:ind w:left="10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</w:t>
            </w:r>
            <w:r w:rsidRPr="0094472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g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-Undang </w:t>
            </w:r>
            <w:r w:rsidRPr="00944721">
              <w:rPr>
                <w:rFonts w:ascii="Bookman Old Style" w:eastAsia="Bookman Old Style" w:hAnsi="Bookman Old Style" w:cs="Bookman Old Style"/>
                <w:spacing w:val="44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Nomor </w:t>
            </w:r>
            <w:r w:rsidRPr="00944721">
              <w:rPr>
                <w:rFonts w:ascii="Bookman Old Style" w:eastAsia="Bookman Old Style" w:hAnsi="Bookman Old Style" w:cs="Bookman Old Style"/>
                <w:spacing w:val="44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8 </w:t>
            </w:r>
            <w:r w:rsidRPr="00944721">
              <w:rPr>
                <w:rFonts w:ascii="Bookman Old Style" w:eastAsia="Bookman Old Style" w:hAnsi="Bookman Old Style" w:cs="Bookman Old Style"/>
                <w:spacing w:val="44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ahun </w:t>
            </w:r>
            <w:r w:rsidRPr="00944721">
              <w:rPr>
                <w:rFonts w:ascii="Bookman Old Style" w:eastAsia="Bookman Old Style" w:hAnsi="Bookman Old Style" w:cs="Bookman Old Style"/>
                <w:spacing w:val="44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19</w:t>
            </w:r>
            <w:r w:rsidRPr="0094472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9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9 </w:t>
            </w:r>
            <w:r w:rsidRPr="00944721">
              <w:rPr>
                <w:rFonts w:ascii="Bookman Old Style" w:eastAsia="Bookman Old Style" w:hAnsi="Bookman Old Style" w:cs="Bookman Old Style"/>
                <w:spacing w:val="44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 Perlindungan</w:t>
            </w:r>
          </w:p>
        </w:tc>
      </w:tr>
      <w:tr w:rsidR="00FE247D" w:rsidRPr="00944721" w14:paraId="6C76A733" w14:textId="77777777" w:rsidTr="00EC0CC5">
        <w:trPr>
          <w:trHeight w:hRule="exact" w:val="282"/>
        </w:trPr>
        <w:tc>
          <w:tcPr>
            <w:tcW w:w="206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536B7436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170" w:type="dxa"/>
            <w:tcBorders>
              <w:top w:val="nil"/>
              <w:left w:val="nil"/>
              <w:bottom w:val="nil"/>
              <w:right w:val="nil"/>
            </w:tcBorders>
          </w:tcPr>
          <w:p w14:paraId="5C560E7D" w14:textId="493DA26A" w:rsidR="00FE247D" w:rsidRPr="00944721" w:rsidRDefault="004D5FD4" w:rsidP="00602940">
            <w:pPr>
              <w:ind w:left="10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Konsumen </w:t>
            </w:r>
            <w:r w:rsidRPr="00944721"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(Lembaran </w:t>
            </w:r>
            <w:r w:rsidRPr="00944721"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Negara </w:t>
            </w:r>
            <w:r w:rsidRPr="00944721"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</w:t>
            </w:r>
            <w:r w:rsidRPr="0094472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 </w:t>
            </w:r>
            <w:r w:rsidRPr="00944721"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ndonesia </w:t>
            </w:r>
            <w:r w:rsidRPr="00944721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ahun </w:t>
            </w:r>
            <w:r w:rsidRPr="00944721"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 w:rsidR="00EC0CC5"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>1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999</w:t>
            </w:r>
          </w:p>
        </w:tc>
      </w:tr>
      <w:tr w:rsidR="00FE247D" w:rsidRPr="00944721" w14:paraId="1DEFA8E7" w14:textId="77777777" w:rsidTr="00EC0CC5">
        <w:trPr>
          <w:trHeight w:hRule="exact" w:val="282"/>
        </w:trPr>
        <w:tc>
          <w:tcPr>
            <w:tcW w:w="2068" w:type="dxa"/>
            <w:gridSpan w:val="2"/>
            <w:vMerge/>
            <w:tcBorders>
              <w:left w:val="nil"/>
              <w:right w:val="nil"/>
            </w:tcBorders>
          </w:tcPr>
          <w:p w14:paraId="1EF94EE8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170" w:type="dxa"/>
            <w:tcBorders>
              <w:top w:val="nil"/>
              <w:left w:val="nil"/>
              <w:bottom w:val="nil"/>
              <w:right w:val="nil"/>
            </w:tcBorders>
          </w:tcPr>
          <w:p w14:paraId="5D54EC07" w14:textId="690BF32C" w:rsidR="00FE247D" w:rsidRPr="00944721" w:rsidRDefault="004D5FD4" w:rsidP="00602940">
            <w:pPr>
              <w:ind w:left="10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r w:rsidRPr="0094472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42</w:t>
            </w:r>
            <w:r w:rsidRPr="00944721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ambah</w:t>
            </w:r>
            <w:r w:rsidRPr="0094472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r w:rsidRPr="00944721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r w:rsidRPr="0094472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Negara</w:t>
            </w:r>
            <w:r w:rsidRPr="00944721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r w:rsidRPr="0094472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ndonesia</w:t>
            </w:r>
            <w:r w:rsidRPr="0094472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="00786363" w:rsidRPr="0094472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n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omor</w:t>
            </w:r>
          </w:p>
        </w:tc>
      </w:tr>
      <w:tr w:rsidR="00FE247D" w:rsidRPr="00944721" w14:paraId="306D3928" w14:textId="77777777" w:rsidTr="00EC0CC5">
        <w:trPr>
          <w:trHeight w:hRule="exact" w:val="360"/>
        </w:trPr>
        <w:tc>
          <w:tcPr>
            <w:tcW w:w="2068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E2F7007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170" w:type="dxa"/>
            <w:tcBorders>
              <w:top w:val="nil"/>
              <w:left w:val="nil"/>
              <w:bottom w:val="nil"/>
              <w:right w:val="nil"/>
            </w:tcBorders>
          </w:tcPr>
          <w:p w14:paraId="4CE9624E" w14:textId="77777777" w:rsidR="00FE247D" w:rsidRPr="00944721" w:rsidRDefault="004D5FD4" w:rsidP="00602940">
            <w:pPr>
              <w:ind w:left="10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3821);</w:t>
            </w:r>
          </w:p>
        </w:tc>
      </w:tr>
    </w:tbl>
    <w:p w14:paraId="6AD1FE97" w14:textId="77777777" w:rsidR="00FE247D" w:rsidRPr="00944721" w:rsidRDefault="004D5FD4" w:rsidP="00602940">
      <w:pPr>
        <w:ind w:left="1862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2. </w:t>
      </w:r>
      <w:r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-Undang 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Nomor 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20 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ahun 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2003 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tentang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Sistem</w:t>
      </w:r>
    </w:p>
    <w:p w14:paraId="1520D142" w14:textId="77777777" w:rsidR="00FE247D" w:rsidRPr="00944721" w:rsidRDefault="004D5FD4" w:rsidP="00602940">
      <w:pPr>
        <w:ind w:left="23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Pendidikan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Nasional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(Lembaran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Republik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</w:p>
    <w:p w14:paraId="270881C2" w14:textId="77777777" w:rsidR="00FE247D" w:rsidRPr="00944721" w:rsidRDefault="004D5FD4" w:rsidP="00602940">
      <w:pPr>
        <w:ind w:left="23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2003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78,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ambahan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Lembaran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Republik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onesia</w:t>
      </w:r>
    </w:p>
    <w:p w14:paraId="0C66AC79" w14:textId="77777777" w:rsidR="00FE247D" w:rsidRPr="00944721" w:rsidRDefault="004D5FD4" w:rsidP="00602940">
      <w:pPr>
        <w:ind w:left="23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4301);</w:t>
      </w:r>
    </w:p>
    <w:p w14:paraId="65B32A90" w14:textId="77777777" w:rsidR="00FE247D" w:rsidRPr="00944721" w:rsidRDefault="004D5FD4" w:rsidP="00602940">
      <w:pPr>
        <w:ind w:left="1862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3. </w:t>
      </w:r>
      <w:r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-Undang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Nomor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25 </w:t>
      </w:r>
      <w:r w:rsidRPr="00944721"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ahun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0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07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tentang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</w:t>
      </w:r>
    </w:p>
    <w:p w14:paraId="2574D41E" w14:textId="77777777" w:rsidR="00FE247D" w:rsidRPr="00944721" w:rsidRDefault="004D5FD4" w:rsidP="00602940">
      <w:pPr>
        <w:ind w:left="23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Modal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(Lembaran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Republik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o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nesia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2007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</w:p>
    <w:p w14:paraId="0DFA5BC4" w14:textId="77777777" w:rsidR="00FE247D" w:rsidRPr="00944721" w:rsidRDefault="004D5FD4" w:rsidP="00602940">
      <w:pPr>
        <w:ind w:left="23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67,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ambahan </w:t>
      </w:r>
      <w:r w:rsidRPr="00944721">
        <w:rPr>
          <w:rFonts w:ascii="Bookman Old Style" w:eastAsia="Bookman Old Style" w:hAnsi="Bookman Old Style" w:cs="Bookman Old Style"/>
          <w:spacing w:val="5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mbaran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Negara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publik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</w:p>
    <w:p w14:paraId="589F3203" w14:textId="77777777" w:rsidR="00FE247D" w:rsidRPr="00944721" w:rsidRDefault="004D5FD4" w:rsidP="00602940">
      <w:pPr>
        <w:ind w:left="2311" w:right="70"/>
        <w:rPr>
          <w:rFonts w:ascii="Bookman Old Style" w:eastAsia="Bookman Old Style" w:hAnsi="Bookman Old Style" w:cs="Bookman Old Style"/>
          <w:sz w:val="24"/>
          <w:szCs w:val="24"/>
        </w:rPr>
        <w:sectPr w:rsidR="00FE247D" w:rsidRPr="00944721">
          <w:pgSz w:w="12240" w:h="18720"/>
          <w:pgMar w:top="1080" w:right="880" w:bottom="280" w:left="1040" w:header="720" w:footer="720" w:gutter="0"/>
          <w:cols w:space="720"/>
        </w:sect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4724);</w:t>
      </w:r>
    </w:p>
    <w:p w14:paraId="6E4E85B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56BA0A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CFF204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2861611" w14:textId="77777777" w:rsidR="00FE247D" w:rsidRPr="00944721" w:rsidRDefault="004D5FD4" w:rsidP="00602940">
      <w:pPr>
        <w:tabs>
          <w:tab w:val="left" w:pos="1620"/>
        </w:tabs>
        <w:ind w:left="1631" w:right="70" w:hanging="44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4.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-Undang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26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2007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tentang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Penataan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Ruang (Lembaran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  Republik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ndonesia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2007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>o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or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68,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ambahan Lembar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 Negara Republik Indonesia Nomor 4725);</w:t>
      </w:r>
    </w:p>
    <w:p w14:paraId="1918A41E" w14:textId="5F4D9CCC" w:rsidR="00FE247D" w:rsidRPr="00944721" w:rsidRDefault="00944721" w:rsidP="00602940">
      <w:pPr>
        <w:tabs>
          <w:tab w:val="left" w:pos="1620"/>
        </w:tabs>
        <w:ind w:left="1631" w:right="70" w:hanging="44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5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Undan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-Undang</w:t>
      </w:r>
      <w:r w:rsidR="004D5FD4"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="004D5FD4"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10</w:t>
      </w:r>
      <w:r w:rsidR="004D5FD4"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="004D5FD4"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20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0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9</w:t>
      </w:r>
      <w:r w:rsidR="004D5FD4"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tentang</w:t>
      </w:r>
      <w:r w:rsidR="004D5FD4"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Kepariwisataan (Lembaran</w:t>
      </w:r>
      <w:r w:rsidR="004D5FD4"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Negara  Republik</w:t>
      </w:r>
      <w:r w:rsidR="004D5FD4"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ndonesia</w:t>
      </w:r>
      <w:r w:rsidR="004D5FD4"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="004D5FD4"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2009</w:t>
      </w:r>
      <w:r w:rsidR="004D5FD4"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No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or</w:t>
      </w:r>
      <w:r w:rsidR="004D5FD4"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11,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ambahan Lembar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 Negara Republik Indonesia Nomor 4966);</w:t>
      </w:r>
    </w:p>
    <w:p w14:paraId="615CD25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0FF0DDB" w14:textId="730273C5" w:rsidR="00FE247D" w:rsidRPr="00944721" w:rsidRDefault="00944721" w:rsidP="00602940">
      <w:pPr>
        <w:ind w:left="1141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6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="004D5FD4"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Undan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-Undang</w:t>
      </w:r>
      <w:r w:rsidR="004D5FD4"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="004D5FD4"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22</w:t>
      </w:r>
      <w:r w:rsidR="004D5FD4"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="004D5FD4"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20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0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9</w:t>
      </w:r>
      <w:r w:rsidR="004D5FD4"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tentang</w:t>
      </w:r>
      <w:r w:rsidR="004D5FD4"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Lalu</w:t>
      </w:r>
      <w:r w:rsidR="004D5FD4"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Lintas</w:t>
      </w:r>
      <w:r w:rsidR="004D5FD4"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</w:p>
    <w:p w14:paraId="13C35CC2" w14:textId="77777777" w:rsidR="00FE247D" w:rsidRPr="00944721" w:rsidRDefault="004D5FD4" w:rsidP="00602940">
      <w:pPr>
        <w:ind w:left="163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Angkutan 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Jalan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(Lembaran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Negara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Republik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</w:p>
    <w:p w14:paraId="48CA3BEB" w14:textId="77777777" w:rsidR="00FE247D" w:rsidRPr="00944721" w:rsidRDefault="004D5FD4" w:rsidP="00602940">
      <w:pPr>
        <w:ind w:left="163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2009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96,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ambahan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Lembaran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Republik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onesia</w:t>
      </w:r>
    </w:p>
    <w:p w14:paraId="11697E1E" w14:textId="77777777" w:rsidR="00FE247D" w:rsidRPr="00944721" w:rsidRDefault="004D5FD4" w:rsidP="00602940">
      <w:pPr>
        <w:ind w:left="163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 5025);</w:t>
      </w:r>
    </w:p>
    <w:p w14:paraId="1717ECE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BE88056" w14:textId="30DAC293" w:rsidR="00FE247D" w:rsidRPr="00944721" w:rsidRDefault="00944721" w:rsidP="00602940">
      <w:pPr>
        <w:tabs>
          <w:tab w:val="left" w:pos="1620"/>
        </w:tabs>
        <w:ind w:left="1631" w:right="70" w:hanging="44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7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Undan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-Undang</w:t>
      </w:r>
      <w:r w:rsidR="004D5FD4"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="004D5FD4"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25</w:t>
      </w:r>
      <w:r w:rsidR="004D5FD4"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="004D5FD4"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2009</w:t>
      </w:r>
      <w:r w:rsidR="004D5FD4"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tentang</w:t>
      </w:r>
      <w:r w:rsidR="004D5FD4"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r w:rsidR="004D5FD4"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Publik (Lembaran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Repub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ik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2009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112,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ambahan Lembar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 Negara Republik Indonesia Nomor 5038);</w:t>
      </w:r>
    </w:p>
    <w:p w14:paraId="719026F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2342674" w14:textId="3E41156A" w:rsidR="00FE247D" w:rsidRPr="00944721" w:rsidRDefault="00944721" w:rsidP="00602940">
      <w:pPr>
        <w:ind w:left="1141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8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="004D5FD4"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Undan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-Undang N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o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mor 28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2009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tentang Pajak Daer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h dan</w:t>
      </w:r>
    </w:p>
    <w:p w14:paraId="65B3FDB0" w14:textId="77777777" w:rsidR="00FE247D" w:rsidRPr="00944721" w:rsidRDefault="004D5FD4" w:rsidP="00602940">
      <w:pPr>
        <w:ind w:left="163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Retribusi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(Lembaran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Republik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ndonesia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</w:p>
    <w:p w14:paraId="45184911" w14:textId="77777777" w:rsidR="00FE247D" w:rsidRPr="00944721" w:rsidRDefault="004D5FD4" w:rsidP="00602940">
      <w:pPr>
        <w:ind w:left="163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2009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Nomor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13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0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,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ambahan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aran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Negara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ublik</w:t>
      </w:r>
    </w:p>
    <w:p w14:paraId="4FB7DBE1" w14:textId="77777777" w:rsidR="00FE247D" w:rsidRPr="00944721" w:rsidRDefault="004D5FD4" w:rsidP="00602940">
      <w:pPr>
        <w:ind w:left="163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ndonesia Nomor 5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0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49);</w:t>
      </w:r>
    </w:p>
    <w:p w14:paraId="5B7B243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E2A791A" w14:textId="4E07B3CB" w:rsidR="00FE247D" w:rsidRPr="00944721" w:rsidRDefault="00944721" w:rsidP="00602940">
      <w:pPr>
        <w:ind w:left="1631" w:right="70" w:hanging="44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9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Undan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-Undang</w:t>
      </w:r>
      <w:r w:rsidR="004D5FD4"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o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mor  </w:t>
      </w:r>
      <w:r w:rsidR="004D5FD4"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32</w:t>
      </w:r>
      <w:r w:rsidR="004D5FD4"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="004D5FD4" w:rsidRPr="00944721">
        <w:rPr>
          <w:rFonts w:ascii="Bookman Old Style" w:eastAsia="Bookman Old Style" w:hAnsi="Bookman Old Style" w:cs="Bookman Old Style"/>
          <w:spacing w:val="67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2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0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09</w:t>
      </w:r>
      <w:r w:rsidR="004D5FD4"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tentang</w:t>
      </w:r>
      <w:r w:rsidR="004D5FD4"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Perlin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ungan dan Pengelolaan Lingkungan Hidup (Lembaran Negara Republik 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ahun 2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0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09 Nomor 140,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ambahan Lembaran N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gara Republik 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ndonesia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Nomor 5059);</w:t>
      </w:r>
    </w:p>
    <w:p w14:paraId="5E74A9B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C9FD86D" w14:textId="65A24FCB" w:rsidR="00FE247D" w:rsidRPr="00944721" w:rsidRDefault="00944721" w:rsidP="00602940">
      <w:pPr>
        <w:tabs>
          <w:tab w:val="left" w:pos="1620"/>
          <w:tab w:val="left" w:pos="304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10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Undan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-Undang 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Nomor 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1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 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ahun 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2011 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tentang </w:t>
      </w:r>
      <w:r w:rsidR="004D5FD4"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Pemben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ukan Peraturan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Perundan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-undangan  </w:t>
      </w:r>
      <w:r w:rsidR="004D5FD4"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(Lembaran  </w:t>
      </w:r>
      <w:r w:rsidR="004D5FD4"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Negara  </w:t>
      </w:r>
      <w:r w:rsidR="004D5FD4"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Republik 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ahun 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2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011 Nomor 82,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mbahan Lembaran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Negara Republik 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ndonesia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Nomor 5234);</w:t>
      </w:r>
    </w:p>
    <w:p w14:paraId="5B3EAC9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E709C70" w14:textId="79BC6E90" w:rsidR="00FE247D" w:rsidRPr="00944721" w:rsidRDefault="00944721" w:rsidP="00602940">
      <w:pPr>
        <w:ind w:left="961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11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.  </w:t>
      </w:r>
      <w:r w:rsidR="004D5FD4"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Undan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-Undang </w:t>
      </w:r>
      <w:r w:rsidR="004D5FD4"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Nomor </w:t>
      </w:r>
      <w:r w:rsidR="004D5FD4"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23 </w:t>
      </w:r>
      <w:r w:rsidR="004D5FD4"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ahun </w:t>
      </w:r>
      <w:r w:rsidR="004D5FD4"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2014 </w:t>
      </w:r>
      <w:r w:rsidR="004D5FD4"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tentang </w:t>
      </w:r>
      <w:r w:rsidR="004D5FD4"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Pemerin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ahan</w:t>
      </w:r>
    </w:p>
    <w:p w14:paraId="112E3E45" w14:textId="77777777" w:rsidR="00FE247D" w:rsidRPr="00944721" w:rsidRDefault="004D5FD4" w:rsidP="00602940">
      <w:pPr>
        <w:ind w:left="163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(Lembaran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Republik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onesia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2014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</w:p>
    <w:p w14:paraId="36179EC8" w14:textId="77777777" w:rsidR="00FE247D" w:rsidRPr="00944721" w:rsidRDefault="004D5FD4" w:rsidP="00602940">
      <w:pPr>
        <w:ind w:left="163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244,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ambahan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mbaran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Negara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Republik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omor</w:t>
      </w:r>
    </w:p>
    <w:p w14:paraId="43331D99" w14:textId="77777777" w:rsidR="00FE247D" w:rsidRPr="00944721" w:rsidRDefault="004D5FD4" w:rsidP="00602940">
      <w:pPr>
        <w:ind w:left="163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5587)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telah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beberapa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kali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diubah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terakhir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</w:t>
      </w:r>
    </w:p>
    <w:p w14:paraId="1B03403D" w14:textId="77777777" w:rsidR="00FE247D" w:rsidRPr="00944721" w:rsidRDefault="004D5FD4" w:rsidP="00602940">
      <w:pPr>
        <w:ind w:left="163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-Undang   Nomor   9 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ahun  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015   (Lembaran  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egara Republik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ndonesia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ahun 2015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58,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bahan Le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aran Negara Republik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onesia Nomor 5679);</w:t>
      </w:r>
    </w:p>
    <w:p w14:paraId="66C42CD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198DA22" w14:textId="5D189864" w:rsidR="00944721" w:rsidRDefault="00944721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12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Undang-Undang Nomor 11 Tahun 2020 tentang Cipta Kerja</w:t>
      </w:r>
    </w:p>
    <w:p w14:paraId="139B19C9" w14:textId="77777777" w:rsidR="00944721" w:rsidRDefault="00944721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EF9154A" w14:textId="61BF88B0" w:rsidR="00FE247D" w:rsidRPr="00944721" w:rsidRDefault="00944721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 xml:space="preserve">13.  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Peraturan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Pemerintah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Nomor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38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ahun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6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2007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tentang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Pembagian Urusan Pemerintahan Antara Pemerin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ah, Pemerinta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3"/>
          <w:sz w:val="24"/>
          <w:szCs w:val="24"/>
        </w:rPr>
        <w:t>h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 xml:space="preserve">an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-2"/>
          <w:sz w:val="24"/>
          <w:szCs w:val="24"/>
        </w:rPr>
        <w:t>D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aerah Provinsi dan Pemer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-2"/>
          <w:sz w:val="24"/>
          <w:szCs w:val="24"/>
        </w:rPr>
        <w:t>i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nta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1"/>
          <w:sz w:val="24"/>
          <w:szCs w:val="24"/>
        </w:rPr>
        <w:t>h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an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1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Daerah Ka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-2"/>
          <w:sz w:val="24"/>
          <w:szCs w:val="24"/>
        </w:rPr>
        <w:t>b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upaten/ Kota (Le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-2"/>
          <w:sz w:val="24"/>
          <w:szCs w:val="24"/>
        </w:rPr>
        <w:t>m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 xml:space="preserve">baran Negara Republik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"/>
          <w:sz w:val="24"/>
          <w:szCs w:val="24"/>
        </w:rPr>
        <w:t>I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 xml:space="preserve">ndonesia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"/>
          <w:sz w:val="24"/>
          <w:szCs w:val="24"/>
        </w:rPr>
        <w:t>a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 xml:space="preserve">hun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"/>
          <w:sz w:val="24"/>
          <w:szCs w:val="24"/>
        </w:rPr>
        <w:t>2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0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"/>
          <w:sz w:val="24"/>
          <w:szCs w:val="24"/>
        </w:rPr>
        <w:t>0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7 Nomor 82,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-2"/>
          <w:sz w:val="24"/>
          <w:szCs w:val="24"/>
        </w:rPr>
        <w:t>T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am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"/>
          <w:sz w:val="24"/>
          <w:szCs w:val="24"/>
        </w:rPr>
        <w:t>b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 xml:space="preserve">ahan Lembaran Negara Republik 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2"/>
          <w:sz w:val="24"/>
          <w:szCs w:val="24"/>
        </w:rPr>
        <w:t>I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ndonesia N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pacing w:val="-2"/>
          <w:sz w:val="24"/>
          <w:szCs w:val="24"/>
        </w:rPr>
        <w:t>o</w:t>
      </w:r>
      <w:r w:rsidR="004D5FD4" w:rsidRPr="00944721">
        <w:rPr>
          <w:rFonts w:ascii="Bookman Old Style" w:eastAsia="Bookman Old Style" w:hAnsi="Bookman Old Style" w:cs="Bookman Old Style"/>
          <w:color w:val="943634" w:themeColor="accent2" w:themeShade="BF"/>
          <w:sz w:val="24"/>
          <w:szCs w:val="24"/>
        </w:rPr>
        <w:t>mor 4737);</w:t>
      </w:r>
    </w:p>
    <w:p w14:paraId="04B281E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F2EB32B" w14:textId="77777777" w:rsidR="00FE247D" w:rsidRPr="00944721" w:rsidRDefault="004D5FD4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FE247D" w:rsidRPr="00944721">
          <w:headerReference w:type="default" r:id="rId8"/>
          <w:pgSz w:w="12240" w:h="18720"/>
          <w:pgMar w:top="980" w:right="920" w:bottom="280" w:left="1720" w:header="743" w:footer="0" w:gutter="0"/>
          <w:pgNumType w:start="2"/>
          <w:cols w:space="720"/>
        </w:sect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14.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Peraturan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Pemerin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50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2007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tentang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Cara Pelaksanaan Kerja Sama Daerah (Lembaran Negara Republik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ahun 2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0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07 Nomor 112,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ambahan Lembaran 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gara Republik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ndonesia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 4761);</w:t>
      </w:r>
    </w:p>
    <w:p w14:paraId="4D9C453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F17816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6AC32B8" w14:textId="77777777" w:rsidR="00FE247D" w:rsidRPr="00944721" w:rsidRDefault="004D5FD4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15.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Peraturan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50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2011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tentang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Rencana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nduk Pembangun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Kepariwisataan Nasional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ahun 201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>0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-2025 (Lembaran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Republik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2011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125,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ambahan Lembar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 Negara Republik Indonesia Nomor 5262);</w:t>
      </w:r>
    </w:p>
    <w:p w14:paraId="7722B1C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839C473" w14:textId="4857143D" w:rsidR="00944721" w:rsidRDefault="004D5FD4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16.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944721" w:rsidRPr="00944721">
        <w:rPr>
          <w:rFonts w:ascii="Bookman Old Style" w:eastAsia="Bookman Old Style" w:hAnsi="Bookman Old Style" w:cs="Bookman Old Style"/>
          <w:sz w:val="24"/>
          <w:szCs w:val="24"/>
        </w:rPr>
        <w:t>Peraturan Pemerintah Nomor 5 Tahun 2021 tentang Penyelenggaraan Perizinan Berusaha Berbasis Risiko</w:t>
      </w:r>
      <w:r w:rsidR="004E55F7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6AE092FF" w14:textId="77777777" w:rsidR="00944721" w:rsidRDefault="00944721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33B58F87" w14:textId="0FD70E95" w:rsidR="00DF4201" w:rsidRPr="004E55F7" w:rsidRDefault="00944721" w:rsidP="00DF4201">
      <w:pPr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17.</w:t>
      </w:r>
      <w:r w:rsidR="004E55F7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DF4201" w:rsidRPr="004E55F7">
        <w:rPr>
          <w:rFonts w:ascii="Bookman Old Style" w:eastAsia="Bookman Old Style" w:hAnsi="Bookman Old Style" w:cs="Bookman Old Style"/>
          <w:sz w:val="24"/>
          <w:szCs w:val="24"/>
        </w:rPr>
        <w:t>Peraturan Pemerintah Nomor 6 Tahun 2021 tentang Penyelenggaraan Perizinan Berusaha Berbasis Risiko di Daerah;</w:t>
      </w:r>
    </w:p>
    <w:p w14:paraId="14B89B9E" w14:textId="77777777" w:rsidR="00DF4201" w:rsidRPr="004E55F7" w:rsidRDefault="00DF4201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E55F7">
        <w:rPr>
          <w:rFonts w:ascii="Bookman Old Style" w:eastAsia="Bookman Old Style" w:hAnsi="Bookman Old Style" w:cs="Bookman Old Style"/>
          <w:sz w:val="24"/>
          <w:szCs w:val="24"/>
        </w:rPr>
        <w:t xml:space="preserve">        </w:t>
      </w:r>
    </w:p>
    <w:p w14:paraId="75E4EA05" w14:textId="6E1FE535" w:rsidR="00FE247D" w:rsidRPr="004E55F7" w:rsidRDefault="00EC0CC5" w:rsidP="00EC0CC5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E55F7">
        <w:rPr>
          <w:rFonts w:ascii="Bookman Old Style" w:eastAsia="Bookman Old Style" w:hAnsi="Bookman Old Style" w:cs="Bookman Old Style"/>
          <w:sz w:val="24"/>
          <w:szCs w:val="24"/>
        </w:rPr>
        <w:t>18.  Peraturan Menteri Pariwisata dan Ekonomi Kreatif/Kepala Badan Pariwisata dan Ekonomi Kreatif Nomor 4 Tahun 2021 tentang Standar Kegiatan Usaha Pada Perizinan Berusaha Berbasis Risiko;</w:t>
      </w:r>
    </w:p>
    <w:p w14:paraId="69F2C4F0" w14:textId="77777777" w:rsidR="00602940" w:rsidRPr="004E55F7" w:rsidRDefault="00602940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27AB85D" w14:textId="0C8A1F61" w:rsidR="00DF4201" w:rsidRPr="004E55F7" w:rsidRDefault="004E55F7" w:rsidP="004E55F7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E55F7">
        <w:rPr>
          <w:rFonts w:ascii="Bookman Old Style" w:eastAsia="Bookman Old Style" w:hAnsi="Bookman Old Style" w:cs="Bookman Old Style"/>
          <w:sz w:val="24"/>
          <w:szCs w:val="24"/>
        </w:rPr>
        <w:t xml:space="preserve">19.   </w:t>
      </w:r>
      <w:r w:rsidR="00DF4201" w:rsidRPr="004E55F7">
        <w:rPr>
          <w:rFonts w:ascii="Bookman Old Style" w:eastAsia="Bookman Old Style" w:hAnsi="Bookman Old Style" w:cs="Bookman Old Style"/>
          <w:sz w:val="24"/>
          <w:szCs w:val="24"/>
        </w:rPr>
        <w:t>Peraturan Menteri Pariwisata dan Ekonomi Kreatif/Kepala Badan Pariwisata dan Ekonomi Kreatif Nomor 8 Tahun 2021 tentang Sanksi Administratif Perizinan Berusaha Berbasis Risiko Sektor Pariwisata dan Ekonomi Kreatif;</w:t>
      </w:r>
    </w:p>
    <w:p w14:paraId="3FE51673" w14:textId="77777777" w:rsidR="00CF2CEB" w:rsidRPr="004E55F7" w:rsidRDefault="00CF2CEB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40F64F90" w14:textId="23BA849D" w:rsidR="00CF2CEB" w:rsidRPr="004E55F7" w:rsidRDefault="004E55F7" w:rsidP="00CF2CEB">
      <w:pPr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E55F7">
        <w:rPr>
          <w:rFonts w:ascii="Bookman Old Style" w:eastAsia="Bookman Old Style" w:hAnsi="Bookman Old Style" w:cs="Bookman Old Style"/>
          <w:sz w:val="24"/>
          <w:szCs w:val="24"/>
        </w:rPr>
        <w:t>20</w:t>
      </w:r>
      <w:r w:rsidR="00CF2CEB" w:rsidRPr="004E55F7">
        <w:rPr>
          <w:rFonts w:ascii="Bookman Old Style" w:eastAsia="Bookman Old Style" w:hAnsi="Bookman Old Style" w:cs="Bookman Old Style"/>
          <w:sz w:val="24"/>
          <w:szCs w:val="24"/>
        </w:rPr>
        <w:t>.   Peraturan Menteri Pariwisata Dan Ekonomi Kreatif/Kepala Badan Pariwisata Dan Ekonomi Kreatif Republik Indonesia Nomor 9 Tahun 2021 Tentang Pedoman Destinasi Pariwisata Berkelanjutan</w:t>
      </w:r>
    </w:p>
    <w:p w14:paraId="2A13AD1F" w14:textId="77777777" w:rsidR="00DF4201" w:rsidRPr="004E55F7" w:rsidRDefault="00DF4201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217A2699" w14:textId="2EB3D1EF" w:rsidR="00602940" w:rsidRPr="00944721" w:rsidRDefault="004E55F7" w:rsidP="00602940">
      <w:pPr>
        <w:tabs>
          <w:tab w:val="left" w:pos="1620"/>
        </w:tabs>
        <w:ind w:left="1631" w:right="70" w:hanging="6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21</w:t>
      </w:r>
      <w:r w:rsidR="00DF4201">
        <w:rPr>
          <w:rFonts w:ascii="Bookman Old Style" w:eastAsia="Bookman Old Style" w:hAnsi="Bookman Old Style" w:cs="Bookman Old Style"/>
          <w:sz w:val="24"/>
          <w:szCs w:val="24"/>
        </w:rPr>
        <w:t xml:space="preserve">.  </w:t>
      </w:r>
      <w:r w:rsidR="00602940" w:rsidRPr="00944721">
        <w:rPr>
          <w:rFonts w:ascii="Bookman Old Style" w:eastAsia="Bookman Old Style" w:hAnsi="Bookman Old Style" w:cs="Bookman Old Style"/>
          <w:sz w:val="24"/>
          <w:szCs w:val="24"/>
        </w:rPr>
        <w:t>Peraturan Daerah Kabupaten Sumedang Nomor 2 Tahun 2008 tentang Rencana Pembangunan Jangka Panjang Daerah (RPJPD) Kabupaten Sumedang Tahun 2005-2025 (Lembaran Daerah Kabupaten Sumedang Tahun 2008 Nomor 2);</w:t>
      </w:r>
    </w:p>
    <w:p w14:paraId="6627754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2CAF96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9C67B47" w14:textId="77777777" w:rsidR="00FE247D" w:rsidRPr="00944721" w:rsidRDefault="00FE247D" w:rsidP="00944721">
      <w:pPr>
        <w:ind w:right="70"/>
        <w:rPr>
          <w:rFonts w:ascii="Bookman Old Style" w:hAnsi="Bookman Old Style"/>
          <w:sz w:val="24"/>
          <w:szCs w:val="24"/>
        </w:rPr>
      </w:pPr>
    </w:p>
    <w:p w14:paraId="3E741D46" w14:textId="77777777" w:rsidR="00FE247D" w:rsidRPr="00944721" w:rsidRDefault="004D5FD4" w:rsidP="0094472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Persetujuan Bersama</w:t>
      </w:r>
    </w:p>
    <w:p w14:paraId="0793CF0A" w14:textId="77777777" w:rsidR="00FE247D" w:rsidRPr="00944721" w:rsidRDefault="00FE247D" w:rsidP="00944721">
      <w:pPr>
        <w:ind w:right="70"/>
        <w:rPr>
          <w:rFonts w:ascii="Bookman Old Style" w:hAnsi="Bookman Old Style"/>
          <w:sz w:val="24"/>
          <w:szCs w:val="24"/>
        </w:rPr>
      </w:pPr>
    </w:p>
    <w:p w14:paraId="4C7A667C" w14:textId="77777777" w:rsidR="00FE247D" w:rsidRPr="00944721" w:rsidRDefault="004D5FD4" w:rsidP="00944721">
      <w:pPr>
        <w:ind w:right="70" w:firstLine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DEWAN PERWAK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 RAKYAT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 </w:t>
      </w:r>
      <w:r w:rsidR="00E16F0C" w:rsidRPr="00944721">
        <w:rPr>
          <w:rFonts w:ascii="Bookman Old Style" w:eastAsia="Bookman Old Style" w:hAnsi="Bookman Old Style" w:cs="Bookman Old Style"/>
          <w:sz w:val="24"/>
          <w:szCs w:val="24"/>
        </w:rPr>
        <w:t>KABUPATEN SUMEDANG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dan</w:t>
      </w:r>
    </w:p>
    <w:p w14:paraId="0EBA7133" w14:textId="77777777" w:rsidR="00FE247D" w:rsidRPr="00944721" w:rsidRDefault="00E16F0C" w:rsidP="0094472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BUPATI KABUPATEN SUMEDANG</w:t>
      </w:r>
    </w:p>
    <w:p w14:paraId="21957650" w14:textId="77777777" w:rsidR="00FE247D" w:rsidRPr="00944721" w:rsidRDefault="00FE247D" w:rsidP="00944721">
      <w:pPr>
        <w:ind w:right="70"/>
        <w:rPr>
          <w:rFonts w:ascii="Bookman Old Style" w:hAnsi="Bookman Old Style"/>
          <w:sz w:val="24"/>
          <w:szCs w:val="24"/>
        </w:rPr>
      </w:pPr>
    </w:p>
    <w:p w14:paraId="7DE8AB28" w14:textId="77777777" w:rsidR="00FE247D" w:rsidRPr="00944721" w:rsidRDefault="004D5FD4" w:rsidP="0094472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MEMU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USKAN :</w:t>
      </w:r>
    </w:p>
    <w:p w14:paraId="61FB246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AB05B75" w14:textId="77777777" w:rsidR="00FE247D" w:rsidRPr="00944721" w:rsidRDefault="004D5FD4" w:rsidP="00602940">
      <w:pPr>
        <w:ind w:left="11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Menetapkan 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URAN DAER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 KEPAR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AB181C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68EA281" w14:textId="77777777" w:rsidR="00FE247D" w:rsidRPr="00944721" w:rsidRDefault="004D5FD4" w:rsidP="00786363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I KE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UAN UMUM</w:t>
      </w:r>
    </w:p>
    <w:p w14:paraId="58FD1DC2" w14:textId="77777777" w:rsidR="00FE247D" w:rsidRPr="00944721" w:rsidRDefault="00FE247D" w:rsidP="00786363">
      <w:pPr>
        <w:ind w:right="70"/>
        <w:rPr>
          <w:rFonts w:ascii="Bookman Old Style" w:hAnsi="Bookman Old Style"/>
          <w:sz w:val="24"/>
          <w:szCs w:val="24"/>
        </w:rPr>
      </w:pPr>
    </w:p>
    <w:p w14:paraId="016B6EBA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1</w:t>
      </w:r>
    </w:p>
    <w:p w14:paraId="1183817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D0B101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C7547D7" w14:textId="77777777" w:rsidR="00FE247D" w:rsidRPr="00944721" w:rsidRDefault="004D5FD4" w:rsidP="006574EA">
      <w:pPr>
        <w:ind w:left="142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 Peraturan Daerah ini yang dimaksudkan</w:t>
      </w:r>
      <w:r w:rsidRPr="00944721"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:</w:t>
      </w:r>
    </w:p>
    <w:p w14:paraId="2A51E08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21FFB61" w14:textId="1353C4E6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adalah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="00602940" w:rsidRPr="00944721">
        <w:rPr>
          <w:rFonts w:ascii="Bookman Old Style" w:eastAsia="Bookman Old Style" w:hAnsi="Bookman Old Style" w:cs="Bookman Old Style"/>
          <w:sz w:val="24"/>
          <w:szCs w:val="24"/>
        </w:rPr>
        <w:t>Kabupaten Sumedang</w:t>
      </w:r>
    </w:p>
    <w:p w14:paraId="3028A610" w14:textId="263E5BA1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Pemerintah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adalah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beserta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perangkat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sebagai un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ur penyelenggara pemerintahan daerah.</w:t>
      </w:r>
    </w:p>
    <w:p w14:paraId="5B0FC48D" w14:textId="1360EA67" w:rsidR="00FE247D" w:rsidRPr="00944721" w:rsidRDefault="00727D5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="004D5FD4"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adalah</w:t>
      </w:r>
      <w:r w:rsidR="004D5FD4" w:rsidRPr="00944721">
        <w:rPr>
          <w:rFonts w:ascii="Bookman Old Style" w:eastAsia="Bookman Old Style" w:hAnsi="Bookman Old Style" w:cs="Bookman Old Style"/>
          <w:spacing w:val="64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epala</w:t>
      </w:r>
      <w:r w:rsidR="004D5FD4"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="00602940" w:rsidRPr="00944721">
        <w:rPr>
          <w:rFonts w:ascii="Bookman Old Style" w:eastAsia="Bookman Old Style" w:hAnsi="Bookman Old Style" w:cs="Bookman Old Style"/>
          <w:sz w:val="24"/>
          <w:szCs w:val="24"/>
        </w:rPr>
        <w:t>Daerah Kabupaten Sumedang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karena jabatannya berkedudukan juga sebagai wakil Pemerintah di</w:t>
      </w:r>
      <w:r w:rsidR="004D5FD4"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Daerah.</w:t>
      </w:r>
    </w:p>
    <w:p w14:paraId="63C66791" w14:textId="2DA02763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Dewan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Perwakilan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Rakyat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43"/>
          <w:sz w:val="24"/>
          <w:szCs w:val="24"/>
        </w:rPr>
        <w:t xml:space="preserve"> </w:t>
      </w:r>
      <w:r w:rsidR="00E16F0C" w:rsidRPr="00944721">
        <w:rPr>
          <w:rFonts w:ascii="Bookman Old Style" w:eastAsia="Bookman Old Style" w:hAnsi="Bookman Old Style" w:cs="Bookman Old Style"/>
          <w:spacing w:val="43"/>
          <w:sz w:val="24"/>
          <w:szCs w:val="24"/>
        </w:rPr>
        <w:t>Kabupaten Sumedang</w:t>
      </w:r>
      <w:r w:rsidR="009B19F4" w:rsidRPr="00944721">
        <w:rPr>
          <w:rFonts w:ascii="Bookman Old Style" w:eastAsia="Bookman Old Style" w:hAnsi="Bookman Old Style" w:cs="Bookman Old Style"/>
          <w:spacing w:val="4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anjutnya 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disingkat  </w:t>
      </w:r>
      <w:r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DPRD 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adalah 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lembaga Perwakilan</w:t>
      </w:r>
      <w:r w:rsidR="00E16F0C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Rakyat 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 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 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unsur 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 Pemerinta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E16F0C" w:rsidRPr="00944721">
        <w:rPr>
          <w:rFonts w:ascii="Bookman Old Style" w:eastAsia="Bookman Old Style" w:hAnsi="Bookman Old Style" w:cs="Bookman Old Style"/>
          <w:sz w:val="24"/>
          <w:szCs w:val="24"/>
        </w:rPr>
        <w:t>an Daerah Kabupaten Sumedang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4415063" w14:textId="1537F65B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Dinas</w:t>
      </w:r>
      <w:r w:rsidR="00E16F0C"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="00E16F0C" w:rsidRPr="00944721">
        <w:rPr>
          <w:rFonts w:ascii="Bookman Old Style" w:eastAsia="Bookman Old Style" w:hAnsi="Bookman Old Style" w:cs="Bookman Old Style"/>
          <w:sz w:val="24"/>
          <w:szCs w:val="24"/>
        </w:rPr>
        <w:t>Pariwisata, Kebudayaan</w:t>
      </w:r>
      <w:r w:rsidR="00E16F0C"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Pemuda dan Olah Raga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selanjutnya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disebut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Dinas adalah Dinas </w:t>
      </w:r>
      <w:r w:rsidR="00E16F0C" w:rsidRPr="00944721">
        <w:rPr>
          <w:rFonts w:ascii="Bookman Old Style" w:eastAsia="Bookman Old Style" w:hAnsi="Bookman Old Style" w:cs="Bookman Old Style"/>
          <w:sz w:val="24"/>
          <w:szCs w:val="24"/>
        </w:rPr>
        <w:t>Pariwisata, Kebudayaan</w:t>
      </w:r>
      <w:r w:rsidR="00E16F0C"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Pemuda dan Olah Raga Kabupaten Sumedang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9065AF6" w14:textId="6278AAEC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Satuan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Kerja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gkat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selanjutnya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disingkat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SKPD adalah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Perangkat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E16F0C" w:rsidRPr="00944721">
        <w:rPr>
          <w:rFonts w:ascii="Bookman Old Style" w:eastAsia="Bookman Old Style" w:hAnsi="Bookman Old Style" w:cs="Bookman Old Style"/>
          <w:sz w:val="24"/>
          <w:szCs w:val="24"/>
        </w:rPr>
        <w:t>unsur pembantu Bupati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 penyelenggaraan pemerintahan daera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42CC77D9" w14:textId="472F0F3F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 adalah keseluruhan kegiatan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terkait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pariwisata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bersifat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multidimensi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multidisiplin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muncul sebagai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wujud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utuhan setiap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ora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serta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interaksi antara wisatawan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masyarakat 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tempat, sesama 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satawan, Pemerintah, Pemerintah Daerah, dan pengusaha.</w:t>
      </w:r>
    </w:p>
    <w:p w14:paraId="68221453" w14:textId="0EE804E8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adalah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atan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perjalanan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ng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dilakukan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oleh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seseorang atau sekelompok o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 dengan mengu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jungi tempat terten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 untuk tujuan rekreasi, pengembangan pribadi, atau mempelajari keunikan daya tarik wisata yang dikunjungi dalam jangka waktu sementara.</w:t>
      </w:r>
    </w:p>
    <w:p w14:paraId="0DD4C2E5" w14:textId="5942360E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Wisatawan adalah orang yang melakukan wisata.</w:t>
      </w:r>
    </w:p>
    <w:p w14:paraId="2324B747" w14:textId="518516EB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adalah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berbagai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macam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kegiatan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didukung berbagai fasilitas 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rta layanan yang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isediakan oleh ma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yarakat, pengusaha, Pemerintah, dan Pemerintah Daerah.</w:t>
      </w:r>
    </w:p>
    <w:p w14:paraId="50D6466A" w14:textId="7368AC31" w:rsid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arik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adalah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segala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sesuatu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memi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iki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keunikan, keindahan, dan nilai yang berupa kea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ekaragaman kekayaan alam, budaya,</w:t>
      </w:r>
      <w:r w:rsidR="006574EA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hasil buatan manusia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 menjadi  sas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ran  atau tujuan kunjungan wisatawan.</w:t>
      </w:r>
    </w:p>
    <w:p w14:paraId="498AD8F0" w14:textId="6AB1E573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tujuan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selanjutnya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disebut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Pariwisata adalah kawasan geog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afis yang berada dalam satu atau lebih wilayah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administratif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di 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lamnya terdapat daya tarik wisata,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fasilitas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mum,</w:t>
      </w:r>
      <w:r w:rsidR="006574EA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fasilitas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iwisata,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aksesibilitas,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serta masyarakat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yang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saling  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terkait  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melengkapi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terwujudnya kepariwisataan.</w:t>
      </w:r>
    </w:p>
    <w:p w14:paraId="24790A21" w14:textId="5EB534EB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alah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nyediakan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barang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an/atau jasa bagi pemenuhan kebutuhan wisatawan dan penyelenggaraan pariwisata.</w:t>
      </w:r>
    </w:p>
    <w:p w14:paraId="054AE814" w14:textId="1B58B925" w:rsidR="00FE247D" w:rsidRPr="00944721" w:rsidRDefault="004D5FD4" w:rsidP="00825A75">
      <w:pPr>
        <w:pStyle w:val="ListParagraph"/>
        <w:numPr>
          <w:ilvl w:val="0"/>
          <w:numId w:val="24"/>
        </w:numPr>
        <w:tabs>
          <w:tab w:val="left" w:pos="3060"/>
        </w:tabs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ndustri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adalah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kumpulan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saha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saling terkait dalam rangka menghasilkan barang dan/atau jasa bagi pemenuhan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ebutuhan 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wisatawan 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penyelenggaraan pariwisata.</w:t>
      </w:r>
    </w:p>
    <w:p w14:paraId="505E6855" w14:textId="2B04E61E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Pelaku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ndustri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selanjutnya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disebut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pelaku industri adalah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perseorangan atau badan usaha yang memiliki izin usaha di bidang kepariwisataa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8655F10" w14:textId="294651C6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Kawasan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Strategis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adalah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awasan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memil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ki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fungsi utama</w:t>
      </w:r>
      <w:r w:rsidR="006574EA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atau memiliki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po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ensi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untuk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mbangan pariwisata yang 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mpunyai pengaruh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penting dalam satu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atau lebih aspek,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944721">
        <w:rPr>
          <w:rFonts w:ascii="Bookman Old Style" w:eastAsia="Bookman Old Style" w:hAnsi="Bookman Old Style" w:cs="Bookman Old Style"/>
          <w:w w:val="13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seperti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ertumbuhan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ekonomi,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sosial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budaya, pemberdayaan sumber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alam,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dukung lingku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hidup, serta pertahanan dan keamanan.</w:t>
      </w:r>
    </w:p>
    <w:p w14:paraId="1DBD56E7" w14:textId="5DE130F1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Kompetensi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adalah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seperangkat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pengetahuan,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keterampilan,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perilaku yang harus dimiliki,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dihayati, dan dikuasai oleh pekerja pariwisata untuk mengembangkan profesionalitas kerja.</w:t>
      </w:r>
    </w:p>
    <w:p w14:paraId="7C0C3236" w14:textId="7B584D3D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Sertifikasi adalah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proses pemb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rian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sertifikat kepada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saha dan pekerja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 untuk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mendukung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mutu produk pariwisata, pelayanan, dan pengelolaan kepariwisataan.</w:t>
      </w:r>
    </w:p>
    <w:p w14:paraId="45B49E85" w14:textId="42C60A97" w:rsidR="00FE247D" w:rsidRPr="00944721" w:rsidRDefault="004D5FD4" w:rsidP="00825A75">
      <w:pPr>
        <w:pStyle w:val="ListParagraph"/>
        <w:numPr>
          <w:ilvl w:val="0"/>
          <w:numId w:val="24"/>
        </w:numPr>
        <w:ind w:left="1276" w:right="70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Waktu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penyelenggaraan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adalah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hari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jam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pelaksanaan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kegiatan usaha kepariwisataa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D32265D" w14:textId="77777777" w:rsidR="00FE247D" w:rsidRPr="00944721" w:rsidRDefault="00FE247D" w:rsidP="00786363">
      <w:pPr>
        <w:ind w:right="70"/>
        <w:rPr>
          <w:rFonts w:ascii="Bookman Old Style" w:hAnsi="Bookman Old Style"/>
          <w:sz w:val="24"/>
          <w:szCs w:val="24"/>
        </w:rPr>
      </w:pPr>
    </w:p>
    <w:p w14:paraId="598B4DA6" w14:textId="77777777" w:rsidR="00FE247D" w:rsidRPr="00944721" w:rsidRDefault="00FE247D" w:rsidP="00786363">
      <w:pPr>
        <w:ind w:right="70"/>
        <w:rPr>
          <w:rFonts w:ascii="Bookman Old Style" w:hAnsi="Bookman Old Style"/>
          <w:sz w:val="24"/>
          <w:szCs w:val="24"/>
        </w:rPr>
      </w:pPr>
    </w:p>
    <w:p w14:paraId="485AB166" w14:textId="77777777" w:rsidR="00786363" w:rsidRPr="00944721" w:rsidRDefault="004D5FD4" w:rsidP="00786363">
      <w:pPr>
        <w:ind w:right="70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BAB II </w:t>
      </w:r>
    </w:p>
    <w:p w14:paraId="735B611D" w14:textId="77777777" w:rsidR="00786363" w:rsidRPr="00944721" w:rsidRDefault="004D5FD4" w:rsidP="00786363">
      <w:pPr>
        <w:ind w:right="70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UJUAN DAN PR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 </w:t>
      </w:r>
    </w:p>
    <w:p w14:paraId="502ECD4B" w14:textId="5A546960" w:rsidR="00FE247D" w:rsidRPr="00944721" w:rsidRDefault="004D5FD4" w:rsidP="00786363">
      <w:pPr>
        <w:ind w:right="70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</w:t>
      </w:r>
    </w:p>
    <w:p w14:paraId="2E8696FB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 diselenggarakan dengan tujuan :</w:t>
      </w:r>
    </w:p>
    <w:p w14:paraId="7C5AE1C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593FA17" w14:textId="1E53CF16" w:rsidR="00FE247D" w:rsidRPr="00944721" w:rsidRDefault="004D5FD4" w:rsidP="00602940">
      <w:pPr>
        <w:ind w:left="1268" w:right="70" w:hanging="35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mendorong pertumbuhan dan produkti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f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itas ekonomi daerah untuk </w:t>
      </w:r>
      <w:r w:rsidR="004C3B89">
        <w:rPr>
          <w:rFonts w:ascii="Bookman Old Style" w:eastAsia="Bookman Old Style" w:hAnsi="Bookman Old Style" w:cs="Bookman Old Style"/>
          <w:sz w:val="24"/>
          <w:szCs w:val="24"/>
        </w:rPr>
        <w:t>mensejaterakan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 masyarakat;</w:t>
      </w:r>
    </w:p>
    <w:p w14:paraId="58EE0EC2" w14:textId="77777777" w:rsidR="00FE247D" w:rsidRPr="00944721" w:rsidRDefault="004D5FD4" w:rsidP="00602940">
      <w:pPr>
        <w:ind w:left="1268" w:right="70" w:hanging="35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 mengoptimalkan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pemanfaatan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sumber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alam,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lingkungan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sumber daya man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sia beserta hasil b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dan produk 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ovasinya dalam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meningkatkan citra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saing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tingkat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global; dan</w:t>
      </w:r>
    </w:p>
    <w:p w14:paraId="3FB9107A" w14:textId="77777777" w:rsidR="00FE247D" w:rsidRPr="00944721" w:rsidRDefault="004D5FD4" w:rsidP="00602940">
      <w:pPr>
        <w:ind w:left="1268" w:right="70" w:hanging="35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c.  memperkukuh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jati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diri,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rasa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cinta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air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serta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kesatu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bangsa dalam membangun persahabatan antar daerah dan bangsa.</w:t>
      </w:r>
    </w:p>
    <w:p w14:paraId="39B9F6A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5ACCA92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</w:t>
      </w:r>
    </w:p>
    <w:p w14:paraId="50E3FB4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52CEF59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 diselenggarakan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berdasarkan prinsip:</w:t>
      </w:r>
    </w:p>
    <w:p w14:paraId="37E7078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5183928" w14:textId="77777777" w:rsidR="00FE247D" w:rsidRPr="00944721" w:rsidRDefault="004D5FD4" w:rsidP="00602940">
      <w:pPr>
        <w:ind w:left="1268" w:right="70" w:hanging="35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menjunjung   tinggi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norma   agama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nilai   budaya 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 pengejawantahan dari konsep hidup 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am keseimbangan hubungan antara manusia dan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uhan Yang 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ha Esa, hubungan antara manusia dan sesa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manusia, dan h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bungan antara ma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usia dan lingkungan;</w:t>
      </w:r>
    </w:p>
    <w:p w14:paraId="7D558413" w14:textId="77777777" w:rsidR="00FE247D" w:rsidRPr="00944721" w:rsidRDefault="004D5FD4" w:rsidP="00602940">
      <w:pPr>
        <w:ind w:left="1268" w:right="70" w:hanging="35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menjunjung  tinggi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hak  asasi  manusi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 keragaman  bud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ya,  dan kearifan lokal;</w:t>
      </w:r>
    </w:p>
    <w:p w14:paraId="54B8D738" w14:textId="45BC4B0A" w:rsidR="00FE247D" w:rsidRPr="00944721" w:rsidRDefault="004D5FD4" w:rsidP="00602940">
      <w:pPr>
        <w:ind w:left="1268" w:right="70" w:hanging="35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c. memberi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manfaat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ntuk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kesejahteraan</w:t>
      </w:r>
      <w:r w:rsidRPr="00944721"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rakyat,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keadilan,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setaraan, dan proporsionalitas;</w:t>
      </w:r>
    </w:p>
    <w:p w14:paraId="5225652C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d.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memelihara kelestarian alam dan lingkungan hidup;</w:t>
      </w:r>
    </w:p>
    <w:p w14:paraId="7FA71D0D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e.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memberdayakan masyaraka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49127448" w14:textId="7D7AC8C1" w:rsidR="00FE247D" w:rsidRPr="00944721" w:rsidRDefault="004D5FD4" w:rsidP="00602940">
      <w:pPr>
        <w:tabs>
          <w:tab w:val="left" w:pos="1260"/>
        </w:tabs>
        <w:ind w:left="1268" w:right="70" w:hanging="35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f.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menja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keterpaduan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antar</w:t>
      </w:r>
      <w:r w:rsidRPr="00944721"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sektor,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antar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daerah,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antara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pusat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daerah yang  merupakan  satu  kesatuan  sistemik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kerangka otonomi daerah, serta keterpaduan antar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pemangku kepentingan;</w:t>
      </w:r>
    </w:p>
    <w:p w14:paraId="6403D209" w14:textId="77777777" w:rsidR="00FE247D" w:rsidRPr="00944721" w:rsidRDefault="004D5FD4" w:rsidP="00602940">
      <w:pPr>
        <w:ind w:left="1268" w:right="70" w:hanging="35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g.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mematuhi   kode   etik   kepariwisataan   dunia   dan   kesepakatan internasional dal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 bidang pariwisata; dan</w:t>
      </w:r>
    </w:p>
    <w:p w14:paraId="12904471" w14:textId="59AA76E9" w:rsidR="00FE247D" w:rsidRPr="00944721" w:rsidRDefault="004D5FD4" w:rsidP="006574EA">
      <w:pPr>
        <w:ind w:left="911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h.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memperkukuh keutuhan Negara Kesatuan Republik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ndone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ia.</w:t>
      </w:r>
    </w:p>
    <w:p w14:paraId="439E56C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A424300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III</w:t>
      </w:r>
    </w:p>
    <w:p w14:paraId="4FEA20EE" w14:textId="77777777" w:rsidR="00786363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WEWENANG DAN KEWAJ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BAN PEME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AH DAERAH </w:t>
      </w:r>
    </w:p>
    <w:p w14:paraId="4B111617" w14:textId="506F10F3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Kesatu</w:t>
      </w:r>
    </w:p>
    <w:p w14:paraId="698947F2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Umum</w:t>
      </w:r>
    </w:p>
    <w:p w14:paraId="5299F5B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7744F69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Pasal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4</w:t>
      </w:r>
    </w:p>
    <w:p w14:paraId="4417587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EAAC299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Pemerintah    </w:t>
      </w:r>
      <w:r w:rsidRPr="00944721">
        <w:rPr>
          <w:rFonts w:ascii="Bookman Old Style" w:eastAsia="Bookman Old Style" w:hAnsi="Bookman Old Style" w:cs="Bookman Old Style"/>
          <w:spacing w:val="5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  </w:t>
      </w:r>
      <w:r w:rsidRPr="00944721">
        <w:rPr>
          <w:rFonts w:ascii="Bookman Old Style" w:eastAsia="Bookman Old Style" w:hAnsi="Bookman Old Style" w:cs="Bookman Old Style"/>
          <w:spacing w:val="5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mengatur    </w:t>
      </w:r>
      <w:r w:rsidRPr="00944721"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 </w:t>
      </w:r>
      <w:r w:rsidRPr="00944721">
        <w:rPr>
          <w:rFonts w:ascii="Bookman Old Style" w:eastAsia="Bookman Old Style" w:hAnsi="Bookman Old Style" w:cs="Bookman Old Style"/>
          <w:spacing w:val="5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mengelola    </w:t>
      </w:r>
      <w:r w:rsidRPr="00944721">
        <w:rPr>
          <w:rFonts w:ascii="Bookman Old Style" w:eastAsia="Bookman Old Style" w:hAnsi="Bookman Old Style" w:cs="Bookman Old Style"/>
          <w:spacing w:val="5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urusan kepariwisataan sesuai dengan keten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 peraturan pe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 undangan.</w:t>
      </w:r>
    </w:p>
    <w:p w14:paraId="07F845D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4892"/>
        <w:gridCol w:w="3299"/>
      </w:tblGrid>
      <w:tr w:rsidR="00FE247D" w:rsidRPr="00944721" w14:paraId="0EE5CEA5" w14:textId="77777777">
        <w:trPr>
          <w:trHeight w:hRule="exact" w:val="36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A9C3646" w14:textId="77777777" w:rsidR="00FE247D" w:rsidRPr="00944721" w:rsidRDefault="004D5FD4" w:rsidP="00602940">
            <w:pPr>
              <w:ind w:left="4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(2)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14:paraId="35DB0E39" w14:textId="77777777" w:rsidR="00FE247D" w:rsidRPr="00944721" w:rsidRDefault="004D5FD4" w:rsidP="00602940">
            <w:pPr>
              <w:ind w:left="126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Dalam   </w:t>
            </w:r>
            <w:r w:rsidRPr="00944721">
              <w:rPr>
                <w:rFonts w:ascii="Bookman Old Style" w:eastAsia="Bookman Old Style" w:hAnsi="Bookman Old Style" w:cs="Bookman Old Style"/>
                <w:spacing w:val="64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mengatur   </w:t>
            </w:r>
            <w:r w:rsidRPr="00944721">
              <w:rPr>
                <w:rFonts w:ascii="Bookman Old Style" w:eastAsia="Bookman Old Style" w:hAnsi="Bookman Old Style" w:cs="Bookman Old Style"/>
                <w:spacing w:val="64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dan   </w:t>
            </w:r>
            <w:r w:rsidRPr="00944721"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mengelola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14:paraId="2FBD5EAD" w14:textId="7BEE76B6" w:rsidR="00FE247D" w:rsidRPr="00944721" w:rsidRDefault="00786363" w:rsidP="00602940">
            <w:pPr>
              <w:ind w:left="245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="004D5FD4"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rusan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4D5FD4"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kepariwisataan</w:t>
            </w:r>
          </w:p>
        </w:tc>
      </w:tr>
      <w:tr w:rsidR="00FE247D" w:rsidRPr="00944721" w14:paraId="5853FF6B" w14:textId="77777777">
        <w:trPr>
          <w:trHeight w:hRule="exact" w:val="30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1354179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14:paraId="131D74E9" w14:textId="77777777" w:rsidR="00FE247D" w:rsidRPr="00944721" w:rsidRDefault="004D5FD4" w:rsidP="00602940">
            <w:pPr>
              <w:ind w:left="126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sebagaimana  </w:t>
            </w:r>
            <w:r w:rsidRPr="00944721">
              <w:rPr>
                <w:rFonts w:ascii="Bookman Old Style" w:eastAsia="Bookman Old Style" w:hAnsi="Bookman Old Style" w:cs="Bookman Old Style"/>
                <w:spacing w:val="46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dimaksud  </w:t>
            </w:r>
            <w:r w:rsidRPr="00944721">
              <w:rPr>
                <w:rFonts w:ascii="Bookman Old Style" w:eastAsia="Bookman Old Style" w:hAnsi="Bookman Old Style" w:cs="Bookman Old Style"/>
                <w:spacing w:val="46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pada  </w:t>
            </w:r>
            <w:r w:rsidRPr="00944721">
              <w:rPr>
                <w:rFonts w:ascii="Bookman Old Style" w:eastAsia="Bookman Old Style" w:hAnsi="Bookman Old Style" w:cs="Bookman Old Style"/>
                <w:spacing w:val="46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ayat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14:paraId="6C1AB9BA" w14:textId="064D1E8E" w:rsidR="00FE247D" w:rsidRPr="00944721" w:rsidRDefault="004D5FD4" w:rsidP="00602940">
            <w:pPr>
              <w:ind w:left="125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(1),  Pemerintah  </w:t>
            </w:r>
            <w:r w:rsidRPr="00944721">
              <w:rPr>
                <w:rFonts w:ascii="Bookman Old Style" w:eastAsia="Bookman Old Style" w:hAnsi="Bookman Old Style" w:cs="Bookman Old Style"/>
                <w:spacing w:val="46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</w:p>
        </w:tc>
      </w:tr>
    </w:tbl>
    <w:p w14:paraId="297A869C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>mempunyai wewenang sebagai berikut:</w:t>
      </w:r>
    </w:p>
    <w:p w14:paraId="5C8AE73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7D5DD76" w14:textId="6DF1A8C4" w:rsidR="00FE247D" w:rsidRPr="00944721" w:rsidRDefault="004D5FD4" w:rsidP="00825A75">
      <w:pPr>
        <w:pStyle w:val="ListParagraph"/>
        <w:numPr>
          <w:ilvl w:val="0"/>
          <w:numId w:val="10"/>
        </w:numPr>
        <w:ind w:left="1843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menyusun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enetapkan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rencana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induk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nan kepariwisataan;</w:t>
      </w:r>
    </w:p>
    <w:p w14:paraId="429DCA97" w14:textId="0A9EDFE3" w:rsidR="00FE247D" w:rsidRPr="00944721" w:rsidRDefault="004D5FD4" w:rsidP="00825A75">
      <w:pPr>
        <w:pStyle w:val="ListParagraph"/>
        <w:numPr>
          <w:ilvl w:val="0"/>
          <w:numId w:val="10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menetap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-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</w:t>
      </w:r>
      <w:r w:rsidRPr="00944721">
        <w:rPr>
          <w:rFonts w:ascii="Bookman Old Style" w:eastAsia="Bookman Old Style" w:hAnsi="Bookman Old Style" w:cs="Bookman Old Style"/>
          <w:spacing w:val="-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pariwisata;</w:t>
      </w:r>
    </w:p>
    <w:p w14:paraId="3A71CAB6" w14:textId="048DEED2" w:rsidR="00FE247D" w:rsidRPr="00944721" w:rsidRDefault="004D5FD4" w:rsidP="00825A75">
      <w:pPr>
        <w:pStyle w:val="ListParagraph"/>
        <w:numPr>
          <w:ilvl w:val="0"/>
          <w:numId w:val="10"/>
        </w:numPr>
        <w:ind w:left="1843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koordinasikan        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penyelenggaraan       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pembangunan kepariwisataan yang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meliputi industri,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estinasi dan pemas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ran pariwisat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3A7A8960" w14:textId="72F29A09" w:rsidR="00FE247D" w:rsidRPr="00944721" w:rsidRDefault="004D5FD4" w:rsidP="00825A75">
      <w:pPr>
        <w:pStyle w:val="ListParagraph"/>
        <w:numPr>
          <w:ilvl w:val="0"/>
          <w:numId w:val="10"/>
        </w:numPr>
        <w:ind w:left="1843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melaksanakan  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411E2F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pencatatan,   </w:t>
      </w:r>
      <w:r w:rsidRPr="00411E2F">
        <w:rPr>
          <w:rFonts w:ascii="Bookman Old Style" w:eastAsia="Bookman Old Style" w:hAnsi="Bookman Old Style" w:cs="Bookman Old Style"/>
          <w:color w:val="FF0000"/>
          <w:spacing w:val="32"/>
          <w:sz w:val="24"/>
          <w:szCs w:val="24"/>
        </w:rPr>
        <w:t xml:space="preserve"> </w:t>
      </w:r>
      <w:r w:rsidRPr="00411E2F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dan   </w:t>
      </w:r>
      <w:r w:rsidRPr="00411E2F">
        <w:rPr>
          <w:rFonts w:ascii="Bookman Old Style" w:eastAsia="Bookman Old Style" w:hAnsi="Bookman Old Style" w:cs="Bookman Old Style"/>
          <w:color w:val="FF0000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pendataan usaha</w:t>
      </w:r>
      <w:r w:rsidRPr="00944721">
        <w:rPr>
          <w:rFonts w:ascii="Bookman Old Style" w:eastAsia="Bookman Old Style" w:hAnsi="Bookman Old Style" w:cs="Bookman Old Style"/>
          <w:spacing w:val="-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pariwisata;</w:t>
      </w:r>
    </w:p>
    <w:p w14:paraId="09F4F8E0" w14:textId="74559A0C" w:rsidR="00FE247D" w:rsidRPr="00944721" w:rsidRDefault="004D5FD4" w:rsidP="00825A75">
      <w:pPr>
        <w:pStyle w:val="ListParagraph"/>
        <w:numPr>
          <w:ilvl w:val="0"/>
          <w:numId w:val="10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menetapkan</w:t>
      </w:r>
      <w:r w:rsidRPr="00944721">
        <w:rPr>
          <w:rFonts w:ascii="Bookman Old Style" w:eastAsia="Bookman Old Style" w:hAnsi="Bookman Old Style" w:cs="Bookman Old Style"/>
          <w:spacing w:val="-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-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rik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 daerah;</w:t>
      </w:r>
    </w:p>
    <w:p w14:paraId="15FC6A6A" w14:textId="70834A80" w:rsidR="00FE247D" w:rsidRPr="00944721" w:rsidRDefault="004D5FD4" w:rsidP="00825A75">
      <w:pPr>
        <w:pStyle w:val="ListParagraph"/>
        <w:numPr>
          <w:ilvl w:val="0"/>
          <w:numId w:val="10"/>
        </w:numPr>
        <w:ind w:left="1843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memfasilitasi    promosi    destinasi    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    dan    produk pariwisata;</w:t>
      </w:r>
    </w:p>
    <w:p w14:paraId="0F8B3176" w14:textId="717D6CE8" w:rsidR="00FE247D" w:rsidRPr="00944721" w:rsidRDefault="004D5FD4" w:rsidP="00825A75">
      <w:pPr>
        <w:pStyle w:val="ListParagraph"/>
        <w:numPr>
          <w:ilvl w:val="0"/>
          <w:numId w:val="10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memfasilitasi</w:t>
      </w:r>
      <w:r w:rsidRPr="00944721">
        <w:rPr>
          <w:rFonts w:ascii="Bookman Old Style" w:eastAsia="Bookman Old Style" w:hAnsi="Bookman Old Style" w:cs="Bookman Old Style"/>
          <w:spacing w:val="-1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</w:t>
      </w:r>
      <w:r w:rsidRPr="00944721">
        <w:rPr>
          <w:rFonts w:ascii="Bookman Old Style" w:eastAsia="Bookman Old Style" w:hAnsi="Bookman Old Style" w:cs="Bookman Old Style"/>
          <w:spacing w:val="-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-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 wisata</w:t>
      </w:r>
      <w:r w:rsidRPr="00944721">
        <w:rPr>
          <w:rFonts w:ascii="Bookman Old Style" w:eastAsia="Bookman Old Style" w:hAnsi="Bookman Old Style" w:cs="Bookman Old Style"/>
          <w:spacing w:val="-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baru;</w:t>
      </w:r>
    </w:p>
    <w:p w14:paraId="69F5443F" w14:textId="0B10E10B" w:rsidR="00FE247D" w:rsidRPr="00944721" w:rsidRDefault="004D5FD4" w:rsidP="00825A75">
      <w:pPr>
        <w:pStyle w:val="ListParagraph"/>
        <w:numPr>
          <w:ilvl w:val="0"/>
          <w:numId w:val="10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menyelenggarakan pelatihan dan penelitian kepariwisataan;</w:t>
      </w:r>
    </w:p>
    <w:p w14:paraId="01481090" w14:textId="38F84952" w:rsidR="00FE247D" w:rsidRPr="00944721" w:rsidRDefault="004D5FD4" w:rsidP="00825A75">
      <w:pPr>
        <w:pStyle w:val="ListParagraph"/>
        <w:numPr>
          <w:ilvl w:val="0"/>
          <w:numId w:val="10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memelihara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estarikan</w:t>
      </w:r>
      <w:r w:rsidRPr="00944721">
        <w:rPr>
          <w:rFonts w:ascii="Bookman Old Style" w:eastAsia="Bookman Old Style" w:hAnsi="Bookman Old Style" w:cs="Bookman Old Style"/>
          <w:spacing w:val="-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wisata;</w:t>
      </w:r>
    </w:p>
    <w:p w14:paraId="10186258" w14:textId="77777777" w:rsidR="00944721" w:rsidRDefault="004D5FD4" w:rsidP="00825A75">
      <w:pPr>
        <w:pStyle w:val="ListParagraph"/>
        <w:numPr>
          <w:ilvl w:val="0"/>
          <w:numId w:val="10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menyelenggarakan bimbingan masyarakat sadar wisata;</w:t>
      </w:r>
      <w:r w:rsidRPr="00944721">
        <w:rPr>
          <w:rFonts w:ascii="Bookman Old Style" w:eastAsia="Bookman Old Style" w:hAnsi="Bookman Old Style" w:cs="Bookman Old Style"/>
          <w:spacing w:val="-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</w:p>
    <w:p w14:paraId="44B01876" w14:textId="3F6A86D9" w:rsidR="00FE247D" w:rsidRPr="00944721" w:rsidRDefault="004D5FD4" w:rsidP="00825A75">
      <w:pPr>
        <w:pStyle w:val="ListParagraph"/>
        <w:numPr>
          <w:ilvl w:val="0"/>
          <w:numId w:val="10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mengalokasikan</w:t>
      </w:r>
      <w:r w:rsidRPr="00944721">
        <w:rPr>
          <w:rFonts w:ascii="Bookman Old Style" w:eastAsia="Bookman Old Style" w:hAnsi="Bookman Old Style" w:cs="Bookman Old Style"/>
          <w:spacing w:val="-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nggaran</w:t>
      </w:r>
      <w:r w:rsidRPr="00944721">
        <w:rPr>
          <w:rFonts w:ascii="Bookman Old Style" w:eastAsia="Bookman Old Style" w:hAnsi="Bookman Old Style" w:cs="Bookman Old Style"/>
          <w:spacing w:val="-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kepariwisataan.</w:t>
      </w:r>
    </w:p>
    <w:p w14:paraId="32A750E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FA6DC33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5</w:t>
      </w:r>
    </w:p>
    <w:p w14:paraId="3F5A9C4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229D3C4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melaksanakan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wewenang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4, Pemerintah Daerah mempunyai kewajiban:</w:t>
      </w:r>
    </w:p>
    <w:p w14:paraId="69ADD1B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C53D05E" w14:textId="18079389" w:rsidR="00FE247D" w:rsidRPr="00944721" w:rsidRDefault="004D5FD4" w:rsidP="00825A75">
      <w:pPr>
        <w:pStyle w:val="ListParagraph"/>
        <w:numPr>
          <w:ilvl w:val="1"/>
          <w:numId w:val="25"/>
        </w:numPr>
        <w:ind w:left="153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menyediakan 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info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masi 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an, perl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ndungan 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hukum, keamanan, keselamatan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kenyamanan bagi wisatawan;</w:t>
      </w:r>
    </w:p>
    <w:p w14:paraId="74BC5D15" w14:textId="1633A5C8" w:rsidR="00FE247D" w:rsidRPr="00944721" w:rsidRDefault="004D5FD4" w:rsidP="00825A75">
      <w:pPr>
        <w:pStyle w:val="ListParagraph"/>
        <w:numPr>
          <w:ilvl w:val="0"/>
          <w:numId w:val="25"/>
        </w:numPr>
        <w:ind w:left="153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mendorong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penanaman</w:t>
      </w:r>
      <w:r w:rsidRPr="00944721"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modal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negeri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nanaman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modal</w:t>
      </w:r>
      <w:r w:rsidR="00944721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asing di </w:t>
      </w:r>
      <w:r w:rsidRPr="00944721"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bidang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kepariwisataan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sesuai </w:t>
      </w:r>
      <w:r w:rsidRPr="00944721">
        <w:rPr>
          <w:rFonts w:ascii="Bookman Old Style" w:eastAsia="Bookman Old Style" w:hAnsi="Bookman Old Style" w:cs="Bookman Old Style"/>
          <w:spacing w:val="6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rencana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induk pembangunan kepariwisataan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nasional dan daerah;</w:t>
      </w:r>
    </w:p>
    <w:p w14:paraId="720A880E" w14:textId="5E55B1BA" w:rsidR="00FE247D" w:rsidRPr="00944721" w:rsidRDefault="004D5FD4" w:rsidP="00825A75">
      <w:pPr>
        <w:pStyle w:val="ListParagraph"/>
        <w:numPr>
          <w:ilvl w:val="0"/>
          <w:numId w:val="25"/>
        </w:numPr>
        <w:ind w:left="153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menciptakan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iklim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6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kondusif </w:t>
      </w:r>
      <w:r w:rsidRPr="00944721">
        <w:rPr>
          <w:rFonts w:ascii="Bookman Old Style" w:eastAsia="Bookman Old Style" w:hAnsi="Bookman Old Style" w:cs="Bookman Old Style"/>
          <w:spacing w:val="6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ntuk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perkembangan </w:t>
      </w:r>
      <w:r w:rsidRPr="00944721">
        <w:rPr>
          <w:rFonts w:ascii="Bookman Old Style" w:eastAsia="Bookman Old Style" w:hAnsi="Bookman Old Style" w:cs="Bookman Old Style"/>
          <w:spacing w:val="6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="00944721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memberikan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mpatan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 berusaha,  memfasilitasi, dan memberikan kepastian hukum;</w:t>
      </w:r>
    </w:p>
    <w:p w14:paraId="19127BE5" w14:textId="1198E6C5" w:rsidR="00FE247D" w:rsidRPr="00944721" w:rsidRDefault="004D5FD4" w:rsidP="00825A75">
      <w:pPr>
        <w:pStyle w:val="ListParagraph"/>
        <w:numPr>
          <w:ilvl w:val="0"/>
          <w:numId w:val="25"/>
        </w:numPr>
        <w:ind w:left="153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melindungi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mengembangkan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mikro,</w:t>
      </w:r>
      <w:r w:rsidR="00CF2CEB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kecil,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enengah, dan besar</w:t>
      </w:r>
      <w:r w:rsidRPr="00944721">
        <w:rPr>
          <w:rFonts w:ascii="Bookman Old Style" w:eastAsia="Bookman Old Style" w:hAnsi="Bookman Old Style" w:cs="Bookman Old Style"/>
          <w:spacing w:val="-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-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bidang</w:t>
      </w:r>
      <w:r w:rsidRPr="00944721">
        <w:rPr>
          <w:rFonts w:ascii="Bookman Old Style" w:eastAsia="Bookman Old Style" w:hAnsi="Bookman Old Style" w:cs="Bookman Old Style"/>
          <w:spacing w:val="-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-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a;</w:t>
      </w:r>
    </w:p>
    <w:p w14:paraId="5B26D866" w14:textId="0935D760" w:rsidR="00FE247D" w:rsidRPr="00944721" w:rsidRDefault="004D5FD4" w:rsidP="00825A75">
      <w:pPr>
        <w:pStyle w:val="ListParagraph"/>
        <w:numPr>
          <w:ilvl w:val="0"/>
          <w:numId w:val="25"/>
        </w:numPr>
        <w:ind w:left="1530"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memelihara,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mengembangkan,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melestarikan</w:t>
      </w:r>
      <w:r w:rsidRPr="00944721">
        <w:rPr>
          <w:rFonts w:ascii="Bookman Old Style" w:eastAsia="Bookman Old Style" w:hAnsi="Bookman Old Style" w:cs="Bookman Old Style"/>
          <w:spacing w:val="4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merevitalisasi</w:t>
      </w:r>
      <w:r w:rsidRPr="00944721">
        <w:rPr>
          <w:rFonts w:ascii="Bookman Old Style" w:eastAsia="Bookman Old Style" w:hAnsi="Bookman Old Style" w:cs="Bookman Old Style"/>
          <w:spacing w:val="43"/>
          <w:sz w:val="24"/>
          <w:szCs w:val="24"/>
        </w:rPr>
        <w:t xml:space="preserve"> </w:t>
      </w:r>
      <w:r w:rsidR="00944721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asset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menj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daya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tarik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aset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potens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al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belum tergali; dan</w:t>
      </w:r>
    </w:p>
    <w:p w14:paraId="7C48A0BC" w14:textId="785A4CA7" w:rsidR="00FE247D" w:rsidRPr="00944721" w:rsidRDefault="004D5FD4" w:rsidP="00825A75">
      <w:pPr>
        <w:pStyle w:val="ListParagraph"/>
        <w:numPr>
          <w:ilvl w:val="0"/>
          <w:numId w:val="25"/>
        </w:numPr>
        <w:tabs>
          <w:tab w:val="left" w:pos="1260"/>
        </w:tabs>
        <w:ind w:left="153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mengawasi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mengendalikan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kegiatan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kepariwisataan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rangka mencegah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 menanggulangi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erbagai dampak ne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atif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agi masyarakat luas.</w:t>
      </w:r>
    </w:p>
    <w:p w14:paraId="094B4AC8" w14:textId="32AD45A2" w:rsidR="00FE247D" w:rsidRPr="00944721" w:rsidRDefault="004D5FD4" w:rsidP="00825A75">
      <w:pPr>
        <w:pStyle w:val="ListParagraph"/>
        <w:numPr>
          <w:ilvl w:val="0"/>
          <w:numId w:val="25"/>
        </w:numPr>
        <w:ind w:left="153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melakukan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kajia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,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penelitian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pengembangan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pariwisata secara berkesinambunga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8807F2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A21E9B6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Bagian Kedua</w:t>
      </w:r>
    </w:p>
    <w:p w14:paraId="420FC4A8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Rencana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nduk Pe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bangunan Kepariwisataan</w:t>
      </w:r>
    </w:p>
    <w:p w14:paraId="71F83D31" w14:textId="77777777" w:rsidR="00FE247D" w:rsidRPr="00944721" w:rsidRDefault="00FE247D" w:rsidP="00786363">
      <w:pPr>
        <w:ind w:right="70"/>
        <w:rPr>
          <w:rFonts w:ascii="Bookman Old Style" w:hAnsi="Bookman Old Style"/>
          <w:sz w:val="24"/>
          <w:szCs w:val="24"/>
        </w:rPr>
      </w:pPr>
    </w:p>
    <w:p w14:paraId="5B506AAC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6</w:t>
      </w:r>
    </w:p>
    <w:p w14:paraId="37193BA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E12301C" w14:textId="77CE1366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Pembangunan kepariwisatan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ilaksanakan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berdasarkan rencana induk pembangunan kepariwisataan daerah.</w:t>
      </w:r>
    </w:p>
    <w:p w14:paraId="7ACC961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5A6A3C2" w14:textId="77777777" w:rsidR="00FE247D" w:rsidRPr="00944721" w:rsidRDefault="004D5FD4" w:rsidP="00602940">
      <w:pPr>
        <w:tabs>
          <w:tab w:val="left" w:pos="1440"/>
          <w:tab w:val="left" w:pos="226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Rencana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induk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pariwisataan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maksud pada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ayat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(1),  </w:t>
      </w:r>
      <w:r w:rsidRPr="00944721"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eliputi  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perencana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pembangunan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ndustri pariwisata, destinasi pariwisata, pe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asaran, dan kele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bagaan kepariwisataan yang memuat:</w:t>
      </w:r>
    </w:p>
    <w:p w14:paraId="34E5145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349C5F6" w14:textId="0D80F6ED" w:rsidR="00FE247D" w:rsidRPr="00944721" w:rsidRDefault="004D5FD4" w:rsidP="00825A75">
      <w:pPr>
        <w:pStyle w:val="ListParagraph"/>
        <w:numPr>
          <w:ilvl w:val="0"/>
          <w:numId w:val="11"/>
        </w:numPr>
        <w:ind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visi,   </w:t>
      </w:r>
      <w:r w:rsidRPr="00944721"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si,   </w:t>
      </w:r>
      <w:r w:rsidRPr="00944721"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tujuan,   </w:t>
      </w:r>
      <w:r w:rsidRPr="00944721"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sasaran 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arah  pembangunan kepariwisataan daerah;</w:t>
      </w:r>
    </w:p>
    <w:p w14:paraId="36628BA1" w14:textId="0665CEED" w:rsidR="00FE247D" w:rsidRPr="00944721" w:rsidRDefault="004D5FD4" w:rsidP="00825A75">
      <w:pPr>
        <w:pStyle w:val="ListParagraph"/>
        <w:numPr>
          <w:ilvl w:val="0"/>
          <w:numId w:val="11"/>
        </w:numPr>
        <w:ind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arah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kebijakan,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strategi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indikasi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program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</w:t>
      </w:r>
      <w:r w:rsidR="00786363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penjabaran arah pembangunan kepariwisataan daerah;</w:t>
      </w:r>
    </w:p>
    <w:p w14:paraId="7D937906" w14:textId="7B7CD859" w:rsidR="00FE247D" w:rsidRPr="00944721" w:rsidRDefault="004D5FD4" w:rsidP="00825A75">
      <w:pPr>
        <w:pStyle w:val="ListParagraph"/>
        <w:numPr>
          <w:ilvl w:val="0"/>
          <w:numId w:val="11"/>
        </w:numPr>
        <w:ind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pengembangan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kemitraan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mikro,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kecil,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menengah dalam penyelengg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raan kepariwisataan; dan</w:t>
      </w:r>
    </w:p>
    <w:p w14:paraId="3FC42C6A" w14:textId="0CA65B93" w:rsidR="00FE247D" w:rsidRPr="00944721" w:rsidRDefault="004D5FD4" w:rsidP="00825A75">
      <w:pPr>
        <w:pStyle w:val="ListParagraph"/>
        <w:numPr>
          <w:ilvl w:val="0"/>
          <w:numId w:val="11"/>
        </w:numPr>
        <w:ind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kebutuhan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penyediaan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pembiayaan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ditanggung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oleh</w:t>
      </w:r>
      <w:r w:rsidR="00786363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Pemerintah Daerah dan masyarakat.</w:t>
      </w:r>
    </w:p>
    <w:p w14:paraId="63E8B92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2149E94" w14:textId="77777777" w:rsidR="00FE247D" w:rsidRPr="00944721" w:rsidRDefault="004D5FD4" w:rsidP="00602940">
      <w:pPr>
        <w:tabs>
          <w:tab w:val="left" w:pos="1440"/>
          <w:tab w:val="left" w:pos="32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Penyusunan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renca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induk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sebagaimana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dim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ksud 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ayat 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(1), 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dilakukan 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melibatkan pemangku kep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ntingan.</w:t>
      </w:r>
    </w:p>
    <w:p w14:paraId="1C148C8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512DB5F" w14:textId="6B9FBC47" w:rsidR="00FE247D" w:rsidRPr="00944721" w:rsidRDefault="004D5FD4" w:rsidP="00944721">
      <w:pPr>
        <w:tabs>
          <w:tab w:val="left" w:pos="3318"/>
        </w:tabs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7</w:t>
      </w:r>
    </w:p>
    <w:p w14:paraId="041731DD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Penyusunan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renca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induk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sebaga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mana dimaksud dalam Pasal 6, harus memperhatikan:</w:t>
      </w:r>
    </w:p>
    <w:p w14:paraId="08E0AC4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E3CD93C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rencana induk kepariwisataan nasional;</w:t>
      </w:r>
    </w:p>
    <w:p w14:paraId="339FC0E6" w14:textId="77777777" w:rsid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rencana pembangunan jangka panjang daerah; dan </w:t>
      </w:r>
    </w:p>
    <w:p w14:paraId="6F669F4C" w14:textId="12B80A34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rencana tata ruang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ilayah.</w:t>
      </w:r>
    </w:p>
    <w:p w14:paraId="4EFA11E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A8DCF50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Ketentuan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lebih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lanjut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mengenai 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Rencana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induk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pembangunan kepariwisataan dae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 sebagaimana di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aksud pada ayat (1),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diatur dengan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Peraturan Daerah.</w:t>
      </w:r>
    </w:p>
    <w:p w14:paraId="74A71517" w14:textId="77777777" w:rsidR="00FE247D" w:rsidRPr="00944721" w:rsidRDefault="00FE247D" w:rsidP="00786363">
      <w:pPr>
        <w:ind w:right="70"/>
        <w:rPr>
          <w:rFonts w:ascii="Bookman Old Style" w:hAnsi="Bookman Old Style"/>
          <w:sz w:val="24"/>
          <w:szCs w:val="24"/>
        </w:rPr>
      </w:pPr>
    </w:p>
    <w:p w14:paraId="795FB8AB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8</w:t>
      </w:r>
    </w:p>
    <w:p w14:paraId="683C677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B33FB62" w14:textId="396C2DC7" w:rsidR="00FE247D" w:rsidRPr="00944721" w:rsidRDefault="004D5FD4" w:rsidP="00944721">
      <w:pPr>
        <w:tabs>
          <w:tab w:val="left" w:pos="144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z w:val="24"/>
          <w:szCs w:val="24"/>
        </w:rPr>
        <w:t>Rencana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pacing w:val="19"/>
          <w:sz w:val="24"/>
          <w:szCs w:val="24"/>
        </w:rPr>
        <w:t xml:space="preserve"> 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z w:val="24"/>
          <w:szCs w:val="24"/>
        </w:rPr>
        <w:t>induk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pacing w:val="19"/>
          <w:sz w:val="24"/>
          <w:szCs w:val="24"/>
        </w:rPr>
        <w:t xml:space="preserve"> 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z w:val="24"/>
          <w:szCs w:val="24"/>
        </w:rPr>
        <w:t>pembangun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pacing w:val="1"/>
          <w:sz w:val="24"/>
          <w:szCs w:val="24"/>
        </w:rPr>
        <w:t>a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z w:val="24"/>
          <w:szCs w:val="24"/>
        </w:rPr>
        <w:t>n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pacing w:val="19"/>
          <w:sz w:val="24"/>
          <w:szCs w:val="24"/>
        </w:rPr>
        <w:t xml:space="preserve"> 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z w:val="24"/>
          <w:szCs w:val="24"/>
        </w:rPr>
        <w:t>kepariwisataan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pacing w:val="19"/>
          <w:sz w:val="24"/>
          <w:szCs w:val="24"/>
        </w:rPr>
        <w:t xml:space="preserve"> 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z w:val="24"/>
          <w:szCs w:val="24"/>
        </w:rPr>
        <w:t>daerah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pacing w:val="19"/>
          <w:sz w:val="24"/>
          <w:szCs w:val="24"/>
        </w:rPr>
        <w:t xml:space="preserve"> 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z w:val="24"/>
          <w:szCs w:val="24"/>
        </w:rPr>
        <w:t>sebaga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pacing w:val="1"/>
          <w:sz w:val="24"/>
          <w:szCs w:val="24"/>
        </w:rPr>
        <w:t>i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z w:val="24"/>
          <w:szCs w:val="24"/>
        </w:rPr>
        <w:t>mana dimaksud dalam Pas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pacing w:val="1"/>
          <w:sz w:val="24"/>
          <w:szCs w:val="24"/>
        </w:rPr>
        <w:t>a</w:t>
      </w:r>
      <w:r w:rsidRPr="00107105">
        <w:rPr>
          <w:rFonts w:ascii="Bookman Old Style" w:eastAsia="Bookman Old Style" w:hAnsi="Bookman Old Style" w:cs="Bookman Old Style"/>
          <w:color w:val="4F6228" w:themeColor="accent3" w:themeShade="80"/>
          <w:sz w:val="24"/>
          <w:szCs w:val="24"/>
        </w:rPr>
        <w:t>l 6, dijabarkan dalam Rencana Aksi Daerah (RAD) untuk kurun waktu 5 (lima) tahun.</w:t>
      </w:r>
    </w:p>
    <w:p w14:paraId="243FC38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D3D059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90C026A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Ketentuan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lebih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lanjut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mengenai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Rencana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Aksi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(RAD) sebagaimana dima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sud pada ayat (1),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diatur dengan Pe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CC57BD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29BF225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BAB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V</w:t>
      </w:r>
    </w:p>
    <w:p w14:paraId="1BD4FE41" w14:textId="552AB30B" w:rsidR="00786363" w:rsidRPr="00944721" w:rsidRDefault="004D5FD4" w:rsidP="00786363">
      <w:pPr>
        <w:ind w:left="1418" w:right="70" w:hanging="145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HAK DAN KEWAJ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 MASYARAKAT</w:t>
      </w:r>
    </w:p>
    <w:p w14:paraId="33A5264C" w14:textId="7D1B4FE5" w:rsidR="00FE247D" w:rsidRPr="00944721" w:rsidRDefault="004D5FD4" w:rsidP="00786363">
      <w:pPr>
        <w:ind w:left="1418" w:right="70" w:hanging="145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Kesatu</w:t>
      </w:r>
    </w:p>
    <w:p w14:paraId="61BAF592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Hak Masyarakat</w:t>
      </w:r>
    </w:p>
    <w:p w14:paraId="5C6BC937" w14:textId="77777777" w:rsidR="00FE247D" w:rsidRPr="00944721" w:rsidRDefault="00FE247D" w:rsidP="00786363">
      <w:pPr>
        <w:ind w:right="70"/>
        <w:rPr>
          <w:rFonts w:ascii="Bookman Old Style" w:hAnsi="Bookman Old Style"/>
          <w:sz w:val="24"/>
          <w:szCs w:val="24"/>
        </w:rPr>
      </w:pPr>
    </w:p>
    <w:p w14:paraId="34C51468" w14:textId="77777777" w:rsidR="00786363" w:rsidRPr="00944721" w:rsidRDefault="004D5FD4" w:rsidP="00786363">
      <w:pPr>
        <w:ind w:right="70" w:firstLine="386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Pasal 9 </w:t>
      </w:r>
    </w:p>
    <w:p w14:paraId="2E132164" w14:textId="5C5B4724" w:rsidR="00FE247D" w:rsidRPr="00944721" w:rsidRDefault="004D5FD4" w:rsidP="00786363">
      <w:pPr>
        <w:ind w:left="911" w:right="70" w:hanging="6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Setiap orang berhak:</w:t>
      </w:r>
    </w:p>
    <w:p w14:paraId="1E55BF58" w14:textId="6736CCC0" w:rsidR="004C3B89" w:rsidRPr="004C3B89" w:rsidRDefault="004C3B89" w:rsidP="00825A75">
      <w:pPr>
        <w:pStyle w:val="ListParagraph"/>
        <w:numPr>
          <w:ilvl w:val="0"/>
          <w:numId w:val="29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memperoleh kesempatan memenuhi kebutuhan melakukan Wisata;</w:t>
      </w:r>
    </w:p>
    <w:p w14:paraId="5A9A4937" w14:textId="1F0268F9" w:rsidR="004C3B89" w:rsidRPr="004C3B89" w:rsidRDefault="004C3B89" w:rsidP="00825A75">
      <w:pPr>
        <w:pStyle w:val="ListParagraph"/>
        <w:numPr>
          <w:ilvl w:val="0"/>
          <w:numId w:val="29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melakukan Usaha Pariwisata;</w:t>
      </w:r>
    </w:p>
    <w:p w14:paraId="6BF7B04C" w14:textId="1CB2F3BB" w:rsidR="004C3B89" w:rsidRPr="004C3B89" w:rsidRDefault="004C3B89" w:rsidP="00825A75">
      <w:pPr>
        <w:pStyle w:val="ListParagraph"/>
        <w:numPr>
          <w:ilvl w:val="0"/>
          <w:numId w:val="29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menjadi pekerja Pariwisata; dan/atau</w:t>
      </w:r>
    </w:p>
    <w:p w14:paraId="361AA5A7" w14:textId="3ED1E916" w:rsidR="00FE247D" w:rsidRPr="004C3B89" w:rsidRDefault="004C3B89" w:rsidP="00825A75">
      <w:pPr>
        <w:pStyle w:val="ListParagraph"/>
        <w:numPr>
          <w:ilvl w:val="0"/>
          <w:numId w:val="29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ikut serta dalam proses pembangunan dan pengembangan Kepariwisataan.</w:t>
      </w:r>
      <w:r w:rsidR="004D5FD4" w:rsidRPr="004C3B89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751D83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9E07E5C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Setiap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107105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orang </w:t>
      </w:r>
      <w:r w:rsidRPr="00107105">
        <w:rPr>
          <w:rFonts w:ascii="Bookman Old Style" w:eastAsia="Bookman Old Style" w:hAnsi="Bookman Old Style" w:cs="Bookman Old Style"/>
          <w:color w:val="FF0000"/>
          <w:spacing w:val="61"/>
          <w:sz w:val="24"/>
          <w:szCs w:val="24"/>
        </w:rPr>
        <w:t xml:space="preserve"> </w:t>
      </w:r>
      <w:r w:rsidRPr="00107105">
        <w:rPr>
          <w:rFonts w:ascii="Bookman Old Style" w:eastAsia="Bookman Old Style" w:hAnsi="Bookman Old Style" w:cs="Bookman Old Style"/>
          <w:color w:val="FF0000"/>
          <w:sz w:val="24"/>
          <w:szCs w:val="24"/>
        </w:rPr>
        <w:t>dan</w:t>
      </w:r>
      <w:r w:rsidRPr="00107105">
        <w:rPr>
          <w:rFonts w:ascii="Bookman Old Style" w:eastAsia="Bookman Old Style" w:hAnsi="Bookman Old Style" w:cs="Bookman Old Style"/>
          <w:color w:val="FF0000"/>
          <w:spacing w:val="-3"/>
          <w:sz w:val="24"/>
          <w:szCs w:val="24"/>
        </w:rPr>
        <w:t>/</w:t>
      </w:r>
      <w:r w:rsidRPr="00107105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atau </w:t>
      </w:r>
      <w:r w:rsidRPr="00107105">
        <w:rPr>
          <w:rFonts w:ascii="Bookman Old Style" w:eastAsia="Bookman Old Style" w:hAnsi="Bookman Old Style" w:cs="Bookman Old Style"/>
          <w:color w:val="FF0000"/>
          <w:spacing w:val="6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masyarakat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sekitar destinasi pariwisata mempunyai hak prioritas:</w:t>
      </w:r>
    </w:p>
    <w:p w14:paraId="781E0B6C" w14:textId="1036D574" w:rsidR="004C3B89" w:rsidRPr="004C3B89" w:rsidRDefault="004C3B89" w:rsidP="00825A75">
      <w:pPr>
        <w:pStyle w:val="ListParagraph"/>
        <w:numPr>
          <w:ilvl w:val="0"/>
          <w:numId w:val="30"/>
        </w:numPr>
        <w:ind w:left="1800" w:right="70"/>
        <w:rPr>
          <w:rFonts w:ascii="Bookman Old Style" w:hAnsi="Bookman Old Style"/>
          <w:sz w:val="24"/>
          <w:szCs w:val="24"/>
        </w:rPr>
      </w:pPr>
      <w:r w:rsidRPr="004C3B89">
        <w:rPr>
          <w:rFonts w:ascii="Bookman Old Style" w:hAnsi="Bookman Old Style"/>
          <w:sz w:val="24"/>
          <w:szCs w:val="24"/>
        </w:rPr>
        <w:t>menjadi pekerja Pariwisata;</w:t>
      </w:r>
    </w:p>
    <w:p w14:paraId="33A91723" w14:textId="49F4C1AC" w:rsidR="004C3B89" w:rsidRPr="004C3B89" w:rsidRDefault="004C3B89" w:rsidP="00825A75">
      <w:pPr>
        <w:pStyle w:val="ListParagraph"/>
        <w:numPr>
          <w:ilvl w:val="0"/>
          <w:numId w:val="30"/>
        </w:numPr>
        <w:ind w:left="1800" w:right="70"/>
        <w:rPr>
          <w:rFonts w:ascii="Bookman Old Style" w:hAnsi="Bookman Old Style"/>
          <w:sz w:val="24"/>
          <w:szCs w:val="24"/>
        </w:rPr>
      </w:pPr>
      <w:r w:rsidRPr="004C3B89">
        <w:rPr>
          <w:rFonts w:ascii="Bookman Old Style" w:hAnsi="Bookman Old Style"/>
          <w:sz w:val="24"/>
          <w:szCs w:val="24"/>
        </w:rPr>
        <w:t xml:space="preserve">mendapatkan konsinyasi; </w:t>
      </w:r>
    </w:p>
    <w:p w14:paraId="78E95894" w14:textId="61DBB3DB" w:rsidR="004C3B89" w:rsidRPr="004C3B89" w:rsidRDefault="004C3B89" w:rsidP="00825A75">
      <w:pPr>
        <w:pStyle w:val="ListParagraph"/>
        <w:numPr>
          <w:ilvl w:val="0"/>
          <w:numId w:val="30"/>
        </w:numPr>
        <w:ind w:left="1800" w:right="70"/>
        <w:rPr>
          <w:rFonts w:ascii="Bookman Old Style" w:hAnsi="Bookman Old Style"/>
          <w:sz w:val="24"/>
          <w:szCs w:val="24"/>
        </w:rPr>
      </w:pPr>
      <w:r w:rsidRPr="004C3B89">
        <w:rPr>
          <w:rFonts w:ascii="Bookman Old Style" w:hAnsi="Bookman Old Style"/>
          <w:sz w:val="24"/>
          <w:szCs w:val="24"/>
        </w:rPr>
        <w:t xml:space="preserve">pengelolaan Pariwisata; </w:t>
      </w:r>
    </w:p>
    <w:p w14:paraId="095D34E1" w14:textId="3D758AD1" w:rsidR="004C3B89" w:rsidRPr="004C3B89" w:rsidRDefault="004C3B89" w:rsidP="00825A75">
      <w:pPr>
        <w:pStyle w:val="ListParagraph"/>
        <w:numPr>
          <w:ilvl w:val="0"/>
          <w:numId w:val="30"/>
        </w:numPr>
        <w:ind w:left="1800" w:right="70"/>
        <w:rPr>
          <w:rFonts w:ascii="Bookman Old Style" w:hAnsi="Bookman Old Style"/>
          <w:sz w:val="24"/>
          <w:szCs w:val="24"/>
        </w:rPr>
      </w:pPr>
      <w:r w:rsidRPr="004C3B89">
        <w:rPr>
          <w:rFonts w:ascii="Bookman Old Style" w:hAnsi="Bookman Old Style"/>
          <w:sz w:val="24"/>
          <w:szCs w:val="24"/>
        </w:rPr>
        <w:t>memperoleh informasi terkait kegiatan pembangunan dan pengembangan Pariwisata di wilayahnya; dan/atau</w:t>
      </w:r>
    </w:p>
    <w:p w14:paraId="0DA6C18E" w14:textId="0BC4A7AF" w:rsidR="004C3B89" w:rsidRPr="004C3B89" w:rsidRDefault="004C3B89" w:rsidP="00825A75">
      <w:pPr>
        <w:pStyle w:val="ListParagraph"/>
        <w:numPr>
          <w:ilvl w:val="0"/>
          <w:numId w:val="30"/>
        </w:numPr>
        <w:ind w:left="1800" w:right="70"/>
        <w:rPr>
          <w:rFonts w:ascii="Bookman Old Style" w:hAnsi="Bookman Old Style"/>
          <w:sz w:val="24"/>
          <w:szCs w:val="24"/>
        </w:rPr>
      </w:pPr>
      <w:r w:rsidRPr="004C3B89">
        <w:rPr>
          <w:rFonts w:ascii="Bookman Old Style" w:hAnsi="Bookman Old Style"/>
          <w:sz w:val="24"/>
          <w:szCs w:val="24"/>
        </w:rPr>
        <w:t>memperoleh jaminan pelindungan atas norma agama, adat istiadat, budaya, sejarah, dan nilai-nilai yang ada dan hidup dalam masyarakat setempat.</w:t>
      </w:r>
    </w:p>
    <w:p w14:paraId="29886D3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1D2CFC3" w14:textId="77777777" w:rsidR="00FE247D" w:rsidRPr="00944721" w:rsidRDefault="004D5FD4" w:rsidP="00786363">
      <w:pPr>
        <w:ind w:left="709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10</w:t>
      </w:r>
    </w:p>
    <w:p w14:paraId="3F79648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F1340AD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Setiap wisatawan berhak memperoleh:</w:t>
      </w:r>
    </w:p>
    <w:p w14:paraId="08289F77" w14:textId="5816AF1C" w:rsidR="004C3B89" w:rsidRPr="004C3B89" w:rsidRDefault="004C3B89" w:rsidP="00825A75">
      <w:pPr>
        <w:pStyle w:val="ListParagraph"/>
        <w:numPr>
          <w:ilvl w:val="0"/>
          <w:numId w:val="28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informasi mengenai Daya Tarik Wisata;</w:t>
      </w:r>
    </w:p>
    <w:p w14:paraId="197A42B8" w14:textId="62EE831B" w:rsidR="004C3B89" w:rsidRPr="004C3B89" w:rsidRDefault="004C3B89" w:rsidP="00825A75">
      <w:pPr>
        <w:pStyle w:val="ListParagraph"/>
        <w:numPr>
          <w:ilvl w:val="0"/>
          <w:numId w:val="28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informasi mengenai mitigasi bencana di Destinasi Pariwisata;</w:t>
      </w:r>
    </w:p>
    <w:p w14:paraId="025E3FF3" w14:textId="7328943F" w:rsidR="004C3B89" w:rsidRPr="004C3B89" w:rsidRDefault="004C3B89" w:rsidP="00825A75">
      <w:pPr>
        <w:pStyle w:val="ListParagraph"/>
        <w:numPr>
          <w:ilvl w:val="0"/>
          <w:numId w:val="28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pelayanan Kepariwisataan sesuai dengan standar dan nilai manfaat Wisata;</w:t>
      </w:r>
    </w:p>
    <w:p w14:paraId="74C7FC1B" w14:textId="76CC353C" w:rsidR="004C3B89" w:rsidRPr="004C3B89" w:rsidRDefault="004C3B89" w:rsidP="00825A75">
      <w:pPr>
        <w:pStyle w:val="ListParagraph"/>
        <w:numPr>
          <w:ilvl w:val="0"/>
          <w:numId w:val="28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pelayanan kesehatan selama melakukan Wisata;</w:t>
      </w:r>
    </w:p>
    <w:p w14:paraId="4F5D1344" w14:textId="42DC7F58" w:rsidR="004C3B89" w:rsidRPr="004C3B89" w:rsidRDefault="004C3B89" w:rsidP="00825A75">
      <w:pPr>
        <w:pStyle w:val="ListParagraph"/>
        <w:numPr>
          <w:ilvl w:val="0"/>
          <w:numId w:val="28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pelayanan dan fasilitas bagi Penyandang Disabilitas, lanjut usia, ibu hamil, dan kaum rentan;</w:t>
      </w:r>
    </w:p>
    <w:p w14:paraId="40B8F2F7" w14:textId="4B14EAA9" w:rsidR="004C3B89" w:rsidRPr="004C3B89" w:rsidRDefault="004C3B89" w:rsidP="00825A75">
      <w:pPr>
        <w:pStyle w:val="ListParagraph"/>
        <w:numPr>
          <w:ilvl w:val="0"/>
          <w:numId w:val="28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pelindungan hukum dan keamanan selama melakukan Wisata;</w:t>
      </w:r>
    </w:p>
    <w:p w14:paraId="4E4CADEF" w14:textId="6A0A7A30" w:rsidR="004C3B89" w:rsidRPr="004C3B89" w:rsidRDefault="004C3B89" w:rsidP="00825A75">
      <w:pPr>
        <w:pStyle w:val="ListParagraph"/>
        <w:numPr>
          <w:ilvl w:val="0"/>
          <w:numId w:val="28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pelindungan hak pribadi dan kenyamanan selama melakukan Wisata; dan/atau</w:t>
      </w:r>
    </w:p>
    <w:p w14:paraId="6EB97F2A" w14:textId="1B9C504F" w:rsidR="004C3B89" w:rsidRPr="004C3B89" w:rsidRDefault="004C3B89" w:rsidP="00825A75">
      <w:pPr>
        <w:pStyle w:val="ListParagraph"/>
        <w:numPr>
          <w:ilvl w:val="0"/>
          <w:numId w:val="28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pelindungan asuransi untuk kegiatan Pariwisata yang berisiko.</w:t>
      </w:r>
    </w:p>
    <w:p w14:paraId="0213D6A2" w14:textId="77777777" w:rsidR="000E1243" w:rsidRPr="00944721" w:rsidRDefault="000E1243" w:rsidP="000E1243">
      <w:pPr>
        <w:pStyle w:val="ListParagraph"/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</w:p>
    <w:p w14:paraId="7829E87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AC8A44D" w14:textId="77777777" w:rsidR="00FE247D" w:rsidRPr="00944721" w:rsidRDefault="004D5FD4" w:rsidP="00602940">
      <w:pPr>
        <w:tabs>
          <w:tab w:val="left" w:pos="1440"/>
          <w:tab w:val="left" w:pos="222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Wisatawan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memiliki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keterbatasan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f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isik,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-anak,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lanjut usia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berhak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dapatkan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fasilitas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khusus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sesuai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kebutuhan.</w:t>
      </w:r>
    </w:p>
    <w:p w14:paraId="7E541448" w14:textId="77777777" w:rsidR="00FE247D" w:rsidRPr="00944721" w:rsidRDefault="00FE247D" w:rsidP="00786363">
      <w:pPr>
        <w:ind w:right="70"/>
        <w:rPr>
          <w:rFonts w:ascii="Bookman Old Style" w:hAnsi="Bookman Old Style"/>
          <w:sz w:val="24"/>
          <w:szCs w:val="24"/>
        </w:rPr>
      </w:pPr>
    </w:p>
    <w:p w14:paraId="7A9B072A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11</w:t>
      </w:r>
    </w:p>
    <w:p w14:paraId="286EBD9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B6BE98D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Setiap pengusaha pariwisata berhak:</w:t>
      </w:r>
    </w:p>
    <w:p w14:paraId="35EB99B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8E3A2A5" w14:textId="64D99FAB" w:rsidR="004C3B89" w:rsidRPr="004C3B89" w:rsidRDefault="004C3B89" w:rsidP="00825A75">
      <w:pPr>
        <w:pStyle w:val="ListParagraph"/>
        <w:numPr>
          <w:ilvl w:val="0"/>
          <w:numId w:val="31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mendapatkan kesempatan yang sama dalam berusaha di bidang Kepariwisataan;</w:t>
      </w:r>
    </w:p>
    <w:p w14:paraId="3FE34D90" w14:textId="58FF6DF8" w:rsidR="004C3B89" w:rsidRPr="004C3B89" w:rsidRDefault="004C3B89" w:rsidP="00825A75">
      <w:pPr>
        <w:pStyle w:val="ListParagraph"/>
        <w:numPr>
          <w:ilvl w:val="0"/>
          <w:numId w:val="31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membentuk dan menjadi anggota asosiasi Kepariwisataan;</w:t>
      </w:r>
    </w:p>
    <w:p w14:paraId="7D6489EB" w14:textId="1BFBA3A6" w:rsidR="004C3B89" w:rsidRPr="004C3B89" w:rsidRDefault="004C3B89" w:rsidP="00825A75">
      <w:pPr>
        <w:pStyle w:val="ListParagraph"/>
        <w:numPr>
          <w:ilvl w:val="0"/>
          <w:numId w:val="31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mendapatkan informasi yang akurat untuk berusaha di suatu Destinasi Pariwisata;</w:t>
      </w:r>
    </w:p>
    <w:p w14:paraId="0502A677" w14:textId="0F8DA682" w:rsidR="004C3B89" w:rsidRPr="004C3B89" w:rsidRDefault="004C3B89" w:rsidP="00825A75">
      <w:pPr>
        <w:pStyle w:val="ListParagraph"/>
        <w:numPr>
          <w:ilvl w:val="0"/>
          <w:numId w:val="31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mendapatkan perlindungan hukum dan keamanan dalam berusaha; dan/atau</w:t>
      </w:r>
    </w:p>
    <w:p w14:paraId="3AD55224" w14:textId="2658D734" w:rsidR="004C3B89" w:rsidRPr="004C3B89" w:rsidRDefault="004C3B89" w:rsidP="00825A75">
      <w:pPr>
        <w:pStyle w:val="ListParagraph"/>
        <w:numPr>
          <w:ilvl w:val="0"/>
          <w:numId w:val="31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C3B89">
        <w:rPr>
          <w:rFonts w:ascii="Bookman Old Style" w:eastAsia="Bookman Old Style" w:hAnsi="Bookman Old Style" w:cs="Bookman Old Style"/>
          <w:sz w:val="24"/>
          <w:szCs w:val="24"/>
        </w:rPr>
        <w:t>mendapatkan fasilitas dalam berusaha sesuai dengan ketentuan peraturan perundang-undangan.</w:t>
      </w:r>
    </w:p>
    <w:p w14:paraId="165BEBAD" w14:textId="77777777" w:rsidR="00944721" w:rsidRDefault="00944721" w:rsidP="00944721">
      <w:pPr>
        <w:ind w:left="540" w:right="70" w:hanging="54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24FFA1C0" w14:textId="69E68C6C" w:rsidR="00FE247D" w:rsidRPr="00944721" w:rsidRDefault="00944721" w:rsidP="00944721">
      <w:pPr>
        <w:ind w:left="540" w:right="70" w:hanging="54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  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Bagian Kedua</w:t>
      </w:r>
    </w:p>
    <w:p w14:paraId="06F0FDC5" w14:textId="77777777" w:rsidR="00FE247D" w:rsidRPr="00944721" w:rsidRDefault="004D5FD4" w:rsidP="00944721">
      <w:pPr>
        <w:ind w:left="54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Kewajiban</w:t>
      </w:r>
    </w:p>
    <w:p w14:paraId="61D76F44" w14:textId="77777777" w:rsidR="00FE247D" w:rsidRPr="00944721" w:rsidRDefault="004D5FD4" w:rsidP="00944721">
      <w:pPr>
        <w:ind w:left="54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position w:val="-1"/>
          <w:sz w:val="24"/>
          <w:szCs w:val="24"/>
        </w:rPr>
        <w:t>Pasal 12</w:t>
      </w:r>
    </w:p>
    <w:p w14:paraId="20D46D6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076D3C1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Setiap orang berkewajiban:</w:t>
      </w:r>
    </w:p>
    <w:p w14:paraId="39A64ED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D220D1B" w14:textId="520A6FF9" w:rsidR="00441ADE" w:rsidRPr="00441ADE" w:rsidRDefault="00441ADE" w:rsidP="00825A75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1350"/>
        <w:rPr>
          <w:rFonts w:ascii="Bookman Old Style" w:hAnsi="Bookman Old Style" w:cs="Bookman Old Style"/>
          <w:color w:val="000000"/>
          <w:sz w:val="24"/>
          <w:szCs w:val="24"/>
        </w:rPr>
      </w:pPr>
      <w:r w:rsidRPr="00441ADE">
        <w:rPr>
          <w:rFonts w:ascii="Bookman Old Style" w:hAnsi="Bookman Old Style" w:cs="Bookman Old Style"/>
          <w:color w:val="000000"/>
          <w:sz w:val="24"/>
          <w:szCs w:val="24"/>
        </w:rPr>
        <w:t xml:space="preserve">menjaga dan melestarikan nilai autentik dan fisik Daya Tarik Wisata; </w:t>
      </w:r>
    </w:p>
    <w:p w14:paraId="122A2236" w14:textId="062997A0" w:rsidR="00441ADE" w:rsidRPr="00441ADE" w:rsidRDefault="00441ADE" w:rsidP="00825A75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1350"/>
        <w:rPr>
          <w:rFonts w:ascii="Bookman Old Style" w:hAnsi="Bookman Old Style" w:cs="Bookman Old Style"/>
          <w:color w:val="000000"/>
          <w:sz w:val="24"/>
          <w:szCs w:val="24"/>
        </w:rPr>
      </w:pPr>
      <w:r w:rsidRPr="00441ADE">
        <w:rPr>
          <w:rFonts w:ascii="Bookman Old Style" w:hAnsi="Bookman Old Style" w:cs="Bookman Old Style"/>
          <w:color w:val="000000"/>
          <w:sz w:val="24"/>
          <w:szCs w:val="24"/>
        </w:rPr>
        <w:t>menghormati norma agama, adat istiadat, budaya, sejarah, dan nilai-nilai yang ada dan hidup dalam masyarakat setempat;</w:t>
      </w:r>
    </w:p>
    <w:p w14:paraId="47A93074" w14:textId="11CA16C8" w:rsidR="00441ADE" w:rsidRPr="00441ADE" w:rsidRDefault="00441ADE" w:rsidP="00825A75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1350"/>
        <w:rPr>
          <w:rFonts w:ascii="Bookman Old Style" w:hAnsi="Bookman Old Style" w:cs="Bookman Old Style"/>
          <w:color w:val="000000"/>
          <w:sz w:val="24"/>
          <w:szCs w:val="24"/>
        </w:rPr>
      </w:pPr>
      <w:r w:rsidRPr="00441ADE">
        <w:rPr>
          <w:rFonts w:ascii="Bookman Old Style" w:hAnsi="Bookman Old Style" w:cs="Bookman Old Style"/>
          <w:color w:val="000000"/>
          <w:sz w:val="24"/>
          <w:szCs w:val="24"/>
        </w:rPr>
        <w:t>membantu terciptanya suasana aman, nyaman, tertib, dan bersih di dalam dan di sekitar Destinasi Pariwisata;</w:t>
      </w:r>
    </w:p>
    <w:p w14:paraId="70197820" w14:textId="2BD9D698" w:rsidR="00441ADE" w:rsidRPr="00441ADE" w:rsidRDefault="00441ADE" w:rsidP="00825A75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1350"/>
        <w:rPr>
          <w:rFonts w:ascii="Bookman Old Style" w:hAnsi="Bookman Old Style" w:cs="Bookman Old Style"/>
          <w:color w:val="000000"/>
          <w:sz w:val="24"/>
          <w:szCs w:val="24"/>
        </w:rPr>
      </w:pPr>
      <w:r w:rsidRPr="00441ADE">
        <w:rPr>
          <w:rFonts w:ascii="Bookman Old Style" w:hAnsi="Bookman Old Style" w:cs="Bookman Old Style"/>
          <w:color w:val="000000"/>
          <w:sz w:val="24"/>
          <w:szCs w:val="24"/>
        </w:rPr>
        <w:t>berperilaku santun dan menjaga kelestarian lingkungan Destinasi Pariwisata; dan</w:t>
      </w:r>
    </w:p>
    <w:p w14:paraId="1C226195" w14:textId="3E87BB90" w:rsidR="00441ADE" w:rsidRPr="00441ADE" w:rsidRDefault="00441ADE" w:rsidP="00825A75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1350"/>
        <w:rPr>
          <w:rFonts w:ascii="Bookman Old Style" w:hAnsi="Bookman Old Style" w:cs="Bookman Old Style"/>
          <w:color w:val="000000"/>
          <w:sz w:val="24"/>
          <w:szCs w:val="24"/>
        </w:rPr>
      </w:pPr>
      <w:r w:rsidRPr="00441ADE">
        <w:rPr>
          <w:rFonts w:ascii="Bookman Old Style" w:hAnsi="Bookman Old Style" w:cs="Bookman Old Style"/>
          <w:color w:val="000000"/>
          <w:sz w:val="24"/>
          <w:szCs w:val="24"/>
        </w:rPr>
        <w:t>mendukung pelaksanaan pembangunan dan pengembangan Kepariwisataan.</w:t>
      </w:r>
    </w:p>
    <w:p w14:paraId="5B69F467" w14:textId="63CAC52C" w:rsidR="00FE247D" w:rsidRPr="00944721" w:rsidRDefault="00FE247D" w:rsidP="00441ADE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</w:p>
    <w:p w14:paraId="49C82DFB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13</w:t>
      </w:r>
    </w:p>
    <w:p w14:paraId="1F98DE5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6964F26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Setiap wisatawan berkewajiban:</w:t>
      </w:r>
    </w:p>
    <w:p w14:paraId="0ACD2700" w14:textId="16A6CB78" w:rsidR="00441ADE" w:rsidRPr="00441ADE" w:rsidRDefault="00441ADE" w:rsidP="00825A75">
      <w:pPr>
        <w:pStyle w:val="ListParagraph"/>
        <w:numPr>
          <w:ilvl w:val="0"/>
          <w:numId w:val="33"/>
        </w:numPr>
        <w:ind w:left="1350" w:right="70"/>
        <w:rPr>
          <w:rFonts w:ascii="Bookman Old Style" w:hAnsi="Bookman Old Style"/>
          <w:sz w:val="24"/>
          <w:szCs w:val="24"/>
        </w:rPr>
      </w:pPr>
      <w:r w:rsidRPr="00441ADE">
        <w:rPr>
          <w:rFonts w:ascii="Bookman Old Style" w:hAnsi="Bookman Old Style"/>
          <w:sz w:val="24"/>
          <w:szCs w:val="24"/>
        </w:rPr>
        <w:t>menjaga dan menghormati norma agama, adat istiadat, budaya, sejarah, dan</w:t>
      </w:r>
    </w:p>
    <w:p w14:paraId="7B5DD4BB" w14:textId="77777777" w:rsidR="00441ADE" w:rsidRPr="00441ADE" w:rsidRDefault="00441ADE" w:rsidP="00825A75">
      <w:pPr>
        <w:pStyle w:val="ListParagraph"/>
        <w:numPr>
          <w:ilvl w:val="0"/>
          <w:numId w:val="33"/>
        </w:numPr>
        <w:ind w:left="1350" w:right="70"/>
        <w:rPr>
          <w:rFonts w:ascii="Bookman Old Style" w:hAnsi="Bookman Old Style"/>
          <w:sz w:val="24"/>
          <w:szCs w:val="24"/>
        </w:rPr>
      </w:pPr>
      <w:r w:rsidRPr="00441ADE">
        <w:rPr>
          <w:rFonts w:ascii="Bookman Old Style" w:hAnsi="Bookman Old Style"/>
          <w:sz w:val="24"/>
          <w:szCs w:val="24"/>
        </w:rPr>
        <w:t>nilai-nilai yang ada dan hidup dalam masyarakat setempat;</w:t>
      </w:r>
    </w:p>
    <w:p w14:paraId="5F0C86E0" w14:textId="37007FC0" w:rsidR="00441ADE" w:rsidRPr="00441ADE" w:rsidRDefault="00441ADE" w:rsidP="00825A75">
      <w:pPr>
        <w:pStyle w:val="ListParagraph"/>
        <w:numPr>
          <w:ilvl w:val="0"/>
          <w:numId w:val="33"/>
        </w:numPr>
        <w:ind w:left="1350" w:right="70"/>
        <w:rPr>
          <w:rFonts w:ascii="Bookman Old Style" w:hAnsi="Bookman Old Style"/>
          <w:sz w:val="24"/>
          <w:szCs w:val="24"/>
        </w:rPr>
      </w:pPr>
      <w:r w:rsidRPr="00441ADE">
        <w:rPr>
          <w:rFonts w:ascii="Bookman Old Style" w:hAnsi="Bookman Old Style"/>
          <w:sz w:val="24"/>
          <w:szCs w:val="24"/>
        </w:rPr>
        <w:t>memenuhi ketentuan dan persyaratan yang ditentukan saat memasuki suatu Destinasi Pariwisata;</w:t>
      </w:r>
    </w:p>
    <w:p w14:paraId="7E9F299F" w14:textId="16D2DE6C" w:rsidR="00441ADE" w:rsidRPr="00441ADE" w:rsidRDefault="00441ADE" w:rsidP="00825A75">
      <w:pPr>
        <w:pStyle w:val="ListParagraph"/>
        <w:numPr>
          <w:ilvl w:val="0"/>
          <w:numId w:val="33"/>
        </w:numPr>
        <w:ind w:left="1350" w:right="70"/>
        <w:rPr>
          <w:rFonts w:ascii="Bookman Old Style" w:hAnsi="Bookman Old Style"/>
          <w:sz w:val="24"/>
          <w:szCs w:val="24"/>
        </w:rPr>
      </w:pPr>
      <w:r w:rsidRPr="00441ADE">
        <w:rPr>
          <w:rFonts w:ascii="Bookman Old Style" w:hAnsi="Bookman Old Style"/>
          <w:sz w:val="24"/>
          <w:szCs w:val="24"/>
        </w:rPr>
        <w:t>memelihara dan melestarikan lingkungan;</w:t>
      </w:r>
    </w:p>
    <w:p w14:paraId="6FA28A2F" w14:textId="11BDC60C" w:rsidR="00441ADE" w:rsidRPr="00441ADE" w:rsidRDefault="00441ADE" w:rsidP="00825A75">
      <w:pPr>
        <w:pStyle w:val="ListParagraph"/>
        <w:numPr>
          <w:ilvl w:val="0"/>
          <w:numId w:val="33"/>
        </w:numPr>
        <w:ind w:left="1350" w:right="70"/>
        <w:rPr>
          <w:rFonts w:ascii="Bookman Old Style" w:hAnsi="Bookman Old Style"/>
          <w:sz w:val="24"/>
          <w:szCs w:val="24"/>
        </w:rPr>
      </w:pPr>
      <w:r w:rsidRPr="00441ADE">
        <w:rPr>
          <w:rFonts w:ascii="Bookman Old Style" w:hAnsi="Bookman Old Style"/>
          <w:sz w:val="24"/>
          <w:szCs w:val="24"/>
        </w:rPr>
        <w:t xml:space="preserve">menjaga ketertiban, keamanan, dan kenyamanan lingkungan di sekitar Destinasi Pariwisata; </w:t>
      </w:r>
    </w:p>
    <w:p w14:paraId="499C2DF3" w14:textId="72419E59" w:rsidR="00441ADE" w:rsidRPr="00441ADE" w:rsidRDefault="00441ADE" w:rsidP="00825A75">
      <w:pPr>
        <w:pStyle w:val="ListParagraph"/>
        <w:numPr>
          <w:ilvl w:val="0"/>
          <w:numId w:val="33"/>
        </w:numPr>
        <w:ind w:left="1350" w:right="70"/>
        <w:rPr>
          <w:rFonts w:ascii="Bookman Old Style" w:hAnsi="Bookman Old Style"/>
          <w:sz w:val="24"/>
          <w:szCs w:val="24"/>
        </w:rPr>
      </w:pPr>
      <w:r w:rsidRPr="00441ADE">
        <w:rPr>
          <w:rFonts w:ascii="Bookman Old Style" w:hAnsi="Bookman Old Style"/>
          <w:sz w:val="24"/>
          <w:szCs w:val="24"/>
        </w:rPr>
        <w:t>menjaga fisik Daya Tarik Wisata;</w:t>
      </w:r>
    </w:p>
    <w:p w14:paraId="0F6750B4" w14:textId="6E42218A" w:rsidR="00FE247D" w:rsidRDefault="00441ADE" w:rsidP="00825A75">
      <w:pPr>
        <w:pStyle w:val="ListParagraph"/>
        <w:numPr>
          <w:ilvl w:val="0"/>
          <w:numId w:val="33"/>
        </w:numPr>
        <w:ind w:left="1350" w:right="70"/>
        <w:rPr>
          <w:rFonts w:ascii="Bookman Old Style" w:hAnsi="Bookman Old Style"/>
          <w:sz w:val="24"/>
          <w:szCs w:val="24"/>
        </w:rPr>
      </w:pPr>
      <w:r w:rsidRPr="00441ADE">
        <w:rPr>
          <w:rFonts w:ascii="Bookman Old Style" w:hAnsi="Bookman Old Style"/>
          <w:sz w:val="24"/>
          <w:szCs w:val="24"/>
        </w:rPr>
        <w:t>menjaga keunikan, keindahan, dan nilai autentik suatu Daya Tarik Wisata; dan</w:t>
      </w:r>
    </w:p>
    <w:p w14:paraId="7A0D9561" w14:textId="3FF15C50" w:rsidR="00441ADE" w:rsidRPr="00441ADE" w:rsidRDefault="00441ADE" w:rsidP="00825A75">
      <w:pPr>
        <w:pStyle w:val="ListParagraph"/>
        <w:numPr>
          <w:ilvl w:val="0"/>
          <w:numId w:val="33"/>
        </w:numPr>
        <w:ind w:left="1350" w:right="70"/>
        <w:rPr>
          <w:rFonts w:ascii="Bookman Old Style" w:hAnsi="Bookman Old Style"/>
          <w:sz w:val="24"/>
          <w:szCs w:val="24"/>
        </w:rPr>
      </w:pPr>
      <w:r w:rsidRPr="00441ADE">
        <w:rPr>
          <w:rFonts w:ascii="Bookman Old Style" w:hAnsi="Bookman Old Style"/>
          <w:sz w:val="24"/>
          <w:szCs w:val="24"/>
        </w:rPr>
        <w:t>mencegah segala bentuk perbuatan yang melanggar kesusilaan dan kegiatan yang melanggar hukum.</w:t>
      </w:r>
    </w:p>
    <w:p w14:paraId="135FFC1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3468ED6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14</w:t>
      </w:r>
    </w:p>
    <w:p w14:paraId="74E2A4B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5D62626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Setiap pengusaha pariwisata berkewajiban:</w:t>
      </w:r>
    </w:p>
    <w:p w14:paraId="73824AA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876FA7A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menjaga</w:t>
      </w:r>
      <w:r w:rsidRPr="00944721"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hormati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norma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ma,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budaya,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-nilai yang hidup dalam masyarakat setempat;</w:t>
      </w:r>
    </w:p>
    <w:p w14:paraId="37740671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b.   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memberikan informasi yang akurat dan bertanggung jawab;</w:t>
      </w:r>
    </w:p>
    <w:p w14:paraId="7927FB02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memberikan pelayanan yang tidak diskriminatif;</w:t>
      </w:r>
    </w:p>
    <w:p w14:paraId="0DD57364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d.   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memberikan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amanan,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keramahan,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perlindungan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keamanan,</w:t>
      </w:r>
    </w:p>
    <w:p w14:paraId="50B879F3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keselamatan wisatawan;</w:t>
      </w:r>
    </w:p>
    <w:p w14:paraId="502B4913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e. 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memberikan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perlindungan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asuransi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wisatawan </w:t>
      </w:r>
      <w:r w:rsidRPr="00944721">
        <w:rPr>
          <w:rFonts w:ascii="Bookman Old Style" w:eastAsia="Bookman Old Style" w:hAnsi="Bookman Old Style" w:cs="Bookman Old Style"/>
          <w:spacing w:val="6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erhadap</w:t>
      </w:r>
    </w:p>
    <w:p w14:paraId="279F4A07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kegiatan berisiko tinggi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dapat dipertanggungjawabka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24E7A624" w14:textId="7A02E62B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f.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mengembangkan  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kemitraan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mikro,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kecil,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koperasi setempat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saling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lukan,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memperkua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</w:p>
    <w:p w14:paraId="65DD8460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menguntungkan;</w:t>
      </w:r>
    </w:p>
    <w:p w14:paraId="7E2C33C8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g.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mengutamakan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penggunaan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produk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masyarakat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setempat,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produk dalam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negeri,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memberikan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kesempatan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kepada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tenaga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kerja</w:t>
      </w:r>
    </w:p>
    <w:p w14:paraId="00CB88DB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lokal;</w:t>
      </w:r>
    </w:p>
    <w:p w14:paraId="1B4DDD27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h. 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meningkatkan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kompetensi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tenaga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kerja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melalui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pelatihan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</w:p>
    <w:p w14:paraId="1529DF5D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pendidikan;</w:t>
      </w:r>
    </w:p>
    <w:p w14:paraId="026AA8A0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i.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menjalani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sertifikasi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rutin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memenuhi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standar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standar kompetensi;</w:t>
      </w:r>
    </w:p>
    <w:p w14:paraId="50D3B5F0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j.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berperan     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aktif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upaya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embangan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prasar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na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program pemberdayaan masyarakat;</w:t>
      </w:r>
    </w:p>
    <w:p w14:paraId="64F79609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turut  serta  mencegah  segala  bentuk  perbuatan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melanggar kesusilaan dan ke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 yang melang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 hukum di ling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ungan tempat usahanya;</w:t>
      </w:r>
    </w:p>
    <w:p w14:paraId="0943C844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l.    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memelihara lingkungan yang sehat, bersih, dan asri;</w:t>
      </w:r>
    </w:p>
    <w:p w14:paraId="609E1812" w14:textId="2D5B5EE6" w:rsidR="00FE247D" w:rsidRPr="00944721" w:rsidRDefault="004D5FD4" w:rsidP="00944721">
      <w:pPr>
        <w:ind w:left="911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m.  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memelihara kelestarian lingkungan alam dan budaya daerah;</w:t>
      </w:r>
    </w:p>
    <w:p w14:paraId="078E3E05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n.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menjaga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citra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bangsa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ndonesia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melalui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kepariwisataan secara bert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nggung jawab;</w:t>
      </w:r>
    </w:p>
    <w:p w14:paraId="76EE03B4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o.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menerapkan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ar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dar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kompetensi 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sesuai ketentuan peraturan perundang-undangan;</w:t>
      </w:r>
    </w:p>
    <w:p w14:paraId="241111F2" w14:textId="6CCEBBEC" w:rsidR="00FE247D" w:rsidRPr="00944721" w:rsidRDefault="004D5FD4" w:rsidP="00602940">
      <w:pPr>
        <w:ind w:left="873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p.   menyampaikan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laporan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setiap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nnya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kepada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erintah</w:t>
      </w:r>
    </w:p>
    <w:p w14:paraId="3DEA26A3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5AD91E1E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q.   </w:t>
      </w:r>
      <w:r w:rsidRPr="00944721"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memenuhi persyaratan dalam hal mempekerjakan tenaga asin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56655C1C" w14:textId="520C3063" w:rsidR="00FE247D" w:rsidRPr="00944721" w:rsidRDefault="004D5FD4" w:rsidP="00602940">
      <w:pPr>
        <w:ind w:left="873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r.   </w:t>
      </w:r>
      <w:bookmarkStart w:id="0" w:name="_GoBack"/>
      <w:bookmarkEnd w:id="0"/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khusus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pengusaha 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tempat 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hiburan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malam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wajib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kukan</w:t>
      </w:r>
    </w:p>
    <w:p w14:paraId="098B77A4" w14:textId="5239DF05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pencegahan terhadap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pengunjung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umur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masuk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 tempat usahanya;</w:t>
      </w:r>
    </w:p>
    <w:p w14:paraId="46797D69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s.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ab/>
        <w:t>mencegah</w:t>
      </w:r>
      <w:r w:rsidRPr="00944721">
        <w:rPr>
          <w:rFonts w:ascii="Bookman Old Style" w:eastAsia="Bookman Old Style" w:hAnsi="Bookman Old Style" w:cs="Bookman Old Style"/>
          <w:color w:val="FF0000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>pengunjung</w:t>
      </w:r>
      <w:r w:rsidRPr="00944721">
        <w:rPr>
          <w:rFonts w:ascii="Bookman Old Style" w:eastAsia="Bookman Old Style" w:hAnsi="Bookman Old Style" w:cs="Bookman Old Style"/>
          <w:color w:val="FF0000"/>
          <w:spacing w:val="4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>dibawah</w:t>
      </w:r>
      <w:r w:rsidRPr="00944721">
        <w:rPr>
          <w:rFonts w:ascii="Bookman Old Style" w:eastAsia="Bookman Old Style" w:hAnsi="Bookman Old Style" w:cs="Bookman Old Style"/>
          <w:color w:val="FF0000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>umur</w:t>
      </w:r>
      <w:r w:rsidRPr="00944721">
        <w:rPr>
          <w:rFonts w:ascii="Bookman Old Style" w:eastAsia="Bookman Old Style" w:hAnsi="Bookman Old Style" w:cs="Bookman Old Style"/>
          <w:color w:val="FF0000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>1</w:t>
      </w:r>
      <w:r w:rsidRPr="00944721">
        <w:rPr>
          <w:rFonts w:ascii="Bookman Old Style" w:eastAsia="Bookman Old Style" w:hAnsi="Bookman Old Style" w:cs="Bookman Old Style"/>
          <w:color w:val="FF0000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>(dua</w:t>
      </w:r>
      <w:r w:rsidRPr="00944721">
        <w:rPr>
          <w:rFonts w:ascii="Bookman Old Style" w:eastAsia="Bookman Old Style" w:hAnsi="Bookman Old Style" w:cs="Bookman Old Style"/>
          <w:color w:val="FF0000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>puluh</w:t>
      </w:r>
      <w:r w:rsidRPr="00944721">
        <w:rPr>
          <w:rFonts w:ascii="Bookman Old Style" w:eastAsia="Bookman Old Style" w:hAnsi="Bookman Old Style" w:cs="Bookman Old Style"/>
          <w:color w:val="FF0000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>satu)</w:t>
      </w:r>
      <w:r w:rsidRPr="00944721">
        <w:rPr>
          <w:rFonts w:ascii="Bookman Old Style" w:eastAsia="Bookman Old Style" w:hAnsi="Bookman Old Style" w:cs="Bookman Old Style"/>
          <w:color w:val="FF0000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>tahun membeli dan mengkonsumsi minuman beralkoh</w:t>
      </w:r>
      <w:r w:rsidRPr="00944721">
        <w:rPr>
          <w:rFonts w:ascii="Bookman Old Style" w:eastAsia="Bookman Old Style" w:hAnsi="Bookman Old Style" w:cs="Bookman Old Style"/>
          <w:color w:val="FF0000"/>
          <w:spacing w:val="2"/>
          <w:sz w:val="24"/>
          <w:szCs w:val="24"/>
        </w:rPr>
        <w:t>o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>l di lin</w:t>
      </w:r>
      <w:r w:rsidRPr="00944721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color w:val="FF0000"/>
          <w:sz w:val="24"/>
          <w:szCs w:val="24"/>
        </w:rPr>
        <w:t>kungan tempat usahanya; dan</w:t>
      </w:r>
    </w:p>
    <w:p w14:paraId="3DCCECC7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t.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mengawasi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aporkan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apabila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erjadi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transaksi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atau penggunaan/konsumsi narkoba dilingkungan tempat usahanya.</w:t>
      </w:r>
    </w:p>
    <w:p w14:paraId="79A45AA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2212F82" w14:textId="77777777" w:rsidR="00FE247D" w:rsidRPr="00944721" w:rsidRDefault="004D5FD4" w:rsidP="00786363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15</w:t>
      </w:r>
    </w:p>
    <w:p w14:paraId="0E2865D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ED6E9BA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Setiap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pengusaha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menyelenggarakan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wajib melaksanakan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tanggung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jawab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sosial 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lingkungan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ditempat usaha pariwisata itu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berada.</w:t>
      </w:r>
    </w:p>
    <w:p w14:paraId="55D1668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D5625D9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commentRangeStart w:id="1"/>
      <w:r w:rsidRPr="000B306E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T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anggung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jawab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s</w:t>
      </w:r>
      <w:r w:rsidRPr="000B306E">
        <w:rPr>
          <w:rFonts w:ascii="Bookman Old Style" w:eastAsia="Bookman Old Style" w:hAnsi="Bookman Old Style" w:cs="Bookman Old Style"/>
          <w:color w:val="FF0000"/>
          <w:spacing w:val="2"/>
          <w:sz w:val="24"/>
          <w:szCs w:val="24"/>
        </w:rPr>
        <w:t>o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sial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dan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lingkungan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sebagaimana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dimaksud pada</w:t>
      </w:r>
      <w:r w:rsidRPr="000B306E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ayat</w:t>
      </w:r>
      <w:r w:rsidRPr="000B306E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(1)</w:t>
      </w:r>
      <w:r w:rsidRPr="000B306E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mer</w:t>
      </w:r>
      <w:r w:rsidRPr="000B306E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u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pakan kewajiban</w:t>
      </w:r>
      <w:r w:rsidRPr="000B306E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p</w:t>
      </w:r>
      <w:r w:rsidRPr="000B306E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e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ngusaha yang</w:t>
      </w:r>
      <w:r w:rsidRPr="000B306E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dian</w:t>
      </w:r>
      <w:r w:rsidRPr="000B306E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g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garkan dan diperhitungkan sebagai biaya u</w:t>
      </w:r>
      <w:r w:rsidRPr="000B306E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s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aha yang pelaksanaa</w:t>
      </w:r>
      <w:r w:rsidRPr="000B306E">
        <w:rPr>
          <w:rFonts w:ascii="Bookman Old Style" w:eastAsia="Bookman Old Style" w:hAnsi="Bookman Old Style" w:cs="Bookman Old Style"/>
          <w:color w:val="FF0000"/>
          <w:spacing w:val="3"/>
          <w:sz w:val="24"/>
          <w:szCs w:val="24"/>
        </w:rPr>
        <w:t>n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nya dengan memperhatikan kepatutan dan kewajaran.</w:t>
      </w:r>
    </w:p>
    <w:commentRangeEnd w:id="1"/>
    <w:p w14:paraId="4CF6DE82" w14:textId="77777777" w:rsidR="00FE247D" w:rsidRPr="00944721" w:rsidRDefault="000B306E" w:rsidP="00602940">
      <w:pPr>
        <w:ind w:right="70"/>
        <w:rPr>
          <w:rFonts w:ascii="Bookman Old Style" w:hAnsi="Bookman Old Style"/>
          <w:sz w:val="24"/>
          <w:szCs w:val="24"/>
        </w:rPr>
      </w:pPr>
      <w:r>
        <w:rPr>
          <w:rStyle w:val="CommentReference"/>
        </w:rPr>
        <w:commentReference w:id="1"/>
      </w:r>
    </w:p>
    <w:p w14:paraId="35C2F18D" w14:textId="112DB11D" w:rsidR="00FE247D" w:rsidRPr="00944721" w:rsidRDefault="004D5FD4" w:rsidP="00602940">
      <w:pPr>
        <w:tabs>
          <w:tab w:val="left" w:pos="1440"/>
          <w:tab w:val="left" w:pos="288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Pengusaha yang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tidak </w:t>
      </w:r>
      <w:r w:rsidRPr="00944721"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melaksanakan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kewajiban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 dimaksud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pada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ayat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(1),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dikenak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sanksi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sesuai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ketentuan peraturan perundan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-undangan.</w:t>
      </w:r>
    </w:p>
    <w:p w14:paraId="12B97D4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107B21B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Ketentuan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lebih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lanjut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mengenai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tanggung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jawab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sosial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lingkungan sebaga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mana dimaksud 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ayat (1),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(2),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ayat (3), 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F148E7E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32AB732E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16</w:t>
      </w:r>
    </w:p>
    <w:p w14:paraId="766E8BC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9F4D92A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Setiap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orang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dilarang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merusak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sebagian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atau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seluruh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fisik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 tarik wisata.</w:t>
      </w:r>
    </w:p>
    <w:p w14:paraId="0CD74F55" w14:textId="25546C4E" w:rsidR="00FE247D" w:rsidRPr="00944721" w:rsidRDefault="004D5FD4" w:rsidP="00944721">
      <w:pPr>
        <w:tabs>
          <w:tab w:val="left" w:pos="1440"/>
          <w:tab w:val="left" w:pos="2800"/>
          <w:tab w:val="left" w:pos="3080"/>
        </w:tabs>
        <w:ind w:left="1456" w:right="70" w:hanging="545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Merusak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fisik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(1) adalah melakukan perbuatan mengubah warna, mengubah bentuk,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menghilangkan  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spesies    </w:t>
      </w:r>
      <w:r w:rsidRPr="00944721">
        <w:rPr>
          <w:rFonts w:ascii="Bookman Old Style" w:eastAsia="Bookman Old Style" w:hAnsi="Bookman Old Style" w:cs="Bookman Old Style"/>
          <w:spacing w:val="5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tertentu,  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mencemarkan lingkungan,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memindahkan,   mengambil,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menghancurkan,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atau memusnahkan  daya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tarik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sehingga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berakibat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berkurang atau hilangnya keunikan, keindahan, dan nilai autentik suatu daya tarik wisata yang telah ditet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pkan oleh Pemerintah dan/atau Pemerintah Daerah.</w:t>
      </w:r>
    </w:p>
    <w:p w14:paraId="4561F568" w14:textId="77777777" w:rsidR="00441ADE" w:rsidRDefault="00441ADE" w:rsidP="00D01B91">
      <w:pPr>
        <w:ind w:right="70" w:firstLine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A1064EE" w14:textId="77777777" w:rsidR="00441ADE" w:rsidRDefault="00441ADE" w:rsidP="00D01B91">
      <w:pPr>
        <w:ind w:right="70" w:firstLine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41FCE99C" w14:textId="77777777" w:rsidR="00441ADE" w:rsidRDefault="00441ADE" w:rsidP="00D01B91">
      <w:pPr>
        <w:ind w:right="70" w:firstLine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0C036063" w14:textId="77777777" w:rsidR="00D01B91" w:rsidRPr="00944721" w:rsidRDefault="004D5FD4" w:rsidP="00D01B91">
      <w:pPr>
        <w:ind w:right="70" w:firstLine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BAB V </w:t>
      </w:r>
    </w:p>
    <w:p w14:paraId="2632F880" w14:textId="18EB0AA0" w:rsidR="00FE247D" w:rsidRPr="00944721" w:rsidRDefault="004D5FD4" w:rsidP="00D01B91">
      <w:pPr>
        <w:ind w:right="70" w:firstLine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NDUS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</w:p>
    <w:p w14:paraId="0C73FB7A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Kesatu</w:t>
      </w:r>
    </w:p>
    <w:p w14:paraId="3D77A9FA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Umum</w:t>
      </w:r>
    </w:p>
    <w:p w14:paraId="2567CD2E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17</w:t>
      </w:r>
    </w:p>
    <w:p w14:paraId="1A37339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2C294BF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ndustri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 merupakan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kumpulan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saling terkait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gka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menghasilkan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barang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dan/atau jasa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 pemenuhan kebu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uhan wisatawan dalam penyelenggaraan pariwisata.</w:t>
      </w:r>
    </w:p>
    <w:p w14:paraId="0DD15761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40F01480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Pasal 18</w:t>
      </w:r>
    </w:p>
    <w:p w14:paraId="554F3CD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BDD720C" w14:textId="066CFBF2" w:rsidR="00FE247D" w:rsidRPr="00944721" w:rsidRDefault="00441ADE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Usaha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pariwisata </w:t>
      </w:r>
      <w:r w:rsidR="004D5FD4"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ebagaimana dimaksud dalam Pasal 17, meliputi:</w:t>
      </w:r>
    </w:p>
    <w:p w14:paraId="596D18D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95DD754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a.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2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daya tarik wisata;</w:t>
      </w:r>
    </w:p>
    <w:p w14:paraId="301A7D58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b.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kawasan pariwisata;</w:t>
      </w:r>
    </w:p>
    <w:p w14:paraId="03476BEB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c.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jasa transportasi wisata;</w:t>
      </w:r>
    </w:p>
    <w:p w14:paraId="6603CCC4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d.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jasa perjalanan wisata;</w:t>
      </w:r>
    </w:p>
    <w:p w14:paraId="3AD37677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e.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jasa makanan dan minuman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(kuliner);</w:t>
      </w:r>
    </w:p>
    <w:p w14:paraId="5D7475FD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f. 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penyediaan akomodasi;</w:t>
      </w:r>
    </w:p>
    <w:p w14:paraId="57DF650B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g.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penyelenggaraan kegiatan hiburan dan rekreasi;</w:t>
      </w:r>
    </w:p>
    <w:p w14:paraId="303433AF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h.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penyelenggaraan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kegiatan-kegiatan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seperti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2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acara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festival,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karnaval,</w:t>
      </w:r>
    </w:p>
    <w:p w14:paraId="5DAF8E80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parad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;</w:t>
      </w:r>
    </w:p>
    <w:p w14:paraId="32FA9ABE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i. 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jasa pemasaran dan promosi destinasi;</w:t>
      </w:r>
    </w:p>
    <w:p w14:paraId="530F477C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j. 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penyelenggaraan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6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pertemuan,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perjalanan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insent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f,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konferensi,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dan</w:t>
      </w:r>
    </w:p>
    <w:p w14:paraId="0C363F6F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pameran;</w:t>
      </w:r>
    </w:p>
    <w:p w14:paraId="182C4192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k.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jasa informasi pariwisata;</w:t>
      </w:r>
    </w:p>
    <w:p w14:paraId="74DC3303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l. 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jasa konsultan pariwisata;</w:t>
      </w:r>
    </w:p>
    <w:p w14:paraId="3E9DE40A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m.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jasa pramuwisata;</w:t>
      </w:r>
    </w:p>
    <w:p w14:paraId="4A42277A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n.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wisata tirta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dan wisata bahari;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dan</w:t>
      </w:r>
    </w:p>
    <w:p w14:paraId="66F156F9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o.  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Solus Per Aqua (SPA).</w:t>
      </w:r>
    </w:p>
    <w:p w14:paraId="53A27EA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BE096B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203CFF7" w14:textId="44BDD315" w:rsidR="00FE247D" w:rsidRPr="00944721" w:rsidRDefault="00D01B91" w:rsidP="00D01B91">
      <w:pPr>
        <w:ind w:right="70"/>
        <w:jc w:val="center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Pasal</w:t>
      </w:r>
    </w:p>
    <w:p w14:paraId="6C5EDF63" w14:textId="5E6DEE75" w:rsidR="00D01B91" w:rsidRPr="00944721" w:rsidRDefault="00D01B91" w:rsidP="00441ADE">
      <w:pPr>
        <w:ind w:left="993"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Industri pariwisata yang tercantum pada pasal 17 harus mengacu kepada ketentuan standar usaha pariwisata dan standar usaha berisiko</w:t>
      </w:r>
    </w:p>
    <w:p w14:paraId="2A7C2975" w14:textId="77777777" w:rsidR="00D01B91" w:rsidRPr="00944721" w:rsidRDefault="00D01B91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74E0182" w14:textId="3E53A8B6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Bagian Kedua</w:t>
      </w:r>
    </w:p>
    <w:p w14:paraId="0600357D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Daya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arik Wisata</w:t>
      </w:r>
    </w:p>
    <w:p w14:paraId="06B17ABB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19</w:t>
      </w:r>
    </w:p>
    <w:p w14:paraId="61BDFBF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0786775" w14:textId="77777777" w:rsidR="00FE247D" w:rsidRPr="00944721" w:rsidRDefault="004D5FD4" w:rsidP="00602940">
      <w:pPr>
        <w:tabs>
          <w:tab w:val="left" w:pos="1440"/>
          <w:tab w:val="left" w:pos="23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Daya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bagaimana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18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uruf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a, merup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kan usaha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kegiatannya mengelola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 wisata alam,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daya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arik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budaya,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daya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tarik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 buatan/binaan</w:t>
      </w:r>
      <w:r w:rsidRPr="00944721">
        <w:rPr>
          <w:rFonts w:ascii="Bookman Old Style" w:eastAsia="Bookman Old Style" w:hAnsi="Bookman Old Style" w:cs="Bookman Old Style"/>
          <w:spacing w:val="-1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usia.</w:t>
      </w:r>
    </w:p>
    <w:p w14:paraId="3625D1D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3EFF2E1" w14:textId="397833F8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Usaha daya tarik wisata sebagaimana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yat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(1), meliputi:</w:t>
      </w:r>
    </w:p>
    <w:p w14:paraId="12C1CA7D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mengelola daya tarik wisata alam;</w:t>
      </w:r>
    </w:p>
    <w:p w14:paraId="2F81D5AF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m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ngelola daya tarik wisata budaya; dan</w:t>
      </w:r>
    </w:p>
    <w:p w14:paraId="53F09F1B" w14:textId="32CBC281" w:rsidR="00FE247D" w:rsidRPr="00944721" w:rsidRDefault="004D5FD4" w:rsidP="00944721">
      <w:pPr>
        <w:ind w:left="1451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mengelola daya tarik wisata buatan.</w:t>
      </w:r>
    </w:p>
    <w:p w14:paraId="5114B503" w14:textId="77777777" w:rsidR="00FE247D" w:rsidRPr="00944721" w:rsidRDefault="00FE247D" w:rsidP="006574EA">
      <w:pPr>
        <w:ind w:right="70"/>
        <w:jc w:val="center"/>
        <w:rPr>
          <w:rFonts w:ascii="Bookman Old Style" w:hAnsi="Bookman Old Style"/>
          <w:sz w:val="24"/>
          <w:szCs w:val="24"/>
        </w:rPr>
      </w:pPr>
    </w:p>
    <w:p w14:paraId="227104A4" w14:textId="77777777" w:rsidR="00FE247D" w:rsidRPr="00944721" w:rsidRDefault="00FE247D" w:rsidP="006574EA">
      <w:pPr>
        <w:ind w:right="70"/>
        <w:jc w:val="center"/>
        <w:rPr>
          <w:rFonts w:ascii="Bookman Old Style" w:hAnsi="Bookman Old Style"/>
          <w:sz w:val="24"/>
          <w:szCs w:val="24"/>
        </w:rPr>
      </w:pPr>
    </w:p>
    <w:p w14:paraId="64CBC52B" w14:textId="77777777" w:rsidR="00FE247D" w:rsidRPr="00944721" w:rsidRDefault="004D5FD4" w:rsidP="006574EA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20</w:t>
      </w:r>
    </w:p>
    <w:p w14:paraId="7857E84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F77981B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mengelola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alam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 dalam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19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huruf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merupakan usaha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pemanfaatan sumber daya alam dan tata lingkungannya.</w:t>
      </w:r>
    </w:p>
    <w:p w14:paraId="0A131E4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A7C39F2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commentRangeStart w:id="2"/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mengelola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alam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 pada ayat (1) meliputi:</w:t>
      </w:r>
      <w:commentRangeEnd w:id="2"/>
      <w:r w:rsidR="00213E61">
        <w:rPr>
          <w:rStyle w:val="CommentReference"/>
        </w:rPr>
        <w:commentReference w:id="2"/>
      </w:r>
    </w:p>
    <w:p w14:paraId="2AC7B15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5310CCD" w14:textId="5E0270CB" w:rsidR="00D01B91" w:rsidRPr="00944721" w:rsidRDefault="00D01B91" w:rsidP="00825A75">
      <w:pPr>
        <w:pStyle w:val="ListParagraph"/>
        <w:numPr>
          <w:ilvl w:val="0"/>
          <w:numId w:val="12"/>
        </w:numPr>
        <w:ind w:right="70"/>
        <w:rPr>
          <w:rFonts w:ascii="Bookman Old Style" w:hAnsi="Bookman Old Style"/>
          <w:color w:val="C0504D" w:themeColor="accent2"/>
          <w:sz w:val="24"/>
          <w:szCs w:val="24"/>
        </w:rPr>
      </w:pPr>
      <w:r w:rsidRPr="00944721">
        <w:rPr>
          <w:rFonts w:ascii="Bookman Old Style" w:hAnsi="Bookman Old Style"/>
          <w:color w:val="C0504D" w:themeColor="accent2"/>
          <w:sz w:val="24"/>
          <w:szCs w:val="24"/>
        </w:rPr>
        <w:t xml:space="preserve">Wisata bahari; </w:t>
      </w:r>
    </w:p>
    <w:p w14:paraId="27999993" w14:textId="482F4A3D" w:rsidR="00D01B91" w:rsidRPr="00944721" w:rsidRDefault="002B418D" w:rsidP="00825A75">
      <w:pPr>
        <w:pStyle w:val="ListParagraph"/>
        <w:numPr>
          <w:ilvl w:val="0"/>
          <w:numId w:val="12"/>
        </w:numPr>
        <w:ind w:right="70"/>
        <w:rPr>
          <w:rFonts w:ascii="Bookman Old Style" w:hAnsi="Bookman Old Style"/>
          <w:color w:val="C0504D" w:themeColor="accent2"/>
          <w:sz w:val="24"/>
          <w:szCs w:val="24"/>
        </w:rPr>
      </w:pPr>
      <w:r>
        <w:rPr>
          <w:rFonts w:ascii="Bookman Old Style" w:hAnsi="Bookman Old Style"/>
          <w:color w:val="C0504D" w:themeColor="accent2"/>
          <w:sz w:val="24"/>
          <w:szCs w:val="24"/>
        </w:rPr>
        <w:t xml:space="preserve">Taman </w:t>
      </w:r>
      <w:r w:rsidR="00D01B91" w:rsidRPr="00944721">
        <w:rPr>
          <w:rFonts w:ascii="Bookman Old Style" w:hAnsi="Bookman Old Style"/>
          <w:color w:val="C0504D" w:themeColor="accent2"/>
          <w:sz w:val="24"/>
          <w:szCs w:val="24"/>
        </w:rPr>
        <w:t>Wisata</w:t>
      </w:r>
      <w:r>
        <w:rPr>
          <w:rFonts w:ascii="Bookman Old Style" w:hAnsi="Bookman Old Style"/>
          <w:color w:val="C0504D" w:themeColor="accent2"/>
          <w:sz w:val="24"/>
          <w:szCs w:val="24"/>
        </w:rPr>
        <w:t xml:space="preserve"> Alam/Kebun Taman/Agrowisaya</w:t>
      </w:r>
      <w:r w:rsidR="00D01B91" w:rsidRPr="00944721">
        <w:rPr>
          <w:rFonts w:ascii="Bookman Old Style" w:hAnsi="Bookman Old Style"/>
          <w:color w:val="C0504D" w:themeColor="accent2"/>
          <w:sz w:val="24"/>
          <w:szCs w:val="24"/>
        </w:rPr>
        <w:t xml:space="preserve">; </w:t>
      </w:r>
    </w:p>
    <w:p w14:paraId="4AA56169" w14:textId="08E51FAE" w:rsidR="00D01B91" w:rsidRPr="00944721" w:rsidRDefault="00441ADE" w:rsidP="00825A75">
      <w:pPr>
        <w:pStyle w:val="ListParagraph"/>
        <w:numPr>
          <w:ilvl w:val="0"/>
          <w:numId w:val="12"/>
        </w:numPr>
        <w:ind w:right="70"/>
        <w:rPr>
          <w:rFonts w:ascii="Bookman Old Style" w:hAnsi="Bookman Old Style"/>
          <w:color w:val="C0504D" w:themeColor="accent2"/>
          <w:sz w:val="24"/>
          <w:szCs w:val="24"/>
        </w:rPr>
      </w:pPr>
      <w:r>
        <w:rPr>
          <w:rFonts w:ascii="Bookman Old Style" w:hAnsi="Bookman Old Style"/>
          <w:color w:val="C0504D" w:themeColor="accent2"/>
          <w:sz w:val="24"/>
          <w:szCs w:val="24"/>
        </w:rPr>
        <w:t xml:space="preserve">Wisata tirta; </w:t>
      </w:r>
    </w:p>
    <w:p w14:paraId="0638631C" w14:textId="0112B7F7" w:rsidR="00BC3AD5" w:rsidRDefault="00BC3AD5" w:rsidP="00825A75">
      <w:pPr>
        <w:pStyle w:val="ListParagraph"/>
        <w:numPr>
          <w:ilvl w:val="0"/>
          <w:numId w:val="12"/>
        </w:numPr>
        <w:ind w:right="70"/>
        <w:rPr>
          <w:rFonts w:ascii="Bookman Old Style" w:hAnsi="Bookman Old Style"/>
          <w:color w:val="C0504D" w:themeColor="accent2"/>
          <w:sz w:val="24"/>
          <w:szCs w:val="24"/>
        </w:rPr>
      </w:pPr>
      <w:r>
        <w:rPr>
          <w:rFonts w:ascii="Bookman Old Style" w:hAnsi="Bookman Old Style"/>
          <w:color w:val="C0504D" w:themeColor="accent2"/>
          <w:sz w:val="24"/>
          <w:szCs w:val="24"/>
        </w:rPr>
        <w:t>Taman Hutan Raya</w:t>
      </w:r>
      <w:r w:rsidR="00441ADE">
        <w:rPr>
          <w:rFonts w:ascii="Bookman Old Style" w:hAnsi="Bookman Old Style"/>
          <w:color w:val="C0504D" w:themeColor="accent2"/>
          <w:sz w:val="24"/>
          <w:szCs w:val="24"/>
        </w:rPr>
        <w:t>;</w:t>
      </w:r>
    </w:p>
    <w:p w14:paraId="58FD1B72" w14:textId="46282026" w:rsidR="00441ADE" w:rsidRDefault="00441ADE" w:rsidP="00825A75">
      <w:pPr>
        <w:pStyle w:val="ListParagraph"/>
        <w:numPr>
          <w:ilvl w:val="0"/>
          <w:numId w:val="12"/>
        </w:numPr>
        <w:ind w:right="70"/>
        <w:rPr>
          <w:rFonts w:ascii="Bookman Old Style" w:hAnsi="Bookman Old Style"/>
          <w:color w:val="C0504D" w:themeColor="accent2"/>
          <w:sz w:val="24"/>
          <w:szCs w:val="24"/>
        </w:rPr>
      </w:pPr>
      <w:r>
        <w:rPr>
          <w:rFonts w:ascii="Bookman Old Style" w:hAnsi="Bookman Old Style"/>
          <w:color w:val="C0504D" w:themeColor="accent2"/>
          <w:sz w:val="24"/>
          <w:szCs w:val="24"/>
        </w:rPr>
        <w:t>Pengelolaan Gua</w:t>
      </w:r>
    </w:p>
    <w:p w14:paraId="385CA8E0" w14:textId="4C3CE29D" w:rsidR="00BC3AD5" w:rsidRDefault="002B418D" w:rsidP="00825A75">
      <w:pPr>
        <w:pStyle w:val="ListParagraph"/>
        <w:numPr>
          <w:ilvl w:val="0"/>
          <w:numId w:val="12"/>
        </w:numPr>
        <w:ind w:right="70"/>
        <w:rPr>
          <w:rFonts w:ascii="Bookman Old Style" w:hAnsi="Bookman Old Style"/>
          <w:color w:val="C0504D" w:themeColor="accent2"/>
          <w:sz w:val="24"/>
          <w:szCs w:val="24"/>
        </w:rPr>
      </w:pPr>
      <w:r>
        <w:rPr>
          <w:rFonts w:ascii="Bookman Old Style" w:hAnsi="Bookman Old Style"/>
          <w:color w:val="C0504D" w:themeColor="accent2"/>
          <w:sz w:val="24"/>
          <w:szCs w:val="24"/>
        </w:rPr>
        <w:t>Mina Wisata</w:t>
      </w:r>
    </w:p>
    <w:p w14:paraId="4CDEF76E" w14:textId="40DDF624" w:rsidR="002B418D" w:rsidRDefault="002B418D" w:rsidP="00825A75">
      <w:pPr>
        <w:pStyle w:val="ListParagraph"/>
        <w:numPr>
          <w:ilvl w:val="0"/>
          <w:numId w:val="12"/>
        </w:numPr>
        <w:ind w:right="70"/>
        <w:rPr>
          <w:rFonts w:ascii="Bookman Old Style" w:hAnsi="Bookman Old Style"/>
          <w:color w:val="C0504D" w:themeColor="accent2"/>
          <w:sz w:val="24"/>
          <w:szCs w:val="24"/>
        </w:rPr>
      </w:pPr>
      <w:r>
        <w:rPr>
          <w:rFonts w:ascii="Bookman Old Style" w:hAnsi="Bookman Old Style"/>
          <w:color w:val="C0504D" w:themeColor="accent2"/>
          <w:sz w:val="24"/>
          <w:szCs w:val="24"/>
        </w:rPr>
        <w:t>Arboretum</w:t>
      </w:r>
    </w:p>
    <w:p w14:paraId="20416415" w14:textId="77777777" w:rsidR="00D01B91" w:rsidRPr="00944721" w:rsidRDefault="00D01B91" w:rsidP="00D01B91">
      <w:pPr>
        <w:pStyle w:val="ListParagraph"/>
        <w:ind w:left="2280" w:right="70"/>
        <w:rPr>
          <w:rFonts w:ascii="Bookman Old Style" w:hAnsi="Bookman Old Style"/>
          <w:color w:val="C0504D" w:themeColor="accent2"/>
          <w:sz w:val="24"/>
          <w:szCs w:val="24"/>
        </w:rPr>
      </w:pPr>
    </w:p>
    <w:p w14:paraId="63C8DE41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Kegiatan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mengelola </w:t>
      </w:r>
      <w:r w:rsidRPr="00944721"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daya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tarik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alam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 dimaksud pada ayat (2), meliputi :</w:t>
      </w:r>
    </w:p>
    <w:p w14:paraId="18A33FE7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prasarana dan sarana bagi wisatawan;</w:t>
      </w:r>
    </w:p>
    <w:p w14:paraId="49D74374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pengelolaan usaha daya tarik wisata alam; dan</w:t>
      </w:r>
    </w:p>
    <w:p w14:paraId="62439E5E" w14:textId="07A94F80" w:rsidR="00FE247D" w:rsidRPr="00944721" w:rsidRDefault="004D5FD4" w:rsidP="00602940">
      <w:pPr>
        <w:ind w:left="181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 penyediaan prasarana 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sarana 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bagi 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masyarakat 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sekitar untuk berperan serta dalam kegiatan usaha daya tarik wisata alam.</w:t>
      </w:r>
    </w:p>
    <w:p w14:paraId="571F653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A7A2254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lanjut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pengelolaan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 tarik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alam sebagaimana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6A83D152" w14:textId="77777777" w:rsidR="00FE247D" w:rsidRPr="00944721" w:rsidRDefault="00FE247D" w:rsidP="00D01B91">
      <w:pPr>
        <w:ind w:right="70"/>
        <w:jc w:val="center"/>
        <w:rPr>
          <w:rFonts w:ascii="Bookman Old Style" w:hAnsi="Bookman Old Style"/>
          <w:sz w:val="24"/>
          <w:szCs w:val="24"/>
        </w:rPr>
      </w:pPr>
    </w:p>
    <w:p w14:paraId="5E022AB4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21</w:t>
      </w:r>
    </w:p>
    <w:p w14:paraId="142D152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0916A3D" w14:textId="4EAED1CD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mengelola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budaya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agaimana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 Pasal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19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huruf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merupakan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pengembangan seni </w:t>
      </w:r>
      <w:r w:rsidR="00B46B42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budaya</w:t>
      </w:r>
      <w:r w:rsidR="00B46B42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sebagai daya tarik wisata.</w:t>
      </w:r>
    </w:p>
    <w:p w14:paraId="05A55D5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3F96D8D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mengelola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 pada ayat (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1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) meliputi:</w:t>
      </w:r>
    </w:p>
    <w:p w14:paraId="4763ADB8" w14:textId="5B9A36EF" w:rsidR="00FE247D" w:rsidRPr="009A54D8" w:rsidRDefault="004D5FD4" w:rsidP="00825A75">
      <w:pPr>
        <w:pStyle w:val="ListParagraph"/>
        <w:numPr>
          <w:ilvl w:val="0"/>
          <w:numId w:val="27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A54D8">
        <w:rPr>
          <w:rFonts w:ascii="Bookman Old Style" w:eastAsia="Bookman Old Style" w:hAnsi="Bookman Old Style" w:cs="Bookman Old Style"/>
          <w:sz w:val="24"/>
          <w:szCs w:val="24"/>
        </w:rPr>
        <w:t>situs peninggalan bersejarah dan purbakala;</w:t>
      </w:r>
    </w:p>
    <w:p w14:paraId="560C4ADB" w14:textId="4D7FED8B" w:rsidR="00FE247D" w:rsidRPr="009A54D8" w:rsidRDefault="004D5FD4" w:rsidP="00825A75">
      <w:pPr>
        <w:pStyle w:val="ListParagraph"/>
        <w:numPr>
          <w:ilvl w:val="0"/>
          <w:numId w:val="27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A54D8">
        <w:rPr>
          <w:rFonts w:ascii="Bookman Old Style" w:eastAsia="Bookman Old Style" w:hAnsi="Bookman Old Style" w:cs="Bookman Old Style"/>
          <w:sz w:val="24"/>
          <w:szCs w:val="24"/>
        </w:rPr>
        <w:lastRenderedPageBreak/>
        <w:t>cagar budaya;</w:t>
      </w:r>
    </w:p>
    <w:p w14:paraId="30A08A54" w14:textId="3CF0C69F" w:rsidR="00FE247D" w:rsidRPr="009A54D8" w:rsidRDefault="004D5FD4" w:rsidP="00825A75">
      <w:pPr>
        <w:pStyle w:val="ListParagraph"/>
        <w:numPr>
          <w:ilvl w:val="0"/>
          <w:numId w:val="27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A54D8">
        <w:rPr>
          <w:rFonts w:ascii="Bookman Old Style" w:eastAsia="Bookman Old Style" w:hAnsi="Bookman Old Style" w:cs="Bookman Old Style"/>
          <w:sz w:val="24"/>
          <w:szCs w:val="24"/>
        </w:rPr>
        <w:t>gedung bersejarah;</w:t>
      </w:r>
    </w:p>
    <w:p w14:paraId="19E77908" w14:textId="39F182CD" w:rsidR="00FE247D" w:rsidRPr="009A54D8" w:rsidRDefault="004D5FD4" w:rsidP="00825A75">
      <w:pPr>
        <w:pStyle w:val="ListParagraph"/>
        <w:numPr>
          <w:ilvl w:val="0"/>
          <w:numId w:val="27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A54D8">
        <w:rPr>
          <w:rFonts w:ascii="Bookman Old Style" w:eastAsia="Bookman Old Style" w:hAnsi="Bookman Old Style" w:cs="Bookman Old Style"/>
          <w:sz w:val="24"/>
          <w:szCs w:val="24"/>
        </w:rPr>
        <w:t>monumen;</w:t>
      </w:r>
    </w:p>
    <w:p w14:paraId="601AEA71" w14:textId="5F3379CF" w:rsidR="00FE247D" w:rsidRPr="009A54D8" w:rsidRDefault="004D5FD4" w:rsidP="00825A75">
      <w:pPr>
        <w:pStyle w:val="ListParagraph"/>
        <w:numPr>
          <w:ilvl w:val="0"/>
          <w:numId w:val="27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A54D8">
        <w:rPr>
          <w:rFonts w:ascii="Bookman Old Style" w:eastAsia="Bookman Old Style" w:hAnsi="Bookman Old Style" w:cs="Bookman Old Style"/>
          <w:sz w:val="24"/>
          <w:szCs w:val="24"/>
        </w:rPr>
        <w:t>museum;</w:t>
      </w:r>
    </w:p>
    <w:p w14:paraId="12A2F7E3" w14:textId="24C0640E" w:rsidR="009A54D8" w:rsidRDefault="009A54D8" w:rsidP="00825A75">
      <w:pPr>
        <w:pStyle w:val="ListParagraph"/>
        <w:numPr>
          <w:ilvl w:val="0"/>
          <w:numId w:val="27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A54D8">
        <w:rPr>
          <w:rFonts w:ascii="Bookman Old Style" w:eastAsia="Bookman Old Style" w:hAnsi="Bookman Old Style" w:cs="Bookman Old Style"/>
          <w:sz w:val="24"/>
          <w:szCs w:val="24"/>
        </w:rPr>
        <w:t>Permukiman dan/atau Lingkungan Adat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4C494AD8" w14:textId="0DBCE23D" w:rsidR="00FE247D" w:rsidRPr="009A54D8" w:rsidRDefault="004D5FD4" w:rsidP="00825A75">
      <w:pPr>
        <w:pStyle w:val="ListParagraph"/>
        <w:numPr>
          <w:ilvl w:val="0"/>
          <w:numId w:val="27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A54D8">
        <w:rPr>
          <w:rFonts w:ascii="Bookman Old Style" w:eastAsia="Bookman Old Style" w:hAnsi="Bookman Old Style" w:cs="Bookman Old Style"/>
          <w:sz w:val="24"/>
          <w:szCs w:val="24"/>
        </w:rPr>
        <w:t>kegiatan seni dan budaya; dan</w:t>
      </w:r>
    </w:p>
    <w:p w14:paraId="32C90D45" w14:textId="1CC4B226" w:rsidR="00FE247D" w:rsidRPr="009A54D8" w:rsidRDefault="009A54D8" w:rsidP="00825A75">
      <w:pPr>
        <w:pStyle w:val="ListParagraph"/>
        <w:numPr>
          <w:ilvl w:val="0"/>
          <w:numId w:val="27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Sanggar</w:t>
      </w:r>
      <w:r w:rsidR="004D5FD4" w:rsidRPr="009A54D8">
        <w:rPr>
          <w:rFonts w:ascii="Bookman Old Style" w:eastAsia="Bookman Old Style" w:hAnsi="Bookman Old Style" w:cs="Bookman Old Style"/>
          <w:sz w:val="24"/>
          <w:szCs w:val="24"/>
        </w:rPr>
        <w:t xml:space="preserve"> seni dan budaya.</w:t>
      </w:r>
    </w:p>
    <w:p w14:paraId="660EF0D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63B8EEC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Kegiatan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maksud pada ayat (2), meliputi:</w:t>
      </w:r>
    </w:p>
    <w:p w14:paraId="58262FFD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prasarana dan sarana bagi wisatawan;</w:t>
      </w:r>
    </w:p>
    <w:p w14:paraId="4C0BDA6C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pengelolaan usaha daya tarik wisata bud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ya;dan</w:t>
      </w:r>
    </w:p>
    <w:p w14:paraId="7DC72F15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prasar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 dan sarana bagi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masyarakat di seki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arnya</w:t>
      </w:r>
    </w:p>
    <w:p w14:paraId="3409C770" w14:textId="4DF1A45B" w:rsidR="00FE247D" w:rsidRPr="00944721" w:rsidRDefault="004D5FD4" w:rsidP="00944721">
      <w:pPr>
        <w:ind w:left="1773" w:right="70"/>
        <w:jc w:val="center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untuk berperan serta dalam kegiatan usaha daya tarik wisata.</w:t>
      </w:r>
    </w:p>
    <w:p w14:paraId="5EC8690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972B2FF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lanjut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kegiatan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budaya sebagaimana dimaksud pada ayat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(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2) diatur dengan Perat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9EADA1B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31BDFC26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22</w:t>
      </w:r>
    </w:p>
    <w:p w14:paraId="607F1C7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772DE57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mengelola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maksud dalam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19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huruf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c mer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pakan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nfaatan potensi kawasan y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ng dibuat atau dic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ptakan sebagai da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tarik wisata.</w:t>
      </w:r>
    </w:p>
    <w:p w14:paraId="5CC8676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F34A6CE" w14:textId="77777777" w:rsidR="00FE247D" w:rsidRPr="00944721" w:rsidRDefault="004D5FD4" w:rsidP="00602940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mengelola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isata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maksud pada ayat (1), meliputi:</w:t>
      </w:r>
    </w:p>
    <w:p w14:paraId="71EFD70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918BEC6" w14:textId="54774890" w:rsidR="00FE247D" w:rsidRPr="009A54D8" w:rsidRDefault="004D5FD4" w:rsidP="00825A75">
      <w:pPr>
        <w:pStyle w:val="ListParagraph"/>
        <w:numPr>
          <w:ilvl w:val="0"/>
          <w:numId w:val="34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A54D8">
        <w:rPr>
          <w:rFonts w:ascii="Bookman Old Style" w:eastAsia="Bookman Old Style" w:hAnsi="Bookman Old Style" w:cs="Bookman Old Style"/>
          <w:sz w:val="24"/>
          <w:szCs w:val="24"/>
        </w:rPr>
        <w:t>bangunan arsitektur kota;</w:t>
      </w:r>
    </w:p>
    <w:p w14:paraId="04CE839F" w14:textId="1CB86EB6" w:rsidR="009A54D8" w:rsidRPr="009A54D8" w:rsidRDefault="00441ADE" w:rsidP="00825A75">
      <w:pPr>
        <w:pStyle w:val="ListParagraph"/>
        <w:numPr>
          <w:ilvl w:val="0"/>
          <w:numId w:val="34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r w:rsidR="009A54D8">
        <w:rPr>
          <w:rFonts w:ascii="Bookman Old Style" w:eastAsia="Bookman Old Style" w:hAnsi="Bookman Old Style" w:cs="Bookman Old Style"/>
          <w:sz w:val="24"/>
          <w:szCs w:val="24"/>
        </w:rPr>
        <w:t>aleri Seni</w:t>
      </w:r>
    </w:p>
    <w:p w14:paraId="655B7164" w14:textId="106B891B" w:rsidR="00FE247D" w:rsidRPr="00441ADE" w:rsidRDefault="004D5FD4" w:rsidP="00825A75">
      <w:pPr>
        <w:pStyle w:val="ListParagraph"/>
        <w:numPr>
          <w:ilvl w:val="0"/>
          <w:numId w:val="34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41ADE">
        <w:rPr>
          <w:rFonts w:ascii="Bookman Old Style" w:eastAsia="Bookman Old Style" w:hAnsi="Bookman Old Style" w:cs="Bookman Old Style"/>
          <w:sz w:val="24"/>
          <w:szCs w:val="24"/>
        </w:rPr>
        <w:t>pasar tradisional;</w:t>
      </w:r>
    </w:p>
    <w:p w14:paraId="001A03C4" w14:textId="6473C9C9" w:rsidR="00FE247D" w:rsidRPr="00441ADE" w:rsidRDefault="004D5FD4" w:rsidP="00825A75">
      <w:pPr>
        <w:pStyle w:val="ListParagraph"/>
        <w:numPr>
          <w:ilvl w:val="0"/>
          <w:numId w:val="34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41ADE">
        <w:rPr>
          <w:rFonts w:ascii="Bookman Old Style" w:eastAsia="Bookman Old Style" w:hAnsi="Bookman Old Style" w:cs="Bookman Old Style"/>
          <w:sz w:val="24"/>
          <w:szCs w:val="24"/>
        </w:rPr>
        <w:t>sentra perbelanjaan modern;</w:t>
      </w:r>
    </w:p>
    <w:p w14:paraId="010F220A" w14:textId="2B8E0053" w:rsidR="00FE247D" w:rsidRDefault="004D5FD4" w:rsidP="00825A75">
      <w:pPr>
        <w:pStyle w:val="ListParagraph"/>
        <w:numPr>
          <w:ilvl w:val="0"/>
          <w:numId w:val="34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41ADE">
        <w:rPr>
          <w:rFonts w:ascii="Bookman Old Style" w:eastAsia="Bookman Old Style" w:hAnsi="Bookman Old Style" w:cs="Bookman Old Style"/>
          <w:sz w:val="24"/>
          <w:szCs w:val="24"/>
        </w:rPr>
        <w:t>tempat ibada</w:t>
      </w:r>
      <w:r w:rsidRPr="00441ADE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441ADE">
        <w:rPr>
          <w:rFonts w:ascii="Bookman Old Style" w:eastAsia="Bookman Old Style" w:hAnsi="Bookman Old Style" w:cs="Bookman Old Style"/>
          <w:sz w:val="24"/>
          <w:szCs w:val="24"/>
        </w:rPr>
        <w:t xml:space="preserve">; </w:t>
      </w:r>
    </w:p>
    <w:p w14:paraId="2EE8944C" w14:textId="3D1262CF" w:rsidR="00441ADE" w:rsidRDefault="00441ADE" w:rsidP="00825A75">
      <w:pPr>
        <w:pStyle w:val="ListParagraph"/>
        <w:numPr>
          <w:ilvl w:val="0"/>
          <w:numId w:val="34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pemandian air panas alami</w:t>
      </w:r>
    </w:p>
    <w:p w14:paraId="6D824D2B" w14:textId="35ABD562" w:rsidR="00441ADE" w:rsidRDefault="0056406E" w:rsidP="00825A75">
      <w:pPr>
        <w:pStyle w:val="ListParagraph"/>
        <w:numPr>
          <w:ilvl w:val="0"/>
          <w:numId w:val="34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pen</w:t>
      </w:r>
      <w:r w:rsidR="00441ADE">
        <w:rPr>
          <w:rFonts w:ascii="Bookman Old Style" w:eastAsia="Bookman Old Style" w:hAnsi="Bookman Old Style" w:cs="Bookman Old Style"/>
          <w:sz w:val="24"/>
          <w:szCs w:val="24"/>
        </w:rPr>
        <w:t>yelenggaraan kegiatan hiburan dan rekreasi</w:t>
      </w:r>
    </w:p>
    <w:p w14:paraId="3C999713" w14:textId="1AC91FD4" w:rsidR="00FE247D" w:rsidRPr="00441ADE" w:rsidRDefault="004D5FD4" w:rsidP="00825A75">
      <w:pPr>
        <w:pStyle w:val="ListParagraph"/>
        <w:numPr>
          <w:ilvl w:val="0"/>
          <w:numId w:val="34"/>
        </w:numPr>
        <w:ind w:left="1800" w:right="70"/>
        <w:rPr>
          <w:rFonts w:ascii="Bookman Old Style" w:eastAsia="Bookman Old Style" w:hAnsi="Bookman Old Style" w:cs="Bookman Old Style"/>
          <w:color w:val="FF0000"/>
          <w:sz w:val="24"/>
          <w:szCs w:val="24"/>
        </w:rPr>
      </w:pPr>
      <w:r w:rsidRPr="00441AD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t</w:t>
      </w:r>
      <w:r w:rsidR="00411E2F" w:rsidRPr="00441AD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aman rekreasi </w:t>
      </w:r>
      <w:r w:rsidR="002B418D" w:rsidRPr="00441AD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/ taman kota</w:t>
      </w:r>
      <w:r w:rsidR="00C27CFF" w:rsidRPr="00441AD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/ Taman Bertema</w:t>
      </w:r>
    </w:p>
    <w:p w14:paraId="0C662C19" w14:textId="77777777" w:rsidR="00441ADE" w:rsidRDefault="00441ADE" w:rsidP="00602940">
      <w:pPr>
        <w:ind w:left="1451" w:right="70"/>
        <w:rPr>
          <w:rFonts w:ascii="Bookman Old Style" w:eastAsia="Bookman Old Style" w:hAnsi="Bookman Old Style" w:cs="Bookman Old Style"/>
          <w:color w:val="FF0000"/>
          <w:sz w:val="24"/>
          <w:szCs w:val="24"/>
        </w:rPr>
      </w:pPr>
    </w:p>
    <w:p w14:paraId="2D605B93" w14:textId="77777777" w:rsidR="00411E2F" w:rsidRPr="00944721" w:rsidRDefault="00411E2F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</w:p>
    <w:p w14:paraId="6B459A0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8327001" w14:textId="77777777" w:rsidR="00FE247D" w:rsidRPr="00944721" w:rsidRDefault="004D5FD4" w:rsidP="00602940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Kegiatan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 pada ayat (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) meliputi:</w:t>
      </w:r>
    </w:p>
    <w:p w14:paraId="7D7E59DD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prasarana dan sarana bagi wisatawan;</w:t>
      </w:r>
    </w:p>
    <w:p w14:paraId="734A6EFD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pengelolaan usaha daya tarik wisata buatan; dan</w:t>
      </w:r>
    </w:p>
    <w:p w14:paraId="0990DBEC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prasar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 dan sarana bagi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masyarakat di seki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arnya</w:t>
      </w:r>
    </w:p>
    <w:p w14:paraId="15519187" w14:textId="77777777" w:rsidR="00FE247D" w:rsidRPr="00944721" w:rsidRDefault="004D5FD4" w:rsidP="00602940">
      <w:pPr>
        <w:ind w:left="18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untuk berperan serta dalam kegiatan.</w:t>
      </w:r>
    </w:p>
    <w:p w14:paraId="7548A2A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E9422B3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jut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mengelo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daya tarik wisata buatan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ebagaimana dimaksud pada ayat (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) diatur dengan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Peraturan 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646FF19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0CB52958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Ketiga</w:t>
      </w:r>
    </w:p>
    <w:p w14:paraId="1A3B404A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Kawasan Pariwisata</w:t>
      </w:r>
    </w:p>
    <w:p w14:paraId="13158ADD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23</w:t>
      </w:r>
    </w:p>
    <w:p w14:paraId="3C7CEDC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FBA5BDC" w14:textId="77777777" w:rsidR="00FE247D" w:rsidRPr="00944721" w:rsidRDefault="004D5FD4" w:rsidP="00602940">
      <w:pPr>
        <w:ind w:left="89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Kawasan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18   huruf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 merupakan usaha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 kegiatannya 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mbangun dan/atau mengelola kawasan dengan luas tertentu untuk memenuhi kebutuhan pariwisata.</w:t>
      </w:r>
    </w:p>
    <w:p w14:paraId="4B62D0B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F48B631" w14:textId="77777777" w:rsidR="009A54D8" w:rsidRDefault="009A54D8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1A1EC05" w14:textId="03863916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24</w:t>
      </w:r>
    </w:p>
    <w:p w14:paraId="2BE839E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7034F8F" w14:textId="77777777" w:rsidR="00FE247D" w:rsidRPr="00944721" w:rsidRDefault="004D5FD4" w:rsidP="00602940">
      <w:pPr>
        <w:tabs>
          <w:tab w:val="left" w:pos="1440"/>
        </w:tabs>
        <w:ind w:left="1451" w:right="70" w:hanging="55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kawasan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23, meliputi:</w:t>
      </w:r>
    </w:p>
    <w:p w14:paraId="265AC1E4" w14:textId="1D15D4D3" w:rsidR="00D01B91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kawasan dan jalur wisata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;</w:t>
      </w:r>
      <w:r w:rsidR="00411E2F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</w:p>
    <w:p w14:paraId="28018E54" w14:textId="5ED7EFC2" w:rsidR="00FE247D" w:rsidRPr="00944721" w:rsidRDefault="004D5FD4" w:rsidP="00411E2F">
      <w:pPr>
        <w:ind w:left="1451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kawasan pariwisata khusus.</w:t>
      </w:r>
    </w:p>
    <w:p w14:paraId="5EBDEE2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5C61EA3" w14:textId="77777777" w:rsidR="00FE247D" w:rsidRPr="00944721" w:rsidRDefault="004D5FD4" w:rsidP="00602940">
      <w:pPr>
        <w:ind w:left="855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(2) 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kawasan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yat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</w:p>
    <w:p w14:paraId="7C9241E1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meliputi :</w:t>
      </w:r>
    </w:p>
    <w:p w14:paraId="33C64079" w14:textId="77777777" w:rsidR="00FE247D" w:rsidRPr="00944721" w:rsidRDefault="004D5FD4" w:rsidP="00602940">
      <w:pPr>
        <w:ind w:left="181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penyewaan  lahan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 telah  dileng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api  dengan  prasa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ana sebagai tempat untuk menyelenggarakan usaha pariwisata dan fasilitas pendukung lainnya; dan</w:t>
      </w:r>
    </w:p>
    <w:p w14:paraId="57A4253E" w14:textId="77777777" w:rsidR="00FE247D" w:rsidRPr="00944721" w:rsidRDefault="004D5FD4" w:rsidP="00602940">
      <w:pPr>
        <w:ind w:left="181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aan bangunan untuk menunjang kegiatan pariwisata di dalam kawasan pariwisata.</w:t>
      </w:r>
    </w:p>
    <w:p w14:paraId="4F3599B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6569AF4" w14:textId="77777777" w:rsidR="00FE247D" w:rsidRPr="00944721" w:rsidRDefault="004D5FD4" w:rsidP="00602940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Pengembangan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kawasan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 pada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wajib memenuhi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persyaratan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ditetapkan dalam peraturan perundang-undangan.</w:t>
      </w:r>
    </w:p>
    <w:p w14:paraId="5383798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5DAFA2D" w14:textId="77777777" w:rsidR="00FE247D" w:rsidRPr="00944721" w:rsidRDefault="004D5FD4" w:rsidP="00602940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Ketentuan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ih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anjut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mengenai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egiatan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wasan pariwisata  sebagaimana  dimaksud  p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  ayat  (1),  dan 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yat  (2), 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971973C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65C39856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Keempat</w:t>
      </w:r>
    </w:p>
    <w:p w14:paraId="7B6FF63A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Jasa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ransportasi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isata</w:t>
      </w:r>
    </w:p>
    <w:p w14:paraId="49517054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25</w:t>
      </w:r>
    </w:p>
    <w:p w14:paraId="544F2D9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C95DDD6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Jasa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ransp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o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rtasi Wisata sebaga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mana dimaksud 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am Pasal 18 huruf c, merupakan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khusus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menyediakan 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utan untuk kebutuhan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dan/atau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bukan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angkutan transportasi regular/umum.</w:t>
      </w:r>
    </w:p>
    <w:p w14:paraId="1C6C59F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A7AD37A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26</w:t>
      </w:r>
    </w:p>
    <w:p w14:paraId="250F9CE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30227FF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Penyelenggaraan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jasa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transportasi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 dimaksud dalam Pasal 25, memiliki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ciri-ciri sebagai berikut:</w:t>
      </w:r>
    </w:p>
    <w:p w14:paraId="00420992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mengangkut wisatawan atau rombongan;</w:t>
      </w:r>
    </w:p>
    <w:p w14:paraId="0075D519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merupakan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angkutan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dari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menuju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tujuan</w:t>
      </w:r>
    </w:p>
    <w:p w14:paraId="437CD642" w14:textId="77777777" w:rsidR="00FE247D" w:rsidRPr="00944721" w:rsidRDefault="004D5FD4" w:rsidP="00602940">
      <w:pPr>
        <w:ind w:left="18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 atau tempat lai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nya; dan</w:t>
      </w:r>
    </w:p>
    <w:p w14:paraId="27347057" w14:textId="77777777" w:rsidR="00FE247D" w:rsidRPr="00944721" w:rsidRDefault="004D5FD4" w:rsidP="00602940">
      <w:pPr>
        <w:ind w:left="181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c.  jenis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angkutan</w:t>
      </w:r>
      <w:r w:rsidRPr="00944721"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berupa</w:t>
      </w:r>
      <w:r w:rsidRPr="00944721"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angkutan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bermotor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maupun</w:t>
      </w:r>
      <w:r w:rsidRPr="00944721"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dak bermotor.</w:t>
      </w:r>
    </w:p>
    <w:p w14:paraId="21C687E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858A200" w14:textId="77777777" w:rsidR="00FE247D" w:rsidRPr="00944721" w:rsidRDefault="004D5FD4" w:rsidP="00602940">
      <w:pPr>
        <w:ind w:left="87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(2)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transp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o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rtasi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sata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</w:p>
    <w:p w14:paraId="5B4BC838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 meliputi :</w:t>
      </w:r>
    </w:p>
    <w:p w14:paraId="7343FDF1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angkutan jalan wisata;</w:t>
      </w:r>
    </w:p>
    <w:p w14:paraId="1271EDF4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angkutan sungai dan situ wisata;</w:t>
      </w:r>
    </w:p>
    <w:p w14:paraId="37C2769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1157242" w14:textId="60E78DBC" w:rsidR="00FE247D" w:rsidRPr="00944721" w:rsidRDefault="004D5FD4" w:rsidP="006574EA">
      <w:pPr>
        <w:tabs>
          <w:tab w:val="left" w:pos="144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j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ut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transportasi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 sebagaimana dimaksud pada ayat (1)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 ayat (2)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diatur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4ECD0220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29D76FA6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48E30DF8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Kelima</w:t>
      </w:r>
    </w:p>
    <w:p w14:paraId="756FBCB8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 Perjalanan Wisata</w:t>
      </w:r>
    </w:p>
    <w:p w14:paraId="74052E09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27</w:t>
      </w:r>
    </w:p>
    <w:p w14:paraId="05C40C1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D110C99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jasa perjalanan wisata sebagaimana dimak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ud dalam Pasal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1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8 huruf d merupakan :</w:t>
      </w:r>
    </w:p>
    <w:p w14:paraId="221D2A8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DE2EC0B" w14:textId="77E53701" w:rsidR="00D01B91" w:rsidRPr="00944721" w:rsidRDefault="004D5FD4" w:rsidP="00825A75">
      <w:pPr>
        <w:pStyle w:val="ListParagraph"/>
        <w:numPr>
          <w:ilvl w:val="0"/>
          <w:numId w:val="13"/>
        </w:numPr>
        <w:ind w:left="127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biro perjalanan wisata; dan </w:t>
      </w:r>
    </w:p>
    <w:p w14:paraId="53F5CB9F" w14:textId="36E26FC8" w:rsidR="00FE247D" w:rsidRPr="00944721" w:rsidRDefault="004D5FD4" w:rsidP="00825A75">
      <w:pPr>
        <w:pStyle w:val="ListParagraph"/>
        <w:numPr>
          <w:ilvl w:val="0"/>
          <w:numId w:val="13"/>
        </w:numPr>
        <w:ind w:left="127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agen perjalanan wisat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7916449" w14:textId="77777777" w:rsidR="00FE247D" w:rsidRPr="00944721" w:rsidRDefault="00FE247D" w:rsidP="00D01B91">
      <w:pPr>
        <w:ind w:left="851" w:right="70"/>
        <w:rPr>
          <w:rFonts w:ascii="Bookman Old Style" w:hAnsi="Bookman Old Style"/>
          <w:sz w:val="24"/>
          <w:szCs w:val="24"/>
        </w:rPr>
      </w:pPr>
    </w:p>
    <w:p w14:paraId="35B3E41A" w14:textId="2E355491" w:rsidR="00FE247D" w:rsidRPr="00944721" w:rsidRDefault="004D5FD4" w:rsidP="00D01B91">
      <w:pPr>
        <w:ind w:left="851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28</w:t>
      </w:r>
    </w:p>
    <w:p w14:paraId="51428C8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11674D6" w14:textId="77777777" w:rsidR="00FE247D" w:rsidRPr="00944721" w:rsidRDefault="004D5FD4" w:rsidP="00602940">
      <w:pPr>
        <w:ind w:left="873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biro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perjala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</w:p>
    <w:p w14:paraId="558CDC08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27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huruf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a,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berupa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perencanaan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perjalanan</w:t>
      </w:r>
    </w:p>
    <w:p w14:paraId="17E1F1C8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dan/atau 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jasa  </w:t>
      </w:r>
      <w:r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elayanan 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nyelenggaraan 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pariwisata, termasuk penyelenggaraan perjalanan ibadah.</w:t>
      </w:r>
    </w:p>
    <w:p w14:paraId="5205408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E8A3239" w14:textId="51B0379F" w:rsidR="00FE247D" w:rsidRPr="00944721" w:rsidRDefault="004D5FD4" w:rsidP="00602940">
      <w:pPr>
        <w:tabs>
          <w:tab w:val="left" w:pos="1440"/>
          <w:tab w:val="left" w:pos="290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biro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perjalanan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(1), wajib memiliki Paket Wisata yang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merupakan rangkaian dari perjalanan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wisata yang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tersusun 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gkap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disertai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persyaratan tertentu.</w:t>
      </w:r>
    </w:p>
    <w:p w14:paraId="06B575C0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18CEB15F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29</w:t>
      </w:r>
    </w:p>
    <w:p w14:paraId="4C774B9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79C0E5E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agen perjalanan wisata sebagaimana dimaksud dalam Pasal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7 huruf b, melip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ti usaha jasa pemesanan sarana seperti pemesanan tiket dan pemesanan akomodasi serta pengurusan dokumen perjalana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8DFE132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0F642DFD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30</w:t>
      </w:r>
    </w:p>
    <w:p w14:paraId="1144EB1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BFAF92B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Ketentuan lebih lanjut mengenai kegiatan usaha jasa perjal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nan wisata sebagaimana dima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sud dalam Pasal 27,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28, 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 29, 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635A21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51D4BC8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Keenam</w:t>
      </w:r>
    </w:p>
    <w:p w14:paraId="52E1F123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 Makanan dan Minuman</w:t>
      </w:r>
    </w:p>
    <w:p w14:paraId="53F0CF3A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31</w:t>
      </w:r>
    </w:p>
    <w:p w14:paraId="584AD28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97AE1C0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 jasa  makanan  dan  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numan  sebagaimana  dimaksud  dalam Pasal 18 huruf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erupakan usaha ja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makanan dan mi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uman yang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dilengkapi  dengan  peralatan  dan  perlengkapan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untuk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proses pembuatan dan/atau penyajian.</w:t>
      </w:r>
    </w:p>
    <w:p w14:paraId="0A336DC0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013CC123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32</w:t>
      </w:r>
    </w:p>
    <w:p w14:paraId="12CA0E4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2F3BC29" w14:textId="41D5602B" w:rsidR="00FE247D" w:rsidRPr="00944721" w:rsidRDefault="004D5FD4" w:rsidP="006574EA">
      <w:pPr>
        <w:tabs>
          <w:tab w:val="left" w:pos="144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makanan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minuman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am Pasal 3</w:t>
      </w:r>
      <w:r w:rsidR="00112896">
        <w:rPr>
          <w:rFonts w:ascii="Bookman Old Style" w:eastAsia="Bookman Old Style" w:hAnsi="Bookman Old Style" w:cs="Bookman Old Style"/>
          <w:sz w:val="24"/>
          <w:szCs w:val="24"/>
        </w:rPr>
        <w:t>1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meliputi seluruh jenis usaha dalam bidang usaha jasa makanan dan minuman.</w:t>
      </w:r>
    </w:p>
    <w:p w14:paraId="3B86496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7C5EDA0" w14:textId="77777777" w:rsidR="00FE247D" w:rsidRPr="00944721" w:rsidRDefault="004D5FD4" w:rsidP="00602940">
      <w:pPr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(2)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Bidang usaha jasa makanan dan minuman sebagaimana dimaksud pada ayat (1) meliputi jenis usaha :</w:t>
      </w:r>
    </w:p>
    <w:p w14:paraId="082880BD" w14:textId="77777777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restoran;</w:t>
      </w:r>
    </w:p>
    <w:p w14:paraId="14DF91D4" w14:textId="77777777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rumah makan;</w:t>
      </w:r>
    </w:p>
    <w:p w14:paraId="5FEA2A36" w14:textId="77777777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bar/rumah minu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;</w:t>
      </w:r>
    </w:p>
    <w:p w14:paraId="35623C4C" w14:textId="77777777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kafe;</w:t>
      </w:r>
    </w:p>
    <w:p w14:paraId="14B011EB" w14:textId="1EC7A6CE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pusat penjualan maka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an/kafetaria;</w:t>
      </w:r>
      <w:r w:rsidR="008E0E91">
        <w:rPr>
          <w:rFonts w:ascii="Bookman Old Style" w:eastAsia="Bookman Old Style" w:hAnsi="Bookman Old Style" w:cs="Bookman Old Style"/>
          <w:sz w:val="24"/>
          <w:szCs w:val="24"/>
        </w:rPr>
        <w:t xml:space="preserve"> dan</w:t>
      </w:r>
    </w:p>
    <w:p w14:paraId="41AC23D6" w14:textId="5C07C170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f.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 boga</w:t>
      </w:r>
    </w:p>
    <w:p w14:paraId="03E79CD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777A9C2" w14:textId="77777777" w:rsidR="00FE247D" w:rsidRPr="00944721" w:rsidRDefault="004D5FD4" w:rsidP="00602940">
      <w:pPr>
        <w:tabs>
          <w:tab w:val="left" w:pos="1380"/>
        </w:tabs>
        <w:ind w:left="1391" w:right="70" w:hanging="50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minuman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bagaimana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 ayat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(2),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dapat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dil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ngkapi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lain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ngguna jasa, sepanjang memenuhi persyaratan yang ditetapkan dalam peraturan perundang-undangan.</w:t>
      </w:r>
    </w:p>
    <w:p w14:paraId="74B85B47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19993602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25B9A506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33</w:t>
      </w:r>
    </w:p>
    <w:p w14:paraId="5DFC96C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E31CBC1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Ketentuan lebih 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njut mengenai keg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atan usaha jasa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akanan dan minuman sebagaimana dimaksud dalam Pasal 32,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diatur dengan Peraturan Bupati</w:t>
      </w:r>
    </w:p>
    <w:p w14:paraId="1762751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731F1BB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121363A2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Ketujuh</w:t>
      </w:r>
    </w:p>
    <w:p w14:paraId="568EABAC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Akomodasi</w:t>
      </w:r>
    </w:p>
    <w:p w14:paraId="160D2355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34</w:t>
      </w:r>
    </w:p>
    <w:p w14:paraId="11112DB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B13F4BD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Penyediaan Akomodasi sebagaimana dimaksud dalam Pasal 18 huruf f,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merupakan usaha yang menyediakan pelayanan penginapan yang dapat dilengkapi dengan pelayanan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 lainnya.</w:t>
      </w:r>
    </w:p>
    <w:p w14:paraId="27A0CB08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27F26F4D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35</w:t>
      </w:r>
    </w:p>
    <w:p w14:paraId="1AA49D4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831E756" w14:textId="77777777" w:rsidR="00FE247D" w:rsidRPr="00944721" w:rsidRDefault="004D5FD4" w:rsidP="00602940">
      <w:pPr>
        <w:ind w:left="873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akomodasi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agaimana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</w:p>
    <w:p w14:paraId="6D849978" w14:textId="77777777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34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meliputi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seluruh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jenis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bidang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aan</w:t>
      </w:r>
    </w:p>
    <w:p w14:paraId="13007886" w14:textId="77777777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akomodasi.</w:t>
      </w:r>
    </w:p>
    <w:p w14:paraId="141C5DC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F45B458" w14:textId="77777777" w:rsidR="00FE247D" w:rsidRPr="00944721" w:rsidRDefault="004D5FD4" w:rsidP="00602940">
      <w:pPr>
        <w:ind w:left="87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(2)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Akomodasi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aimana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</w:p>
    <w:p w14:paraId="502457C7" w14:textId="77777777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meliputi jenis usaha :</w:t>
      </w:r>
    </w:p>
    <w:p w14:paraId="7B13FB8B" w14:textId="3A8F160F" w:rsidR="00FE247D" w:rsidRPr="00B46B42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B46B42">
        <w:rPr>
          <w:rFonts w:ascii="Bookman Old Style" w:eastAsia="Bookman Old Style" w:hAnsi="Bookman Old Style" w:cs="Bookman Old Style"/>
          <w:sz w:val="24"/>
          <w:szCs w:val="24"/>
        </w:rPr>
        <w:t>hotel;</w:t>
      </w:r>
    </w:p>
    <w:p w14:paraId="23B38F59" w14:textId="64E8AE55" w:rsidR="00B46B42" w:rsidRDefault="00B46B42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kondominium hotel</w:t>
      </w:r>
    </w:p>
    <w:p w14:paraId="4D74DD20" w14:textId="17540432" w:rsidR="00B46B42" w:rsidRPr="00B46B42" w:rsidRDefault="00B46B42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apartemen servis</w:t>
      </w:r>
    </w:p>
    <w:p w14:paraId="48A5FD08" w14:textId="679785C5" w:rsidR="00FE247D" w:rsidRPr="0056406E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sz w:val="24"/>
          <w:szCs w:val="24"/>
        </w:rPr>
        <w:t>bumi perkemahan</w:t>
      </w:r>
    </w:p>
    <w:p w14:paraId="22E8E75C" w14:textId="29E21BD7" w:rsidR="00FE247D" w:rsidRPr="0056406E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sz w:val="24"/>
          <w:szCs w:val="24"/>
        </w:rPr>
        <w:lastRenderedPageBreak/>
        <w:t>persinggahan karavan;</w:t>
      </w:r>
    </w:p>
    <w:p w14:paraId="5C008AE3" w14:textId="2F20FF4D" w:rsidR="00FE247D" w:rsidRPr="0056406E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sz w:val="24"/>
          <w:szCs w:val="24"/>
        </w:rPr>
        <w:t>vila;</w:t>
      </w:r>
    </w:p>
    <w:p w14:paraId="1BDD17D5" w14:textId="74FABE82" w:rsidR="00FE247D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sz w:val="24"/>
          <w:szCs w:val="24"/>
        </w:rPr>
        <w:t>pondok wisata;</w:t>
      </w:r>
    </w:p>
    <w:p w14:paraId="31769C9E" w14:textId="4AE5E11B" w:rsidR="0056406E" w:rsidRPr="0056406E" w:rsidRDefault="0056406E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rumah wisata</w:t>
      </w:r>
    </w:p>
    <w:p w14:paraId="0BE81967" w14:textId="178B13C9" w:rsidR="00FE247D" w:rsidRPr="0056406E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sz w:val="24"/>
          <w:szCs w:val="24"/>
        </w:rPr>
        <w:t>motel;</w:t>
      </w:r>
    </w:p>
    <w:p w14:paraId="622341C8" w14:textId="6A28BF61" w:rsidR="00FE247D" w:rsidRPr="0056406E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sz w:val="24"/>
          <w:szCs w:val="24"/>
        </w:rPr>
        <w:t>losmen;</w:t>
      </w:r>
    </w:p>
    <w:p w14:paraId="7D9F8CCA" w14:textId="407A37CC" w:rsidR="00FE247D" w:rsidRPr="0056406E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sz w:val="24"/>
          <w:szCs w:val="24"/>
        </w:rPr>
        <w:t>resort wisata;</w:t>
      </w:r>
    </w:p>
    <w:p w14:paraId="30C14F19" w14:textId="0405AC59" w:rsidR="00D01B91" w:rsidRPr="0056406E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sz w:val="24"/>
          <w:szCs w:val="24"/>
        </w:rPr>
        <w:t xml:space="preserve">penginapan remaja; </w:t>
      </w:r>
    </w:p>
    <w:p w14:paraId="54D08634" w14:textId="658BB23E" w:rsidR="00D01B91" w:rsidRPr="0056406E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sz w:val="24"/>
          <w:szCs w:val="24"/>
        </w:rPr>
        <w:t>hunian wisata</w:t>
      </w:r>
      <w:r w:rsidR="00B46B42" w:rsidRPr="0056406E">
        <w:rPr>
          <w:rFonts w:ascii="Bookman Old Style" w:eastAsia="Bookman Old Style" w:hAnsi="Bookman Old Style" w:cs="Bookman Old Style"/>
          <w:sz w:val="24"/>
          <w:szCs w:val="24"/>
        </w:rPr>
        <w:t xml:space="preserve"> senior/lanjut usia</w:t>
      </w:r>
      <w:r w:rsidRPr="0056406E">
        <w:rPr>
          <w:rFonts w:ascii="Bookman Old Style" w:eastAsia="Bookman Old Style" w:hAnsi="Bookman Old Style" w:cs="Bookman Old Style"/>
          <w:sz w:val="24"/>
          <w:szCs w:val="24"/>
        </w:rPr>
        <w:t>;</w:t>
      </w:r>
      <w:r w:rsidRPr="0056406E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56406E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</w:p>
    <w:p w14:paraId="45A095EA" w14:textId="1AF79579" w:rsidR="00FE247D" w:rsidRPr="0056406E" w:rsidRDefault="004D5FD4" w:rsidP="00825A75">
      <w:pPr>
        <w:pStyle w:val="ListParagraph"/>
        <w:numPr>
          <w:ilvl w:val="0"/>
          <w:numId w:val="35"/>
        </w:numPr>
        <w:ind w:left="1800" w:right="70"/>
        <w:jc w:val="both"/>
        <w:rPr>
          <w:rFonts w:ascii="Bookman Old Style" w:hAnsi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wisma.</w:t>
      </w:r>
    </w:p>
    <w:p w14:paraId="3CA4004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295BFB0" w14:textId="77777777" w:rsidR="00FE247D" w:rsidRPr="00944721" w:rsidRDefault="004D5FD4" w:rsidP="00602940">
      <w:pPr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(3)  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 Hotel,  Motel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 Pondok  Wisa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ebagaimana  di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aksud pada ayat (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) dib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dakan berdasarkan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kelengkapan 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kondisi bangunan, peralat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n, pengelolaan ser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mutu pelayanan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sesuai dengan persyaratan penggolongan.</w:t>
      </w:r>
    </w:p>
    <w:p w14:paraId="65E79AE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12E7334" w14:textId="5EB9494A" w:rsidR="00FE247D" w:rsidRPr="00944721" w:rsidRDefault="004D5FD4" w:rsidP="00602940">
      <w:pPr>
        <w:tabs>
          <w:tab w:val="left" w:pos="322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(4) Kriteria penentuan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jenis </w:t>
      </w:r>
      <w:r w:rsidRPr="00944721"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penyediaan </w:t>
      </w:r>
      <w:r w:rsidRPr="00944721"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akomodasi sebagaimana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dim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ksud   pada   ayat  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(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2)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diatur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sesuai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ketentuan peraturan perundang-undangan.</w:t>
      </w:r>
    </w:p>
    <w:p w14:paraId="6E0638D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FBFEE6A" w14:textId="77777777" w:rsidR="00FE247D" w:rsidRPr="00944721" w:rsidRDefault="004D5FD4" w:rsidP="00602940">
      <w:pPr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(5)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Ketentuan lebih lanjut mengenai kegiatan usaha penyediaan akomodasi  sebagaimana  dimaksud  p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  ayat  (1)  diatur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12A618E" w14:textId="77777777" w:rsidR="00FE247D" w:rsidRPr="00944721" w:rsidRDefault="00FE247D" w:rsidP="00D01B91">
      <w:pPr>
        <w:ind w:right="70"/>
        <w:jc w:val="center"/>
        <w:rPr>
          <w:rFonts w:ascii="Bookman Old Style" w:hAnsi="Bookman Old Style"/>
          <w:sz w:val="24"/>
          <w:szCs w:val="24"/>
        </w:rPr>
      </w:pPr>
    </w:p>
    <w:p w14:paraId="15D440BF" w14:textId="77777777" w:rsidR="00FE247D" w:rsidRPr="00944721" w:rsidRDefault="00FE247D" w:rsidP="00D01B91">
      <w:pPr>
        <w:ind w:right="70"/>
        <w:jc w:val="center"/>
        <w:rPr>
          <w:rFonts w:ascii="Bookman Old Style" w:hAnsi="Bookman Old Style"/>
          <w:sz w:val="24"/>
          <w:szCs w:val="24"/>
        </w:rPr>
      </w:pPr>
    </w:p>
    <w:p w14:paraId="0AC49471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Kedelapan</w:t>
      </w:r>
    </w:p>
    <w:p w14:paraId="5A42B519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Penyelenggaraan Kegiatan Hiburan dan Rekreasi</w:t>
      </w:r>
    </w:p>
    <w:p w14:paraId="0F38CAE0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36</w:t>
      </w:r>
    </w:p>
    <w:p w14:paraId="10CBB4A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1DDB312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penyelenggaraan kegia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 hibu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 dan rekreasi 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baga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mana dimaksud dalam 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sal 18 huruf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me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upakan usaha pen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elenggaraan kegiatan berupa u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aha seni pertunju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an, arena permain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n, k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raoke, serta kegiatan hiburan dan rekreasi lainnya yang bertujuan untuk pariwisata dan bersifat komersial.</w:t>
      </w:r>
    </w:p>
    <w:p w14:paraId="612B9BEB" w14:textId="77777777" w:rsidR="00FE247D" w:rsidRPr="00944721" w:rsidRDefault="00FE247D" w:rsidP="00D01B91">
      <w:pPr>
        <w:ind w:right="70"/>
        <w:rPr>
          <w:rFonts w:ascii="Bookman Old Style" w:hAnsi="Bookman Old Style"/>
          <w:sz w:val="24"/>
          <w:szCs w:val="24"/>
        </w:rPr>
      </w:pPr>
    </w:p>
    <w:p w14:paraId="32600580" w14:textId="77777777" w:rsidR="00FE247D" w:rsidRPr="00944721" w:rsidRDefault="004D5FD4" w:rsidP="00D01B91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37</w:t>
      </w:r>
    </w:p>
    <w:p w14:paraId="28BFE02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4074482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Usaha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penyediaan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kegiatan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hiburan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rekreasi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dimaksud dalam pasal 36, meliputi seluruh jenis usaha dalam bidang usaha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enyelenggaraan kegiatan hiburan dan rekreasi.</w:t>
      </w:r>
    </w:p>
    <w:p w14:paraId="05DC113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68DF4C0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Bidang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penyelenggaraan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kegiatan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hiburan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ekreasi sebagaimana dimaksud pada ayat (1), meliputi jenis usaha:</w:t>
      </w:r>
    </w:p>
    <w:p w14:paraId="6EF34E4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70FD70A" w14:textId="6E5CDD91" w:rsidR="00FE247D" w:rsidRPr="0056406E" w:rsidRDefault="004D5FD4" w:rsidP="00825A75">
      <w:pPr>
        <w:pStyle w:val="ListParagraph"/>
        <w:numPr>
          <w:ilvl w:val="0"/>
          <w:numId w:val="36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56406E">
        <w:rPr>
          <w:rFonts w:ascii="Bookman Old Style" w:eastAsia="Bookman Old Style" w:hAnsi="Bookman Old Style" w:cs="Bookman Old Style"/>
          <w:sz w:val="24"/>
          <w:szCs w:val="24"/>
        </w:rPr>
        <w:t xml:space="preserve">gelanggang </w:t>
      </w:r>
      <w:r w:rsidR="0056406E">
        <w:rPr>
          <w:rFonts w:ascii="Bookman Old Style" w:eastAsia="Bookman Old Style" w:hAnsi="Bookman Old Style" w:cs="Bookman Old Style"/>
          <w:sz w:val="24"/>
          <w:szCs w:val="24"/>
        </w:rPr>
        <w:t xml:space="preserve">rekreasi </w:t>
      </w:r>
      <w:r w:rsidRPr="0056406E">
        <w:rPr>
          <w:rFonts w:ascii="Bookman Old Style" w:eastAsia="Bookman Old Style" w:hAnsi="Bookman Old Style" w:cs="Bookman Old Style"/>
          <w:sz w:val="24"/>
          <w:szCs w:val="24"/>
        </w:rPr>
        <w:t>olahraga;</w:t>
      </w:r>
    </w:p>
    <w:p w14:paraId="05B93FE0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pemutaran film;</w:t>
      </w:r>
    </w:p>
    <w:p w14:paraId="2ED4326B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gelanggang seni;</w:t>
      </w:r>
    </w:p>
    <w:p w14:paraId="1D9EF5A2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arena permainan;</w:t>
      </w:r>
    </w:p>
    <w:p w14:paraId="76421B9E" w14:textId="77777777" w:rsidR="00FE247D" w:rsidRPr="00944721" w:rsidRDefault="004D5FD4" w:rsidP="00602940">
      <w:pPr>
        <w:ind w:left="1811" w:right="70" w:hanging="36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commentRangeStart w:id="3"/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hiburan</w:t>
      </w:r>
      <w:r w:rsidRPr="007C58ED">
        <w:rPr>
          <w:rFonts w:ascii="Bookman Old Style" w:eastAsia="Bookman Old Style" w:hAnsi="Bookman Old Style" w:cs="Bookman Old Style"/>
          <w:color w:val="FF0000"/>
          <w:spacing w:val="30"/>
          <w:sz w:val="24"/>
          <w:szCs w:val="24"/>
        </w:rPr>
        <w:t xml:space="preserve"> </w:t>
      </w:r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malam</w:t>
      </w:r>
      <w:r w:rsidRPr="007C58ED">
        <w:rPr>
          <w:rFonts w:ascii="Bookman Old Style" w:eastAsia="Bookman Old Style" w:hAnsi="Bookman Old Style" w:cs="Bookman Old Style"/>
          <w:color w:val="FF0000"/>
          <w:spacing w:val="29"/>
          <w:sz w:val="24"/>
          <w:szCs w:val="24"/>
        </w:rPr>
        <w:t xml:space="preserve"> </w:t>
      </w:r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(di</w:t>
      </w:r>
      <w:r w:rsidRPr="007C58ED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s</w:t>
      </w:r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kotik,</w:t>
      </w:r>
      <w:r w:rsidRPr="007C58ED">
        <w:rPr>
          <w:rFonts w:ascii="Bookman Old Style" w:eastAsia="Bookman Old Style" w:hAnsi="Bookman Old Style" w:cs="Bookman Old Style"/>
          <w:color w:val="FF0000"/>
          <w:spacing w:val="29"/>
          <w:sz w:val="24"/>
          <w:szCs w:val="24"/>
        </w:rPr>
        <w:t xml:space="preserve"> </w:t>
      </w:r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pub,</w:t>
      </w:r>
      <w:r w:rsidRPr="007C58ED">
        <w:rPr>
          <w:rFonts w:ascii="Bookman Old Style" w:eastAsia="Bookman Old Style" w:hAnsi="Bookman Old Style" w:cs="Bookman Old Style"/>
          <w:color w:val="FF0000"/>
          <w:spacing w:val="29"/>
          <w:sz w:val="24"/>
          <w:szCs w:val="24"/>
        </w:rPr>
        <w:t xml:space="preserve"> </w:t>
      </w:r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musik</w:t>
      </w:r>
      <w:r w:rsidRPr="007C58ED">
        <w:rPr>
          <w:rFonts w:ascii="Bookman Old Style" w:eastAsia="Bookman Old Style" w:hAnsi="Bookman Old Style" w:cs="Bookman Old Style"/>
          <w:color w:val="FF0000"/>
          <w:spacing w:val="29"/>
          <w:sz w:val="24"/>
          <w:szCs w:val="24"/>
        </w:rPr>
        <w:t xml:space="preserve"> </w:t>
      </w:r>
      <w:r w:rsidRPr="007C58ED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h</w:t>
      </w:r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idup,</w:t>
      </w:r>
      <w:r w:rsidRPr="007C58ED">
        <w:rPr>
          <w:rFonts w:ascii="Bookman Old Style" w:eastAsia="Bookman Old Style" w:hAnsi="Bookman Old Style" w:cs="Bookman Old Style"/>
          <w:color w:val="FF0000"/>
          <w:spacing w:val="29"/>
          <w:sz w:val="24"/>
          <w:szCs w:val="24"/>
        </w:rPr>
        <w:t xml:space="preserve"> </w:t>
      </w:r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kafe,</w:t>
      </w:r>
      <w:r w:rsidRPr="007C58ED">
        <w:rPr>
          <w:rFonts w:ascii="Bookman Old Style" w:eastAsia="Bookman Old Style" w:hAnsi="Bookman Old Style" w:cs="Bookman Old Style"/>
          <w:color w:val="FF0000"/>
          <w:spacing w:val="29"/>
          <w:sz w:val="24"/>
          <w:szCs w:val="24"/>
        </w:rPr>
        <w:t xml:space="preserve"> </w:t>
      </w:r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karaoke</w:t>
      </w:r>
      <w:r w:rsidRPr="007C58ED">
        <w:rPr>
          <w:rFonts w:ascii="Bookman Old Style" w:eastAsia="Bookman Old Style" w:hAnsi="Bookman Old Style" w:cs="Bookman Old Style"/>
          <w:color w:val="FF0000"/>
          <w:spacing w:val="26"/>
          <w:sz w:val="24"/>
          <w:szCs w:val="24"/>
        </w:rPr>
        <w:t xml:space="preserve"> </w:t>
      </w:r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dan lai</w:t>
      </w:r>
      <w:r w:rsidRPr="007C58ED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>n</w:t>
      </w:r>
      <w:r w:rsidRPr="007C58ED">
        <w:rPr>
          <w:rFonts w:ascii="Bookman Old Style" w:eastAsia="Bookman Old Style" w:hAnsi="Bookman Old Style" w:cs="Bookman Old Style"/>
          <w:color w:val="FF0000"/>
          <w:sz w:val="24"/>
          <w:szCs w:val="24"/>
        </w:rPr>
        <w:t>-lain);</w:t>
      </w:r>
      <w:commentRangeEnd w:id="3"/>
      <w:r w:rsidR="008E0E91">
        <w:rPr>
          <w:rStyle w:val="CommentReference"/>
        </w:rPr>
        <w:commentReference w:id="3"/>
      </w:r>
    </w:p>
    <w:p w14:paraId="612A7F72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f.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taman rekreasi;</w:t>
      </w:r>
    </w:p>
    <w:p w14:paraId="36682CC7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g.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hiburan kesehatan;</w:t>
      </w:r>
    </w:p>
    <w:p w14:paraId="558AAB81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h.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hiburan musik; dan</w:t>
      </w:r>
    </w:p>
    <w:p w14:paraId="43E24C34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i. </w:t>
      </w:r>
      <w:r w:rsidRPr="00944721"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 impresariat/promotor.</w:t>
      </w:r>
    </w:p>
    <w:p w14:paraId="5B9246A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FB31C10" w14:textId="6BC48ACD" w:rsidR="00FE247D" w:rsidRPr="00944721" w:rsidRDefault="004D5FD4" w:rsidP="006574EA">
      <w:pPr>
        <w:tabs>
          <w:tab w:val="left" w:pos="270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   Ketentuan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lanjut</w:t>
      </w:r>
      <w:r w:rsidRPr="00944721"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penyelenggaraan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kegiatan hiburan rekreasi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ebagaimana dimaksud pada ayat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(2), 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 jenis kegiatan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iburan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rekreasi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nya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diatur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5485746" w14:textId="77777777" w:rsidR="00FE247D" w:rsidRPr="00944721" w:rsidRDefault="00FE247D" w:rsidP="00FD4CDD">
      <w:pPr>
        <w:ind w:right="70"/>
        <w:rPr>
          <w:rFonts w:ascii="Bookman Old Style" w:hAnsi="Bookman Old Style"/>
          <w:sz w:val="24"/>
          <w:szCs w:val="24"/>
        </w:rPr>
      </w:pPr>
    </w:p>
    <w:p w14:paraId="5CF3DBBC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Kesembilan</w:t>
      </w:r>
    </w:p>
    <w:p w14:paraId="793F8EAB" w14:textId="77777777" w:rsidR="00FE247D" w:rsidRPr="00944721" w:rsidRDefault="004D5FD4" w:rsidP="00602940">
      <w:pPr>
        <w:ind w:left="1235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Penyelenggaraan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Kegiatan Usaha, Pertemuan, Perjalanan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sentif, Konferensi, dan Pameran</w:t>
      </w:r>
    </w:p>
    <w:p w14:paraId="431411B1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38</w:t>
      </w:r>
    </w:p>
    <w:p w14:paraId="73F78FC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B530B38" w14:textId="77777777" w:rsidR="00FE247D" w:rsidRPr="00944721" w:rsidRDefault="004D5FD4" w:rsidP="00602940">
      <w:pPr>
        <w:ind w:left="8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penyelenggaraan  </w:t>
      </w:r>
      <w:r w:rsidRPr="00944721">
        <w:rPr>
          <w:rFonts w:ascii="Bookman Old Style" w:eastAsia="Bookman Old Style" w:hAnsi="Bookman Old Style" w:cs="Bookman Old Style"/>
          <w:spacing w:val="5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kegiatan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usaha,  </w:t>
      </w:r>
      <w:r w:rsidRPr="00944721">
        <w:rPr>
          <w:rFonts w:ascii="Bookman Old Style" w:eastAsia="Bookman Old Style" w:hAnsi="Bookman Old Style" w:cs="Bookman Old Style"/>
          <w:spacing w:val="5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pertemuan,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rjalanan insentif,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konferensi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pameran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</w:p>
    <w:p w14:paraId="3BE26C63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18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huruf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meru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memberikan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 bagi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suatu pertemuan sekelompok orang, menye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enggarakan perjalanan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insentif bagi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karyawan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mitra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sebagai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imbalan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atas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pres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asinya,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serta menyelenggarakan pameran dalam rangka menyebarluaskan informasi dan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promosi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suatu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barang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berskala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nasional,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regional, dan internasional.</w:t>
      </w:r>
    </w:p>
    <w:p w14:paraId="53FEC0C4" w14:textId="77777777" w:rsidR="00FE247D" w:rsidRPr="00944721" w:rsidRDefault="00FE247D" w:rsidP="00FD4CDD">
      <w:pPr>
        <w:ind w:right="70"/>
        <w:rPr>
          <w:rFonts w:ascii="Bookman Old Style" w:hAnsi="Bookman Old Style"/>
          <w:sz w:val="24"/>
          <w:szCs w:val="24"/>
        </w:rPr>
      </w:pPr>
    </w:p>
    <w:p w14:paraId="03247DBE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39</w:t>
      </w:r>
    </w:p>
    <w:p w14:paraId="29F89C1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18915CB" w14:textId="77777777" w:rsidR="00FE247D" w:rsidRPr="00944721" w:rsidRDefault="004D5FD4" w:rsidP="003A5876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Bidang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yelenggaraan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pertemuan,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perjalanan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nsentif, konferensi dan pa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eran sebagaimana dimaksud dalam Pasal 38, digolongkan menjadi:</w:t>
      </w:r>
    </w:p>
    <w:p w14:paraId="4315EBC1" w14:textId="77777777" w:rsidR="00FE247D" w:rsidRPr="00944721" w:rsidRDefault="00FE247D" w:rsidP="003A5876">
      <w:pPr>
        <w:ind w:right="70"/>
        <w:jc w:val="both"/>
        <w:rPr>
          <w:rFonts w:ascii="Bookman Old Style" w:hAnsi="Bookman Old Style"/>
          <w:sz w:val="24"/>
          <w:szCs w:val="24"/>
        </w:rPr>
      </w:pPr>
    </w:p>
    <w:p w14:paraId="3B02313E" w14:textId="77777777" w:rsidR="00FE247D" w:rsidRPr="00944721" w:rsidRDefault="004D5FD4" w:rsidP="003A5876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bidang pertemuan/rapat;</w:t>
      </w:r>
    </w:p>
    <w:p w14:paraId="5E27E11A" w14:textId="77777777" w:rsidR="00FE247D" w:rsidRPr="00944721" w:rsidRDefault="004D5FD4" w:rsidP="003A5876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bidang kongres, konferensi atau konvensi;</w:t>
      </w:r>
    </w:p>
    <w:p w14:paraId="3AF38A85" w14:textId="77777777" w:rsidR="00FE247D" w:rsidRPr="00944721" w:rsidRDefault="004D5FD4" w:rsidP="003A5876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bidang perjalanan insentif; dan d.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bidang pameran.</w:t>
      </w:r>
    </w:p>
    <w:p w14:paraId="2C15F59F" w14:textId="77777777" w:rsidR="00FE247D" w:rsidRPr="00944721" w:rsidRDefault="00FE247D" w:rsidP="003A5876">
      <w:pPr>
        <w:ind w:right="7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6068"/>
        <w:gridCol w:w="2121"/>
      </w:tblGrid>
      <w:tr w:rsidR="00FE247D" w:rsidRPr="00944721" w14:paraId="7E8F48CF" w14:textId="77777777">
        <w:trPr>
          <w:trHeight w:hRule="exact" w:val="36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C9E6A" w14:textId="77777777" w:rsidR="00FE247D" w:rsidRPr="00944721" w:rsidRDefault="004D5FD4" w:rsidP="003A5876">
            <w:pPr>
              <w:ind w:left="40" w:right="7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(2)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</w:tcPr>
          <w:p w14:paraId="04D6378E" w14:textId="77777777" w:rsidR="00FE247D" w:rsidRPr="00944721" w:rsidRDefault="004D5FD4" w:rsidP="003A5876">
            <w:pPr>
              <w:ind w:left="126" w:right="7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Ketentuan   </w:t>
            </w:r>
            <w:r w:rsidRPr="00944721">
              <w:rPr>
                <w:rFonts w:ascii="Bookman Old Style" w:eastAsia="Bookman Old Style" w:hAnsi="Bookman Old Style" w:cs="Bookman Old Style"/>
                <w:spacing w:val="32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lebih   </w:t>
            </w:r>
            <w:r w:rsidRPr="00944721">
              <w:rPr>
                <w:rFonts w:ascii="Bookman Old Style" w:eastAsia="Bookman Old Style" w:hAnsi="Bookman Old Style" w:cs="Bookman Old Style"/>
                <w:spacing w:val="32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lanjut   </w:t>
            </w:r>
            <w:r w:rsidRPr="00944721">
              <w:rPr>
                <w:rFonts w:ascii="Bookman Old Style" w:eastAsia="Bookman Old Style" w:hAnsi="Bookman Old Style" w:cs="Bookman Old Style"/>
                <w:spacing w:val="32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mengen</w:t>
            </w:r>
            <w:r w:rsidRPr="0094472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   </w:t>
            </w:r>
            <w:r w:rsidRPr="00944721">
              <w:rPr>
                <w:rFonts w:ascii="Bookman Old Style" w:eastAsia="Bookman Old Style" w:hAnsi="Bookman Old Style" w:cs="Bookman Old Style"/>
                <w:spacing w:val="32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91DFD68" w14:textId="77777777" w:rsidR="00FE247D" w:rsidRPr="00944721" w:rsidRDefault="004D5FD4" w:rsidP="003A5876">
            <w:pPr>
              <w:ind w:left="100" w:right="7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penyel</w:t>
            </w:r>
            <w:r w:rsidRPr="0094472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e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nggaraan</w:t>
            </w:r>
          </w:p>
        </w:tc>
      </w:tr>
      <w:tr w:rsidR="00FE247D" w:rsidRPr="00944721" w14:paraId="6318888A" w14:textId="77777777">
        <w:trPr>
          <w:trHeight w:hRule="exact" w:val="30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9E918B8" w14:textId="77777777" w:rsidR="00FE247D" w:rsidRPr="00944721" w:rsidRDefault="00FE247D" w:rsidP="003A5876">
            <w:pPr>
              <w:ind w:right="7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</w:tcPr>
          <w:p w14:paraId="5E663DDB" w14:textId="64C3FB5A" w:rsidR="00FE247D" w:rsidRPr="00944721" w:rsidRDefault="004D5FD4" w:rsidP="003A5876">
            <w:pPr>
              <w:ind w:left="126" w:right="7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pertemuan,   perjalanan   </w:t>
            </w:r>
            <w:r w:rsidRPr="00944721">
              <w:rPr>
                <w:rFonts w:ascii="Bookman Old Style" w:eastAsia="Bookman Old Style" w:hAnsi="Bookman Old Style" w:cs="Bookman Old Style"/>
                <w:spacing w:val="43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insentif,   </w:t>
            </w:r>
            <w:r w:rsidRPr="00944721">
              <w:rPr>
                <w:rFonts w:ascii="Bookman Old Style" w:eastAsia="Bookman Old Style" w:hAnsi="Bookman Old Style" w:cs="Bookman Old Style"/>
                <w:spacing w:val="42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k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onferensi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135FF3CC" w14:textId="77777777" w:rsidR="00FE247D" w:rsidRPr="00944721" w:rsidRDefault="004D5FD4" w:rsidP="003A5876">
            <w:pPr>
              <w:ind w:left="248" w:right="7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dan   </w:t>
            </w:r>
            <w:r w:rsidRPr="00944721">
              <w:rPr>
                <w:rFonts w:ascii="Bookman Old Style" w:eastAsia="Bookman Old Style" w:hAnsi="Bookman Old Style" w:cs="Bookman Old Style"/>
                <w:spacing w:val="42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p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ameran</w:t>
            </w:r>
          </w:p>
        </w:tc>
      </w:tr>
    </w:tbl>
    <w:p w14:paraId="3F3AEF26" w14:textId="4D8EAA40" w:rsidR="00FE247D" w:rsidRPr="00944721" w:rsidRDefault="004D5FD4" w:rsidP="003A5876">
      <w:pPr>
        <w:ind w:left="145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sebagaimana dimaksud </w:t>
      </w:r>
      <w:r w:rsidRPr="00944721">
        <w:rPr>
          <w:rFonts w:ascii="Bookman Old Style" w:eastAsia="Bookman Old Style" w:hAnsi="Bookman Old Style" w:cs="Bookman Old Style"/>
          <w:spacing w:val="17"/>
          <w:position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pada </w:t>
      </w:r>
      <w:r w:rsidRPr="00944721">
        <w:rPr>
          <w:rFonts w:ascii="Bookman Old Style" w:eastAsia="Bookman Old Style" w:hAnsi="Bookman Old Style" w:cs="Bookman Old Style"/>
          <w:spacing w:val="17"/>
          <w:position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ayat </w:t>
      </w:r>
      <w:r w:rsidRPr="00944721">
        <w:rPr>
          <w:rFonts w:ascii="Bookman Old Style" w:eastAsia="Bookman Old Style" w:hAnsi="Bookman Old Style" w:cs="Bookman Old Style"/>
          <w:spacing w:val="17"/>
          <w:position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(1) </w:t>
      </w:r>
      <w:r w:rsidRPr="00944721">
        <w:rPr>
          <w:rFonts w:ascii="Bookman Old Style" w:eastAsia="Bookman Old Style" w:hAnsi="Bookman Old Style" w:cs="Bookman Old Style"/>
          <w:spacing w:val="15"/>
          <w:position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diatur </w:t>
      </w:r>
      <w:r w:rsidRPr="00944721">
        <w:rPr>
          <w:rFonts w:ascii="Bookman Old Style" w:eastAsia="Bookman Old Style" w:hAnsi="Bookman Old Style" w:cs="Bookman Old Style"/>
          <w:spacing w:val="17"/>
          <w:position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dengan </w:t>
      </w:r>
      <w:r w:rsidRPr="00944721">
        <w:rPr>
          <w:rFonts w:ascii="Bookman Old Style" w:eastAsia="Bookman Old Style" w:hAnsi="Bookman Old Style" w:cs="Bookman Old Style"/>
          <w:spacing w:val="17"/>
          <w:position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-2"/>
          <w:position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>raturan</w:t>
      </w:r>
    </w:p>
    <w:p w14:paraId="52F5568D" w14:textId="77777777" w:rsidR="00FE247D" w:rsidRPr="00944721" w:rsidRDefault="00727D54" w:rsidP="003A5876">
      <w:pPr>
        <w:ind w:left="145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9063F95" w14:textId="77777777" w:rsidR="00FE247D" w:rsidRPr="00944721" w:rsidRDefault="00FE247D" w:rsidP="00FD4CDD">
      <w:pPr>
        <w:ind w:right="70"/>
        <w:rPr>
          <w:rFonts w:ascii="Bookman Old Style" w:hAnsi="Bookman Old Style"/>
          <w:sz w:val="24"/>
          <w:szCs w:val="24"/>
        </w:rPr>
      </w:pPr>
    </w:p>
    <w:p w14:paraId="00B626EE" w14:textId="77777777" w:rsidR="00FE247D" w:rsidRPr="00944721" w:rsidRDefault="00FE247D" w:rsidP="00FD4CDD">
      <w:pPr>
        <w:ind w:right="70"/>
        <w:rPr>
          <w:rFonts w:ascii="Bookman Old Style" w:hAnsi="Bookman Old Style"/>
          <w:sz w:val="24"/>
          <w:szCs w:val="24"/>
        </w:rPr>
      </w:pPr>
    </w:p>
    <w:p w14:paraId="67001A8D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Kesepuluh</w:t>
      </w:r>
    </w:p>
    <w:p w14:paraId="5DA75124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Jasa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nformasi  dan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Konsultan Pariwisata</w:t>
      </w:r>
    </w:p>
    <w:p w14:paraId="2577D94D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40</w:t>
      </w:r>
    </w:p>
    <w:p w14:paraId="01D82EE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D8CE64E" w14:textId="77777777" w:rsidR="00FE247D" w:rsidRPr="00944721" w:rsidRDefault="004D5FD4" w:rsidP="00602940">
      <w:pPr>
        <w:tabs>
          <w:tab w:val="left" w:pos="1440"/>
          <w:tab w:val="left" w:pos="2460"/>
          <w:tab w:val="left" w:pos="346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Usaha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Jasa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nformasi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gaimana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sud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Pasal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18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huruf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,  merupakan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 yang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menyediak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data, berita,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feature,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foto,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video,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hasil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penelitian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 kepariwisataan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ya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disebarkan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bentuk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bahan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cetak, dan/atau elektronik.</w:t>
      </w:r>
    </w:p>
    <w:p w14:paraId="016C1EA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BDF93E7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Konsultan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aksud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Pasal 18 huruf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merupakan usaha yang menyediakan saran dan rekomendasi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studi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kelayakan, perencanaan,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elolaan usaha, penelitian, dan pemasaran di bidang kepariwisataan.</w:t>
      </w:r>
    </w:p>
    <w:p w14:paraId="3B39CC1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BB3EA9B" w14:textId="6E0DDBA6" w:rsidR="00FE247D" w:rsidRPr="00944721" w:rsidRDefault="004D5FD4" w:rsidP="006574EA">
      <w:pPr>
        <w:tabs>
          <w:tab w:val="left" w:pos="144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Ketentuan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lebih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lanjut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mengenai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jasa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informasi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konsultan  pariwisata  sebag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imana  dimaksud  pada  ayat  (1)  dan ayat (2), 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B670A46" w14:textId="77777777" w:rsidR="00FE247D" w:rsidRPr="00944721" w:rsidRDefault="00FE247D" w:rsidP="00FD4CDD">
      <w:pPr>
        <w:ind w:right="70"/>
        <w:rPr>
          <w:rFonts w:ascii="Bookman Old Style" w:hAnsi="Bookman Old Style"/>
          <w:sz w:val="24"/>
          <w:szCs w:val="24"/>
        </w:rPr>
      </w:pPr>
    </w:p>
    <w:p w14:paraId="2B01DE25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Kesebelas</w:t>
      </w:r>
    </w:p>
    <w:p w14:paraId="735278A0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 Pramuwisata</w:t>
      </w:r>
    </w:p>
    <w:p w14:paraId="3DEA988D" w14:textId="77777777" w:rsidR="00FE247D" w:rsidRPr="00944721" w:rsidRDefault="00FE247D" w:rsidP="00FD4CDD">
      <w:pPr>
        <w:ind w:right="70"/>
        <w:rPr>
          <w:rFonts w:ascii="Bookman Old Style" w:hAnsi="Bookman Old Style"/>
          <w:sz w:val="24"/>
          <w:szCs w:val="24"/>
        </w:rPr>
      </w:pPr>
    </w:p>
    <w:p w14:paraId="6BEB1E87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41</w:t>
      </w:r>
    </w:p>
    <w:p w14:paraId="35FF21E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7C51E66" w14:textId="77777777" w:rsidR="00FE247D" w:rsidRPr="00944721" w:rsidRDefault="004D5FD4" w:rsidP="00602940">
      <w:pPr>
        <w:tabs>
          <w:tab w:val="left" w:pos="1440"/>
          <w:tab w:val="left" w:pos="28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Pramuwisata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18 huruf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merupa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enyediakan jasa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/atau mengelola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naga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pramuwisata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uk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memenuhi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butuhan wisatawan da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/atau kebutuhan biro perjalanan wisata.</w:t>
      </w:r>
    </w:p>
    <w:p w14:paraId="002BE35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EBDEBA8" w14:textId="77777777" w:rsidR="00FE247D" w:rsidRPr="00944721" w:rsidRDefault="004D5FD4" w:rsidP="00602940">
      <w:pPr>
        <w:tabs>
          <w:tab w:val="left" w:pos="1440"/>
          <w:tab w:val="left" w:pos="2240"/>
          <w:tab w:val="left" w:pos="30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Usaha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jasa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pramuwisata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yat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(1), yaitu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jasa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iberikan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oleh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orang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berupa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bingan, penerangan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dan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petunjuk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tentang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daya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arik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  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serta membantu segala sesuatu yang diperlukan oleh wisatawan sesuai dengan etika profesinya.</w:t>
      </w:r>
    </w:p>
    <w:p w14:paraId="47065E7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A6268DF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lanjut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ngenai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pramuwisata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mana dimaksud pada 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 (1) dan ayat (2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diatur dengan P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C5E1FF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6BFAF91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Keduabelas</w:t>
      </w:r>
    </w:p>
    <w:p w14:paraId="15E697F8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irta </w:t>
      </w:r>
      <w:r w:rsidRPr="00564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dan W</w:t>
      </w:r>
      <w:r w:rsidRPr="0056406E">
        <w:rPr>
          <w:rFonts w:ascii="Bookman Old Style" w:eastAsia="Bookman Old Style" w:hAnsi="Bookman Old Style" w:cs="Bookman Old Style"/>
          <w:color w:val="FF0000"/>
          <w:spacing w:val="2"/>
          <w:sz w:val="24"/>
          <w:szCs w:val="24"/>
        </w:rPr>
        <w:t>i</w:t>
      </w:r>
      <w:r w:rsidRPr="00564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sata Bahari</w:t>
      </w:r>
    </w:p>
    <w:p w14:paraId="4A60D0EC" w14:textId="77777777" w:rsidR="00FE247D" w:rsidRPr="00944721" w:rsidRDefault="00FE247D" w:rsidP="00FD4CDD">
      <w:pPr>
        <w:ind w:right="70"/>
        <w:rPr>
          <w:rFonts w:ascii="Bookman Old Style" w:hAnsi="Bookman Old Style"/>
          <w:sz w:val="24"/>
          <w:szCs w:val="24"/>
        </w:rPr>
      </w:pPr>
    </w:p>
    <w:p w14:paraId="7F3BC0AD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42</w:t>
      </w:r>
    </w:p>
    <w:p w14:paraId="325BAFF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27AB881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Usaha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irta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Bahari </w:t>
      </w:r>
      <w:r w:rsidRPr="00944721"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 dalam Pasal 18 huruf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merupakan usaha yang menyelenggarakan wisata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 olahra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 air,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termasuk 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enyediaan  prasarana  dan sarana serta jasa lainnya ya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 dikelola secara komersial.</w:t>
      </w:r>
    </w:p>
    <w:p w14:paraId="3904E68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C0DD08D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6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jut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6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irta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Wisata Bahari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aimana dimaksud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 ayat (1) diatur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36F0E6D" w14:textId="77777777" w:rsidR="00FE247D" w:rsidRPr="00944721" w:rsidRDefault="00FE247D" w:rsidP="00FD4CDD">
      <w:pPr>
        <w:ind w:right="70"/>
        <w:rPr>
          <w:rFonts w:ascii="Bookman Old Style" w:hAnsi="Bookman Old Style"/>
          <w:sz w:val="24"/>
          <w:szCs w:val="24"/>
        </w:rPr>
      </w:pPr>
    </w:p>
    <w:p w14:paraId="3B6D6908" w14:textId="77777777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Ketigabelas</w:t>
      </w:r>
    </w:p>
    <w:p w14:paraId="07974736" w14:textId="77777777" w:rsidR="00FD4CD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Solus Per Aqua (SPA) </w:t>
      </w:r>
    </w:p>
    <w:p w14:paraId="4BC8BA70" w14:textId="3543DD8D" w:rsidR="00FE247D" w:rsidRPr="00944721" w:rsidRDefault="004D5FD4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43</w:t>
      </w:r>
    </w:p>
    <w:p w14:paraId="5735FFA8" w14:textId="77777777" w:rsidR="00FD4CDD" w:rsidRPr="00944721" w:rsidRDefault="00FD4CDD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EA533ED" w14:textId="544F38DD" w:rsidR="00FE247D" w:rsidRPr="00944721" w:rsidRDefault="004D5FD4" w:rsidP="00602940">
      <w:pPr>
        <w:ind w:left="873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="003A5876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Solus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q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ua</w:t>
      </w:r>
      <w:r w:rsidRPr="00944721"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(SPA)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</w:p>
    <w:p w14:paraId="52C5F1C0" w14:textId="77777777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18 huruf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mer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pakan perawatan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memberikan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layanan dengan metode kombinasi terapi air, terapi aroma, rempa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-rempah, layanan makanan/minuman sehat, dan olah aktivitas fisik dengan tujuan untuk menyeimbangkan jiwa 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raga deng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tetap memperhatikan tradisi dan budaya bangsa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ndonesia.</w:t>
      </w:r>
    </w:p>
    <w:p w14:paraId="0ED826E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13C9ABF" w14:textId="739A5A00" w:rsidR="00FE247D" w:rsidRPr="00944721" w:rsidRDefault="004D5FD4" w:rsidP="0056406E">
      <w:pPr>
        <w:tabs>
          <w:tab w:val="left" w:pos="144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Ketentuan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lebih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lanjut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mengenai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Solus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Aqua 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(SPA) sebagaimana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ayat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diatur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38243EA" w14:textId="1B5D09A4" w:rsidR="00092A7A" w:rsidRPr="00944721" w:rsidRDefault="00092A7A" w:rsidP="00602940">
      <w:pPr>
        <w:ind w:right="70"/>
        <w:jc w:val="center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lastRenderedPageBreak/>
        <w:t>Pasal</w:t>
      </w:r>
      <w:r w:rsidR="00707386">
        <w:rPr>
          <w:rFonts w:ascii="Bookman Old Style" w:hAnsi="Bookman Old Style"/>
          <w:sz w:val="24"/>
          <w:szCs w:val="24"/>
        </w:rPr>
        <w:t xml:space="preserve"> 44</w:t>
      </w:r>
    </w:p>
    <w:p w14:paraId="37740741" w14:textId="77777777" w:rsidR="00092A7A" w:rsidRPr="00944721" w:rsidRDefault="00092A7A" w:rsidP="00602940">
      <w:pPr>
        <w:ind w:right="70"/>
        <w:jc w:val="center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DESA WISATA</w:t>
      </w:r>
    </w:p>
    <w:p w14:paraId="794718A2" w14:textId="77777777" w:rsidR="00092A7A" w:rsidRPr="00944721" w:rsidRDefault="00092A7A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788FEC1" w14:textId="30743E41" w:rsidR="00092A7A" w:rsidRPr="00944721" w:rsidRDefault="00092A7A" w:rsidP="00FD4CDD">
      <w:pPr>
        <w:pStyle w:val="ListParagraph"/>
        <w:numPr>
          <w:ilvl w:val="0"/>
          <w:numId w:val="2"/>
        </w:numPr>
        <w:ind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Dalam Destinasi Pariwisata kabupaten/kota, masyarakat dapat membentuk d</w:t>
      </w:r>
      <w:r w:rsidR="003A5876">
        <w:rPr>
          <w:rFonts w:ascii="Bookman Old Style" w:hAnsi="Bookman Old Style"/>
          <w:sz w:val="24"/>
          <w:szCs w:val="24"/>
        </w:rPr>
        <w:t>esa w</w:t>
      </w:r>
      <w:r w:rsidRPr="00944721">
        <w:rPr>
          <w:rFonts w:ascii="Bookman Old Style" w:hAnsi="Bookman Old Style"/>
          <w:sz w:val="24"/>
          <w:szCs w:val="24"/>
        </w:rPr>
        <w:t xml:space="preserve">isata </w:t>
      </w:r>
    </w:p>
    <w:p w14:paraId="1DA20E5A" w14:textId="54CE5A59" w:rsidR="00092A7A" w:rsidRPr="00944721" w:rsidRDefault="00092A7A" w:rsidP="00FD4CDD">
      <w:pPr>
        <w:pStyle w:val="ListParagraph"/>
        <w:numPr>
          <w:ilvl w:val="0"/>
          <w:numId w:val="2"/>
        </w:numPr>
        <w:ind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Masyarakat sebagaimana dimaksud pada ayat (1) tergabung dalam kelompo</w:t>
      </w:r>
      <w:r w:rsidR="0056406E">
        <w:rPr>
          <w:rFonts w:ascii="Bookman Old Style" w:hAnsi="Bookman Old Style"/>
          <w:sz w:val="24"/>
          <w:szCs w:val="24"/>
        </w:rPr>
        <w:t>k sadar wisata di desa w</w:t>
      </w:r>
      <w:r w:rsidRPr="00944721">
        <w:rPr>
          <w:rFonts w:ascii="Bookman Old Style" w:hAnsi="Bookman Old Style"/>
          <w:sz w:val="24"/>
          <w:szCs w:val="24"/>
        </w:rPr>
        <w:t xml:space="preserve">isata masing-masing. </w:t>
      </w:r>
    </w:p>
    <w:p w14:paraId="6D0D5D2C" w14:textId="46E88D39" w:rsidR="00092A7A" w:rsidRPr="00944721" w:rsidRDefault="003A5876" w:rsidP="00FD4CDD">
      <w:pPr>
        <w:pStyle w:val="ListParagraph"/>
        <w:numPr>
          <w:ilvl w:val="0"/>
          <w:numId w:val="2"/>
        </w:numPr>
        <w:ind w:right="7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Pembentukan desa w</w:t>
      </w:r>
      <w:r w:rsidR="00092A7A" w:rsidRPr="00944721">
        <w:rPr>
          <w:rFonts w:ascii="Bookman Old Style" w:hAnsi="Bookman Old Style"/>
          <w:sz w:val="24"/>
          <w:szCs w:val="24"/>
        </w:rPr>
        <w:t xml:space="preserve">isata harus mendapatkan izin dari Pemerintah Daerah Kabupaten. </w:t>
      </w:r>
    </w:p>
    <w:p w14:paraId="34BC4FF4" w14:textId="77777777" w:rsidR="00092A7A" w:rsidRPr="00944721" w:rsidRDefault="00092A7A" w:rsidP="00FD4CDD">
      <w:pPr>
        <w:pStyle w:val="ListParagraph"/>
        <w:numPr>
          <w:ilvl w:val="0"/>
          <w:numId w:val="2"/>
        </w:numPr>
        <w:ind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Pemerintah Kabupaten melakukan pembinaan dan pengawasan terhadap pengelola desa Wisata.</w:t>
      </w:r>
    </w:p>
    <w:p w14:paraId="37541DEE" w14:textId="77777777" w:rsidR="00092A7A" w:rsidRPr="00944721" w:rsidRDefault="00092A7A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10D0895" w14:textId="65DF4E21" w:rsidR="00092A7A" w:rsidRPr="00944721" w:rsidRDefault="00092A7A" w:rsidP="00602940">
      <w:pPr>
        <w:ind w:right="70"/>
        <w:jc w:val="center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Pasal</w:t>
      </w:r>
      <w:r w:rsidR="00707386">
        <w:rPr>
          <w:rFonts w:ascii="Bookman Old Style" w:hAnsi="Bookman Old Style"/>
          <w:sz w:val="24"/>
          <w:szCs w:val="24"/>
        </w:rPr>
        <w:t xml:space="preserve"> 45</w:t>
      </w:r>
    </w:p>
    <w:p w14:paraId="5C0EFCCA" w14:textId="67529306" w:rsidR="00092A7A" w:rsidRPr="0056406E" w:rsidRDefault="00092A7A" w:rsidP="00707386">
      <w:pPr>
        <w:pStyle w:val="ListParagraph"/>
        <w:numPr>
          <w:ilvl w:val="0"/>
          <w:numId w:val="3"/>
        </w:numPr>
        <w:ind w:right="70"/>
        <w:jc w:val="both"/>
        <w:rPr>
          <w:rFonts w:ascii="Bookman Old Style" w:hAnsi="Bookman Old Style"/>
          <w:sz w:val="24"/>
          <w:szCs w:val="24"/>
        </w:rPr>
      </w:pPr>
      <w:r w:rsidRPr="0056406E">
        <w:rPr>
          <w:rFonts w:ascii="Bookman Old Style" w:hAnsi="Bookman Old Style"/>
          <w:sz w:val="24"/>
          <w:szCs w:val="24"/>
        </w:rPr>
        <w:t>Desa Wisata sebagaimana</w:t>
      </w:r>
      <w:r w:rsidR="00707386">
        <w:rPr>
          <w:rFonts w:ascii="Bookman Old Style" w:hAnsi="Bookman Old Style"/>
          <w:sz w:val="24"/>
          <w:szCs w:val="24"/>
        </w:rPr>
        <w:t xml:space="preserve"> dimaksud dalam Pasal 44 </w:t>
      </w:r>
      <w:r w:rsidRPr="0056406E">
        <w:rPr>
          <w:rFonts w:ascii="Bookman Old Style" w:hAnsi="Bookman Old Style"/>
          <w:sz w:val="24"/>
          <w:szCs w:val="24"/>
        </w:rPr>
        <w:t xml:space="preserve">ayat (1) </w:t>
      </w:r>
      <w:r w:rsidR="0056406E" w:rsidRPr="0056406E">
        <w:rPr>
          <w:rFonts w:ascii="Bookman Old Style" w:hAnsi="Bookman Old Style"/>
          <w:sz w:val="24"/>
          <w:szCs w:val="24"/>
        </w:rPr>
        <w:t>suatu bentuk integrasi antara atraksi, akomodasi, dan fasilitasi pendukung yang disajikan dalam suatu struktur kehidupan masyarakat yang menyatu dengan tata cara dan tradisi yang berlaku</w:t>
      </w:r>
    </w:p>
    <w:p w14:paraId="4604C838" w14:textId="769454E4" w:rsidR="00092A7A" w:rsidRPr="00944721" w:rsidRDefault="0056406E" w:rsidP="00825A75">
      <w:pPr>
        <w:pStyle w:val="ListParagraph"/>
        <w:numPr>
          <w:ilvl w:val="0"/>
          <w:numId w:val="3"/>
        </w:numPr>
        <w:ind w:right="7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Pembangunan desa w</w:t>
      </w:r>
      <w:r w:rsidR="00092A7A" w:rsidRPr="00944721">
        <w:rPr>
          <w:rFonts w:ascii="Bookman Old Style" w:hAnsi="Bookman Old Style"/>
          <w:sz w:val="24"/>
          <w:szCs w:val="24"/>
        </w:rPr>
        <w:t xml:space="preserve">isata bertujuan: </w:t>
      </w:r>
    </w:p>
    <w:p w14:paraId="4081E954" w14:textId="77777777" w:rsidR="00092A7A" w:rsidRPr="00944721" w:rsidRDefault="00092A7A" w:rsidP="00825A75">
      <w:pPr>
        <w:pStyle w:val="ListParagraph"/>
        <w:numPr>
          <w:ilvl w:val="0"/>
          <w:numId w:val="4"/>
        </w:numPr>
        <w:ind w:left="108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mendorong pembangunan daerah dan peningkatan kesejahteraan masyarakat desa;</w:t>
      </w:r>
    </w:p>
    <w:p w14:paraId="52E12550" w14:textId="77777777" w:rsidR="00092A7A" w:rsidRPr="00944721" w:rsidRDefault="00092A7A" w:rsidP="00825A75">
      <w:pPr>
        <w:pStyle w:val="ListParagraph"/>
        <w:numPr>
          <w:ilvl w:val="0"/>
          <w:numId w:val="4"/>
        </w:numPr>
        <w:ind w:left="108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menurunkan angka kemiskinan dan pengangguran; </w:t>
      </w:r>
    </w:p>
    <w:p w14:paraId="22615A30" w14:textId="77777777" w:rsidR="00092A7A" w:rsidRPr="00944721" w:rsidRDefault="00092A7A" w:rsidP="00825A75">
      <w:pPr>
        <w:pStyle w:val="ListParagraph"/>
        <w:numPr>
          <w:ilvl w:val="0"/>
          <w:numId w:val="4"/>
        </w:numPr>
        <w:ind w:left="108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meningkatnya kualitas lingkungan permukiman; </w:t>
      </w:r>
    </w:p>
    <w:p w14:paraId="0BCD9B0A" w14:textId="77777777" w:rsidR="00092A7A" w:rsidRPr="00944721" w:rsidRDefault="00092A7A" w:rsidP="00825A75">
      <w:pPr>
        <w:pStyle w:val="ListParagraph"/>
        <w:numPr>
          <w:ilvl w:val="0"/>
          <w:numId w:val="4"/>
        </w:numPr>
        <w:ind w:left="108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mengangkat kearifan lokal dalam mengelola potensi dan memecahkan permasalahan lingkungan; </w:t>
      </w:r>
    </w:p>
    <w:p w14:paraId="69C17991" w14:textId="77777777" w:rsidR="00092A7A" w:rsidRPr="00944721" w:rsidRDefault="00092A7A" w:rsidP="00825A75">
      <w:pPr>
        <w:pStyle w:val="ListParagraph"/>
        <w:numPr>
          <w:ilvl w:val="0"/>
          <w:numId w:val="4"/>
        </w:numPr>
        <w:ind w:left="108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menambah tujuan atau Destinasi Pariwisata baru; dan</w:t>
      </w:r>
    </w:p>
    <w:p w14:paraId="3E618C96" w14:textId="77777777" w:rsidR="00092A7A" w:rsidRPr="00944721" w:rsidRDefault="00092A7A" w:rsidP="00825A75">
      <w:pPr>
        <w:pStyle w:val="ListParagraph"/>
        <w:numPr>
          <w:ilvl w:val="0"/>
          <w:numId w:val="4"/>
        </w:numPr>
        <w:ind w:left="108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percepatan pembangunan desa secara terpadu ditujukan untuk mendorong pemajuan budaya dan ekonomi desa. </w:t>
      </w:r>
    </w:p>
    <w:p w14:paraId="3F5B3953" w14:textId="77777777" w:rsidR="00092A7A" w:rsidRPr="00944721" w:rsidRDefault="00092A7A" w:rsidP="00602940">
      <w:pPr>
        <w:ind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(3) Kriteria desa Wisata meliputi: </w:t>
      </w:r>
    </w:p>
    <w:p w14:paraId="29B2EF09" w14:textId="77777777" w:rsidR="00092A7A" w:rsidRPr="00944721" w:rsidRDefault="00092A7A" w:rsidP="00825A75">
      <w:pPr>
        <w:pStyle w:val="ListParagraph"/>
        <w:numPr>
          <w:ilvl w:val="0"/>
          <w:numId w:val="5"/>
        </w:numPr>
        <w:ind w:left="108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memiliki potensi Daya Tarik Wisata;</w:t>
      </w:r>
    </w:p>
    <w:p w14:paraId="5088E37E" w14:textId="77777777" w:rsidR="00092A7A" w:rsidRPr="00944721" w:rsidRDefault="00092A7A" w:rsidP="00825A75">
      <w:pPr>
        <w:pStyle w:val="ListParagraph"/>
        <w:numPr>
          <w:ilvl w:val="0"/>
          <w:numId w:val="5"/>
        </w:numPr>
        <w:ind w:left="108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memiliki komunitas masyarakat; dan</w:t>
      </w:r>
    </w:p>
    <w:p w14:paraId="2E8C2D98" w14:textId="77777777" w:rsidR="00092A7A" w:rsidRPr="00944721" w:rsidRDefault="00092A7A" w:rsidP="00825A75">
      <w:pPr>
        <w:pStyle w:val="ListParagraph"/>
        <w:numPr>
          <w:ilvl w:val="0"/>
          <w:numId w:val="5"/>
        </w:numPr>
        <w:ind w:left="108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memiliki potensi sumber daya manusia lokal yang dapat terlibat dalam</w:t>
      </w:r>
    </w:p>
    <w:p w14:paraId="52BDEB5F" w14:textId="77777777" w:rsidR="00092A7A" w:rsidRPr="00944721" w:rsidRDefault="00092A7A" w:rsidP="00825A75">
      <w:pPr>
        <w:pStyle w:val="ListParagraph"/>
        <w:numPr>
          <w:ilvl w:val="0"/>
          <w:numId w:val="5"/>
        </w:numPr>
        <w:ind w:left="108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aktivitas pengembangan desa Wisata. </w:t>
      </w:r>
    </w:p>
    <w:p w14:paraId="5AFB7C78" w14:textId="77777777" w:rsidR="00092A7A" w:rsidRPr="00944721" w:rsidRDefault="00092A7A" w:rsidP="00602940">
      <w:pPr>
        <w:ind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(4) Penetapan kawasan menjadi desa Wisata dilakukan dengan memperhatikan  </w:t>
      </w:r>
    </w:p>
    <w:p w14:paraId="7CE2E314" w14:textId="77777777" w:rsidR="00092A7A" w:rsidRPr="00944721" w:rsidRDefault="00092A7A" w:rsidP="00602940">
      <w:pPr>
        <w:ind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     aspek sebagai berikut:  </w:t>
      </w:r>
    </w:p>
    <w:p w14:paraId="272E6E27" w14:textId="77777777" w:rsidR="00092A7A" w:rsidRPr="00944721" w:rsidRDefault="00092A7A" w:rsidP="00825A75">
      <w:pPr>
        <w:pStyle w:val="ListParagraph"/>
        <w:numPr>
          <w:ilvl w:val="0"/>
          <w:numId w:val="6"/>
        </w:numPr>
        <w:ind w:left="117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sumber daya Pariwisata alam dan budaya yang potensial menjadi Daya Tarik Wisata;  </w:t>
      </w:r>
    </w:p>
    <w:p w14:paraId="3B44999F" w14:textId="77777777" w:rsidR="00092A7A" w:rsidRPr="00944721" w:rsidRDefault="00092A7A" w:rsidP="00825A75">
      <w:pPr>
        <w:pStyle w:val="ListParagraph"/>
        <w:numPr>
          <w:ilvl w:val="0"/>
          <w:numId w:val="6"/>
        </w:numPr>
        <w:ind w:left="117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potensi pasar;  </w:t>
      </w:r>
    </w:p>
    <w:p w14:paraId="51C63F3A" w14:textId="77777777" w:rsidR="00092A7A" w:rsidRPr="00944721" w:rsidRDefault="00092A7A" w:rsidP="00825A75">
      <w:pPr>
        <w:pStyle w:val="ListParagraph"/>
        <w:numPr>
          <w:ilvl w:val="0"/>
          <w:numId w:val="6"/>
        </w:numPr>
        <w:ind w:left="117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perlindungan terhadap lokasi tertentu yang mempunyai peran strategis dalam menjaga fungsi dan daya dukung lingkungan hidup;  </w:t>
      </w:r>
    </w:p>
    <w:p w14:paraId="3D748570" w14:textId="77777777" w:rsidR="00092A7A" w:rsidRPr="00944721" w:rsidRDefault="00092A7A" w:rsidP="00825A75">
      <w:pPr>
        <w:pStyle w:val="ListParagraph"/>
        <w:numPr>
          <w:ilvl w:val="0"/>
          <w:numId w:val="6"/>
        </w:numPr>
        <w:ind w:left="117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lokasi desa Wisata yang mempunyai peran dalam usaha pelestarian dan pemanfaatan aset budaya;  </w:t>
      </w:r>
    </w:p>
    <w:p w14:paraId="3A2FECB5" w14:textId="77777777" w:rsidR="00092A7A" w:rsidRPr="00944721" w:rsidRDefault="00092A7A" w:rsidP="00825A75">
      <w:pPr>
        <w:pStyle w:val="ListParagraph"/>
        <w:numPr>
          <w:ilvl w:val="0"/>
          <w:numId w:val="6"/>
        </w:numPr>
        <w:ind w:left="117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kesiapan dan dukungan masyarakat; dan</w:t>
      </w:r>
    </w:p>
    <w:p w14:paraId="5B98BF7B" w14:textId="77777777" w:rsidR="00092A7A" w:rsidRPr="00944721" w:rsidRDefault="00092A7A" w:rsidP="00825A75">
      <w:pPr>
        <w:pStyle w:val="ListParagraph"/>
        <w:numPr>
          <w:ilvl w:val="0"/>
          <w:numId w:val="6"/>
        </w:numPr>
        <w:ind w:left="117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kesesuaian budaya, sosial, dan agama masyarakat setempat. </w:t>
      </w:r>
    </w:p>
    <w:p w14:paraId="0DF6C8D3" w14:textId="77777777" w:rsidR="00092A7A" w:rsidRPr="00944721" w:rsidRDefault="00092A7A" w:rsidP="00602940">
      <w:pPr>
        <w:ind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(5) Desa Wisata ditetapkan dengan Peraturan Bupati </w:t>
      </w:r>
    </w:p>
    <w:p w14:paraId="4F82F2C9" w14:textId="77777777" w:rsidR="00092A7A" w:rsidRPr="00944721" w:rsidRDefault="00092A7A" w:rsidP="00602940">
      <w:pPr>
        <w:ind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(6) Desa Wisata sebagaimana dimaksud pada ayat (5) ditetapkan setelah</w:t>
      </w:r>
    </w:p>
    <w:p w14:paraId="6DA8E255" w14:textId="77777777" w:rsidR="00092A7A" w:rsidRPr="00944721" w:rsidRDefault="00092A7A" w:rsidP="00602940">
      <w:pPr>
        <w:ind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     melalui tahapan:</w:t>
      </w:r>
    </w:p>
    <w:p w14:paraId="02FFC481" w14:textId="77777777" w:rsidR="00092A7A" w:rsidRPr="00944721" w:rsidRDefault="00092A7A" w:rsidP="00825A75">
      <w:pPr>
        <w:pStyle w:val="ListParagraph"/>
        <w:numPr>
          <w:ilvl w:val="0"/>
          <w:numId w:val="7"/>
        </w:numPr>
        <w:ind w:left="117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pencanangan;</w:t>
      </w:r>
    </w:p>
    <w:p w14:paraId="29223273" w14:textId="3ECE502C" w:rsidR="00092A7A" w:rsidRPr="00944721" w:rsidRDefault="00092A7A" w:rsidP="00825A75">
      <w:pPr>
        <w:pStyle w:val="ListParagraph"/>
        <w:numPr>
          <w:ilvl w:val="0"/>
          <w:numId w:val="7"/>
        </w:numPr>
        <w:ind w:left="117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penilaian; dan</w:t>
      </w:r>
    </w:p>
    <w:p w14:paraId="1FF6385A" w14:textId="2BAA2EC0" w:rsidR="00092A7A" w:rsidRPr="00944721" w:rsidRDefault="00092A7A" w:rsidP="00825A75">
      <w:pPr>
        <w:pStyle w:val="ListParagraph"/>
        <w:numPr>
          <w:ilvl w:val="0"/>
          <w:numId w:val="7"/>
        </w:numPr>
        <w:ind w:left="1170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 xml:space="preserve">penetapan. </w:t>
      </w:r>
    </w:p>
    <w:p w14:paraId="2D708274" w14:textId="546DDC3B" w:rsidR="00092A7A" w:rsidRPr="00944721" w:rsidRDefault="00092A7A" w:rsidP="00602940">
      <w:pPr>
        <w:ind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hAnsi="Bookman Old Style"/>
          <w:sz w:val="24"/>
          <w:szCs w:val="24"/>
        </w:rPr>
        <w:t>(7) Pengembangan desa Wisata dilakukan berdasarkan klasifikasi desa Wisata rintisan, desa Wisata berkembang, desa Wisata maju, dan desa Wisata mandiri.</w:t>
      </w:r>
    </w:p>
    <w:p w14:paraId="2A93E5A4" w14:textId="77777777" w:rsidR="00092A7A" w:rsidRPr="00944721" w:rsidRDefault="00092A7A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59BB566" w14:textId="7BCC1DC5" w:rsidR="00FD4CDD" w:rsidRPr="00944721" w:rsidRDefault="004D5FD4" w:rsidP="00FD4CDD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BAB VI </w:t>
      </w:r>
    </w:p>
    <w:p w14:paraId="37168838" w14:textId="77777777" w:rsidR="00FD4CDD" w:rsidRPr="00944721" w:rsidRDefault="004D5FD4" w:rsidP="00FD4CDD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NASI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</w:p>
    <w:p w14:paraId="7B280DAD" w14:textId="2327CBBA" w:rsidR="00FE247D" w:rsidRPr="00944721" w:rsidRDefault="00707386" w:rsidP="00FD4CDD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46</w:t>
      </w:r>
    </w:p>
    <w:p w14:paraId="4AA1920B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commentRangeStart w:id="4"/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Destinasi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ariwisata Daerah digolongkan dalam beberapa kelompok:</w:t>
      </w:r>
    </w:p>
    <w:p w14:paraId="336C94E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79A1546" w14:textId="4C9E582F" w:rsidR="00FE247D" w:rsidRPr="00944721" w:rsidRDefault="004D5FD4" w:rsidP="00825A75">
      <w:pPr>
        <w:pStyle w:val="ListParagraph"/>
        <w:numPr>
          <w:ilvl w:val="1"/>
          <w:numId w:val="14"/>
        </w:numPr>
        <w:ind w:left="127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per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elanjaan (mall, pusat perdagangan dan grosir);</w:t>
      </w:r>
    </w:p>
    <w:p w14:paraId="2E7B7ACA" w14:textId="734C3A30" w:rsidR="00FE247D" w:rsidRPr="00944721" w:rsidRDefault="004D5FD4" w:rsidP="00825A75">
      <w:pPr>
        <w:pStyle w:val="ListParagraph"/>
        <w:numPr>
          <w:ilvl w:val="0"/>
          <w:numId w:val="14"/>
        </w:numPr>
        <w:ind w:left="127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destinasi  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kebudayaan  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(museum,  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seni  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budaya,  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bangunan,</w:t>
      </w:r>
      <w:r w:rsidR="00FD4CDD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peninggalan sejarah dan perkampungan budaya);</w:t>
      </w:r>
    </w:p>
    <w:p w14:paraId="52227305" w14:textId="170B0788" w:rsidR="00FE247D" w:rsidRPr="00944721" w:rsidRDefault="004D5FD4" w:rsidP="00825A75">
      <w:pPr>
        <w:pStyle w:val="ListParagraph"/>
        <w:numPr>
          <w:ilvl w:val="0"/>
          <w:numId w:val="14"/>
        </w:numPr>
        <w:ind w:left="127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destinasi </w:t>
      </w:r>
      <w:r w:rsidRPr="004035B3">
        <w:rPr>
          <w:rFonts w:ascii="Bookman Old Style" w:eastAsia="Bookman Old Style" w:hAnsi="Bookman Old Style" w:cs="Bookman Old Style"/>
          <w:color w:val="FF0000"/>
          <w:sz w:val="24"/>
          <w:szCs w:val="24"/>
        </w:rPr>
        <w:t>kebaharian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dan tirt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0EA36647" w14:textId="0477750B" w:rsidR="00FE247D" w:rsidRPr="00944721" w:rsidRDefault="004D5FD4" w:rsidP="00825A75">
      <w:pPr>
        <w:pStyle w:val="ListParagraph"/>
        <w:numPr>
          <w:ilvl w:val="0"/>
          <w:numId w:val="14"/>
        </w:numPr>
        <w:ind w:left="127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relig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2D977501" w14:textId="0966BA29" w:rsidR="00FE247D" w:rsidRPr="00944721" w:rsidRDefault="004D5FD4" w:rsidP="00825A75">
      <w:pPr>
        <w:pStyle w:val="ListParagraph"/>
        <w:numPr>
          <w:ilvl w:val="0"/>
          <w:numId w:val="14"/>
        </w:numPr>
        <w:ind w:left="127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sumber daya alam;</w:t>
      </w:r>
    </w:p>
    <w:p w14:paraId="26707E95" w14:textId="62984E15" w:rsidR="00FE247D" w:rsidRPr="00944721" w:rsidRDefault="004D5FD4" w:rsidP="00825A75">
      <w:pPr>
        <w:pStyle w:val="ListParagraph"/>
        <w:numPr>
          <w:ilvl w:val="0"/>
          <w:numId w:val="14"/>
        </w:numPr>
        <w:ind w:left="127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CE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/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emuan, insentif, konferensi, pamera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44B4DE17" w14:textId="4F527374" w:rsidR="00FE247D" w:rsidRPr="00944721" w:rsidRDefault="004D5FD4" w:rsidP="00825A75">
      <w:pPr>
        <w:pStyle w:val="ListParagraph"/>
        <w:numPr>
          <w:ilvl w:val="0"/>
          <w:numId w:val="14"/>
        </w:numPr>
        <w:ind w:left="127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minat khusus;</w:t>
      </w:r>
    </w:p>
    <w:p w14:paraId="69B8E887" w14:textId="3F5FED14" w:rsidR="00FE247D" w:rsidRPr="00944721" w:rsidRDefault="004D5FD4" w:rsidP="00825A75">
      <w:pPr>
        <w:pStyle w:val="ListParagraph"/>
        <w:numPr>
          <w:ilvl w:val="0"/>
          <w:numId w:val="14"/>
        </w:numPr>
        <w:ind w:left="127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hiburan; dan</w:t>
      </w:r>
    </w:p>
    <w:p w14:paraId="75BD6A84" w14:textId="51EFE4C2" w:rsidR="00FE247D" w:rsidRPr="00944721" w:rsidRDefault="004D5FD4" w:rsidP="00825A75">
      <w:pPr>
        <w:pStyle w:val="ListParagraph"/>
        <w:numPr>
          <w:ilvl w:val="0"/>
          <w:numId w:val="14"/>
        </w:numPr>
        <w:ind w:left="1276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event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(festival, karnaval, parade).</w:t>
      </w:r>
      <w:commentRangeEnd w:id="4"/>
      <w:r w:rsidR="005B2D2E">
        <w:rPr>
          <w:rStyle w:val="CommentReference"/>
        </w:rPr>
        <w:commentReference w:id="4"/>
      </w:r>
    </w:p>
    <w:p w14:paraId="7EAC443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3E80E3B" w14:textId="734D5365" w:rsidR="00FE247D" w:rsidRPr="00944721" w:rsidRDefault="00707386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47</w:t>
      </w:r>
    </w:p>
    <w:p w14:paraId="5876E51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43FA6A1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Pembangunan Destinasi Pariwisata Daerah dilakukan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elalui:</w:t>
      </w:r>
    </w:p>
    <w:p w14:paraId="78E8515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38480AC" w14:textId="49CF343B" w:rsidR="00FE247D" w:rsidRPr="00944721" w:rsidRDefault="004D5FD4" w:rsidP="00825A75">
      <w:pPr>
        <w:pStyle w:val="ListParagraph"/>
        <w:numPr>
          <w:ilvl w:val="1"/>
          <w:numId w:val="15"/>
        </w:numPr>
        <w:ind w:left="127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pemberdayaan masyarakat;</w:t>
      </w:r>
    </w:p>
    <w:p w14:paraId="0D48FDDC" w14:textId="6956A349" w:rsidR="00FE247D" w:rsidRPr="00944721" w:rsidRDefault="004D5FD4" w:rsidP="00825A75">
      <w:pPr>
        <w:pStyle w:val="ListParagraph"/>
        <w:numPr>
          <w:ilvl w:val="1"/>
          <w:numId w:val="15"/>
        </w:numPr>
        <w:ind w:left="127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pembangunan daya tarik wisata;</w:t>
      </w:r>
    </w:p>
    <w:p w14:paraId="443F9D50" w14:textId="39C1F486" w:rsidR="00FE247D" w:rsidRPr="00944721" w:rsidRDefault="004D5FD4" w:rsidP="00825A75">
      <w:pPr>
        <w:pStyle w:val="ListParagraph"/>
        <w:numPr>
          <w:ilvl w:val="1"/>
          <w:numId w:val="15"/>
        </w:numPr>
        <w:ind w:left="127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pembangunan aksesibilitas pariwisat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17795538" w14:textId="77777777" w:rsidR="00FD4CDD" w:rsidRPr="00944721" w:rsidRDefault="004D5FD4" w:rsidP="00825A75">
      <w:pPr>
        <w:pStyle w:val="ListParagraph"/>
        <w:numPr>
          <w:ilvl w:val="1"/>
          <w:numId w:val="15"/>
        </w:numPr>
        <w:ind w:left="127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pembangunan sarana, prasarana dan fasilitas umum;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</w:p>
    <w:p w14:paraId="5782EF56" w14:textId="2223F24A" w:rsidR="00FE247D" w:rsidRPr="00944721" w:rsidRDefault="004D5FD4" w:rsidP="00825A75">
      <w:pPr>
        <w:pStyle w:val="ListParagraph"/>
        <w:numPr>
          <w:ilvl w:val="1"/>
          <w:numId w:val="15"/>
        </w:numPr>
        <w:ind w:left="127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pembangunan fasilitas pariwisata.</w:t>
      </w:r>
    </w:p>
    <w:p w14:paraId="51759CE2" w14:textId="77777777" w:rsidR="00FE247D" w:rsidRPr="00944721" w:rsidRDefault="00FE247D" w:rsidP="00FD4CDD">
      <w:pPr>
        <w:ind w:right="70"/>
        <w:rPr>
          <w:rFonts w:ascii="Bookman Old Style" w:hAnsi="Bookman Old Style"/>
          <w:sz w:val="24"/>
          <w:szCs w:val="24"/>
        </w:rPr>
      </w:pPr>
    </w:p>
    <w:p w14:paraId="28105974" w14:textId="283AB85D" w:rsidR="00FE247D" w:rsidRPr="00944721" w:rsidRDefault="00707386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Pasal 48</w:t>
      </w:r>
    </w:p>
    <w:p w14:paraId="1644785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6933"/>
        <w:gridCol w:w="1263"/>
      </w:tblGrid>
      <w:tr w:rsidR="00FE247D" w:rsidRPr="00944721" w14:paraId="04CEE038" w14:textId="77777777">
        <w:trPr>
          <w:trHeight w:hRule="exact" w:val="36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5BC90967" w14:textId="77777777" w:rsidR="00FE247D" w:rsidRPr="00944721" w:rsidRDefault="004D5FD4" w:rsidP="00602940">
            <w:pPr>
              <w:ind w:left="4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(1)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</w:tcPr>
          <w:p w14:paraId="4A7A9AEB" w14:textId="77777777" w:rsidR="00FE247D" w:rsidRPr="00944721" w:rsidRDefault="004D5FD4" w:rsidP="00602940">
            <w:pPr>
              <w:ind w:left="124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Pemberdayaan  </w:t>
            </w:r>
            <w:r w:rsidRPr="00944721">
              <w:rPr>
                <w:rFonts w:ascii="Bookman Old Style" w:eastAsia="Bookman Old Style" w:hAnsi="Bookman Old Style" w:cs="Bookman Old Style"/>
                <w:spacing w:val="58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masyarakat  </w:t>
            </w:r>
            <w:r w:rsidRPr="00944721">
              <w:rPr>
                <w:rFonts w:ascii="Bookman Old Style" w:eastAsia="Bookman Old Style" w:hAnsi="Bookman Old Style" w:cs="Bookman Old Style"/>
                <w:spacing w:val="58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dalam  </w:t>
            </w:r>
            <w:r w:rsidRPr="00944721">
              <w:rPr>
                <w:rFonts w:ascii="Bookman Old Style" w:eastAsia="Bookman Old Style" w:hAnsi="Bookman Old Style" w:cs="Bookman Old Style"/>
                <w:spacing w:val="59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penyelenggaraan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5C9615CA" w14:textId="77777777" w:rsidR="00FE247D" w:rsidRPr="00944721" w:rsidRDefault="004D5FD4" w:rsidP="00602940">
            <w:pPr>
              <w:ind w:left="164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9447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stinasi</w:t>
            </w:r>
          </w:p>
        </w:tc>
      </w:tr>
      <w:tr w:rsidR="00FE247D" w:rsidRPr="00944721" w14:paraId="465D66CB" w14:textId="77777777">
        <w:trPr>
          <w:trHeight w:hRule="exact" w:val="28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0F7C8529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</w:tcPr>
          <w:p w14:paraId="370D2DF1" w14:textId="77777777" w:rsidR="00FE247D" w:rsidRPr="00944721" w:rsidRDefault="004D5FD4" w:rsidP="00602940">
            <w:pPr>
              <w:ind w:left="124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pariwisata </w:t>
            </w:r>
            <w:r w:rsidRPr="00944721">
              <w:rPr>
                <w:rFonts w:ascii="Bookman Old Style" w:eastAsia="Bookman Old Style" w:hAnsi="Bookman Old Style" w:cs="Bookman Old Style"/>
                <w:spacing w:val="70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sebagaimana </w:t>
            </w:r>
            <w:r w:rsidRPr="00944721">
              <w:rPr>
                <w:rFonts w:ascii="Bookman Old Style" w:eastAsia="Bookman Old Style" w:hAnsi="Bookman Old Style" w:cs="Bookman Old Style"/>
                <w:spacing w:val="70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dimaksud </w:t>
            </w:r>
            <w:r w:rsidRPr="00944721">
              <w:rPr>
                <w:rFonts w:ascii="Bookman Old Style" w:eastAsia="Bookman Old Style" w:hAnsi="Bookman Old Style" w:cs="Bookman Old Style"/>
                <w:spacing w:val="70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d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alam </w:t>
            </w:r>
            <w:r w:rsidRPr="00944721">
              <w:rPr>
                <w:rFonts w:ascii="Bookman Old Style" w:eastAsia="Bookman Old Style" w:hAnsi="Bookman Old Style" w:cs="Bookman Old Style"/>
                <w:spacing w:val="70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Pasal </w:t>
            </w:r>
            <w:r w:rsidRPr="00944721">
              <w:rPr>
                <w:rFonts w:ascii="Bookman Old Style" w:eastAsia="Bookman Old Style" w:hAnsi="Bookman Old Style" w:cs="Bookman Old Style"/>
                <w:spacing w:val="70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4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0FA84B4C" w14:textId="77777777" w:rsidR="00FE247D" w:rsidRPr="00944721" w:rsidRDefault="004D5FD4" w:rsidP="00602940">
            <w:pPr>
              <w:ind w:left="112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h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uruf </w:t>
            </w:r>
            <w:r w:rsidRPr="00944721">
              <w:rPr>
                <w:rFonts w:ascii="Bookman Old Style" w:eastAsia="Bookman Old Style" w:hAnsi="Bookman Old Style" w:cs="Bookman Old Style"/>
                <w:spacing w:val="70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a,</w:t>
            </w:r>
          </w:p>
        </w:tc>
      </w:tr>
      <w:tr w:rsidR="00FE247D" w:rsidRPr="00944721" w14:paraId="44060BF2" w14:textId="77777777">
        <w:trPr>
          <w:trHeight w:hRule="exact" w:val="36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083D5ED4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</w:tcPr>
          <w:p w14:paraId="356B9FC4" w14:textId="77777777" w:rsidR="00FE247D" w:rsidRPr="00944721" w:rsidRDefault="004D5FD4" w:rsidP="00602940">
            <w:pPr>
              <w:ind w:left="124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dilakukan melalui: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7CDCF73E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9697294" w14:textId="09264AA7" w:rsidR="00FE247D" w:rsidRPr="00944721" w:rsidRDefault="004D5FD4" w:rsidP="00825A75">
      <w:pPr>
        <w:pStyle w:val="ListParagraph"/>
        <w:numPr>
          <w:ilvl w:val="1"/>
          <w:numId w:val="16"/>
        </w:numPr>
        <w:tabs>
          <w:tab w:val="left" w:pos="1880"/>
        </w:tabs>
        <w:ind w:left="1843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potensi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kapasitas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lokal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lui pengembangan usaha produktif di bidang pariwisata;</w:t>
      </w:r>
    </w:p>
    <w:p w14:paraId="3D5D7CD8" w14:textId="7783EA15" w:rsidR="00FE247D" w:rsidRPr="00944721" w:rsidRDefault="004D5FD4" w:rsidP="00825A75">
      <w:pPr>
        <w:pStyle w:val="ListParagraph"/>
        <w:numPr>
          <w:ilvl w:val="1"/>
          <w:numId w:val="16"/>
        </w:numPr>
        <w:ind w:left="1843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mengembangkan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mikro,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kecil,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menen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 sebagai penyedia produk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pendukung di 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dang pariwisata;</w:t>
      </w:r>
    </w:p>
    <w:p w14:paraId="468B4595" w14:textId="2731980A" w:rsidR="00FE247D" w:rsidRPr="00944721" w:rsidRDefault="004D5FD4" w:rsidP="00825A75">
      <w:pPr>
        <w:pStyle w:val="ListParagraph"/>
        <w:numPr>
          <w:ilvl w:val="1"/>
          <w:numId w:val="16"/>
        </w:numPr>
        <w:tabs>
          <w:tab w:val="left" w:pos="1880"/>
        </w:tabs>
        <w:ind w:left="1843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mendorong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perkembangan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="00707386">
        <w:rPr>
          <w:rFonts w:ascii="Bookman Old Style" w:eastAsia="Bookman Old Style" w:hAnsi="Bookman Old Style" w:cs="Bookman Old Style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saha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="00707386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ariwisata  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skala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mikro, kecil dan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enengah yang dik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mbangkan masyarakat lokal;</w:t>
      </w:r>
    </w:p>
    <w:p w14:paraId="5F398A0A" w14:textId="2A5CDDCC" w:rsidR="00FE247D" w:rsidRPr="00944721" w:rsidRDefault="004D5FD4" w:rsidP="00825A75">
      <w:pPr>
        <w:pStyle w:val="ListParagraph"/>
        <w:numPr>
          <w:ilvl w:val="1"/>
          <w:numId w:val="16"/>
        </w:numPr>
        <w:ind w:left="1843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penguatan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kemitraan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rantai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nilai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antar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bidang</w:t>
      </w:r>
      <w:r w:rsidR="00FD4CDD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Kepariwisataan;</w:t>
      </w:r>
    </w:p>
    <w:p w14:paraId="4A912977" w14:textId="14A0B9CE" w:rsidR="00FE247D" w:rsidRPr="00944721" w:rsidRDefault="004D5FD4" w:rsidP="00825A75">
      <w:pPr>
        <w:pStyle w:val="ListParagraph"/>
        <w:numPr>
          <w:ilvl w:val="1"/>
          <w:numId w:val="16"/>
        </w:numPr>
        <w:ind w:left="1843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optimalisa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FD4CDD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pengarusutamaan 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gender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melalui Pembang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nan</w:t>
      </w:r>
      <w:r w:rsidR="00FD4CDD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Kepariwisataan;</w:t>
      </w:r>
    </w:p>
    <w:p w14:paraId="3DF0A78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458A696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Pemberdayaan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yarakat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yat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(1), dilaksanakan melalui kerjasama dan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emitraan antara Pemerintah Daerah sesuai kewenangannya, pelaku 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dustri pariwisata, dunia usaha,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masyarakat.</w:t>
      </w:r>
    </w:p>
    <w:p w14:paraId="67FBA494" w14:textId="77777777" w:rsidR="00602940" w:rsidRPr="00944721" w:rsidRDefault="00602940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3BE5A4AC" w14:textId="59357D57" w:rsidR="00FE247D" w:rsidRPr="00944721" w:rsidRDefault="00707386" w:rsidP="00602940">
      <w:pPr>
        <w:ind w:left="63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49</w:t>
      </w:r>
    </w:p>
    <w:p w14:paraId="73EB2B5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FEA3558" w14:textId="3BADB06A" w:rsidR="00FE247D" w:rsidRPr="00944721" w:rsidRDefault="004D5FD4" w:rsidP="00602940">
      <w:pPr>
        <w:tabs>
          <w:tab w:val="left" w:pos="1440"/>
          <w:tab w:val="left" w:pos="28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Pembangunan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pariwisata</w:t>
      </w:r>
      <w:r w:rsidR="00FD4CDD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agaimana dimaksud dalam Pasal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4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5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uruf b, dilakukan melalui:</w:t>
      </w:r>
    </w:p>
    <w:p w14:paraId="770D464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34F40A1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perintisan pengembangan daya tarik wisata;</w:t>
      </w:r>
    </w:p>
    <w:p w14:paraId="226F4B1D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pemantapan dan revitalisasi daya tar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 wisata;</w:t>
      </w:r>
    </w:p>
    <w:p w14:paraId="22A15D38" w14:textId="77777777" w:rsidR="00FE247D" w:rsidRPr="00944721" w:rsidRDefault="004D5FD4" w:rsidP="00602940">
      <w:pPr>
        <w:ind w:left="1811" w:right="70" w:hanging="36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pengembangan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seni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budaya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ah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daya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 wisata.</w:t>
      </w:r>
    </w:p>
    <w:p w14:paraId="2382045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DED2CA9" w14:textId="77777777" w:rsidR="00FE247D" w:rsidRPr="00944721" w:rsidRDefault="004D5FD4" w:rsidP="00602940">
      <w:pPr>
        <w:tabs>
          <w:tab w:val="left" w:pos="1400"/>
          <w:tab w:val="left" w:pos="1940"/>
          <w:tab w:val="left" w:pos="256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Pembangunan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tarik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dilaksanakan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berdasarkan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prinsip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menjunjung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tinggi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nilai agama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dan 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budaya, 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serta 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keseimbangan 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antara 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upaya pengembangan ma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ajemen atraksi un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uk menciptakan 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 tarik wisata yang berkualitas, berdaya saing, serta mengembangkan upaya konservasi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ntuk menjaga kel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starian dan keberl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njutan sumber daya.</w:t>
      </w:r>
    </w:p>
    <w:p w14:paraId="1ED72BE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BC73112" w14:textId="158E0DF4" w:rsidR="00FE247D" w:rsidRPr="00944721" w:rsidRDefault="00707386" w:rsidP="00602940">
      <w:pPr>
        <w:ind w:left="27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50</w:t>
      </w:r>
    </w:p>
    <w:p w14:paraId="33B265F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DFE9A2F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Pembangunan 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aksesibilitas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araan destinasi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agaimana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4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5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huruf c, dilakukan melalui:</w:t>
      </w:r>
    </w:p>
    <w:p w14:paraId="0B6DD4A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F846490" w14:textId="77777777" w:rsidR="00FE247D" w:rsidRPr="00944721" w:rsidRDefault="004D5FD4" w:rsidP="00602940">
      <w:pPr>
        <w:tabs>
          <w:tab w:val="left" w:pos="1880"/>
        </w:tabs>
        <w:ind w:left="1880" w:right="70" w:hanging="425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penyediaan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pengembangan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sarana  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prasarana transportasi;</w:t>
      </w:r>
    </w:p>
    <w:p w14:paraId="6512A3E1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b. </w:t>
      </w:r>
      <w:r w:rsidRPr="00944721"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penyediaan dan pengembangan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istem transportasi.</w:t>
      </w:r>
    </w:p>
    <w:p w14:paraId="1725D81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1DFACAB" w14:textId="77777777" w:rsidR="00FE247D" w:rsidRPr="00944721" w:rsidRDefault="004D5FD4" w:rsidP="00602940">
      <w:pPr>
        <w:tabs>
          <w:tab w:val="left" w:pos="1440"/>
          <w:tab w:val="left" w:pos="228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Pembangunan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aksesibilitas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maksud pada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ayat 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tujukan 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untuk 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mendukung 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 kepariwisataan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pergerakan wisatawan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menuju dan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 dalam destinasi pariwisata.</w:t>
      </w:r>
    </w:p>
    <w:p w14:paraId="1CEFEC7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B4EA077" w14:textId="77777777" w:rsidR="00FE247D" w:rsidRPr="00944721" w:rsidRDefault="004D5FD4" w:rsidP="00602940">
      <w:pPr>
        <w:tabs>
          <w:tab w:val="left" w:pos="1440"/>
          <w:tab w:val="left" w:pos="220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Pemerintah,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Milik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 Usaha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Milik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memiliki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anggung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jawab untuk membangun aksesibilitas pariwisata sebagaimana dimaksud pada ayat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(1)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(2)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sesuai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ketentuan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aturan perundang-undangan.</w:t>
      </w:r>
    </w:p>
    <w:p w14:paraId="526EC0E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DEB6FA6" w14:textId="77777777" w:rsidR="00FE247D" w:rsidRPr="00944721" w:rsidRDefault="004D5FD4" w:rsidP="00602940">
      <w:pPr>
        <w:tabs>
          <w:tab w:val="left" w:pos="1440"/>
          <w:tab w:val="left" w:pos="326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Pemerintah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dapat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bekerjasama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swasta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masyarakat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untuk    </w:t>
      </w:r>
      <w:r w:rsidRPr="00944721"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membangun   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aksesibilitas    </w:t>
      </w:r>
      <w:r w:rsidRPr="00944721"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riwisata sebagaimana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sesuai dengan ketentuan peraturan perundan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-undangan.</w:t>
      </w:r>
    </w:p>
    <w:p w14:paraId="4C273EA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ACD585D" w14:textId="77777777" w:rsidR="006574EA" w:rsidRPr="00944721" w:rsidRDefault="006574EA" w:rsidP="00602940">
      <w:pPr>
        <w:ind w:left="45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0650BE8F" w14:textId="77777777" w:rsidR="00707386" w:rsidRDefault="00707386" w:rsidP="00602940">
      <w:pPr>
        <w:ind w:left="45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2AB1ECE" w14:textId="77777777" w:rsidR="00707386" w:rsidRDefault="00707386" w:rsidP="00602940">
      <w:pPr>
        <w:ind w:left="45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9C9C124" w14:textId="77777777" w:rsidR="00707386" w:rsidRDefault="00707386" w:rsidP="00602940">
      <w:pPr>
        <w:ind w:left="45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ABF7B59" w14:textId="4B473889" w:rsidR="00FE247D" w:rsidRPr="00944721" w:rsidRDefault="00707386" w:rsidP="00602940">
      <w:pPr>
        <w:ind w:left="45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51</w:t>
      </w:r>
    </w:p>
    <w:p w14:paraId="4EEC03C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F5B0D6A" w14:textId="7EA9E885" w:rsidR="00FE247D" w:rsidRPr="00944721" w:rsidRDefault="004D5FD4" w:rsidP="00602940">
      <w:pPr>
        <w:tabs>
          <w:tab w:val="left" w:pos="1440"/>
          <w:tab w:val="left" w:pos="36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Pembangunan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arana dan peyedi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 fasilitas umum dalam penyelenggaraan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destinasi pariwisata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maksud dalam Pasal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4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5 huruf d, dilakukan melalui:</w:t>
      </w:r>
    </w:p>
    <w:p w14:paraId="731E86F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52C2A9C" w14:textId="6B59F4F4" w:rsidR="00FE247D" w:rsidRPr="00944721" w:rsidRDefault="004D5FD4" w:rsidP="00825A75">
      <w:pPr>
        <w:pStyle w:val="ListParagraph"/>
        <w:numPr>
          <w:ilvl w:val="0"/>
          <w:numId w:val="17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prasarana dan fasilitas umum yang memadai;</w:t>
      </w:r>
    </w:p>
    <w:p w14:paraId="4CDE8DEF" w14:textId="04AFE7BD" w:rsidR="00602940" w:rsidRPr="00944721" w:rsidRDefault="004D5FD4" w:rsidP="00825A75">
      <w:pPr>
        <w:pStyle w:val="ListParagraph"/>
        <w:numPr>
          <w:ilvl w:val="0"/>
          <w:numId w:val="17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peningkatan kuali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prasarana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f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asilitas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umum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="00FD4CDD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mengembangkan ciri khas daerah;</w:t>
      </w:r>
    </w:p>
    <w:p w14:paraId="10F7E8D6" w14:textId="2CCEF58E" w:rsidR="00FE247D" w:rsidRPr="00944721" w:rsidRDefault="004D5FD4" w:rsidP="00825A75">
      <w:pPr>
        <w:pStyle w:val="ListParagraph"/>
        <w:numPr>
          <w:ilvl w:val="0"/>
          <w:numId w:val="17"/>
        </w:numPr>
        <w:tabs>
          <w:tab w:val="left" w:pos="1880"/>
          <w:tab w:val="left" w:pos="2880"/>
        </w:tabs>
        <w:ind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pengendalian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prasarana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umum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pembangunan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fasilitas umum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pada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destinasi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isata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sudah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melampaui ambang batas daya dukung.</w:t>
      </w:r>
    </w:p>
    <w:p w14:paraId="11AC198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25B59CF" w14:textId="1E8546B9" w:rsidR="00FE247D" w:rsidRPr="00944721" w:rsidRDefault="004D5FD4" w:rsidP="00602940">
      <w:pPr>
        <w:ind w:left="1400" w:right="70" w:hanging="49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 Pembangunan prasarana dan</w:t>
      </w:r>
      <w:r w:rsidR="00FD4CDD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fasilitas umum sebagaimana dimaksud pada ayat (1)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merupakan tanggung jawab bersama dari Pemerintah Daerah sesuai kewenangannya, pelaku industri, dunia usaha, dan masyarakat.</w:t>
      </w:r>
    </w:p>
    <w:p w14:paraId="55911BE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92699EF" w14:textId="19E1216A" w:rsidR="00FE247D" w:rsidRPr="00944721" w:rsidRDefault="004D5FD4" w:rsidP="00602940">
      <w:pPr>
        <w:ind w:left="1080" w:right="70" w:hanging="45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Pasal </w:t>
      </w:r>
      <w:r w:rsidR="00602940" w:rsidRPr="00944721">
        <w:rPr>
          <w:rFonts w:ascii="Bookman Old Style" w:eastAsia="Bookman Old Style" w:hAnsi="Bookman Old Style" w:cs="Bookman Old Style"/>
          <w:sz w:val="24"/>
          <w:szCs w:val="24"/>
        </w:rPr>
        <w:t>5</w:t>
      </w:r>
      <w:r w:rsidR="00707386">
        <w:rPr>
          <w:rFonts w:ascii="Bookman Old Style" w:eastAsia="Bookman Old Style" w:hAnsi="Bookman Old Style" w:cs="Bookman Old Style"/>
          <w:sz w:val="24"/>
          <w:szCs w:val="24"/>
        </w:rPr>
        <w:t>2</w:t>
      </w:r>
    </w:p>
    <w:p w14:paraId="28EC2E8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7C0EC0D" w14:textId="5639D121" w:rsidR="00FE247D" w:rsidRPr="00944721" w:rsidRDefault="004D5FD4" w:rsidP="00602940">
      <w:pPr>
        <w:ind w:left="870" w:right="70" w:firstLine="3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Pembangunan fasilitas pariwisata  sebagaimana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  dalam</w:t>
      </w:r>
      <w:r w:rsidR="00602940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Pasal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4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5 huruf e, berupa:</w:t>
      </w:r>
    </w:p>
    <w:p w14:paraId="0F2C526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2618B7D" w14:textId="77777777" w:rsidR="00FE247D" w:rsidRPr="00944721" w:rsidRDefault="004D5FD4" w:rsidP="00825A75">
      <w:pPr>
        <w:pStyle w:val="ListParagraph"/>
        <w:numPr>
          <w:ilvl w:val="1"/>
          <w:numId w:val="8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fasilitas akomodasi;</w:t>
      </w:r>
    </w:p>
    <w:p w14:paraId="633106FC" w14:textId="77777777" w:rsidR="00FE247D" w:rsidRPr="00944721" w:rsidRDefault="004D5FD4" w:rsidP="00825A75">
      <w:pPr>
        <w:pStyle w:val="ListParagraph"/>
        <w:numPr>
          <w:ilvl w:val="1"/>
          <w:numId w:val="8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fasilitas rumah makan;</w:t>
      </w:r>
    </w:p>
    <w:p w14:paraId="6AE5E3CF" w14:textId="000EF4E6" w:rsidR="00FE247D" w:rsidRPr="00944721" w:rsidRDefault="004D5FD4" w:rsidP="00825A75">
      <w:pPr>
        <w:pStyle w:val="ListParagraph"/>
        <w:numPr>
          <w:ilvl w:val="1"/>
          <w:numId w:val="8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fasilitas informasi dan pelayanan pariwisata, fasilitas pelayanan</w:t>
      </w:r>
      <w:r w:rsidR="00D301E2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keimigrasian, pusat informasi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(tourism information center), dan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-tourism kios;</w:t>
      </w:r>
    </w:p>
    <w:p w14:paraId="10617C7B" w14:textId="77777777" w:rsidR="00FE247D" w:rsidRPr="00944721" w:rsidRDefault="004D5FD4" w:rsidP="00825A75">
      <w:pPr>
        <w:pStyle w:val="ListParagraph"/>
        <w:numPr>
          <w:ilvl w:val="1"/>
          <w:numId w:val="8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polisi pariwisata dan satuan tugas wisata;</w:t>
      </w:r>
    </w:p>
    <w:p w14:paraId="06F12CF7" w14:textId="77777777" w:rsidR="00FE247D" w:rsidRPr="00944721" w:rsidRDefault="004D5FD4" w:rsidP="00825A75">
      <w:pPr>
        <w:pStyle w:val="ListParagraph"/>
        <w:numPr>
          <w:ilvl w:val="1"/>
          <w:numId w:val="8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toko cinderamata (souvenir shop);</w:t>
      </w:r>
    </w:p>
    <w:p w14:paraId="6D56AEA2" w14:textId="77777777" w:rsidR="00FE247D" w:rsidRPr="00944721" w:rsidRDefault="004D5FD4" w:rsidP="00825A75">
      <w:pPr>
        <w:pStyle w:val="ListParagraph"/>
        <w:numPr>
          <w:ilvl w:val="1"/>
          <w:numId w:val="8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penunjuk arah/papan informasi wisata/rambu lalu lintas wisata</w:t>
      </w:r>
      <w:r w:rsidR="00602940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(tourism sign and posting);</w:t>
      </w:r>
    </w:p>
    <w:p w14:paraId="317671D1" w14:textId="77777777" w:rsidR="00602940" w:rsidRPr="00944721" w:rsidRDefault="004D5FD4" w:rsidP="00825A75">
      <w:pPr>
        <w:pStyle w:val="ListParagraph"/>
        <w:numPr>
          <w:ilvl w:val="1"/>
          <w:numId w:val="8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bentuk bentang lahan (land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caping); dan </w:t>
      </w:r>
    </w:p>
    <w:p w14:paraId="27F9273C" w14:textId="59614FC7" w:rsidR="00FE247D" w:rsidRPr="00944721" w:rsidRDefault="004D5FD4" w:rsidP="00825A75">
      <w:pPr>
        <w:pStyle w:val="ListParagraph"/>
        <w:numPr>
          <w:ilvl w:val="1"/>
          <w:numId w:val="8"/>
        </w:numPr>
        <w:ind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fasilitas seni pertunjuka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C62E72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94A085A" w14:textId="0318C93E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Pembangunan   fasilitas   kepariwisataan  sebagaimana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pada ayat (1) dilaksanakan melalui kerjasama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antara Pemerintah Daerah,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nstansi te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kait, pelaku industri, dan masyarakat.</w:t>
      </w:r>
    </w:p>
    <w:p w14:paraId="44D1E506" w14:textId="77777777" w:rsidR="003A5876" w:rsidRDefault="003A5876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0844A5B" w14:textId="369D3E10" w:rsidR="00FE247D" w:rsidRPr="00944721" w:rsidRDefault="00707386" w:rsidP="00FD4CDD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53</w:t>
      </w:r>
    </w:p>
    <w:p w14:paraId="3E252F3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392417B" w14:textId="04FEFA38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Fasilitas k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pariwisataan yang merupakan milik daerah,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ikelola dan dikembangkan oleh Pemerintah Daerah.</w:t>
      </w:r>
    </w:p>
    <w:p w14:paraId="0D068523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Pengelolaan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</w:t>
      </w:r>
      <w:r w:rsidRPr="00944721">
        <w:rPr>
          <w:rFonts w:ascii="Bookman Old Style" w:eastAsia="Bookman Old Style" w:hAnsi="Bookman Old Style" w:cs="Bookman Old Style"/>
          <w:spacing w:val="6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fasilitas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dimaksud pada ayat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(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1) dapat dikerjasamakan dengan pihak lain sesuai dengan ketentuan perundan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-undangan.</w:t>
      </w:r>
    </w:p>
    <w:p w14:paraId="5FEB7F70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lanjut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pengelolaan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 fasilitas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 milik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imana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ayat (1) dan ayat (2), ditetapkan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6884CA7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962B744" w14:textId="77777777" w:rsidR="00707386" w:rsidRDefault="00707386" w:rsidP="00602940">
      <w:pPr>
        <w:ind w:left="63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B1D822B" w14:textId="77777777" w:rsidR="00707386" w:rsidRDefault="00707386" w:rsidP="00602940">
      <w:pPr>
        <w:ind w:left="63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6179CFC" w14:textId="77777777" w:rsidR="00707386" w:rsidRDefault="00707386" w:rsidP="00602940">
      <w:pPr>
        <w:ind w:left="63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7083C9F" w14:textId="77777777" w:rsidR="00602940" w:rsidRPr="00944721" w:rsidRDefault="004D5FD4" w:rsidP="00602940">
      <w:pPr>
        <w:ind w:left="63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VII PEMASARAN PAR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</w:p>
    <w:p w14:paraId="320A6944" w14:textId="7F3F360F" w:rsidR="00FE247D" w:rsidRPr="00944721" w:rsidRDefault="00707386" w:rsidP="00602940">
      <w:pPr>
        <w:ind w:left="63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54</w:t>
      </w:r>
    </w:p>
    <w:p w14:paraId="547536CF" w14:textId="6FD1D986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Pemerintah Daerah me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bangun pemasaran pariwisata daerah yang dilaksanakan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secara terpadu dan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berkesinambungan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melibatkan seluruh pemangku kepentingan.</w:t>
      </w:r>
    </w:p>
    <w:p w14:paraId="7D1724FB" w14:textId="6092EA68" w:rsidR="00FE247D" w:rsidRPr="00944721" w:rsidRDefault="004D5FD4" w:rsidP="00602940">
      <w:pPr>
        <w:tabs>
          <w:tab w:val="left" w:pos="1440"/>
          <w:tab w:val="left" w:pos="282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Pembangunan  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pemasaran  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 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aimana dimaksud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pada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ayat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(1),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dilakukan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secara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bertanggungjawab melalui:</w:t>
      </w:r>
    </w:p>
    <w:p w14:paraId="7BF2A6F8" w14:textId="77777777" w:rsidR="00FE247D" w:rsidRPr="00944721" w:rsidRDefault="004D5FD4" w:rsidP="00602940">
      <w:pPr>
        <w:ind w:left="1482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a.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 pasar wisatawan;</w:t>
      </w:r>
    </w:p>
    <w:p w14:paraId="26FC669D" w14:textId="77777777" w:rsidR="00FE247D" w:rsidRPr="00944721" w:rsidRDefault="004D5FD4" w:rsidP="00602940">
      <w:pPr>
        <w:ind w:left="1472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b.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 citra pariwisata;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</w:p>
    <w:p w14:paraId="3BF96BE1" w14:textId="77777777" w:rsidR="00FE247D" w:rsidRPr="00944721" w:rsidRDefault="004D5FD4" w:rsidP="00602940">
      <w:pPr>
        <w:ind w:left="149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 kemitraan pemasaran pariwisat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6AAC5E3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5724CD0" w14:textId="0E8F382E" w:rsidR="00FE247D" w:rsidRPr="00944721" w:rsidRDefault="00707386" w:rsidP="00602940">
      <w:pPr>
        <w:ind w:left="45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55</w:t>
      </w:r>
    </w:p>
    <w:p w14:paraId="7CF9A61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066D5F2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Pengembangan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pasar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wisatawan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 Pasal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5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uruf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dilakukan melalui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pemantapan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segmen pasar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wisatawan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asal dan pengembangan segmen ceruk pasar untuk mengoptimalkan pengembangan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pariwisata daerah dan dinamika pasar globa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42A60E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8D57741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Pengembangan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pasar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wisatawan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(1), dilakukan oleh Pemerintah Daerah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bersama 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 pemangku kepentingan dengan:</w:t>
      </w:r>
    </w:p>
    <w:p w14:paraId="304CEEED" w14:textId="77777777" w:rsidR="00FE247D" w:rsidRPr="00944721" w:rsidRDefault="004D5FD4" w:rsidP="00825A75">
      <w:pPr>
        <w:pStyle w:val="ListParagraph"/>
        <w:numPr>
          <w:ilvl w:val="0"/>
          <w:numId w:val="9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meningkatkan </w:t>
      </w:r>
      <w:r w:rsidRPr="00944721"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pemasaran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promosi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Destinasi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="00602940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yang menjadi prioritas;</w:t>
      </w:r>
    </w:p>
    <w:p w14:paraId="1276CCBF" w14:textId="77777777" w:rsidR="00FE247D" w:rsidRPr="00944721" w:rsidRDefault="004D5FD4" w:rsidP="00825A75">
      <w:pPr>
        <w:pStyle w:val="ListParagraph"/>
        <w:numPr>
          <w:ilvl w:val="0"/>
          <w:numId w:val="9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memperbanyak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intensitas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pemasaran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promosi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pasar utama, baru, dan berkembang;</w:t>
      </w:r>
    </w:p>
    <w:p w14:paraId="72997C46" w14:textId="77777777" w:rsidR="00FE247D" w:rsidRPr="00944721" w:rsidRDefault="004D5FD4" w:rsidP="00825A75">
      <w:pPr>
        <w:pStyle w:val="ListParagraph"/>
        <w:numPr>
          <w:ilvl w:val="0"/>
          <w:numId w:val="9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mengembangkan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pemasaran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promosi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untuk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ningkatkan pertumbuhan segmen ceruk pasar;</w:t>
      </w:r>
    </w:p>
    <w:p w14:paraId="05416ED0" w14:textId="77777777" w:rsidR="00FE247D" w:rsidRPr="00944721" w:rsidRDefault="004D5FD4" w:rsidP="00825A75">
      <w:pPr>
        <w:pStyle w:val="ListParagraph"/>
        <w:numPr>
          <w:ilvl w:val="0"/>
          <w:numId w:val="9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mengembangkan promosi berbasis tema tertentu;</w:t>
      </w:r>
    </w:p>
    <w:p w14:paraId="3A44CBE6" w14:textId="77777777" w:rsidR="00FE247D" w:rsidRPr="00944721" w:rsidRDefault="004D5FD4" w:rsidP="00825A75">
      <w:pPr>
        <w:pStyle w:val="ListParagraph"/>
        <w:numPr>
          <w:ilvl w:val="0"/>
          <w:numId w:val="9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meningkatkan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akselerasi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pergerakan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wisatawan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seluruh</w:t>
      </w:r>
      <w:r w:rsidR="00602940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Pariwisata; dan</w:t>
      </w:r>
    </w:p>
    <w:p w14:paraId="7C4F0214" w14:textId="77777777" w:rsidR="00FE247D" w:rsidRPr="00944721" w:rsidRDefault="004D5FD4" w:rsidP="00825A75">
      <w:pPr>
        <w:pStyle w:val="ListParagraph"/>
        <w:numPr>
          <w:ilvl w:val="0"/>
          <w:numId w:val="9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intensifikasi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pemasaran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konvensi,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insentif dan pameran ya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 diselenggarakan oleh sektor lain.</w:t>
      </w:r>
    </w:p>
    <w:p w14:paraId="7E0FBD1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FE1EE71" w14:textId="4CFD4E11" w:rsidR="00FE247D" w:rsidRPr="00944721" w:rsidRDefault="00707386" w:rsidP="00602940">
      <w:pPr>
        <w:ind w:left="54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56</w:t>
      </w:r>
    </w:p>
    <w:p w14:paraId="39851D7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2C87C2E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Pengembangan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citra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agaimana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Pasal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5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(2)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huruf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b, dilakukan melalui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peningkatan dan pemantapan citra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ariwisata daerah 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 citra destinasi pa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iwisata secara berkelanjut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 se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agai destina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aman, nyaman dan berdaya saing;</w:t>
      </w:r>
    </w:p>
    <w:p w14:paraId="2050C6A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5E1DB9E" w14:textId="77777777" w:rsidR="00FE247D" w:rsidRPr="00944721" w:rsidRDefault="004D5FD4" w:rsidP="00602940">
      <w:pPr>
        <w:ind w:left="1451" w:right="70" w:hanging="46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  Pengembangan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citra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(1), dilakukan oleh Pemerintah Daerah bersama para pemangku kepentingan melalui:</w:t>
      </w:r>
    </w:p>
    <w:p w14:paraId="78B60DCF" w14:textId="4F39B879" w:rsidR="00FE247D" w:rsidRPr="00944721" w:rsidRDefault="004D5FD4" w:rsidP="00825A75">
      <w:pPr>
        <w:pStyle w:val="ListParagraph"/>
        <w:numPr>
          <w:ilvl w:val="1"/>
          <w:numId w:val="18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peningkatan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pemantapan 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posisi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citra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riwisata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dan citra destinasi pariwisata diantara para pesaing;</w:t>
      </w:r>
    </w:p>
    <w:p w14:paraId="7B3CA79F" w14:textId="4C3BEE35" w:rsidR="00FE247D" w:rsidRPr="00944721" w:rsidRDefault="004D5FD4" w:rsidP="00825A75">
      <w:pPr>
        <w:pStyle w:val="ListParagraph"/>
        <w:numPr>
          <w:ilvl w:val="1"/>
          <w:numId w:val="18"/>
        </w:numPr>
        <w:ind w:left="1843" w:right="70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eksplorasi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kekuatan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utama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dimiliki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destinasi pariwisata;</w:t>
      </w:r>
    </w:p>
    <w:p w14:paraId="0F5637EF" w14:textId="77777777" w:rsidR="00FE247D" w:rsidRPr="00944721" w:rsidRDefault="00FE247D" w:rsidP="00FD4CDD">
      <w:pPr>
        <w:ind w:right="70"/>
        <w:jc w:val="center"/>
        <w:rPr>
          <w:rFonts w:ascii="Bookman Old Style" w:hAnsi="Bookman Old Style"/>
          <w:sz w:val="24"/>
          <w:szCs w:val="24"/>
        </w:rPr>
      </w:pPr>
    </w:p>
    <w:p w14:paraId="75C68546" w14:textId="77777777" w:rsidR="00707386" w:rsidRDefault="00707386" w:rsidP="00FD4CDD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BF3C2CB" w14:textId="77777777" w:rsidR="00707386" w:rsidRDefault="00707386" w:rsidP="00FD4CDD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184C308" w14:textId="77777777" w:rsidR="00707386" w:rsidRDefault="00707386" w:rsidP="00FD4CDD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79AC77BB" w14:textId="2FEAA4E3" w:rsidR="009407D9" w:rsidRPr="00944721" w:rsidRDefault="004D5FD4" w:rsidP="00FD4CDD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VIII KAWASAN 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</w:t>
      </w:r>
    </w:p>
    <w:p w14:paraId="687A2BB4" w14:textId="5F19A472" w:rsidR="00FE247D" w:rsidRPr="00944721" w:rsidRDefault="00707386" w:rsidP="00FD4CDD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57</w:t>
      </w:r>
    </w:p>
    <w:p w14:paraId="31EB9273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menetapkan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san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strategis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sata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memperhatikan aspek:</w:t>
      </w:r>
    </w:p>
    <w:p w14:paraId="355E1B7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651A92E" w14:textId="77777777" w:rsidR="00FE247D" w:rsidRPr="00944721" w:rsidRDefault="004D5FD4" w:rsidP="00602940">
      <w:pPr>
        <w:ind w:left="1268" w:right="70" w:hanging="358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sumber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alam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budaya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potensial menjadi daya tarik pariwisata;</w:t>
      </w:r>
    </w:p>
    <w:p w14:paraId="35D445F1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potensi pasar;</w:t>
      </w:r>
    </w:p>
    <w:p w14:paraId="2B8C0EAF" w14:textId="77777777" w:rsidR="00FE247D" w:rsidRPr="00944721" w:rsidRDefault="004D5FD4" w:rsidP="00602940">
      <w:pPr>
        <w:ind w:left="1268" w:right="70" w:hanging="358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perlindungan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terhadap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lokasi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tertentu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mempunyai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peran strategis dalam menjaga fungsi dan daya dukung lingkungan hidup;</w:t>
      </w:r>
    </w:p>
    <w:p w14:paraId="371C2B23" w14:textId="77777777" w:rsidR="00FE247D" w:rsidRPr="00944721" w:rsidRDefault="004D5FD4" w:rsidP="00602940">
      <w:pPr>
        <w:ind w:left="1268" w:right="70" w:hanging="358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lokasi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strategis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mempunyai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peran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pelest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rian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pemanfaatan budaya daerah;</w:t>
      </w:r>
    </w:p>
    <w:p w14:paraId="4EAFB634" w14:textId="77777777" w:rsidR="009407D9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kesiapan dan dukungan masyarakat; dan </w:t>
      </w:r>
    </w:p>
    <w:p w14:paraId="45EDD696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f.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kekhususan dari wilayah.</w:t>
      </w:r>
    </w:p>
    <w:p w14:paraId="221426FD" w14:textId="6811BE9E" w:rsidR="00FE247D" w:rsidRPr="00944721" w:rsidRDefault="00707386" w:rsidP="009407D9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58</w:t>
      </w:r>
    </w:p>
    <w:p w14:paraId="7A287725" w14:textId="77777777" w:rsidR="00FE247D" w:rsidRPr="00944721" w:rsidRDefault="00FE247D" w:rsidP="00FD4CDD">
      <w:pPr>
        <w:ind w:left="993" w:right="70"/>
        <w:rPr>
          <w:rFonts w:ascii="Bookman Old Style" w:hAnsi="Bookman Old Style"/>
          <w:sz w:val="24"/>
          <w:szCs w:val="24"/>
        </w:rPr>
      </w:pPr>
    </w:p>
    <w:p w14:paraId="45E4E583" w14:textId="26BDE7DF" w:rsidR="00FE247D" w:rsidRPr="00944721" w:rsidRDefault="004D5FD4" w:rsidP="00FD4CDD">
      <w:pPr>
        <w:ind w:left="99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Kawasan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strategis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ariwisata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agaim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="00FD4CDD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55, terdiri dari:</w:t>
      </w:r>
    </w:p>
    <w:p w14:paraId="03562E38" w14:textId="6F34C4A1" w:rsidR="00FE247D" w:rsidRPr="00D301E2" w:rsidRDefault="004D5FD4" w:rsidP="00D301E2">
      <w:pPr>
        <w:pStyle w:val="ListParagraph"/>
        <w:numPr>
          <w:ilvl w:val="1"/>
          <w:numId w:val="41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301E2">
        <w:rPr>
          <w:rFonts w:ascii="Bookman Old Style" w:eastAsia="Bookman Old Style" w:hAnsi="Bookman Old Style" w:cs="Bookman Old Style"/>
          <w:sz w:val="24"/>
          <w:szCs w:val="24"/>
        </w:rPr>
        <w:t xml:space="preserve">kawasan </w:t>
      </w:r>
      <w:r w:rsidRPr="00D301E2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Pr="00D301E2">
        <w:rPr>
          <w:rFonts w:ascii="Bookman Old Style" w:eastAsia="Bookman Old Style" w:hAnsi="Bookman Old Style" w:cs="Bookman Old Style"/>
          <w:sz w:val="24"/>
          <w:szCs w:val="24"/>
        </w:rPr>
        <w:t>isata belanja;</w:t>
      </w:r>
    </w:p>
    <w:p w14:paraId="1C37D637" w14:textId="27DCC29C" w:rsidR="00FE247D" w:rsidRPr="00D301E2" w:rsidRDefault="004D5FD4" w:rsidP="00D301E2">
      <w:pPr>
        <w:pStyle w:val="ListParagraph"/>
        <w:numPr>
          <w:ilvl w:val="1"/>
          <w:numId w:val="41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301E2">
        <w:rPr>
          <w:rFonts w:ascii="Bookman Old Style" w:eastAsia="Bookman Old Style" w:hAnsi="Bookman Old Style" w:cs="Bookman Old Style"/>
          <w:sz w:val="24"/>
          <w:szCs w:val="24"/>
        </w:rPr>
        <w:t>kawasan wisata</w:t>
      </w:r>
      <w:r w:rsidRPr="00D301E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D301E2">
        <w:rPr>
          <w:rFonts w:ascii="Bookman Old Style" w:eastAsia="Bookman Old Style" w:hAnsi="Bookman Old Style" w:cs="Bookman Old Style"/>
          <w:sz w:val="24"/>
          <w:szCs w:val="24"/>
        </w:rPr>
        <w:t>budaya;</w:t>
      </w:r>
    </w:p>
    <w:p w14:paraId="2521B47A" w14:textId="425C152A" w:rsidR="00FE247D" w:rsidRPr="00D301E2" w:rsidRDefault="004D5FD4" w:rsidP="00D301E2">
      <w:pPr>
        <w:pStyle w:val="ListParagraph"/>
        <w:numPr>
          <w:ilvl w:val="1"/>
          <w:numId w:val="41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301E2">
        <w:rPr>
          <w:rFonts w:ascii="Bookman Old Style" w:eastAsia="Bookman Old Style" w:hAnsi="Bookman Old Style" w:cs="Bookman Old Style"/>
          <w:sz w:val="24"/>
          <w:szCs w:val="24"/>
        </w:rPr>
        <w:t>kawasan wisata bahari dan tirta;</w:t>
      </w:r>
    </w:p>
    <w:p w14:paraId="19158483" w14:textId="36C75BFE" w:rsidR="00FE247D" w:rsidRPr="00D301E2" w:rsidRDefault="004D5FD4" w:rsidP="00D301E2">
      <w:pPr>
        <w:pStyle w:val="ListParagraph"/>
        <w:numPr>
          <w:ilvl w:val="1"/>
          <w:numId w:val="41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301E2">
        <w:rPr>
          <w:rFonts w:ascii="Bookman Old Style" w:eastAsia="Bookman Old Style" w:hAnsi="Bookman Old Style" w:cs="Bookman Old Style"/>
          <w:sz w:val="24"/>
          <w:szCs w:val="24"/>
        </w:rPr>
        <w:t>kawasan wisata</w:t>
      </w:r>
      <w:r w:rsidRPr="00D301E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D301E2">
        <w:rPr>
          <w:rFonts w:ascii="Bookman Old Style" w:eastAsia="Bookman Old Style" w:hAnsi="Bookman Old Style" w:cs="Bookman Old Style"/>
          <w:sz w:val="24"/>
          <w:szCs w:val="24"/>
        </w:rPr>
        <w:t>religi;</w:t>
      </w:r>
    </w:p>
    <w:p w14:paraId="69896769" w14:textId="7A35A41B" w:rsidR="00FE247D" w:rsidRPr="00D301E2" w:rsidRDefault="004D5FD4" w:rsidP="00D301E2">
      <w:pPr>
        <w:pStyle w:val="ListParagraph"/>
        <w:numPr>
          <w:ilvl w:val="1"/>
          <w:numId w:val="41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301E2">
        <w:rPr>
          <w:rFonts w:ascii="Bookman Old Style" w:eastAsia="Bookman Old Style" w:hAnsi="Bookman Old Style" w:cs="Bookman Old Style"/>
          <w:sz w:val="24"/>
          <w:szCs w:val="24"/>
        </w:rPr>
        <w:t>kawasan wisata</w:t>
      </w:r>
      <w:r w:rsidRPr="00D301E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D301E2">
        <w:rPr>
          <w:rFonts w:ascii="Bookman Old Style" w:eastAsia="Bookman Old Style" w:hAnsi="Bookman Old Style" w:cs="Bookman Old Style"/>
          <w:sz w:val="24"/>
          <w:szCs w:val="24"/>
        </w:rPr>
        <w:t>alam;</w:t>
      </w:r>
    </w:p>
    <w:p w14:paraId="57510E78" w14:textId="15463976" w:rsidR="00FE247D" w:rsidRPr="00D301E2" w:rsidRDefault="004D5FD4" w:rsidP="00D301E2">
      <w:pPr>
        <w:pStyle w:val="ListParagraph"/>
        <w:numPr>
          <w:ilvl w:val="1"/>
          <w:numId w:val="41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301E2">
        <w:rPr>
          <w:rFonts w:ascii="Bookman Old Style" w:eastAsia="Bookman Old Style" w:hAnsi="Bookman Old Style" w:cs="Bookman Old Style"/>
          <w:sz w:val="24"/>
          <w:szCs w:val="24"/>
        </w:rPr>
        <w:t>kawasan wisata</w:t>
      </w:r>
      <w:r w:rsidRPr="00D301E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D301E2">
        <w:rPr>
          <w:rFonts w:ascii="Bookman Old Style" w:eastAsia="Bookman Old Style" w:hAnsi="Bookman Old Style" w:cs="Bookman Old Style"/>
          <w:sz w:val="24"/>
          <w:szCs w:val="24"/>
        </w:rPr>
        <w:t>konvensi dan pameran;</w:t>
      </w:r>
    </w:p>
    <w:p w14:paraId="5BA4FDF0" w14:textId="7136D400" w:rsidR="00FE247D" w:rsidRPr="00D301E2" w:rsidRDefault="004D5FD4" w:rsidP="00D301E2">
      <w:pPr>
        <w:pStyle w:val="ListParagraph"/>
        <w:numPr>
          <w:ilvl w:val="1"/>
          <w:numId w:val="41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301E2">
        <w:rPr>
          <w:rFonts w:ascii="Bookman Old Style" w:eastAsia="Bookman Old Style" w:hAnsi="Bookman Old Style" w:cs="Bookman Old Style"/>
          <w:sz w:val="24"/>
          <w:szCs w:val="24"/>
        </w:rPr>
        <w:t>kawasan wisata</w:t>
      </w:r>
      <w:r w:rsidRPr="00D301E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D301E2">
        <w:rPr>
          <w:rFonts w:ascii="Bookman Old Style" w:eastAsia="Bookman Old Style" w:hAnsi="Bookman Old Style" w:cs="Bookman Old Style"/>
          <w:sz w:val="24"/>
          <w:szCs w:val="24"/>
        </w:rPr>
        <w:t>agro;</w:t>
      </w:r>
    </w:p>
    <w:p w14:paraId="7F377404" w14:textId="715655EF" w:rsidR="003A5876" w:rsidRPr="00D301E2" w:rsidRDefault="004D5FD4" w:rsidP="00D301E2">
      <w:pPr>
        <w:pStyle w:val="ListParagraph"/>
        <w:numPr>
          <w:ilvl w:val="1"/>
          <w:numId w:val="41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D301E2">
        <w:rPr>
          <w:rFonts w:ascii="Bookman Old Style" w:eastAsia="Bookman Old Style" w:hAnsi="Bookman Old Style" w:cs="Bookman Old Style"/>
          <w:sz w:val="24"/>
          <w:szCs w:val="24"/>
        </w:rPr>
        <w:t>kawasan wisata</w:t>
      </w:r>
      <w:r w:rsidRPr="00D301E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D301E2">
        <w:rPr>
          <w:rFonts w:ascii="Bookman Old Style" w:eastAsia="Bookman Old Style" w:hAnsi="Bookman Old Style" w:cs="Bookman Old Style"/>
          <w:sz w:val="24"/>
          <w:szCs w:val="24"/>
        </w:rPr>
        <w:t xml:space="preserve">pesisir; dan </w:t>
      </w:r>
    </w:p>
    <w:p w14:paraId="63AED30D" w14:textId="5924E393" w:rsidR="00FE247D" w:rsidRPr="00D301E2" w:rsidRDefault="004D5FD4" w:rsidP="00D301E2">
      <w:pPr>
        <w:pStyle w:val="ListParagraph"/>
        <w:numPr>
          <w:ilvl w:val="1"/>
          <w:numId w:val="41"/>
        </w:numPr>
        <w:ind w:left="180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D301E2">
        <w:rPr>
          <w:rFonts w:ascii="Bookman Old Style" w:eastAsia="Bookman Old Style" w:hAnsi="Bookman Old Style" w:cs="Bookman Old Style"/>
          <w:sz w:val="24"/>
          <w:szCs w:val="24"/>
        </w:rPr>
        <w:t>kawasan wisata</w:t>
      </w:r>
      <w:r w:rsidRPr="00D301E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D301E2">
        <w:rPr>
          <w:rFonts w:ascii="Bookman Old Style" w:eastAsia="Bookman Old Style" w:hAnsi="Bookman Old Style" w:cs="Bookman Old Style"/>
          <w:sz w:val="24"/>
          <w:szCs w:val="24"/>
        </w:rPr>
        <w:t>kuliner.</w:t>
      </w:r>
    </w:p>
    <w:p w14:paraId="44E3850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772EED9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Penentuan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kawasan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stra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egis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 pada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pakan bagian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integ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dari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Rencana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Ruang Wilayah (R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RW) 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Rencana Detail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Ruang (RD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R).</w:t>
      </w:r>
    </w:p>
    <w:p w14:paraId="23E89C3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C5236A2" w14:textId="77777777" w:rsidR="00DB405E" w:rsidRPr="00944721" w:rsidRDefault="004D5FD4" w:rsidP="009407D9">
      <w:pPr>
        <w:ind w:left="-180" w:right="70" w:firstLine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BAB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X </w:t>
      </w:r>
    </w:p>
    <w:p w14:paraId="2DBE9685" w14:textId="64FB74F9" w:rsidR="009407D9" w:rsidRPr="00944721" w:rsidRDefault="003A5876" w:rsidP="009407D9">
      <w:pPr>
        <w:ind w:left="-180" w:right="70" w:firstLine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NOM</w:t>
      </w:r>
      <w:r w:rsidR="005B2D2E">
        <w:rPr>
          <w:rFonts w:ascii="Bookman Old Style" w:eastAsia="Bookman Old Style" w:hAnsi="Bookman Old Style" w:cs="Bookman Old Style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 INDUK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5B2D2E">
        <w:rPr>
          <w:rFonts w:ascii="Bookman Old Style" w:eastAsia="Bookman Old Style" w:hAnsi="Bookman Old Style" w:cs="Bookman Old Style"/>
          <w:sz w:val="24"/>
          <w:szCs w:val="24"/>
        </w:rPr>
        <w:t>BER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>US</w:t>
      </w:r>
      <w:r w:rsidR="004D5FD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 </w:t>
      </w:r>
    </w:p>
    <w:p w14:paraId="03A1354D" w14:textId="7570C521" w:rsidR="00FE247D" w:rsidRPr="00944721" w:rsidRDefault="00707386" w:rsidP="009407D9">
      <w:pPr>
        <w:ind w:left="-180" w:right="70" w:firstLine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59</w:t>
      </w:r>
    </w:p>
    <w:p w14:paraId="5A867B4D" w14:textId="4ED29625" w:rsidR="00FE247D" w:rsidRPr="00944721" w:rsidRDefault="004D5FD4" w:rsidP="009407D9">
      <w:pPr>
        <w:ind w:left="1456"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Setiap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 usaha pariwisata baik perorangan maupun badan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wajib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memiliki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3A5876">
        <w:rPr>
          <w:rFonts w:ascii="Bookman Old Style" w:eastAsia="Bookman Old Style" w:hAnsi="Bookman Old Style" w:cs="Bookman Old Style"/>
          <w:spacing w:val="-2"/>
          <w:sz w:val="24"/>
          <w:szCs w:val="24"/>
        </w:rPr>
        <w:t>Nom</w:t>
      </w:r>
      <w:r w:rsidR="005B2D2E">
        <w:rPr>
          <w:rFonts w:ascii="Bookman Old Style" w:eastAsia="Bookman Old Style" w:hAnsi="Bookman Old Style" w:cs="Bookman Old Style"/>
          <w:spacing w:val="-2"/>
          <w:sz w:val="24"/>
          <w:szCs w:val="24"/>
        </w:rPr>
        <w:t>o</w:t>
      </w:r>
      <w:r w:rsidR="003A5876">
        <w:rPr>
          <w:rFonts w:ascii="Bookman Old Style" w:eastAsia="Bookman Old Style" w:hAnsi="Bookman Old Style" w:cs="Bookman Old Style"/>
          <w:spacing w:val="-2"/>
          <w:sz w:val="24"/>
          <w:szCs w:val="24"/>
        </w:rPr>
        <w:t>r Induk Berusaha bidang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3A5876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ariwisa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</w:p>
    <w:p w14:paraId="3530CAA0" w14:textId="77777777" w:rsidR="006574EA" w:rsidRPr="00944721" w:rsidRDefault="006574EA" w:rsidP="00DB405E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FDB6368" w14:textId="52C39B7C" w:rsidR="00FE247D" w:rsidRPr="00944721" w:rsidRDefault="004D5FD4" w:rsidP="00DB405E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</w:t>
      </w:r>
    </w:p>
    <w:p w14:paraId="2364E94B" w14:textId="77777777" w:rsidR="009407D9" w:rsidRPr="00944721" w:rsidRDefault="004D5FD4" w:rsidP="00DB405E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WAK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 PENYELE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GGARAAN USAHA PAR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</w:p>
    <w:p w14:paraId="71569B30" w14:textId="0C1C2501" w:rsidR="00FE247D" w:rsidRPr="00944721" w:rsidRDefault="00707386" w:rsidP="00DB405E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60</w:t>
      </w:r>
    </w:p>
    <w:p w14:paraId="228C8271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commentRangeStart w:id="5"/>
      <w:r w:rsidRPr="00944721">
        <w:rPr>
          <w:rFonts w:ascii="Bookman Old Style" w:eastAsia="Bookman Old Style" w:hAnsi="Bookman Old Style" w:cs="Bookman Old Style"/>
          <w:sz w:val="24"/>
          <w:szCs w:val="24"/>
        </w:rPr>
        <w:t>Untuk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menghormati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bulan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Ramadhan,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Hari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Raya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dul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tri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Hari  Raya 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dul  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ha,  penyelenggara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  usaha  pariwisata  wajib tutup pada:</w:t>
      </w:r>
      <w:commentRangeEnd w:id="5"/>
      <w:r w:rsidR="005B2D2E">
        <w:rPr>
          <w:rStyle w:val="CommentReference"/>
        </w:rPr>
        <w:commentReference w:id="5"/>
      </w:r>
    </w:p>
    <w:p w14:paraId="36176EE3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satu hari sebelum dan selama bulan Ramadhan;</w:t>
      </w:r>
    </w:p>
    <w:p w14:paraId="3C05CD90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satu hari sebelum Hari Raya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dul Fitri/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alam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akbiran;</w:t>
      </w:r>
    </w:p>
    <w:p w14:paraId="45ABD1A6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hari pertama dan kedua Hari Raya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dul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Fitri;</w:t>
      </w:r>
    </w:p>
    <w:p w14:paraId="6B9699F4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satu hari setelah Hari Raya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dul Fitri;</w:t>
      </w:r>
    </w:p>
    <w:p w14:paraId="64049712" w14:textId="77777777" w:rsidR="003A5876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satu hari sebelum Hari Raya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dul Adha;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</w:p>
    <w:p w14:paraId="0B9D1EE1" w14:textId="1F247EAF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f.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Hari Raya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dul Adh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5B64D5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DC10360" w14:textId="77777777" w:rsidR="00FE247D" w:rsidRPr="00944721" w:rsidRDefault="004D5FD4" w:rsidP="00602940">
      <w:pPr>
        <w:ind w:left="1271" w:right="70" w:hanging="36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pacing w:val="-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Jenis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wajib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tutup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 pada ayat (1), meliputi:</w:t>
      </w:r>
    </w:p>
    <w:p w14:paraId="5B047F21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klab malam;</w:t>
      </w:r>
    </w:p>
    <w:p w14:paraId="568DFE69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diskotik;</w:t>
      </w:r>
    </w:p>
    <w:p w14:paraId="2065F1CA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mandi uap;</w:t>
      </w:r>
    </w:p>
    <w:p w14:paraId="01F99E97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griya pijat ;</w:t>
      </w:r>
    </w:p>
    <w:p w14:paraId="6045AFEA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permainan mesin keping jenis bola ketangkasan;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</w:p>
    <w:p w14:paraId="6C7A9287" w14:textId="77777777" w:rsidR="00FE247D" w:rsidRPr="00944721" w:rsidRDefault="004D5FD4" w:rsidP="00602940">
      <w:pPr>
        <w:tabs>
          <w:tab w:val="left" w:pos="1800"/>
        </w:tabs>
        <w:ind w:left="1806" w:right="70" w:hanging="35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f.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usaha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bar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rdiri</w:t>
      </w:r>
      <w:r w:rsidRPr="00944721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sendiri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terdapat</w:t>
      </w:r>
      <w:r w:rsidRPr="00944721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klab malam,  diskotik,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mandi  uap,  griya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pijat,  permainan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mesin keping jenis bola ketangkasan.</w:t>
      </w:r>
    </w:p>
    <w:p w14:paraId="355432D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9788D1B" w14:textId="77777777" w:rsidR="00FE247D" w:rsidRPr="00944721" w:rsidRDefault="004D5FD4" w:rsidP="00602940">
      <w:pPr>
        <w:tabs>
          <w:tab w:val="left" w:pos="1440"/>
          <w:tab w:val="left" w:pos="39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Usaha 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karaoke,  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musik 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hidup,  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bola 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so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ok 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dapat menyelenggarakan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kegiatan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bulan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Ramadhan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pengaturan waktu ditetapkan dengan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0CA25D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61A8B8F" w14:textId="77777777" w:rsidR="00FE247D" w:rsidRPr="00944721" w:rsidRDefault="004D5FD4" w:rsidP="00602940">
      <w:pPr>
        <w:tabs>
          <w:tab w:val="left" w:pos="1440"/>
        </w:tabs>
        <w:ind w:left="1456" w:right="70" w:hanging="5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Waktu</w:t>
      </w:r>
      <w:r w:rsidRPr="00A513CA">
        <w:rPr>
          <w:rFonts w:ascii="Bookman Old Style" w:eastAsia="Bookman Old Style" w:hAnsi="Bookman Old Style" w:cs="Bookman Old Style"/>
          <w:color w:val="FF0000"/>
          <w:spacing w:val="10"/>
          <w:sz w:val="24"/>
          <w:szCs w:val="24"/>
        </w:rPr>
        <w:t xml:space="preserve"> 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penyelenggaraan</w:t>
      </w:r>
      <w:r w:rsidRPr="00A513CA">
        <w:rPr>
          <w:rFonts w:ascii="Bookman Old Style" w:eastAsia="Bookman Old Style" w:hAnsi="Bookman Old Style" w:cs="Bookman Old Style"/>
          <w:color w:val="FF0000"/>
          <w:spacing w:val="9"/>
          <w:sz w:val="24"/>
          <w:szCs w:val="24"/>
        </w:rPr>
        <w:t xml:space="preserve"> </w:t>
      </w:r>
      <w:r w:rsidRPr="00A513CA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>j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enis</w:t>
      </w:r>
      <w:r w:rsidRPr="00A513CA">
        <w:rPr>
          <w:rFonts w:ascii="Bookman Old Style" w:eastAsia="Bookman Old Style" w:hAnsi="Bookman Old Style" w:cs="Bookman Old Style"/>
          <w:color w:val="FF0000"/>
          <w:spacing w:val="10"/>
          <w:sz w:val="24"/>
          <w:szCs w:val="24"/>
        </w:rPr>
        <w:t xml:space="preserve"> 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usaha</w:t>
      </w:r>
      <w:r w:rsidRPr="00A513CA">
        <w:rPr>
          <w:rFonts w:ascii="Bookman Old Style" w:eastAsia="Bookman Old Style" w:hAnsi="Bookman Old Style" w:cs="Bookman Old Style"/>
          <w:color w:val="FF0000"/>
          <w:spacing w:val="9"/>
          <w:sz w:val="24"/>
          <w:szCs w:val="24"/>
        </w:rPr>
        <w:t xml:space="preserve"> 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wi</w:t>
      </w:r>
      <w:r w:rsidRPr="00A513CA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s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ata</w:t>
      </w:r>
      <w:r w:rsidRPr="00A513CA">
        <w:rPr>
          <w:rFonts w:ascii="Bookman Old Style" w:eastAsia="Bookman Old Style" w:hAnsi="Bookman Old Style" w:cs="Bookman Old Style"/>
          <w:color w:val="FF0000"/>
          <w:spacing w:val="10"/>
          <w:sz w:val="24"/>
          <w:szCs w:val="24"/>
        </w:rPr>
        <w:t xml:space="preserve"> 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hiburan</w:t>
      </w:r>
      <w:r w:rsidRPr="00A513CA">
        <w:rPr>
          <w:rFonts w:ascii="Bookman Old Style" w:eastAsia="Bookman Old Style" w:hAnsi="Bookman Old Style" w:cs="Bookman Old Style"/>
          <w:color w:val="FF0000"/>
          <w:spacing w:val="9"/>
          <w:sz w:val="24"/>
          <w:szCs w:val="24"/>
        </w:rPr>
        <w:t xml:space="preserve"> 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malam</w:t>
      </w:r>
      <w:r w:rsidRPr="00A513CA">
        <w:rPr>
          <w:rFonts w:ascii="Bookman Old Style" w:eastAsia="Bookman Old Style" w:hAnsi="Bookman Old Style" w:cs="Bookman Old Style"/>
          <w:color w:val="FF0000"/>
          <w:spacing w:val="9"/>
          <w:sz w:val="24"/>
          <w:szCs w:val="24"/>
        </w:rPr>
        <w:t xml:space="preserve"> 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dimulai pada pukul 2</w:t>
      </w:r>
      <w:r w:rsidRPr="00A513CA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>0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.00 </w:t>
      </w:r>
      <w:r w:rsidRPr="00A513CA">
        <w:rPr>
          <w:rFonts w:ascii="Bookman Old Style" w:eastAsia="Bookman Old Style" w:hAnsi="Bookman Old Style" w:cs="Bookman Old Style"/>
          <w:color w:val="FF0000"/>
          <w:spacing w:val="2"/>
          <w:sz w:val="24"/>
          <w:szCs w:val="24"/>
        </w:rPr>
        <w:t>s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ampai dengan pu</w:t>
      </w:r>
      <w:r w:rsidRPr="00A513CA">
        <w:rPr>
          <w:rFonts w:ascii="Bookman Old Style" w:eastAsia="Bookman Old Style" w:hAnsi="Bookman Old Style" w:cs="Bookman Old Style"/>
          <w:color w:val="FF0000"/>
          <w:spacing w:val="2"/>
          <w:sz w:val="24"/>
          <w:szCs w:val="24"/>
        </w:rPr>
        <w:t>k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ul 02.00 dini har</w:t>
      </w:r>
      <w:r w:rsidRPr="00A513CA">
        <w:rPr>
          <w:rFonts w:ascii="Bookman Old Style" w:eastAsia="Bookman Old Style" w:hAnsi="Bookman Old Style" w:cs="Bookman Old Style"/>
          <w:color w:val="FF0000"/>
          <w:spacing w:val="3"/>
          <w:sz w:val="24"/>
          <w:szCs w:val="24"/>
        </w:rPr>
        <w:t>i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,</w:t>
      </w:r>
      <w:r w:rsidRPr="00A513CA">
        <w:rPr>
          <w:rFonts w:ascii="Bookman Old Style" w:eastAsia="Bookman Old Style" w:hAnsi="Bookman Old Style" w:cs="Bookman Old Style"/>
          <w:color w:val="FF0000"/>
          <w:spacing w:val="4"/>
          <w:sz w:val="24"/>
          <w:szCs w:val="24"/>
        </w:rPr>
        <w:t xml:space="preserve"> 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kecuali pada hari Jum</w:t>
      </w:r>
      <w:r w:rsidRPr="00A513CA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>’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at</w:t>
      </w:r>
      <w:r w:rsidRPr="00A513CA">
        <w:rPr>
          <w:rFonts w:ascii="Bookman Old Style" w:eastAsia="Bookman Old Style" w:hAnsi="Bookman Old Style" w:cs="Bookman Old Style"/>
          <w:color w:val="FF0000"/>
          <w:spacing w:val="2"/>
          <w:sz w:val="24"/>
          <w:szCs w:val="24"/>
        </w:rPr>
        <w:t xml:space="preserve"> 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dan Sabtu dimulai pada pukul 20.00</w:t>
      </w:r>
      <w:r w:rsidRPr="00A513CA">
        <w:rPr>
          <w:rFonts w:ascii="Bookman Old Style" w:eastAsia="Bookman Old Style" w:hAnsi="Bookman Old Style" w:cs="Bookman Old Style"/>
          <w:color w:val="FF0000"/>
          <w:spacing w:val="2"/>
          <w:sz w:val="24"/>
          <w:szCs w:val="24"/>
        </w:rPr>
        <w:t xml:space="preserve"> </w:t>
      </w:r>
      <w:r w:rsidRPr="00A513CA">
        <w:rPr>
          <w:rFonts w:ascii="Bookman Old Style" w:eastAsia="Bookman Old Style" w:hAnsi="Bookman Old Style" w:cs="Bookman Old Style"/>
          <w:color w:val="FF0000"/>
          <w:sz w:val="24"/>
          <w:szCs w:val="24"/>
        </w:rPr>
        <w:t>sampai dengan pukul 03.00 dini hari.</w:t>
      </w:r>
    </w:p>
    <w:p w14:paraId="2368E0B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981A3C7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(5)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erhadap    </w:t>
      </w:r>
      <w:r w:rsidRPr="00944721"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nyel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nggaraan    </w:t>
      </w:r>
      <w:r w:rsidRPr="00944721"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jenis    </w:t>
      </w:r>
      <w:r w:rsidRPr="00944721"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   </w:t>
      </w:r>
      <w:r w:rsidRPr="00944721"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diskot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  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diselenggarakan  menyatu  dengan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kawasan  komers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  dan  area hotel minimal bin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 empa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serta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tidak berdekatan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permukiman warga, rumah ibadah, sekolah dan rumah sakit dikecualikan dari ketentuan sebagaimana dimaksud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 ayat (2).</w:t>
      </w:r>
    </w:p>
    <w:p w14:paraId="4D74ADD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03E9CFA" w14:textId="77777777" w:rsidR="00FE247D" w:rsidRPr="00944721" w:rsidRDefault="004D5FD4" w:rsidP="00602940">
      <w:pPr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(6)   Ketentuan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tidak berlaku untuk kegiatan yang diselenggarakan di hotel berbintan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4D18E44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EFB7B19" w14:textId="77777777" w:rsidR="00FE247D" w:rsidRPr="00944721" w:rsidRDefault="004D5FD4" w:rsidP="0054132B">
      <w:pPr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(7) Ketentuan   lebih   lanjut   mengenai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waktu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tempat penyelenggaraan usaha pariwisata sebagaimana dima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sud pada ayat (1), ayat (2), ayat (3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(4) dan ayat (5)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0AE441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B698C84" w14:textId="6D0A435C" w:rsidR="006574EA" w:rsidRPr="00944721" w:rsidRDefault="006574EA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AB XI </w:t>
      </w:r>
    </w:p>
    <w:p w14:paraId="76D128BE" w14:textId="2BDA2927" w:rsidR="0054132B" w:rsidRPr="00944721" w:rsidRDefault="004D5FD4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KERJASAMA DAN KEM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RAAN </w:t>
      </w:r>
    </w:p>
    <w:p w14:paraId="511508DE" w14:textId="3A053374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61</w:t>
      </w:r>
    </w:p>
    <w:p w14:paraId="2F0212A1" w14:textId="77777777" w:rsidR="00FE247D" w:rsidRPr="00944721" w:rsidRDefault="004D5FD4" w:rsidP="00602940">
      <w:pPr>
        <w:tabs>
          <w:tab w:val="left" w:pos="1440"/>
          <w:tab w:val="left" w:pos="320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dapat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pacing w:val="-5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kerjasama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Kepala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Pemerintah Daerah lain dan/atau negara lain dalam penyelenggara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 usaha pariwisata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untuk     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mencapai     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tujuan     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penyelenggaraan kepariwisataan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 didasarkan pada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pertimbangan efisi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nsi dan efektivitas dan saling menguntungkan.</w:t>
      </w:r>
    </w:p>
    <w:p w14:paraId="7D91662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E07F04E" w14:textId="77777777" w:rsidR="00FE247D" w:rsidRPr="00944721" w:rsidRDefault="004D5FD4" w:rsidP="00602940">
      <w:pPr>
        <w:tabs>
          <w:tab w:val="left" w:pos="1440"/>
        </w:tabs>
        <w:ind w:left="1458" w:right="70" w:hanging="54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kerjasama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5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ebaga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mana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(1)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diatur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Keputusan Bers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dilaksanak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sesuai dengan ketentuan peraturan perundan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-undangan.</w:t>
      </w:r>
    </w:p>
    <w:p w14:paraId="219AC4F8" w14:textId="72100567" w:rsidR="00FE247D" w:rsidRPr="00944721" w:rsidRDefault="00A513CA" w:rsidP="00A513CA">
      <w:pPr>
        <w:tabs>
          <w:tab w:val="left" w:pos="1440"/>
        </w:tabs>
        <w:ind w:right="7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9830F65" w14:textId="64E3CAC9" w:rsidR="00FE247D" w:rsidRPr="00944721" w:rsidRDefault="004D5FD4" w:rsidP="0054132B">
      <w:pPr>
        <w:ind w:left="45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="00707386">
        <w:rPr>
          <w:rFonts w:ascii="Bookman Old Style" w:eastAsia="Bookman Old Style" w:hAnsi="Bookman Old Style" w:cs="Bookman Old Style"/>
          <w:sz w:val="24"/>
          <w:szCs w:val="24"/>
        </w:rPr>
        <w:t>asal 62</w:t>
      </w:r>
    </w:p>
    <w:p w14:paraId="43F2837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9AA23AD" w14:textId="77777777" w:rsidR="00FE247D" w:rsidRPr="00944721" w:rsidRDefault="004D5FD4" w:rsidP="00602940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berkewajiban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memfasilita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kemitraan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 penyelenggaraan kepariwisataan dengan mengutamakan pelaku usaha mikro dan kecil.</w:t>
      </w:r>
    </w:p>
    <w:p w14:paraId="1F278D9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B6EFF31" w14:textId="77777777" w:rsidR="00FE247D" w:rsidRPr="00944721" w:rsidRDefault="004D5FD4" w:rsidP="00602940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Setiap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penanggungjawab  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 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harus  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melakukan kemitraan usaha dengan pelaku usaha mikro atau kecil.</w:t>
      </w:r>
    </w:p>
    <w:p w14:paraId="7C40DCE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F669B06" w14:textId="77777777" w:rsidR="00FE247D" w:rsidRPr="00944721" w:rsidRDefault="004D5FD4" w:rsidP="00602940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Kemitraan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dil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kukan dalam bentuk:</w:t>
      </w:r>
    </w:p>
    <w:p w14:paraId="7E56159C" w14:textId="77777777" w:rsidR="00FE247D" w:rsidRPr="00944721" w:rsidRDefault="00FE247D" w:rsidP="00DB405E">
      <w:pPr>
        <w:ind w:left="1843" w:right="70"/>
        <w:rPr>
          <w:rFonts w:ascii="Bookman Old Style" w:hAnsi="Bookman Old Style"/>
          <w:sz w:val="24"/>
          <w:szCs w:val="24"/>
        </w:rPr>
      </w:pPr>
    </w:p>
    <w:p w14:paraId="4787F91C" w14:textId="15546357" w:rsidR="00FE247D" w:rsidRPr="00944721" w:rsidRDefault="004D5FD4" w:rsidP="00825A75">
      <w:pPr>
        <w:pStyle w:val="ListParagraph"/>
        <w:numPr>
          <w:ilvl w:val="1"/>
          <w:numId w:val="19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penyediaan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barang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dan/atau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jasa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pariwisata;</w:t>
      </w:r>
    </w:p>
    <w:p w14:paraId="48F7C048" w14:textId="5FBAAB35" w:rsidR="0054132B" w:rsidRPr="00944721" w:rsidRDefault="004D5FD4" w:rsidP="00825A75">
      <w:pPr>
        <w:pStyle w:val="ListParagraph"/>
        <w:numPr>
          <w:ilvl w:val="1"/>
          <w:numId w:val="19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kerjasama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kualitas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sumber</w:t>
      </w:r>
      <w:r w:rsidR="00DB405E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daya manusia kepariwisataan; dan </w:t>
      </w:r>
    </w:p>
    <w:p w14:paraId="63987108" w14:textId="3147F8C3" w:rsidR="00FE247D" w:rsidRPr="00944721" w:rsidRDefault="004D5FD4" w:rsidP="00825A75">
      <w:pPr>
        <w:pStyle w:val="ListParagraph"/>
        <w:numPr>
          <w:ilvl w:val="1"/>
          <w:numId w:val="19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kerjasama pemasaran.</w:t>
      </w:r>
    </w:p>
    <w:p w14:paraId="6A3528C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46B4C11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Ketentuan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lebih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lanjut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mengenai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kemitraan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sebagaimana dimaksud pada ayat (1),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yat (2), dan ayat (3),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351EAD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68C76E6" w14:textId="77777777" w:rsidR="00FE247D" w:rsidRPr="00944721" w:rsidRDefault="004D5FD4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XII</w:t>
      </w:r>
    </w:p>
    <w:p w14:paraId="55BA04D5" w14:textId="77777777" w:rsidR="0054132B" w:rsidRPr="00944721" w:rsidRDefault="004D5FD4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PENEL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 DAN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ENGEMBANGAN </w:t>
      </w:r>
    </w:p>
    <w:p w14:paraId="5C5850D2" w14:textId="74F9EB8E" w:rsidR="00FE247D" w:rsidRPr="00944721" w:rsidRDefault="00707386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63</w:t>
      </w:r>
    </w:p>
    <w:p w14:paraId="43216247" w14:textId="77777777" w:rsidR="00FE247D" w:rsidRPr="00944721" w:rsidRDefault="004D5FD4" w:rsidP="00602940">
      <w:pPr>
        <w:tabs>
          <w:tab w:val="left" w:pos="1440"/>
          <w:tab w:val="left" w:pos="210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Pemerintah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melakukan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penelitian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pengembangan kepariwisataan  untuk  memberikan 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asukan  ilmu  peng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tahuan dan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teknologi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diperlukan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kebijakan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strategi penyelenggaraan kepariwisat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an.</w:t>
      </w:r>
    </w:p>
    <w:p w14:paraId="72C41D6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E498EBA" w14:textId="561CBDB0" w:rsidR="00FE247D" w:rsidRPr="00944721" w:rsidRDefault="004D5FD4" w:rsidP="003A5876">
      <w:pPr>
        <w:tabs>
          <w:tab w:val="left" w:pos="1440"/>
          <w:tab w:val="left" w:pos="286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Penelitian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embangan</w:t>
      </w:r>
      <w:r w:rsidRPr="00944721"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aimana dimaksud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pada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yat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dilakukan   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ruang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lingkup pembangunan kep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riwisataan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liputi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industri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wisata, destinasi pariwisata, pemasaran, dan kelembagaan kepariwisataan.</w:t>
      </w:r>
    </w:p>
    <w:p w14:paraId="56F5413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9D4F94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A6B3DFC" w14:textId="77777777" w:rsidR="00FE247D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Penelitian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embangan</w:t>
      </w:r>
      <w:r w:rsidRPr="00944721"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aimana dimaksud pada ay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 (2), dilakukan me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alui kegiatan riset,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kajian, survei, seminar, 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miloka, lokakarya,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iskusi dan bentuk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egiatan ilmiah lainny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32F31EE" w14:textId="77777777" w:rsidR="00707386" w:rsidRPr="00944721" w:rsidRDefault="00707386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9883C50" w14:textId="3AF8BB1E" w:rsidR="00FE247D" w:rsidRPr="00944721" w:rsidRDefault="00707386" w:rsidP="0054132B">
      <w:pPr>
        <w:ind w:left="27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64</w:t>
      </w:r>
    </w:p>
    <w:p w14:paraId="4A7E6D8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F3DA5AB" w14:textId="77777777" w:rsidR="00FE247D" w:rsidRPr="00944721" w:rsidRDefault="004D5FD4" w:rsidP="00602940">
      <w:pPr>
        <w:tabs>
          <w:tab w:val="left" w:pos="26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Penelitian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pengembangan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kepariwisataan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dimaksud dalam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asal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6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1, dapat di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aksanakan oleh gabungan industri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pariwisata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daerah,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asosias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/lembaga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kepariwisataan, konsultan pariwisata, lembaga pendidikan, 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lembaga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penelitian.</w:t>
      </w:r>
    </w:p>
    <w:p w14:paraId="2B097D1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610D1D2" w14:textId="77777777" w:rsidR="00FE247D" w:rsidRDefault="004D5FD4" w:rsidP="00602940">
      <w:pPr>
        <w:tabs>
          <w:tab w:val="left" w:pos="1440"/>
          <w:tab w:val="left" w:pos="2520"/>
          <w:tab w:val="left" w:pos="286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Peneliti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pengembangan 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kepariwisataan 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dimaksud dalam Pasal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6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1, dapat be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erjasama atau mel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batkan peneliti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dan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lemb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ga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asing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menuhi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persyarat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dilakukan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atas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dasar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izin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berdasarkan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ketentuan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peraturan perundang-undangan yang mengatur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tang penelitian ba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 orang asing.</w:t>
      </w:r>
    </w:p>
    <w:p w14:paraId="749B74F7" w14:textId="77777777" w:rsidR="00707386" w:rsidRDefault="00707386" w:rsidP="00602940">
      <w:pPr>
        <w:tabs>
          <w:tab w:val="left" w:pos="1440"/>
          <w:tab w:val="left" w:pos="2520"/>
          <w:tab w:val="left" w:pos="286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AE30B2A" w14:textId="77777777" w:rsidR="00707386" w:rsidRDefault="00707386" w:rsidP="00602940">
      <w:pPr>
        <w:tabs>
          <w:tab w:val="left" w:pos="1440"/>
          <w:tab w:val="left" w:pos="2520"/>
          <w:tab w:val="left" w:pos="286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432FFF3B" w14:textId="77777777" w:rsidR="00707386" w:rsidRPr="00944721" w:rsidRDefault="00707386" w:rsidP="00602940">
      <w:pPr>
        <w:tabs>
          <w:tab w:val="left" w:pos="1440"/>
          <w:tab w:val="left" w:pos="2520"/>
          <w:tab w:val="left" w:pos="286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3E25831C" w14:textId="1D9AD74D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65</w:t>
      </w:r>
    </w:p>
    <w:p w14:paraId="4023995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0BEAC72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Pemerintah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memfasilitasi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atan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ekonomi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krea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if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dilakukan oleh pe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aku industri, dun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usaha dan ma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yarakat sebagai bagian dari pengembangan kepariwisataan daerah.</w:t>
      </w:r>
    </w:p>
    <w:p w14:paraId="1DEA655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43E5880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Fasilitasi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lakukan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intah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imana dimaksud pada ayat (1) meliputi:</w:t>
      </w:r>
    </w:p>
    <w:p w14:paraId="26D6128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D925BD9" w14:textId="425F5B72" w:rsidR="00FE247D" w:rsidRPr="00825A75" w:rsidRDefault="004D5FD4" w:rsidP="00825A75">
      <w:pPr>
        <w:pStyle w:val="ListParagraph"/>
        <w:numPr>
          <w:ilvl w:val="0"/>
          <w:numId w:val="40"/>
        </w:numPr>
        <w:ind w:left="189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825A75">
        <w:rPr>
          <w:rFonts w:ascii="Bookman Old Style" w:eastAsia="Bookman Old Style" w:hAnsi="Bookman Old Style" w:cs="Bookman Old Style"/>
          <w:sz w:val="24"/>
          <w:szCs w:val="24"/>
        </w:rPr>
        <w:t>memberikan  dukungan  terhadap  p</w:t>
      </w:r>
      <w:r w:rsidRPr="00825A75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nyelenggaraan  kegiatan, riset,  kajian,  disk</w:t>
      </w:r>
      <w:r w:rsidRPr="00825A75"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si,  seminar,  pame</w:t>
      </w:r>
      <w:r w:rsidRPr="00825A75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an,</w:t>
      </w:r>
      <w:r w:rsidRPr="00825A75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semiloka,</w:t>
      </w:r>
      <w:r w:rsidRPr="00825A75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loka</w:t>
      </w:r>
      <w:r w:rsidRPr="00825A75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arya dan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bentuk  </w:t>
      </w:r>
      <w:r w:rsidRPr="00825A75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 xml:space="preserve">kegiatan  </w:t>
      </w:r>
      <w:r w:rsidRPr="00825A75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 xml:space="preserve">ilmiah  </w:t>
      </w:r>
      <w:r w:rsidRPr="00825A75"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 xml:space="preserve">lainnya  </w:t>
      </w:r>
      <w:r w:rsidRPr="00825A75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 xml:space="preserve">dalam  </w:t>
      </w:r>
      <w:r w:rsidRPr="00825A75"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mendorong pengembangan ekonomi kreatif;</w:t>
      </w:r>
    </w:p>
    <w:p w14:paraId="72DA8F9C" w14:textId="3B0FEC1F" w:rsidR="00FE247D" w:rsidRPr="00825A75" w:rsidRDefault="004D5FD4" w:rsidP="00825A75">
      <w:pPr>
        <w:pStyle w:val="ListParagraph"/>
        <w:numPr>
          <w:ilvl w:val="0"/>
          <w:numId w:val="40"/>
        </w:numPr>
        <w:ind w:left="189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825A75">
        <w:rPr>
          <w:rFonts w:ascii="Bookman Old Style" w:eastAsia="Bookman Old Style" w:hAnsi="Bookman Old Style" w:cs="Bookman Old Style"/>
          <w:sz w:val="24"/>
          <w:szCs w:val="24"/>
        </w:rPr>
        <w:t>meningkatkan    kesadaran    dan    peran    masyarakat    serta pemangku kepentingan</w:t>
      </w:r>
      <w:r w:rsidRPr="00825A75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825A75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pen</w:t>
      </w:r>
      <w:r w:rsidRPr="00825A75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ingnya</w:t>
      </w:r>
      <w:r w:rsidRPr="00825A75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ekonomi</w:t>
      </w:r>
      <w:r w:rsidRPr="00825A75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825A75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eatif bagi kemajuan daerah;</w:t>
      </w:r>
    </w:p>
    <w:p w14:paraId="45C45692" w14:textId="1A9BA65A" w:rsidR="00FE247D" w:rsidRPr="00825A75" w:rsidRDefault="004D5FD4" w:rsidP="00825A75">
      <w:pPr>
        <w:pStyle w:val="ListParagraph"/>
        <w:numPr>
          <w:ilvl w:val="0"/>
          <w:numId w:val="40"/>
        </w:numPr>
        <w:ind w:left="189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825A75"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r w:rsidRPr="00825A75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potensi</w:t>
      </w:r>
      <w:r w:rsidRPr="00825A75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825A75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kapasitas</w:t>
      </w:r>
      <w:r w:rsidRPr="00825A75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sumber</w:t>
      </w:r>
      <w:r w:rsidRPr="00825A75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daya</w:t>
      </w:r>
      <w:r w:rsidRPr="00825A75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lokal</w:t>
      </w:r>
      <w:r w:rsidRPr="00825A75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dalam mengembangkan daya saing ekonomi kreati</w:t>
      </w:r>
      <w:r w:rsidRPr="00825A75">
        <w:rPr>
          <w:rFonts w:ascii="Bookman Old Style" w:eastAsia="Bookman Old Style" w:hAnsi="Bookman Old Style" w:cs="Bookman Old Style"/>
          <w:spacing w:val="1"/>
          <w:sz w:val="24"/>
          <w:szCs w:val="24"/>
        </w:rPr>
        <w:t>f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; dan</w:t>
      </w:r>
    </w:p>
    <w:p w14:paraId="183A0578" w14:textId="71B55F67" w:rsidR="00FE247D" w:rsidRPr="00825A75" w:rsidRDefault="004D5FD4" w:rsidP="00825A75">
      <w:pPr>
        <w:pStyle w:val="ListParagraph"/>
        <w:numPr>
          <w:ilvl w:val="0"/>
          <w:numId w:val="40"/>
        </w:numPr>
        <w:tabs>
          <w:tab w:val="left" w:pos="3500"/>
          <w:tab w:val="left" w:pos="3800"/>
        </w:tabs>
        <w:ind w:left="189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825A75">
        <w:rPr>
          <w:rFonts w:ascii="Bookman Old Style" w:eastAsia="Bookman Old Style" w:hAnsi="Bookman Old Style" w:cs="Bookman Old Style"/>
          <w:sz w:val="24"/>
          <w:szCs w:val="24"/>
        </w:rPr>
        <w:t xml:space="preserve">penyusunan regulasi </w:t>
      </w:r>
      <w:r w:rsidRPr="00825A75">
        <w:rPr>
          <w:rFonts w:ascii="Bookman Old Style" w:eastAsia="Bookman Old Style" w:hAnsi="Bookman Old Style" w:cs="Bookman Old Style"/>
          <w:spacing w:val="1"/>
          <w:sz w:val="24"/>
          <w:szCs w:val="24"/>
        </w:rPr>
        <w:t>d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an pemberian in</w:t>
      </w:r>
      <w:r w:rsidRPr="00825A75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entif dalam mendorong perkembangan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pekonomi  </w:t>
      </w:r>
      <w:r w:rsidRPr="00825A75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 xml:space="preserve">kreatif  </w:t>
      </w:r>
      <w:r w:rsidRPr="00825A75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 xml:space="preserve">yang  </w:t>
      </w:r>
      <w:r w:rsidRPr="00825A75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 xml:space="preserve">dikembangkan  </w:t>
      </w:r>
      <w:r w:rsidRPr="00825A75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oleh masyarakat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ab/>
        <w:t>lokal    sesuai    den</w:t>
      </w:r>
      <w:r w:rsidRPr="00825A75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 xml:space="preserve">an    ketentuan  </w:t>
      </w:r>
      <w:r w:rsidRPr="00825A75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perundan</w:t>
      </w:r>
      <w:r w:rsidRPr="00825A7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825A75">
        <w:rPr>
          <w:rFonts w:ascii="Bookman Old Style" w:eastAsia="Bookman Old Style" w:hAnsi="Bookman Old Style" w:cs="Bookman Old Style"/>
          <w:sz w:val="24"/>
          <w:szCs w:val="24"/>
        </w:rPr>
        <w:t>- undangan.</w:t>
      </w:r>
    </w:p>
    <w:p w14:paraId="1B2B902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146820F" w14:textId="03A9EC91" w:rsidR="00FE247D" w:rsidRPr="00944721" w:rsidRDefault="00707386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66</w:t>
      </w:r>
    </w:p>
    <w:p w14:paraId="38F85B6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48EEBD5" w14:textId="3E95ABB6" w:rsidR="00FE247D" w:rsidRPr="00944721" w:rsidRDefault="004D5FD4" w:rsidP="00825A75">
      <w:pPr>
        <w:tabs>
          <w:tab w:val="left" w:pos="2360"/>
        </w:tabs>
        <w:ind w:left="890" w:right="70" w:hanging="2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Ketentuan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lebih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anjut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mengenai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enelitian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gembangan pariwisata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serta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onomi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kreat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aimana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="00825A7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61, Pasal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6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2 dan Pasal 63, 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54F778F" w14:textId="77777777" w:rsidR="003A5876" w:rsidRDefault="003A587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75CB165B" w14:textId="77777777" w:rsidR="00FE247D" w:rsidRPr="00944721" w:rsidRDefault="004D5FD4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XIII</w:t>
      </w:r>
    </w:p>
    <w:p w14:paraId="0B2588D6" w14:textId="77777777" w:rsidR="00FE247D" w:rsidRPr="00944721" w:rsidRDefault="00FE247D" w:rsidP="0054132B">
      <w:pPr>
        <w:ind w:right="70"/>
        <w:rPr>
          <w:rFonts w:ascii="Bookman Old Style" w:hAnsi="Bookman Old Style"/>
          <w:sz w:val="24"/>
          <w:szCs w:val="24"/>
        </w:rPr>
      </w:pPr>
    </w:p>
    <w:p w14:paraId="39FF433F" w14:textId="77777777" w:rsidR="00FE247D" w:rsidRPr="00944721" w:rsidRDefault="004D5FD4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KAN DAN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ELA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HAN, SER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FIKAS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ANDAR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ENAGA KERJA</w:t>
      </w:r>
    </w:p>
    <w:p w14:paraId="10C3A8FF" w14:textId="77777777" w:rsidR="00FE247D" w:rsidRPr="00944721" w:rsidRDefault="00FE247D" w:rsidP="0054132B">
      <w:pPr>
        <w:ind w:right="70"/>
        <w:rPr>
          <w:rFonts w:ascii="Bookman Old Style" w:hAnsi="Bookman Old Style"/>
          <w:sz w:val="24"/>
          <w:szCs w:val="24"/>
        </w:rPr>
      </w:pPr>
    </w:p>
    <w:p w14:paraId="3D3701B3" w14:textId="79F692B1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67</w:t>
      </w:r>
    </w:p>
    <w:p w14:paraId="0248F95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49117E7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Pemerintah 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menyel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nggarakan 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pendidikan 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 melalui satuan pendidikan formal dan nonformal.</w:t>
      </w:r>
    </w:p>
    <w:p w14:paraId="0D4EC85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268B721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Pendidikan  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formal   </w:t>
      </w:r>
      <w:r w:rsidRPr="00944721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nonformal 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  </w:t>
      </w:r>
      <w:r w:rsidRPr="00944721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bidang  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iwisata sebagaimana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(1), dapat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diselenggarakan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oleh masyarakat.</w:t>
      </w:r>
    </w:p>
    <w:p w14:paraId="26463AB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F4659A3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Pendidikan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formal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nonformal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agaimana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 ayat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(2),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dilaksanakan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esuai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entuan peraturan perundang-undangan di bidang pendidikan.</w:t>
      </w:r>
    </w:p>
    <w:p w14:paraId="18EE03F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E1A2A2F" w14:textId="0EEDEB9E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68</w:t>
      </w:r>
    </w:p>
    <w:p w14:paraId="4CD1540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59122E7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Pemerintah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masyarakat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dapat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menyelenggarakan pelatihan pariwisata.</w:t>
      </w:r>
    </w:p>
    <w:p w14:paraId="7742D220" w14:textId="77777777" w:rsidR="00FE247D" w:rsidRPr="00944721" w:rsidRDefault="004D5FD4" w:rsidP="00602940">
      <w:pPr>
        <w:tabs>
          <w:tab w:val="left" w:pos="1440"/>
          <w:tab w:val="left" w:pos="22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Penyelenggaraan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pelatihan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 ayat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(1),   </w:t>
      </w:r>
      <w:r w:rsidRPr="00944721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berpedoman  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 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standar   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kompetensi   </w:t>
      </w:r>
      <w:r w:rsidRPr="00944721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profesi kepariwisataan.</w:t>
      </w:r>
    </w:p>
    <w:p w14:paraId="5983FE2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7B9E0A1" w14:textId="14CEC512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69</w:t>
      </w:r>
    </w:p>
    <w:p w14:paraId="70EB5EB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09EB28F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enaga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kerja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dang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kepariwisataan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harus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memiliki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standar kompetensi melalui sertifikasi kompetensi.</w:t>
      </w:r>
    </w:p>
    <w:p w14:paraId="0F2CFB14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Sertifikasi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kompetensi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yat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(1), dilakukan oleh lembaga sertifikasi profesi yang telah mendapat lisensi sesuai dengan ketentuan peraturan perundang-undangan.</w:t>
      </w:r>
    </w:p>
    <w:p w14:paraId="4BA8E5F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98A0074" w14:textId="570E9BAA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70</w:t>
      </w:r>
    </w:p>
    <w:p w14:paraId="2E403AE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1219FAA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Produk,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pelayanan,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pengelolaan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harus memili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 standar usaha.</w:t>
      </w:r>
    </w:p>
    <w:p w14:paraId="71FF1CBC" w14:textId="77777777" w:rsidR="00FE247D" w:rsidRPr="00944721" w:rsidRDefault="004D5FD4" w:rsidP="00602940">
      <w:pPr>
        <w:tabs>
          <w:tab w:val="left" w:pos="1440"/>
          <w:tab w:val="left" w:pos="300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Standar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ayat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dilakukan melalui sertifikasi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saha yang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terbitkan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oleh lembaga man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iri yang berwenang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sesuai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ketentuan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peraturan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perundan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 undangan.</w:t>
      </w:r>
    </w:p>
    <w:p w14:paraId="62FE5C5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32891BA" w14:textId="742B2C81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71</w:t>
      </w:r>
    </w:p>
    <w:p w14:paraId="566B618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089C438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Pengusaha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dapat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j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akan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tenaga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kerja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warga negara asing setelah mendapatkan izin dari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Pemerintah Daera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F007A84" w14:textId="07569744" w:rsidR="00FE247D" w:rsidRPr="00944721" w:rsidRDefault="004D5FD4" w:rsidP="004035B3">
      <w:pPr>
        <w:tabs>
          <w:tab w:val="left" w:pos="1440"/>
          <w:tab w:val="left" w:pos="316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Untuk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mendapatkan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izin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tenaga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kerja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warga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negara  </w:t>
      </w:r>
      <w:r w:rsidRPr="00944721"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asing sebagaimana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(1), terlebih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dahulu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ndapat rekomendasi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dari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organisasi </w:t>
      </w:r>
      <w:r w:rsidRPr="00944721">
        <w:rPr>
          <w:rFonts w:ascii="Bookman Old Style" w:eastAsia="Bookman Old Style" w:hAnsi="Bookman Old Style" w:cs="Bookman Old Style"/>
          <w:spacing w:val="5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atau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asosiasi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peker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j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profesional kepariwisataan.</w:t>
      </w:r>
    </w:p>
    <w:p w14:paraId="7D71CD1B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lanjut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tenaga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kerja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warga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asing sebagaimana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BF8AA53" w14:textId="77777777" w:rsidR="00FE247D" w:rsidRPr="00944721" w:rsidRDefault="00FE247D" w:rsidP="0054132B">
      <w:pPr>
        <w:ind w:right="70"/>
        <w:rPr>
          <w:rFonts w:ascii="Bookman Old Style" w:hAnsi="Bookman Old Style"/>
          <w:sz w:val="24"/>
          <w:szCs w:val="24"/>
        </w:rPr>
      </w:pPr>
    </w:p>
    <w:p w14:paraId="6DAB1D13" w14:textId="77777777" w:rsidR="0054132B" w:rsidRPr="00944721" w:rsidRDefault="004D5FD4" w:rsidP="0054132B">
      <w:pPr>
        <w:ind w:right="70" w:firstLine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V PENANAMAN MODAL </w:t>
      </w:r>
    </w:p>
    <w:p w14:paraId="58874375" w14:textId="2AC556D2" w:rsidR="00FE247D" w:rsidRPr="00944721" w:rsidRDefault="00707386" w:rsidP="0054132B">
      <w:pPr>
        <w:ind w:right="70" w:firstLine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72</w:t>
      </w:r>
    </w:p>
    <w:p w14:paraId="5833CC86" w14:textId="77777777" w:rsidR="00FE247D" w:rsidRPr="00944721" w:rsidRDefault="004D5FD4" w:rsidP="00602940">
      <w:pPr>
        <w:tabs>
          <w:tab w:val="left" w:pos="1440"/>
          <w:tab w:val="left" w:pos="2500"/>
          <w:tab w:val="left" w:pos="35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Pemerintah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mendorong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gkatan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penanaman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modal dalam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negeri 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penanaman 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modal 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asing 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bidang kepariwisataan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berdasarkan 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rencana 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induk  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pembangunan kepariwisataan nasional dan daerah.</w:t>
      </w:r>
    </w:p>
    <w:p w14:paraId="0D58EEFB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Peningkatan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penanaman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modal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(1), melalui kegiatan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promo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 penanam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 modal dan dilak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anakan dengan:</w:t>
      </w:r>
    </w:p>
    <w:p w14:paraId="29F86602" w14:textId="77777777" w:rsidR="00FE247D" w:rsidRPr="00944721" w:rsidRDefault="004D5FD4" w:rsidP="00602940">
      <w:pPr>
        <w:ind w:left="1811" w:right="70" w:hanging="33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mengoordinasikan,   mengkaji,   meru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uskan,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menyusun materi promosi penanaman modal bidang kepariwisataan;</w:t>
      </w:r>
    </w:p>
    <w:p w14:paraId="396E1386" w14:textId="77777777" w:rsidR="00FE247D" w:rsidRPr="00944721" w:rsidRDefault="004D5FD4" w:rsidP="00602940">
      <w:pPr>
        <w:tabs>
          <w:tab w:val="left" w:pos="3800"/>
        </w:tabs>
        <w:ind w:left="1811" w:right="70" w:hanging="33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b. melaksanakan 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event 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promosi 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naman 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modal 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dang kepariwisataan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di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negeri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luar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negeri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melibatkan para pemangku kepentingan; dan</w:t>
      </w:r>
    </w:p>
    <w:p w14:paraId="4EEFC961" w14:textId="77777777" w:rsidR="00FE247D" w:rsidRPr="00944721" w:rsidRDefault="004D5FD4" w:rsidP="00602940">
      <w:pPr>
        <w:ind w:left="181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c. pemberian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inform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si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peluang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modal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dang kepariwisataan.</w:t>
      </w:r>
    </w:p>
    <w:p w14:paraId="600D75F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F726102" w14:textId="77777777" w:rsidR="00FE247D" w:rsidRPr="00944721" w:rsidRDefault="004D5FD4" w:rsidP="00602940">
      <w:pPr>
        <w:tabs>
          <w:tab w:val="left" w:pos="1440"/>
          <w:tab w:val="left" w:pos="2140"/>
          <w:tab w:val="left" w:pos="280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Kegiatan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promosi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enanaman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modal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bagaimana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 ayat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(2),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dilakuk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menyed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akan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data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formasi mengenai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potensi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peluang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penanaman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modal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bidang kepariwisataan.</w:t>
      </w:r>
    </w:p>
    <w:p w14:paraId="62008E5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A61D9A7" w14:textId="7E13B02A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73</w:t>
      </w:r>
    </w:p>
    <w:p w14:paraId="26E7B60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23F2CFF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dapat memiliki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bentuk usaha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permodalan sebagai berikut:</w:t>
      </w:r>
    </w:p>
    <w:p w14:paraId="67BD888E" w14:textId="77777777" w:rsidR="00FE247D" w:rsidRPr="00944721" w:rsidRDefault="004D5FD4" w:rsidP="00602940">
      <w:pPr>
        <w:tabs>
          <w:tab w:val="left" w:pos="2660"/>
        </w:tabs>
        <w:ind w:left="127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a.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seluruh   modalnya   dimiliki   Warga   Negara   Republik   Indonesia dilakukan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oleh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rorangan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atau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 </w:t>
      </w:r>
      <w:r w:rsidRPr="00944721"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hukum </w:t>
      </w:r>
      <w:r w:rsidRPr="00944721">
        <w:rPr>
          <w:rFonts w:ascii="Bookman Old Style" w:eastAsia="Bookman Old Style" w:hAnsi="Bookman Old Style" w:cs="Bookman Old Style"/>
          <w:spacing w:val="5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sesuai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perundang-undangan;</w:t>
      </w:r>
    </w:p>
    <w:p w14:paraId="6D2CAF7C" w14:textId="77777777" w:rsidR="00FE247D" w:rsidRPr="00944721" w:rsidRDefault="004D5FD4" w:rsidP="00602940">
      <w:pPr>
        <w:ind w:left="127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modal patungan 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ara Warga Negara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epublik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ndonesia dan Warga Negara Asing dilak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kan oleh badan hu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um yang bebentuk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erseroan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erbatas sesuai de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gan peraturan perundan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-undangan; dan/atau</w:t>
      </w:r>
    </w:p>
    <w:p w14:paraId="66552A92" w14:textId="77777777" w:rsidR="00FE247D" w:rsidRPr="00944721" w:rsidRDefault="004D5FD4" w:rsidP="00602940">
      <w:pPr>
        <w:tabs>
          <w:tab w:val="left" w:pos="2880"/>
        </w:tabs>
        <w:ind w:left="127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c. seluruh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modalnya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dimiliki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warga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egara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asing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bentuk penanaman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modal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asing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dilakukan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oleh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badan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um 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</w:p>
    <w:p w14:paraId="6C4F0D0F" w14:textId="77777777" w:rsidR="00FE247D" w:rsidRPr="00944721" w:rsidRDefault="004D5FD4" w:rsidP="00602940">
      <w:pPr>
        <w:ind w:left="127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berbentuk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Perseroan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erbatas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sesuai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engan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ketentuan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rundang- undangan.</w:t>
      </w:r>
    </w:p>
    <w:p w14:paraId="6B245F88" w14:textId="252C29AB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74</w:t>
      </w:r>
    </w:p>
    <w:p w14:paraId="6D71D4D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A4411D3" w14:textId="47242DB5" w:rsidR="00FE247D" w:rsidRPr="00944721" w:rsidRDefault="004D5FD4" w:rsidP="003A5876">
      <w:pPr>
        <w:ind w:left="911"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Ketentuan lebih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anjut mengenai penanaman modal di bidang kepariwisataan sebagaimana dima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sud dalam Pasal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7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0 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Pasal 71, 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06CC4A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7C17A1B" w14:textId="77777777" w:rsidR="00FE247D" w:rsidRPr="00944721" w:rsidRDefault="004D5FD4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XV</w:t>
      </w:r>
    </w:p>
    <w:p w14:paraId="33D78986" w14:textId="77777777" w:rsidR="00DB405E" w:rsidRPr="00944721" w:rsidRDefault="004D5FD4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NSEN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 DAN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INSEN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 </w:t>
      </w:r>
    </w:p>
    <w:p w14:paraId="54766188" w14:textId="241E2754" w:rsidR="00FE247D" w:rsidRPr="00944721" w:rsidRDefault="004D5FD4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Kesatu</w:t>
      </w:r>
    </w:p>
    <w:p w14:paraId="5C8884D5" w14:textId="77777777" w:rsidR="00FE247D" w:rsidRPr="00944721" w:rsidRDefault="004D5FD4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nsentif</w:t>
      </w:r>
    </w:p>
    <w:p w14:paraId="7C5CC4D4" w14:textId="0AA36820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75</w:t>
      </w:r>
    </w:p>
    <w:p w14:paraId="0DF7F6F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CCA6EF8" w14:textId="72043571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nsentif dapat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dib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rikan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kepada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penyelenggara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pariwisata.</w:t>
      </w:r>
    </w:p>
    <w:p w14:paraId="6B35DD80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Pemberian  insentif  sebagaimana  dimaksud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(1),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dapat berupa insentif fiskal dan non fiskal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 memenuhi sal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 satu kriteria sebagai berikut:</w:t>
      </w:r>
    </w:p>
    <w:p w14:paraId="535F77AA" w14:textId="254811E8" w:rsidR="00DB405E" w:rsidRPr="00944721" w:rsidRDefault="00DB405E" w:rsidP="00825A75">
      <w:pPr>
        <w:pStyle w:val="ListParagraph"/>
        <w:numPr>
          <w:ilvl w:val="0"/>
          <w:numId w:val="21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penghargaan</w:t>
      </w:r>
    </w:p>
    <w:p w14:paraId="0DAAADF9" w14:textId="6F455F21" w:rsidR="00FE247D" w:rsidRPr="00944721" w:rsidRDefault="004D5FD4" w:rsidP="00825A75">
      <w:pPr>
        <w:pStyle w:val="ListParagraph"/>
        <w:numPr>
          <w:ilvl w:val="0"/>
          <w:numId w:val="21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memberikan    </w:t>
      </w:r>
      <w:r w:rsidRPr="00944721"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kontribusi    </w:t>
      </w:r>
      <w:r w:rsidRPr="00944721"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bagi    </w:t>
      </w:r>
      <w:r w:rsidRPr="00944721"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peningkatan  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pendapatan masyarakat;</w:t>
      </w:r>
    </w:p>
    <w:p w14:paraId="67E0E6BF" w14:textId="7EB3DD3B" w:rsidR="00FE247D" w:rsidRPr="00944721" w:rsidRDefault="004D5FD4" w:rsidP="00825A75">
      <w:pPr>
        <w:pStyle w:val="ListParagraph"/>
        <w:numPr>
          <w:ilvl w:val="0"/>
          <w:numId w:val="21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menggunakan dan mengembangkan sumber daya lokal;</w:t>
      </w:r>
    </w:p>
    <w:p w14:paraId="3A011D8E" w14:textId="053A65A5" w:rsidR="00FE247D" w:rsidRPr="00944721" w:rsidRDefault="004D5FD4" w:rsidP="00825A75">
      <w:pPr>
        <w:pStyle w:val="ListParagraph"/>
        <w:numPr>
          <w:ilvl w:val="0"/>
          <w:numId w:val="21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menyerap dan meningkatkan kapasit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 tenaga kerja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lokal;</w:t>
      </w:r>
    </w:p>
    <w:p w14:paraId="57D7A734" w14:textId="5A705ABA" w:rsidR="00FE247D" w:rsidRPr="00944721" w:rsidRDefault="004D5FD4" w:rsidP="00825A75">
      <w:pPr>
        <w:pStyle w:val="ListParagraph"/>
        <w:numPr>
          <w:ilvl w:val="0"/>
          <w:numId w:val="21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mengembangkan potensi kepariwisataan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lokal;</w:t>
      </w:r>
    </w:p>
    <w:p w14:paraId="07364ED6" w14:textId="4FFB035E" w:rsidR="00FE247D" w:rsidRPr="00944721" w:rsidRDefault="004D5FD4" w:rsidP="00825A75">
      <w:pPr>
        <w:pStyle w:val="ListParagraph"/>
        <w:numPr>
          <w:ilvl w:val="0"/>
          <w:numId w:val="21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mengembangkan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saha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wasan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lingkungan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berkelanjutan;</w:t>
      </w:r>
    </w:p>
    <w:p w14:paraId="6A248CEE" w14:textId="24AA67F3" w:rsidR="00DB405E" w:rsidRPr="00944721" w:rsidRDefault="004D5FD4" w:rsidP="00825A75">
      <w:pPr>
        <w:pStyle w:val="ListParagraph"/>
        <w:numPr>
          <w:ilvl w:val="0"/>
          <w:numId w:val="21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meningkatkan citra dan daya saing daerah di tingkat globa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  <w:r w:rsidR="00825A7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</w:t>
      </w:r>
    </w:p>
    <w:p w14:paraId="497B0C28" w14:textId="5E57F456" w:rsidR="00FE247D" w:rsidRPr="00944721" w:rsidRDefault="004D5FD4" w:rsidP="00825A75">
      <w:pPr>
        <w:pStyle w:val="ListParagraph"/>
        <w:numPr>
          <w:ilvl w:val="0"/>
          <w:numId w:val="21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melaksanakan kegiatan penelitian, pengembangan, dan inovas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08E3F0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47FF640" w14:textId="21C48650" w:rsidR="00FE247D" w:rsidRPr="00944721" w:rsidRDefault="004D5FD4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</w:t>
      </w:r>
      <w:r w:rsidR="00707386">
        <w:rPr>
          <w:rFonts w:ascii="Bookman Old Style" w:eastAsia="Bookman Old Style" w:hAnsi="Bookman Old Style" w:cs="Bookman Old Style"/>
          <w:sz w:val="24"/>
          <w:szCs w:val="24"/>
        </w:rPr>
        <w:t>sal 76</w:t>
      </w:r>
    </w:p>
    <w:p w14:paraId="2C16BFC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FC91168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nsentif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fiskal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aimana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7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3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(2),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berupa pemberian keringanan pajak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dan/atau pengurangan retribusi daerah.</w:t>
      </w:r>
    </w:p>
    <w:p w14:paraId="278E55C3" w14:textId="36964AB4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77</w:t>
      </w:r>
    </w:p>
    <w:p w14:paraId="43F9AA46" w14:textId="77777777" w:rsidR="00FE247D" w:rsidRPr="00944721" w:rsidRDefault="004D5FD4" w:rsidP="00602940">
      <w:pPr>
        <w:tabs>
          <w:tab w:val="left" w:pos="1440"/>
          <w:tab w:val="left" w:pos="19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nsentif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fiskal</w:t>
      </w:r>
      <w:r w:rsidRPr="00944721"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7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3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(2), diberikan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berupa pemberian kemudahan dalam penelitian dan pengembangan kep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riwisataan,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kemud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han bagi tenaga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j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asing di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bidang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wisataan,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kemud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han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tanda  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daftar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perizina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penghargaan, dan/atau publikasi atau promos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C06222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25A4E59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Kemudahan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diberikan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 berbentuk:</w:t>
      </w:r>
    </w:p>
    <w:p w14:paraId="0D7C8E0B" w14:textId="77777777" w:rsidR="00FE247D" w:rsidRPr="00944721" w:rsidRDefault="00FE247D" w:rsidP="00DB405E">
      <w:pPr>
        <w:ind w:left="1560" w:right="70"/>
        <w:rPr>
          <w:rFonts w:ascii="Bookman Old Style" w:hAnsi="Bookman Old Style"/>
          <w:sz w:val="24"/>
          <w:szCs w:val="24"/>
        </w:rPr>
      </w:pPr>
    </w:p>
    <w:p w14:paraId="7E61EA13" w14:textId="4B6F4AD1" w:rsidR="00FE247D" w:rsidRPr="00944721" w:rsidRDefault="004D5FD4" w:rsidP="00825A75">
      <w:pPr>
        <w:pStyle w:val="ListParagraph"/>
        <w:numPr>
          <w:ilvl w:val="1"/>
          <w:numId w:val="20"/>
        </w:numPr>
        <w:ind w:left="170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data dan informasi peluang penanaman modal;</w:t>
      </w:r>
    </w:p>
    <w:p w14:paraId="0D5DCFF2" w14:textId="5CE526DF" w:rsidR="00FE247D" w:rsidRPr="00944721" w:rsidRDefault="004D5FD4" w:rsidP="00825A75">
      <w:pPr>
        <w:pStyle w:val="ListParagraph"/>
        <w:numPr>
          <w:ilvl w:val="1"/>
          <w:numId w:val="20"/>
        </w:numPr>
        <w:ind w:left="170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prasarana dan sarana;</w:t>
      </w:r>
    </w:p>
    <w:p w14:paraId="62FF1FE6" w14:textId="6D93D79B" w:rsidR="00FE247D" w:rsidRPr="00944721" w:rsidRDefault="004D5FD4" w:rsidP="00825A75">
      <w:pPr>
        <w:pStyle w:val="ListParagraph"/>
        <w:numPr>
          <w:ilvl w:val="1"/>
          <w:numId w:val="20"/>
        </w:numPr>
        <w:ind w:left="170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lahan atau lokasi;</w:t>
      </w:r>
    </w:p>
    <w:p w14:paraId="7077A21A" w14:textId="46E5D54D" w:rsidR="00FE247D" w:rsidRPr="00944721" w:rsidRDefault="004D5FD4" w:rsidP="00825A75">
      <w:pPr>
        <w:pStyle w:val="ListParagraph"/>
        <w:numPr>
          <w:ilvl w:val="1"/>
          <w:numId w:val="20"/>
        </w:numPr>
        <w:ind w:left="170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pemberian bantuan teknis; dan</w:t>
      </w:r>
    </w:p>
    <w:p w14:paraId="3892C0B3" w14:textId="191BD7BB" w:rsidR="00FE247D" w:rsidRPr="00944721" w:rsidRDefault="004D5FD4" w:rsidP="00825A75">
      <w:pPr>
        <w:pStyle w:val="ListParagraph"/>
        <w:numPr>
          <w:ilvl w:val="1"/>
          <w:numId w:val="20"/>
        </w:numPr>
        <w:ind w:left="170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percepatan dalam pendaftaran usaha.</w:t>
      </w:r>
    </w:p>
    <w:p w14:paraId="70F7533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B413E8C" w14:textId="67E910F5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78</w:t>
      </w:r>
    </w:p>
    <w:p w14:paraId="7109769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AAB2444" w14:textId="746248F6" w:rsidR="00FE247D" w:rsidRPr="00944721" w:rsidRDefault="004D5FD4" w:rsidP="00825A75">
      <w:pPr>
        <w:ind w:left="890"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Ketentuan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lebih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lanjut  </w:t>
      </w:r>
      <w:r w:rsidRPr="00944721"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mengenai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tata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cara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pemberian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insent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 penyelenggaraan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="00825A7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73, Pasal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7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4, dan Pasal 75 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29B28E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9D63BEB" w14:textId="77777777" w:rsidR="00FE247D" w:rsidRPr="00944721" w:rsidRDefault="004D5FD4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Kedua</w:t>
      </w:r>
    </w:p>
    <w:p w14:paraId="7BD6443F" w14:textId="77777777" w:rsidR="00FE247D" w:rsidRPr="00944721" w:rsidRDefault="004D5FD4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Disinsentif</w:t>
      </w:r>
    </w:p>
    <w:p w14:paraId="6DBD5D10" w14:textId="72474301" w:rsidR="00FE247D" w:rsidRPr="00944721" w:rsidRDefault="00707386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79</w:t>
      </w:r>
    </w:p>
    <w:p w14:paraId="451EE61D" w14:textId="77777777" w:rsidR="00FE247D" w:rsidRPr="00944721" w:rsidRDefault="004D5FD4" w:rsidP="00602940">
      <w:pPr>
        <w:tabs>
          <w:tab w:val="left" w:pos="1440"/>
          <w:tab w:val="left" w:pos="26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rioritaskan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pengenaan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disinsentif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diar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hkan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 kegiatan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penyelenggaraan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 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berdampak negatif pada lingk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ngan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dan/atau tid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 sesuai persyarat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 teknis yang ditetapkan.</w:t>
      </w:r>
    </w:p>
    <w:p w14:paraId="2CDCB44A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Disinsentif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(1),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diberikan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tetap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menghormati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hak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orang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sesuai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ketentuan peraturan perundang-undangan.</w:t>
      </w:r>
    </w:p>
    <w:p w14:paraId="29FD4C0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55A9DE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43713C5" w14:textId="33181688" w:rsidR="0054132B" w:rsidRPr="00944721" w:rsidRDefault="00707386" w:rsidP="00602940">
      <w:pPr>
        <w:ind w:left="911" w:right="70" w:firstLine="3773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80</w:t>
      </w:r>
    </w:p>
    <w:p w14:paraId="1FFE31CD" w14:textId="77777777" w:rsidR="00FE247D" w:rsidRPr="00944721" w:rsidRDefault="004D5FD4" w:rsidP="0054132B">
      <w:pPr>
        <w:ind w:left="911" w:right="70" w:hanging="101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(1)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Disinsentif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dapat berupa :</w:t>
      </w:r>
    </w:p>
    <w:p w14:paraId="75C95904" w14:textId="77777777" w:rsidR="0054132B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disinsentif fiska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; dan </w:t>
      </w:r>
    </w:p>
    <w:p w14:paraId="4868DC99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disinsentif non fiskal.</w:t>
      </w:r>
    </w:p>
    <w:p w14:paraId="79E3B40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F7E06DF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Disinsentif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fiskal</w:t>
      </w:r>
      <w:r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bagaimana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uruf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a, berupa pengenaan pajak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dan retribusi dae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 yang tinggi.</w:t>
      </w:r>
    </w:p>
    <w:p w14:paraId="10DA77F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8385E13" w14:textId="77777777" w:rsidR="00FE247D" w:rsidRPr="00944721" w:rsidRDefault="004D5FD4" w:rsidP="00602940">
      <w:pPr>
        <w:tabs>
          <w:tab w:val="left" w:pos="1440"/>
          <w:tab w:val="left" w:pos="2560"/>
          <w:tab w:val="left" w:pos="27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Disinsentif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fisk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ksud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uruf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b, berupa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persyaratan 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khusus 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 </w:t>
      </w:r>
      <w:r w:rsidRPr="00944721">
        <w:rPr>
          <w:rFonts w:ascii="Bookman Old Style" w:eastAsia="Bookman Old Style" w:hAnsi="Bookman Old Style" w:cs="Bookman Old Style"/>
          <w:spacing w:val="6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pendaftaran,  </w:t>
      </w:r>
      <w:r w:rsidRPr="00944721">
        <w:rPr>
          <w:rFonts w:ascii="Bookman Old Style" w:eastAsia="Bookman Old Style" w:hAnsi="Bookman Old Style" w:cs="Bookman Old Style"/>
          <w:spacing w:val="6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kewajiban memberi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kompensasi 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atau   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imbalan 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dan/atau   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pembatasan penyediaan prasarana dan sarana.</w:t>
      </w:r>
    </w:p>
    <w:p w14:paraId="157DCC9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61F17A6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lanjut</w:t>
      </w:r>
      <w:r w:rsidRPr="00944721">
        <w:rPr>
          <w:rFonts w:ascii="Bookman Old Style" w:eastAsia="Bookman Old Style" w:hAnsi="Bookman Old Style" w:cs="Bookman Old Style"/>
          <w:spacing w:val="6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tata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cara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pemberian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disinsentif penyelenggaraan kepariwisataan sebagaimana dimaksud pada ayat (1), ayat (2), dan ayat (3), 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41DAFDC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E252C95" w14:textId="77777777" w:rsidR="00707386" w:rsidRDefault="00707386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32C2D6A" w14:textId="77777777" w:rsidR="00707386" w:rsidRDefault="00707386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40D71AD1" w14:textId="77777777" w:rsidR="00707386" w:rsidRDefault="00707386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72C9F91" w14:textId="77777777" w:rsidR="00707386" w:rsidRDefault="00707386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087D466" w14:textId="77777777" w:rsidR="00DB405E" w:rsidRPr="00944721" w:rsidRDefault="004D5FD4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BAB XVI </w:t>
      </w:r>
    </w:p>
    <w:p w14:paraId="6C76CE0F" w14:textId="58E3A6EE" w:rsidR="0054132B" w:rsidRPr="00944721" w:rsidRDefault="004D5FD4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PENGHARGAAN </w:t>
      </w:r>
    </w:p>
    <w:p w14:paraId="24CBF9C8" w14:textId="582C0D24" w:rsidR="00FE247D" w:rsidRPr="00944721" w:rsidRDefault="00707386" w:rsidP="0054132B">
      <w:pPr>
        <w:ind w:left="90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81</w:t>
      </w:r>
    </w:p>
    <w:p w14:paraId="403A2986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dapat 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memberikan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argaan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Adhikarya 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sata kepada perseorangan, organisasi pariw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sata, lembaga pem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rintah, serta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 yang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berprestasi,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rdedikasi,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berikan kontribusi dalam peningkatan pembangunan, kepeloporan serta pengabdian di bidang kepariwisataan.</w:t>
      </w:r>
    </w:p>
    <w:p w14:paraId="1257D88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F1AFE53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Penghargaan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Adhikarya</w:t>
      </w:r>
      <w:r w:rsidRPr="00944721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(1),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diberikan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setiap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(dua)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tahun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lam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bentuk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piagam,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uang, atau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bentuk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penghargaan lain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bermanfaat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sesuai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kemampuan keuangan daerah.</w:t>
      </w:r>
    </w:p>
    <w:p w14:paraId="599B87F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75ADF00" w14:textId="0F4CBD0E" w:rsidR="00FE247D" w:rsidRPr="00944721" w:rsidRDefault="004D5FD4" w:rsidP="003A5876">
      <w:pPr>
        <w:tabs>
          <w:tab w:val="left" w:pos="144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Pelaksanaan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pemberian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penghargaan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 ayat (2), diusulkan Kepala Dinas setelah berkoordinasi dengan pemangku kepentingan di bidang pariwisata.</w:t>
      </w:r>
    </w:p>
    <w:p w14:paraId="2A04D42A" w14:textId="77777777" w:rsidR="00FE247D" w:rsidRPr="00944721" w:rsidRDefault="004D5FD4" w:rsidP="00602940">
      <w:pPr>
        <w:tabs>
          <w:tab w:val="left" w:pos="1440"/>
          <w:tab w:val="left" w:pos="322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lanjut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pemberian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penghargaan,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bentuk penghargaan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dan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cara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pelaksanaan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pemberian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penghargaan sebagaimana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sud pada ayat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1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),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yat (2),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(3)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64C278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2951879" w14:textId="18CF2892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82</w:t>
      </w:r>
    </w:p>
    <w:p w14:paraId="2CD896C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C1DFCD6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Organisasi pelaku usaha bidang pariwisata, dapat memberikan penghargaan kepada masyarakat, tena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kerja, dan/atau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elaku usaha yang berprestasi, berdedikasi, dan memberikan kontribusi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alam penyelenggaraan kepariwisataan sesuai dengan bidang usaha yang dilakukan.</w:t>
      </w:r>
    </w:p>
    <w:p w14:paraId="7579575C" w14:textId="77777777" w:rsidR="00FE247D" w:rsidRPr="00944721" w:rsidRDefault="00FE247D" w:rsidP="0054132B">
      <w:pPr>
        <w:ind w:right="70"/>
        <w:rPr>
          <w:rFonts w:ascii="Bookman Old Style" w:hAnsi="Bookman Old Style"/>
          <w:sz w:val="24"/>
          <w:szCs w:val="24"/>
        </w:rPr>
      </w:pPr>
    </w:p>
    <w:p w14:paraId="4B195869" w14:textId="77777777" w:rsidR="0054132B" w:rsidRPr="00944721" w:rsidRDefault="004D5FD4" w:rsidP="0054132B">
      <w:pPr>
        <w:ind w:right="70" w:firstLine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BAB XVII </w:t>
      </w:r>
    </w:p>
    <w:p w14:paraId="266194E1" w14:textId="77777777" w:rsidR="0054132B" w:rsidRPr="00944721" w:rsidRDefault="004D5FD4" w:rsidP="0054132B">
      <w:pPr>
        <w:ind w:right="70" w:firstLine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NFORMA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AAN </w:t>
      </w:r>
    </w:p>
    <w:p w14:paraId="08994253" w14:textId="6023B417" w:rsidR="00FE247D" w:rsidRPr="00944721" w:rsidRDefault="00707386" w:rsidP="0054132B">
      <w:pPr>
        <w:ind w:right="70" w:firstLine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83</w:t>
      </w:r>
    </w:p>
    <w:p w14:paraId="7A9221AC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Pemerintah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wajib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menyediakan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menjamin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ketersediaan data dan informasi kepariwis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taan yang dibutuhkan masyaraka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5670360" w14:textId="77777777" w:rsidR="00FE247D" w:rsidRPr="00944721" w:rsidRDefault="004D5FD4" w:rsidP="00602940">
      <w:pPr>
        <w:tabs>
          <w:tab w:val="left" w:pos="1440"/>
          <w:tab w:val="left" w:pos="2020"/>
          <w:tab w:val="left" w:pos="272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Penyediaan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data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(1),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bersifat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terbuka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dapat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diakses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oleh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publik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melalui teknologi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informasi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komunikasi </w:t>
      </w:r>
      <w:r w:rsidRPr="00944721">
        <w:rPr>
          <w:rFonts w:ascii="Bookman Old Style" w:eastAsia="Bookman Old Style" w:hAnsi="Bookman Old Style" w:cs="Bookman Old Style"/>
          <w:spacing w:val="6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dan/atau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melalui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media lainny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E17B436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Penyediaan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data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informasi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pariwisataan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 dimaksud pada ayat (1), menjadi tugas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Kepala Dinas.</w:t>
      </w:r>
    </w:p>
    <w:p w14:paraId="6E697BB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FBD193D" w14:textId="0410E7D7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84</w:t>
      </w:r>
    </w:p>
    <w:p w14:paraId="747E24AE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6521A27" w14:textId="2CE16460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Penyebaran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data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informasi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iwisataan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="00707386">
        <w:rPr>
          <w:rFonts w:ascii="Bookman Old Style" w:eastAsia="Bookman Old Style" w:hAnsi="Bookman Old Style" w:cs="Bookman Old Style"/>
          <w:spacing w:val="7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ebagaimana dimaksud dalam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81, dilakukan melalui :</w:t>
      </w:r>
    </w:p>
    <w:p w14:paraId="36C2163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EDB4A32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media cetak dalam dan luar negeri;</w:t>
      </w:r>
    </w:p>
    <w:p w14:paraId="4DBA3090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media elektronik dalam dan luar negeri;</w:t>
      </w:r>
    </w:p>
    <w:p w14:paraId="7AE5DA54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media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nline dalam dan luar negeri;</w:t>
      </w:r>
    </w:p>
    <w:p w14:paraId="5EF5B66F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booklet, leaflet, flyer, citymap, tourism information center;</w:t>
      </w:r>
    </w:p>
    <w:p w14:paraId="1364AC26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buku panduan wisata dalam dan luar negeri;</w:t>
      </w:r>
    </w:p>
    <w:p w14:paraId="182CEFE5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f.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media luar ruang dalam dan luar negeri;</w:t>
      </w:r>
    </w:p>
    <w:p w14:paraId="0EFBDF9D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g.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media info box dalam dan luar negeri; dan h.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kerjasama antar lembaga terkait;</w:t>
      </w:r>
    </w:p>
    <w:p w14:paraId="05203F83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1313B5D" w14:textId="3E16F5C8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Pasal 85</w:t>
      </w:r>
    </w:p>
    <w:p w14:paraId="18BF302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9A75268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Data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</w:p>
    <w:p w14:paraId="231164DB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82 memuat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antara lain :</w:t>
      </w:r>
    </w:p>
    <w:p w14:paraId="3B3AD8A0" w14:textId="1C9721B4" w:rsidR="00FE247D" w:rsidRPr="003A5876" w:rsidRDefault="004D5FD4" w:rsidP="00825A75">
      <w:pPr>
        <w:pStyle w:val="ListParagraph"/>
        <w:numPr>
          <w:ilvl w:val="0"/>
          <w:numId w:val="26"/>
        </w:numPr>
        <w:ind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3A5876">
        <w:rPr>
          <w:rFonts w:ascii="Bookman Old Style" w:eastAsia="Bookman Old Style" w:hAnsi="Bookman Old Style" w:cs="Bookman Old Style"/>
          <w:sz w:val="24"/>
          <w:szCs w:val="24"/>
        </w:rPr>
        <w:t>dokumen rencana induk kepariwisataa</w:t>
      </w:r>
      <w:r w:rsidRPr="003A5876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3A5876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5B9558DA" w14:textId="2A6369F9" w:rsidR="00FE247D" w:rsidRPr="003A5876" w:rsidRDefault="004D5FD4" w:rsidP="00825A75">
      <w:pPr>
        <w:pStyle w:val="ListParagraph"/>
        <w:numPr>
          <w:ilvl w:val="0"/>
          <w:numId w:val="26"/>
        </w:numPr>
        <w:ind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3A5876">
        <w:rPr>
          <w:rFonts w:ascii="Bookman Old Style" w:eastAsia="Bookman Old Style" w:hAnsi="Bookman Old Style" w:cs="Bookman Old Style"/>
          <w:sz w:val="24"/>
          <w:szCs w:val="24"/>
        </w:rPr>
        <w:t>dokumen regulasi dan kebijakan kepariwisataa</w:t>
      </w:r>
      <w:r w:rsidRPr="003A5876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3A5876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0B7E7E29" w14:textId="7D18F879" w:rsidR="00FE247D" w:rsidRPr="003A5876" w:rsidRDefault="004D5FD4" w:rsidP="00825A75">
      <w:pPr>
        <w:pStyle w:val="ListParagraph"/>
        <w:numPr>
          <w:ilvl w:val="0"/>
          <w:numId w:val="26"/>
        </w:numPr>
        <w:ind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3A5876">
        <w:rPr>
          <w:rFonts w:ascii="Bookman Old Style" w:eastAsia="Bookman Old Style" w:hAnsi="Bookman Old Style" w:cs="Bookman Old Style"/>
          <w:sz w:val="24"/>
          <w:szCs w:val="24"/>
        </w:rPr>
        <w:t>data dan informasi wisatawa</w:t>
      </w:r>
      <w:r w:rsidRPr="003A5876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3A5876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0EBAB201" w14:textId="2676BD32" w:rsidR="00FE247D" w:rsidRPr="003A5876" w:rsidRDefault="004D5FD4" w:rsidP="00825A75">
      <w:pPr>
        <w:pStyle w:val="ListParagraph"/>
        <w:numPr>
          <w:ilvl w:val="0"/>
          <w:numId w:val="26"/>
        </w:numPr>
        <w:ind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3A5876">
        <w:rPr>
          <w:rFonts w:ascii="Bookman Old Style" w:eastAsia="Bookman Old Style" w:hAnsi="Bookman Old Style" w:cs="Bookman Old Style"/>
          <w:sz w:val="24"/>
          <w:szCs w:val="24"/>
        </w:rPr>
        <w:t>data dan informasi  usaha pariwisat</w:t>
      </w:r>
      <w:r w:rsidRPr="003A5876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3A5876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0D3867D2" w14:textId="40B71A2F" w:rsidR="00FE247D" w:rsidRPr="003A5876" w:rsidRDefault="004D5FD4" w:rsidP="00825A75">
      <w:pPr>
        <w:pStyle w:val="ListParagraph"/>
        <w:numPr>
          <w:ilvl w:val="0"/>
          <w:numId w:val="26"/>
        </w:numPr>
        <w:ind w:right="70"/>
        <w:jc w:val="both"/>
        <w:rPr>
          <w:rFonts w:ascii="Bookman Old Style" w:hAnsi="Bookman Old Style"/>
          <w:sz w:val="24"/>
          <w:szCs w:val="24"/>
        </w:rPr>
      </w:pPr>
      <w:r w:rsidRPr="003A5876">
        <w:rPr>
          <w:rFonts w:ascii="Bookman Old Style" w:eastAsia="Bookman Old Style" w:hAnsi="Bookman Old Style" w:cs="Bookman Old Style"/>
          <w:sz w:val="24"/>
          <w:szCs w:val="24"/>
        </w:rPr>
        <w:t>data destinasi pariwisat</w:t>
      </w:r>
      <w:r w:rsidRPr="003A5876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3A5876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FF5CFD1" w14:textId="77777777" w:rsidR="004035B3" w:rsidRDefault="004035B3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8A8D070" w14:textId="77777777" w:rsidR="00FE247D" w:rsidRPr="00944721" w:rsidRDefault="004D5FD4" w:rsidP="0054132B">
      <w:pPr>
        <w:ind w:right="70"/>
        <w:jc w:val="center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XVIII</w:t>
      </w:r>
    </w:p>
    <w:p w14:paraId="2F5157FE" w14:textId="77777777" w:rsidR="0054132B" w:rsidRPr="00944721" w:rsidRDefault="004D5FD4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 PROMOSI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 DAERAH </w:t>
      </w:r>
    </w:p>
    <w:p w14:paraId="5EA9760D" w14:textId="54A18B36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86</w:t>
      </w:r>
    </w:p>
    <w:p w14:paraId="2622B534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Pemerintah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dapat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memfasili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asi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pembentukan 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 Promosi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berkedudukan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bukota Kabupaten/Kota melalui persetujuan DPRD.</w:t>
      </w:r>
    </w:p>
    <w:p w14:paraId="1B77846A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Badan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omosi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 ayat (1) merupakan lembaga swasta dan bersifat mandiri.</w:t>
      </w:r>
    </w:p>
    <w:p w14:paraId="7C78F4A8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Badan   </w:t>
      </w:r>
      <w:r w:rsidRPr="00944721"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Promosi 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  </w:t>
      </w:r>
      <w:r w:rsidRPr="00944721"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 </w:t>
      </w:r>
      <w:r w:rsidRPr="00944721"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  </w:t>
      </w:r>
      <w:r w:rsidRPr="00944721"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melaks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nakan kegiatannya wajib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erkoordinasi dengan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 Promosi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iwisata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ndonesia.</w:t>
      </w:r>
    </w:p>
    <w:p w14:paraId="321D463E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Pembentukan 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Badan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osi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ata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aimana dimaksud pada ayat (1)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66C8880" w14:textId="77777777" w:rsidR="00FE247D" w:rsidRPr="00944721" w:rsidRDefault="00FE247D" w:rsidP="0054132B">
      <w:pPr>
        <w:ind w:right="70"/>
        <w:rPr>
          <w:rFonts w:ascii="Bookman Old Style" w:hAnsi="Bookman Old Style"/>
          <w:sz w:val="24"/>
          <w:szCs w:val="24"/>
        </w:rPr>
      </w:pPr>
    </w:p>
    <w:p w14:paraId="5CBD4EC5" w14:textId="793CE6F0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87</w:t>
      </w:r>
    </w:p>
    <w:p w14:paraId="0B31AD2B" w14:textId="77777777" w:rsidR="00FE247D" w:rsidRPr="00944721" w:rsidRDefault="004D5FD4" w:rsidP="00602940">
      <w:pPr>
        <w:ind w:left="889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Struktur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organisasi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Promosi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riwisata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terdiri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atas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2 (dua) unsur, yaitu unsur penentu kebijakan dan unsur pelaksana.</w:t>
      </w:r>
    </w:p>
    <w:p w14:paraId="0BCD0A7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417216A" w14:textId="02EBAB1C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88</w:t>
      </w:r>
    </w:p>
    <w:p w14:paraId="1669C37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27C6B8B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Unsur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ntu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bijakan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Badan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omosi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sebagaimana dimaksud dalam Pasal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8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4 berjumlah 9 (s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mbilan) orang anggota terdiri atas:</w:t>
      </w:r>
    </w:p>
    <w:p w14:paraId="0CA4ADB7" w14:textId="5435BFD2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a.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</w:t>
      </w:r>
      <w:r w:rsidR="004035B3">
        <w:rPr>
          <w:rFonts w:ascii="Bookman Old Style" w:eastAsia="Bookman Old Style" w:hAnsi="Bookman Old Style" w:cs="Bookman Old Style"/>
          <w:sz w:val="24"/>
          <w:szCs w:val="24"/>
        </w:rPr>
        <w:t>akil asosiasi kepariwisataan 5 (lima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) orang;</w:t>
      </w:r>
    </w:p>
    <w:p w14:paraId="24A9022D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b. </w:t>
      </w:r>
      <w:r w:rsidRPr="00944721"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wakil asosiasi profesi 2 (dua) orang;</w:t>
      </w:r>
    </w:p>
    <w:p w14:paraId="61ECC6C9" w14:textId="495D036F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pakar/akademisi 2 (dua) orang.</w:t>
      </w:r>
    </w:p>
    <w:p w14:paraId="4AD9B31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CB8F99D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Keanggotaan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unsur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penentu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kebijakan</w:t>
      </w:r>
      <w:r w:rsidRPr="00944721"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Promosi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riwisata Daerah ditetapkan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engan Keputusan </w:t>
      </w:r>
      <w:r w:rsidR="00727D54"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untuk ma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tugas paling lama 4 (empat) tahun.</w:t>
      </w:r>
    </w:p>
    <w:p w14:paraId="3D2C784C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Unsur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penentu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bijakan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Badan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omosi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dipim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 oleh seorang ketua dan seorang wakil ketua yang dibantu oleh seorang sekretaris yang dipilih dari dan oleh anggota.</w:t>
      </w:r>
    </w:p>
    <w:p w14:paraId="280B3F67" w14:textId="73ED212A" w:rsidR="00FE247D" w:rsidRPr="00944721" w:rsidRDefault="004D5FD4" w:rsidP="006574EA">
      <w:pPr>
        <w:tabs>
          <w:tab w:val="left" w:pos="1440"/>
        </w:tabs>
        <w:ind w:left="1456" w:right="70" w:hanging="566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j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ut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tata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rja,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persyaratan,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tata cara pengangkatan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pemberhentian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unsur penentu 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bijakan sebagai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ana dimaksud pada ayat (1),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yat (2),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ayat (3)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28C0F1C" w14:textId="77777777" w:rsidR="00FE247D" w:rsidRPr="00944721" w:rsidRDefault="00FE247D" w:rsidP="0054132B">
      <w:pPr>
        <w:ind w:right="70"/>
        <w:rPr>
          <w:rFonts w:ascii="Bookman Old Style" w:hAnsi="Bookman Old Style"/>
          <w:sz w:val="24"/>
          <w:szCs w:val="24"/>
        </w:rPr>
      </w:pPr>
    </w:p>
    <w:p w14:paraId="260FF92F" w14:textId="77777777" w:rsidR="00707386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22C83F4" w14:textId="599B8EF1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89</w:t>
      </w:r>
    </w:p>
    <w:p w14:paraId="60CF1F3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4EDCA04" w14:textId="77777777" w:rsidR="00FE247D" w:rsidRPr="00944721" w:rsidRDefault="004D5FD4" w:rsidP="00602940">
      <w:pPr>
        <w:ind w:left="889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Unsur penentu k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bijakan sebagaimana dimaksud dal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 Pasal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86 membentuk unsur pelaksana untuk menjalankan tugas operasional Badan Promosi Pariwisata Daerah.</w:t>
      </w:r>
    </w:p>
    <w:p w14:paraId="316BBC0B" w14:textId="77777777" w:rsidR="00FE247D" w:rsidRPr="00944721" w:rsidRDefault="00FE247D" w:rsidP="0054132B">
      <w:pPr>
        <w:ind w:right="70"/>
        <w:rPr>
          <w:rFonts w:ascii="Bookman Old Style" w:hAnsi="Bookman Old Style"/>
          <w:sz w:val="24"/>
          <w:szCs w:val="24"/>
        </w:rPr>
      </w:pPr>
    </w:p>
    <w:p w14:paraId="0D19BB81" w14:textId="65572932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90</w:t>
      </w:r>
    </w:p>
    <w:p w14:paraId="2F3AFE9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54669B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9531A93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Unsur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pelaksana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adan</w:t>
      </w:r>
      <w:r w:rsidRPr="00944721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Promosi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isata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dipi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pin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oleh seorang direktur 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sekutif dengan dib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ntu oleh beberapa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direktur sesuai dengan kebutuhan.</w:t>
      </w:r>
    </w:p>
    <w:p w14:paraId="2A4DD898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Unsur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pelaksana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Badan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Promosi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wajib menyusun tata kerja dan rencana kerja.</w:t>
      </w:r>
    </w:p>
    <w:p w14:paraId="16E2189E" w14:textId="1BC75790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Masa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kerja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unsur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pelaksana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Badan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Promosi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paling lama</w:t>
      </w:r>
      <w:r w:rsidR="00825A75">
        <w:rPr>
          <w:rFonts w:ascii="Bookman Old Style" w:eastAsia="Bookman Old Style" w:hAnsi="Bookman Old Style" w:cs="Bookman Old Style"/>
          <w:sz w:val="24"/>
          <w:szCs w:val="24"/>
        </w:rPr>
        <w:t xml:space="preserve"> 4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(</w:t>
      </w:r>
      <w:r w:rsidR="00825A75">
        <w:rPr>
          <w:rFonts w:ascii="Bookman Old Style" w:eastAsia="Bookman Old Style" w:hAnsi="Bookman Old Style" w:cs="Bookman Old Style"/>
          <w:sz w:val="24"/>
          <w:szCs w:val="24"/>
        </w:rPr>
        <w:t>empat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) tahun dan dapat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diangkat kembali untuk 1 (satu) kali masa kerja berikutnya.</w:t>
      </w:r>
    </w:p>
    <w:p w14:paraId="2AE4A3E6" w14:textId="77777777" w:rsidR="00FE247D" w:rsidRPr="00944721" w:rsidRDefault="004D5FD4" w:rsidP="00602940">
      <w:pPr>
        <w:tabs>
          <w:tab w:val="left" w:pos="1440"/>
          <w:tab w:val="left" w:pos="230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Ketentuan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j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ut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tata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rja,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persyaratan,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tata cara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pengangkatan  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pemberh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nti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unsur 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aksana sebagaimana dimaksud pada ayat (1),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yat (2),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ayat (3)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diatur dengan Peraturan Badan Promosi Pariwisata Daerah.</w:t>
      </w:r>
    </w:p>
    <w:p w14:paraId="11AEBE84" w14:textId="77777777" w:rsidR="00FE247D" w:rsidRPr="00944721" w:rsidRDefault="00FE247D" w:rsidP="0054132B">
      <w:pPr>
        <w:ind w:right="70"/>
        <w:jc w:val="center"/>
        <w:rPr>
          <w:rFonts w:ascii="Bookman Old Style" w:hAnsi="Bookman Old Style"/>
          <w:sz w:val="24"/>
          <w:szCs w:val="24"/>
        </w:rPr>
      </w:pPr>
    </w:p>
    <w:p w14:paraId="77CF94D5" w14:textId="7CE3CB1A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91</w:t>
      </w:r>
    </w:p>
    <w:p w14:paraId="718DA92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29E83FF" w14:textId="77777777" w:rsidR="00FE247D" w:rsidRPr="00944721" w:rsidRDefault="004D5FD4" w:rsidP="00602940">
      <w:pPr>
        <w:ind w:left="889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 Promosi Pariwisata Daerah mempunyai tugas:</w:t>
      </w:r>
    </w:p>
    <w:p w14:paraId="763AB735" w14:textId="1CD933EF" w:rsidR="00FE247D" w:rsidRPr="00944721" w:rsidRDefault="004D5FD4" w:rsidP="00825A75">
      <w:pPr>
        <w:pStyle w:val="ListParagraph"/>
        <w:numPr>
          <w:ilvl w:val="1"/>
          <w:numId w:val="22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meningkatkan citra kepariwisataan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o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nesia;</w:t>
      </w:r>
    </w:p>
    <w:p w14:paraId="459369D5" w14:textId="466BD699" w:rsidR="00FE247D" w:rsidRPr="00944721" w:rsidRDefault="004D5FD4" w:rsidP="00825A75">
      <w:pPr>
        <w:pStyle w:val="ListParagraph"/>
        <w:numPr>
          <w:ilvl w:val="1"/>
          <w:numId w:val="22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meningkatkan k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njungan wisatawan mancanegara dan penerimaan devisa;</w:t>
      </w:r>
    </w:p>
    <w:p w14:paraId="434FFAB4" w14:textId="67FCAD9A" w:rsidR="00FE247D" w:rsidRPr="00944721" w:rsidRDefault="004D5FD4" w:rsidP="00825A75">
      <w:pPr>
        <w:pStyle w:val="ListParagraph"/>
        <w:numPr>
          <w:ilvl w:val="1"/>
          <w:numId w:val="22"/>
        </w:numPr>
        <w:tabs>
          <w:tab w:val="left" w:pos="1880"/>
        </w:tabs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meningkatkan kunjungan wisatawan nusantara dan pembelanjaan;</w:t>
      </w:r>
    </w:p>
    <w:p w14:paraId="6E519B90" w14:textId="42CBD81A" w:rsidR="00FE247D" w:rsidRPr="00944721" w:rsidRDefault="004D5FD4" w:rsidP="00825A75">
      <w:pPr>
        <w:pStyle w:val="ListParagraph"/>
        <w:numPr>
          <w:ilvl w:val="1"/>
          <w:numId w:val="22"/>
        </w:numPr>
        <w:ind w:left="1843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menggalang pendanaan dari sumber selain Anggaran Pendapatan dan Be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anja Negara dan 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ggaran Pendapatan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Belanja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uan peraturan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perund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 undangan; dan</w:t>
      </w:r>
    </w:p>
    <w:p w14:paraId="4BC9CACA" w14:textId="33EAA4C2" w:rsidR="00FE247D" w:rsidRPr="00944721" w:rsidRDefault="004D5FD4" w:rsidP="00825A75">
      <w:pPr>
        <w:pStyle w:val="ListParagraph"/>
        <w:numPr>
          <w:ilvl w:val="1"/>
          <w:numId w:val="22"/>
        </w:numPr>
        <w:tabs>
          <w:tab w:val="left" w:pos="1880"/>
        </w:tabs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melakukan riset dalam rangka pengembangan usaha dan bisnis pariwisata.</w:t>
      </w:r>
    </w:p>
    <w:p w14:paraId="17757B6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10B0378" w14:textId="77777777" w:rsidR="00FE247D" w:rsidRPr="00944721" w:rsidRDefault="004D5FD4" w:rsidP="00602940">
      <w:pPr>
        <w:ind w:left="889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(2)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 Promosi Pariwisata Daerah mempunyai fungsi sebagai:</w:t>
      </w:r>
    </w:p>
    <w:p w14:paraId="6E90D427" w14:textId="77777777" w:rsidR="00FE247D" w:rsidRPr="00944721" w:rsidRDefault="004D5FD4" w:rsidP="00602940">
      <w:pPr>
        <w:tabs>
          <w:tab w:val="left" w:pos="1880"/>
        </w:tabs>
        <w:ind w:left="1880" w:right="70" w:hanging="425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koordinator promosi pariwisata yang dilakukan dunia usaha di pusat dan daerah; dan</w:t>
      </w:r>
    </w:p>
    <w:p w14:paraId="4527D9E6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b. </w:t>
      </w:r>
      <w:r w:rsidRPr="00944721"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mit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kerja Pemerintah dan Pemerintah Daerah.</w:t>
      </w:r>
    </w:p>
    <w:p w14:paraId="24DF1E9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EC64E7C" w14:textId="006A8FAD" w:rsidR="00FE247D" w:rsidRPr="00944721" w:rsidRDefault="004D5FD4" w:rsidP="006574EA">
      <w:pPr>
        <w:tabs>
          <w:tab w:val="left" w:pos="1440"/>
          <w:tab w:val="left" w:pos="2380"/>
        </w:tabs>
        <w:ind w:left="1456" w:right="70" w:hanging="566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Badan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Promosi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riwisata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alam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melaksanak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tugas pokok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fungsinya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wajib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berkoordinasi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Pemerintah Daerah.</w:t>
      </w:r>
    </w:p>
    <w:p w14:paraId="48BDCBC7" w14:textId="77777777" w:rsidR="00FE247D" w:rsidRPr="00944721" w:rsidRDefault="00FE247D" w:rsidP="0054132B">
      <w:pPr>
        <w:ind w:right="70"/>
        <w:rPr>
          <w:rFonts w:ascii="Bookman Old Style" w:hAnsi="Bookman Old Style"/>
          <w:sz w:val="24"/>
          <w:szCs w:val="24"/>
        </w:rPr>
      </w:pPr>
    </w:p>
    <w:p w14:paraId="343F7E51" w14:textId="241CD953" w:rsidR="00FE247D" w:rsidRPr="00944721" w:rsidRDefault="00707386" w:rsidP="0054132B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92</w:t>
      </w:r>
    </w:p>
    <w:p w14:paraId="0C7FA89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873172D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Sumber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pembiaya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Badan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Promosi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berasal dari:</w:t>
      </w:r>
    </w:p>
    <w:p w14:paraId="124CE8EA" w14:textId="77777777" w:rsidR="00FE247D" w:rsidRPr="00944721" w:rsidRDefault="004D5FD4" w:rsidP="00602940">
      <w:pPr>
        <w:ind w:left="1456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a.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pemangku kep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ntingan; dan</w:t>
      </w:r>
    </w:p>
    <w:p w14:paraId="2B901FDB" w14:textId="77777777" w:rsidR="00FE247D" w:rsidRPr="00944721" w:rsidRDefault="004D5FD4" w:rsidP="00602940">
      <w:pPr>
        <w:ind w:left="1880" w:right="70" w:hanging="425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b. </w:t>
      </w:r>
      <w:r w:rsidRPr="00944721"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sumber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lainnya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sah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tidak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mengikat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sesuai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ketentuan peraturan perundan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-undangan.</w:t>
      </w:r>
    </w:p>
    <w:p w14:paraId="68815666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Bantuan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dana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bersumber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dari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Anggaran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Pendapa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Belanja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Anggaran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patan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Belanja Daerah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bersifat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hibah sesuai dengan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etentuan peraturan perundan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 undangan.</w:t>
      </w:r>
    </w:p>
    <w:p w14:paraId="4A42E02E" w14:textId="77777777" w:rsidR="00FE247D" w:rsidRPr="00944721" w:rsidRDefault="004D5FD4" w:rsidP="00602940">
      <w:pPr>
        <w:tabs>
          <w:tab w:val="left" w:pos="1440"/>
        </w:tabs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Pengelolaan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dana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bersumber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dari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-Anggaran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Pendapatan 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Belanja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Negara 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no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-Anggaran Pendapatan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Belanja Daerah wajib diaudit oleh akuntan publik dan diumumkan kepada masyarakat.</w:t>
      </w:r>
    </w:p>
    <w:p w14:paraId="3519A60B" w14:textId="77777777" w:rsidR="00FE247D" w:rsidRPr="00944721" w:rsidRDefault="00FE247D" w:rsidP="00DB405E">
      <w:pPr>
        <w:ind w:right="70"/>
        <w:rPr>
          <w:rFonts w:ascii="Bookman Old Style" w:hAnsi="Bookman Old Style"/>
          <w:sz w:val="24"/>
          <w:szCs w:val="24"/>
        </w:rPr>
      </w:pPr>
    </w:p>
    <w:p w14:paraId="3403BE53" w14:textId="77777777" w:rsidR="00FE247D" w:rsidRPr="00944721" w:rsidRDefault="004D5FD4" w:rsidP="00DB405E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X</w:t>
      </w:r>
    </w:p>
    <w:p w14:paraId="0303749A" w14:textId="77777777" w:rsidR="00DB405E" w:rsidRPr="00944721" w:rsidRDefault="004D5FD4" w:rsidP="00DB405E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PERAN SER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 MA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YARAKAT </w:t>
      </w:r>
    </w:p>
    <w:p w14:paraId="11828888" w14:textId="4072FAB3" w:rsidR="00FE247D" w:rsidRPr="00944721" w:rsidRDefault="00707386" w:rsidP="00DB405E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93</w:t>
      </w:r>
    </w:p>
    <w:p w14:paraId="57BC96CE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Masyarakat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mempunyai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peran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kesempatan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sama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 penyelenggaraan dan pengembangan kepariwisataan daerah.</w:t>
      </w:r>
    </w:p>
    <w:p w14:paraId="02CE927E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Peran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kesempatan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masyarakat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 ayat (1), dilakukan dengan cara :</w:t>
      </w:r>
    </w:p>
    <w:p w14:paraId="4A1B26C0" w14:textId="200EA030" w:rsidR="00FE247D" w:rsidRPr="00944721" w:rsidRDefault="004D5FD4" w:rsidP="00825A75">
      <w:pPr>
        <w:pStyle w:val="ListParagraph"/>
        <w:numPr>
          <w:ilvl w:val="0"/>
          <w:numId w:val="23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turut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menjaga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tarik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eserta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kelestarian lingkungan destinasi pariwisata;</w:t>
      </w:r>
    </w:p>
    <w:p w14:paraId="0EAA78C2" w14:textId="7231E371" w:rsidR="00FE247D" w:rsidRPr="00944721" w:rsidRDefault="004D5FD4" w:rsidP="00825A75">
      <w:pPr>
        <w:pStyle w:val="ListParagraph"/>
        <w:numPr>
          <w:ilvl w:val="0"/>
          <w:numId w:val="23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berpartisipasi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secara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aktif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njaga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citra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="009B19F4" w:rsidRPr="00944721">
        <w:rPr>
          <w:rFonts w:ascii="Bookman Old Style" w:eastAsia="Bookman Old Style" w:hAnsi="Bookman Old Style" w:cs="Bookman Old Style"/>
          <w:sz w:val="24"/>
          <w:szCs w:val="24"/>
        </w:rPr>
        <w:t>abupaten Sumedang</w:t>
      </w:r>
    </w:p>
    <w:p w14:paraId="3CE75842" w14:textId="77777777" w:rsidR="00FE247D" w:rsidRPr="00944721" w:rsidRDefault="004D5FD4" w:rsidP="00825A75">
      <w:pPr>
        <w:pStyle w:val="ListParagraph"/>
        <w:numPr>
          <w:ilvl w:val="0"/>
          <w:numId w:val="23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 destinasi pariwisata yang berdaya saing global;</w:t>
      </w:r>
    </w:p>
    <w:p w14:paraId="1231B525" w14:textId="4F0F6772" w:rsidR="00FE247D" w:rsidRPr="00944721" w:rsidRDefault="004D5FD4" w:rsidP="00825A75">
      <w:pPr>
        <w:pStyle w:val="ListParagraph"/>
        <w:numPr>
          <w:ilvl w:val="0"/>
          <w:numId w:val="23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turut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membantu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terciptanya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kondisi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kepariwisataan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yang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man, tertib, bersih, sejuk, indah, ramah dan kenangan</w:t>
      </w:r>
    </w:p>
    <w:p w14:paraId="17FF05C4" w14:textId="397E75C7" w:rsidR="00FE247D" w:rsidRPr="00944721" w:rsidRDefault="004D5FD4" w:rsidP="00825A75">
      <w:pPr>
        <w:pStyle w:val="ListParagraph"/>
        <w:numPr>
          <w:ilvl w:val="0"/>
          <w:numId w:val="23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menumbuhkembangkan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kepeloporan  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masyarakat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lam pembangunan kepariwisataan;</w:t>
      </w:r>
    </w:p>
    <w:p w14:paraId="10C53EDC" w14:textId="6C9460D3" w:rsidR="00FE247D" w:rsidRPr="00944721" w:rsidRDefault="004D5FD4" w:rsidP="00825A75">
      <w:pPr>
        <w:pStyle w:val="ListParagraph"/>
        <w:numPr>
          <w:ilvl w:val="0"/>
          <w:numId w:val="23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turut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menggali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mengembangkan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o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tensi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serta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sumber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</w:t>
      </w:r>
      <w:r w:rsidR="00B11FBC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dimiliki daerah dalam mengembangkan kepariwisataan;</w:t>
      </w:r>
    </w:p>
    <w:p w14:paraId="7A094301" w14:textId="53137D54" w:rsidR="00FE247D" w:rsidRPr="00944721" w:rsidRDefault="004D5FD4" w:rsidP="00825A75">
      <w:pPr>
        <w:pStyle w:val="ListParagraph"/>
        <w:numPr>
          <w:ilvl w:val="0"/>
          <w:numId w:val="23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menyam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aikan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inf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o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rma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i,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laporan,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an,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aspirasi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/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tau</w:t>
      </w:r>
    </w:p>
    <w:p w14:paraId="505C6956" w14:textId="77777777" w:rsidR="00FE247D" w:rsidRPr="00944721" w:rsidRDefault="004D5FD4" w:rsidP="00825A75">
      <w:pPr>
        <w:pStyle w:val="ListParagraph"/>
        <w:numPr>
          <w:ilvl w:val="0"/>
          <w:numId w:val="23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kritik dalam rangka pembangunan kepariwisataan;</w:t>
      </w:r>
    </w:p>
    <w:p w14:paraId="0441D858" w14:textId="7299F33F" w:rsidR="00FE247D" w:rsidRPr="00944721" w:rsidRDefault="004D5FD4" w:rsidP="00825A75">
      <w:pPr>
        <w:pStyle w:val="ListParagraph"/>
        <w:numPr>
          <w:ilvl w:val="0"/>
          <w:numId w:val="23"/>
        </w:numPr>
        <w:tabs>
          <w:tab w:val="left" w:pos="3320"/>
        </w:tabs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membentuk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organisasi,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asosiasi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industri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profesi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serta lembaga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kemasyarakatan     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lain     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    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mendukung</w:t>
      </w:r>
    </w:p>
    <w:p w14:paraId="6D15621C" w14:textId="77777777" w:rsidR="00FE247D" w:rsidRPr="00944721" w:rsidRDefault="004D5FD4" w:rsidP="00825A75">
      <w:pPr>
        <w:pStyle w:val="ListParagraph"/>
        <w:numPr>
          <w:ilvl w:val="0"/>
          <w:numId w:val="23"/>
        </w:numPr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 kepariwisataan; dan</w:t>
      </w:r>
    </w:p>
    <w:p w14:paraId="0AA553BB" w14:textId="50733D0F" w:rsidR="00FE247D" w:rsidRPr="00944721" w:rsidRDefault="004D5FD4" w:rsidP="00825A75">
      <w:pPr>
        <w:pStyle w:val="ListParagraph"/>
        <w:numPr>
          <w:ilvl w:val="0"/>
          <w:numId w:val="23"/>
        </w:numPr>
        <w:tabs>
          <w:tab w:val="left" w:pos="3900"/>
        </w:tabs>
        <w:ind w:left="18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turut  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meningkatkan  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ku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litas  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mber  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daya   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nusia kepariwisataan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melalui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penyelenggaraan   </w:t>
      </w:r>
      <w:r w:rsidRPr="00944721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pendidikan dan</w:t>
      </w:r>
      <w:r w:rsidR="00B11FBC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pelatihan kepariwisataan.</w:t>
      </w:r>
    </w:p>
    <w:p w14:paraId="0389D6BF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A001E80" w14:textId="327C52AF" w:rsidR="00FE247D" w:rsidRPr="00944721" w:rsidRDefault="004D5FD4" w:rsidP="00825A75">
      <w:pPr>
        <w:ind w:left="87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(3)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Peran </w:t>
      </w:r>
      <w:r w:rsidRPr="00944721"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serta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masy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rakat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yat</w:t>
      </w:r>
      <w:r w:rsidR="00825A75">
        <w:rPr>
          <w:rFonts w:ascii="Bookman Old Style" w:eastAsia="Bookman Old Style" w:hAnsi="Bookman Old Style" w:cs="Bookman Old Style"/>
          <w:sz w:val="24"/>
          <w:szCs w:val="24"/>
        </w:rPr>
        <w:t xml:space="preserve"> (1)</w:t>
      </w:r>
    </w:p>
    <w:p w14:paraId="58473B7E" w14:textId="1316847E" w:rsidR="00FE247D" w:rsidRPr="00944721" w:rsidRDefault="004D5FD4" w:rsidP="00825A75">
      <w:pPr>
        <w:ind w:left="1413"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pelaksanaannya diatur oleh Pemerintah Daerah melalui Dinas.</w:t>
      </w:r>
    </w:p>
    <w:p w14:paraId="3FC23CD2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19A41B49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47B76E93" w14:textId="77777777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XX</w:t>
      </w:r>
    </w:p>
    <w:p w14:paraId="1C0CF448" w14:textId="77777777" w:rsidR="00B11FBC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PAJAK DAN RE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</w:t>
      </w:r>
    </w:p>
    <w:p w14:paraId="71CAB289" w14:textId="5C76F029" w:rsidR="00FE247D" w:rsidRPr="00944721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94</w:t>
      </w:r>
    </w:p>
    <w:p w14:paraId="0830369F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Penyelenggaraan usaha pariwisata dikenakan pajak daerah yang harus dibayarkan oleh penyelenggara usaha pariwisata sesuai dengan Peraturan Daerah tentang Pajak Daerah.</w:t>
      </w:r>
    </w:p>
    <w:p w14:paraId="3CAC2730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59E849DB" w14:textId="77777777" w:rsidR="00707386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F664527" w14:textId="77777777" w:rsidR="00707386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5A8C310" w14:textId="7B166EAC" w:rsidR="00FE247D" w:rsidRPr="00944721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95</w:t>
      </w:r>
    </w:p>
    <w:p w14:paraId="1650201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AEC060C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Pelayanan dalam penyelenggaraan usaha pariwisata yang diselenggarakan  oleh  Pemerintah  dikenakan  retribusi  daerah  yang harus dibayarkan oleh penyelenggara usaha pariwisata sesuai dengan Peraturan Daerah tentang Retribusi Daerah.</w:t>
      </w:r>
    </w:p>
    <w:p w14:paraId="6BB0BF37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45DFEAF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45003FA3" w14:textId="77777777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XXI</w:t>
      </w:r>
    </w:p>
    <w:p w14:paraId="6BAC2A24" w14:textId="77777777" w:rsidR="00A513CA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NAAN DAN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ENGAWASAN </w:t>
      </w:r>
    </w:p>
    <w:p w14:paraId="359635AB" w14:textId="46D98C4E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Kesatu</w:t>
      </w:r>
    </w:p>
    <w:p w14:paraId="5E95B8B6" w14:textId="77777777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Pembinaan</w:t>
      </w:r>
    </w:p>
    <w:p w14:paraId="03B58D4E" w14:textId="7C03E541" w:rsidR="00FE247D" w:rsidRPr="00944721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96</w:t>
      </w:r>
    </w:p>
    <w:p w14:paraId="66FAAC5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9B1AE77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ah melakukan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embinaan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enyelenggaraan kepariwisataan, melalui:</w:t>
      </w:r>
    </w:p>
    <w:p w14:paraId="4DB9A5A3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sosialisasi;</w:t>
      </w:r>
    </w:p>
    <w:p w14:paraId="661429F7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bimbingan teknis, supervisi dan konsultasi;</w:t>
      </w:r>
    </w:p>
    <w:p w14:paraId="2E9ADB13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pendidikan dan pelatiha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05D3226D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penelitian dan pengembanga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0FDC5DC2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 sistem informas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14058AC2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f.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penyebarluasan informasi kepada masyaraka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 dan</w:t>
      </w:r>
    </w:p>
    <w:p w14:paraId="33A8FF8E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g.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 kesadaran dan tanggung jawab masyaraka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560C49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2F5DA22" w14:textId="6CD8F6E1" w:rsidR="00FE247D" w:rsidRPr="00944721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97</w:t>
      </w:r>
    </w:p>
    <w:p w14:paraId="6CBE359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81A1F78" w14:textId="77777777" w:rsidR="00FE247D" w:rsidRPr="00944721" w:rsidRDefault="004D5FD4" w:rsidP="00602940">
      <w:pPr>
        <w:tabs>
          <w:tab w:val="left" w:pos="1440"/>
          <w:tab w:val="left" w:pos="232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Sosialisasi </w:t>
      </w:r>
      <w:r w:rsidRPr="00944721">
        <w:rPr>
          <w:rFonts w:ascii="Bookman Old Style" w:eastAsia="Bookman Old Style" w:hAnsi="Bookman Old Style" w:cs="Bookman Old Style"/>
          <w:spacing w:val="6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sebagaimana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dimaksud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alam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Pasal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9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4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uruf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a, dilakukan dengan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penyampaian secara interaktif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materi muatan atau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substansi 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ketentuan  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peraturan   </w:t>
      </w:r>
      <w:r w:rsidRPr="00944721"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perundang-undangan penyeleng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araan kepariwisataan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melalui media tatap muka dan/atau media elektronik.</w:t>
      </w:r>
    </w:p>
    <w:p w14:paraId="1FBBA758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Pemberian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bimbingan, 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supervisi,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konsultasi 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aimana dimaksud dalam Pasal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94 huruf b, dilaksanakan melalui:</w:t>
      </w:r>
    </w:p>
    <w:p w14:paraId="599074CF" w14:textId="521102F6" w:rsidR="00FE247D" w:rsidRPr="004035B3" w:rsidRDefault="004D5FD4" w:rsidP="00825A75">
      <w:pPr>
        <w:pStyle w:val="ListParagraph"/>
        <w:numPr>
          <w:ilvl w:val="0"/>
          <w:numId w:val="39"/>
        </w:numPr>
        <w:ind w:left="189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pemberian  </w:t>
      </w:r>
      <w:r w:rsidRPr="004035B3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bimbingan  </w:t>
      </w:r>
      <w:r w:rsidRPr="004035B3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teknis  </w:t>
      </w:r>
      <w:r w:rsidRPr="004035B3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dalam  </w:t>
      </w:r>
      <w:r w:rsidRPr="004035B3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peningkatan  </w:t>
      </w:r>
      <w:r w:rsidRPr="004035B3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standar kuali</w:t>
      </w:r>
      <w:r w:rsidRPr="004035B3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as pelayanan kepariwisataan;</w:t>
      </w:r>
    </w:p>
    <w:p w14:paraId="01D3E08D" w14:textId="1C1B1A2B" w:rsidR="00FE247D" w:rsidRPr="004035B3" w:rsidRDefault="004D5FD4" w:rsidP="00825A75">
      <w:pPr>
        <w:pStyle w:val="ListParagraph"/>
        <w:numPr>
          <w:ilvl w:val="0"/>
          <w:numId w:val="39"/>
        </w:numPr>
        <w:ind w:left="1890" w:right="70"/>
        <w:rPr>
          <w:rFonts w:ascii="Bookman Old Style" w:hAnsi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>pemberian supervisi kepada pemangku kepentingan;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dan</w:t>
      </w:r>
    </w:p>
    <w:p w14:paraId="31C06101" w14:textId="4EEFA204" w:rsidR="00FE247D" w:rsidRPr="004035B3" w:rsidRDefault="004D5FD4" w:rsidP="00825A75">
      <w:pPr>
        <w:pStyle w:val="ListParagraph"/>
        <w:numPr>
          <w:ilvl w:val="0"/>
          <w:numId w:val="39"/>
        </w:numPr>
        <w:ind w:left="189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pemberian     </w:t>
      </w:r>
      <w:r w:rsidRPr="004035B3"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konsultasi     </w:t>
      </w:r>
      <w:r w:rsidRPr="004035B3"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pelaksanaan     </w:t>
      </w:r>
      <w:r w:rsidRPr="004035B3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penyelenggaraan kepariwisataan</w:t>
      </w:r>
      <w:r w:rsidRPr="004035B3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bagi pemangku kepentingan.</w:t>
      </w:r>
    </w:p>
    <w:p w14:paraId="3C56441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47F39AA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Pendidikan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atihan</w:t>
      </w:r>
      <w:r w:rsidRPr="00944721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asal</w:t>
      </w:r>
      <w:r w:rsidRPr="00944721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94 huruf c,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dilaksanakan melalui kegiatan:</w:t>
      </w:r>
    </w:p>
    <w:p w14:paraId="74F5E044" w14:textId="77777777" w:rsidR="00FE247D" w:rsidRPr="00944721" w:rsidRDefault="004D5FD4" w:rsidP="00602940">
      <w:pPr>
        <w:ind w:left="181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 penyelenggaraan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fasilitasi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pendidikan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pelatihan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 sumber daya manusia pariwisata;</w:t>
      </w:r>
    </w:p>
    <w:p w14:paraId="17A9981A" w14:textId="77777777" w:rsidR="00FE247D" w:rsidRPr="00944721" w:rsidRDefault="004D5FD4" w:rsidP="00602940">
      <w:pPr>
        <w:ind w:left="181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 penyusunan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program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kegiatan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pendidikan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pelatihan sesuai kebutuhan pemangku kepentingan yang menjadi sa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aran pembina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n;</w:t>
      </w:r>
    </w:p>
    <w:p w14:paraId="19753068" w14:textId="6D92CD3B" w:rsidR="00FE247D" w:rsidRPr="00944721" w:rsidRDefault="004D5FD4" w:rsidP="004035B3">
      <w:pPr>
        <w:ind w:left="181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penerapan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sistem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sertifikasi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dalam  </w:t>
      </w:r>
      <w:r w:rsidRPr="00944721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penyelenggaraan  </w:t>
      </w:r>
      <w:r w:rsidRPr="00944721"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fasilitasi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pendidikan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pelatihan</w:t>
      </w:r>
      <w:r w:rsidRPr="00944721">
        <w:rPr>
          <w:rFonts w:ascii="Bookman Old Style" w:eastAsia="Bookman Old Style" w:hAnsi="Bookman Old Style" w:cs="Bookman Old Style"/>
          <w:spacing w:val="4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</w:t>
      </w:r>
      <w:r w:rsidRPr="00944721"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tenaga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kerja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</w:t>
      </w:r>
      <w:r w:rsidR="004035B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3FCECD7D" w14:textId="77777777" w:rsidR="00FE247D" w:rsidRPr="00944721" w:rsidRDefault="004D5FD4" w:rsidP="00602940">
      <w:pPr>
        <w:ind w:left="1811" w:right="70" w:hanging="3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d.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evaluasi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hasil 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didikan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pelat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han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dari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sumber  daya manusia pariwisat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BAE07B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E6B6A2C" w14:textId="77777777" w:rsidR="00FE247D" w:rsidRPr="00944721" w:rsidRDefault="004D5FD4" w:rsidP="00A513CA">
      <w:pPr>
        <w:ind w:left="1418" w:right="70" w:hanging="51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(4) </w:t>
      </w:r>
      <w:r w:rsidRPr="00944721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Penelitian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</w:t>
      </w:r>
      <w:r w:rsidRPr="00944721"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</w:p>
    <w:p w14:paraId="59D500B6" w14:textId="77777777" w:rsidR="00FE247D" w:rsidRPr="00944721" w:rsidRDefault="004D5FD4" w:rsidP="00602940">
      <w:pPr>
        <w:ind w:left="14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94 huruf d, dila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sanakan sebagai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paya pengembangan ilmu pengetahuan dan teknologi dalam meningkatkan daya saing kepariwisataa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B89211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6C6E9BD" w14:textId="77777777" w:rsidR="00FE247D" w:rsidRPr="00944721" w:rsidRDefault="004D5FD4" w:rsidP="00602940">
      <w:pPr>
        <w:tabs>
          <w:tab w:val="left" w:pos="1440"/>
          <w:tab w:val="left" w:pos="2860"/>
        </w:tabs>
        <w:ind w:left="1451" w:right="70" w:hanging="5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(5)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Pengembangan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sistem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informasi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komunikasi </w:t>
      </w:r>
      <w:r w:rsidRPr="00944721"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 dimaksud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dalam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Pasal  </w:t>
      </w:r>
      <w:r w:rsidRPr="00944721"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94  </w:t>
      </w:r>
      <w:r w:rsidRPr="00944721"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huruf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e,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  </w:t>
      </w:r>
      <w:r w:rsidRPr="00944721"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upaya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untuk mengembangkan sistem informasi kepariwisataan daerah yang mutakhir,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efisien,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terpad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melalui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penyediaan basis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data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informasi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kepariwisataan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men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embangkan jaringan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sistem elektronik.</w:t>
      </w:r>
    </w:p>
    <w:p w14:paraId="0801B99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539F66D" w14:textId="6F53F1C8" w:rsidR="00FE247D" w:rsidRPr="00944721" w:rsidRDefault="004D5FD4" w:rsidP="00602940">
      <w:pPr>
        <w:tabs>
          <w:tab w:val="left" w:pos="1440"/>
          <w:tab w:val="left" w:pos="2880"/>
          <w:tab w:val="left" w:pos="3760"/>
        </w:tabs>
        <w:ind w:left="1451" w:right="70" w:hanging="5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(6)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Penyebarluasan  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informasi  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kepada   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arakat   </w:t>
      </w:r>
      <w:r w:rsidRPr="00944721"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 dimaksud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dalam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Pasal  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94  </w:t>
      </w:r>
      <w:r w:rsidRPr="00944721"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huruf 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f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,  </w:t>
      </w:r>
      <w:r w:rsidRPr="00944721"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sebagai  </w:t>
      </w:r>
      <w:r w:rsidRPr="00944721"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upaya 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untuk mempublikasikan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berbagai aspek dalam </w:t>
      </w:r>
      <w:r w:rsidRPr="00944721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penyelenggaraan </w:t>
      </w:r>
      <w:r w:rsidRPr="00944721">
        <w:rPr>
          <w:rFonts w:ascii="Bookman Old Style" w:eastAsia="Bookman Old Style" w:hAnsi="Bookman Old Style" w:cs="Bookman Old Style"/>
          <w:spacing w:val="6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 pengembangan kepariwisataan melalui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media informasi dan media cetak yang mudah dijangkau oleh masyarakat.</w:t>
      </w:r>
    </w:p>
    <w:p w14:paraId="5BAF974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7A4A626A" w14:textId="77777777" w:rsidR="00FE247D" w:rsidRPr="00944721" w:rsidRDefault="004D5FD4" w:rsidP="00602940">
      <w:pPr>
        <w:tabs>
          <w:tab w:val="left" w:pos="1440"/>
          <w:tab w:val="left" w:pos="3260"/>
        </w:tabs>
        <w:ind w:left="1451" w:right="70" w:hanging="5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(7)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Pengembangan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adaran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ggung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jawab 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yarakat sebagaimana di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aksud dalam Pasal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9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4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huruf g, sebagai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upaya menumbuhkan 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meningkatkan kes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daran dan tanggung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jawab masyarakat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dalam    </w:t>
      </w:r>
      <w:r w:rsidRPr="00944721"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penyelenggaraan  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   </w:t>
      </w:r>
      <w:r w:rsidRPr="00944721"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pengembangan kepariwisataan daerah yang berdaya saing globa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2AE797E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4A77895A" w14:textId="16C0C218" w:rsidR="00FE247D" w:rsidRPr="00944721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98</w:t>
      </w:r>
    </w:p>
    <w:p w14:paraId="66DD0C7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9346270" w14:textId="77777777" w:rsidR="00FE247D" w:rsidRPr="00944721" w:rsidRDefault="004D5FD4" w:rsidP="00602940">
      <w:pPr>
        <w:ind w:left="91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Kegiatan pembinaan sebagaimana dimaksud dalam Pasal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94, dapat dilaksanakan oleh masyarakat, pelaku usaha, dan Badan Promosi Pariwisata Daerah</w:t>
      </w:r>
    </w:p>
    <w:p w14:paraId="79B12C6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01D6684" w14:textId="77777777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Kedua</w:t>
      </w:r>
    </w:p>
    <w:p w14:paraId="22F29379" w14:textId="77777777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Pengawasan dan Penindakan</w:t>
      </w:r>
    </w:p>
    <w:p w14:paraId="3DA61797" w14:textId="463ED94F" w:rsidR="00FE247D" w:rsidRPr="00944721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99</w:t>
      </w:r>
    </w:p>
    <w:p w14:paraId="27E3D5EC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2F72E920" w14:textId="37C9606E" w:rsidR="00FE247D" w:rsidRPr="00944721" w:rsidRDefault="004D5FD4" w:rsidP="00B11FBC">
      <w:pPr>
        <w:tabs>
          <w:tab w:val="left" w:pos="1440"/>
        </w:tabs>
        <w:ind w:left="1451" w:right="70" w:hanging="54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Pemerintah 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Daerah 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melakukan  </w:t>
      </w:r>
      <w:r w:rsidRPr="00944721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gawasan  </w:t>
      </w:r>
      <w:r w:rsidRPr="00944721"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penyelenggaraan kepariwisataan.</w:t>
      </w:r>
    </w:p>
    <w:p w14:paraId="66664B83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Pengawasan    </w:t>
      </w:r>
      <w:r w:rsidRPr="00944721"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penyelenggaraan    </w:t>
      </w:r>
      <w:r w:rsidRPr="00944721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kepariwisataan    </w:t>
      </w:r>
      <w:r w:rsidRPr="00944721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 dimaksud pada ayat (1), dalam bentuk:</w:t>
      </w:r>
    </w:p>
    <w:p w14:paraId="2AC1A9C7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a.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pemeriksaan lapangan;</w:t>
      </w:r>
    </w:p>
    <w:p w14:paraId="629B0AD6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b.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evaluasi; dan</w:t>
      </w:r>
    </w:p>
    <w:p w14:paraId="70FBA1E2" w14:textId="77777777" w:rsidR="00FE247D" w:rsidRPr="00944721" w:rsidRDefault="004D5FD4" w:rsidP="00602940">
      <w:pPr>
        <w:ind w:left="145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c. 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pelapora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A92D04F" w14:textId="04F1305A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Pemerintah Daerah melakukan penindakan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</w:t>
      </w:r>
      <w:r w:rsidRPr="00944721"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memberikan sanksi administratif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terha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ap usaha pariwisata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melanggar ketentuan peraturan perundang-undangan.</w:t>
      </w:r>
    </w:p>
    <w:p w14:paraId="7B544ABB" w14:textId="33D8AAE3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(4)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Ketentuan  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lebih   </w:t>
      </w:r>
      <w:r w:rsidRPr="00944721"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lanjut  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mengenai 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tata 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cara   </w:t>
      </w:r>
      <w:r w:rsidRPr="00944721"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ksanaan pengawasan dan 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nindakan sebagaim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na dimaksud pada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yat (1), (2), dan (3) diatur dengan Peraturan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6BC3D3FA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62D2296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74238E60" w14:textId="77777777" w:rsidR="00707386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31A018C" w14:textId="77777777" w:rsidR="00707386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7BA1752" w14:textId="77777777" w:rsidR="00707386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C948964" w14:textId="77777777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XXII SANKSI</w:t>
      </w:r>
    </w:p>
    <w:p w14:paraId="4967A44F" w14:textId="77777777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Kesatu</w:t>
      </w:r>
    </w:p>
    <w:p w14:paraId="28174284" w14:textId="77777777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Pengusaha Pariwisata</w:t>
      </w:r>
    </w:p>
    <w:p w14:paraId="1F5F974C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313C142E" w14:textId="30721FE8" w:rsidR="00FE247D" w:rsidRPr="00944721" w:rsidRDefault="00707386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100</w:t>
      </w:r>
    </w:p>
    <w:p w14:paraId="68DEECD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B301266" w14:textId="77777777" w:rsidR="00FE247D" w:rsidRPr="00944721" w:rsidRDefault="004D5FD4" w:rsidP="00602940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Setiap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pengusaha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dak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memenuhi </w:t>
      </w:r>
      <w:r w:rsidRPr="00944721"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wajiban sesuai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ketentuan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alam Pasal 1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4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 Pa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al 15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 58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 (4) dikenai sanksi administratif.</w:t>
      </w:r>
    </w:p>
    <w:p w14:paraId="0E3EB24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64A958E" w14:textId="77777777" w:rsidR="00FE247D" w:rsidRPr="00944721" w:rsidRDefault="004D5FD4" w:rsidP="00602940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Setiap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pengusaha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pariwisata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tidak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memenuhi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ketentuan pelaksanaan usaha pariwisata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dikenai sanksi administratif.</w:t>
      </w:r>
    </w:p>
    <w:p w14:paraId="465825C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D6C2B39" w14:textId="79AE8229" w:rsidR="00FE247D" w:rsidRPr="00944721" w:rsidRDefault="004D5FD4" w:rsidP="00707386">
      <w:pPr>
        <w:ind w:left="1530" w:right="70" w:hanging="63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(3)  </w:t>
      </w:r>
      <w:r w:rsidRPr="00944721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Sanksi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administratif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sud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="00707386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="00707386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(2) berupa :</w:t>
      </w:r>
    </w:p>
    <w:p w14:paraId="693B05BA" w14:textId="4DBEFAA8" w:rsidR="00FE247D" w:rsidRPr="004035B3" w:rsidRDefault="004D5FD4" w:rsidP="00825A75">
      <w:pPr>
        <w:pStyle w:val="ListParagraph"/>
        <w:numPr>
          <w:ilvl w:val="1"/>
          <w:numId w:val="38"/>
        </w:numPr>
        <w:ind w:left="216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>teguran tertulis pertama;</w:t>
      </w:r>
    </w:p>
    <w:p w14:paraId="1857A9A8" w14:textId="4F2C2272" w:rsidR="00FE247D" w:rsidRPr="004035B3" w:rsidRDefault="004D5FD4" w:rsidP="00825A75">
      <w:pPr>
        <w:pStyle w:val="ListParagraph"/>
        <w:numPr>
          <w:ilvl w:val="1"/>
          <w:numId w:val="38"/>
        </w:numPr>
        <w:ind w:left="216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>teguran tertulis kedua;</w:t>
      </w:r>
    </w:p>
    <w:p w14:paraId="761459E2" w14:textId="42EA9E6E" w:rsidR="00FE247D" w:rsidRPr="004035B3" w:rsidRDefault="004D5FD4" w:rsidP="00825A75">
      <w:pPr>
        <w:pStyle w:val="ListParagraph"/>
        <w:numPr>
          <w:ilvl w:val="1"/>
          <w:numId w:val="38"/>
        </w:numPr>
        <w:ind w:left="216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>teguran tertulis ketiga;</w:t>
      </w:r>
    </w:p>
    <w:p w14:paraId="13DE9C5B" w14:textId="334E1987" w:rsidR="00FE247D" w:rsidRPr="004035B3" w:rsidRDefault="004D5FD4" w:rsidP="00825A75">
      <w:pPr>
        <w:pStyle w:val="ListParagraph"/>
        <w:numPr>
          <w:ilvl w:val="1"/>
          <w:numId w:val="38"/>
        </w:numPr>
        <w:ind w:left="216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usulan pembekuan </w:t>
      </w:r>
      <w:r w:rsidRPr="004035B3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sementara </w:t>
      </w:r>
      <w:r w:rsidRPr="004035B3"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 w:rsidR="004035B3" w:rsidRPr="004035B3">
        <w:rPr>
          <w:rFonts w:ascii="Bookman Old Style" w:eastAsia="Bookman Old Style" w:hAnsi="Bookman Old Style" w:cs="Bookman Old Style"/>
          <w:sz w:val="24"/>
          <w:szCs w:val="24"/>
        </w:rPr>
        <w:t>terhadap Nomor Induk Berusaha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27833205" w14:textId="7F1441D1" w:rsidR="00B11FBC" w:rsidRPr="004035B3" w:rsidRDefault="004D5FD4" w:rsidP="00825A75">
      <w:pPr>
        <w:pStyle w:val="ListParagraph"/>
        <w:numPr>
          <w:ilvl w:val="1"/>
          <w:numId w:val="38"/>
        </w:numPr>
        <w:ind w:left="216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>usulan pembatalan</w:t>
      </w:r>
      <w:r w:rsidR="004035B3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 Nomor Induk Berusaha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;dan </w:t>
      </w:r>
    </w:p>
    <w:p w14:paraId="5E211E08" w14:textId="1839E0A0" w:rsidR="00FE247D" w:rsidRPr="004035B3" w:rsidRDefault="004D5FD4" w:rsidP="00825A75">
      <w:pPr>
        <w:pStyle w:val="ListParagraph"/>
        <w:numPr>
          <w:ilvl w:val="1"/>
          <w:numId w:val="38"/>
        </w:numPr>
        <w:ind w:left="2160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>pencabutan</w:t>
      </w:r>
      <w:r w:rsidR="004035B3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 Nomor Induk Berusaha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78A03FB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4C77D50" w14:textId="77777777" w:rsidR="00FE247D" w:rsidRPr="00944721" w:rsidRDefault="004D5FD4" w:rsidP="00602940">
      <w:pPr>
        <w:ind w:left="1456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(5)   Ketentuan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lebih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lanjut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mengenai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mekanisme</w:t>
      </w:r>
      <w:r w:rsidRPr="00944721"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sanksi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administratif sebagaim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 dimaksud pada ayat (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3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)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diatur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 P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raturan </w:t>
      </w:r>
      <w:r w:rsidR="00727D54"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41F4AB1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2F813FF8" w14:textId="623A3817" w:rsidR="00FE247D" w:rsidRPr="00944721" w:rsidRDefault="00A560CE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101</w:t>
      </w:r>
    </w:p>
    <w:p w14:paraId="0C7FD481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0BF6463" w14:textId="493635C1" w:rsidR="00FE247D" w:rsidRPr="00944721" w:rsidRDefault="004D5FD4" w:rsidP="00B11FBC">
      <w:pPr>
        <w:ind w:left="889"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Setiap pengusaha dan/atau management perusahaan yang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terbukti</w:t>
      </w:r>
      <w:r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melakukan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pembiaran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terjadinya</w:t>
      </w:r>
      <w:r w:rsidRPr="00944721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peredaran,</w:t>
      </w:r>
      <w:r w:rsidRPr="00944721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penjualan 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pemakaian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koba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dan/atau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zat adictive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lokasi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Pr="00944721">
        <w:rPr>
          <w:rFonts w:ascii="Bookman Old Style" w:eastAsia="Bookman Old Style" w:hAnsi="Bookman Old Style" w:cs="Bookman Old Style"/>
          <w:spacing w:val="4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621035">
        <w:rPr>
          <w:rFonts w:ascii="Bookman Old Style" w:eastAsia="Bookman Old Style" w:hAnsi="Bookman Old Style" w:cs="Bookman Old Style"/>
          <w:color w:val="FF0000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dilakukan pencabutan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4035B3">
        <w:rPr>
          <w:rFonts w:ascii="Bookman Old Style" w:eastAsia="Bookman Old Style" w:hAnsi="Bookman Old Style" w:cs="Bookman Old Style"/>
          <w:spacing w:val="1"/>
          <w:sz w:val="24"/>
          <w:szCs w:val="24"/>
        </w:rPr>
        <w:t>Izin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Usaha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Pariwisat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97B0C0C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7089F947" w14:textId="77777777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Bagian Kedua</w:t>
      </w:r>
    </w:p>
    <w:p w14:paraId="782D1F96" w14:textId="77777777" w:rsidR="00FE247D" w:rsidRPr="00944721" w:rsidRDefault="004D5FD4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Wisatawan</w:t>
      </w:r>
    </w:p>
    <w:p w14:paraId="0629B66B" w14:textId="3F167B2C" w:rsidR="00FE247D" w:rsidRPr="00944721" w:rsidRDefault="00A560CE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102</w:t>
      </w:r>
    </w:p>
    <w:p w14:paraId="0947CC4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5E7A2138" w14:textId="3F5F9D1F" w:rsidR="00FE247D" w:rsidRPr="00944721" w:rsidRDefault="004D5FD4" w:rsidP="004035B3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Setiap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orang </w:t>
      </w:r>
      <w:r w:rsidRPr="00944721"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/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atau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kelompok </w:t>
      </w:r>
      <w:r w:rsidRPr="00944721"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ta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wisatawan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tidak mematuhi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ketentuan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2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="004035B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13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Pasal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6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dikenai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sanksi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berupa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teguran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lisan </w:t>
      </w:r>
      <w:r w:rsidRPr="00944721"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disertai</w:t>
      </w:r>
      <w:r w:rsidR="004035B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pemberitahuan mengenai kewajiban yang harus dipenuhi.</w:t>
      </w:r>
    </w:p>
    <w:p w14:paraId="0E5936FD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F9F52FE" w14:textId="77777777" w:rsidR="00FE247D" w:rsidRPr="00944721" w:rsidRDefault="004D5FD4" w:rsidP="00602940">
      <w:pPr>
        <w:tabs>
          <w:tab w:val="left" w:pos="1440"/>
          <w:tab w:val="left" w:pos="226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Apabila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telah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diberi</w:t>
      </w:r>
      <w:r w:rsidRPr="00944721"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teguran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yat</w:t>
      </w:r>
      <w:r w:rsidRPr="00944721"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(1), tidak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diindahkan,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bersangkutan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dapat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diberikan </w:t>
      </w:r>
      <w:r w:rsidRPr="00944721"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sanksi berupa denda adm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nist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asi paling ba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yak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Rp. 35.000.00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-3"/>
          <w:sz w:val="24"/>
          <w:szCs w:val="24"/>
        </w:rPr>
        <w:t>0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2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- (tiga puluh lima juta rupiah).</w:t>
      </w:r>
    </w:p>
    <w:p w14:paraId="6E3F8DE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733902A" w14:textId="77777777" w:rsidR="00FE247D" w:rsidRPr="00944721" w:rsidRDefault="004D5FD4" w:rsidP="00602940">
      <w:pPr>
        <w:tabs>
          <w:tab w:val="left" w:pos="1440"/>
        </w:tabs>
        <w:ind w:left="1451" w:right="70" w:hanging="5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Denda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administrasi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ksud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ayat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(2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wajib disetorkan ke Kas Daerah sesuai dengan ketentuan peraturan perundang-undangan.</w:t>
      </w:r>
    </w:p>
    <w:p w14:paraId="302E6C6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0362276" w14:textId="77777777" w:rsidR="00B11FBC" w:rsidRPr="00944721" w:rsidRDefault="004D5FD4" w:rsidP="00B11FBC">
      <w:pPr>
        <w:ind w:right="70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BAB XXIII </w:t>
      </w:r>
    </w:p>
    <w:p w14:paraId="31CF4913" w14:textId="7833399D" w:rsidR="00B11FBC" w:rsidRPr="00944721" w:rsidRDefault="004D5FD4" w:rsidP="00B11FBC">
      <w:pPr>
        <w:ind w:right="70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KAN </w:t>
      </w:r>
    </w:p>
    <w:p w14:paraId="4397B592" w14:textId="39475E09" w:rsidR="00FE247D" w:rsidRPr="00944721" w:rsidRDefault="00A560CE" w:rsidP="00B11FBC">
      <w:pPr>
        <w:ind w:right="70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Pasal 103</w:t>
      </w:r>
    </w:p>
    <w:p w14:paraId="2E1D6E2B" w14:textId="77777777" w:rsidR="00FE247D" w:rsidRPr="00944721" w:rsidRDefault="004D5FD4" w:rsidP="00602940">
      <w:pPr>
        <w:tabs>
          <w:tab w:val="left" w:pos="1440"/>
          <w:tab w:val="left" w:pos="238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Selain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pejabat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penyidik </w:t>
      </w:r>
      <w:r w:rsidRPr="00944721"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POLRI </w:t>
      </w:r>
      <w:r w:rsidRPr="00944721">
        <w:rPr>
          <w:rFonts w:ascii="Bookman Old Style" w:eastAsia="Bookman Old Style" w:hAnsi="Bookman Old Style" w:cs="Bookman Old Style"/>
          <w:spacing w:val="3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 w:rsidRPr="00944721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bertugas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menyidik 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tindak pelanggaran sebagaimana dimaksud dalam Peraturan Daerah ini dapat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dilakukan 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oleh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Penyidik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awai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Negeri  </w:t>
      </w:r>
      <w:r w:rsidRPr="00944721"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Sipil  </w:t>
      </w:r>
      <w:r w:rsidRPr="00944721"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 pengangkatannya ditetapkan sesuai dengan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perundang- undangan.</w:t>
      </w:r>
    </w:p>
    <w:p w14:paraId="3A18301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4CF93B8B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Dalam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aksanakan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tugas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Penyidik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gawai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Negeri</w:t>
      </w:r>
      <w:r w:rsidRPr="00944721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Sipil,</w:t>
      </w:r>
      <w:r w:rsidRPr="00944721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pejabat penyidik sebagaimana dimaksud pada ayat (1), berwenang:</w:t>
      </w:r>
    </w:p>
    <w:p w14:paraId="106E19E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AE403DC" w14:textId="5B182B4A" w:rsidR="00FE247D" w:rsidRPr="004035B3" w:rsidRDefault="004D5FD4" w:rsidP="00825A75">
      <w:pPr>
        <w:pStyle w:val="ListParagraph"/>
        <w:numPr>
          <w:ilvl w:val="1"/>
          <w:numId w:val="37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menerima  laporan  atau  pengaduan  dari  seseorang  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entang adanya pelanggaran;</w:t>
      </w:r>
    </w:p>
    <w:p w14:paraId="4D6A9507" w14:textId="4D2125D2" w:rsidR="00FE247D" w:rsidRPr="004035B3" w:rsidRDefault="004D5FD4" w:rsidP="00825A75">
      <w:pPr>
        <w:pStyle w:val="ListParagraph"/>
        <w:numPr>
          <w:ilvl w:val="1"/>
          <w:numId w:val="37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>melakukan</w:t>
      </w:r>
      <w:r w:rsidRPr="004035B3"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tindakan</w:t>
      </w:r>
      <w:r w:rsidRPr="004035B3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pertama</w:t>
      </w:r>
      <w:r w:rsidRPr="004035B3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pada</w:t>
      </w:r>
      <w:r w:rsidRPr="004035B3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sa</w:t>
      </w:r>
      <w:r w:rsidRPr="004035B3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4035B3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itu</w:t>
      </w:r>
      <w:r w:rsidRPr="004035B3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4035B3"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tempat</w:t>
      </w:r>
      <w:r w:rsidRPr="004035B3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kej</w:t>
      </w:r>
      <w:r w:rsidRPr="004035B3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dian</w:t>
      </w:r>
      <w:r w:rsidR="004035B3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dan melakukan pemeriksaan;</w:t>
      </w:r>
    </w:p>
    <w:p w14:paraId="63205F6B" w14:textId="77777777" w:rsidR="004035B3" w:rsidRDefault="004D5FD4" w:rsidP="00825A75">
      <w:pPr>
        <w:pStyle w:val="ListParagraph"/>
        <w:numPr>
          <w:ilvl w:val="1"/>
          <w:numId w:val="37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>menyuruh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berhenti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seorang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tersangka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memeriksa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tanda pengenal diri tersangka;</w:t>
      </w:r>
    </w:p>
    <w:p w14:paraId="76EB82A9" w14:textId="77777777" w:rsidR="004035B3" w:rsidRDefault="004D5FD4" w:rsidP="00825A75">
      <w:pPr>
        <w:pStyle w:val="ListParagraph"/>
        <w:numPr>
          <w:ilvl w:val="1"/>
          <w:numId w:val="37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>melakukan penyitaan benda dan atau surat;</w:t>
      </w:r>
    </w:p>
    <w:p w14:paraId="0F2AE964" w14:textId="77777777" w:rsidR="004035B3" w:rsidRDefault="004D5FD4" w:rsidP="00825A75">
      <w:pPr>
        <w:pStyle w:val="ListParagraph"/>
        <w:numPr>
          <w:ilvl w:val="1"/>
          <w:numId w:val="37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>mengambil sidik jari dan memotret seseorang;</w:t>
      </w:r>
    </w:p>
    <w:p w14:paraId="795E8D8E" w14:textId="77777777" w:rsidR="004035B3" w:rsidRDefault="004D5FD4" w:rsidP="00825A75">
      <w:pPr>
        <w:pStyle w:val="ListParagraph"/>
        <w:numPr>
          <w:ilvl w:val="1"/>
          <w:numId w:val="37"/>
        </w:numPr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memanggil  </w:t>
      </w:r>
      <w:r w:rsidRPr="004035B3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orang  </w:t>
      </w:r>
      <w:r w:rsidRPr="004035B3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untuk  </w:t>
      </w:r>
      <w:r w:rsidRPr="004035B3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didengar  </w:t>
      </w:r>
      <w:r w:rsidRPr="004035B3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 w:rsidRPr="004035B3"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diperiksa  </w:t>
      </w:r>
      <w:r w:rsidRPr="004035B3"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ebagai</w:t>
      </w:r>
      <w:r w:rsidR="004035B3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tersangka atau saksi;</w:t>
      </w:r>
      <w:r w:rsidR="004035B3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6EF25984" w14:textId="77777777" w:rsidR="004035B3" w:rsidRDefault="004D5FD4" w:rsidP="00825A75">
      <w:pPr>
        <w:pStyle w:val="ListParagraph"/>
        <w:numPr>
          <w:ilvl w:val="1"/>
          <w:numId w:val="37"/>
        </w:numPr>
        <w:tabs>
          <w:tab w:val="left" w:pos="4140"/>
        </w:tabs>
        <w:ind w:left="1800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mendatangkan   </w:t>
      </w:r>
      <w:r w:rsidRPr="004035B3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orang   </w:t>
      </w:r>
      <w:r w:rsidRPr="004035B3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ahli   </w:t>
      </w:r>
      <w:r w:rsidRPr="004035B3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g   </w:t>
      </w:r>
      <w:r w:rsidRPr="004035B3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diperlukan   </w:t>
      </w:r>
      <w:r w:rsidRPr="004035B3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alam hubungannya dengan pemeriksaan perkara;</w:t>
      </w:r>
    </w:p>
    <w:p w14:paraId="12A940D9" w14:textId="77777777" w:rsidR="004035B3" w:rsidRPr="004035B3" w:rsidRDefault="004D5FD4" w:rsidP="00825A75">
      <w:pPr>
        <w:pStyle w:val="ListParagraph"/>
        <w:numPr>
          <w:ilvl w:val="1"/>
          <w:numId w:val="37"/>
        </w:numPr>
        <w:tabs>
          <w:tab w:val="left" w:pos="1800"/>
          <w:tab w:val="left" w:pos="4140"/>
        </w:tabs>
        <w:ind w:left="1800" w:right="70"/>
        <w:jc w:val="both"/>
        <w:rPr>
          <w:rFonts w:ascii="Bookman Old Style" w:hAnsi="Bookman Old Style"/>
          <w:sz w:val="24"/>
          <w:szCs w:val="24"/>
        </w:rPr>
      </w:pP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mengadakan    penghentian    penyidikan    setelah   </w:t>
      </w:r>
      <w:r w:rsidRPr="004035B3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mendapat petunjuk bahwa t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dak terdapat cuk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p bukti atau peri</w:t>
      </w:r>
      <w:r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tiwa ter</w:t>
      </w:r>
      <w:r w:rsidRPr="004035B3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ebut bukan merupakan tindak</w:t>
      </w:r>
      <w:r w:rsidRPr="004035B3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pelanggaran dan selanjutnya memberitahukan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hal   </w:t>
      </w:r>
      <w:r w:rsidRPr="004035B3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tersebut   </w:t>
      </w:r>
      <w:r w:rsidRPr="004035B3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kepada   </w:t>
      </w:r>
      <w:r w:rsidRPr="004035B3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penuntut   </w:t>
      </w:r>
      <w:r w:rsidRPr="004035B3"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umum tersangka atau keluarganya;</w:t>
      </w:r>
    </w:p>
    <w:p w14:paraId="33DE4C90" w14:textId="0BDD1D7B" w:rsidR="00FE247D" w:rsidRPr="004035B3" w:rsidRDefault="004035B3" w:rsidP="00825A75">
      <w:pPr>
        <w:pStyle w:val="ListParagraph"/>
        <w:numPr>
          <w:ilvl w:val="1"/>
          <w:numId w:val="37"/>
        </w:numPr>
        <w:tabs>
          <w:tab w:val="left" w:pos="1800"/>
          <w:tab w:val="left" w:pos="4140"/>
        </w:tabs>
        <w:ind w:left="1800" w:right="7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="004D5FD4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engadakan </w:t>
      </w:r>
      <w:r w:rsidR="004D5FD4" w:rsidRPr="004035B3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="004D5FD4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tindakan  </w:t>
      </w:r>
      <w:r w:rsidR="004D5FD4" w:rsidRPr="004035B3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="004D5FD4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lain  </w:t>
      </w:r>
      <w:r w:rsidR="004D5FD4" w:rsidRPr="004035B3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="004D5FD4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menurut  </w:t>
      </w:r>
      <w:r w:rsidR="004D5FD4" w:rsidRPr="004035B3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="004D5FD4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hukum  </w:t>
      </w:r>
      <w:r w:rsidR="004D5FD4" w:rsidRPr="004035B3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="004D5FD4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yang  </w:t>
      </w:r>
      <w:r w:rsidR="004D5FD4" w:rsidRPr="004035B3">
        <w:rPr>
          <w:rFonts w:ascii="Bookman Old Style" w:eastAsia="Bookman Old Style" w:hAnsi="Bookman Old Style" w:cs="Bookman Old Style"/>
          <w:spacing w:val="27"/>
          <w:sz w:val="24"/>
          <w:szCs w:val="24"/>
        </w:rPr>
        <w:t xml:space="preserve"> </w:t>
      </w:r>
      <w:r w:rsidR="004D5FD4" w:rsidRPr="004035B3"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 w:rsidR="004D5FD4" w:rsidRPr="004035B3">
        <w:rPr>
          <w:rFonts w:ascii="Bookman Old Style" w:eastAsia="Bookman Old Style" w:hAnsi="Bookman Old Style" w:cs="Bookman Old Style"/>
          <w:sz w:val="24"/>
          <w:szCs w:val="24"/>
        </w:rPr>
        <w:t>apat dipertanggungjawabkan.</w:t>
      </w:r>
    </w:p>
    <w:p w14:paraId="722BF325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B1BD38C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(3)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Dalam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melaksanakan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tugasnya,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Penyidik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Pegawai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Negeri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Sipil</w:t>
      </w:r>
      <w:r w:rsidRPr="00944721"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tidak berwenang melakukan penangkapan, penahanan dan/atau penggeledahan.</w:t>
      </w:r>
    </w:p>
    <w:p w14:paraId="158F542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69B97FC" w14:textId="77777777" w:rsidR="00FE247D" w:rsidRPr="00944721" w:rsidRDefault="004D5FD4" w:rsidP="00602940">
      <w:pPr>
        <w:ind w:left="9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(4)  </w:t>
      </w:r>
      <w:r w:rsidRPr="00944721">
        <w:rPr>
          <w:rFonts w:ascii="Bookman Old Style" w:eastAsia="Bookman Old Style" w:hAnsi="Bookman Old Style" w:cs="Bookman Old Style"/>
          <w:spacing w:val="18"/>
          <w:position w:val="-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position w:val="-1"/>
          <w:sz w:val="24"/>
          <w:szCs w:val="24"/>
        </w:rPr>
        <w:t>Penyidik membuat berita acara setiap tindakan tentang:</w:t>
      </w:r>
    </w:p>
    <w:p w14:paraId="0A226D26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tbl>
      <w:tblPr>
        <w:tblW w:w="8532" w:type="dxa"/>
        <w:tblInd w:w="1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4716"/>
        <w:gridCol w:w="1687"/>
        <w:gridCol w:w="1102"/>
        <w:gridCol w:w="677"/>
      </w:tblGrid>
      <w:tr w:rsidR="00FE247D" w:rsidRPr="00944721" w14:paraId="688A3B2C" w14:textId="77777777" w:rsidTr="000523AE">
        <w:trPr>
          <w:trHeight w:hRule="exact" w:val="380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5C21309" w14:textId="77777777" w:rsidR="00FE247D" w:rsidRPr="00944721" w:rsidRDefault="004D5FD4" w:rsidP="00602940">
            <w:pPr>
              <w:ind w:left="4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a.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61611E01" w14:textId="77777777" w:rsidR="00FE247D" w:rsidRPr="00944721" w:rsidRDefault="004D5FD4" w:rsidP="00602940">
            <w:pPr>
              <w:ind w:left="67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pemeriksaan tersangka;</w:t>
            </w:r>
          </w:p>
        </w:tc>
        <w:tc>
          <w:tcPr>
            <w:tcW w:w="346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65C8EF1E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E247D" w:rsidRPr="00944721" w14:paraId="74485D29" w14:textId="77777777" w:rsidTr="000523AE">
        <w:trPr>
          <w:trHeight w:hRule="exact" w:val="297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A0CE8B2" w14:textId="77777777" w:rsidR="00FE247D" w:rsidRPr="00944721" w:rsidRDefault="004D5FD4" w:rsidP="00602940">
            <w:pPr>
              <w:ind w:left="4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b.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7C47A2BE" w14:textId="77777777" w:rsidR="00FE247D" w:rsidRPr="00944721" w:rsidRDefault="004D5FD4" w:rsidP="00602940">
            <w:pPr>
              <w:ind w:left="67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0523AE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>pemasukan rumah;</w:t>
            </w:r>
          </w:p>
        </w:tc>
        <w:tc>
          <w:tcPr>
            <w:tcW w:w="3466" w:type="dxa"/>
            <w:gridSpan w:val="3"/>
            <w:vMerge/>
            <w:tcBorders>
              <w:left w:val="nil"/>
              <w:right w:val="nil"/>
            </w:tcBorders>
          </w:tcPr>
          <w:p w14:paraId="633B480F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E247D" w:rsidRPr="00944721" w14:paraId="5E1C2B28" w14:textId="77777777" w:rsidTr="000523AE">
        <w:trPr>
          <w:trHeight w:hRule="exact" w:val="297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72AD573" w14:textId="77777777" w:rsidR="00FE247D" w:rsidRPr="00944721" w:rsidRDefault="004D5FD4" w:rsidP="00602940">
            <w:pPr>
              <w:ind w:left="4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c.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614B5173" w14:textId="77777777" w:rsidR="00FE247D" w:rsidRPr="00944721" w:rsidRDefault="004D5FD4" w:rsidP="00602940">
            <w:pPr>
              <w:ind w:left="67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penyitaan benda;</w:t>
            </w:r>
          </w:p>
        </w:tc>
        <w:tc>
          <w:tcPr>
            <w:tcW w:w="3466" w:type="dxa"/>
            <w:gridSpan w:val="3"/>
            <w:vMerge/>
            <w:tcBorders>
              <w:left w:val="nil"/>
              <w:right w:val="nil"/>
            </w:tcBorders>
          </w:tcPr>
          <w:p w14:paraId="21809D38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E247D" w:rsidRPr="00944721" w14:paraId="0C7690F0" w14:textId="77777777" w:rsidTr="000523AE">
        <w:trPr>
          <w:trHeight w:hRule="exact" w:val="296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9B0981C" w14:textId="77777777" w:rsidR="00FE247D" w:rsidRPr="00944721" w:rsidRDefault="004D5FD4" w:rsidP="00602940">
            <w:pPr>
              <w:ind w:left="4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d.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06C870AC" w14:textId="77777777" w:rsidR="00FE247D" w:rsidRPr="00944721" w:rsidRDefault="004D5FD4" w:rsidP="00602940">
            <w:pPr>
              <w:ind w:left="67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pemeriksaan surat;</w:t>
            </w:r>
          </w:p>
        </w:tc>
        <w:tc>
          <w:tcPr>
            <w:tcW w:w="3466" w:type="dxa"/>
            <w:gridSpan w:val="3"/>
            <w:vMerge/>
            <w:tcBorders>
              <w:left w:val="nil"/>
              <w:right w:val="nil"/>
            </w:tcBorders>
          </w:tcPr>
          <w:p w14:paraId="52972BC2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E247D" w:rsidRPr="00944721" w14:paraId="1AE8BB94" w14:textId="77777777" w:rsidTr="000523AE">
        <w:trPr>
          <w:trHeight w:hRule="exact" w:val="297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BA30A66" w14:textId="77777777" w:rsidR="00FE247D" w:rsidRPr="00944721" w:rsidRDefault="004D5FD4" w:rsidP="00602940">
            <w:pPr>
              <w:ind w:left="4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e.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78D2C245" w14:textId="77777777" w:rsidR="00FE247D" w:rsidRPr="00944721" w:rsidRDefault="004D5FD4" w:rsidP="00602940">
            <w:pPr>
              <w:ind w:left="67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pemeriksaan saksi;</w:t>
            </w:r>
          </w:p>
        </w:tc>
        <w:tc>
          <w:tcPr>
            <w:tcW w:w="3466" w:type="dxa"/>
            <w:gridSpan w:val="3"/>
            <w:vMerge/>
            <w:tcBorders>
              <w:left w:val="nil"/>
              <w:right w:val="nil"/>
            </w:tcBorders>
          </w:tcPr>
          <w:p w14:paraId="4873BB64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E247D" w:rsidRPr="00944721" w14:paraId="3228C472" w14:textId="77777777" w:rsidTr="000523AE">
        <w:trPr>
          <w:trHeight w:hRule="exact" w:val="297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D70E4D8" w14:textId="77777777" w:rsidR="00FE247D" w:rsidRPr="00944721" w:rsidRDefault="004D5FD4" w:rsidP="00602940">
            <w:pPr>
              <w:ind w:left="4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f.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1F0828A2" w14:textId="77777777" w:rsidR="00FE247D" w:rsidRPr="00944721" w:rsidRDefault="004D5FD4" w:rsidP="00602940">
            <w:pPr>
              <w:ind w:left="67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pemeriksaan ditem</w:t>
            </w:r>
            <w:r w:rsidRPr="0094472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p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 kejadian;</w:t>
            </w:r>
          </w:p>
        </w:tc>
        <w:tc>
          <w:tcPr>
            <w:tcW w:w="3466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170B9390" w14:textId="77777777" w:rsidR="00FE247D" w:rsidRPr="00944721" w:rsidRDefault="00FE247D" w:rsidP="00602940">
            <w:pPr>
              <w:ind w:right="7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E247D" w:rsidRPr="00944721" w14:paraId="592F269C" w14:textId="77777777" w:rsidTr="000523AE">
        <w:trPr>
          <w:trHeight w:hRule="exact" w:val="318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10507AE" w14:textId="77777777" w:rsidR="00FE247D" w:rsidRPr="00944721" w:rsidRDefault="004D5FD4" w:rsidP="00602940">
            <w:pPr>
              <w:ind w:left="40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g.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190475E1" w14:textId="77777777" w:rsidR="00FE247D" w:rsidRPr="00944721" w:rsidRDefault="004D5FD4" w:rsidP="00602940">
            <w:pPr>
              <w:ind w:left="67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mengirimkan   </w:t>
            </w:r>
            <w:r w:rsidRPr="00944721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berkasnya   </w:t>
            </w:r>
            <w:r w:rsidRPr="00944721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kepada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B2B0025" w14:textId="77777777" w:rsidR="00FE247D" w:rsidRPr="00944721" w:rsidRDefault="004D5FD4" w:rsidP="00602940">
            <w:pPr>
              <w:ind w:left="157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</w:t>
            </w:r>
            <w:r w:rsidRPr="0094472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e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ngadilan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1BB16941" w14:textId="77777777" w:rsidR="00FE247D" w:rsidRPr="00944721" w:rsidRDefault="004D5FD4" w:rsidP="00602940">
            <w:pPr>
              <w:ind w:left="157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Negeri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001FA5FA" w14:textId="7AEAE930" w:rsidR="00FE247D" w:rsidRPr="00944721" w:rsidRDefault="004D5FD4" w:rsidP="00602940">
            <w:pPr>
              <w:ind w:left="156" w:right="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="000523AE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9447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</w:p>
        </w:tc>
      </w:tr>
    </w:tbl>
    <w:p w14:paraId="00E910C2" w14:textId="50208D64" w:rsidR="00FE247D" w:rsidRPr="00944721" w:rsidRDefault="004D5FD4" w:rsidP="00602940">
      <w:pPr>
        <w:ind w:left="1811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>tembusannya kepada Penyidik Polisi Negara Republik ndon</w:t>
      </w:r>
      <w:r w:rsidRPr="00944721">
        <w:rPr>
          <w:rFonts w:ascii="Bookman Old Style" w:eastAsia="Bookman Old Style" w:hAnsi="Bookman Old Style" w:cs="Bookman Old Style"/>
          <w:spacing w:val="-3"/>
          <w:position w:val="1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position w:val="1"/>
          <w:sz w:val="24"/>
          <w:szCs w:val="24"/>
        </w:rPr>
        <w:t>sia.</w:t>
      </w:r>
    </w:p>
    <w:p w14:paraId="08349B6D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7822F0C4" w14:textId="77777777" w:rsidR="00B11FBC" w:rsidRPr="00944721" w:rsidRDefault="004D5FD4" w:rsidP="00B11FBC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BAB XX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V </w:t>
      </w:r>
    </w:p>
    <w:p w14:paraId="6E45880C" w14:textId="77777777" w:rsidR="00B11FBC" w:rsidRPr="00944721" w:rsidRDefault="004D5FD4" w:rsidP="00B11FBC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UAN P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DANA </w:t>
      </w:r>
    </w:p>
    <w:p w14:paraId="653B59DF" w14:textId="52A2823A" w:rsidR="00FE247D" w:rsidRPr="00944721" w:rsidRDefault="00A560CE" w:rsidP="00B11FBC">
      <w:pPr>
        <w:ind w:right="70" w:firstLine="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104</w:t>
      </w:r>
    </w:p>
    <w:p w14:paraId="30F3AAF9" w14:textId="77777777" w:rsidR="00FE247D" w:rsidRPr="00944721" w:rsidRDefault="004D5FD4" w:rsidP="00602940">
      <w:pPr>
        <w:tabs>
          <w:tab w:val="left" w:pos="1440"/>
          <w:tab w:val="left" w:pos="242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Setiap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orang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>/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atau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badan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usaha </w:t>
      </w:r>
      <w:r w:rsidRPr="00944721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ang </w:t>
      </w:r>
      <w:r w:rsidRPr="00944721"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melakukan </w:t>
      </w:r>
      <w:r w:rsidRPr="00944721"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kegiatan usaha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pariwisata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apabila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melanggar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ketentuan  </w:t>
      </w:r>
      <w:r w:rsidRPr="00944721"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sebagaimana dimaksud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dalam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1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6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dikenakan sanksi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sesuai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ketentuan peraturan perundang-undangan.</w:t>
      </w:r>
    </w:p>
    <w:p w14:paraId="0EF2E44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72C5F1F" w14:textId="62FD64B3" w:rsidR="00FE247D" w:rsidRPr="00944721" w:rsidRDefault="004D5FD4" w:rsidP="00602940">
      <w:pPr>
        <w:tabs>
          <w:tab w:val="left" w:pos="1440"/>
          <w:tab w:val="left" w:pos="2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lastRenderedPageBreak/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Setiap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orang</w:t>
      </w:r>
      <w:r w:rsidRPr="00944721">
        <w:rPr>
          <w:rFonts w:ascii="Bookman Old Style" w:eastAsia="Bookman Old Style" w:hAnsi="Bookman Old Style" w:cs="Bookman Old Style"/>
          <w:spacing w:val="69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dan/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tau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Badan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Usaha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tidak</w:t>
      </w:r>
      <w:r w:rsidRPr="00944721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memiliki</w:t>
      </w:r>
      <w:r w:rsidRPr="00944721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4035B3">
        <w:rPr>
          <w:rFonts w:ascii="Bookman Old Style" w:eastAsia="Bookman Old Style" w:hAnsi="Bookman Old Style" w:cs="Bookman Old Style"/>
          <w:spacing w:val="-2"/>
          <w:sz w:val="24"/>
          <w:szCs w:val="24"/>
        </w:rPr>
        <w:t>Nomer Induk Berusaha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sebagaimana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dimaksud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lam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Pasal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5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7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terbukti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dengan sengaja melakukan usaha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ariwisata dikenakan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sanksi pidana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ku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ungan paling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lama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6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(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enam)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bulan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at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u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denda  </w:t>
      </w:r>
      <w:r w:rsidRPr="00944721"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paling  </w:t>
      </w:r>
      <w:r w:rsidRPr="00944721"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banyak 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Rp. 50.000.000</w:t>
      </w:r>
      <w:r w:rsidRPr="00944721">
        <w:rPr>
          <w:rFonts w:ascii="Bookman Old Style" w:eastAsia="Bookman Old Style" w:hAnsi="Bookman Old Style" w:cs="Bookman Old Style"/>
          <w:color w:val="C0504D" w:themeColor="accent2"/>
          <w:spacing w:val="1"/>
          <w:sz w:val="24"/>
          <w:szCs w:val="24"/>
        </w:rPr>
        <w:t>,</w:t>
      </w:r>
      <w:r w:rsidRPr="00944721">
        <w:rPr>
          <w:rFonts w:ascii="Bookman Old Style" w:eastAsia="Bookman Old Style" w:hAnsi="Bookman Old Style" w:cs="Bookman Old Style"/>
          <w:color w:val="C0504D" w:themeColor="accent2"/>
          <w:sz w:val="24"/>
          <w:szCs w:val="24"/>
        </w:rPr>
        <w:t>- (lima puluh juta rupiah).</w:t>
      </w:r>
    </w:p>
    <w:p w14:paraId="1C49EE3F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03B34B19" w14:textId="77777777" w:rsidR="00B11FBC" w:rsidRPr="00944721" w:rsidRDefault="004D5FD4" w:rsidP="00B11FBC">
      <w:pPr>
        <w:ind w:right="70" w:hanging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BAB XXV </w:t>
      </w:r>
    </w:p>
    <w:p w14:paraId="1C5A8A8E" w14:textId="77777777" w:rsidR="00B11FBC" w:rsidRPr="00944721" w:rsidRDefault="004D5FD4" w:rsidP="00B11FBC">
      <w:pPr>
        <w:ind w:right="70" w:hanging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UAN PERA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LI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HAN </w:t>
      </w:r>
    </w:p>
    <w:p w14:paraId="5B45B363" w14:textId="0027AF45" w:rsidR="00FE247D" w:rsidRPr="00944721" w:rsidRDefault="00A560CE" w:rsidP="00B11FBC">
      <w:pPr>
        <w:ind w:right="70" w:hanging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105</w:t>
      </w:r>
    </w:p>
    <w:p w14:paraId="1BFFC844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(1)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>Pada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saat</w:t>
      </w:r>
      <w:r w:rsidRPr="00944721">
        <w:rPr>
          <w:rFonts w:ascii="Bookman Old Style" w:eastAsia="Bookman Old Style" w:hAnsi="Bookman Old Style" w:cs="Bookman Old Style"/>
          <w:spacing w:val="6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ini</w:t>
      </w:r>
      <w:r w:rsidRPr="00944721">
        <w:rPr>
          <w:rFonts w:ascii="Bookman Old Style" w:eastAsia="Bookman Old Style" w:hAnsi="Bookman Old Style" w:cs="Bookman Old Style"/>
          <w:spacing w:val="6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mulai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berlaku,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semua</w:t>
      </w:r>
      <w:r w:rsidRPr="00944721"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perizinan usaha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industri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iwisata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telah dikeluarkan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mas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h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tetap berlaku sampai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dengan berakhirnya jangka waktu harus didaftar ulang.</w:t>
      </w:r>
    </w:p>
    <w:p w14:paraId="3EB29060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63598B24" w14:textId="77777777" w:rsidR="00FE247D" w:rsidRPr="00944721" w:rsidRDefault="004D5FD4" w:rsidP="00602940">
      <w:pPr>
        <w:tabs>
          <w:tab w:val="left" w:pos="1440"/>
        </w:tabs>
        <w:ind w:left="1451" w:right="70" w:hanging="54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(2)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Selama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belum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ditetapkan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peraturan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pelaksanaan </w:t>
      </w:r>
      <w:r w:rsidRPr="00944721"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berdasarkan Peraturan Daerah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ini,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peraturan pel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ksanaan yang ada</w:t>
      </w:r>
      <w:r w:rsidRPr="00944721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tetap berlaku sepanjang tidak bertentangan dengan ketentuan dalam Peraturan Daerah ini.</w:t>
      </w:r>
    </w:p>
    <w:p w14:paraId="7D3BBCDD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142E6EA4" w14:textId="77777777" w:rsidR="00B11FBC" w:rsidRPr="00944721" w:rsidRDefault="004D5FD4" w:rsidP="00B11FBC">
      <w:pPr>
        <w:ind w:right="70" w:firstLine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BAB XXVI </w:t>
      </w:r>
    </w:p>
    <w:p w14:paraId="32BF88E5" w14:textId="77777777" w:rsidR="00B11FBC" w:rsidRPr="00944721" w:rsidRDefault="004D5FD4" w:rsidP="00B11FBC">
      <w:pPr>
        <w:ind w:right="70" w:firstLine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KE</w:t>
      </w:r>
      <w:r w:rsidRPr="00944721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UAN PEN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TUP </w:t>
      </w:r>
    </w:p>
    <w:p w14:paraId="77C973DA" w14:textId="59075E4D" w:rsidR="00FE247D" w:rsidRPr="00944721" w:rsidRDefault="00A560CE" w:rsidP="00B11FBC">
      <w:pPr>
        <w:ind w:right="70" w:firstLine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106</w:t>
      </w:r>
    </w:p>
    <w:p w14:paraId="533C266D" w14:textId="78F391AE" w:rsidR="00FE247D" w:rsidRPr="00944721" w:rsidRDefault="004D5FD4" w:rsidP="00B11FBC">
      <w:pPr>
        <w:ind w:left="911" w:right="70"/>
        <w:jc w:val="both"/>
        <w:rPr>
          <w:rFonts w:ascii="Bookman Old Style" w:hAnsi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Peraturan pelaksanaan Peraturan Daerah ini harus telah ditetapkan dalam wa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tu paling lambat 2 (dua) tahun sejak Peraturan Daerah ini diundangkan.</w:t>
      </w:r>
    </w:p>
    <w:p w14:paraId="459B0142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2838523D" w14:textId="0A836ED1" w:rsidR="00FE247D" w:rsidRPr="00944721" w:rsidRDefault="00A560CE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107</w:t>
      </w:r>
    </w:p>
    <w:p w14:paraId="13B7A922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3E7629EC" w14:textId="32B1DDC4" w:rsidR="00FE247D" w:rsidRPr="00944721" w:rsidRDefault="004D5FD4" w:rsidP="00664EBA">
      <w:pPr>
        <w:ind w:left="8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Pada saat Peraturan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Daerah ini mulai b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rlaku, Peraturan D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erah 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="00D45068"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4035B3" w:rsidRPr="004035B3">
        <w:rPr>
          <w:rFonts w:ascii="Bookman Old Style" w:eastAsia="Bookman Old Style" w:hAnsi="Bookman Old Style" w:cs="Bookman Old Style"/>
          <w:sz w:val="24"/>
          <w:szCs w:val="24"/>
        </w:rPr>
        <w:t>9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4035B3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>ahun</w:t>
      </w:r>
      <w:r w:rsidRPr="004035B3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4035B3" w:rsidRPr="004035B3">
        <w:rPr>
          <w:rFonts w:ascii="Bookman Old Style" w:eastAsia="Bookman Old Style" w:hAnsi="Bookman Old Style" w:cs="Bookman Old Style"/>
          <w:sz w:val="24"/>
          <w:szCs w:val="24"/>
        </w:rPr>
        <w:t>2011</w:t>
      </w:r>
      <w:r w:rsidRPr="004035B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ten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ang Kepariwisataan,</w:t>
      </w:r>
      <w:r w:rsidRPr="00944721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dicabut dan dinyatakan tidak berlaku.</w:t>
      </w:r>
    </w:p>
    <w:p w14:paraId="5633100F" w14:textId="77777777" w:rsidR="00FE247D" w:rsidRPr="00944721" w:rsidRDefault="00FE247D" w:rsidP="00B11FBC">
      <w:pPr>
        <w:ind w:right="70"/>
        <w:rPr>
          <w:rFonts w:ascii="Bookman Old Style" w:hAnsi="Bookman Old Style"/>
          <w:sz w:val="24"/>
          <w:szCs w:val="24"/>
        </w:rPr>
      </w:pPr>
    </w:p>
    <w:p w14:paraId="3DE050C2" w14:textId="5D36FBFD" w:rsidR="00FE247D" w:rsidRPr="00944721" w:rsidRDefault="00A560CE" w:rsidP="00B11FBC">
      <w:pPr>
        <w:ind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108</w:t>
      </w:r>
    </w:p>
    <w:p w14:paraId="618708D4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146A96F8" w14:textId="77777777" w:rsidR="00FE247D" w:rsidRPr="00944721" w:rsidRDefault="004D5FD4" w:rsidP="00664EBA">
      <w:pPr>
        <w:ind w:left="8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Peraturan Daerah</w:t>
      </w:r>
      <w:r w:rsidRPr="0094472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ini mulai berlaku pada tanggal diundangkan.</w:t>
      </w:r>
    </w:p>
    <w:p w14:paraId="582E556D" w14:textId="77777777" w:rsidR="00FE247D" w:rsidRPr="00944721" w:rsidRDefault="00FE247D" w:rsidP="00664EBA">
      <w:pPr>
        <w:ind w:left="851" w:right="70"/>
        <w:rPr>
          <w:rFonts w:ascii="Bookman Old Style" w:hAnsi="Bookman Old Style"/>
          <w:sz w:val="24"/>
          <w:szCs w:val="24"/>
        </w:rPr>
      </w:pPr>
    </w:p>
    <w:p w14:paraId="04900C52" w14:textId="12BE19DB" w:rsidR="00FE247D" w:rsidRPr="00944721" w:rsidRDefault="004D5FD4" w:rsidP="00664EBA">
      <w:pPr>
        <w:ind w:left="851" w:right="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Agar setiap orang mengetahuinya, memerintahkan pengundangan Peraturan Daerah 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ni dengan penempa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annya dalam Lemb</w:t>
      </w:r>
      <w:r w:rsidRPr="00944721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ran Daerah </w:t>
      </w:r>
      <w:r w:rsidR="00B11FBC" w:rsidRPr="00944721">
        <w:rPr>
          <w:rFonts w:ascii="Bookman Old Style" w:eastAsia="Bookman Old Style" w:hAnsi="Bookman Old Style" w:cs="Bookman Old Style"/>
          <w:sz w:val="24"/>
          <w:szCs w:val="24"/>
        </w:rPr>
        <w:t>Kabupaten Sumedang</w:t>
      </w:r>
      <w:r w:rsidRPr="0094472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5355179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98364D4" w14:textId="0FD813BA" w:rsidR="00FE247D" w:rsidRPr="00944721" w:rsidRDefault="004D5FD4" w:rsidP="00602940">
      <w:pPr>
        <w:ind w:left="4343" w:right="70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Ditetapkan di </w:t>
      </w:r>
      <w:r w:rsidR="00B11FBC" w:rsidRPr="00944721">
        <w:rPr>
          <w:rFonts w:ascii="Bookman Old Style" w:eastAsia="Bookman Old Style" w:hAnsi="Bookman Old Style" w:cs="Bookman Old Style"/>
          <w:sz w:val="24"/>
          <w:szCs w:val="24"/>
        </w:rPr>
        <w:t>Sumedang</w:t>
      </w:r>
    </w:p>
    <w:p w14:paraId="10BFD2A4" w14:textId="4DC65475" w:rsidR="00FE247D" w:rsidRPr="00944721" w:rsidRDefault="004D5FD4" w:rsidP="00602940">
      <w:pPr>
        <w:ind w:left="4352" w:right="70"/>
        <w:rPr>
          <w:rFonts w:ascii="Bookman Old Style" w:eastAsia="Arial Narrow" w:hAnsi="Bookman Old Style" w:cs="Arial Narrow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pada tanggal  </w:t>
      </w:r>
    </w:p>
    <w:p w14:paraId="2A0084D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p w14:paraId="03FA5AB1" w14:textId="112CA67B" w:rsidR="00FE247D" w:rsidRPr="00944721" w:rsidRDefault="00727D54" w:rsidP="00B11FBC">
      <w:pPr>
        <w:ind w:left="4321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BUPATI</w:t>
      </w:r>
      <w:r w:rsidR="004D5FD4" w:rsidRPr="0094472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11FBC" w:rsidRPr="00944721">
        <w:rPr>
          <w:rFonts w:ascii="Bookman Old Style" w:eastAsia="Bookman Old Style" w:hAnsi="Bookman Old Style" w:cs="Bookman Old Style"/>
          <w:sz w:val="24"/>
          <w:szCs w:val="24"/>
        </w:rPr>
        <w:t>KABUPATEN SUMEDANG</w:t>
      </w:r>
    </w:p>
    <w:p w14:paraId="3675EFF9" w14:textId="77777777" w:rsidR="00FE247D" w:rsidRPr="00944721" w:rsidRDefault="004D5FD4" w:rsidP="00602940">
      <w:pPr>
        <w:ind w:left="6583" w:right="7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44721">
        <w:rPr>
          <w:rFonts w:ascii="Bookman Old Style" w:eastAsia="Bookman Old Style" w:hAnsi="Bookman Old Style" w:cs="Bookman Old Style"/>
          <w:sz w:val="24"/>
          <w:szCs w:val="24"/>
        </w:rPr>
        <w:t>ttd.</w:t>
      </w:r>
    </w:p>
    <w:p w14:paraId="6583FBB8" w14:textId="77777777" w:rsidR="00FE247D" w:rsidRPr="00944721" w:rsidRDefault="00FE247D" w:rsidP="00602940">
      <w:pPr>
        <w:ind w:right="70"/>
        <w:rPr>
          <w:rFonts w:ascii="Bookman Old Style" w:hAnsi="Bookman Old Style"/>
          <w:sz w:val="24"/>
          <w:szCs w:val="24"/>
        </w:rPr>
      </w:pPr>
    </w:p>
    <w:sectPr w:rsidR="00FE247D" w:rsidRPr="00944721" w:rsidSect="003A5876">
      <w:headerReference w:type="default" r:id="rId10"/>
      <w:footerReference w:type="default" r:id="rId11"/>
      <w:pgSz w:w="11909" w:h="16834" w:code="9"/>
      <w:pgMar w:top="979" w:right="922" w:bottom="389" w:left="1498" w:header="749" w:footer="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Wawan Sutiawan" w:date="2024-09-25T11:56:00Z" w:initials="WS">
    <w:p w14:paraId="2575CD6D" w14:textId="6DFF9A46" w:rsidR="00EC0CC5" w:rsidRPr="000B306E" w:rsidRDefault="00EC0CC5">
      <w:pPr>
        <w:pStyle w:val="CommentText"/>
      </w:pPr>
      <w:r>
        <w:rPr>
          <w:rStyle w:val="CommentReference"/>
        </w:rPr>
        <w:annotationRef/>
      </w:r>
      <w:r>
        <w:t xml:space="preserve">Asosiasi/ pelaku pengusaha pariwisata. </w:t>
      </w:r>
      <w:r w:rsidRPr="000B306E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T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anggung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jawab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s</w:t>
      </w:r>
      <w:r w:rsidRPr="000B306E">
        <w:rPr>
          <w:rFonts w:ascii="Bookman Old Style" w:eastAsia="Bookman Old Style" w:hAnsi="Bookman Old Style" w:cs="Bookman Old Style"/>
          <w:color w:val="FF0000"/>
          <w:spacing w:val="2"/>
          <w:sz w:val="24"/>
          <w:szCs w:val="24"/>
        </w:rPr>
        <w:t>o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sial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dan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lingkungan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sebagaimana </w:t>
      </w:r>
      <w:r w:rsidRPr="000B306E">
        <w:rPr>
          <w:rFonts w:ascii="Bookman Old Style" w:eastAsia="Bookman Old Style" w:hAnsi="Bookman Old Style" w:cs="Bookman Old Style"/>
          <w:color w:val="FF0000"/>
          <w:spacing w:val="17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dimaksud pada</w:t>
      </w:r>
      <w:r w:rsidRPr="000B306E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ayat</w:t>
      </w:r>
      <w:r w:rsidRPr="000B306E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(1)</w:t>
      </w:r>
      <w:r w:rsidRPr="000B306E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mer</w:t>
      </w:r>
      <w:r w:rsidRPr="000B306E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u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pakan kewajiban</w:t>
      </w:r>
      <w:r w:rsidRPr="000B306E">
        <w:rPr>
          <w:rFonts w:ascii="Bookman Old Style" w:eastAsia="Bookman Old Style" w:hAnsi="Bookman Old Style" w:cs="Bookman Old Style"/>
          <w:color w:val="FF0000"/>
          <w:spacing w:val="1"/>
          <w:sz w:val="24"/>
          <w:szCs w:val="24"/>
        </w:rPr>
        <w:t xml:space="preserve"> 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p</w:t>
      </w:r>
      <w:r w:rsidRPr="000B306E">
        <w:rPr>
          <w:rFonts w:ascii="Bookman Old Style" w:eastAsia="Bookman Old Style" w:hAnsi="Bookman Old Style" w:cs="Bookman Old Style"/>
          <w:color w:val="FF0000"/>
          <w:spacing w:val="-2"/>
          <w:sz w:val="24"/>
          <w:szCs w:val="24"/>
        </w:rPr>
        <w:t>e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ngusaha yang pelaksanaa</w:t>
      </w:r>
      <w:r w:rsidRPr="000B306E">
        <w:rPr>
          <w:rFonts w:ascii="Bookman Old Style" w:eastAsia="Bookman Old Style" w:hAnsi="Bookman Old Style" w:cs="Bookman Old Style"/>
          <w:color w:val="FF0000"/>
          <w:spacing w:val="3"/>
          <w:sz w:val="24"/>
          <w:szCs w:val="24"/>
        </w:rPr>
        <w:t>n</w:t>
      </w:r>
      <w:r w:rsidRPr="000B306E">
        <w:rPr>
          <w:rFonts w:ascii="Bookman Old Style" w:eastAsia="Bookman Old Style" w:hAnsi="Bookman Old Style" w:cs="Bookman Old Style"/>
          <w:color w:val="FF0000"/>
          <w:sz w:val="24"/>
          <w:szCs w:val="24"/>
        </w:rPr>
        <w:t>nya dengan memperhatikan kepatutan dan kewajaran</w:t>
      </w:r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. </w:t>
      </w:r>
    </w:p>
  </w:comment>
  <w:comment w:id="2" w:author="Wawan Sutiawan" w:date="2024-09-25T12:06:00Z" w:initials="WS">
    <w:p w14:paraId="61394383" w14:textId="415A3592" w:rsidR="00EC0CC5" w:rsidRDefault="00EC0CC5">
      <w:pPr>
        <w:pStyle w:val="CommentText"/>
      </w:pPr>
      <w:r>
        <w:rPr>
          <w:rStyle w:val="CommentReference"/>
        </w:rPr>
        <w:annotationRef/>
      </w:r>
      <w:r>
        <w:t>Mohon di evaluasi untuk jenis wisata alam</w:t>
      </w:r>
    </w:p>
  </w:comment>
  <w:comment w:id="3" w:author="Wawan Sutiawan" w:date="2024-09-25T12:28:00Z" w:initials="WS">
    <w:p w14:paraId="6C5702A0" w14:textId="68C06515" w:rsidR="00EC0CC5" w:rsidRDefault="00EC0CC5">
      <w:pPr>
        <w:pStyle w:val="CommentText"/>
      </w:pPr>
      <w:r>
        <w:rPr>
          <w:rStyle w:val="CommentReference"/>
        </w:rPr>
        <w:annotationRef/>
      </w:r>
      <w:r>
        <w:t>Karoke, billiard</w:t>
      </w:r>
    </w:p>
  </w:comment>
  <w:comment w:id="4" w:author="Wawan Sutiawan" w:date="2024-09-25T12:39:00Z" w:initials="WS">
    <w:p w14:paraId="65B01C67" w14:textId="0FAF2EC7" w:rsidR="00EC0CC5" w:rsidRDefault="00EC0CC5">
      <w:pPr>
        <w:pStyle w:val="CommentText"/>
      </w:pPr>
      <w:r>
        <w:rPr>
          <w:rStyle w:val="CommentReference"/>
        </w:rPr>
        <w:annotationRef/>
      </w:r>
      <w:r>
        <w:t>Disesuaikan dengan peraturan perundangan-undangan</w:t>
      </w:r>
    </w:p>
  </w:comment>
  <w:comment w:id="5" w:author="Wawan Sutiawan" w:date="2024-09-25T12:45:00Z" w:initials="WS">
    <w:p w14:paraId="0352DA8A" w14:textId="6064A05E" w:rsidR="00EC0CC5" w:rsidRDefault="00EC0CC5">
      <w:pPr>
        <w:pStyle w:val="CommentText"/>
      </w:pPr>
      <w:r>
        <w:rPr>
          <w:rStyle w:val="CommentReference"/>
        </w:rPr>
        <w:annotationRef/>
      </w:r>
      <w:r>
        <w:t>Agar di perjelas jenis usaha pariwisatanya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75CD6D" w15:done="0"/>
  <w15:commentEx w15:paraId="61394383" w15:done="0"/>
  <w15:commentEx w15:paraId="6C5702A0" w15:done="0"/>
  <w15:commentEx w15:paraId="65B01C67" w15:done="0"/>
  <w15:commentEx w15:paraId="0352DA8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B286D6" w16cex:dateUtc="2024-09-25T04:11:00Z"/>
  <w16cex:commentExtensible w16cex:durableId="7615A604" w16cex:dateUtc="2024-09-25T04:20:00Z"/>
  <w16cex:commentExtensible w16cex:durableId="11F0E31C" w16cex:dateUtc="2024-09-25T04:14:00Z"/>
  <w16cex:commentExtensible w16cex:durableId="66EB4A5B" w16cex:dateUtc="2024-09-25T04:56:00Z"/>
  <w16cex:commentExtensible w16cex:durableId="5C491907" w16cex:dateUtc="2024-09-25T05:06:00Z"/>
  <w16cex:commentExtensible w16cex:durableId="5AA6324F" w16cex:dateUtc="2024-09-25T05:08:00Z"/>
  <w16cex:commentExtensible w16cex:durableId="5D0D594C" w16cex:dateUtc="2024-09-25T05:10:00Z"/>
  <w16cex:commentExtensible w16cex:durableId="67F9DE30" w16cex:dateUtc="2024-09-25T05:20:00Z"/>
  <w16cex:commentExtensible w16cex:durableId="148536CF" w16cex:dateUtc="2024-09-25T05:28:00Z"/>
  <w16cex:commentExtensible w16cex:durableId="1996C4E3" w16cex:dateUtc="2024-09-25T05:36:00Z"/>
  <w16cex:commentExtensible w16cex:durableId="69AFF33F" w16cex:dateUtc="2024-09-25T05:37:00Z"/>
  <w16cex:commentExtensible w16cex:durableId="2C9773AE" w16cex:dateUtc="2024-09-25T05:39:00Z"/>
  <w16cex:commentExtensible w16cex:durableId="42CD35F1" w16cex:dateUtc="2024-09-25T05:39:00Z"/>
  <w16cex:commentExtensible w16cex:durableId="6764026B" w16cex:dateUtc="2024-09-25T05:45:00Z"/>
  <w16cex:commentExtensible w16cex:durableId="36731159" w16cex:dateUtc="2024-09-25T05:58:00Z"/>
  <w16cex:commentExtensible w16cex:durableId="1D9C3379" w16cex:dateUtc="2024-09-25T06:06:00Z"/>
  <w16cex:commentExtensible w16cex:durableId="3359D6E5" w16cex:dateUtc="2024-09-25T06:12:00Z"/>
  <w16cex:commentExtensible w16cex:durableId="42EB9AAB" w16cex:dateUtc="2024-09-25T06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A08738D" w16cid:durableId="0DB286D6"/>
  <w16cid:commentId w16cid:paraId="2B1E8E71" w16cid:durableId="7615A604"/>
  <w16cid:commentId w16cid:paraId="4A90F63F" w16cid:durableId="11F0E31C"/>
  <w16cid:commentId w16cid:paraId="2575CD6D" w16cid:durableId="66EB4A5B"/>
  <w16cid:commentId w16cid:paraId="61394383" w16cid:durableId="5C491907"/>
  <w16cid:commentId w16cid:paraId="3CC609E4" w16cid:durableId="5AA6324F"/>
  <w16cid:commentId w16cid:paraId="134FB575" w16cid:durableId="5D0D594C"/>
  <w16cid:commentId w16cid:paraId="31D737D3" w16cid:durableId="67F9DE30"/>
  <w16cid:commentId w16cid:paraId="6C5702A0" w16cid:durableId="148536CF"/>
  <w16cid:commentId w16cid:paraId="02BED502" w16cid:durableId="1996C4E3"/>
  <w16cid:commentId w16cid:paraId="06C1D63F" w16cid:durableId="69AFF33F"/>
  <w16cid:commentId w16cid:paraId="4CADC907" w16cid:durableId="2C9773AE"/>
  <w16cid:commentId w16cid:paraId="65B01C67" w16cid:durableId="42CD35F1"/>
  <w16cid:commentId w16cid:paraId="0352DA8A" w16cid:durableId="6764026B"/>
  <w16cid:commentId w16cid:paraId="31BAF058" w16cid:durableId="36731159"/>
  <w16cid:commentId w16cid:paraId="0002B5DD" w16cid:durableId="1D9C3379"/>
  <w16cid:commentId w16cid:paraId="2100E1A8" w16cid:durableId="3359D6E5"/>
  <w16cid:commentId w16cid:paraId="72F95E20" w16cid:durableId="42EB9A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A5C07" w14:textId="77777777" w:rsidR="002D3857" w:rsidRDefault="002D3857">
      <w:r>
        <w:separator/>
      </w:r>
    </w:p>
  </w:endnote>
  <w:endnote w:type="continuationSeparator" w:id="0">
    <w:p w14:paraId="37ED24FE" w14:textId="77777777" w:rsidR="002D3857" w:rsidRDefault="002D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101C1" w14:textId="77777777" w:rsidR="00EC0CC5" w:rsidRDefault="00EC0CC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C3165" w14:textId="77777777" w:rsidR="002D3857" w:rsidRDefault="002D3857">
      <w:r>
        <w:separator/>
      </w:r>
    </w:p>
  </w:footnote>
  <w:footnote w:type="continuationSeparator" w:id="0">
    <w:p w14:paraId="1FFF14BC" w14:textId="77777777" w:rsidR="002D3857" w:rsidRDefault="002D3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F1967" w14:textId="77777777" w:rsidR="00EC0CC5" w:rsidRDefault="00EC0CC5">
    <w:pPr>
      <w:spacing w:line="200" w:lineRule="exact"/>
    </w:pPr>
    <w:r>
      <w:pict w14:anchorId="38EF3BFE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1.75pt;margin-top:36.15pt;width:16pt;height:14pt;z-index:-3074;mso-position-horizontal-relative:page;mso-position-vertical-relative:page" filled="f" stroked="f">
          <v:textbox style="mso-next-textbox:#_x0000_s2052" inset="0,0,0,0">
            <w:txbxContent>
              <w:p w14:paraId="277ECED1" w14:textId="77777777" w:rsidR="00EC0CC5" w:rsidRDefault="00EC0CC5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4E55F7">
                  <w:rPr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F0AB5" w14:textId="77777777" w:rsidR="00EC0CC5" w:rsidRDefault="00EC0CC5">
    <w:pPr>
      <w:spacing w:line="200" w:lineRule="exact"/>
    </w:pPr>
    <w:r>
      <w:pict w14:anchorId="7943577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75pt;margin-top:36.15pt;width:16pt;height:14pt;z-index:-3071;mso-position-horizontal-relative:page;mso-position-vertical-relative:page" filled="f" stroked="f">
          <v:textbox inset="0,0,0,0">
            <w:txbxContent>
              <w:p w14:paraId="6F510681" w14:textId="77777777" w:rsidR="00EC0CC5" w:rsidRDefault="00EC0CC5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0E1980">
                  <w:rPr>
                    <w:noProof/>
                    <w:sz w:val="24"/>
                    <w:szCs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0C21"/>
    <w:multiLevelType w:val="hybridMultilevel"/>
    <w:tmpl w:val="DB3C1004"/>
    <w:lvl w:ilvl="0" w:tplc="04090019">
      <w:start w:val="1"/>
      <w:numFmt w:val="lowerLetter"/>
      <w:lvlText w:val="%1.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5704095"/>
    <w:multiLevelType w:val="hybridMultilevel"/>
    <w:tmpl w:val="9A7AC9F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D86FCD"/>
    <w:multiLevelType w:val="hybridMultilevel"/>
    <w:tmpl w:val="AEE650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A471E"/>
    <w:multiLevelType w:val="hybridMultilevel"/>
    <w:tmpl w:val="283E56D0"/>
    <w:lvl w:ilvl="0" w:tplc="04090019">
      <w:start w:val="1"/>
      <w:numFmt w:val="lowerLetter"/>
      <w:lvlText w:val="%1.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4">
    <w:nsid w:val="0D4550AB"/>
    <w:multiLevelType w:val="hybridMultilevel"/>
    <w:tmpl w:val="7A34B3E4"/>
    <w:lvl w:ilvl="0" w:tplc="9BDA85CC">
      <w:start w:val="1"/>
      <w:numFmt w:val="lowerLetter"/>
      <w:lvlText w:val="%1."/>
      <w:lvlJc w:val="left"/>
      <w:pPr>
        <w:ind w:left="18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1" w:hanging="360"/>
      </w:pPr>
    </w:lvl>
    <w:lvl w:ilvl="2" w:tplc="0409001B" w:tentative="1">
      <w:start w:val="1"/>
      <w:numFmt w:val="lowerRoman"/>
      <w:lvlText w:val="%3."/>
      <w:lvlJc w:val="right"/>
      <w:pPr>
        <w:ind w:left="3251" w:hanging="180"/>
      </w:pPr>
    </w:lvl>
    <w:lvl w:ilvl="3" w:tplc="0409000F" w:tentative="1">
      <w:start w:val="1"/>
      <w:numFmt w:val="decimal"/>
      <w:lvlText w:val="%4."/>
      <w:lvlJc w:val="left"/>
      <w:pPr>
        <w:ind w:left="3971" w:hanging="360"/>
      </w:pPr>
    </w:lvl>
    <w:lvl w:ilvl="4" w:tplc="04090019" w:tentative="1">
      <w:start w:val="1"/>
      <w:numFmt w:val="lowerLetter"/>
      <w:lvlText w:val="%5."/>
      <w:lvlJc w:val="left"/>
      <w:pPr>
        <w:ind w:left="4691" w:hanging="360"/>
      </w:pPr>
    </w:lvl>
    <w:lvl w:ilvl="5" w:tplc="0409001B" w:tentative="1">
      <w:start w:val="1"/>
      <w:numFmt w:val="lowerRoman"/>
      <w:lvlText w:val="%6."/>
      <w:lvlJc w:val="right"/>
      <w:pPr>
        <w:ind w:left="5411" w:hanging="180"/>
      </w:pPr>
    </w:lvl>
    <w:lvl w:ilvl="6" w:tplc="0409000F" w:tentative="1">
      <w:start w:val="1"/>
      <w:numFmt w:val="decimal"/>
      <w:lvlText w:val="%7."/>
      <w:lvlJc w:val="left"/>
      <w:pPr>
        <w:ind w:left="6131" w:hanging="360"/>
      </w:pPr>
    </w:lvl>
    <w:lvl w:ilvl="7" w:tplc="04090019" w:tentative="1">
      <w:start w:val="1"/>
      <w:numFmt w:val="lowerLetter"/>
      <w:lvlText w:val="%8."/>
      <w:lvlJc w:val="left"/>
      <w:pPr>
        <w:ind w:left="6851" w:hanging="360"/>
      </w:pPr>
    </w:lvl>
    <w:lvl w:ilvl="8" w:tplc="0409001B" w:tentative="1">
      <w:start w:val="1"/>
      <w:numFmt w:val="lowerRoman"/>
      <w:lvlText w:val="%9."/>
      <w:lvlJc w:val="right"/>
      <w:pPr>
        <w:ind w:left="7571" w:hanging="180"/>
      </w:pPr>
    </w:lvl>
  </w:abstractNum>
  <w:abstractNum w:abstractNumId="5">
    <w:nsid w:val="0EB01772"/>
    <w:multiLevelType w:val="hybridMultilevel"/>
    <w:tmpl w:val="70A008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41757"/>
    <w:multiLevelType w:val="hybridMultilevel"/>
    <w:tmpl w:val="47D2B5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4607B"/>
    <w:multiLevelType w:val="hybridMultilevel"/>
    <w:tmpl w:val="57C0F79A"/>
    <w:lvl w:ilvl="0" w:tplc="38090019">
      <w:start w:val="1"/>
      <w:numFmt w:val="lowerLetter"/>
      <w:lvlText w:val="%1."/>
      <w:lvlJc w:val="left"/>
      <w:pPr>
        <w:ind w:left="2280" w:hanging="360"/>
      </w:pPr>
    </w:lvl>
    <w:lvl w:ilvl="1" w:tplc="38090019">
      <w:start w:val="1"/>
      <w:numFmt w:val="lowerLetter"/>
      <w:lvlText w:val="%2."/>
      <w:lvlJc w:val="left"/>
      <w:pPr>
        <w:ind w:left="3000" w:hanging="360"/>
      </w:pPr>
    </w:lvl>
    <w:lvl w:ilvl="2" w:tplc="3809001B" w:tentative="1">
      <w:start w:val="1"/>
      <w:numFmt w:val="lowerRoman"/>
      <w:lvlText w:val="%3."/>
      <w:lvlJc w:val="right"/>
      <w:pPr>
        <w:ind w:left="3720" w:hanging="180"/>
      </w:pPr>
    </w:lvl>
    <w:lvl w:ilvl="3" w:tplc="3809000F" w:tentative="1">
      <w:start w:val="1"/>
      <w:numFmt w:val="decimal"/>
      <w:lvlText w:val="%4."/>
      <w:lvlJc w:val="left"/>
      <w:pPr>
        <w:ind w:left="4440" w:hanging="360"/>
      </w:pPr>
    </w:lvl>
    <w:lvl w:ilvl="4" w:tplc="38090019" w:tentative="1">
      <w:start w:val="1"/>
      <w:numFmt w:val="lowerLetter"/>
      <w:lvlText w:val="%5."/>
      <w:lvlJc w:val="left"/>
      <w:pPr>
        <w:ind w:left="5160" w:hanging="360"/>
      </w:pPr>
    </w:lvl>
    <w:lvl w:ilvl="5" w:tplc="3809001B" w:tentative="1">
      <w:start w:val="1"/>
      <w:numFmt w:val="lowerRoman"/>
      <w:lvlText w:val="%6."/>
      <w:lvlJc w:val="right"/>
      <w:pPr>
        <w:ind w:left="5880" w:hanging="180"/>
      </w:pPr>
    </w:lvl>
    <w:lvl w:ilvl="6" w:tplc="3809000F" w:tentative="1">
      <w:start w:val="1"/>
      <w:numFmt w:val="decimal"/>
      <w:lvlText w:val="%7."/>
      <w:lvlJc w:val="left"/>
      <w:pPr>
        <w:ind w:left="6600" w:hanging="360"/>
      </w:pPr>
    </w:lvl>
    <w:lvl w:ilvl="7" w:tplc="38090019" w:tentative="1">
      <w:start w:val="1"/>
      <w:numFmt w:val="lowerLetter"/>
      <w:lvlText w:val="%8."/>
      <w:lvlJc w:val="left"/>
      <w:pPr>
        <w:ind w:left="7320" w:hanging="360"/>
      </w:pPr>
    </w:lvl>
    <w:lvl w:ilvl="8" w:tplc="3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>
    <w:nsid w:val="16E62E84"/>
    <w:multiLevelType w:val="multilevel"/>
    <w:tmpl w:val="5BBE12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7846323"/>
    <w:multiLevelType w:val="hybridMultilevel"/>
    <w:tmpl w:val="1AC8AB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5102E"/>
    <w:multiLevelType w:val="hybridMultilevel"/>
    <w:tmpl w:val="CEE4944A"/>
    <w:lvl w:ilvl="0" w:tplc="38090019">
      <w:start w:val="1"/>
      <w:numFmt w:val="lowerLetter"/>
      <w:lvlText w:val="%1."/>
      <w:lvlJc w:val="left"/>
      <w:pPr>
        <w:ind w:left="2175" w:hanging="360"/>
      </w:pPr>
    </w:lvl>
    <w:lvl w:ilvl="1" w:tplc="38090019">
      <w:start w:val="1"/>
      <w:numFmt w:val="lowerLetter"/>
      <w:lvlText w:val="%2."/>
      <w:lvlJc w:val="left"/>
      <w:pPr>
        <w:ind w:left="2895" w:hanging="360"/>
      </w:pPr>
    </w:lvl>
    <w:lvl w:ilvl="2" w:tplc="3809001B" w:tentative="1">
      <w:start w:val="1"/>
      <w:numFmt w:val="lowerRoman"/>
      <w:lvlText w:val="%3."/>
      <w:lvlJc w:val="right"/>
      <w:pPr>
        <w:ind w:left="3615" w:hanging="180"/>
      </w:pPr>
    </w:lvl>
    <w:lvl w:ilvl="3" w:tplc="3809000F" w:tentative="1">
      <w:start w:val="1"/>
      <w:numFmt w:val="decimal"/>
      <w:lvlText w:val="%4."/>
      <w:lvlJc w:val="left"/>
      <w:pPr>
        <w:ind w:left="4335" w:hanging="360"/>
      </w:pPr>
    </w:lvl>
    <w:lvl w:ilvl="4" w:tplc="38090019" w:tentative="1">
      <w:start w:val="1"/>
      <w:numFmt w:val="lowerLetter"/>
      <w:lvlText w:val="%5."/>
      <w:lvlJc w:val="left"/>
      <w:pPr>
        <w:ind w:left="5055" w:hanging="360"/>
      </w:pPr>
    </w:lvl>
    <w:lvl w:ilvl="5" w:tplc="3809001B" w:tentative="1">
      <w:start w:val="1"/>
      <w:numFmt w:val="lowerRoman"/>
      <w:lvlText w:val="%6."/>
      <w:lvlJc w:val="right"/>
      <w:pPr>
        <w:ind w:left="5775" w:hanging="180"/>
      </w:pPr>
    </w:lvl>
    <w:lvl w:ilvl="6" w:tplc="3809000F" w:tentative="1">
      <w:start w:val="1"/>
      <w:numFmt w:val="decimal"/>
      <w:lvlText w:val="%7."/>
      <w:lvlJc w:val="left"/>
      <w:pPr>
        <w:ind w:left="6495" w:hanging="360"/>
      </w:pPr>
    </w:lvl>
    <w:lvl w:ilvl="7" w:tplc="38090019" w:tentative="1">
      <w:start w:val="1"/>
      <w:numFmt w:val="lowerLetter"/>
      <w:lvlText w:val="%8."/>
      <w:lvlJc w:val="left"/>
      <w:pPr>
        <w:ind w:left="7215" w:hanging="360"/>
      </w:pPr>
    </w:lvl>
    <w:lvl w:ilvl="8" w:tplc="38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1">
    <w:nsid w:val="1E374C89"/>
    <w:multiLevelType w:val="hybridMultilevel"/>
    <w:tmpl w:val="C64E4E36"/>
    <w:lvl w:ilvl="0" w:tplc="04090019">
      <w:start w:val="1"/>
      <w:numFmt w:val="lowerLetter"/>
      <w:lvlText w:val="%1."/>
      <w:lvlJc w:val="left"/>
      <w:pPr>
        <w:ind w:left="1631" w:hanging="360"/>
      </w:pPr>
    </w:lvl>
    <w:lvl w:ilvl="1" w:tplc="04090019" w:tentative="1">
      <w:start w:val="1"/>
      <w:numFmt w:val="lowerLetter"/>
      <w:lvlText w:val="%2."/>
      <w:lvlJc w:val="left"/>
      <w:pPr>
        <w:ind w:left="2351" w:hanging="360"/>
      </w:pPr>
    </w:lvl>
    <w:lvl w:ilvl="2" w:tplc="0409001B" w:tentative="1">
      <w:start w:val="1"/>
      <w:numFmt w:val="lowerRoman"/>
      <w:lvlText w:val="%3."/>
      <w:lvlJc w:val="right"/>
      <w:pPr>
        <w:ind w:left="3071" w:hanging="180"/>
      </w:pPr>
    </w:lvl>
    <w:lvl w:ilvl="3" w:tplc="0409000F" w:tentative="1">
      <w:start w:val="1"/>
      <w:numFmt w:val="decimal"/>
      <w:lvlText w:val="%4."/>
      <w:lvlJc w:val="left"/>
      <w:pPr>
        <w:ind w:left="3791" w:hanging="360"/>
      </w:pPr>
    </w:lvl>
    <w:lvl w:ilvl="4" w:tplc="04090019" w:tentative="1">
      <w:start w:val="1"/>
      <w:numFmt w:val="lowerLetter"/>
      <w:lvlText w:val="%5."/>
      <w:lvlJc w:val="left"/>
      <w:pPr>
        <w:ind w:left="4511" w:hanging="360"/>
      </w:pPr>
    </w:lvl>
    <w:lvl w:ilvl="5" w:tplc="0409001B" w:tentative="1">
      <w:start w:val="1"/>
      <w:numFmt w:val="lowerRoman"/>
      <w:lvlText w:val="%6."/>
      <w:lvlJc w:val="right"/>
      <w:pPr>
        <w:ind w:left="5231" w:hanging="180"/>
      </w:pPr>
    </w:lvl>
    <w:lvl w:ilvl="6" w:tplc="0409000F" w:tentative="1">
      <w:start w:val="1"/>
      <w:numFmt w:val="decimal"/>
      <w:lvlText w:val="%7."/>
      <w:lvlJc w:val="left"/>
      <w:pPr>
        <w:ind w:left="5951" w:hanging="360"/>
      </w:pPr>
    </w:lvl>
    <w:lvl w:ilvl="7" w:tplc="04090019" w:tentative="1">
      <w:start w:val="1"/>
      <w:numFmt w:val="lowerLetter"/>
      <w:lvlText w:val="%8."/>
      <w:lvlJc w:val="left"/>
      <w:pPr>
        <w:ind w:left="6671" w:hanging="360"/>
      </w:pPr>
    </w:lvl>
    <w:lvl w:ilvl="8" w:tplc="0409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12">
    <w:nsid w:val="1E43394A"/>
    <w:multiLevelType w:val="hybridMultilevel"/>
    <w:tmpl w:val="24787CE8"/>
    <w:lvl w:ilvl="0" w:tplc="38090019">
      <w:start w:val="1"/>
      <w:numFmt w:val="lowerLetter"/>
      <w:lvlText w:val="%1."/>
      <w:lvlJc w:val="left"/>
      <w:pPr>
        <w:ind w:left="2280" w:hanging="360"/>
      </w:pPr>
    </w:lvl>
    <w:lvl w:ilvl="1" w:tplc="38090019">
      <w:start w:val="1"/>
      <w:numFmt w:val="lowerLetter"/>
      <w:lvlText w:val="%2."/>
      <w:lvlJc w:val="left"/>
      <w:pPr>
        <w:ind w:left="3000" w:hanging="360"/>
      </w:pPr>
    </w:lvl>
    <w:lvl w:ilvl="2" w:tplc="3809001B" w:tentative="1">
      <w:start w:val="1"/>
      <w:numFmt w:val="lowerRoman"/>
      <w:lvlText w:val="%3."/>
      <w:lvlJc w:val="right"/>
      <w:pPr>
        <w:ind w:left="3720" w:hanging="180"/>
      </w:pPr>
    </w:lvl>
    <w:lvl w:ilvl="3" w:tplc="3809000F" w:tentative="1">
      <w:start w:val="1"/>
      <w:numFmt w:val="decimal"/>
      <w:lvlText w:val="%4."/>
      <w:lvlJc w:val="left"/>
      <w:pPr>
        <w:ind w:left="4440" w:hanging="360"/>
      </w:pPr>
    </w:lvl>
    <w:lvl w:ilvl="4" w:tplc="38090019" w:tentative="1">
      <w:start w:val="1"/>
      <w:numFmt w:val="lowerLetter"/>
      <w:lvlText w:val="%5."/>
      <w:lvlJc w:val="left"/>
      <w:pPr>
        <w:ind w:left="5160" w:hanging="360"/>
      </w:pPr>
    </w:lvl>
    <w:lvl w:ilvl="5" w:tplc="3809001B" w:tentative="1">
      <w:start w:val="1"/>
      <w:numFmt w:val="lowerRoman"/>
      <w:lvlText w:val="%6."/>
      <w:lvlJc w:val="right"/>
      <w:pPr>
        <w:ind w:left="5880" w:hanging="180"/>
      </w:pPr>
    </w:lvl>
    <w:lvl w:ilvl="6" w:tplc="3809000F" w:tentative="1">
      <w:start w:val="1"/>
      <w:numFmt w:val="decimal"/>
      <w:lvlText w:val="%7."/>
      <w:lvlJc w:val="left"/>
      <w:pPr>
        <w:ind w:left="6600" w:hanging="360"/>
      </w:pPr>
    </w:lvl>
    <w:lvl w:ilvl="7" w:tplc="38090019" w:tentative="1">
      <w:start w:val="1"/>
      <w:numFmt w:val="lowerLetter"/>
      <w:lvlText w:val="%8."/>
      <w:lvlJc w:val="left"/>
      <w:pPr>
        <w:ind w:left="7320" w:hanging="360"/>
      </w:pPr>
    </w:lvl>
    <w:lvl w:ilvl="8" w:tplc="3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1F4542C2"/>
    <w:multiLevelType w:val="hybridMultilevel"/>
    <w:tmpl w:val="BBB820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123D47"/>
    <w:multiLevelType w:val="hybridMultilevel"/>
    <w:tmpl w:val="F4A037D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6F1014"/>
    <w:multiLevelType w:val="hybridMultilevel"/>
    <w:tmpl w:val="229C341C"/>
    <w:lvl w:ilvl="0" w:tplc="38090019">
      <w:start w:val="1"/>
      <w:numFmt w:val="lowerLetter"/>
      <w:lvlText w:val="%1."/>
      <w:lvlJc w:val="left"/>
      <w:pPr>
        <w:ind w:left="1800" w:hanging="360"/>
      </w:p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E7F07C8"/>
    <w:multiLevelType w:val="hybridMultilevel"/>
    <w:tmpl w:val="6332F55A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370E4173"/>
    <w:multiLevelType w:val="hybridMultilevel"/>
    <w:tmpl w:val="2F12251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05768"/>
    <w:multiLevelType w:val="hybridMultilevel"/>
    <w:tmpl w:val="0CBABE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F1DA6"/>
    <w:multiLevelType w:val="hybridMultilevel"/>
    <w:tmpl w:val="424CF236"/>
    <w:lvl w:ilvl="0" w:tplc="04090019">
      <w:start w:val="1"/>
      <w:numFmt w:val="lowerLetter"/>
      <w:lvlText w:val="%1."/>
      <w:lvlJc w:val="left"/>
      <w:pPr>
        <w:ind w:left="2176" w:hanging="360"/>
      </w:pPr>
    </w:lvl>
    <w:lvl w:ilvl="1" w:tplc="04090019">
      <w:start w:val="1"/>
      <w:numFmt w:val="lowerLetter"/>
      <w:lvlText w:val="%2."/>
      <w:lvlJc w:val="left"/>
      <w:pPr>
        <w:ind w:left="2896" w:hanging="360"/>
      </w:pPr>
    </w:lvl>
    <w:lvl w:ilvl="2" w:tplc="0409001B" w:tentative="1">
      <w:start w:val="1"/>
      <w:numFmt w:val="lowerRoman"/>
      <w:lvlText w:val="%3."/>
      <w:lvlJc w:val="right"/>
      <w:pPr>
        <w:ind w:left="3616" w:hanging="180"/>
      </w:pPr>
    </w:lvl>
    <w:lvl w:ilvl="3" w:tplc="0409000F" w:tentative="1">
      <w:start w:val="1"/>
      <w:numFmt w:val="decimal"/>
      <w:lvlText w:val="%4."/>
      <w:lvlJc w:val="left"/>
      <w:pPr>
        <w:ind w:left="4336" w:hanging="360"/>
      </w:pPr>
    </w:lvl>
    <w:lvl w:ilvl="4" w:tplc="04090019" w:tentative="1">
      <w:start w:val="1"/>
      <w:numFmt w:val="lowerLetter"/>
      <w:lvlText w:val="%5."/>
      <w:lvlJc w:val="left"/>
      <w:pPr>
        <w:ind w:left="5056" w:hanging="360"/>
      </w:pPr>
    </w:lvl>
    <w:lvl w:ilvl="5" w:tplc="0409001B" w:tentative="1">
      <w:start w:val="1"/>
      <w:numFmt w:val="lowerRoman"/>
      <w:lvlText w:val="%6."/>
      <w:lvlJc w:val="right"/>
      <w:pPr>
        <w:ind w:left="5776" w:hanging="180"/>
      </w:pPr>
    </w:lvl>
    <w:lvl w:ilvl="6" w:tplc="0409000F" w:tentative="1">
      <w:start w:val="1"/>
      <w:numFmt w:val="decimal"/>
      <w:lvlText w:val="%7."/>
      <w:lvlJc w:val="left"/>
      <w:pPr>
        <w:ind w:left="6496" w:hanging="360"/>
      </w:pPr>
    </w:lvl>
    <w:lvl w:ilvl="7" w:tplc="04090019" w:tentative="1">
      <w:start w:val="1"/>
      <w:numFmt w:val="lowerLetter"/>
      <w:lvlText w:val="%8."/>
      <w:lvlJc w:val="left"/>
      <w:pPr>
        <w:ind w:left="7216" w:hanging="360"/>
      </w:pPr>
    </w:lvl>
    <w:lvl w:ilvl="8" w:tplc="0409001B" w:tentative="1">
      <w:start w:val="1"/>
      <w:numFmt w:val="lowerRoman"/>
      <w:lvlText w:val="%9."/>
      <w:lvlJc w:val="right"/>
      <w:pPr>
        <w:ind w:left="7936" w:hanging="180"/>
      </w:pPr>
    </w:lvl>
  </w:abstractNum>
  <w:abstractNum w:abstractNumId="20">
    <w:nsid w:val="46D9283D"/>
    <w:multiLevelType w:val="hybridMultilevel"/>
    <w:tmpl w:val="EEB64AEE"/>
    <w:lvl w:ilvl="0" w:tplc="04090019">
      <w:start w:val="1"/>
      <w:numFmt w:val="lowerLetter"/>
      <w:lvlText w:val="%1."/>
      <w:lvlJc w:val="left"/>
      <w:pPr>
        <w:ind w:left="715" w:hanging="360"/>
      </w:pPr>
    </w:lvl>
    <w:lvl w:ilvl="1" w:tplc="04090019" w:tentative="1">
      <w:start w:val="1"/>
      <w:numFmt w:val="lowerLetter"/>
      <w:lvlText w:val="%2."/>
      <w:lvlJc w:val="left"/>
      <w:pPr>
        <w:ind w:left="1435" w:hanging="360"/>
      </w:pPr>
    </w:lvl>
    <w:lvl w:ilvl="2" w:tplc="0409001B" w:tentative="1">
      <w:start w:val="1"/>
      <w:numFmt w:val="lowerRoman"/>
      <w:lvlText w:val="%3."/>
      <w:lvlJc w:val="right"/>
      <w:pPr>
        <w:ind w:left="2155" w:hanging="180"/>
      </w:pPr>
    </w:lvl>
    <w:lvl w:ilvl="3" w:tplc="0409000F" w:tentative="1">
      <w:start w:val="1"/>
      <w:numFmt w:val="decimal"/>
      <w:lvlText w:val="%4."/>
      <w:lvlJc w:val="left"/>
      <w:pPr>
        <w:ind w:left="2875" w:hanging="360"/>
      </w:pPr>
    </w:lvl>
    <w:lvl w:ilvl="4" w:tplc="04090019" w:tentative="1">
      <w:start w:val="1"/>
      <w:numFmt w:val="lowerLetter"/>
      <w:lvlText w:val="%5."/>
      <w:lvlJc w:val="left"/>
      <w:pPr>
        <w:ind w:left="3595" w:hanging="360"/>
      </w:pPr>
    </w:lvl>
    <w:lvl w:ilvl="5" w:tplc="0409001B" w:tentative="1">
      <w:start w:val="1"/>
      <w:numFmt w:val="lowerRoman"/>
      <w:lvlText w:val="%6."/>
      <w:lvlJc w:val="right"/>
      <w:pPr>
        <w:ind w:left="4315" w:hanging="180"/>
      </w:pPr>
    </w:lvl>
    <w:lvl w:ilvl="6" w:tplc="0409000F" w:tentative="1">
      <w:start w:val="1"/>
      <w:numFmt w:val="decimal"/>
      <w:lvlText w:val="%7."/>
      <w:lvlJc w:val="left"/>
      <w:pPr>
        <w:ind w:left="5035" w:hanging="360"/>
      </w:pPr>
    </w:lvl>
    <w:lvl w:ilvl="7" w:tplc="04090019" w:tentative="1">
      <w:start w:val="1"/>
      <w:numFmt w:val="lowerLetter"/>
      <w:lvlText w:val="%8."/>
      <w:lvlJc w:val="left"/>
      <w:pPr>
        <w:ind w:left="5755" w:hanging="360"/>
      </w:pPr>
    </w:lvl>
    <w:lvl w:ilvl="8" w:tplc="040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1">
    <w:nsid w:val="503E12C1"/>
    <w:multiLevelType w:val="hybridMultilevel"/>
    <w:tmpl w:val="67A0DD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F0893"/>
    <w:multiLevelType w:val="hybridMultilevel"/>
    <w:tmpl w:val="2E48D952"/>
    <w:lvl w:ilvl="0" w:tplc="38090019">
      <w:start w:val="1"/>
      <w:numFmt w:val="lowerLetter"/>
      <w:lvlText w:val="%1."/>
      <w:lvlJc w:val="left"/>
      <w:pPr>
        <w:ind w:left="1843" w:hanging="360"/>
      </w:pPr>
    </w:lvl>
    <w:lvl w:ilvl="1" w:tplc="38090019" w:tentative="1">
      <w:start w:val="1"/>
      <w:numFmt w:val="lowerLetter"/>
      <w:lvlText w:val="%2."/>
      <w:lvlJc w:val="left"/>
      <w:pPr>
        <w:ind w:left="2563" w:hanging="360"/>
      </w:pPr>
    </w:lvl>
    <w:lvl w:ilvl="2" w:tplc="3809001B" w:tentative="1">
      <w:start w:val="1"/>
      <w:numFmt w:val="lowerRoman"/>
      <w:lvlText w:val="%3."/>
      <w:lvlJc w:val="right"/>
      <w:pPr>
        <w:ind w:left="3283" w:hanging="180"/>
      </w:pPr>
    </w:lvl>
    <w:lvl w:ilvl="3" w:tplc="3809000F" w:tentative="1">
      <w:start w:val="1"/>
      <w:numFmt w:val="decimal"/>
      <w:lvlText w:val="%4."/>
      <w:lvlJc w:val="left"/>
      <w:pPr>
        <w:ind w:left="4003" w:hanging="360"/>
      </w:pPr>
    </w:lvl>
    <w:lvl w:ilvl="4" w:tplc="38090019" w:tentative="1">
      <w:start w:val="1"/>
      <w:numFmt w:val="lowerLetter"/>
      <w:lvlText w:val="%5."/>
      <w:lvlJc w:val="left"/>
      <w:pPr>
        <w:ind w:left="4723" w:hanging="360"/>
      </w:pPr>
    </w:lvl>
    <w:lvl w:ilvl="5" w:tplc="3809001B" w:tentative="1">
      <w:start w:val="1"/>
      <w:numFmt w:val="lowerRoman"/>
      <w:lvlText w:val="%6."/>
      <w:lvlJc w:val="right"/>
      <w:pPr>
        <w:ind w:left="5443" w:hanging="180"/>
      </w:pPr>
    </w:lvl>
    <w:lvl w:ilvl="6" w:tplc="3809000F" w:tentative="1">
      <w:start w:val="1"/>
      <w:numFmt w:val="decimal"/>
      <w:lvlText w:val="%7."/>
      <w:lvlJc w:val="left"/>
      <w:pPr>
        <w:ind w:left="6163" w:hanging="360"/>
      </w:pPr>
    </w:lvl>
    <w:lvl w:ilvl="7" w:tplc="38090019" w:tentative="1">
      <w:start w:val="1"/>
      <w:numFmt w:val="lowerLetter"/>
      <w:lvlText w:val="%8."/>
      <w:lvlJc w:val="left"/>
      <w:pPr>
        <w:ind w:left="6883" w:hanging="360"/>
      </w:pPr>
    </w:lvl>
    <w:lvl w:ilvl="8" w:tplc="380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3">
    <w:nsid w:val="568571A1"/>
    <w:multiLevelType w:val="hybridMultilevel"/>
    <w:tmpl w:val="DDF82CB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887600"/>
    <w:multiLevelType w:val="hybridMultilevel"/>
    <w:tmpl w:val="7B6EBB58"/>
    <w:lvl w:ilvl="0" w:tplc="38090019">
      <w:start w:val="1"/>
      <w:numFmt w:val="lowerLetter"/>
      <w:lvlText w:val="%1."/>
      <w:lvlJc w:val="left"/>
      <w:pPr>
        <w:ind w:left="2345" w:hanging="360"/>
      </w:pPr>
    </w:lvl>
    <w:lvl w:ilvl="1" w:tplc="38090019" w:tentative="1">
      <w:start w:val="1"/>
      <w:numFmt w:val="lowerLetter"/>
      <w:lvlText w:val="%2."/>
      <w:lvlJc w:val="left"/>
      <w:pPr>
        <w:ind w:left="3065" w:hanging="360"/>
      </w:pPr>
    </w:lvl>
    <w:lvl w:ilvl="2" w:tplc="3809001B" w:tentative="1">
      <w:start w:val="1"/>
      <w:numFmt w:val="lowerRoman"/>
      <w:lvlText w:val="%3."/>
      <w:lvlJc w:val="right"/>
      <w:pPr>
        <w:ind w:left="3785" w:hanging="180"/>
      </w:pPr>
    </w:lvl>
    <w:lvl w:ilvl="3" w:tplc="3809000F" w:tentative="1">
      <w:start w:val="1"/>
      <w:numFmt w:val="decimal"/>
      <w:lvlText w:val="%4."/>
      <w:lvlJc w:val="left"/>
      <w:pPr>
        <w:ind w:left="4505" w:hanging="360"/>
      </w:pPr>
    </w:lvl>
    <w:lvl w:ilvl="4" w:tplc="38090019" w:tentative="1">
      <w:start w:val="1"/>
      <w:numFmt w:val="lowerLetter"/>
      <w:lvlText w:val="%5."/>
      <w:lvlJc w:val="left"/>
      <w:pPr>
        <w:ind w:left="5225" w:hanging="360"/>
      </w:pPr>
    </w:lvl>
    <w:lvl w:ilvl="5" w:tplc="3809001B" w:tentative="1">
      <w:start w:val="1"/>
      <w:numFmt w:val="lowerRoman"/>
      <w:lvlText w:val="%6."/>
      <w:lvlJc w:val="right"/>
      <w:pPr>
        <w:ind w:left="5945" w:hanging="180"/>
      </w:pPr>
    </w:lvl>
    <w:lvl w:ilvl="6" w:tplc="3809000F" w:tentative="1">
      <w:start w:val="1"/>
      <w:numFmt w:val="decimal"/>
      <w:lvlText w:val="%7."/>
      <w:lvlJc w:val="left"/>
      <w:pPr>
        <w:ind w:left="6665" w:hanging="360"/>
      </w:pPr>
    </w:lvl>
    <w:lvl w:ilvl="7" w:tplc="38090019" w:tentative="1">
      <w:start w:val="1"/>
      <w:numFmt w:val="lowerLetter"/>
      <w:lvlText w:val="%8."/>
      <w:lvlJc w:val="left"/>
      <w:pPr>
        <w:ind w:left="7385" w:hanging="360"/>
      </w:pPr>
    </w:lvl>
    <w:lvl w:ilvl="8" w:tplc="3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>
    <w:nsid w:val="57B631C0"/>
    <w:multiLevelType w:val="hybridMultilevel"/>
    <w:tmpl w:val="7BF28B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40007B"/>
    <w:multiLevelType w:val="hybridMultilevel"/>
    <w:tmpl w:val="493047F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D74CBA"/>
    <w:multiLevelType w:val="hybridMultilevel"/>
    <w:tmpl w:val="A7B4534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C85FE3"/>
    <w:multiLevelType w:val="hybridMultilevel"/>
    <w:tmpl w:val="C726A9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1053C"/>
    <w:multiLevelType w:val="hybridMultilevel"/>
    <w:tmpl w:val="08449A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A61351"/>
    <w:multiLevelType w:val="hybridMultilevel"/>
    <w:tmpl w:val="7096B0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6017B9"/>
    <w:multiLevelType w:val="hybridMultilevel"/>
    <w:tmpl w:val="6F92C01A"/>
    <w:lvl w:ilvl="0" w:tplc="38090019">
      <w:start w:val="1"/>
      <w:numFmt w:val="lowerLetter"/>
      <w:lvlText w:val="%1."/>
      <w:lvlJc w:val="left"/>
      <w:pPr>
        <w:ind w:left="1631" w:hanging="360"/>
      </w:pPr>
    </w:lvl>
    <w:lvl w:ilvl="1" w:tplc="38090019">
      <w:start w:val="1"/>
      <w:numFmt w:val="lowerLetter"/>
      <w:lvlText w:val="%2."/>
      <w:lvlJc w:val="left"/>
      <w:pPr>
        <w:ind w:left="2351" w:hanging="360"/>
      </w:pPr>
    </w:lvl>
    <w:lvl w:ilvl="2" w:tplc="3809001B" w:tentative="1">
      <w:start w:val="1"/>
      <w:numFmt w:val="lowerRoman"/>
      <w:lvlText w:val="%3."/>
      <w:lvlJc w:val="right"/>
      <w:pPr>
        <w:ind w:left="3071" w:hanging="180"/>
      </w:pPr>
    </w:lvl>
    <w:lvl w:ilvl="3" w:tplc="3809000F" w:tentative="1">
      <w:start w:val="1"/>
      <w:numFmt w:val="decimal"/>
      <w:lvlText w:val="%4."/>
      <w:lvlJc w:val="left"/>
      <w:pPr>
        <w:ind w:left="3791" w:hanging="360"/>
      </w:pPr>
    </w:lvl>
    <w:lvl w:ilvl="4" w:tplc="38090019" w:tentative="1">
      <w:start w:val="1"/>
      <w:numFmt w:val="lowerLetter"/>
      <w:lvlText w:val="%5."/>
      <w:lvlJc w:val="left"/>
      <w:pPr>
        <w:ind w:left="4511" w:hanging="360"/>
      </w:pPr>
    </w:lvl>
    <w:lvl w:ilvl="5" w:tplc="3809001B" w:tentative="1">
      <w:start w:val="1"/>
      <w:numFmt w:val="lowerRoman"/>
      <w:lvlText w:val="%6."/>
      <w:lvlJc w:val="right"/>
      <w:pPr>
        <w:ind w:left="5231" w:hanging="180"/>
      </w:pPr>
    </w:lvl>
    <w:lvl w:ilvl="6" w:tplc="3809000F" w:tentative="1">
      <w:start w:val="1"/>
      <w:numFmt w:val="decimal"/>
      <w:lvlText w:val="%7."/>
      <w:lvlJc w:val="left"/>
      <w:pPr>
        <w:ind w:left="5951" w:hanging="360"/>
      </w:pPr>
    </w:lvl>
    <w:lvl w:ilvl="7" w:tplc="38090019" w:tentative="1">
      <w:start w:val="1"/>
      <w:numFmt w:val="lowerLetter"/>
      <w:lvlText w:val="%8."/>
      <w:lvlJc w:val="left"/>
      <w:pPr>
        <w:ind w:left="6671" w:hanging="360"/>
      </w:pPr>
    </w:lvl>
    <w:lvl w:ilvl="8" w:tplc="3809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32">
    <w:nsid w:val="72A16A26"/>
    <w:multiLevelType w:val="hybridMultilevel"/>
    <w:tmpl w:val="252683D0"/>
    <w:lvl w:ilvl="0" w:tplc="3809000F">
      <w:start w:val="1"/>
      <w:numFmt w:val="decimal"/>
      <w:lvlText w:val="%1."/>
      <w:lvlJc w:val="left"/>
      <w:pPr>
        <w:ind w:left="2203" w:hanging="360"/>
      </w:pPr>
    </w:lvl>
    <w:lvl w:ilvl="1" w:tplc="38090019" w:tentative="1">
      <w:start w:val="1"/>
      <w:numFmt w:val="lowerLetter"/>
      <w:lvlText w:val="%2."/>
      <w:lvlJc w:val="left"/>
      <w:pPr>
        <w:ind w:left="2923" w:hanging="360"/>
      </w:pPr>
    </w:lvl>
    <w:lvl w:ilvl="2" w:tplc="3809001B" w:tentative="1">
      <w:start w:val="1"/>
      <w:numFmt w:val="lowerRoman"/>
      <w:lvlText w:val="%3."/>
      <w:lvlJc w:val="right"/>
      <w:pPr>
        <w:ind w:left="3643" w:hanging="180"/>
      </w:pPr>
    </w:lvl>
    <w:lvl w:ilvl="3" w:tplc="3809000F" w:tentative="1">
      <w:start w:val="1"/>
      <w:numFmt w:val="decimal"/>
      <w:lvlText w:val="%4."/>
      <w:lvlJc w:val="left"/>
      <w:pPr>
        <w:ind w:left="4363" w:hanging="360"/>
      </w:pPr>
    </w:lvl>
    <w:lvl w:ilvl="4" w:tplc="38090019" w:tentative="1">
      <w:start w:val="1"/>
      <w:numFmt w:val="lowerLetter"/>
      <w:lvlText w:val="%5."/>
      <w:lvlJc w:val="left"/>
      <w:pPr>
        <w:ind w:left="5083" w:hanging="360"/>
      </w:pPr>
    </w:lvl>
    <w:lvl w:ilvl="5" w:tplc="3809001B" w:tentative="1">
      <w:start w:val="1"/>
      <w:numFmt w:val="lowerRoman"/>
      <w:lvlText w:val="%6."/>
      <w:lvlJc w:val="right"/>
      <w:pPr>
        <w:ind w:left="5803" w:hanging="180"/>
      </w:pPr>
    </w:lvl>
    <w:lvl w:ilvl="6" w:tplc="3809000F" w:tentative="1">
      <w:start w:val="1"/>
      <w:numFmt w:val="decimal"/>
      <w:lvlText w:val="%7."/>
      <w:lvlJc w:val="left"/>
      <w:pPr>
        <w:ind w:left="6523" w:hanging="360"/>
      </w:pPr>
    </w:lvl>
    <w:lvl w:ilvl="7" w:tplc="38090019" w:tentative="1">
      <w:start w:val="1"/>
      <w:numFmt w:val="lowerLetter"/>
      <w:lvlText w:val="%8."/>
      <w:lvlJc w:val="left"/>
      <w:pPr>
        <w:ind w:left="7243" w:hanging="360"/>
      </w:pPr>
    </w:lvl>
    <w:lvl w:ilvl="8" w:tplc="3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3">
    <w:nsid w:val="76642BF9"/>
    <w:multiLevelType w:val="hybridMultilevel"/>
    <w:tmpl w:val="0DACCA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E606F09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1A7741"/>
    <w:multiLevelType w:val="hybridMultilevel"/>
    <w:tmpl w:val="8B56CE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B62E30"/>
    <w:multiLevelType w:val="hybridMultilevel"/>
    <w:tmpl w:val="64B0125C"/>
    <w:lvl w:ilvl="0" w:tplc="38090019">
      <w:start w:val="1"/>
      <w:numFmt w:val="lowerLetter"/>
      <w:lvlText w:val="%1."/>
      <w:lvlJc w:val="left"/>
      <w:pPr>
        <w:ind w:left="2700" w:hanging="360"/>
      </w:pPr>
    </w:lvl>
    <w:lvl w:ilvl="1" w:tplc="38090019" w:tentative="1">
      <w:start w:val="1"/>
      <w:numFmt w:val="lowerLetter"/>
      <w:lvlText w:val="%2."/>
      <w:lvlJc w:val="left"/>
      <w:pPr>
        <w:ind w:left="3420" w:hanging="360"/>
      </w:pPr>
    </w:lvl>
    <w:lvl w:ilvl="2" w:tplc="3809001B" w:tentative="1">
      <w:start w:val="1"/>
      <w:numFmt w:val="lowerRoman"/>
      <w:lvlText w:val="%3."/>
      <w:lvlJc w:val="right"/>
      <w:pPr>
        <w:ind w:left="4140" w:hanging="180"/>
      </w:pPr>
    </w:lvl>
    <w:lvl w:ilvl="3" w:tplc="3809000F" w:tentative="1">
      <w:start w:val="1"/>
      <w:numFmt w:val="decimal"/>
      <w:lvlText w:val="%4."/>
      <w:lvlJc w:val="left"/>
      <w:pPr>
        <w:ind w:left="4860" w:hanging="360"/>
      </w:pPr>
    </w:lvl>
    <w:lvl w:ilvl="4" w:tplc="38090019" w:tentative="1">
      <w:start w:val="1"/>
      <w:numFmt w:val="lowerLetter"/>
      <w:lvlText w:val="%5."/>
      <w:lvlJc w:val="left"/>
      <w:pPr>
        <w:ind w:left="5580" w:hanging="360"/>
      </w:pPr>
    </w:lvl>
    <w:lvl w:ilvl="5" w:tplc="3809001B" w:tentative="1">
      <w:start w:val="1"/>
      <w:numFmt w:val="lowerRoman"/>
      <w:lvlText w:val="%6."/>
      <w:lvlJc w:val="right"/>
      <w:pPr>
        <w:ind w:left="6300" w:hanging="180"/>
      </w:pPr>
    </w:lvl>
    <w:lvl w:ilvl="6" w:tplc="3809000F" w:tentative="1">
      <w:start w:val="1"/>
      <w:numFmt w:val="decimal"/>
      <w:lvlText w:val="%7."/>
      <w:lvlJc w:val="left"/>
      <w:pPr>
        <w:ind w:left="7020" w:hanging="360"/>
      </w:pPr>
    </w:lvl>
    <w:lvl w:ilvl="7" w:tplc="38090019" w:tentative="1">
      <w:start w:val="1"/>
      <w:numFmt w:val="lowerLetter"/>
      <w:lvlText w:val="%8."/>
      <w:lvlJc w:val="left"/>
      <w:pPr>
        <w:ind w:left="7740" w:hanging="360"/>
      </w:pPr>
    </w:lvl>
    <w:lvl w:ilvl="8" w:tplc="38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6">
    <w:nsid w:val="798409F1"/>
    <w:multiLevelType w:val="hybridMultilevel"/>
    <w:tmpl w:val="1D047D4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2E60E2"/>
    <w:multiLevelType w:val="hybridMultilevel"/>
    <w:tmpl w:val="FE302C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F7969"/>
    <w:multiLevelType w:val="hybridMultilevel"/>
    <w:tmpl w:val="0936C0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6D4413"/>
    <w:multiLevelType w:val="hybridMultilevel"/>
    <w:tmpl w:val="BDD4F8A0"/>
    <w:lvl w:ilvl="0" w:tplc="04090019">
      <w:start w:val="1"/>
      <w:numFmt w:val="lowerLetter"/>
      <w:lvlText w:val="%1."/>
      <w:lvlJc w:val="left"/>
      <w:pPr>
        <w:ind w:left="2171" w:hanging="360"/>
      </w:pPr>
    </w:lvl>
    <w:lvl w:ilvl="1" w:tplc="04090019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40">
    <w:nsid w:val="7FAA61DB"/>
    <w:multiLevelType w:val="hybridMultilevel"/>
    <w:tmpl w:val="CBC000EC"/>
    <w:lvl w:ilvl="0" w:tplc="38090019">
      <w:start w:val="1"/>
      <w:numFmt w:val="lowerLetter"/>
      <w:lvlText w:val="%1."/>
      <w:lvlJc w:val="left"/>
      <w:pPr>
        <w:ind w:left="1631" w:hanging="360"/>
      </w:pPr>
    </w:lvl>
    <w:lvl w:ilvl="1" w:tplc="38090019">
      <w:start w:val="1"/>
      <w:numFmt w:val="lowerLetter"/>
      <w:lvlText w:val="%2."/>
      <w:lvlJc w:val="left"/>
      <w:pPr>
        <w:ind w:left="2351" w:hanging="360"/>
      </w:pPr>
    </w:lvl>
    <w:lvl w:ilvl="2" w:tplc="3809001B" w:tentative="1">
      <w:start w:val="1"/>
      <w:numFmt w:val="lowerRoman"/>
      <w:lvlText w:val="%3."/>
      <w:lvlJc w:val="right"/>
      <w:pPr>
        <w:ind w:left="3071" w:hanging="180"/>
      </w:pPr>
    </w:lvl>
    <w:lvl w:ilvl="3" w:tplc="3809000F" w:tentative="1">
      <w:start w:val="1"/>
      <w:numFmt w:val="decimal"/>
      <w:lvlText w:val="%4."/>
      <w:lvlJc w:val="left"/>
      <w:pPr>
        <w:ind w:left="3791" w:hanging="360"/>
      </w:pPr>
    </w:lvl>
    <w:lvl w:ilvl="4" w:tplc="38090019" w:tentative="1">
      <w:start w:val="1"/>
      <w:numFmt w:val="lowerLetter"/>
      <w:lvlText w:val="%5."/>
      <w:lvlJc w:val="left"/>
      <w:pPr>
        <w:ind w:left="4511" w:hanging="360"/>
      </w:pPr>
    </w:lvl>
    <w:lvl w:ilvl="5" w:tplc="3809001B" w:tentative="1">
      <w:start w:val="1"/>
      <w:numFmt w:val="lowerRoman"/>
      <w:lvlText w:val="%6."/>
      <w:lvlJc w:val="right"/>
      <w:pPr>
        <w:ind w:left="5231" w:hanging="180"/>
      </w:pPr>
    </w:lvl>
    <w:lvl w:ilvl="6" w:tplc="3809000F" w:tentative="1">
      <w:start w:val="1"/>
      <w:numFmt w:val="decimal"/>
      <w:lvlText w:val="%7."/>
      <w:lvlJc w:val="left"/>
      <w:pPr>
        <w:ind w:left="5951" w:hanging="360"/>
      </w:pPr>
    </w:lvl>
    <w:lvl w:ilvl="7" w:tplc="38090019" w:tentative="1">
      <w:start w:val="1"/>
      <w:numFmt w:val="lowerLetter"/>
      <w:lvlText w:val="%8."/>
      <w:lvlJc w:val="left"/>
      <w:pPr>
        <w:ind w:left="6671" w:hanging="360"/>
      </w:pPr>
    </w:lvl>
    <w:lvl w:ilvl="8" w:tplc="3809001B" w:tentative="1">
      <w:start w:val="1"/>
      <w:numFmt w:val="lowerRoman"/>
      <w:lvlText w:val="%9."/>
      <w:lvlJc w:val="right"/>
      <w:pPr>
        <w:ind w:left="7391" w:hanging="180"/>
      </w:pPr>
    </w:lvl>
  </w:abstractNum>
  <w:num w:numId="1">
    <w:abstractNumId w:val="8"/>
  </w:num>
  <w:num w:numId="2">
    <w:abstractNumId w:val="18"/>
  </w:num>
  <w:num w:numId="3">
    <w:abstractNumId w:val="33"/>
  </w:num>
  <w:num w:numId="4">
    <w:abstractNumId w:val="34"/>
  </w:num>
  <w:num w:numId="5">
    <w:abstractNumId w:val="29"/>
  </w:num>
  <w:num w:numId="6">
    <w:abstractNumId w:val="6"/>
  </w:num>
  <w:num w:numId="7">
    <w:abstractNumId w:val="13"/>
  </w:num>
  <w:num w:numId="8">
    <w:abstractNumId w:val="5"/>
  </w:num>
  <w:num w:numId="9">
    <w:abstractNumId w:val="25"/>
  </w:num>
  <w:num w:numId="10">
    <w:abstractNumId w:val="35"/>
  </w:num>
  <w:num w:numId="11">
    <w:abstractNumId w:val="22"/>
  </w:num>
  <w:num w:numId="12">
    <w:abstractNumId w:val="7"/>
  </w:num>
  <w:num w:numId="13">
    <w:abstractNumId w:val="17"/>
  </w:num>
  <w:num w:numId="14">
    <w:abstractNumId w:val="40"/>
  </w:num>
  <w:num w:numId="15">
    <w:abstractNumId w:val="31"/>
  </w:num>
  <w:num w:numId="16">
    <w:abstractNumId w:val="27"/>
  </w:num>
  <w:num w:numId="17">
    <w:abstractNumId w:val="15"/>
  </w:num>
  <w:num w:numId="18">
    <w:abstractNumId w:val="10"/>
  </w:num>
  <w:num w:numId="19">
    <w:abstractNumId w:val="26"/>
  </w:num>
  <w:num w:numId="20">
    <w:abstractNumId w:val="12"/>
  </w:num>
  <w:num w:numId="21">
    <w:abstractNumId w:val="36"/>
  </w:num>
  <w:num w:numId="22">
    <w:abstractNumId w:val="14"/>
  </w:num>
  <w:num w:numId="23">
    <w:abstractNumId w:val="24"/>
  </w:num>
  <w:num w:numId="24">
    <w:abstractNumId w:val="32"/>
  </w:num>
  <w:num w:numId="25">
    <w:abstractNumId w:val="9"/>
  </w:num>
  <w:num w:numId="26">
    <w:abstractNumId w:val="11"/>
  </w:num>
  <w:num w:numId="27">
    <w:abstractNumId w:val="23"/>
  </w:num>
  <w:num w:numId="28">
    <w:abstractNumId w:val="1"/>
  </w:num>
  <w:num w:numId="29">
    <w:abstractNumId w:val="3"/>
  </w:num>
  <w:num w:numId="30">
    <w:abstractNumId w:val="2"/>
  </w:num>
  <w:num w:numId="31">
    <w:abstractNumId w:val="20"/>
  </w:num>
  <w:num w:numId="32">
    <w:abstractNumId w:val="37"/>
  </w:num>
  <w:num w:numId="33">
    <w:abstractNumId w:val="30"/>
  </w:num>
  <w:num w:numId="34">
    <w:abstractNumId w:val="38"/>
  </w:num>
  <w:num w:numId="35">
    <w:abstractNumId w:val="28"/>
  </w:num>
  <w:num w:numId="36">
    <w:abstractNumId w:val="4"/>
  </w:num>
  <w:num w:numId="37">
    <w:abstractNumId w:val="21"/>
  </w:num>
  <w:num w:numId="38">
    <w:abstractNumId w:val="19"/>
  </w:num>
  <w:num w:numId="39">
    <w:abstractNumId w:val="16"/>
  </w:num>
  <w:num w:numId="40">
    <w:abstractNumId w:val="0"/>
  </w:num>
  <w:num w:numId="41">
    <w:abstractNumId w:val="39"/>
  </w:num>
  <w:numIdMacAtCleanup w:val="4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awan Sutiawan">
    <w15:presenceInfo w15:providerId="Windows Live" w15:userId="66fe5fcd9e2862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47D"/>
    <w:rsid w:val="000523AE"/>
    <w:rsid w:val="00052424"/>
    <w:rsid w:val="00092A7A"/>
    <w:rsid w:val="000B306E"/>
    <w:rsid w:val="000E1243"/>
    <w:rsid w:val="000E1980"/>
    <w:rsid w:val="00107105"/>
    <w:rsid w:val="00112896"/>
    <w:rsid w:val="001D5F76"/>
    <w:rsid w:val="00213E61"/>
    <w:rsid w:val="002B418D"/>
    <w:rsid w:val="002D3857"/>
    <w:rsid w:val="003A5876"/>
    <w:rsid w:val="004035B3"/>
    <w:rsid w:val="00411E2F"/>
    <w:rsid w:val="004155E3"/>
    <w:rsid w:val="00433E0D"/>
    <w:rsid w:val="00441ADE"/>
    <w:rsid w:val="004C3B89"/>
    <w:rsid w:val="004D02DA"/>
    <w:rsid w:val="004D5FD4"/>
    <w:rsid w:val="004E55F7"/>
    <w:rsid w:val="0054132B"/>
    <w:rsid w:val="0056406E"/>
    <w:rsid w:val="005844D7"/>
    <w:rsid w:val="005B2D2E"/>
    <w:rsid w:val="00602940"/>
    <w:rsid w:val="00621035"/>
    <w:rsid w:val="00644A12"/>
    <w:rsid w:val="006574EA"/>
    <w:rsid w:val="00664EBA"/>
    <w:rsid w:val="00691F7F"/>
    <w:rsid w:val="006E1995"/>
    <w:rsid w:val="00707386"/>
    <w:rsid w:val="00727D54"/>
    <w:rsid w:val="00766144"/>
    <w:rsid w:val="00770301"/>
    <w:rsid w:val="00786363"/>
    <w:rsid w:val="007C58ED"/>
    <w:rsid w:val="00825A75"/>
    <w:rsid w:val="008273E0"/>
    <w:rsid w:val="008472E0"/>
    <w:rsid w:val="0085018E"/>
    <w:rsid w:val="00882826"/>
    <w:rsid w:val="008B7D2B"/>
    <w:rsid w:val="008E0E91"/>
    <w:rsid w:val="009407D9"/>
    <w:rsid w:val="00941F47"/>
    <w:rsid w:val="00944721"/>
    <w:rsid w:val="009A54D8"/>
    <w:rsid w:val="009B19F4"/>
    <w:rsid w:val="00A513CA"/>
    <w:rsid w:val="00A560CE"/>
    <w:rsid w:val="00A739C7"/>
    <w:rsid w:val="00A81509"/>
    <w:rsid w:val="00B11FBC"/>
    <w:rsid w:val="00B43FAE"/>
    <w:rsid w:val="00B46B42"/>
    <w:rsid w:val="00BC3AD5"/>
    <w:rsid w:val="00C27CFF"/>
    <w:rsid w:val="00CF2CEB"/>
    <w:rsid w:val="00D01B91"/>
    <w:rsid w:val="00D301E2"/>
    <w:rsid w:val="00D45068"/>
    <w:rsid w:val="00DB405E"/>
    <w:rsid w:val="00DF4201"/>
    <w:rsid w:val="00E16F0C"/>
    <w:rsid w:val="00E84AEE"/>
    <w:rsid w:val="00E85F2F"/>
    <w:rsid w:val="00EA17E1"/>
    <w:rsid w:val="00EC0CC5"/>
    <w:rsid w:val="00EE2485"/>
    <w:rsid w:val="00FD4CDD"/>
    <w:rsid w:val="00FE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535B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92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29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940"/>
  </w:style>
  <w:style w:type="paragraph" w:styleId="Footer">
    <w:name w:val="footer"/>
    <w:basedOn w:val="Normal"/>
    <w:link w:val="FooterChar"/>
    <w:uiPriority w:val="99"/>
    <w:unhideWhenUsed/>
    <w:rsid w:val="006029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940"/>
  </w:style>
  <w:style w:type="character" w:styleId="CommentReference">
    <w:name w:val="annotation reference"/>
    <w:basedOn w:val="DefaultParagraphFont"/>
    <w:uiPriority w:val="99"/>
    <w:semiHidden/>
    <w:unhideWhenUsed/>
    <w:rsid w:val="000E1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24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2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24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B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92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29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940"/>
  </w:style>
  <w:style w:type="paragraph" w:styleId="Footer">
    <w:name w:val="footer"/>
    <w:basedOn w:val="Normal"/>
    <w:link w:val="FooterChar"/>
    <w:uiPriority w:val="99"/>
    <w:unhideWhenUsed/>
    <w:rsid w:val="006029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940"/>
  </w:style>
  <w:style w:type="character" w:styleId="CommentReference">
    <w:name w:val="annotation reference"/>
    <w:basedOn w:val="DefaultParagraphFont"/>
    <w:uiPriority w:val="99"/>
    <w:semiHidden/>
    <w:unhideWhenUsed/>
    <w:rsid w:val="000E1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24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2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24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B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11162</Words>
  <Characters>63624</Characters>
  <Application>Microsoft Office Word</Application>
  <DocSecurity>0</DocSecurity>
  <Lines>530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IWAN</dc:creator>
  <cp:lastModifiedBy>HP</cp:lastModifiedBy>
  <cp:revision>4</cp:revision>
  <dcterms:created xsi:type="dcterms:W3CDTF">2024-10-18T07:53:00Z</dcterms:created>
  <dcterms:modified xsi:type="dcterms:W3CDTF">2024-10-18T07:57:00Z</dcterms:modified>
</cp:coreProperties>
</file>