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68BF" w14:textId="77777777" w:rsidR="00936C37" w:rsidRDefault="00844F3B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noProof/>
          <w:color w:val="000000"/>
        </w:rPr>
        <w:drawing>
          <wp:inline distT="0" distB="0" distL="0" distR="0" wp14:anchorId="18DF4CDC" wp14:editId="49945D93">
            <wp:extent cx="1024855" cy="1069094"/>
            <wp:effectExtent l="0" t="0" r="0" b="0"/>
            <wp:docPr id="30" name="image1.png" descr="Description: Description: Description: Description: Description: Description: D:\NUAINK\2018\2. DISPUSIPDA\garud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Description: Description: Description: Description: Description: D:\NUAINK\2018\2. DISPUSIPDA\garuda.png"/>
                    <pic:cNvPicPr preferRelativeResize="0"/>
                  </pic:nvPicPr>
                  <pic:blipFill>
                    <a:blip r:embed="rId8"/>
                    <a:srcRect l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1024855" cy="10690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89255B" w14:textId="77777777" w:rsidR="00936C37" w:rsidRDefault="00844F3B">
      <w:pPr>
        <w:spacing w:before="4"/>
        <w:ind w:left="1808" w:right="164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BUPATI SUMEDANG</w:t>
      </w:r>
    </w:p>
    <w:p w14:paraId="256ACFDA" w14:textId="77777777" w:rsidR="00936C37" w:rsidRDefault="00844F3B">
      <w:pPr>
        <w:ind w:left="2028" w:right="185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PROVINSI JAWA BARAT</w:t>
      </w:r>
    </w:p>
    <w:p w14:paraId="0DB4B617" w14:textId="77777777" w:rsidR="00936C37" w:rsidRDefault="00936C37">
      <w:pPr>
        <w:spacing w:before="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8BA464D" w14:textId="77777777" w:rsidR="00936C37" w:rsidRDefault="00844F3B">
      <w:pPr>
        <w:ind w:left="2967" w:right="1967" w:hanging="93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PERATURAN BUPATI SUMEDANG</w:t>
      </w:r>
    </w:p>
    <w:p w14:paraId="4D27EFC8" w14:textId="77777777" w:rsidR="00936C37" w:rsidRDefault="00936C37">
      <w:pPr>
        <w:ind w:left="2967" w:right="1967" w:hanging="93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026B682" w14:textId="77777777" w:rsidR="00936C37" w:rsidRDefault="00844F3B">
      <w:pPr>
        <w:ind w:left="2967" w:right="1967" w:hanging="93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NOMOR          TAHUN </w:t>
      </w:r>
      <w:r>
        <w:rPr>
          <w:rFonts w:ascii="Bookman Old Style" w:eastAsia="Bookman Old Style" w:hAnsi="Bookman Old Style" w:cs="Bookman Old Style"/>
          <w:color w:val="FFFFFF"/>
          <w:sz w:val="24"/>
          <w:szCs w:val="24"/>
        </w:rPr>
        <w:t>2022</w:t>
      </w:r>
    </w:p>
    <w:p w14:paraId="38344D74" w14:textId="77777777" w:rsidR="00936C37" w:rsidRDefault="00936C37">
      <w:pPr>
        <w:spacing w:before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498C25C5" w14:textId="77777777" w:rsidR="00936C37" w:rsidRDefault="00844F3B">
      <w:pPr>
        <w:ind w:left="3894" w:right="3728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</w:p>
    <w:p w14:paraId="2091CD1C" w14:textId="77777777" w:rsidR="00936C37" w:rsidRDefault="00936C37">
      <w:pPr>
        <w:spacing w:before="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611AABA" w14:textId="77777777" w:rsidR="006B285E" w:rsidRDefault="006B285E">
      <w:pPr>
        <w:ind w:left="1688" w:right="149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PENEGASAN SEGMEN BATAS WILAYAH</w:t>
      </w:r>
    </w:p>
    <w:p w14:paraId="20ABC358" w14:textId="04350B83" w:rsidR="00936C37" w:rsidRDefault="00740E15">
      <w:pPr>
        <w:ind w:left="1688" w:right="149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KECAMATAN PASEH</w:t>
      </w:r>
      <w:r w:rsidR="006B285E">
        <w:rPr>
          <w:rFonts w:ascii="Bookman Old Style" w:eastAsia="Bookman Old Style" w:hAnsi="Bookman Old Style" w:cs="Bookman Old Style"/>
          <w:sz w:val="24"/>
          <w:szCs w:val="24"/>
        </w:rPr>
        <w:t xml:space="preserve"> KABUPATEN SUMEDANG </w:t>
      </w:r>
    </w:p>
    <w:p w14:paraId="7871C4B5" w14:textId="77777777" w:rsidR="00936C37" w:rsidRDefault="00936C37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F94475E" w14:textId="77777777" w:rsidR="00936C37" w:rsidRDefault="00844F3B">
      <w:pPr>
        <w:ind w:left="1789" w:right="160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DENGAN RAHMAT TUHAN YANG MAHA ESA </w:t>
      </w:r>
    </w:p>
    <w:p w14:paraId="3682C57A" w14:textId="77777777" w:rsidR="00936C37" w:rsidRDefault="00936C37">
      <w:pPr>
        <w:ind w:left="1789" w:right="160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1DEBB7A" w14:textId="77777777" w:rsidR="00936C37" w:rsidRDefault="00844F3B">
      <w:pPr>
        <w:ind w:left="1789" w:right="160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BUPATI SUMEDANG,</w:t>
      </w:r>
    </w:p>
    <w:p w14:paraId="68CB0F36" w14:textId="7AB20A28" w:rsidR="00936C37" w:rsidRDefault="00740E15">
      <w:pPr>
        <w:spacing w:before="8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0F290C9D" wp14:editId="6ADFBE12">
                <wp:simplePos x="0" y="0"/>
                <wp:positionH relativeFrom="margin">
                  <wp:align>right</wp:align>
                </wp:positionH>
                <wp:positionV relativeFrom="paragraph">
                  <wp:posOffset>6301491</wp:posOffset>
                </wp:positionV>
                <wp:extent cx="2066925" cy="393065"/>
                <wp:effectExtent l="0" t="0" r="28575" b="2603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39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FF2FBA" w14:textId="77777777" w:rsidR="00936C37" w:rsidRDefault="00844F3B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>Undang-Undang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290C9D" id="Rectangle 27" o:spid="_x0000_s1026" style="position:absolute;margin-left:111.55pt;margin-top:496.2pt;width:162.75pt;height:30.95pt;z-index:-2516572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" fillcolor="white [3201]" strokecolor="white [3201]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AFF2FBA" w14:textId="77777777" w:rsidR="00936C37" w:rsidRDefault="00844F3B">
                      <w:pPr>
                        <w:jc w:val="right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 xml:space="preserve">2. </w:t>
                      </w:r>
                      <w:proofErr w:type="spellStart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>Undang-Undang</w:t>
                      </w:r>
                      <w:proofErr w:type="spellEnd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 xml:space="preserve"> 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44F3B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5BD6BF72" wp14:editId="21D89FBF">
                <wp:simplePos x="0" y="0"/>
                <wp:positionH relativeFrom="column">
                  <wp:posOffset>4749800</wp:posOffset>
                </wp:positionH>
                <wp:positionV relativeFrom="paragraph">
                  <wp:posOffset>11061700</wp:posOffset>
                </wp:positionV>
                <wp:extent cx="2114550" cy="280035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3488" y="3644745"/>
                          <a:ext cx="210502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5C873F" w14:textId="77777777" w:rsidR="00936C37" w:rsidRDefault="00844F3B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>Undang-Undang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>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D6BF72" id="Rectangle 25" o:spid="_x0000_s1027" style="position:absolute;margin-left:374pt;margin-top:871pt;width:166.5pt;height:22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" stroked="f">
                <v:textbox inset="2.53958mm,1.2694mm,2.53958mm,1.2694mm">
                  <w:txbxContent>
                    <w:p w14:paraId="135C873F" w14:textId="77777777" w:rsidR="00936C37" w:rsidRDefault="00844F3B">
                      <w:pPr>
                        <w:jc w:val="right"/>
                        <w:textDirection w:val="btLr"/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 xml:space="preserve">3. </w:t>
                      </w:r>
                      <w:proofErr w:type="spellStart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>Undang-Undang</w:t>
                      </w:r>
                      <w:proofErr w:type="spellEnd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"/>
        <w:tblW w:w="9640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93"/>
        <w:gridCol w:w="7645"/>
      </w:tblGrid>
      <w:tr w:rsidR="00936C37" w14:paraId="2E4E7F35" w14:textId="77777777">
        <w:tc>
          <w:tcPr>
            <w:tcW w:w="1702" w:type="dxa"/>
          </w:tcPr>
          <w:p w14:paraId="511366EE" w14:textId="77777777" w:rsidR="00936C37" w:rsidRDefault="00844F3B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706089E8" w14:textId="77777777" w:rsidR="00936C37" w:rsidRDefault="00844F3B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645" w:type="dxa"/>
          </w:tcPr>
          <w:p w14:paraId="59BF36A8" w14:textId="77777777" w:rsidR="006B285E" w:rsidRDefault="006B28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bahwa dalam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 Kabupaten Sumedang Nomor 12 Tahun 2012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Penataan Wilayah Kecamatan di Kabupaten Sumedang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telah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ditetapkan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wilayah Kecamatan Sumedang Utara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sehingga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untuk lebih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menegaskan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secara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tepat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terukur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memberikan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kepastian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hukum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perlu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segmen batas wilayah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koordinat hasil pengukuran/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penghitungan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posisi titik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menggunakan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peta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dasar;</w:t>
            </w:r>
          </w:p>
          <w:p w14:paraId="521D5497" w14:textId="6A3F87CF" w:rsidR="006B285E" w:rsidRDefault="006B28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bahwa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penetapan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Kabupaten Sumedang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telah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disepakati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Kecamatan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Dua</w:t>
            </w:r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Kecamatan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Kecamatan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Sumedang Utara</w:t>
            </w:r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Kecamatan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Tanjungkerta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58575504" w14:textId="0A4240AF" w:rsidR="00936C37" w:rsidRDefault="006B285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bahwa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berdasarkan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pertimbangan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a, dan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b, perlu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menetapkan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="00915714"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P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Kabupaten Sumedang;</w:t>
            </w:r>
          </w:p>
          <w:p w14:paraId="29654D2D" w14:textId="77777777" w:rsidR="00936C37" w:rsidRDefault="00936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36C37" w14:paraId="73FA4786" w14:textId="77777777">
        <w:tc>
          <w:tcPr>
            <w:tcW w:w="1702" w:type="dxa"/>
          </w:tcPr>
          <w:p w14:paraId="1472CF27" w14:textId="77777777" w:rsidR="00936C37" w:rsidRDefault="00844F3B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1381B5CE" w14:textId="77777777" w:rsidR="00936C37" w:rsidRDefault="00844F3B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</w:tc>
        <w:tc>
          <w:tcPr>
            <w:tcW w:w="7645" w:type="dxa"/>
          </w:tcPr>
          <w:p w14:paraId="722860DF" w14:textId="536FFA94" w:rsidR="00936C37" w:rsidRDefault="00844F3B">
            <w:pPr>
              <w:numPr>
                <w:ilvl w:val="0"/>
                <w:numId w:val="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14 Tahun 1950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Daerah-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daerah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Kabupaten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Lingkungan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Provinsi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Djawa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(Berita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Tahun 1950)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4 Tahun 1968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Kabupaten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Purwakarta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Kabupaten Subang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Mengubah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14 Tahun 1950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Daerah-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daerah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Kabupaten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Lingkungan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Provinsi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Djawa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Tahun 1968 Nomor 31, Tambahan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Nomor 2851);</w:t>
            </w:r>
          </w:p>
          <w:p w14:paraId="12193E54" w14:textId="248B990C" w:rsidR="00936C37" w:rsidRDefault="00936C37">
            <w:pPr>
              <w:tabs>
                <w:tab w:val="left" w:pos="2823"/>
              </w:tabs>
              <w:ind w:left="397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1A7B3967" w14:textId="77777777" w:rsidR="00740E15" w:rsidRDefault="00740E15">
            <w:pPr>
              <w:tabs>
                <w:tab w:val="left" w:pos="2823"/>
              </w:tabs>
              <w:ind w:left="397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6D78E4F8" w14:textId="1E429099" w:rsidR="00936C37" w:rsidRDefault="00844F3B">
            <w:pPr>
              <w:numPr>
                <w:ilvl w:val="0"/>
                <w:numId w:val="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6 Tahun 2014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Desa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Tahun 2014 Nomor 7, Tambahan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Nomor 5495)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11 Tahun 2020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Cipta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Kerja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Tahun 2020 Nomor 245, Tambahan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6573);</w:t>
            </w:r>
          </w:p>
          <w:p w14:paraId="51F4F0BC" w14:textId="77777777" w:rsidR="00936C37" w:rsidRDefault="00844F3B">
            <w:pPr>
              <w:numPr>
                <w:ilvl w:val="0"/>
                <w:numId w:val="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23 Tahun 2014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Tahun 2014 Nomor 244, Tambahan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Nomor 5587)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beberapa kali terakhir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1 Tahun 2022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Hubungan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Keuangan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Pusat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Tahun 2022 Nomor 4, Tambahan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Nomor 6757);</w:t>
            </w:r>
          </w:p>
          <w:p w14:paraId="3CC432D7" w14:textId="77777777" w:rsidR="00936C37" w:rsidRDefault="00844F3B">
            <w:pPr>
              <w:numPr>
                <w:ilvl w:val="0"/>
                <w:numId w:val="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43 Tahun 2014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6 Tahun 2014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Desa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Tahun 2014 Nomor 123, Tambahan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Nomor 5539)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beberapa kali, terakhir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11 Tahun 2021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Badan Usaha Milik Desa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Tahun 2021 Nomor 21, Tambahan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Nomor 6623);</w:t>
            </w:r>
          </w:p>
          <w:p w14:paraId="4DDF3414" w14:textId="77777777" w:rsidR="00936C37" w:rsidRDefault="00844F3B">
            <w:pPr>
              <w:numPr>
                <w:ilvl w:val="0"/>
                <w:numId w:val="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Menteri Dalam Negeri Nomor 45 Tahun 2016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Desa (Berita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Tahun 2016 Nomor 1038); </w:t>
            </w:r>
          </w:p>
          <w:p w14:paraId="06DDB22B" w14:textId="77777777" w:rsidR="00936C37" w:rsidRDefault="00844F3B">
            <w:pPr>
              <w:numPr>
                <w:ilvl w:val="0"/>
                <w:numId w:val="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Menteri Dalam Negeri Nomor 1 Tahun 2017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Penataan Desa (Berita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Tahun 2017 Nomor 155);</w:t>
            </w:r>
          </w:p>
          <w:p w14:paraId="0208D95E" w14:textId="77777777" w:rsidR="00936C37" w:rsidRDefault="00844F3B">
            <w:pPr>
              <w:numPr>
                <w:ilvl w:val="0"/>
                <w:numId w:val="3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 Kabupaten Sumedang Nomor 12 Tahun 2012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Penataan Wilayah Kecamatan di Kabupaten Sumedang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 Kabupaten Sumedang Tahun 2012 Nomor 12, Tambahan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 Kabupaten Sumedang Nomor 6); </w:t>
            </w:r>
          </w:p>
          <w:p w14:paraId="2887920A" w14:textId="77777777" w:rsidR="00936C37" w:rsidRDefault="00936C37">
            <w:pPr>
              <w:tabs>
                <w:tab w:val="left" w:pos="2823"/>
              </w:tabs>
              <w:ind w:left="397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36C37" w14:paraId="6857B234" w14:textId="77777777">
        <w:trPr>
          <w:trHeight w:val="60"/>
        </w:trPr>
        <w:tc>
          <w:tcPr>
            <w:tcW w:w="1702" w:type="dxa"/>
          </w:tcPr>
          <w:p w14:paraId="6396D1DE" w14:textId="77777777" w:rsidR="00936C37" w:rsidRDefault="00936C37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2BFE2AF5" w14:textId="77777777" w:rsidR="00936C37" w:rsidRDefault="00936C37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45" w:type="dxa"/>
          </w:tcPr>
          <w:p w14:paraId="50C2D5C4" w14:textId="77777777" w:rsidR="00936C37" w:rsidRDefault="00844F3B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MEMUTUSKAN:</w:t>
            </w:r>
          </w:p>
          <w:p w14:paraId="5D8F9518" w14:textId="77777777" w:rsidR="00936C37" w:rsidRDefault="00936C37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936C37" w14:paraId="448A6570" w14:textId="77777777">
        <w:tc>
          <w:tcPr>
            <w:tcW w:w="1702" w:type="dxa"/>
          </w:tcPr>
          <w:p w14:paraId="075C51BB" w14:textId="77777777" w:rsidR="00936C37" w:rsidRDefault="00844F3B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7BB8286E" w14:textId="77777777" w:rsidR="00936C37" w:rsidRDefault="00844F3B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645" w:type="dxa"/>
          </w:tcPr>
          <w:p w14:paraId="62F3F853" w14:textId="79A1BAFE" w:rsidR="00936C37" w:rsidRDefault="00844F3B">
            <w:pPr>
              <w:jc w:val="both"/>
              <w:rPr>
                <w:rFonts w:ascii="Bookman Old Style" w:eastAsia="Bookman Old Style" w:hAnsi="Bookman Old Style" w:cs="Bookman Old Style"/>
                <w:color w:val="FF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PERATURAN BUPATI TENTANG </w:t>
            </w:r>
            <w:r w:rsid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PENEGASAN 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 PASEH</w:t>
            </w:r>
            <w:r w:rsidR="006B285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KABUPATEN SUMEDANG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</w:tc>
      </w:tr>
      <w:tr w:rsidR="00936C37" w14:paraId="0262340B" w14:textId="77777777">
        <w:tc>
          <w:tcPr>
            <w:tcW w:w="1702" w:type="dxa"/>
          </w:tcPr>
          <w:p w14:paraId="0C625900" w14:textId="77777777" w:rsidR="00936C37" w:rsidRDefault="00936C37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293" w:type="dxa"/>
          </w:tcPr>
          <w:p w14:paraId="33FD0A46" w14:textId="77777777" w:rsidR="00936C37" w:rsidRDefault="00936C37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645" w:type="dxa"/>
          </w:tcPr>
          <w:p w14:paraId="0D7FFEE4" w14:textId="77777777" w:rsidR="00936C37" w:rsidRDefault="00936C37">
            <w:pPr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</w:tbl>
    <w:p w14:paraId="56D45682" w14:textId="791CF742" w:rsidR="00936C37" w:rsidRDefault="005D3F7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3A252BF" wp14:editId="0A1F2766">
                <wp:simplePos x="0" y="0"/>
                <wp:positionH relativeFrom="margin">
                  <wp:posOffset>4348903</wp:posOffset>
                </wp:positionH>
                <wp:positionV relativeFrom="paragraph">
                  <wp:posOffset>1938232</wp:posOffset>
                </wp:positionV>
                <wp:extent cx="1705399" cy="393065"/>
                <wp:effectExtent l="0" t="0" r="28575" b="2603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399" cy="39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AE2B64" w14:textId="68DE9925" w:rsidR="00915714" w:rsidRDefault="005D3F72"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>Pemerintahan</w:t>
                            </w:r>
                            <w:proofErr w:type="spellEnd"/>
                            <w:r w:rsidR="00915714"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A252BF" id="Rectangle 23" o:spid="_x0000_s1028" style="position:absolute;margin-left:342.45pt;margin-top:152.6pt;width:134.3pt;height:30.9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" fillcolor="white [3201]" strokecolor="white [3201]" strokeweight="2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3AE2B64" w14:textId="68DE9925" w:rsidR="00915714" w:rsidRDefault="005D3F72"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 xml:space="preserve">2. </w:t>
                      </w:r>
                      <w:proofErr w:type="spellStart"/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>Pemerintahan</w:t>
                      </w:r>
                      <w:proofErr w:type="spellEnd"/>
                      <w:r w:rsidR="00915714">
                        <w:rPr>
                          <w:rFonts w:ascii="Bookman Old Style" w:eastAsia="Bookman Old Style" w:hAnsi="Bookman Old Style" w:cs="Bookman Old Style"/>
                          <w:color w:val="000000"/>
                          <w:sz w:val="24"/>
                        </w:rPr>
                        <w:t xml:space="preserve"> 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0E15">
        <w:t xml:space="preserve"> </w:t>
      </w:r>
    </w:p>
    <w:tbl>
      <w:tblPr>
        <w:tblStyle w:val="a0"/>
        <w:tblW w:w="9640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93"/>
        <w:gridCol w:w="7645"/>
      </w:tblGrid>
      <w:tr w:rsidR="00936C37" w14:paraId="730CA311" w14:textId="77777777">
        <w:tc>
          <w:tcPr>
            <w:tcW w:w="1702" w:type="dxa"/>
          </w:tcPr>
          <w:p w14:paraId="5E2E7300" w14:textId="77777777" w:rsidR="00936C37" w:rsidRDefault="00936C37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</w:tcPr>
          <w:p w14:paraId="36FEA722" w14:textId="77777777" w:rsidR="00936C37" w:rsidRDefault="00936C37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7645" w:type="dxa"/>
          </w:tcPr>
          <w:p w14:paraId="625E9EEA" w14:textId="695553EB" w:rsidR="00936C37" w:rsidRDefault="00844F3B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BAB I</w:t>
            </w:r>
          </w:p>
          <w:p w14:paraId="63034F7F" w14:textId="1E202601" w:rsidR="00936C37" w:rsidRDefault="00844F3B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KETENTUAN UMUM</w:t>
            </w:r>
          </w:p>
          <w:p w14:paraId="33E17A38" w14:textId="287FE934" w:rsidR="00936C37" w:rsidRDefault="00936C37" w:rsidP="00887941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6C1A75A8" w14:textId="0AF61033" w:rsidR="00936C37" w:rsidRDefault="00844F3B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</w:t>
            </w:r>
          </w:p>
          <w:p w14:paraId="4E209A87" w14:textId="53B1CD83" w:rsidR="00936C37" w:rsidRDefault="00844F3B">
            <w:p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ini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43421CFC" w14:textId="107EF27C" w:rsidR="00887941" w:rsidRDefault="00887941" w:rsidP="008879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Daerah Kabupaten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 Kabupaten Sumedang.</w:t>
            </w:r>
          </w:p>
          <w:p w14:paraId="71294ACA" w14:textId="58270A79" w:rsidR="005D3F72" w:rsidRDefault="005D3F72" w:rsidP="005D3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6CC9B984" w14:textId="77777777" w:rsidR="005D3F72" w:rsidRDefault="005D3F72" w:rsidP="005D3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72C3A54D" w14:textId="70F2A771" w:rsidR="00887941" w:rsidRDefault="00887941" w:rsidP="008879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>Pemerintahan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 Kabupaten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sebagai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unsur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penyelenggara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daerah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memimpin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pelaksanaan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urusan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pemerintahanyang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menjadi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kkewenangan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daerah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otonom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0379C990" w14:textId="77777777" w:rsidR="00887941" w:rsidRDefault="00887941" w:rsidP="008879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Sumedang.</w:t>
            </w:r>
          </w:p>
          <w:p w14:paraId="1D7FBD52" w14:textId="77777777" w:rsidR="00887941" w:rsidRDefault="00887941" w:rsidP="008879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Perangkat Daerah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unsur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pembantu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Dewan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Perwakilan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Rakyat Daerah dalam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penyelenggaraan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Urusan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menjadi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kewenangan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 Kabupaten. </w:t>
            </w:r>
          </w:p>
          <w:p w14:paraId="345D625D" w14:textId="77777777" w:rsidR="00887941" w:rsidRDefault="00887941" w:rsidP="008879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Perangkat Daerah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mempunyai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keija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di Kabupaten Sumedang.</w:t>
            </w:r>
          </w:p>
          <w:p w14:paraId="06B76433" w14:textId="77777777" w:rsidR="00887941" w:rsidRDefault="00887941" w:rsidP="008879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Camat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pemimpin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berada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di bawah dan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bertanggung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jawab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kepada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melalui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Sekretaris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Daerah.</w:t>
            </w:r>
          </w:p>
          <w:p w14:paraId="6823790C" w14:textId="77777777" w:rsidR="00887941" w:rsidRDefault="00887941" w:rsidP="008879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Kelurahan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bagian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kecamatan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dipimpin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lurah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selaku perangkat kecamatan dan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bertanggung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jawab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kepada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camat.</w:t>
            </w:r>
          </w:p>
          <w:p w14:paraId="465499B8" w14:textId="77777777" w:rsidR="00887941" w:rsidRDefault="00887941" w:rsidP="008879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Desa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kesatuan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hukum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memiliki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wilayah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berwenang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untuk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mengatur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mengurus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urusan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kepentingan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setempat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berdasarkan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prakarsa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asal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usul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dan/atau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tradisional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diakui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dihormati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sistem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Kesatuan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Indonesia.</w:t>
            </w:r>
          </w:p>
          <w:p w14:paraId="61EFCEDF" w14:textId="77777777" w:rsidR="00887941" w:rsidRDefault="00887941" w:rsidP="008879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Pilar Batas Utama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selanjutnya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disingkat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PBU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pilar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dipasang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sebagai tanda batas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Kecamatan/Kelurahan/Desa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diletakkan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tepat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batas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Kecamatan/Kelurahan/Desa.</w:t>
            </w:r>
          </w:p>
          <w:p w14:paraId="1DF04EBA" w14:textId="77777777" w:rsidR="00887941" w:rsidRDefault="00887941" w:rsidP="0088794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Pilar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Acuan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Utama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selanjutnya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disingkat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PABU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pilar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dipasang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sebagai tanda batas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Kecamatan/Kelurahan/Desa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diletakkan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disisi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alam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atau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buatan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berfungsi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sebagai titik ikat garis batas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Kecamatan/ Kelurahan / Desa.</w:t>
            </w:r>
          </w:p>
          <w:p w14:paraId="754855B3" w14:textId="7AB18B4C" w:rsidR="00936C37" w:rsidRPr="00196C16" w:rsidRDefault="00887941" w:rsidP="00196C1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75" w:hanging="51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Titik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Kartometrik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selanjutnya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disingkat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TK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koordinat hasil pengukuran/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penghitungan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posisi titik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menggunakan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peta</w:t>
            </w:r>
            <w:proofErr w:type="spellEnd"/>
            <w:r w:rsidRP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dasar.</w:t>
            </w:r>
          </w:p>
        </w:tc>
      </w:tr>
      <w:tr w:rsidR="00936C37" w14:paraId="14BA4FB4" w14:textId="77777777">
        <w:tc>
          <w:tcPr>
            <w:tcW w:w="1702" w:type="dxa"/>
          </w:tcPr>
          <w:p w14:paraId="46D8CADF" w14:textId="77777777" w:rsidR="00936C37" w:rsidRDefault="00936C37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5EBA50E" w14:textId="77777777" w:rsidR="00936C37" w:rsidRDefault="00936C37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45" w:type="dxa"/>
          </w:tcPr>
          <w:p w14:paraId="5FA33F25" w14:textId="43860716" w:rsidR="00936C37" w:rsidRDefault="00936C37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936C37" w14:paraId="402AE49B" w14:textId="77777777">
        <w:tc>
          <w:tcPr>
            <w:tcW w:w="1702" w:type="dxa"/>
          </w:tcPr>
          <w:p w14:paraId="4A905706" w14:textId="77777777" w:rsidR="00936C37" w:rsidRDefault="00936C37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</w:tcPr>
          <w:p w14:paraId="1E676895" w14:textId="77777777" w:rsidR="00936C37" w:rsidRDefault="00936C37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7645" w:type="dxa"/>
          </w:tcPr>
          <w:p w14:paraId="3EC0F9BD" w14:textId="04C3BA81" w:rsidR="00936C37" w:rsidRDefault="00844F3B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2</w:t>
            </w:r>
          </w:p>
          <w:p w14:paraId="0C39AC98" w14:textId="087919D7" w:rsidR="00936C37" w:rsidRDefault="00887941">
            <w:pPr>
              <w:ind w:right="87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segmen batas wilayah Kecamatan Sumedang Cimalaka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terdiri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: </w:t>
            </w:r>
          </w:p>
          <w:p w14:paraId="2B24AA6E" w14:textId="1806259C" w:rsidR="00936C37" w:rsidRDefault="00887941" w:rsidP="008879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r w:rsidR="00A07F8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imalaka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7D076520" w14:textId="2B7C77D1" w:rsidR="00887941" w:rsidRDefault="00887941" w:rsidP="008879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610D67F6" w14:textId="77440D53" w:rsidR="00196C16" w:rsidRDefault="00196C16" w:rsidP="008879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Kecamatan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1FBF811A" w14:textId="1A413740" w:rsidR="00887941" w:rsidRDefault="00887941" w:rsidP="0088794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="00A07F8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91571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Tomo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1D2A274D" w14:textId="05D93F29" w:rsidR="00887941" w:rsidRDefault="00887941" w:rsidP="00740E1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="0091571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Kabupaten Sumedang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216F26A9" w14:textId="57B73979" w:rsidR="00887941" w:rsidRPr="00887941" w:rsidRDefault="00887941" w:rsidP="0088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</w:tbl>
    <w:p w14:paraId="0DEAE28D" w14:textId="67468FD1" w:rsidR="00497196" w:rsidRDefault="00497196"/>
    <w:p w14:paraId="1908340C" w14:textId="49453582" w:rsidR="005D3F72" w:rsidRDefault="005D3F72"/>
    <w:p w14:paraId="7F2299E2" w14:textId="6D767540" w:rsidR="005D3F72" w:rsidRDefault="005D3F72"/>
    <w:p w14:paraId="747D05B8" w14:textId="7B514C37" w:rsidR="005D3F72" w:rsidRDefault="005D3F72"/>
    <w:p w14:paraId="78E5DB3B" w14:textId="77777777" w:rsidR="005D3F72" w:rsidRDefault="005D3F72"/>
    <w:tbl>
      <w:tblPr>
        <w:tblStyle w:val="a0"/>
        <w:tblW w:w="9640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93"/>
        <w:gridCol w:w="7645"/>
      </w:tblGrid>
      <w:tr w:rsidR="00936C37" w14:paraId="45EE5C45" w14:textId="77777777">
        <w:tc>
          <w:tcPr>
            <w:tcW w:w="1702" w:type="dxa"/>
          </w:tcPr>
          <w:p w14:paraId="4890E586" w14:textId="77777777" w:rsidR="00936C37" w:rsidRDefault="00936C37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</w:tcPr>
          <w:p w14:paraId="79C23000" w14:textId="77777777" w:rsidR="00936C37" w:rsidRDefault="00936C37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7645" w:type="dxa"/>
          </w:tcPr>
          <w:p w14:paraId="29B8668A" w14:textId="1856F301" w:rsidR="00936C37" w:rsidRDefault="00844F3B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88794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3</w:t>
            </w:r>
          </w:p>
          <w:p w14:paraId="71802C5C" w14:textId="2AE77EA1" w:rsidR="00887941" w:rsidRDefault="00887941" w:rsidP="00D04A6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r w:rsidR="00A07F8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imalaka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sepanjang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0979AF"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6,387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km.</w:t>
            </w:r>
          </w:p>
          <w:p w14:paraId="22427D66" w14:textId="7A29F5E2" w:rsidR="00936C37" w:rsidRDefault="00887941" w:rsidP="00D04A67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r w:rsidR="005D3F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Cimalaka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06AA6A8B" w14:textId="4C8112D8" w:rsidR="006818AA" w:rsidRDefault="00196C16" w:rsidP="006818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Jambu</w:t>
            </w:r>
            <w:proofErr w:type="spellEnd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Kaler</w:t>
            </w:r>
            <w:proofErr w:type="spellEnd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Cibeureum </w:t>
            </w:r>
            <w:proofErr w:type="spellStart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Wetan</w:t>
            </w:r>
            <w:proofErr w:type="spellEnd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Cimalaka yang </w:t>
            </w:r>
            <w:proofErr w:type="spellStart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063</w:t>
            </w:r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Kawasan </w:t>
            </w:r>
            <w:proofErr w:type="spellStart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 w:rsidRPr="00D04A6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(HPD) pada koordinat 6° 46' 49,562" LS; 107° 58' 21,277" BT</w:t>
            </w:r>
            <w:r w:rsidR="0056166D" w:rsidRPr="00394446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35C3DF62" w14:textId="2C2A5BA3" w:rsidR="00B10992" w:rsidRDefault="00196C16" w:rsidP="009157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Dilanjutkan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kearah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tenggara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bookmarkStart w:id="0" w:name="_Hlk184646770"/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Menyusuri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Kawasan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Kehutanan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Gunung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Karang</w:t>
            </w:r>
            <w:bookmarkEnd w:id="0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sampai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bertemu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Simpul Batas Desa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Paseh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Kaler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, Desa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Legok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Kaler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Kecamatan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Paseh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dan Desa Cibeureum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Wetan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Kecamatan Cimalaka yang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terletak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064</w:t>
            </w:r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dengan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tanda batas Kawasan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Hutan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(HPD) 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pada koordinat </w:t>
            </w:r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6° 47' 11,737" LS; 107° 58' 36,928" BT</w:t>
            </w:r>
            <w:r w:rsidR="0056166D"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08A97FDF" w14:textId="675AD7DA" w:rsidR="0056166D" w:rsidRDefault="00196C16" w:rsidP="009157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Dilanjutkan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arah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Selatan</w:t>
            </w:r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bookmarkStart w:id="1" w:name="_Hlk184646787"/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Mengikuti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Tepi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Timur Jalan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Golempang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,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Menyusuri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Blok Kebun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Pasir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Sireum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, Blok Kalapa, Blok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Layapan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, Blok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Liung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Gunung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/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Tegal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Panjang</w:t>
            </w:r>
            <w:bookmarkEnd w:id="1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terletak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065</w:t>
            </w:r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dengan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tanda batas Jalan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Golempang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kidul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/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wetan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pada koordinat </w:t>
            </w:r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6° 47' 56,326" LS; 107° 58' 44,688" BT</w:t>
            </w:r>
            <w:r w:rsidR="0056166D"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20503600" w14:textId="353DE131" w:rsidR="0056166D" w:rsidRDefault="00196C16" w:rsidP="009157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Dilanjutkan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arah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Utara </w:t>
            </w:r>
            <w:bookmarkStart w:id="2" w:name="_Hlk184646802"/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mengikuti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As Saluran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Cihaur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-Cikondang, As Saluran dan Blok Kebun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Pasir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Sireum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/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Cigolempang</w:t>
            </w:r>
            <w:bookmarkEnd w:id="2"/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sampai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bertemu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simpul batas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Batas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Batas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Desa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Legok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Kidul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, Desa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Legok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Kaler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Kecamatan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A37231">
              <w:rPr>
                <w:rFonts w:ascii="Bookman Old Style" w:hAnsi="Bookman Old Style"/>
                <w:sz w:val="24"/>
                <w:szCs w:val="24"/>
              </w:rPr>
              <w:t>Paseh</w:t>
            </w:r>
            <w:proofErr w:type="spellEnd"/>
            <w:r w:rsidRPr="00A37231">
              <w:rPr>
                <w:rFonts w:ascii="Bookman Old Style" w:hAnsi="Bookman Old Style"/>
                <w:sz w:val="24"/>
                <w:szCs w:val="24"/>
              </w:rPr>
              <w:t xml:space="preserve"> Dan Desa Cibeureum </w:t>
            </w:r>
            <w:proofErr w:type="spellStart"/>
            <w:r w:rsidRPr="00A37231">
              <w:rPr>
                <w:rFonts w:ascii="Bookman Old Style" w:hAnsi="Bookman Old Style"/>
                <w:sz w:val="24"/>
                <w:szCs w:val="24"/>
              </w:rPr>
              <w:t>Wetan</w:t>
            </w:r>
            <w:proofErr w:type="spellEnd"/>
            <w:r w:rsidRPr="00A37231">
              <w:rPr>
                <w:rFonts w:ascii="Bookman Old Style" w:hAnsi="Bookman Old Style"/>
                <w:sz w:val="24"/>
                <w:szCs w:val="24"/>
              </w:rPr>
              <w:t xml:space="preserve"> Kecamatan Cimalaka yang </w:t>
            </w:r>
            <w:proofErr w:type="spellStart"/>
            <w:r w:rsidRPr="00A37231">
              <w:rPr>
                <w:rFonts w:ascii="Bookman Old Style" w:hAnsi="Bookman Old Style"/>
                <w:sz w:val="24"/>
                <w:szCs w:val="24"/>
              </w:rPr>
              <w:t>terletak</w:t>
            </w:r>
            <w:proofErr w:type="spellEnd"/>
            <w:r w:rsidRPr="00A37231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066</w:t>
            </w:r>
            <w:r w:rsidRPr="00A37231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A37231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A37231">
              <w:rPr>
                <w:rFonts w:ascii="Bookman Old Style" w:hAnsi="Bookman Old Style"/>
                <w:sz w:val="24"/>
                <w:szCs w:val="24"/>
              </w:rPr>
              <w:t xml:space="preserve"> tanda batas Jalan Raya Bandung-Cirebon </w:t>
            </w:r>
            <w:r w:rsidRPr="00A37231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pada koordinat 6° 48' 26,323" LS; 107° 58' 46,357" BT</w:t>
            </w:r>
            <w:r w:rsidR="0056166D"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40CB362B" w14:textId="71688064" w:rsidR="0056166D" w:rsidRPr="00196C16" w:rsidRDefault="00196C16" w:rsidP="009157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Dilanjutkan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arah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Tenggara</w:t>
            </w:r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bookmarkStart w:id="3" w:name="_Hlk184646817"/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Menyusuri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Blok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Panguyangan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Salak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/Cirebon </w:t>
            </w:r>
            <w:bookmarkEnd w:id="3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yang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terletak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067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dengan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tanda batas Sungai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Cihaur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pada koordinat </w:t>
            </w:r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6° 48' 29,824" LS; 107° 58' 47,637" BT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;</w:t>
            </w:r>
          </w:p>
          <w:p w14:paraId="3ED640FE" w14:textId="557E7AC4" w:rsidR="00196C16" w:rsidRDefault="00196C16" w:rsidP="009157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Dilanjutkan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arah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Barat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Laut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bookmarkStart w:id="4" w:name="_Hlk184646826"/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Mengikuti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As Sungai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Cihaur</w:t>
            </w:r>
            <w:bookmarkEnd w:id="4"/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sampai </w:t>
            </w:r>
            <w:proofErr w:type="spellStart"/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bertemu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titik simpul batas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Batas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Desa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Legok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Kidul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, Desa Haurkuning Dan Desa Cibeureum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Wetan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Kecamatan Cimalaka yang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terletak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068</w:t>
            </w:r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tanda batas Sungai </w:t>
            </w:r>
            <w:proofErr w:type="spellStart"/>
            <w:r w:rsidRPr="00244DB0">
              <w:rPr>
                <w:rFonts w:ascii="Bookman Old Style" w:hAnsi="Bookman Old Style"/>
                <w:sz w:val="24"/>
                <w:szCs w:val="24"/>
              </w:rPr>
              <w:t>Cihaur</w:t>
            </w:r>
            <w:proofErr w:type="spellEnd"/>
            <w:r w:rsidRPr="00244DB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pada koordinat </w:t>
            </w:r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6° 48' 50,620" LS; 107° 59' 14,235" BT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;</w:t>
            </w:r>
          </w:p>
          <w:p w14:paraId="254CCFC8" w14:textId="57794F9D" w:rsidR="0056166D" w:rsidRDefault="00196C16" w:rsidP="00915714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Dilanjutkan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arah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Barat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Daya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Mengikuti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As Sungai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Cihaur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dan As Sungai Cibeureum sampai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bertemu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Simpul Batas Desa Haurkuning Kecamatan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Paseh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, Desa Cibeureum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Wetan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Kecamatan Cimalaka Dan Desa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Cimara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Kecamatan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Cisarua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terletak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pada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</w:t>
            </w:r>
            <w:r w:rsidR="00894B5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069</w:t>
            </w:r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dengan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tanda batas Kebun Blok </w:t>
            </w:r>
            <w:proofErr w:type="spellStart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Cangkring</w:t>
            </w:r>
            <w:proofErr w:type="spellEnd"/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pada koordinat </w:t>
            </w:r>
            <w:r w:rsidRPr="00244DB0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6° 48' 56,109" LS; 107° 59' 9,183" BT</w:t>
            </w:r>
            <w:r w:rsidR="0056166D"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588823FF" w14:textId="77777777" w:rsidR="00B10992" w:rsidRPr="00915714" w:rsidRDefault="00B10992" w:rsidP="00B10992">
            <w:pPr>
              <w:pStyle w:val="ListParagraph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193A37D0" w14:textId="54C2A551" w:rsidR="00D04A67" w:rsidRDefault="00D04A67" w:rsidP="00D04A6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4</w:t>
            </w:r>
          </w:p>
          <w:p w14:paraId="697BE2BA" w14:textId="735C4E17" w:rsidR="00D04A67" w:rsidRDefault="00D04A67" w:rsidP="00D04A6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04C6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sepanjang</w:t>
            </w:r>
            <w:proofErr w:type="spellEnd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0979AF"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2,190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km.</w:t>
            </w:r>
          </w:p>
          <w:p w14:paraId="11E09742" w14:textId="7D7D0F74" w:rsidR="00D04A67" w:rsidRPr="00D04A67" w:rsidRDefault="00D04A67" w:rsidP="00D04A67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="00B1099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="005D3F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26367AEE" w14:textId="3C6AEB6C" w:rsidR="0056166D" w:rsidRDefault="00196C16" w:rsidP="00D04A6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bookmarkStart w:id="5" w:name="_Hlk184650878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Dimulai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Haurkuning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Cibeureum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Wetan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Cimalaka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Cimara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069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Kebun Blok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Cangkring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48' 56,109" LS; 107° 59' 9,183" BT</w:t>
            </w:r>
            <w:r w:rsidR="0056166D" w:rsidRPr="0056166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06DE5746" w14:textId="31863D3A" w:rsidR="00196C16" w:rsidRDefault="00196C16" w:rsidP="00D04A6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Tenggara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Start w:id="6" w:name="_Hlk184647425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Kebun dan Sawah Blok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Cangkring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6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Haurkuning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Cimara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Cipandanwangi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bookmarkStart w:id="7" w:name="_Hlk185325295"/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7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102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Jalan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Jambu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Haurkuning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Ruas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Sebelah Timur pada koordinat 6° 49' 1,740" LS; 107° 59' 18, 966" BT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2D918E47" w14:textId="030F740B" w:rsidR="0056166D" w:rsidRDefault="00196C16" w:rsidP="00D04A6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Tenggara </w:t>
            </w:r>
            <w:bookmarkStart w:id="8" w:name="_Hlk184647436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Saluran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Irigasi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Cisahang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8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103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Jalan Usaha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Cipandanwangi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49' 10,480" LS; 107° 59' 25,797" BT;</w:t>
            </w:r>
          </w:p>
          <w:p w14:paraId="23685AD2" w14:textId="11E01D77" w:rsidR="006818AA" w:rsidRDefault="00196C16" w:rsidP="00D04A6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menuju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Tenggara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Saluran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Irigasi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Cisahang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Jalan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Cipandanwangi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104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Jalan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Cipandanwangi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49' 15,555" LS; 107° 59' 35,245" BT;</w:t>
            </w:r>
          </w:p>
          <w:p w14:paraId="1CD754A2" w14:textId="1C8541B6" w:rsidR="00196C16" w:rsidRDefault="00196C16" w:rsidP="00D04A6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Timur </w:t>
            </w:r>
            <w:bookmarkStart w:id="9" w:name="_Hlk184647448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Jalan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Cipandanwangi</w:t>
            </w:r>
            <w:bookmarkEnd w:id="9"/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105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Jalan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Cipandanwangi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-Haurkuning pada koordinat 6° 49' 16,912" LS; 107° 59' 46,138" BT; dan</w:t>
            </w:r>
          </w:p>
          <w:p w14:paraId="329E7A59" w14:textId="2162DBF1" w:rsidR="00196C16" w:rsidRPr="00185E27" w:rsidRDefault="00196C16" w:rsidP="00D04A67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Tenggara </w:t>
            </w:r>
            <w:bookmarkStart w:id="10" w:name="_Hlk184647463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Area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Pemakaman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Perhutanan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Blok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Bobojong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10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Sukatali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Cimara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Cipandanwangi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106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As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49' 28,052" LS; 107° 59' 56,253" BT</w:t>
            </w:r>
            <w:bookmarkEnd w:id="5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2DE2850B" w14:textId="77777777" w:rsidR="00D04A67" w:rsidRPr="00D04A67" w:rsidRDefault="00D04A67" w:rsidP="00D04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0337D51D" w14:textId="432277A2" w:rsidR="00D04A67" w:rsidRDefault="00D04A67" w:rsidP="00D04A6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5</w:t>
            </w:r>
          </w:p>
          <w:p w14:paraId="0FF760CD" w14:textId="761E934E" w:rsidR="00D04A67" w:rsidRDefault="00D04A67" w:rsidP="00D04A6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91571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04C6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sepanjang</w:t>
            </w:r>
            <w:proofErr w:type="spellEnd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0979AF"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10,711</w:t>
            </w:r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km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17D937A1" w14:textId="7738243C" w:rsidR="00D04A67" w:rsidRPr="00D04A67" w:rsidRDefault="00D04A67" w:rsidP="00D04A67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="00B1099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91571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5D38584A" w14:textId="44DA82A8" w:rsidR="00D04A67" w:rsidRPr="00D04A67" w:rsidRDefault="00196C16" w:rsidP="00D04A67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bookmarkStart w:id="11" w:name="_Hlk184650379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Dimulai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Sukatali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Cimara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Cipandanwangi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Cisarua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106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As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49' 28,052" LS; 107° 59' 56,253" BT;</w:t>
            </w:r>
          </w:p>
          <w:p w14:paraId="70DE418B" w14:textId="367662EB" w:rsidR="00504C69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Tenggara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Start w:id="12" w:name="_Hlk184647475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As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bookmarkEnd w:id="12"/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Sukatali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Haurkuning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Citepok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107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Muara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Lebak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Cibeureum pada koordinat 6° 49’ 33,766” LS; 108° 0’ 11,182” BT;</w:t>
            </w:r>
          </w:p>
          <w:p w14:paraId="76BD90D5" w14:textId="616A35CF" w:rsidR="00E57AD7" w:rsidRDefault="00E57AD7" w:rsidP="00E5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429F3EE9" w14:textId="723D3C05" w:rsidR="00E57AD7" w:rsidRDefault="00E57AD7" w:rsidP="00E5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323481AE" w14:textId="77777777" w:rsidR="00E57AD7" w:rsidRDefault="00E57AD7" w:rsidP="00E57A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29984B5F" w14:textId="6D1AC14C" w:rsidR="00196C16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Tenggara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As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Ambit,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Sukatali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Citepok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108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Muara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Cideurma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49' 38,905" LS; 108° 0' 48,840" BT</w:t>
            </w:r>
            <w:bookmarkEnd w:id="11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290BB12E" w14:textId="2D48D910" w:rsidR="00196C16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bookmarkStart w:id="13" w:name="_Hlk184650396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Tenggara </w:t>
            </w:r>
            <w:bookmarkStart w:id="14" w:name="_Hlk184647488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Sungai Blok Sawah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Kapinis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14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Utara, Desa Ambit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Citepok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109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Blok Sawah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Kapinis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49' 40,842" LS; 108° 0' 53,781" BT;</w:t>
            </w:r>
          </w:p>
          <w:p w14:paraId="607D9C1C" w14:textId="4DC4372E" w:rsidR="00196C16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Timur </w:t>
            </w:r>
            <w:bookmarkStart w:id="15" w:name="_Hlk184647500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As Blok Sawah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Kapinis</w:t>
            </w:r>
            <w:bookmarkEnd w:id="15"/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Utara,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Malaka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Citepok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110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Blok Sawah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Kapinis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49' 41,477" LS; 108° 1' 4,627" BT;</w:t>
            </w:r>
          </w:p>
          <w:p w14:paraId="0A7A9328" w14:textId="56C3898D" w:rsidR="00196C16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Utara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111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Leuwi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Nangka pada koordinat 6° 49' 33,469" LS; 108° 1' 5,021" BT;</w:t>
            </w:r>
          </w:p>
          <w:p w14:paraId="3327F786" w14:textId="6FFD278A" w:rsidR="00196C16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Utara </w:t>
            </w:r>
            <w:bookmarkStart w:id="16" w:name="_Hlk184647517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As Saluran Blok Sawah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Kapinis</w:t>
            </w:r>
            <w:bookmarkEnd w:id="16"/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Malaka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Haurkuning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Citepok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112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Muara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Cicaneang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49' 3,918" LS; 108° 0' 58,624" BT;</w:t>
            </w:r>
          </w:p>
          <w:p w14:paraId="5687CC09" w14:textId="2FA7AE9C" w:rsidR="00196C16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Utara </w:t>
            </w:r>
            <w:bookmarkStart w:id="17" w:name="_Hlk184647530"/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Saluran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Cicaneang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17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Malaka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Cijambe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Haurkuning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113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Muara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Cicaneang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49' 3,663" LS; 108° 0' 58,663" BT;</w:t>
            </w:r>
          </w:p>
          <w:p w14:paraId="495B2150" w14:textId="075023B3" w:rsidR="00196C16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Timur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Pamulihan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Malaka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Cijambe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114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Gintung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Condong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48' 43,131" LS; 108° 1' 43,598" BT;</w:t>
            </w:r>
          </w:p>
          <w:p w14:paraId="11F6F9AC" w14:textId="62EF5C0B" w:rsidR="00196C16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Timur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As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Pamulihan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Pasirreungit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Cijambe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115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Muara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Lebak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Cikubang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48' 22,471" LS; 108° 2' 5,194" BT;</w:t>
            </w:r>
          </w:p>
          <w:p w14:paraId="6A620266" w14:textId="5C70C604" w:rsidR="00196C16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Timur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As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Pamulihan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Padanan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Pasirreungit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E57A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116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Muara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Kaler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Cinamalung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-Sungai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48' 1,614" LS; 108° 2' 28,105" BT;</w:t>
            </w:r>
          </w:p>
          <w:p w14:paraId="6D695BE5" w14:textId="7DF7553A" w:rsidR="009D62D5" w:rsidRDefault="009D62D5" w:rsidP="009D6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148D87C9" w14:textId="77777777" w:rsidR="009D62D5" w:rsidRDefault="009D62D5" w:rsidP="009D6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700B45D5" w14:textId="7C200846" w:rsidR="00196C16" w:rsidRDefault="00196C16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>Dilanjutkan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Timur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Pamulihan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Cicarimanah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 Desa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Padanan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9D62D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117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Sungai </w:t>
            </w:r>
            <w:proofErr w:type="spellStart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Cipeles</w:t>
            </w:r>
            <w:proofErr w:type="spellEnd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47' 44,920" LS; 108° 3' 19,006" BT</w:t>
            </w:r>
            <w:bookmarkEnd w:id="13"/>
            <w:r w:rsidRPr="00196C1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 dan</w:t>
            </w:r>
          </w:p>
          <w:p w14:paraId="5E749684" w14:textId="1CA781B5" w:rsidR="00196C16" w:rsidRPr="00504C69" w:rsidRDefault="00D3129B" w:rsidP="00504C6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bookmarkStart w:id="18" w:name="_Hlk184650403"/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Timur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Start w:id="19" w:name="_Hlk184647552"/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Blok Sawah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Godang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/Batu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Rempu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19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Cicarimanah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Situraja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Padanan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Bugel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Tomo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9D62D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</w:t>
            </w:r>
            <w:r w:rsidR="009D62D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</w:t>
            </w:r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118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Blok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Godang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/Batu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Rempu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47' 43,793" LS; 108° 3' 19,945" BT</w:t>
            </w:r>
            <w:bookmarkEnd w:id="18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23897137" w14:textId="77777777" w:rsidR="00D04A67" w:rsidRPr="00185E27" w:rsidRDefault="00D04A67" w:rsidP="00D04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2143D7B3" w14:textId="1B174E1B" w:rsidR="00D04A67" w:rsidRDefault="00D04A67" w:rsidP="00D04A6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B1099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6</w:t>
            </w:r>
          </w:p>
          <w:p w14:paraId="42B6ABB2" w14:textId="1863C6CB" w:rsidR="00D04A67" w:rsidRDefault="00D04A67" w:rsidP="00D04A6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="00504C6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Tomo</w:t>
            </w:r>
            <w:proofErr w:type="spellEnd"/>
            <w:r w:rsidR="00504C6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04C6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sepanjang</w:t>
            </w:r>
            <w:proofErr w:type="spellEnd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0979AF"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1,917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km.</w:t>
            </w:r>
          </w:p>
          <w:p w14:paraId="74E591F2" w14:textId="56A9E519" w:rsidR="00D04A67" w:rsidRPr="00D04A67" w:rsidRDefault="00D04A67" w:rsidP="00D04A67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="00504C6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04C6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504C6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Tomo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261CD94B" w14:textId="334C9972" w:rsidR="00D04A67" w:rsidRDefault="00D3129B" w:rsidP="00EF1C0D">
            <w:pPr>
              <w:pStyle w:val="ListParagraph"/>
              <w:numPr>
                <w:ilvl w:val="0"/>
                <w:numId w:val="23"/>
              </w:numPr>
              <w:ind w:left="875" w:hanging="567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bookmarkStart w:id="20" w:name="_Hlk184650255"/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Dimulai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dari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titik simpul batas Desa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Cicarimanah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Kecamatan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Situraja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, Desa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Padanan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Kecamatan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Paseh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Dan Desa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Bugel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Kecamatan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Tomo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terletak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pada </w:t>
            </w:r>
            <w:r w:rsidR="007008B2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PABU</w:t>
            </w:r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118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dengan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tanda batas Blok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Godang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/Batu </w:t>
            </w:r>
            <w:proofErr w:type="spellStart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Rempu</w:t>
            </w:r>
            <w:proofErr w:type="spellEnd"/>
            <w:r w:rsidRPr="00D3129B">
              <w:rPr>
                <w:rFonts w:ascii="Bookman Old Style" w:hAnsi="Bookman Old Style" w:cs="Arial"/>
                <w:sz w:val="24"/>
                <w:szCs w:val="24"/>
                <w:lang w:eastAsia="id-ID"/>
              </w:rPr>
              <w:t xml:space="preserve"> pada koordinat 6° 47' 43,793" LS; 108° 3' 19,945" BT</w:t>
            </w:r>
            <w:r>
              <w:rPr>
                <w:rFonts w:ascii="Bookman Old Style" w:hAnsi="Bookman Old Style" w:cs="Arial"/>
                <w:sz w:val="24"/>
                <w:szCs w:val="24"/>
                <w:lang w:eastAsia="id-ID"/>
              </w:rPr>
              <w:t>;</w:t>
            </w:r>
          </w:p>
          <w:p w14:paraId="21356E30" w14:textId="312A3E5D" w:rsidR="00566A5C" w:rsidRDefault="00D3129B" w:rsidP="00A50C9A">
            <w:pPr>
              <w:pStyle w:val="ListParagraph"/>
              <w:numPr>
                <w:ilvl w:val="0"/>
                <w:numId w:val="23"/>
              </w:numPr>
              <w:ind w:left="875" w:hanging="567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Timur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Start w:id="21" w:name="_Hlk184647678"/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Kawasan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Kehutanan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Nyalindung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21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119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Jalan Raya Bandung-Cirebon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koordinat 6° 47' 32,266" LS; 108° 3' 23,600" BT; dan</w:t>
            </w:r>
          </w:p>
          <w:p w14:paraId="2140EFA3" w14:textId="68AB4A28" w:rsidR="00D3129B" w:rsidRPr="00D3129B" w:rsidRDefault="00D3129B" w:rsidP="00D3129B">
            <w:pPr>
              <w:pStyle w:val="ListParagraph"/>
              <w:numPr>
                <w:ilvl w:val="0"/>
                <w:numId w:val="23"/>
              </w:numPr>
              <w:ind w:left="875" w:hanging="567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Start w:id="22" w:name="_Hlk184647687"/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Blok Sawah dan Kebun Blok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Godang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/Batu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Rempu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22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Babakan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Asem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Padanan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Bugel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Tomo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120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Tanah </w:t>
            </w:r>
            <w:proofErr w:type="spellStart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Kehutanan</w:t>
            </w:r>
            <w:proofErr w:type="spellEnd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46' 48,965" LS; 108° 3' 2,770" BT</w:t>
            </w:r>
            <w:bookmarkEnd w:id="20"/>
            <w:r w:rsidRPr="00D3129B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1DF17EDE" w14:textId="0DA6406B" w:rsidR="00A50C9A" w:rsidRDefault="00A50C9A" w:rsidP="00A50C9A">
            <w:p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3AF7E6F0" w14:textId="1827462B" w:rsidR="00A50C9A" w:rsidRDefault="00A50C9A" w:rsidP="00A50C9A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B1099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7</w:t>
            </w:r>
          </w:p>
          <w:p w14:paraId="53636086" w14:textId="4723E4A9" w:rsidR="00A50C9A" w:rsidRDefault="00A50C9A" w:rsidP="00A50C9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="0049719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="000979AF"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04C69"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</w:t>
            </w:r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sepanjang</w:t>
            </w:r>
            <w:proofErr w:type="spellEnd"/>
            <w:r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0979AF"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13,739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km.</w:t>
            </w:r>
          </w:p>
          <w:p w14:paraId="3E021034" w14:textId="0AAB7719" w:rsidR="00A50C9A" w:rsidRPr="00A50C9A" w:rsidRDefault="00A50C9A" w:rsidP="00A50C9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425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Segmen batas wilayah </w:t>
            </w:r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740E1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="00504C69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9719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49719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5D3F7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Kecamatan </w:t>
            </w:r>
            <w:proofErr w:type="spellStart"/>
            <w:r w:rsidR="005D3F72"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="005D3F72" w:rsidRPr="000979A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1E794002" w14:textId="348D11F5" w:rsidR="00504C69" w:rsidRDefault="00D3129B" w:rsidP="00A50C9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bookmarkStart w:id="23" w:name="_Hlk184649695"/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Dimulai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Babakan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Asem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Padanan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Bugel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Tomo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120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Tanah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Kehutanan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46' 48,965" LS; 108° 3' 2,770" BT</w:t>
            </w:r>
            <w:r w:rsidR="00497196" w:rsidRPr="00497196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03AA7504" w14:textId="4C325BAF" w:rsidR="008C59D7" w:rsidRDefault="00D3129B" w:rsidP="00A50C9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Tenggara </w:t>
            </w:r>
            <w:bookmarkStart w:id="24" w:name="_Hlk184647707"/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Kawasan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Kehutanan</w:t>
            </w:r>
            <w:bookmarkEnd w:id="24"/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Babakan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Asem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Padaasih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Padanan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121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Muara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Cipelang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-Sungai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Ciparai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46' 6,533" LS; 108° 2' 50,672" BT;</w:t>
            </w:r>
          </w:p>
          <w:p w14:paraId="65391D88" w14:textId="736032DD" w:rsidR="00D3129B" w:rsidRDefault="00D3129B" w:rsidP="00A50C9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>Dilanjutkan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Data </w:t>
            </w:r>
            <w:bookmarkStart w:id="25" w:name="_Hlk184647719"/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Sungai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Ciparai</w:t>
            </w:r>
            <w:bookmarkEnd w:id="25"/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Blok Sawah Kebun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Tungturunan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Blok Sawah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Jeungjing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Blok Waru sampai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122 pada koordinat 6° 46' 31,121" LS; 108° 2' 4,417" BT;</w:t>
            </w:r>
          </w:p>
          <w:p w14:paraId="5CA0B9DB" w14:textId="145FF17E" w:rsidR="00D3129B" w:rsidRDefault="00D3129B" w:rsidP="00A50C9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</w:t>
            </w:r>
            <w:bookmarkStart w:id="26" w:name="_Hlk184647735"/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Sungai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Cibodas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26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Padaasih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Bongkok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Padanan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E049E8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123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Jalan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Nyalindung-Padaasih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Jalan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Nyalindung-Padaasih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46' 35,699" LS; 108° 1' 17,374" BT;</w:t>
            </w:r>
          </w:p>
          <w:p w14:paraId="0B812704" w14:textId="595A3102" w:rsidR="00D3129B" w:rsidRDefault="00D3129B" w:rsidP="00A50C9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As Sungai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Cobodas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pada Titik Simpul Batas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Cipamekar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Padaasih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Bongkok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124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Dawuan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Ciawikulon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/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Badak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46' 32,487" LS; 108° 1' 14,461" BT;</w:t>
            </w:r>
          </w:p>
          <w:p w14:paraId="6E3EAC6F" w14:textId="05700C08" w:rsidR="00D3129B" w:rsidRDefault="00D3129B" w:rsidP="00A50C9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</w:t>
            </w:r>
            <w:bookmarkStart w:id="27" w:name="_Hlk184647758"/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Kebun Blok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Tegal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Liang, Blok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Ranca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Blok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Ebog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Blok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Pongpok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Sawah Blok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Ciebog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/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Cibodas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As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Lebak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Badak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27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pada titik simpul Batas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Cipamekar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Jambu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Bongkok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PBU</w:t>
            </w:r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125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Jalan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Legok-Conggeang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46' 29,836" LS; 107° 59' 47,969" BT;</w:t>
            </w:r>
          </w:p>
          <w:p w14:paraId="1193CD73" w14:textId="10671E1C" w:rsidR="00D3129B" w:rsidRDefault="00D3129B" w:rsidP="00A50C9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Selatan </w:t>
            </w:r>
            <w:bookmarkStart w:id="28" w:name="_Hlk184647765"/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As Jalan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Legok-Conggeang</w:t>
            </w:r>
            <w:bookmarkEnd w:id="28"/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sampai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titik simpul batas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Jambu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Kaler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Bongkok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126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Jalan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Legok-Conggeang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47' 3,044" LS; 107° 59' 57,085" BT;</w:t>
            </w:r>
          </w:p>
          <w:p w14:paraId="56CAAFE0" w14:textId="368A3CFD" w:rsidR="00D3129B" w:rsidRDefault="00D3129B" w:rsidP="00A50C9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Start w:id="29" w:name="_Hlk184647776"/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Blok Kebun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Caringin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/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Jambu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Kidul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Blok Kebun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Dangdeur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End w:id="29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PBU</w:t>
            </w:r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127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Jalan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Dangdeur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koordinat 6° 46' 58,228" LS; 107° 59' 40,400" BT;</w:t>
            </w:r>
          </w:p>
          <w:p w14:paraId="040BE838" w14:textId="217ACC03" w:rsidR="00D3129B" w:rsidRDefault="00D3129B" w:rsidP="00A50C9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bookmarkStart w:id="30" w:name="_Hlk184647789"/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Blok Kebun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Dangdeur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Blok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Loak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Galian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Tanah </w:t>
            </w:r>
            <w:bookmarkEnd w:id="30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128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Gunung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Karang pada koordinat 6° 46' 51,501" LS; 107° 59' 3,882" BT; dan</w:t>
            </w:r>
          </w:p>
          <w:p w14:paraId="322F2B81" w14:textId="09066049" w:rsidR="00D3129B" w:rsidRPr="00A50C9A" w:rsidRDefault="00D3129B" w:rsidP="00A50C9A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</w:t>
            </w:r>
            <w:bookmarkStart w:id="31" w:name="_Hlk184647801"/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Kawasan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Kehutanan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Gunung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Karang </w:t>
            </w:r>
            <w:bookmarkEnd w:id="31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sampai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Simpul Batas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Jambu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Conggeang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Desa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Kaler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Paseh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Desa Cibeureum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Wetan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Cimalaka yang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7008B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PABU</w:t>
            </w:r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068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tanda batas Kawasan </w:t>
            </w:r>
            <w:proofErr w:type="spellStart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(HPD) pada koordinat 6° 46' 49,562" LS; 107° 58' 21,277" BT</w:t>
            </w:r>
            <w:bookmarkEnd w:id="23"/>
            <w:r w:rsidRPr="0039444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482DFEA3" w14:textId="498FF7BB" w:rsidR="00A50C9A" w:rsidRPr="0016483F" w:rsidRDefault="00A50C9A" w:rsidP="0016483F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2BAAC1F5" w14:textId="0BC52C79" w:rsidR="008C59D7" w:rsidRDefault="008C59D7" w:rsidP="008C59D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49719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8</w:t>
            </w:r>
          </w:p>
          <w:p w14:paraId="50DF957E" w14:textId="3EBA54E7" w:rsidR="008C59D7" w:rsidRDefault="008C59D7" w:rsidP="008C59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Panjang segmen batas wilayah Kecamatan Sumedang Utara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3 sampai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F06AF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34,944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Km.</w:t>
            </w:r>
          </w:p>
          <w:p w14:paraId="77DA7682" w14:textId="2ED542FE" w:rsidR="008C59D7" w:rsidRDefault="008C59D7" w:rsidP="008C59D7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49719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9</w:t>
            </w:r>
          </w:p>
          <w:p w14:paraId="4268DA96" w14:textId="7773D23D" w:rsidR="00185E27" w:rsidRDefault="00BA0A42" w:rsidP="008C59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Posisi P</w:t>
            </w:r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BU/PABU </w:t>
            </w:r>
            <w:proofErr w:type="spellStart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3 sampai </w:t>
            </w:r>
            <w:proofErr w:type="spellStart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bersifat</w:t>
            </w:r>
            <w:proofErr w:type="spellEnd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tetap</w:t>
            </w:r>
            <w:proofErr w:type="spellEnd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tidak berubah </w:t>
            </w:r>
            <w:proofErr w:type="spellStart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akibat</w:t>
            </w:r>
            <w:proofErr w:type="spellEnd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perubahan </w:t>
            </w:r>
            <w:proofErr w:type="spellStart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nama</w:t>
            </w:r>
            <w:proofErr w:type="spellEnd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Desa dan/atau </w:t>
            </w:r>
            <w:proofErr w:type="spellStart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nama</w:t>
            </w:r>
            <w:proofErr w:type="spellEnd"/>
            <w:r w:rsidR="0016483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</w:t>
            </w:r>
            <w:r w:rsidR="008C59D7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7F2D4098" w14:textId="77777777" w:rsidR="008C59D7" w:rsidRPr="006818AA" w:rsidRDefault="008C59D7" w:rsidP="008C59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597E6BCE" w14:textId="00D8B9D0" w:rsidR="0016483F" w:rsidRDefault="0016483F" w:rsidP="0016483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</w:t>
            </w:r>
            <w:r w:rsidR="0049719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0</w:t>
            </w:r>
          </w:p>
          <w:p w14:paraId="70A73F85" w14:textId="3FA57D1C" w:rsidR="00936C37" w:rsidRDefault="0016483F" w:rsidP="0016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Peta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segmen batas wilayah dan koordinat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3 sampai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tercantum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lampiran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tidak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terpisahkan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ini.</w:t>
            </w:r>
          </w:p>
          <w:p w14:paraId="4ABD6E0B" w14:textId="0B01493D" w:rsidR="0016483F" w:rsidRDefault="0016483F" w:rsidP="0016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4B636793" w14:textId="3F895801" w:rsidR="00D3129B" w:rsidRDefault="00D3129B" w:rsidP="0016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2B746A47" w14:textId="1D5A64BB" w:rsidR="00425A83" w:rsidRDefault="005D3F72" w:rsidP="0016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45C67551" wp14:editId="61228072">
                      <wp:simplePos x="0" y="0"/>
                      <wp:positionH relativeFrom="margin">
                        <wp:posOffset>3676015</wp:posOffset>
                      </wp:positionH>
                      <wp:positionV relativeFrom="paragraph">
                        <wp:posOffset>307551</wp:posOffset>
                      </wp:positionV>
                      <wp:extent cx="1064591" cy="393065"/>
                      <wp:effectExtent l="0" t="0" r="21590" b="2603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4591" cy="3930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5A6B664" w14:textId="412491D6" w:rsidR="00497196" w:rsidRDefault="00497196" w:rsidP="00497196"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z w:val="24"/>
                                    </w:rPr>
                                    <w:t>Pasal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z w:val="24"/>
                                    </w:rPr>
                                    <w:t xml:space="preserve"> 1</w:t>
                                  </w:r>
                                  <w:r w:rsidR="00F47EF2"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z w:val="24"/>
                                    </w:rPr>
                                    <w:t xml:space="preserve"> …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5C67551" id="Rectangle 2" o:spid="_x0000_s1029" style="position:absolute;left:0;text-align:left;margin-left:289.45pt;margin-top:24.2pt;width:83.85pt;height:30.9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" fillcolor="white [3201]" strokecolor="white [3201]" strokeweight="2pt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65A6B664" w14:textId="412491D6" w:rsidR="00497196" w:rsidRDefault="00497196" w:rsidP="00497196"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>Pasal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 xml:space="preserve"> 1</w:t>
                            </w:r>
                            <w:r w:rsidR="00F47EF2"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z w:val="24"/>
                              </w:rPr>
                              <w:t xml:space="preserve"> …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14F90622" w14:textId="223D1BA6" w:rsidR="00425A83" w:rsidRDefault="00425A83" w:rsidP="00164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320AB9CD" w14:textId="5DEB46DA" w:rsidR="0016483F" w:rsidRDefault="0016483F" w:rsidP="0016483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</w:t>
            </w:r>
            <w:r w:rsidR="00497196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1</w:t>
            </w:r>
          </w:p>
          <w:p w14:paraId="58A91A0E" w14:textId="7E92EAE1" w:rsidR="0016483F" w:rsidRDefault="0016483F" w:rsidP="004216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Peta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segmen batas wilayah dan koordinat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3 sampai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tercantum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dalam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lampiran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tidak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terpisahkan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ini.</w:t>
            </w:r>
          </w:p>
          <w:p w14:paraId="5B3CC8C0" w14:textId="66F1F7A9" w:rsidR="00497196" w:rsidRDefault="00497196" w:rsidP="00196C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936C37" w14:paraId="67C1F61A" w14:textId="77777777">
        <w:tc>
          <w:tcPr>
            <w:tcW w:w="1702" w:type="dxa"/>
          </w:tcPr>
          <w:p w14:paraId="358F8BAB" w14:textId="77777777" w:rsidR="00936C37" w:rsidRDefault="00936C37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5EEDF177" w14:textId="77777777" w:rsidR="00936C37" w:rsidRDefault="00936C37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45" w:type="dxa"/>
          </w:tcPr>
          <w:p w14:paraId="695553F8" w14:textId="6732E3A0" w:rsidR="00936C37" w:rsidRDefault="00844F3B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16483F"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  <w:r w:rsidR="00497196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  <w:p w14:paraId="098346F6" w14:textId="77777777" w:rsidR="00936C37" w:rsidRDefault="00844F3B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mulai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berlaku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diundangkan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0C45F422" w14:textId="77777777" w:rsidR="00936C37" w:rsidRDefault="00844F3B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Agar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setiap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mengetahuinya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memerintahkan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pengundangan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penempatannya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dalam Berita Daerah Kabupaten Sumedang.</w:t>
            </w:r>
          </w:p>
          <w:p w14:paraId="72B368A2" w14:textId="77777777" w:rsidR="00936C37" w:rsidRDefault="00936C37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</w:tbl>
    <w:p w14:paraId="170B28FA" w14:textId="77C3FD09" w:rsidR="00936C37" w:rsidRDefault="00936C37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600C4975" w14:textId="77777777" w:rsidR="00DC3EEB" w:rsidRDefault="00DC3EEB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222FB705" w14:textId="77777777" w:rsidR="00936C37" w:rsidRDefault="00844F3B">
      <w:pPr>
        <w:ind w:left="4320" w:firstLine="720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Ditetapkan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Sumedang</w:t>
      </w:r>
    </w:p>
    <w:p w14:paraId="1B8CF723" w14:textId="77777777" w:rsidR="00936C37" w:rsidRDefault="00844F3B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09F1B5A9" w14:textId="77777777" w:rsidR="00936C37" w:rsidRDefault="00936C37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18D2D3DD" w14:textId="1315223F" w:rsidR="00936C37" w:rsidRDefault="00DC3EEB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PJ </w:t>
      </w:r>
      <w:r w:rsidR="00844F3B">
        <w:rPr>
          <w:rFonts w:ascii="Bookman Old Style" w:eastAsia="Bookman Old Style" w:hAnsi="Bookman Old Style" w:cs="Bookman Old Style"/>
          <w:sz w:val="24"/>
          <w:szCs w:val="24"/>
        </w:rPr>
        <w:t>BUPATI SUMEDANG,</w:t>
      </w:r>
    </w:p>
    <w:p w14:paraId="6B1672FD" w14:textId="77777777" w:rsidR="00936C37" w:rsidRDefault="00936C37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7464C78" w14:textId="77777777" w:rsidR="00936C37" w:rsidRDefault="00936C37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EF07B79" w14:textId="77777777" w:rsidR="00936C37" w:rsidRDefault="00936C37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2ABDAFAB" w14:textId="4181B0DD" w:rsidR="00936C37" w:rsidRDefault="00F37075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YUDIA RAMLI</w:t>
      </w:r>
    </w:p>
    <w:p w14:paraId="4A08FD60" w14:textId="77777777" w:rsidR="00936C37" w:rsidRDefault="00936C37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55ED25F0" w14:textId="77777777" w:rsidR="00936C37" w:rsidRDefault="00844F3B">
      <w:pPr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Diundangkan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Sumedang</w:t>
      </w:r>
    </w:p>
    <w:p w14:paraId="05D54EC5" w14:textId="77777777" w:rsidR="00936C37" w:rsidRDefault="00844F3B">
      <w:pPr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633B823A" w14:textId="77777777" w:rsidR="00936C37" w:rsidRDefault="00936C37">
      <w:pPr>
        <w:spacing w:before="1"/>
        <w:ind w:left="706" w:right="187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7CFFE0C7" w14:textId="77777777" w:rsidR="00936C37" w:rsidRDefault="00844F3B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SEKRETARIS DAERAH </w:t>
      </w:r>
    </w:p>
    <w:p w14:paraId="7F5F4034" w14:textId="77777777" w:rsidR="00936C37" w:rsidRDefault="00844F3B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KABUPATEN SUMEDANG,</w:t>
      </w:r>
    </w:p>
    <w:p w14:paraId="042F0C4C" w14:textId="77777777" w:rsidR="00936C37" w:rsidRDefault="00936C37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BF76766" w14:textId="77777777" w:rsidR="00936C37" w:rsidRDefault="00936C37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7D4678D6" w14:textId="77777777" w:rsidR="00936C37" w:rsidRDefault="00936C37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396A035" w14:textId="6F5560B0" w:rsidR="00936C37" w:rsidRDefault="00F37075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F37075">
        <w:rPr>
          <w:rFonts w:ascii="Bookman Old Style" w:eastAsia="Bookman Old Style" w:hAnsi="Bookman Old Style" w:cs="Bookman Old Style"/>
          <w:sz w:val="24"/>
          <w:szCs w:val="24"/>
        </w:rPr>
        <w:t>TUTI RUSWATI</w:t>
      </w:r>
    </w:p>
    <w:p w14:paraId="148CCB7A" w14:textId="77777777" w:rsidR="00936C37" w:rsidRDefault="00936C37">
      <w:pPr>
        <w:spacing w:before="26"/>
        <w:ind w:right="384"/>
        <w:rPr>
          <w:rFonts w:ascii="Bookman Old Style" w:eastAsia="Bookman Old Style" w:hAnsi="Bookman Old Style" w:cs="Bookman Old Style"/>
          <w:sz w:val="24"/>
          <w:szCs w:val="24"/>
        </w:rPr>
      </w:pPr>
    </w:p>
    <w:p w14:paraId="7866BFF7" w14:textId="77777777" w:rsidR="00936C37" w:rsidRDefault="00844F3B">
      <w:pPr>
        <w:spacing w:before="26"/>
        <w:ind w:right="384"/>
        <w:rPr>
          <w:rFonts w:ascii="Bookman Old Style" w:eastAsia="Bookman Old Style" w:hAnsi="Bookman Old Style" w:cs="Bookman Old Style"/>
          <w:color w:val="FF0000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BERITA DAERAH KABUPATEN SUMEDANG TAHUN               NOMOR</w:t>
      </w:r>
    </w:p>
    <w:sectPr w:rsidR="00936C37">
      <w:headerReference w:type="default" r:id="rId9"/>
      <w:pgSz w:w="12242" w:h="18711"/>
      <w:pgMar w:top="1418" w:right="1418" w:bottom="1418" w:left="1418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3643F" w14:textId="77777777" w:rsidR="00757108" w:rsidRDefault="00757108">
      <w:r>
        <w:separator/>
      </w:r>
    </w:p>
  </w:endnote>
  <w:endnote w:type="continuationSeparator" w:id="0">
    <w:p w14:paraId="193AFC4A" w14:textId="77777777" w:rsidR="00757108" w:rsidRDefault="00757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FB929" w14:textId="77777777" w:rsidR="00757108" w:rsidRDefault="00757108">
      <w:r>
        <w:separator/>
      </w:r>
    </w:p>
  </w:footnote>
  <w:footnote w:type="continuationSeparator" w:id="0">
    <w:p w14:paraId="3A61797A" w14:textId="77777777" w:rsidR="00757108" w:rsidRDefault="00757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18E9" w14:textId="77777777" w:rsidR="00936C37" w:rsidRDefault="00936C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14:paraId="4D597E6E" w14:textId="77777777" w:rsidR="00936C37" w:rsidRDefault="00936C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  <w:p w14:paraId="7D542F5A" w14:textId="77777777" w:rsidR="00936C37" w:rsidRDefault="00844F3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Bookman Old Style" w:eastAsia="Bookman Old Style" w:hAnsi="Bookman Old Style" w:cs="Bookman Old Style"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color w:val="000000"/>
        <w:sz w:val="24"/>
        <w:szCs w:val="24"/>
      </w:rPr>
      <w:fldChar w:fldCharType="begin"/>
    </w:r>
    <w:r>
      <w:rPr>
        <w:rFonts w:ascii="Bookman Old Style" w:eastAsia="Bookman Old Style" w:hAnsi="Bookman Old Style" w:cs="Bookman Old Style"/>
        <w:color w:val="000000"/>
        <w:sz w:val="24"/>
        <w:szCs w:val="24"/>
      </w:rPr>
      <w:instrText>PAGE</w:instrText>
    </w:r>
    <w:r>
      <w:rPr>
        <w:rFonts w:ascii="Bookman Old Style" w:eastAsia="Bookman Old Style" w:hAnsi="Bookman Old Style" w:cs="Bookman Old Style"/>
        <w:color w:val="000000"/>
        <w:sz w:val="24"/>
        <w:szCs w:val="24"/>
      </w:rPr>
      <w:fldChar w:fldCharType="separate"/>
    </w:r>
    <w:r w:rsidR="00664728">
      <w:rPr>
        <w:rFonts w:ascii="Bookman Old Style" w:eastAsia="Bookman Old Style" w:hAnsi="Bookman Old Style" w:cs="Bookman Old Style"/>
        <w:noProof/>
        <w:color w:val="000000"/>
        <w:sz w:val="24"/>
        <w:szCs w:val="24"/>
      </w:rPr>
      <w:t>2</w:t>
    </w:r>
    <w:r>
      <w:rPr>
        <w:rFonts w:ascii="Bookman Old Style" w:eastAsia="Bookman Old Style" w:hAnsi="Bookman Old Style" w:cs="Bookman Old Style"/>
        <w:color w:val="000000"/>
        <w:sz w:val="24"/>
        <w:szCs w:val="24"/>
      </w:rPr>
      <w:fldChar w:fldCharType="end"/>
    </w:r>
  </w:p>
  <w:p w14:paraId="21A99765" w14:textId="77777777" w:rsidR="00936C37" w:rsidRDefault="00936C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13F9"/>
    <w:multiLevelType w:val="multilevel"/>
    <w:tmpl w:val="B2E6D05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9D0"/>
    <w:multiLevelType w:val="multilevel"/>
    <w:tmpl w:val="EB8AB94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676F"/>
    <w:multiLevelType w:val="multilevel"/>
    <w:tmpl w:val="B038D7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0F3BAD"/>
    <w:multiLevelType w:val="multilevel"/>
    <w:tmpl w:val="B7C808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50A12"/>
    <w:multiLevelType w:val="multilevel"/>
    <w:tmpl w:val="B2E6D05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12260"/>
    <w:multiLevelType w:val="multilevel"/>
    <w:tmpl w:val="B2E6D05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81B58"/>
    <w:multiLevelType w:val="multilevel"/>
    <w:tmpl w:val="6426A64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C70839"/>
    <w:multiLevelType w:val="multilevel"/>
    <w:tmpl w:val="B2E6D05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11F1F"/>
    <w:multiLevelType w:val="multilevel"/>
    <w:tmpl w:val="3ED00AC8"/>
    <w:lvl w:ilvl="0">
      <w:start w:val="1"/>
      <w:numFmt w:val="decimal"/>
      <w:lvlText w:val="%1."/>
      <w:lvlJc w:val="center"/>
      <w:pPr>
        <w:ind w:left="360" w:hanging="72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DA17997"/>
    <w:multiLevelType w:val="multilevel"/>
    <w:tmpl w:val="B7C808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458E7"/>
    <w:multiLevelType w:val="multilevel"/>
    <w:tmpl w:val="B2E6D05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64590"/>
    <w:multiLevelType w:val="multilevel"/>
    <w:tmpl w:val="B7C808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27739"/>
    <w:multiLevelType w:val="multilevel"/>
    <w:tmpl w:val="B2E6D05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47D74"/>
    <w:multiLevelType w:val="multilevel"/>
    <w:tmpl w:val="516E44A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5F42D7"/>
    <w:multiLevelType w:val="multilevel"/>
    <w:tmpl w:val="B038D7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6D227C"/>
    <w:multiLevelType w:val="multilevel"/>
    <w:tmpl w:val="B2E6D05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E710A"/>
    <w:multiLevelType w:val="multilevel"/>
    <w:tmpl w:val="B2E6D05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4220A"/>
    <w:multiLevelType w:val="multilevel"/>
    <w:tmpl w:val="B7C808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C5F19"/>
    <w:multiLevelType w:val="multilevel"/>
    <w:tmpl w:val="B7C808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0187E"/>
    <w:multiLevelType w:val="multilevel"/>
    <w:tmpl w:val="B7C808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138FF"/>
    <w:multiLevelType w:val="multilevel"/>
    <w:tmpl w:val="9B5ED952"/>
    <w:lvl w:ilvl="0">
      <w:start w:val="1"/>
      <w:numFmt w:val="lowerLetter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</w:lvl>
    <w:lvl w:ilvl="3">
      <w:start w:val="1"/>
      <w:numFmt w:val="decimal"/>
      <w:pStyle w:val="Heading4"/>
      <w:lvlText w:val="%4."/>
      <w:lvlJc w:val="left"/>
      <w:pPr>
        <w:ind w:left="2880" w:hanging="360"/>
      </w:pPr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lowerRoman"/>
      <w:pStyle w:val="Heading6"/>
      <w:lvlText w:val="%6."/>
      <w:lvlJc w:val="right"/>
      <w:pPr>
        <w:ind w:left="4320" w:hanging="180"/>
      </w:pPr>
    </w:lvl>
    <w:lvl w:ilvl="6">
      <w:start w:val="1"/>
      <w:numFmt w:val="decimal"/>
      <w:pStyle w:val="Heading7"/>
      <w:lvlText w:val="%7."/>
      <w:lvlJc w:val="left"/>
      <w:pPr>
        <w:ind w:left="5040" w:hanging="360"/>
      </w:pPr>
    </w:lvl>
    <w:lvl w:ilvl="7">
      <w:start w:val="1"/>
      <w:numFmt w:val="lowerLetter"/>
      <w:pStyle w:val="Heading8"/>
      <w:lvlText w:val="%8."/>
      <w:lvlJc w:val="left"/>
      <w:pPr>
        <w:ind w:left="5760" w:hanging="360"/>
      </w:pPr>
    </w:lvl>
    <w:lvl w:ilvl="8">
      <w:start w:val="1"/>
      <w:numFmt w:val="lowerRoman"/>
      <w:pStyle w:val="Heading9"/>
      <w:lvlText w:val="%9."/>
      <w:lvlJc w:val="right"/>
      <w:pPr>
        <w:ind w:left="6480" w:hanging="180"/>
      </w:pPr>
    </w:lvl>
  </w:abstractNum>
  <w:abstractNum w:abstractNumId="21" w15:restartNumberingAfterBreak="0">
    <w:nsid w:val="5A34396D"/>
    <w:multiLevelType w:val="multilevel"/>
    <w:tmpl w:val="86CA6FE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C87232"/>
    <w:multiLevelType w:val="multilevel"/>
    <w:tmpl w:val="85D255F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467D2"/>
    <w:multiLevelType w:val="multilevel"/>
    <w:tmpl w:val="6BFAC100"/>
    <w:lvl w:ilvl="0">
      <w:start w:val="1"/>
      <w:numFmt w:val="decimal"/>
      <w:lvlText w:val="(%1)"/>
      <w:lvlJc w:val="left"/>
      <w:pPr>
        <w:ind w:left="985" w:hanging="360"/>
      </w:pPr>
    </w:lvl>
    <w:lvl w:ilvl="1">
      <w:start w:val="1"/>
      <w:numFmt w:val="lowerLetter"/>
      <w:lvlText w:val="%2."/>
      <w:lvlJc w:val="left"/>
      <w:pPr>
        <w:ind w:left="1705" w:hanging="360"/>
      </w:pPr>
    </w:lvl>
    <w:lvl w:ilvl="2">
      <w:start w:val="1"/>
      <w:numFmt w:val="lowerRoman"/>
      <w:lvlText w:val="%3."/>
      <w:lvlJc w:val="right"/>
      <w:pPr>
        <w:ind w:left="2425" w:hanging="180"/>
      </w:pPr>
    </w:lvl>
    <w:lvl w:ilvl="3">
      <w:start w:val="1"/>
      <w:numFmt w:val="decimal"/>
      <w:lvlText w:val="%4."/>
      <w:lvlJc w:val="left"/>
      <w:pPr>
        <w:ind w:left="3145" w:hanging="360"/>
      </w:pPr>
    </w:lvl>
    <w:lvl w:ilvl="4">
      <w:start w:val="1"/>
      <w:numFmt w:val="lowerLetter"/>
      <w:lvlText w:val="%5."/>
      <w:lvlJc w:val="left"/>
      <w:pPr>
        <w:ind w:left="3865" w:hanging="360"/>
      </w:pPr>
    </w:lvl>
    <w:lvl w:ilvl="5">
      <w:start w:val="1"/>
      <w:numFmt w:val="lowerRoman"/>
      <w:lvlText w:val="%6."/>
      <w:lvlJc w:val="right"/>
      <w:pPr>
        <w:ind w:left="4585" w:hanging="180"/>
      </w:pPr>
    </w:lvl>
    <w:lvl w:ilvl="6">
      <w:start w:val="1"/>
      <w:numFmt w:val="decimal"/>
      <w:lvlText w:val="%7."/>
      <w:lvlJc w:val="left"/>
      <w:pPr>
        <w:ind w:left="5305" w:hanging="360"/>
      </w:pPr>
    </w:lvl>
    <w:lvl w:ilvl="7">
      <w:start w:val="1"/>
      <w:numFmt w:val="lowerLetter"/>
      <w:lvlText w:val="%8."/>
      <w:lvlJc w:val="left"/>
      <w:pPr>
        <w:ind w:left="6025" w:hanging="360"/>
      </w:pPr>
    </w:lvl>
    <w:lvl w:ilvl="8">
      <w:start w:val="1"/>
      <w:numFmt w:val="lowerRoman"/>
      <w:lvlText w:val="%9."/>
      <w:lvlJc w:val="right"/>
      <w:pPr>
        <w:ind w:left="6745" w:hanging="180"/>
      </w:pPr>
    </w:lvl>
  </w:abstractNum>
  <w:abstractNum w:abstractNumId="24" w15:restartNumberingAfterBreak="0">
    <w:nsid w:val="641D00EB"/>
    <w:multiLevelType w:val="multilevel"/>
    <w:tmpl w:val="F1C80E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704B2"/>
    <w:multiLevelType w:val="multilevel"/>
    <w:tmpl w:val="C13257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4453CD"/>
    <w:multiLevelType w:val="multilevel"/>
    <w:tmpl w:val="482AD56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191F5E"/>
    <w:multiLevelType w:val="multilevel"/>
    <w:tmpl w:val="33EA235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659888362">
    <w:abstractNumId w:val="20"/>
  </w:num>
  <w:num w:numId="2" w16cid:durableId="1682661496">
    <w:abstractNumId w:val="26"/>
  </w:num>
  <w:num w:numId="3" w16cid:durableId="1631549987">
    <w:abstractNumId w:val="8"/>
  </w:num>
  <w:num w:numId="4" w16cid:durableId="39941563">
    <w:abstractNumId w:val="13"/>
  </w:num>
  <w:num w:numId="5" w16cid:durableId="1435007826">
    <w:abstractNumId w:val="27"/>
  </w:num>
  <w:num w:numId="6" w16cid:durableId="314144432">
    <w:abstractNumId w:val="24"/>
  </w:num>
  <w:num w:numId="7" w16cid:durableId="287854529">
    <w:abstractNumId w:val="19"/>
  </w:num>
  <w:num w:numId="8" w16cid:durableId="1285307767">
    <w:abstractNumId w:val="6"/>
  </w:num>
  <w:num w:numId="9" w16cid:durableId="1452936366">
    <w:abstractNumId w:val="22"/>
  </w:num>
  <w:num w:numId="10" w16cid:durableId="910819827">
    <w:abstractNumId w:val="16"/>
  </w:num>
  <w:num w:numId="11" w16cid:durableId="1357384422">
    <w:abstractNumId w:val="1"/>
  </w:num>
  <w:num w:numId="12" w16cid:durableId="151414486">
    <w:abstractNumId w:val="23"/>
  </w:num>
  <w:num w:numId="13" w16cid:durableId="205414523">
    <w:abstractNumId w:val="21"/>
  </w:num>
  <w:num w:numId="14" w16cid:durableId="1532690639">
    <w:abstractNumId w:val="25"/>
  </w:num>
  <w:num w:numId="15" w16cid:durableId="1470440476">
    <w:abstractNumId w:val="2"/>
  </w:num>
  <w:num w:numId="16" w16cid:durableId="736899600">
    <w:abstractNumId w:val="14"/>
  </w:num>
  <w:num w:numId="17" w16cid:durableId="31417566">
    <w:abstractNumId w:val="17"/>
  </w:num>
  <w:num w:numId="18" w16cid:durableId="1591112540">
    <w:abstractNumId w:val="10"/>
  </w:num>
  <w:num w:numId="19" w16cid:durableId="1830899476">
    <w:abstractNumId w:val="0"/>
  </w:num>
  <w:num w:numId="20" w16cid:durableId="1974368163">
    <w:abstractNumId w:val="3"/>
  </w:num>
  <w:num w:numId="21" w16cid:durableId="1428379032">
    <w:abstractNumId w:val="5"/>
  </w:num>
  <w:num w:numId="22" w16cid:durableId="1248424196">
    <w:abstractNumId w:val="7"/>
  </w:num>
  <w:num w:numId="23" w16cid:durableId="794060305">
    <w:abstractNumId w:val="18"/>
  </w:num>
  <w:num w:numId="24" w16cid:durableId="37516237">
    <w:abstractNumId w:val="11"/>
  </w:num>
  <w:num w:numId="25" w16cid:durableId="469369982">
    <w:abstractNumId w:val="15"/>
  </w:num>
  <w:num w:numId="26" w16cid:durableId="1381323808">
    <w:abstractNumId w:val="12"/>
  </w:num>
  <w:num w:numId="27" w16cid:durableId="1594706306">
    <w:abstractNumId w:val="9"/>
  </w:num>
  <w:num w:numId="28" w16cid:durableId="1844125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C37"/>
    <w:rsid w:val="0003613C"/>
    <w:rsid w:val="000979AF"/>
    <w:rsid w:val="000E359B"/>
    <w:rsid w:val="0015337B"/>
    <w:rsid w:val="0016483F"/>
    <w:rsid w:val="00176F15"/>
    <w:rsid w:val="00185E27"/>
    <w:rsid w:val="00196C16"/>
    <w:rsid w:val="001C0F7D"/>
    <w:rsid w:val="002173D2"/>
    <w:rsid w:val="0022545E"/>
    <w:rsid w:val="0025435B"/>
    <w:rsid w:val="00285439"/>
    <w:rsid w:val="002B257C"/>
    <w:rsid w:val="002D21BE"/>
    <w:rsid w:val="002D5762"/>
    <w:rsid w:val="00326FC3"/>
    <w:rsid w:val="0035704D"/>
    <w:rsid w:val="0042166B"/>
    <w:rsid w:val="00425A83"/>
    <w:rsid w:val="00431DEC"/>
    <w:rsid w:val="00451231"/>
    <w:rsid w:val="00497196"/>
    <w:rsid w:val="00504C69"/>
    <w:rsid w:val="0056166D"/>
    <w:rsid w:val="00566A5C"/>
    <w:rsid w:val="00592A09"/>
    <w:rsid w:val="005D3F72"/>
    <w:rsid w:val="00626A62"/>
    <w:rsid w:val="0064698F"/>
    <w:rsid w:val="00654271"/>
    <w:rsid w:val="00664728"/>
    <w:rsid w:val="006818AA"/>
    <w:rsid w:val="006B285E"/>
    <w:rsid w:val="007008B2"/>
    <w:rsid w:val="00707081"/>
    <w:rsid w:val="00740E15"/>
    <w:rsid w:val="00757108"/>
    <w:rsid w:val="00781674"/>
    <w:rsid w:val="007E05C3"/>
    <w:rsid w:val="00816CAA"/>
    <w:rsid w:val="00844F3B"/>
    <w:rsid w:val="00887941"/>
    <w:rsid w:val="00894B5C"/>
    <w:rsid w:val="008C59D7"/>
    <w:rsid w:val="008E0B27"/>
    <w:rsid w:val="00915714"/>
    <w:rsid w:val="00936C37"/>
    <w:rsid w:val="009523D5"/>
    <w:rsid w:val="009D62D5"/>
    <w:rsid w:val="00A07F87"/>
    <w:rsid w:val="00A50C9A"/>
    <w:rsid w:val="00A8140F"/>
    <w:rsid w:val="00AD353B"/>
    <w:rsid w:val="00B10992"/>
    <w:rsid w:val="00BA0A42"/>
    <w:rsid w:val="00C12D2D"/>
    <w:rsid w:val="00CB1CDD"/>
    <w:rsid w:val="00D04A67"/>
    <w:rsid w:val="00D22B79"/>
    <w:rsid w:val="00D3129B"/>
    <w:rsid w:val="00DC3EEB"/>
    <w:rsid w:val="00DD2EEE"/>
    <w:rsid w:val="00DE4B73"/>
    <w:rsid w:val="00E049E8"/>
    <w:rsid w:val="00E57AD7"/>
    <w:rsid w:val="00E85D86"/>
    <w:rsid w:val="00EF1C0D"/>
    <w:rsid w:val="00EF5B60"/>
    <w:rsid w:val="00F06AF5"/>
    <w:rsid w:val="00F178B6"/>
    <w:rsid w:val="00F3201C"/>
    <w:rsid w:val="00F33668"/>
    <w:rsid w:val="00F37075"/>
    <w:rsid w:val="00F43A54"/>
    <w:rsid w:val="00F47EF2"/>
    <w:rsid w:val="00F64459"/>
    <w:rsid w:val="00F9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2C91C"/>
  <w15:docId w15:val="{2106112F-824E-40CC-904F-85A1DABC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C458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7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72A"/>
  </w:style>
  <w:style w:type="paragraph" w:styleId="Footer">
    <w:name w:val="footer"/>
    <w:basedOn w:val="Normal"/>
    <w:link w:val="FooterChar"/>
    <w:uiPriority w:val="99"/>
    <w:unhideWhenUsed/>
    <w:rsid w:val="004437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72A"/>
  </w:style>
  <w:style w:type="table" w:styleId="TableGrid">
    <w:name w:val="Table Grid"/>
    <w:basedOn w:val="TableNormal"/>
    <w:uiPriority w:val="59"/>
    <w:rsid w:val="00E75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045EA2"/>
  </w:style>
  <w:style w:type="character" w:styleId="CommentReference">
    <w:name w:val="annotation reference"/>
    <w:basedOn w:val="DefaultParagraphFont"/>
    <w:uiPriority w:val="99"/>
    <w:semiHidden/>
    <w:unhideWhenUsed/>
    <w:rsid w:val="001E74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7475"/>
  </w:style>
  <w:style w:type="character" w:customStyle="1" w:styleId="CommentTextChar">
    <w:name w:val="Comment Text Char"/>
    <w:basedOn w:val="DefaultParagraphFont"/>
    <w:link w:val="CommentText"/>
    <w:uiPriority w:val="99"/>
    <w:rsid w:val="001E747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74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747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9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B06A9"/>
    <w:pPr>
      <w:spacing w:before="100" w:beforeAutospacing="1" w:after="100" w:afterAutospacing="1"/>
    </w:pPr>
    <w:rPr>
      <w:sz w:val="24"/>
      <w:szCs w:val="24"/>
      <w:lang w:val="en-ID"/>
    </w:rPr>
  </w:style>
  <w:style w:type="character" w:styleId="Hyperlink">
    <w:name w:val="Hyperlink"/>
    <w:uiPriority w:val="99"/>
    <w:rsid w:val="00AC2C93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L0Z+UbksoGX1TlgcSkmgQpLNaw==">AMUW2mWu8jkfKuq/ZfDqcy2XEPonFvaqGtm7mbrH8XhVur62AW/5YaSNCiqHWHKxe01fUpzB4/AVGcYCOjyTd3wqXqTRqrV/Hrfrr2qZA0RW2yKvw3foius=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9</Pages>
  <Words>2843</Words>
  <Characters>16210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14</cp:revision>
  <dcterms:created xsi:type="dcterms:W3CDTF">2024-12-04T10:49:00Z</dcterms:created>
  <dcterms:modified xsi:type="dcterms:W3CDTF">2024-12-18T05:02:00Z</dcterms:modified>
</cp:coreProperties>
</file>