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F8461" w14:textId="77777777" w:rsidR="00B94D13" w:rsidRDefault="00B94D13">
      <w:pPr>
        <w:spacing w:before="1" w:line="100" w:lineRule="exact"/>
        <w:rPr>
          <w:sz w:val="10"/>
          <w:szCs w:val="10"/>
        </w:rPr>
      </w:pPr>
    </w:p>
    <w:p w14:paraId="05364F97" w14:textId="4843BD79" w:rsidR="00B94D13" w:rsidRDefault="00D42DF4">
      <w:pPr>
        <w:ind w:left="3953"/>
      </w:pPr>
      <w:r>
        <w:rPr>
          <w:noProof/>
        </w:rPr>
        <w:drawing>
          <wp:inline distT="0" distB="0" distL="0" distR="0" wp14:anchorId="33A2997B" wp14:editId="071B9585">
            <wp:extent cx="923925" cy="971550"/>
            <wp:effectExtent l="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7F8E0" w14:textId="77777777" w:rsidR="00B94D13" w:rsidRDefault="00AE7522">
      <w:pPr>
        <w:spacing w:before="63"/>
        <w:ind w:left="3200" w:right="3206" w:hanging="1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ME</w:t>
      </w:r>
      <w:r>
        <w:rPr>
          <w:rFonts w:ascii="Bookman Old Style" w:eastAsia="Bookman Old Style" w:hAnsi="Bookman Old Style" w:cs="Bookman Old Style"/>
          <w:sz w:val="24"/>
          <w:szCs w:val="24"/>
        </w:rPr>
        <w:t>DA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G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PR</w:t>
      </w:r>
      <w:r>
        <w:rPr>
          <w:rFonts w:ascii="Bookman Old Style" w:eastAsia="Bookman Old Style" w:hAnsi="Bookman Old Style" w:cs="Bookman Old Style"/>
          <w:sz w:val="24"/>
          <w:szCs w:val="24"/>
        </w:rPr>
        <w:t>OV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JA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T</w:t>
      </w:r>
    </w:p>
    <w:p w14:paraId="54335282" w14:textId="77777777" w:rsidR="00B94D13" w:rsidRDefault="00B94D13">
      <w:pPr>
        <w:spacing w:before="16" w:line="260" w:lineRule="exact"/>
        <w:rPr>
          <w:sz w:val="26"/>
          <w:szCs w:val="26"/>
        </w:rPr>
      </w:pPr>
    </w:p>
    <w:p w14:paraId="4FF13AB7" w14:textId="0F9ECDEB" w:rsidR="00B94D13" w:rsidRDefault="000524E7">
      <w:pPr>
        <w:spacing w:line="480" w:lineRule="auto"/>
        <w:ind w:left="2612" w:right="262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PERATURAN </w:t>
      </w:r>
      <w:r w:rsidR="00AE7522"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 w:rsidR="00AE7522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="00AE7522"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 w:rsidR="00AE7522"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 w:rsidR="00AE7522"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="00AE7522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 w:rsidR="00AE7522">
        <w:rPr>
          <w:rFonts w:ascii="Bookman Old Style" w:eastAsia="Bookman Old Style" w:hAnsi="Bookman Old Style" w:cs="Bookman Old Style"/>
          <w:spacing w:val="1"/>
          <w:sz w:val="24"/>
          <w:szCs w:val="24"/>
        </w:rPr>
        <w:t>SU</w:t>
      </w:r>
      <w:r w:rsidR="00AE7522">
        <w:rPr>
          <w:rFonts w:ascii="Bookman Old Style" w:eastAsia="Bookman Old Style" w:hAnsi="Bookman Old Style" w:cs="Bookman Old Style"/>
          <w:spacing w:val="-1"/>
          <w:sz w:val="24"/>
          <w:szCs w:val="24"/>
        </w:rPr>
        <w:t>ME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DA</w:t>
      </w:r>
      <w:r w:rsidR="00AE7522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 xml:space="preserve">G </w:t>
      </w:r>
      <w:r w:rsidR="00AE7522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O</w:t>
      </w:r>
      <w:r w:rsidR="00AE7522">
        <w:rPr>
          <w:rFonts w:ascii="Bookman Old Style" w:eastAsia="Bookman Old Style" w:hAnsi="Bookman Old Style" w:cs="Bookman Old Style"/>
          <w:spacing w:val="-1"/>
          <w:sz w:val="24"/>
          <w:szCs w:val="24"/>
        </w:rPr>
        <w:t>M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OR</w:t>
      </w:r>
      <w:r w:rsidR="005E06F9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</w:t>
      </w:r>
      <w:r w:rsidR="006E2260">
        <w:rPr>
          <w:rFonts w:ascii="Bookman Old Style" w:eastAsia="Bookman Old Style" w:hAnsi="Bookman Old Style" w:cs="Bookman Old Style"/>
          <w:spacing w:val="-1"/>
          <w:sz w:val="24"/>
          <w:szCs w:val="24"/>
        </w:rPr>
        <w:t>….</w:t>
      </w:r>
      <w:r w:rsidR="00BD2ED3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</w:t>
      </w:r>
      <w:r w:rsidR="00AE7522"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AH</w:t>
      </w:r>
      <w:r w:rsidR="00AE7522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="00AE7522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 w:rsidR="00AE7522">
        <w:rPr>
          <w:rFonts w:ascii="Bookman Old Style" w:eastAsia="Bookman Old Style" w:hAnsi="Bookman Old Style" w:cs="Bookman Old Style"/>
          <w:spacing w:val="3"/>
          <w:sz w:val="24"/>
          <w:szCs w:val="24"/>
        </w:rPr>
        <w:t>2</w:t>
      </w:r>
      <w:r w:rsidR="00AE7522">
        <w:rPr>
          <w:rFonts w:ascii="Bookman Old Style" w:eastAsia="Bookman Old Style" w:hAnsi="Bookman Old Style" w:cs="Bookman Old Style"/>
          <w:spacing w:val="-1"/>
          <w:sz w:val="24"/>
          <w:szCs w:val="24"/>
        </w:rPr>
        <w:t>02</w:t>
      </w:r>
      <w:r w:rsidR="006E2260">
        <w:rPr>
          <w:rFonts w:ascii="Bookman Old Style" w:eastAsia="Bookman Old Style" w:hAnsi="Bookman Old Style" w:cs="Bookman Old Style"/>
          <w:sz w:val="24"/>
          <w:szCs w:val="24"/>
        </w:rPr>
        <w:t>4</w:t>
      </w:r>
    </w:p>
    <w:p w14:paraId="74665120" w14:textId="77777777" w:rsidR="00B94D13" w:rsidRDefault="00AE7522">
      <w:pPr>
        <w:ind w:left="4024" w:right="4033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</w:p>
    <w:p w14:paraId="14431FE1" w14:textId="77777777" w:rsidR="00B94D13" w:rsidRDefault="00B94D13">
      <w:pPr>
        <w:spacing w:before="4" w:line="280" w:lineRule="exact"/>
        <w:rPr>
          <w:sz w:val="28"/>
          <w:szCs w:val="28"/>
        </w:rPr>
      </w:pPr>
    </w:p>
    <w:p w14:paraId="79958341" w14:textId="77777777" w:rsidR="00F00785" w:rsidRDefault="00120E91" w:rsidP="000524E7">
      <w:pPr>
        <w:spacing w:line="280" w:lineRule="exact"/>
        <w:ind w:right="-6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PELAKSANA</w:t>
      </w:r>
      <w:r w:rsidR="000524E7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AN</w:t>
      </w:r>
      <w:r w:rsidR="00BD2ED3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="00AE7522">
        <w:rPr>
          <w:rFonts w:ascii="Bookman Old Style" w:eastAsia="Bookman Old Style" w:hAnsi="Bookman Old Style" w:cs="Bookman Old Style"/>
          <w:spacing w:val="-2"/>
          <w:sz w:val="24"/>
          <w:szCs w:val="24"/>
        </w:rPr>
        <w:t>IN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OVA</w:t>
      </w:r>
      <w:r w:rsidR="00AE7522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="00AE7522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DA</w:t>
      </w:r>
      <w:r w:rsidR="00AE7522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="00AE7522"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AH</w:t>
      </w:r>
      <w:r w:rsidR="00AE752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="00AE7522">
        <w:rPr>
          <w:rFonts w:ascii="Bookman Old Style" w:eastAsia="Bookman Old Style" w:hAnsi="Bookman Old Style" w:cs="Bookman Old Style"/>
          <w:spacing w:val="3"/>
          <w:sz w:val="24"/>
          <w:szCs w:val="24"/>
        </w:rPr>
        <w:t>K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AE7522"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 w:rsidR="00AE7522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="00AE7522"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AE7522"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 w:rsidR="00AE7522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="00AE7522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 w:rsidR="00AE7522">
        <w:rPr>
          <w:rFonts w:ascii="Bookman Old Style" w:eastAsia="Bookman Old Style" w:hAnsi="Bookman Old Style" w:cs="Bookman Old Style"/>
          <w:spacing w:val="1"/>
          <w:sz w:val="24"/>
          <w:szCs w:val="24"/>
        </w:rPr>
        <w:t>SU</w:t>
      </w:r>
      <w:r w:rsidR="00AE7522">
        <w:rPr>
          <w:rFonts w:ascii="Bookman Old Style" w:eastAsia="Bookman Old Style" w:hAnsi="Bookman Old Style" w:cs="Bookman Old Style"/>
          <w:spacing w:val="-1"/>
          <w:sz w:val="24"/>
          <w:szCs w:val="24"/>
        </w:rPr>
        <w:t>ME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DA</w:t>
      </w:r>
      <w:r w:rsidR="00AE7522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 xml:space="preserve">G </w:t>
      </w:r>
    </w:p>
    <w:p w14:paraId="6E2AB9E6" w14:textId="5CB72865" w:rsidR="00B94D13" w:rsidRPr="00120E91" w:rsidRDefault="00AE7522" w:rsidP="000524E7">
      <w:pPr>
        <w:spacing w:line="280" w:lineRule="exact"/>
        <w:ind w:right="-6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="00F00785">
        <w:rPr>
          <w:rFonts w:ascii="Bookman Old Style" w:eastAsia="Bookman Old Style" w:hAnsi="Bookman Old Style" w:cs="Bookman Old Style"/>
          <w:spacing w:val="2"/>
          <w:sz w:val="24"/>
          <w:szCs w:val="24"/>
        </w:rPr>
        <w:t>2023-</w:t>
      </w:r>
      <w:r w:rsidR="006E2260">
        <w:rPr>
          <w:rFonts w:ascii="Bookman Old Style" w:eastAsia="Bookman Old Style" w:hAnsi="Bookman Old Style" w:cs="Bookman Old Style"/>
          <w:sz w:val="24"/>
          <w:szCs w:val="24"/>
          <w:lang w:val="id-ID"/>
        </w:rPr>
        <w:t>2024</w:t>
      </w:r>
    </w:p>
    <w:p w14:paraId="782AB179" w14:textId="77777777" w:rsidR="00B94D13" w:rsidRDefault="00B94D13">
      <w:pPr>
        <w:spacing w:before="3" w:line="280" w:lineRule="exact"/>
        <w:rPr>
          <w:sz w:val="28"/>
          <w:szCs w:val="28"/>
        </w:rPr>
      </w:pPr>
    </w:p>
    <w:p w14:paraId="18E77827" w14:textId="77777777" w:rsidR="00B94D13" w:rsidRDefault="00AE7522">
      <w:pPr>
        <w:spacing w:line="480" w:lineRule="auto"/>
        <w:ind w:left="1976" w:right="198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GAN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Y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AHA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ME</w:t>
      </w:r>
      <w:r>
        <w:rPr>
          <w:rFonts w:ascii="Bookman Old Style" w:eastAsia="Bookman Old Style" w:hAnsi="Bookman Old Style" w:cs="Bookman Old Style"/>
          <w:sz w:val="24"/>
          <w:szCs w:val="24"/>
        </w:rPr>
        <w:t>DA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G,</w:t>
      </w:r>
    </w:p>
    <w:tbl>
      <w:tblPr>
        <w:tblStyle w:val="TableGrid"/>
        <w:tblW w:w="960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2"/>
        <w:gridCol w:w="7371"/>
      </w:tblGrid>
      <w:tr w:rsidR="00120E91" w14:paraId="0350E9A9" w14:textId="77777777" w:rsidTr="008F5D0E">
        <w:tc>
          <w:tcPr>
            <w:tcW w:w="1985" w:type="dxa"/>
          </w:tcPr>
          <w:p w14:paraId="02F93A20" w14:textId="77777777" w:rsidR="00120E91" w:rsidRDefault="00120E91" w:rsidP="00120E91">
            <w:pPr>
              <w:spacing w:line="480" w:lineRule="auto"/>
              <w:ind w:right="-249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</w:p>
        </w:tc>
        <w:tc>
          <w:tcPr>
            <w:tcW w:w="252" w:type="dxa"/>
          </w:tcPr>
          <w:p w14:paraId="2E379BD1" w14:textId="77777777" w:rsidR="00120E91" w:rsidRPr="00120E91" w:rsidRDefault="00120E91">
            <w:pPr>
              <w:spacing w:line="480" w:lineRule="auto"/>
              <w:ind w:right="198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:</w:t>
            </w:r>
          </w:p>
        </w:tc>
        <w:tc>
          <w:tcPr>
            <w:tcW w:w="7371" w:type="dxa"/>
          </w:tcPr>
          <w:p w14:paraId="266171A1" w14:textId="0E84145F" w:rsidR="00120E91" w:rsidRPr="000524E7" w:rsidRDefault="00120E91" w:rsidP="000524E7">
            <w:pPr>
              <w:pStyle w:val="ListParagraph"/>
              <w:numPr>
                <w:ilvl w:val="0"/>
                <w:numId w:val="2"/>
              </w:numPr>
              <w:ind w:left="317" w:right="8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hw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untuk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melaksanakan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ketentuan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Pasal 20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ayat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(2)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huruf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b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Peraturan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Pemerintah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Nomor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38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Tahun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2017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tentang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Inovasi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Daerah,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serta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dalam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rangka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optimalisasi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penerapan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hasil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inovasi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daerah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dan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untuk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mendukung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ja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r w:rsidRPr="000524E7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y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0524E7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y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aan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y</w:t>
            </w:r>
            <w:r w:rsidRPr="000524E7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p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y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ai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0524E7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cep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0524E7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w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uju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y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kese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j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aht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aan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y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,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0524E7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lu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il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0524E7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lui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no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v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;</w:t>
            </w:r>
          </w:p>
        </w:tc>
      </w:tr>
      <w:tr w:rsidR="00120E91" w14:paraId="26936874" w14:textId="77777777" w:rsidTr="008F5D0E">
        <w:tc>
          <w:tcPr>
            <w:tcW w:w="1985" w:type="dxa"/>
          </w:tcPr>
          <w:p w14:paraId="5220A666" w14:textId="77777777" w:rsidR="00120E91" w:rsidRDefault="00120E91">
            <w:pPr>
              <w:spacing w:line="480" w:lineRule="auto"/>
              <w:ind w:right="198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52" w:type="dxa"/>
          </w:tcPr>
          <w:p w14:paraId="499C8520" w14:textId="77777777" w:rsidR="00120E91" w:rsidRDefault="00120E91">
            <w:pPr>
              <w:spacing w:line="480" w:lineRule="auto"/>
              <w:ind w:right="198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371" w:type="dxa"/>
          </w:tcPr>
          <w:p w14:paraId="14AC06F4" w14:textId="7FA59CFC" w:rsidR="00120E91" w:rsidRPr="00120E91" w:rsidRDefault="00120E91" w:rsidP="00C859E4">
            <w:pPr>
              <w:pStyle w:val="ListParagraph"/>
              <w:numPr>
                <w:ilvl w:val="0"/>
                <w:numId w:val="2"/>
              </w:numPr>
              <w:spacing w:line="280" w:lineRule="exact"/>
              <w:ind w:left="317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hw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untuk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mempercepat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terwujudnya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kesejahteraan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masyarakat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melalui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peningkatan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pelayanan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public,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pemberdayaan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peran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serta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masyarakat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serta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peningkatan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daya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saing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daerah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perlu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A90ED9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 xml:space="preserve">pengaturan yang dapat dijadikan pegangan bagi pemerintah daerah dan masyarakat untuk melakukan kegiatan bersifat inovatif; </w:t>
            </w:r>
          </w:p>
        </w:tc>
      </w:tr>
      <w:tr w:rsidR="00120E91" w14:paraId="3D5212FA" w14:textId="77777777" w:rsidTr="008F5D0E">
        <w:tc>
          <w:tcPr>
            <w:tcW w:w="1985" w:type="dxa"/>
          </w:tcPr>
          <w:p w14:paraId="001AEB42" w14:textId="77777777" w:rsidR="00120E91" w:rsidRDefault="00120E91">
            <w:pPr>
              <w:spacing w:line="480" w:lineRule="auto"/>
              <w:ind w:right="198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52" w:type="dxa"/>
          </w:tcPr>
          <w:p w14:paraId="23BFF089" w14:textId="77777777" w:rsidR="00120E91" w:rsidRDefault="00120E91">
            <w:pPr>
              <w:spacing w:line="480" w:lineRule="auto"/>
              <w:ind w:right="198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371" w:type="dxa"/>
          </w:tcPr>
          <w:p w14:paraId="157B7C09" w14:textId="225EBE95" w:rsidR="00120E91" w:rsidRPr="00120E91" w:rsidRDefault="00120E91" w:rsidP="00C859E4">
            <w:pPr>
              <w:pStyle w:val="ListParagraph"/>
              <w:numPr>
                <w:ilvl w:val="0"/>
                <w:numId w:val="2"/>
              </w:numPr>
              <w:spacing w:before="2"/>
              <w:ind w:left="317" w:right="73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hw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r w:rsidRPr="00120E91">
              <w:rPr>
                <w:rFonts w:ascii="Bookman Old Style" w:eastAsia="Bookman Old Style" w:hAnsi="Bookman Old Style" w:cs="Bookman Old Style"/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r w:rsidRPr="00120E91">
              <w:rPr>
                <w:rFonts w:ascii="Bookman Old Style" w:eastAsia="Bookman Old Style" w:hAnsi="Bookman Old Style" w:cs="Bookman Old Style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r w:rsidRPr="00120E91">
              <w:rPr>
                <w:rFonts w:ascii="Bookman Old Style" w:eastAsia="Bookman Old Style" w:hAnsi="Bookman Old Style" w:cs="Bookman Old Style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seb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ai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ks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ud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120E91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al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uf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 </w:t>
            </w:r>
            <w:r w:rsidRPr="00120E91">
              <w:rPr>
                <w:rFonts w:ascii="Bookman Old Style" w:eastAsia="Bookman Old Style" w:hAnsi="Bookman Old Style" w:cs="Bookman Old Style"/>
                <w:spacing w:val="6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an  </w:t>
            </w:r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uf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20E91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 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End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lu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Pelaksana</w:t>
            </w:r>
            <w:r w:rsidR="00A90ED9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no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v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41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ah </w:t>
            </w:r>
            <w:r w:rsidRPr="00120E91">
              <w:rPr>
                <w:rFonts w:ascii="Bookman Old Style" w:eastAsia="Bookman Old Style" w:hAnsi="Bookman Old Style" w:cs="Bookman Old Style"/>
                <w:spacing w:val="42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S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202</w:t>
            </w:r>
            <w:r w:rsidR="006E2260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4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.</w:t>
            </w:r>
          </w:p>
        </w:tc>
      </w:tr>
      <w:tr w:rsidR="00AC1A75" w14:paraId="548A826A" w14:textId="77777777" w:rsidTr="008F5D0E">
        <w:tc>
          <w:tcPr>
            <w:tcW w:w="1985" w:type="dxa"/>
          </w:tcPr>
          <w:p w14:paraId="10AED305" w14:textId="77777777" w:rsidR="00AC1A75" w:rsidRPr="00AC1A75" w:rsidRDefault="00AC1A75" w:rsidP="00AC1A75">
            <w:pPr>
              <w:spacing w:line="480" w:lineRule="auto"/>
              <w:ind w:right="3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gingat</w:t>
            </w:r>
            <w:proofErr w:type="spellEnd"/>
          </w:p>
        </w:tc>
        <w:tc>
          <w:tcPr>
            <w:tcW w:w="252" w:type="dxa"/>
          </w:tcPr>
          <w:p w14:paraId="1DE22443" w14:textId="77777777" w:rsidR="00AC1A75" w:rsidRPr="00AC1A75" w:rsidRDefault="00AC1A75">
            <w:pPr>
              <w:spacing w:line="480" w:lineRule="auto"/>
              <w:ind w:right="198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:</w:t>
            </w:r>
          </w:p>
        </w:tc>
        <w:tc>
          <w:tcPr>
            <w:tcW w:w="7371" w:type="dxa"/>
          </w:tcPr>
          <w:p w14:paraId="0795CFB9" w14:textId="77777777" w:rsidR="00AC1A75" w:rsidRPr="00120E91" w:rsidRDefault="00AC1A75" w:rsidP="00C859E4">
            <w:pPr>
              <w:pStyle w:val="ListParagraph"/>
              <w:numPr>
                <w:ilvl w:val="0"/>
                <w:numId w:val="3"/>
              </w:numPr>
              <w:ind w:left="349" w:right="74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g-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4  </w:t>
            </w:r>
            <w:r w:rsidRPr="00120E91">
              <w:rPr>
                <w:rFonts w:ascii="Bookman Old Style" w:eastAsia="Bookman Old Style" w:hAnsi="Bookman Old Style" w:cs="Bookman Old Style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195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0  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>h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al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Dj</w:t>
            </w:r>
            <w:r w:rsidRPr="00120E91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w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Rep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lik 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ia</w:t>
            </w:r>
            <w:r w:rsidRPr="00120E91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1950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)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seb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ai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4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196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8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w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an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S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g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6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4</w:t>
            </w:r>
            <w:r w:rsidRPr="00120E91"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195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0</w:t>
            </w:r>
            <w:r w:rsidRPr="00120E91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8"/>
                <w:sz w:val="24"/>
                <w:szCs w:val="24"/>
              </w:rPr>
              <w:t>h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-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al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Dj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w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gramStart"/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at </w:t>
            </w:r>
            <w:r w:rsidRPr="00120E91">
              <w:rPr>
                <w:rFonts w:ascii="Bookman Old Style" w:eastAsia="Bookman Old Style" w:hAnsi="Bookman Old Style" w:cs="Bookman Old Style"/>
                <w:spacing w:val="40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proofErr w:type="spellStart"/>
            <w:proofErr w:type="gram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40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</w:t>
            </w:r>
            <w:r w:rsidRPr="00120E91">
              <w:rPr>
                <w:rFonts w:ascii="Bookman Old Style" w:eastAsia="Bookman Old Style" w:hAnsi="Bookman Old Style" w:cs="Bookman Old Style"/>
                <w:spacing w:val="40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lik </w:t>
            </w:r>
            <w:r w:rsidRPr="00120E91">
              <w:rPr>
                <w:rFonts w:ascii="Bookman Old Style" w:eastAsia="Bookman Old Style" w:hAnsi="Bookman Old Style" w:cs="Bookman Old Style"/>
                <w:spacing w:val="38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ia </w:t>
            </w:r>
            <w:r w:rsidRPr="00120E91">
              <w:rPr>
                <w:rFonts w:ascii="Bookman Old Style" w:eastAsia="Bookman Old Style" w:hAnsi="Bookman Old Style" w:cs="Bookman Old Style"/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</w:p>
          <w:p w14:paraId="194E9439" w14:textId="77777777" w:rsidR="00AC1A75" w:rsidRDefault="00AC1A75" w:rsidP="00AC1A75">
            <w:pPr>
              <w:spacing w:before="2"/>
              <w:ind w:left="349" w:right="89"/>
              <w:jc w:val="both"/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196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8</w:t>
            </w:r>
            <w:r>
              <w:rPr>
                <w:rFonts w:ascii="Bookman Old Style" w:eastAsia="Bookman Old Style" w:hAnsi="Bookman Old Style" w:cs="Bookman Old Style"/>
                <w:spacing w:val="2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3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2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2"/>
                <w:position w:val="-1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position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pacing w:val="1"/>
                <w:position w:val="-1"/>
                <w:sz w:val="24"/>
                <w:szCs w:val="24"/>
              </w:rPr>
              <w:t>on</w:t>
            </w:r>
            <w:r>
              <w:rPr>
                <w:rFonts w:ascii="Bookman Old Style" w:eastAsia="Bookman Old Style" w:hAnsi="Bookman Old Style" w:cs="Bookman Old Style"/>
                <w:spacing w:val="-1"/>
                <w:position w:val="-1"/>
                <w:sz w:val="24"/>
                <w:szCs w:val="24"/>
              </w:rPr>
              <w:t>es</w:t>
            </w:r>
            <w:r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 xml:space="preserve">ia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position w:val="-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pacing w:val="-2"/>
                <w:position w:val="-1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>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1"/>
                <w:position w:val="-1"/>
                <w:sz w:val="24"/>
                <w:szCs w:val="24"/>
              </w:rPr>
              <w:t>2851</w:t>
            </w:r>
            <w:r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>);</w:t>
            </w:r>
          </w:p>
          <w:p w14:paraId="76990208" w14:textId="77777777" w:rsidR="00AC1A75" w:rsidRPr="00AC1A75" w:rsidRDefault="00AC1A75" w:rsidP="00C859E4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34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Un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g-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Un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-3"/>
                <w:position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 xml:space="preserve">  </w:t>
            </w:r>
            <w:r w:rsidRPr="00AC1A75">
              <w:rPr>
                <w:rFonts w:ascii="Bookman Old Style" w:eastAsia="Bookman Old Style" w:hAnsi="Bookman Old Style" w:cs="Bookman Old Style"/>
                <w:spacing w:val="46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position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position w:val="1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 xml:space="preserve">  </w:t>
            </w:r>
            <w:r w:rsidRPr="00AC1A75">
              <w:rPr>
                <w:rFonts w:ascii="Bookman Old Style" w:eastAsia="Bookman Old Style" w:hAnsi="Bookman Old Style" w:cs="Bookman Old Style"/>
                <w:spacing w:val="45"/>
                <w:position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2</w:t>
            </w:r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 xml:space="preserve">3  </w:t>
            </w:r>
            <w:r w:rsidRPr="00AC1A75">
              <w:rPr>
                <w:rFonts w:ascii="Bookman Old Style" w:eastAsia="Bookman Old Style" w:hAnsi="Bookman Old Style" w:cs="Bookman Old Style"/>
                <w:spacing w:val="53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 xml:space="preserve">  </w:t>
            </w:r>
            <w:r w:rsidRPr="00AC1A75">
              <w:rPr>
                <w:rFonts w:ascii="Bookman Old Style" w:eastAsia="Bookman Old Style" w:hAnsi="Bookman Old Style" w:cs="Bookman Old Style"/>
                <w:spacing w:val="48"/>
                <w:position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201</w:t>
            </w:r>
            <w:r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 xml:space="preserve">4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g</w:t>
            </w:r>
            <w:proofErr w:type="spellEnd"/>
            <w:r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k </w:t>
            </w:r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ia 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4 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244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lik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ia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5587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)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seb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ai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bebe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AC1A75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ali  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9</w:t>
            </w:r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5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6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7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Ked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ua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7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as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66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69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69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3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4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lik</w:t>
            </w:r>
            <w:r w:rsidRPr="00AC1A75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ia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5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5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8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8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lik</w:t>
            </w:r>
            <w:r w:rsidRPr="00AC1A75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ia</w:t>
            </w:r>
            <w:r w:rsidRPr="00AC1A75">
              <w:rPr>
                <w:rFonts w:ascii="Bookman Old Style" w:eastAsia="Bookman Old Style" w:hAnsi="Bookman Old Style" w:cs="Bookman Old Style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5679;</w:t>
            </w:r>
          </w:p>
          <w:p w14:paraId="66EFD701" w14:textId="77777777" w:rsidR="00AC1A75" w:rsidRDefault="00AC1A75" w:rsidP="00C859E4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34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lastRenderedPageBreak/>
              <w:t>Un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g-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c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  <w:r w:rsidRPr="00AC1A75">
              <w:rPr>
                <w:rFonts w:ascii="Bookman Old Style" w:eastAsia="Bookman Old Style" w:hAnsi="Bookman Old Style" w:cs="Bookman Old Style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25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9</w:t>
            </w:r>
            <w:r w:rsidRPr="00AC1A75">
              <w:rPr>
                <w:rFonts w:ascii="Bookman Old Style" w:eastAsia="Bookman Old Style" w:hAnsi="Bookman Old Style" w:cs="Bookman Old Style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al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an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ek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lik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ia</w:t>
            </w:r>
            <w:r w:rsidRPr="00AC1A75">
              <w:rPr>
                <w:rFonts w:ascii="Bookman Old Style" w:eastAsia="Bookman Old Style" w:hAnsi="Bookman Old Style" w:cs="Bookman Old Style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9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148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8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lik</w:t>
            </w:r>
            <w:r w:rsidRPr="00AC1A75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ia</w:t>
            </w:r>
            <w:r w:rsidRPr="00AC1A75">
              <w:rPr>
                <w:rFonts w:ascii="Bookman Old Style" w:eastAsia="Bookman Old Style" w:hAnsi="Bookman Old Style" w:cs="Bookman Old Style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6374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)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seb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iu</w:t>
            </w:r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1 </w:t>
            </w:r>
            <w:r w:rsidRPr="00AC1A75"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202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0 </w:t>
            </w:r>
            <w:r w:rsidRPr="00AC1A75">
              <w:rPr>
                <w:rFonts w:ascii="Bookman Old Style" w:eastAsia="Bookman Old Style" w:hAnsi="Bookman Old Style" w:cs="Bookman Old Style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C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</w:t>
            </w:r>
            <w:r w:rsidRPr="00AC1A75">
              <w:rPr>
                <w:rFonts w:ascii="Bookman Old Style" w:eastAsia="Bookman Old Style" w:hAnsi="Bookman Old Style" w:cs="Bookman Old Style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ja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5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</w:t>
            </w:r>
            <w:r w:rsidRPr="00AC1A75">
              <w:rPr>
                <w:rFonts w:ascii="Bookman Old Style" w:eastAsia="Bookman Old Style" w:hAnsi="Bookman Old Style" w:cs="Bookman Old Style"/>
                <w:spacing w:val="5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lik </w:t>
            </w:r>
            <w:r w:rsidRPr="00AC1A75">
              <w:rPr>
                <w:rFonts w:ascii="Bookman Old Style" w:eastAsia="Bookman Old Style" w:hAnsi="Bookman Old Style" w:cs="Bookman Old Style"/>
                <w:spacing w:val="59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ia </w:t>
            </w:r>
            <w:r w:rsidRPr="00AC1A75">
              <w:rPr>
                <w:rFonts w:ascii="Bookman Old Style" w:eastAsia="Bookman Old Style" w:hAnsi="Bookman Old Style" w:cs="Bookman Old Style"/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5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2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0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5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24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5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r w:rsidRPr="00AC1A75">
              <w:rPr>
                <w:rFonts w:ascii="Bookman Old Style" w:eastAsia="Bookman Old Style" w:hAnsi="Bookman Old Style" w:cs="Bookman Old Style"/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57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</w:t>
            </w:r>
            <w:r w:rsidRPr="00AC1A75">
              <w:rPr>
                <w:rFonts w:ascii="Bookman Old Style" w:eastAsia="Bookman Old Style" w:hAnsi="Bookman Old Style" w:cs="Bookman Old Style"/>
                <w:spacing w:val="56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ia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6573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);</w:t>
            </w:r>
          </w:p>
          <w:p w14:paraId="1A1822FF" w14:textId="77777777" w:rsidR="00AC1A75" w:rsidRDefault="00AC1A75" w:rsidP="00C859E4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34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54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3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8</w:t>
            </w:r>
            <w:r w:rsidRPr="00AC1A75">
              <w:rPr>
                <w:rFonts w:ascii="Bookman Old Style" w:eastAsia="Bookman Old Style" w:hAnsi="Bookman Old Style" w:cs="Bookman Old Style"/>
                <w:spacing w:val="63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57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7</w:t>
            </w:r>
            <w:r w:rsidRPr="00AC1A75">
              <w:rPr>
                <w:rFonts w:ascii="Bookman Old Style" w:eastAsia="Bookman Old Style" w:hAnsi="Bookman Old Style" w:cs="Bookman Old Style"/>
                <w:spacing w:val="6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no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v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lik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ia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2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7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206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,</w:t>
            </w:r>
            <w:r w:rsidRPr="00AC1A75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lik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6123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);</w:t>
            </w:r>
          </w:p>
          <w:p w14:paraId="2B035E1D" w14:textId="77777777" w:rsidR="00AC1A75" w:rsidRDefault="00AC1A75" w:rsidP="00C859E4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34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se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ek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3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2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an </w:t>
            </w:r>
            <w:proofErr w:type="spellStart"/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3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6</w:t>
            </w:r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2 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no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v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ah  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 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 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lik  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ia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2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484</w:t>
            </w:r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>)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;</w:t>
            </w:r>
          </w:p>
          <w:p w14:paraId="3B3E5155" w14:textId="77777777" w:rsidR="00AC1A75" w:rsidRDefault="00AC1A75" w:rsidP="00C859E4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34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24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2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 </w:t>
            </w:r>
            <w:r w:rsidRPr="00AC1A75">
              <w:rPr>
                <w:rFonts w:ascii="Bookman Old Style" w:eastAsia="Bookman Old Style" w:hAnsi="Bookman Old Style" w:cs="Bookman Old Style"/>
                <w:spacing w:val="30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 </w:t>
            </w:r>
            <w:r w:rsidRPr="00AC1A75">
              <w:rPr>
                <w:rFonts w:ascii="Bookman Old Style" w:eastAsia="Bookman Old Style" w:hAnsi="Bookman Old Style" w:cs="Bookman Old Style"/>
                <w:spacing w:val="2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lik </w:t>
            </w:r>
            <w:r w:rsidRPr="00AC1A75">
              <w:rPr>
                <w:rFonts w:ascii="Bookman Old Style" w:eastAsia="Bookman Old Style" w:hAnsi="Bookman Old Style" w:cs="Bookman Old Style"/>
                <w:spacing w:val="26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7</w:t>
            </w:r>
            <w:r w:rsidRPr="00AC1A75">
              <w:rPr>
                <w:rFonts w:ascii="Bookman Old Style" w:eastAsia="Bookman Old Style" w:hAnsi="Bookman Old Style" w:cs="Bookman Old Style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6</w:t>
            </w:r>
            <w:r w:rsidRPr="00AC1A75"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K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6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an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  (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k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ia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6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54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6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);</w:t>
            </w:r>
          </w:p>
          <w:p w14:paraId="60C2F8B4" w14:textId="77777777" w:rsidR="00AC1A75" w:rsidRDefault="00AC1A75" w:rsidP="00C859E4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34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5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49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6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an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6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8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);</w:t>
            </w:r>
          </w:p>
          <w:p w14:paraId="32CBEE87" w14:textId="77777777" w:rsidR="00AC1A75" w:rsidRPr="00AC1A75" w:rsidRDefault="00AC1A75" w:rsidP="00C859E4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34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Nom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12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6</w:t>
            </w:r>
            <w:r w:rsidRPr="00AC1A75">
              <w:rPr>
                <w:rFonts w:ascii="Bookman Old Style" w:eastAsia="Bookman Old Style" w:hAnsi="Bookman Old Style" w:cs="Bookman Old Style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202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0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no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v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202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0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2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6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);</w:t>
            </w:r>
          </w:p>
        </w:tc>
      </w:tr>
      <w:tr w:rsidR="00AC1A75" w14:paraId="73918E82" w14:textId="77777777" w:rsidTr="008F5D0E">
        <w:tc>
          <w:tcPr>
            <w:tcW w:w="1985" w:type="dxa"/>
          </w:tcPr>
          <w:p w14:paraId="60BA0063" w14:textId="77777777" w:rsidR="00AC1A75" w:rsidRDefault="00AC1A75" w:rsidP="00AC1A75">
            <w:pPr>
              <w:spacing w:line="480" w:lineRule="auto"/>
              <w:ind w:right="34"/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</w:pPr>
          </w:p>
        </w:tc>
        <w:tc>
          <w:tcPr>
            <w:tcW w:w="252" w:type="dxa"/>
          </w:tcPr>
          <w:p w14:paraId="5AADB4AC" w14:textId="77777777" w:rsidR="00AC1A75" w:rsidRDefault="00AC1A75">
            <w:pPr>
              <w:spacing w:line="480" w:lineRule="auto"/>
              <w:ind w:right="198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7371" w:type="dxa"/>
          </w:tcPr>
          <w:p w14:paraId="54F91B1A" w14:textId="77777777" w:rsidR="00AC1A75" w:rsidRPr="00120E91" w:rsidRDefault="00AC1A75" w:rsidP="00AC1A75">
            <w:pPr>
              <w:pStyle w:val="ListParagraph"/>
              <w:ind w:left="-218" w:right="74"/>
              <w:jc w:val="center"/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MEM</w:t>
            </w:r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US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</w:tr>
      <w:tr w:rsidR="00AC1A75" w14:paraId="5231C74B" w14:textId="77777777" w:rsidTr="008F5D0E">
        <w:tc>
          <w:tcPr>
            <w:tcW w:w="1985" w:type="dxa"/>
          </w:tcPr>
          <w:p w14:paraId="3214F7CE" w14:textId="77777777" w:rsidR="00AC1A75" w:rsidRDefault="00AC1A75" w:rsidP="00AC1A75">
            <w:pPr>
              <w:spacing w:line="480" w:lineRule="auto"/>
              <w:ind w:right="34"/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252" w:type="dxa"/>
          </w:tcPr>
          <w:p w14:paraId="697366EF" w14:textId="77777777" w:rsidR="00AC1A75" w:rsidRDefault="00AC1A75">
            <w:pPr>
              <w:spacing w:line="480" w:lineRule="auto"/>
              <w:ind w:right="198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:</w:t>
            </w:r>
          </w:p>
        </w:tc>
        <w:tc>
          <w:tcPr>
            <w:tcW w:w="7371" w:type="dxa"/>
          </w:tcPr>
          <w:p w14:paraId="0B40DB82" w14:textId="09633FB2" w:rsidR="00AC1A75" w:rsidRPr="00AC1A75" w:rsidRDefault="00A90ED9" w:rsidP="00AC1A75">
            <w:pPr>
              <w:pStyle w:val="ListParagraph"/>
              <w:ind w:left="0" w:right="74"/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 xml:space="preserve">PERATURAN </w:t>
            </w:r>
            <w:r w:rsid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BUPATI TENTANG PELAKSANA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AN</w:t>
            </w:r>
            <w:r w:rsid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 xml:space="preserve"> INOVASI DAERAH KABUPATEN SUMEDANG TAHUN </w:t>
            </w:r>
            <w:r w:rsidR="0008699F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2023-</w:t>
            </w:r>
            <w:r w:rsid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202</w:t>
            </w:r>
            <w:r w:rsidR="006E2260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4</w:t>
            </w:r>
          </w:p>
        </w:tc>
      </w:tr>
    </w:tbl>
    <w:p w14:paraId="623A3E59" w14:textId="63C1D094" w:rsidR="008F5D0E" w:rsidRDefault="00D42DF4" w:rsidP="008F5D0E">
      <w:pPr>
        <w:spacing w:before="26"/>
        <w:ind w:right="25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FE6BFFF" wp14:editId="534A483B">
            <wp:simplePos x="0" y="0"/>
            <wp:positionH relativeFrom="page">
              <wp:posOffset>5847080</wp:posOffset>
            </wp:positionH>
            <wp:positionV relativeFrom="paragraph">
              <wp:posOffset>18415</wp:posOffset>
            </wp:positionV>
            <wp:extent cx="911860" cy="287020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28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57B334" w14:textId="77777777" w:rsidR="00B94D13" w:rsidRDefault="00B94D13">
      <w:pPr>
        <w:spacing w:line="200" w:lineRule="exact"/>
      </w:pPr>
    </w:p>
    <w:p w14:paraId="52874133" w14:textId="76F8A9A4" w:rsidR="00A90ED9" w:rsidRDefault="00A90ED9" w:rsidP="00A90ED9">
      <w:pPr>
        <w:ind w:left="234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BAB I</w:t>
      </w:r>
    </w:p>
    <w:p w14:paraId="206B64FE" w14:textId="17750E41" w:rsidR="00A90ED9" w:rsidRDefault="00A90ED9" w:rsidP="00A90ED9">
      <w:pPr>
        <w:ind w:left="234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KETENTUAN UMUM</w:t>
      </w:r>
      <w:r w:rsidR="00A14D84">
        <w:rPr>
          <w:rFonts w:ascii="Bookman Old Style" w:eastAsia="Bookman Old Style" w:hAnsi="Bookman Old Style" w:cs="Bookman Old Style"/>
          <w:sz w:val="24"/>
          <w:szCs w:val="24"/>
          <w:lang w:val="id-ID"/>
        </w:rPr>
        <w:t>, TUJUAN, SASRAN DAN PRINSIP</w:t>
      </w:r>
    </w:p>
    <w:p w14:paraId="1FE10124" w14:textId="77777777" w:rsidR="00A90ED9" w:rsidRDefault="00A90ED9" w:rsidP="00A90ED9">
      <w:pPr>
        <w:ind w:left="234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091B072E" w14:textId="06EEEC3E" w:rsidR="00A90ED9" w:rsidRDefault="00A90ED9" w:rsidP="00A90ED9">
      <w:pPr>
        <w:ind w:left="234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Pasal 1</w:t>
      </w:r>
    </w:p>
    <w:p w14:paraId="228561A9" w14:textId="03F17FF5" w:rsidR="00A90ED9" w:rsidRDefault="00A90ED9" w:rsidP="00CA2402">
      <w:pPr>
        <w:ind w:left="2340"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Dalam Peraturan Bupati ini yang dimaksud dengan:</w:t>
      </w:r>
    </w:p>
    <w:p w14:paraId="0D2A0315" w14:textId="77777777" w:rsidR="00921A6A" w:rsidRDefault="00CA2402" w:rsidP="00921A6A">
      <w:pPr>
        <w:pStyle w:val="ListParagraph1"/>
        <w:numPr>
          <w:ilvl w:val="0"/>
          <w:numId w:val="1107"/>
        </w:numPr>
        <w:spacing w:after="0" w:line="240" w:lineRule="auto"/>
        <w:contextualSpacing w:val="0"/>
        <w:jc w:val="both"/>
        <w:rPr>
          <w:rFonts w:ascii="Bookman Old Style" w:hAnsi="Bookman Old Style" w:cs="Tahoma"/>
          <w:color w:val="000000" w:themeColor="text1"/>
          <w:sz w:val="24"/>
          <w:szCs w:val="24"/>
        </w:rPr>
      </w:pPr>
      <w:r w:rsidRPr="00AC37CA">
        <w:rPr>
          <w:rFonts w:ascii="Bookman Old Style" w:hAnsi="Bookman Old Style" w:cs="Tahoma"/>
          <w:color w:val="000000" w:themeColor="text1"/>
          <w:sz w:val="24"/>
          <w:szCs w:val="24"/>
        </w:rPr>
        <w:t>Daerah adalah Kabupaten Sumedang.</w:t>
      </w:r>
    </w:p>
    <w:p w14:paraId="315C0E79" w14:textId="77777777" w:rsidR="00921A6A" w:rsidRDefault="00921A6A" w:rsidP="00921A6A">
      <w:pPr>
        <w:pStyle w:val="ListParagraph1"/>
        <w:numPr>
          <w:ilvl w:val="0"/>
          <w:numId w:val="1107"/>
        </w:numPr>
        <w:spacing w:after="0" w:line="240" w:lineRule="auto"/>
        <w:contextualSpacing w:val="0"/>
        <w:jc w:val="both"/>
        <w:rPr>
          <w:rFonts w:ascii="Bookman Old Style" w:hAnsi="Bookman Old Style" w:cs="Tahoma"/>
          <w:color w:val="000000" w:themeColor="text1"/>
          <w:sz w:val="24"/>
          <w:szCs w:val="24"/>
        </w:rPr>
      </w:pP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Pemerintahan Daerah adalah penyelenggaraan Urusan</w:t>
      </w:r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Pemerintahan oleh Pemerintah Daerah dan Dewan</w:t>
      </w:r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Perwakilan Rakyat Daerah menurut asas otonomi dan</w:t>
      </w:r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tugas pembantuan dengan prinsip otonomi</w:t>
      </w:r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seluasluasnya dalam sistem dan prinsip Negara</w:t>
      </w:r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Kesatuan Republik Indonesia sebagaimana dimaksud</w:t>
      </w:r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dalam Undang-Undang Dasar Negara Republik</w:t>
      </w:r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Indonesia Tahun 1945.</w:t>
      </w:r>
    </w:p>
    <w:p w14:paraId="7AE7D04C" w14:textId="4096FD88" w:rsidR="00921A6A" w:rsidRPr="00921A6A" w:rsidRDefault="00921A6A" w:rsidP="00921A6A">
      <w:pPr>
        <w:pStyle w:val="ListParagraph1"/>
        <w:numPr>
          <w:ilvl w:val="0"/>
          <w:numId w:val="1107"/>
        </w:numPr>
        <w:spacing w:after="0" w:line="240" w:lineRule="auto"/>
        <w:contextualSpacing w:val="0"/>
        <w:jc w:val="both"/>
        <w:rPr>
          <w:rFonts w:ascii="Bookman Old Style" w:hAnsi="Bookman Old Style" w:cs="Tahoma"/>
          <w:color w:val="000000" w:themeColor="text1"/>
          <w:sz w:val="24"/>
          <w:szCs w:val="24"/>
        </w:rPr>
      </w:pP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Pemerintah Daerah Kabupaten adalah Bupati sebagai</w:t>
      </w:r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unsur penyelenggara pemerintahan daerah yang</w:t>
      </w:r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memimpin pelaksanaan urusan pemerintahan yang</w:t>
      </w:r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menjadi kewenangan daerah otonom.</w:t>
      </w:r>
    </w:p>
    <w:p w14:paraId="02BB0510" w14:textId="77777777" w:rsidR="00CA2402" w:rsidRPr="00AC37CA" w:rsidRDefault="00CA2402" w:rsidP="00CA2402">
      <w:pPr>
        <w:pStyle w:val="ListParagraph1"/>
        <w:numPr>
          <w:ilvl w:val="0"/>
          <w:numId w:val="1107"/>
        </w:numPr>
        <w:spacing w:after="0" w:line="240" w:lineRule="auto"/>
        <w:contextualSpacing w:val="0"/>
        <w:jc w:val="both"/>
        <w:rPr>
          <w:rFonts w:ascii="Bookman Old Style" w:hAnsi="Bookman Old Style" w:cs="Tahoma"/>
          <w:color w:val="000000" w:themeColor="text1"/>
          <w:sz w:val="24"/>
          <w:szCs w:val="24"/>
        </w:rPr>
      </w:pPr>
      <w:r w:rsidRPr="00AC37CA">
        <w:rPr>
          <w:rFonts w:ascii="Bookman Old Style" w:hAnsi="Bookman Old Style" w:cs="Tahoma"/>
          <w:color w:val="000000" w:themeColor="text1"/>
          <w:sz w:val="24"/>
          <w:szCs w:val="24"/>
        </w:rPr>
        <w:t>Bupati adalah Bupati Sumedang.</w:t>
      </w:r>
    </w:p>
    <w:p w14:paraId="1EAF979F" w14:textId="77777777" w:rsidR="00CA2402" w:rsidRPr="00AC37CA" w:rsidRDefault="00CA2402" w:rsidP="00CA2402">
      <w:pPr>
        <w:pStyle w:val="ListParagraph1"/>
        <w:numPr>
          <w:ilvl w:val="0"/>
          <w:numId w:val="110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Bookman Old Style" w:hAnsi="Bookman Old Style" w:cs="Bookman Old Style"/>
          <w:color w:val="000000" w:themeColor="text1"/>
          <w:sz w:val="24"/>
          <w:szCs w:val="24"/>
          <w:lang w:eastAsia="en-US"/>
        </w:rPr>
      </w:pPr>
      <w:r w:rsidRPr="00AC37CA">
        <w:rPr>
          <w:rFonts w:ascii="Bookman Old Style" w:hAnsi="Bookman Old Style" w:cs="Bookman Old Style"/>
          <w:color w:val="000000" w:themeColor="text1"/>
          <w:sz w:val="24"/>
          <w:szCs w:val="24"/>
          <w:lang w:eastAsia="en-US"/>
        </w:rPr>
        <w:t>Perangkat Daerah adalah unsur pembantu kepala daerah dan DPRD dalam penyelenggaraan Urusan Pemerintahan yang menjadi kewenangan Daerah.</w:t>
      </w:r>
    </w:p>
    <w:p w14:paraId="51587305" w14:textId="77777777" w:rsidR="00CA2402" w:rsidRPr="00921A6A" w:rsidRDefault="00CA2402" w:rsidP="00CA2402">
      <w:pPr>
        <w:pStyle w:val="ListParagraph1"/>
        <w:numPr>
          <w:ilvl w:val="0"/>
          <w:numId w:val="110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 w:rsidRPr="00AC37CA">
        <w:rPr>
          <w:rFonts w:ascii="Bookman Old Style" w:hAnsi="Bookman Old Style" w:cs="Bookman Old Style"/>
          <w:color w:val="000000" w:themeColor="text1"/>
          <w:sz w:val="24"/>
          <w:szCs w:val="24"/>
          <w:lang w:eastAsia="en-US"/>
        </w:rPr>
        <w:t>Kecamatan adalah bagian wilayah dari Daerah kabupaten/kota yang dipimpin oleh camat.</w:t>
      </w:r>
    </w:p>
    <w:p w14:paraId="59F0C0A1" w14:textId="4973F8F5" w:rsidR="00921A6A" w:rsidRPr="00921A6A" w:rsidRDefault="00921A6A" w:rsidP="00921A6A">
      <w:pPr>
        <w:pStyle w:val="ListParagraph1"/>
        <w:numPr>
          <w:ilvl w:val="0"/>
          <w:numId w:val="110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Inovasi Daerah adalah semua bentuk pembaharuan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en-US"/>
        </w:rPr>
        <w:t>dalam</w:t>
      </w:r>
      <w:proofErr w:type="spellEnd"/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en-US"/>
        </w:rPr>
        <w:t>penyelenggaraan</w:t>
      </w:r>
      <w:proofErr w:type="spellEnd"/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en-US"/>
        </w:rPr>
        <w:t>Pemerintahan</w:t>
      </w:r>
      <w:proofErr w:type="spellEnd"/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en-US"/>
        </w:rPr>
        <w:t xml:space="preserve"> Daerah.</w:t>
      </w:r>
    </w:p>
    <w:p w14:paraId="27B1AF4B" w14:textId="046A5034" w:rsidR="00921A6A" w:rsidRPr="00A14D84" w:rsidRDefault="00921A6A" w:rsidP="00921A6A">
      <w:pPr>
        <w:pStyle w:val="ListParagraph1"/>
        <w:numPr>
          <w:ilvl w:val="0"/>
          <w:numId w:val="110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Pelayanan Publik adalah kegiatan atau rangkaian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kegiatan dalam rangka pemenuhan kebutuhan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pelayanan sesuai dengan peraturan perundangundangan bagi setiap warga negara dan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lastRenderedPageBreak/>
        <w:t>penduduk atas barang atau jasa dan/atau pelayanan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administratif yang disediakan oleh penyelenggara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en-US"/>
        </w:rPr>
        <w:t>Pelayanan</w:t>
      </w:r>
      <w:proofErr w:type="spellEnd"/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en-US"/>
        </w:rPr>
        <w:t xml:space="preserve"> Publik</w:t>
      </w:r>
    </w:p>
    <w:p w14:paraId="41260E3A" w14:textId="77777777" w:rsidR="00A14D84" w:rsidRDefault="00A14D84" w:rsidP="00A14D84">
      <w:pPr>
        <w:pStyle w:val="ListParagraph1"/>
        <w:autoSpaceDE w:val="0"/>
        <w:autoSpaceDN w:val="0"/>
        <w:adjustRightInd w:val="0"/>
        <w:spacing w:after="0" w:line="240" w:lineRule="auto"/>
        <w:ind w:left="2520"/>
        <w:contextualSpacing w:val="0"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</w:p>
    <w:p w14:paraId="778104F3" w14:textId="05A20ACB" w:rsidR="00A14D84" w:rsidRDefault="00A14D84" w:rsidP="00A14D84">
      <w:pPr>
        <w:pStyle w:val="ListParagraph1"/>
        <w:autoSpaceDE w:val="0"/>
        <w:autoSpaceDN w:val="0"/>
        <w:adjustRightInd w:val="0"/>
        <w:spacing w:after="0" w:line="240" w:lineRule="auto"/>
        <w:ind w:left="2520"/>
        <w:contextualSpacing w:val="0"/>
        <w:jc w:val="center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Pasal 2</w:t>
      </w:r>
    </w:p>
    <w:p w14:paraId="61F5D066" w14:textId="0BEE4005" w:rsidR="00A14D84" w:rsidRDefault="00A14D84" w:rsidP="00F22FC5">
      <w:pPr>
        <w:pStyle w:val="ListParagraph1"/>
        <w:autoSpaceDE w:val="0"/>
        <w:autoSpaceDN w:val="0"/>
        <w:adjustRightInd w:val="0"/>
        <w:spacing w:after="0" w:line="240" w:lineRule="auto"/>
        <w:ind w:left="2430"/>
        <w:contextualSpacing w:val="0"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Peraturan Bupati </w:t>
      </w:r>
      <w:r w:rsidR="00F22FC5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ini dimaksudkan untuk memberi kepastian hukum bagi penerapan Inovasi 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Daerah </w:t>
      </w:r>
      <w:r w:rsidR="00F22FC5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yang telah dilaksanakan di Kabupaten Sumedang.</w:t>
      </w:r>
    </w:p>
    <w:p w14:paraId="726869E3" w14:textId="77777777" w:rsidR="00F22FC5" w:rsidRDefault="00F22FC5" w:rsidP="00A14D84">
      <w:pPr>
        <w:pStyle w:val="ListParagraph1"/>
        <w:autoSpaceDE w:val="0"/>
        <w:autoSpaceDN w:val="0"/>
        <w:adjustRightInd w:val="0"/>
        <w:spacing w:after="0" w:line="240" w:lineRule="auto"/>
        <w:ind w:left="2430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</w:p>
    <w:p w14:paraId="364F7713" w14:textId="60C2CC5C" w:rsidR="00F22FC5" w:rsidRDefault="00F22FC5" w:rsidP="00F22FC5">
      <w:pPr>
        <w:pStyle w:val="ListParagraph1"/>
        <w:autoSpaceDE w:val="0"/>
        <w:autoSpaceDN w:val="0"/>
        <w:adjustRightInd w:val="0"/>
        <w:spacing w:after="0" w:line="240" w:lineRule="auto"/>
        <w:ind w:left="2430"/>
        <w:contextualSpacing w:val="0"/>
        <w:jc w:val="center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Pasal 3</w:t>
      </w:r>
    </w:p>
    <w:p w14:paraId="020752F2" w14:textId="71A0F6AE" w:rsidR="00A14D84" w:rsidRDefault="00A14D84" w:rsidP="00F22FC5">
      <w:pPr>
        <w:pStyle w:val="ListParagraph1"/>
        <w:autoSpaceDE w:val="0"/>
        <w:autoSpaceDN w:val="0"/>
        <w:adjustRightInd w:val="0"/>
        <w:spacing w:after="0" w:line="240" w:lineRule="auto"/>
        <w:ind w:left="2430"/>
        <w:contextualSpacing w:val="0"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sasaran </w:t>
      </w:r>
      <w:r w:rsidR="00F22FC5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pelaksanaan 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Inovasi Daerah diarahkan untuk mempercepat terwujudnya kesejahteraan masyarakat melalui:</w:t>
      </w:r>
    </w:p>
    <w:p w14:paraId="78D03199" w14:textId="03E473EF" w:rsidR="00A14D84" w:rsidRDefault="00A14D84" w:rsidP="00A14D84">
      <w:pPr>
        <w:pStyle w:val="ListParagraph1"/>
        <w:numPr>
          <w:ilvl w:val="1"/>
          <w:numId w:val="1109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peningkatan pelayanan publik;</w:t>
      </w:r>
    </w:p>
    <w:p w14:paraId="2C653CFD" w14:textId="01428E6D" w:rsidR="00A14D84" w:rsidRDefault="00A14D84" w:rsidP="00A14D84">
      <w:pPr>
        <w:pStyle w:val="ListParagraph1"/>
        <w:numPr>
          <w:ilvl w:val="1"/>
          <w:numId w:val="1109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pemberdayaan dan peran serta masyarakat; dan</w:t>
      </w:r>
    </w:p>
    <w:p w14:paraId="5791CBEC" w14:textId="436351FE" w:rsidR="00A14D84" w:rsidRDefault="00A14D84" w:rsidP="00A14D84">
      <w:pPr>
        <w:pStyle w:val="ListParagraph1"/>
        <w:numPr>
          <w:ilvl w:val="1"/>
          <w:numId w:val="1109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peningkatan daya saing daerah kabupaten.</w:t>
      </w:r>
    </w:p>
    <w:p w14:paraId="5779B6CB" w14:textId="77777777" w:rsidR="00F22FC5" w:rsidRDefault="00F22FC5" w:rsidP="00F22FC5">
      <w:pPr>
        <w:pStyle w:val="ListParagraph1"/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</w:p>
    <w:p w14:paraId="3DB8F89E" w14:textId="3B313ED5" w:rsidR="00F22FC5" w:rsidRDefault="00F22FC5" w:rsidP="00F22FC5">
      <w:pPr>
        <w:pStyle w:val="ListParagraph1"/>
        <w:autoSpaceDE w:val="0"/>
        <w:autoSpaceDN w:val="0"/>
        <w:adjustRightInd w:val="0"/>
        <w:spacing w:after="0" w:line="240" w:lineRule="auto"/>
        <w:ind w:left="2430"/>
        <w:contextualSpacing w:val="0"/>
        <w:jc w:val="center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Pasal 4</w:t>
      </w:r>
    </w:p>
    <w:p w14:paraId="33D8CE1B" w14:textId="3EAB7AAE" w:rsidR="00F22FC5" w:rsidRDefault="00F22FC5" w:rsidP="00F22FC5">
      <w:pPr>
        <w:pStyle w:val="ListParagraph1"/>
        <w:autoSpaceDE w:val="0"/>
        <w:autoSpaceDN w:val="0"/>
        <w:adjustRightInd w:val="0"/>
        <w:spacing w:after="0" w:line="240" w:lineRule="auto"/>
        <w:ind w:left="2430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Prinsip Pelaksanaan Inovasi Daerah adalah:</w:t>
      </w:r>
    </w:p>
    <w:p w14:paraId="12E4C999" w14:textId="213E0A15" w:rsidR="00F22FC5" w:rsidRDefault="00F22FC5" w:rsidP="00F22FC5">
      <w:pPr>
        <w:pStyle w:val="ListParagraph1"/>
        <w:numPr>
          <w:ilvl w:val="0"/>
          <w:numId w:val="111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peningkatan efisiensi;</w:t>
      </w:r>
    </w:p>
    <w:p w14:paraId="28991B8A" w14:textId="1F050EAE" w:rsidR="00F22FC5" w:rsidRDefault="00F22FC5" w:rsidP="00F22FC5">
      <w:pPr>
        <w:pStyle w:val="ListParagraph1"/>
        <w:numPr>
          <w:ilvl w:val="0"/>
          <w:numId w:val="111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perbaikan efektivitas;</w:t>
      </w:r>
    </w:p>
    <w:p w14:paraId="421D1B8A" w14:textId="3C755D21" w:rsidR="00F22FC5" w:rsidRDefault="00F22FC5" w:rsidP="00F22FC5">
      <w:pPr>
        <w:pStyle w:val="ListParagraph1"/>
        <w:numPr>
          <w:ilvl w:val="0"/>
          <w:numId w:val="111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perbaikan kualitas pelayanan;</w:t>
      </w:r>
    </w:p>
    <w:p w14:paraId="1612D500" w14:textId="3A16D66D" w:rsidR="00F22FC5" w:rsidRDefault="00F22FC5" w:rsidP="00F22FC5">
      <w:pPr>
        <w:pStyle w:val="ListParagraph1"/>
        <w:numPr>
          <w:ilvl w:val="0"/>
          <w:numId w:val="111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tidak menimbulkan konflik kepentingan;</w:t>
      </w:r>
    </w:p>
    <w:p w14:paraId="6D3E809B" w14:textId="1765F768" w:rsidR="00F22FC5" w:rsidRDefault="00F22FC5" w:rsidP="00F22FC5">
      <w:pPr>
        <w:pStyle w:val="ListParagraph1"/>
        <w:numPr>
          <w:ilvl w:val="0"/>
          <w:numId w:val="111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berorientasi kepada kepentingan umum;</w:t>
      </w:r>
    </w:p>
    <w:p w14:paraId="19FB82DA" w14:textId="6C765820" w:rsidR="00F22FC5" w:rsidRDefault="00F22FC5" w:rsidP="00F22FC5">
      <w:pPr>
        <w:pStyle w:val="ListParagraph1"/>
        <w:numPr>
          <w:ilvl w:val="0"/>
          <w:numId w:val="111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dilakukan secara terbuka;</w:t>
      </w:r>
    </w:p>
    <w:p w14:paraId="212192C2" w14:textId="77777777" w:rsidR="00F22FC5" w:rsidRDefault="00F22FC5" w:rsidP="00F22FC5">
      <w:pPr>
        <w:pStyle w:val="ListParagraph1"/>
        <w:numPr>
          <w:ilvl w:val="0"/>
          <w:numId w:val="111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memenuhi nilai kepatutan dan kelayakan; dan </w:t>
      </w:r>
    </w:p>
    <w:p w14:paraId="1AA570DC" w14:textId="10FB8D6F" w:rsidR="00F22FC5" w:rsidRPr="00F22FC5" w:rsidRDefault="00F22FC5" w:rsidP="00F22FC5">
      <w:pPr>
        <w:pStyle w:val="ListParagraph1"/>
        <w:numPr>
          <w:ilvl w:val="0"/>
          <w:numId w:val="111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 w:rsidRPr="00F22FC5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dapat dipertanggungjawabkan hasilnya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.</w:t>
      </w:r>
    </w:p>
    <w:p w14:paraId="3A4DA069" w14:textId="77777777" w:rsidR="00A90ED9" w:rsidRDefault="00A90ED9" w:rsidP="00F22FC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17095121" w14:textId="0DCFF7C8" w:rsidR="00F22FC5" w:rsidRDefault="00F22FC5" w:rsidP="00F22FC5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BAB II</w:t>
      </w:r>
    </w:p>
    <w:p w14:paraId="7A792C9D" w14:textId="7F7B4E2D" w:rsidR="00F22FC5" w:rsidRDefault="00F22FC5" w:rsidP="00F22FC5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PELAKSANAAN INOVASI DAERAH</w:t>
      </w:r>
    </w:p>
    <w:p w14:paraId="31725C59" w14:textId="77777777" w:rsidR="00F22FC5" w:rsidRDefault="00F22FC5" w:rsidP="00F22FC5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5CB47F1D" w14:textId="77777777" w:rsidR="00F22FC5" w:rsidRDefault="00F22FC5" w:rsidP="00F22FC5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Pasal 5</w:t>
      </w:r>
    </w:p>
    <w:p w14:paraId="2AAD2097" w14:textId="1654AD82" w:rsidR="00F22FC5" w:rsidRDefault="00F22FC5" w:rsidP="00BB26D1">
      <w:pPr>
        <w:pStyle w:val="ListParagraph"/>
        <w:numPr>
          <w:ilvl w:val="0"/>
          <w:numId w:val="1111"/>
        </w:numPr>
        <w:ind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Inovasi </w:t>
      </w:r>
      <w:r w:rsidR="00BB26D1">
        <w:rPr>
          <w:rFonts w:ascii="Bookman Old Style" w:eastAsia="Bookman Old Style" w:hAnsi="Bookman Old Style" w:cs="Bookman Old Style"/>
          <w:sz w:val="24"/>
          <w:szCs w:val="24"/>
          <w:lang w:val="id-ID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aerah dilaksanakan dalam penyelenggaraan pemerintahan daerah.</w:t>
      </w:r>
    </w:p>
    <w:p w14:paraId="1042922E" w14:textId="52DCAC84" w:rsidR="00F22FC5" w:rsidRDefault="00F22FC5" w:rsidP="00BB26D1">
      <w:pPr>
        <w:pStyle w:val="ListParagraph"/>
        <w:numPr>
          <w:ilvl w:val="0"/>
          <w:numId w:val="1111"/>
        </w:numPr>
        <w:ind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Bupati menetapkan pelaksanaan Inovasi</w:t>
      </w:r>
      <w:r w:rsidRPr="00F22FC5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 </w:t>
      </w:r>
      <w:r w:rsidR="00BB26D1">
        <w:rPr>
          <w:rFonts w:ascii="Bookman Old Style" w:eastAsia="Bookman Old Style" w:hAnsi="Bookman Old Style" w:cs="Bookman Old Style"/>
          <w:sz w:val="24"/>
          <w:szCs w:val="24"/>
          <w:lang w:val="id-ID"/>
        </w:rPr>
        <w:t>Daerah sebagaimana dimaksud pada ayat (1) beserta dengan Perangkat Daerah pengampu sesuai tugas pokok dan fungsinya.</w:t>
      </w:r>
    </w:p>
    <w:p w14:paraId="1EA04A19" w14:textId="785728DB" w:rsidR="00BB26D1" w:rsidRDefault="00BB26D1" w:rsidP="00BB26D1">
      <w:pPr>
        <w:pStyle w:val="ListParagraph"/>
        <w:numPr>
          <w:ilvl w:val="0"/>
          <w:numId w:val="1111"/>
        </w:numPr>
        <w:ind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Pelaksanaan Inovasi Daerah sebagaimana dimaksud pada ayat (2) tercantum dalam Lampiran yang merupakan bagian tidak terpisahkan dari Peraturan Bupati ini.</w:t>
      </w:r>
    </w:p>
    <w:p w14:paraId="7646CE83" w14:textId="5E031866" w:rsidR="00BB26D1" w:rsidRPr="00F22FC5" w:rsidRDefault="00BB26D1" w:rsidP="00BB26D1">
      <w:pPr>
        <w:pStyle w:val="ListParagraph"/>
        <w:numPr>
          <w:ilvl w:val="0"/>
          <w:numId w:val="1111"/>
        </w:numPr>
        <w:ind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Petunjuk teknis pelaksanaan program Inovasi Daerah akan diatur lebih lanjut dengan Keputusan Kepala Perangkat Daerah pengampu sebagaimana dimaksud pada ayat (2).</w:t>
      </w:r>
    </w:p>
    <w:p w14:paraId="240C242F" w14:textId="77777777" w:rsidR="00BB26D1" w:rsidRDefault="00BB26D1" w:rsidP="00BB26D1">
      <w:pPr>
        <w:ind w:left="2430"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0EEB41C0" w14:textId="485985B1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BAB III</w:t>
      </w:r>
    </w:p>
    <w:p w14:paraId="702BEE7B" w14:textId="623A217D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KETENTUAN PERALIHAN</w:t>
      </w:r>
    </w:p>
    <w:p w14:paraId="4F3B4C96" w14:textId="77777777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49A1867E" w14:textId="64543E6A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Pasal 6</w:t>
      </w:r>
    </w:p>
    <w:p w14:paraId="548C431E" w14:textId="29A66C56" w:rsidR="00BB26D1" w:rsidRDefault="00BB26D1" w:rsidP="00BB26D1">
      <w:pPr>
        <w:ind w:left="243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Pada saat Peraturan Bupati ini mulai berlaku, maka:</w:t>
      </w:r>
    </w:p>
    <w:p w14:paraId="6591A957" w14:textId="0C2F3945" w:rsidR="00BB26D1" w:rsidRDefault="00BB26D1" w:rsidP="00BB26D1">
      <w:pPr>
        <w:pStyle w:val="ListParagraph"/>
        <w:numPr>
          <w:ilvl w:val="0"/>
          <w:numId w:val="1112"/>
        </w:numPr>
        <w:ind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Inovasi yang dihasilkan dan dilaksanakan sebelum Peraturan ini diundangkan, dinyatakan sebagai Inovasi Daerah dan harus dilaporkan dan didata, dan </w:t>
      </w:r>
    </w:p>
    <w:p w14:paraId="53BA8271" w14:textId="6B9D7A2D" w:rsidR="00BB26D1" w:rsidRDefault="00BB26D1" w:rsidP="00BB26D1">
      <w:pPr>
        <w:pStyle w:val="ListParagraph"/>
        <w:numPr>
          <w:ilvl w:val="0"/>
          <w:numId w:val="1112"/>
        </w:numPr>
        <w:ind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Pelaporan dan pendataan sebagaimana dimaksud dalam huruf a, dikoordinasikan oleh Perangkat Daerah yang menyelenggarakan urusan pemerintahan yang membidangi penelitian dan pengembangan.</w:t>
      </w:r>
    </w:p>
    <w:p w14:paraId="647F50A8" w14:textId="77777777" w:rsidR="00BB26D1" w:rsidRDefault="00BB26D1" w:rsidP="00BB26D1">
      <w:pPr>
        <w:ind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73FC99E7" w14:textId="77777777" w:rsidR="00BB26D1" w:rsidRDefault="00BB26D1" w:rsidP="00BB26D1">
      <w:pPr>
        <w:ind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3EA885A3" w14:textId="2B71B818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BAB IV</w:t>
      </w:r>
    </w:p>
    <w:p w14:paraId="37AAFE55" w14:textId="35688C59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PEMBIAYAAN</w:t>
      </w:r>
    </w:p>
    <w:p w14:paraId="67515ADD" w14:textId="77777777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25617735" w14:textId="111607E1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Pasal 7</w:t>
      </w:r>
    </w:p>
    <w:p w14:paraId="470239DE" w14:textId="612A5CBD" w:rsidR="00BB26D1" w:rsidRDefault="00BB26D1" w:rsidP="00BB26D1">
      <w:pPr>
        <w:ind w:left="243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Semua biaya yang timbul berkaitan dengan pelaksanaan Peraturan Bupati ini bersumber dari Anggaran Pendapatan dan Belanja Daerah serta sumber-sumber lain yang sah dan tidak mengikat.</w:t>
      </w:r>
    </w:p>
    <w:p w14:paraId="4C26DD03" w14:textId="77777777" w:rsidR="00BB26D1" w:rsidRDefault="00BB26D1" w:rsidP="00BB26D1">
      <w:pPr>
        <w:ind w:left="243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497200AE" w14:textId="417F2E78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BAB V</w:t>
      </w:r>
    </w:p>
    <w:p w14:paraId="2C193A80" w14:textId="2327B3DA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KETENTUAN PENUTUP</w:t>
      </w:r>
    </w:p>
    <w:p w14:paraId="313257C1" w14:textId="77777777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6018456A" w14:textId="51C11E5D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Pasal 8</w:t>
      </w:r>
    </w:p>
    <w:p w14:paraId="12EF8523" w14:textId="21F9455F" w:rsidR="00BB26D1" w:rsidRDefault="00BB26D1" w:rsidP="00BB26D1">
      <w:pPr>
        <w:ind w:left="243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Peraturan Bupati ini mulai berlaku pada tanggal diundangkan.</w:t>
      </w:r>
    </w:p>
    <w:p w14:paraId="238536EE" w14:textId="77777777" w:rsidR="00BB26D1" w:rsidRDefault="00BB26D1" w:rsidP="00BB26D1">
      <w:pPr>
        <w:ind w:left="243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30BDEF95" w14:textId="6B608C96" w:rsidR="00BB26D1" w:rsidRDefault="00173D0B" w:rsidP="00BB26D1">
      <w:pPr>
        <w:ind w:left="243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Agar setiap orang mengetahuinya, memerintahkan pengundangan Peraturan Bupati ini dengan penempatannya dalam Berita Daerah Kabupaten Sumedang.</w:t>
      </w:r>
    </w:p>
    <w:p w14:paraId="40EFAED9" w14:textId="77777777" w:rsidR="00173D0B" w:rsidRDefault="00173D0B" w:rsidP="00BB26D1">
      <w:pPr>
        <w:ind w:left="243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789D17C2" w14:textId="77777777" w:rsidR="00173D0B" w:rsidRDefault="00173D0B" w:rsidP="00BB26D1">
      <w:pPr>
        <w:ind w:left="243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0A9C29EF" w14:textId="229219AA" w:rsidR="00173D0B" w:rsidRDefault="00173D0B" w:rsidP="00173D0B">
      <w:pPr>
        <w:ind w:left="549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Ditetapkan di Sumedang</w:t>
      </w:r>
    </w:p>
    <w:p w14:paraId="4FA97178" w14:textId="31814D3C" w:rsidR="00173D0B" w:rsidRDefault="00173D0B" w:rsidP="00173D0B">
      <w:pPr>
        <w:ind w:left="549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Pada tanggal </w:t>
      </w:r>
    </w:p>
    <w:p w14:paraId="7482AFBC" w14:textId="77777777" w:rsidR="00173D0B" w:rsidRDefault="00173D0B" w:rsidP="00173D0B">
      <w:pPr>
        <w:ind w:left="549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183E135C" w14:textId="559A792A" w:rsidR="00173D0B" w:rsidRDefault="00173D0B" w:rsidP="00173D0B">
      <w:pPr>
        <w:ind w:left="549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Pj. BUPATI SUMEDANG</w:t>
      </w:r>
    </w:p>
    <w:p w14:paraId="36BB2828" w14:textId="77777777" w:rsidR="00173D0B" w:rsidRDefault="00173D0B" w:rsidP="00173D0B">
      <w:pPr>
        <w:ind w:left="549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3AE289A8" w14:textId="77777777" w:rsidR="00173D0B" w:rsidRDefault="00173D0B" w:rsidP="00173D0B">
      <w:pPr>
        <w:ind w:left="549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50354C8D" w14:textId="77777777" w:rsidR="00173D0B" w:rsidRDefault="00173D0B" w:rsidP="00173D0B">
      <w:pPr>
        <w:ind w:left="549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0B0816AF" w14:textId="689F3C05" w:rsidR="00173D0B" w:rsidRDefault="00173D0B" w:rsidP="00173D0B">
      <w:pPr>
        <w:ind w:left="5490"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        YUDIA RAMLI</w:t>
      </w:r>
    </w:p>
    <w:p w14:paraId="6D49A240" w14:textId="77777777" w:rsidR="00173D0B" w:rsidRDefault="00173D0B" w:rsidP="00173D0B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55190D0B" w14:textId="1BBCB119" w:rsidR="00173D0B" w:rsidRDefault="00173D0B" w:rsidP="00173D0B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Diundangkan di Sumedang</w:t>
      </w:r>
    </w:p>
    <w:p w14:paraId="09FD7308" w14:textId="27ABAA48" w:rsidR="00173D0B" w:rsidRDefault="00173D0B" w:rsidP="00173D0B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Pada tanggal</w:t>
      </w:r>
    </w:p>
    <w:p w14:paraId="2C966133" w14:textId="77777777" w:rsidR="00173D0B" w:rsidRDefault="00173D0B" w:rsidP="00173D0B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604F3515" w14:textId="77777777" w:rsidR="00173D0B" w:rsidRDefault="00173D0B" w:rsidP="00173D0B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73D204FC" w14:textId="369DEB4E" w:rsidR="00173D0B" w:rsidRDefault="00173D0B" w:rsidP="00173D0B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  SEKRETARIS DAERAH</w:t>
      </w:r>
    </w:p>
    <w:p w14:paraId="1FE9E57E" w14:textId="6358DE02" w:rsidR="00173D0B" w:rsidRDefault="00173D0B" w:rsidP="00173D0B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KABUPATEN SUMEDANG,</w:t>
      </w:r>
    </w:p>
    <w:p w14:paraId="3A0D78F7" w14:textId="77777777" w:rsidR="00173D0B" w:rsidRDefault="00173D0B" w:rsidP="00173D0B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6E1CF788" w14:textId="77777777" w:rsidR="00173D0B" w:rsidRDefault="00173D0B" w:rsidP="00173D0B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4346A1EC" w14:textId="77777777" w:rsidR="00173D0B" w:rsidRDefault="00173D0B" w:rsidP="00173D0B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      </w:t>
      </w:r>
    </w:p>
    <w:p w14:paraId="094ACF4A" w14:textId="268B4F2D" w:rsidR="00173D0B" w:rsidRPr="00BB26D1" w:rsidRDefault="00173D0B" w:rsidP="00173D0B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        TUTI RUSWATI</w:t>
      </w:r>
    </w:p>
    <w:p w14:paraId="25335A40" w14:textId="77777777" w:rsidR="00BB26D1" w:rsidRDefault="00BB26D1" w:rsidP="00BB26D1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663170B9" w14:textId="491160F9" w:rsidR="00173D0B" w:rsidRPr="00BB26D1" w:rsidRDefault="00173D0B" w:rsidP="00BB26D1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BERITA DAERAH KABUPATEN SUMEDANG TAHUN 2024 NOMOR </w:t>
      </w:r>
    </w:p>
    <w:p w14:paraId="1AA41BC1" w14:textId="77777777" w:rsidR="00A90ED9" w:rsidRDefault="00A90ED9" w:rsidP="008F5D0E">
      <w:pPr>
        <w:ind w:left="4820" w:right="1252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623C3F24" w14:textId="77777777" w:rsidR="00A90ED9" w:rsidRDefault="00A90ED9" w:rsidP="008F5D0E">
      <w:pPr>
        <w:ind w:left="4820" w:right="1252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465B9D6F" w14:textId="77777777" w:rsidR="00A90ED9" w:rsidRDefault="00A90ED9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0B99FCAD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033BB92C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776E3885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45E2D2EC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27D1C07B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7325ED55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7D35839E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7527CD8D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57C8C784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6ED41568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73C129D9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500A5B30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4DAB0375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6F34ED45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74068DC1" w14:textId="68088784" w:rsidR="00F00785" w:rsidRDefault="009E3E2D" w:rsidP="009E3E2D">
      <w:pPr>
        <w:ind w:left="4950"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lastRenderedPageBreak/>
        <w:t>LAMPIRAN</w:t>
      </w:r>
    </w:p>
    <w:p w14:paraId="03D25C32" w14:textId="6F4375D4" w:rsidR="009E3E2D" w:rsidRDefault="009E3E2D" w:rsidP="009E3E2D">
      <w:pPr>
        <w:ind w:left="4950"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PERATURAN BUPATI SUMEDANG</w:t>
      </w:r>
    </w:p>
    <w:p w14:paraId="1198BEFE" w14:textId="1ED803C8" w:rsidR="009E3E2D" w:rsidRDefault="009E3E2D" w:rsidP="009E3E2D">
      <w:pPr>
        <w:ind w:left="4950"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NOMOR ....</w:t>
      </w:r>
    </w:p>
    <w:p w14:paraId="40FC7DB8" w14:textId="03D17087" w:rsidR="009E3E2D" w:rsidRDefault="009E3E2D" w:rsidP="009E3E2D">
      <w:pPr>
        <w:ind w:left="4950"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TENTANG PELAKSANAAN INOVASI DAERAH KABUPATEN SUMEDANG TAHUN 2023-2024</w:t>
      </w:r>
    </w:p>
    <w:p w14:paraId="2936CFE5" w14:textId="77777777" w:rsidR="009E3E2D" w:rsidRDefault="009E3E2D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3F79AA10" w14:textId="77777777" w:rsidR="009E3E2D" w:rsidRDefault="009E3E2D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2F889292" w14:textId="77777777" w:rsidR="009E3E2D" w:rsidRDefault="009E3E2D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52DBDA24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1EC986FD" w14:textId="32BB7313" w:rsidR="00F00785" w:rsidRDefault="00F00785" w:rsidP="00F00785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PELAKSANAAN INOVASI DAERAH KABUPATEN SUMEDANG TAHUN 2023</w:t>
      </w:r>
    </w:p>
    <w:p w14:paraId="49E48520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805"/>
        <w:gridCol w:w="4410"/>
        <w:gridCol w:w="4590"/>
      </w:tblGrid>
      <w:tr w:rsidR="00F00785" w14:paraId="10BF2456" w14:textId="77777777" w:rsidTr="005B6B06">
        <w:tc>
          <w:tcPr>
            <w:tcW w:w="805" w:type="dxa"/>
          </w:tcPr>
          <w:p w14:paraId="010795AD" w14:textId="15D20D78" w:rsidR="00F00785" w:rsidRDefault="00F00785" w:rsidP="00EB4103">
            <w:pPr>
              <w:ind w:right="-31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NO</w:t>
            </w:r>
          </w:p>
        </w:tc>
        <w:tc>
          <w:tcPr>
            <w:tcW w:w="4410" w:type="dxa"/>
          </w:tcPr>
          <w:p w14:paraId="1B05B543" w14:textId="3B4C63A8" w:rsidR="00F00785" w:rsidRDefault="00F00785" w:rsidP="00EB4103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INOVASI</w:t>
            </w:r>
          </w:p>
        </w:tc>
        <w:tc>
          <w:tcPr>
            <w:tcW w:w="4590" w:type="dxa"/>
          </w:tcPr>
          <w:p w14:paraId="450793A6" w14:textId="30DBD659" w:rsidR="00F00785" w:rsidRDefault="00F00785" w:rsidP="00EB4103">
            <w:pPr>
              <w:ind w:right="-14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PELAKSANA INOVASI</w:t>
            </w:r>
          </w:p>
        </w:tc>
      </w:tr>
      <w:tr w:rsidR="00F00785" w14:paraId="0743D352" w14:textId="77777777" w:rsidTr="005B6B06">
        <w:tc>
          <w:tcPr>
            <w:tcW w:w="805" w:type="dxa"/>
          </w:tcPr>
          <w:p w14:paraId="56397FBB" w14:textId="4E4DC913" w:rsidR="00F00785" w:rsidRPr="005B6B06" w:rsidRDefault="00F00785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76E61966" w14:textId="4C80AC7C" w:rsidR="00F00785" w:rsidRDefault="00454791" w:rsidP="00EB4103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339C2">
              <w:rPr>
                <w:rFonts w:ascii="Bookman Old Style" w:hAnsi="Bookman Old Style" w:cstheme="minorHAnsi"/>
                <w:sz w:val="22"/>
                <w:szCs w:val="22"/>
                <w:lang w:eastAsia="id-ID"/>
              </w:rPr>
              <w:t>SISTEM INFORMASI PEGAWAI ASN TERINTEGRASI SUMEDANG (SIPANTES)</w:t>
            </w:r>
          </w:p>
        </w:tc>
        <w:tc>
          <w:tcPr>
            <w:tcW w:w="4590" w:type="dxa"/>
          </w:tcPr>
          <w:p w14:paraId="7469508B" w14:textId="6397D6E1" w:rsidR="00F00785" w:rsidRPr="00EB4103" w:rsidRDefault="00EB4103" w:rsidP="00EB4103">
            <w:pPr>
              <w:tabs>
                <w:tab w:val="left" w:pos="960"/>
              </w:tabs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BADAN KEPEGAWAIAN DAN PENGEMBANGAN SUMBER DAYA MANUSIA</w:t>
            </w:r>
          </w:p>
        </w:tc>
      </w:tr>
      <w:tr w:rsidR="00F00785" w14:paraId="5A363F69" w14:textId="77777777" w:rsidTr="005B6B06">
        <w:tc>
          <w:tcPr>
            <w:tcW w:w="805" w:type="dxa"/>
          </w:tcPr>
          <w:p w14:paraId="41033012" w14:textId="77777777" w:rsidR="00F00785" w:rsidRPr="005B6B06" w:rsidRDefault="00F00785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257FE2D" w14:textId="4AC1825C" w:rsidR="00F00785" w:rsidRDefault="00454791" w:rsidP="00EB4103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339C2">
              <w:rPr>
                <w:rFonts w:ascii="Bookman Old Style" w:hAnsi="Bookman Old Style" w:cstheme="minorHAnsi"/>
                <w:sz w:val="22"/>
                <w:szCs w:val="22"/>
                <w:lang w:eastAsia="id-ID"/>
              </w:rPr>
              <w:t>MEDIA PEMBELAJARAN INTERKATIF (MPI)</w:t>
            </w:r>
          </w:p>
        </w:tc>
        <w:tc>
          <w:tcPr>
            <w:tcW w:w="4590" w:type="dxa"/>
          </w:tcPr>
          <w:p w14:paraId="74BEE3CE" w14:textId="183EFBAD" w:rsidR="00F00785" w:rsidRPr="00EB4103" w:rsidRDefault="00EB4103" w:rsidP="00EB4103">
            <w:pPr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DINAS PENDIDIKAN</w:t>
            </w:r>
          </w:p>
        </w:tc>
      </w:tr>
      <w:tr w:rsidR="00F00785" w14:paraId="6F15E788" w14:textId="77777777" w:rsidTr="005B6B06">
        <w:tc>
          <w:tcPr>
            <w:tcW w:w="805" w:type="dxa"/>
          </w:tcPr>
          <w:p w14:paraId="0B1CD1A2" w14:textId="77777777" w:rsidR="00F00785" w:rsidRPr="005B6B06" w:rsidRDefault="00F00785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BA2DE09" w14:textId="0E664FA4" w:rsidR="00F00785" w:rsidRDefault="00454791" w:rsidP="00EB4103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339C2">
              <w:rPr>
                <w:rFonts w:ascii="Bookman Old Style" w:hAnsi="Bookman Old Style" w:cstheme="minorHAnsi"/>
                <w:sz w:val="22"/>
                <w:szCs w:val="22"/>
                <w:lang w:eastAsia="id-ID"/>
              </w:rPr>
              <w:t>MODEL PEMBELAJARAN SAJATI</w:t>
            </w:r>
          </w:p>
        </w:tc>
        <w:tc>
          <w:tcPr>
            <w:tcW w:w="4590" w:type="dxa"/>
          </w:tcPr>
          <w:p w14:paraId="622CE339" w14:textId="66D3CCE3" w:rsidR="00F00785" w:rsidRPr="00EB4103" w:rsidRDefault="00EB4103" w:rsidP="00EB4103">
            <w:pPr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DINAS PENDIDIKAN</w:t>
            </w:r>
          </w:p>
        </w:tc>
      </w:tr>
      <w:tr w:rsidR="00F00785" w14:paraId="6213FD66" w14:textId="77777777" w:rsidTr="005B6B06">
        <w:tc>
          <w:tcPr>
            <w:tcW w:w="805" w:type="dxa"/>
          </w:tcPr>
          <w:p w14:paraId="75154ED0" w14:textId="77777777" w:rsidR="00F00785" w:rsidRPr="005B6B06" w:rsidRDefault="00F00785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D7D770D" w14:textId="5C9D423A" w:rsidR="00F00785" w:rsidRPr="00454791" w:rsidRDefault="00454791" w:rsidP="00EB4103">
            <w:pPr>
              <w:ind w:right="-105"/>
              <w:contextualSpacing/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</w:pPr>
            <w:r w:rsidRPr="009339C2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SABACA TAMPOMAS</w:t>
            </w:r>
          </w:p>
        </w:tc>
        <w:tc>
          <w:tcPr>
            <w:tcW w:w="4590" w:type="dxa"/>
          </w:tcPr>
          <w:p w14:paraId="614D005E" w14:textId="368CF999" w:rsidR="00F00785" w:rsidRPr="00EB4103" w:rsidRDefault="00EB4103" w:rsidP="00EB4103">
            <w:pPr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KECAMATAN TOMO</w:t>
            </w:r>
          </w:p>
        </w:tc>
      </w:tr>
      <w:tr w:rsidR="00F00785" w14:paraId="0C17D966" w14:textId="77777777" w:rsidTr="005B6B06">
        <w:tc>
          <w:tcPr>
            <w:tcW w:w="805" w:type="dxa"/>
          </w:tcPr>
          <w:p w14:paraId="10C09E4D" w14:textId="77777777" w:rsidR="00F00785" w:rsidRPr="005B6B06" w:rsidRDefault="00F00785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885B67B" w14:textId="6A4E94D8" w:rsidR="00F00785" w:rsidRPr="00454791" w:rsidRDefault="00454791" w:rsidP="00EB4103">
            <w:pPr>
              <w:ind w:right="-105"/>
              <w:contextualSpacing/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</w:pPr>
            <w:r w:rsidRPr="009339C2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KAMPUNG BULE (RUMAH KREATIF DESA TANJUNGSARI)</w:t>
            </w:r>
          </w:p>
        </w:tc>
        <w:tc>
          <w:tcPr>
            <w:tcW w:w="4590" w:type="dxa"/>
          </w:tcPr>
          <w:p w14:paraId="4CB6639A" w14:textId="6F4CE698" w:rsidR="00F00785" w:rsidRPr="00EB4103" w:rsidRDefault="00EB4103" w:rsidP="00EB4103">
            <w:pPr>
              <w:tabs>
                <w:tab w:val="left" w:pos="1103"/>
              </w:tabs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DESA TANJUNGSARI</w:t>
            </w: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 xml:space="preserve"> </w:t>
            </w: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KECAMATAN TANJUNGSARI</w:t>
            </w:r>
          </w:p>
        </w:tc>
      </w:tr>
      <w:tr w:rsidR="00F00785" w14:paraId="3BB16396" w14:textId="77777777" w:rsidTr="005B6B06">
        <w:tc>
          <w:tcPr>
            <w:tcW w:w="805" w:type="dxa"/>
          </w:tcPr>
          <w:p w14:paraId="030315B6" w14:textId="77777777" w:rsidR="00F00785" w:rsidRPr="005B6B06" w:rsidRDefault="00F00785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864A54F" w14:textId="19981FAE" w:rsidR="00F00785" w:rsidRDefault="00454791" w:rsidP="00EB4103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339C2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KAMPUNG MARKETER</w:t>
            </w:r>
          </w:p>
        </w:tc>
        <w:tc>
          <w:tcPr>
            <w:tcW w:w="4590" w:type="dxa"/>
          </w:tcPr>
          <w:p w14:paraId="38269866" w14:textId="6707DE68" w:rsidR="00F00785" w:rsidRPr="00EB4103" w:rsidRDefault="00EB4103" w:rsidP="00EB4103">
            <w:pPr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DESA CINANJUNG</w:t>
            </w: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 xml:space="preserve"> </w:t>
            </w: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KECAMATAN TANJUNGSARI</w:t>
            </w:r>
          </w:p>
        </w:tc>
      </w:tr>
      <w:tr w:rsidR="00F00785" w14:paraId="1D296804" w14:textId="77777777" w:rsidTr="005B6B06">
        <w:tc>
          <w:tcPr>
            <w:tcW w:w="805" w:type="dxa"/>
          </w:tcPr>
          <w:p w14:paraId="7FB33D74" w14:textId="77777777" w:rsidR="00F00785" w:rsidRPr="005B6B06" w:rsidRDefault="00F00785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A499829" w14:textId="31E6DE4C" w:rsidR="00F00785" w:rsidRDefault="00454791" w:rsidP="00EB4103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339C2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KANIMA(PENGEMBANGAN PRODUK IKAN NILA</w:t>
            </w:r>
            <w:r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 xml:space="preserve"> </w:t>
            </w:r>
            <w:r w:rsidRPr="009339C2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MARGAJAYA)</w:t>
            </w:r>
          </w:p>
        </w:tc>
        <w:tc>
          <w:tcPr>
            <w:tcW w:w="4590" w:type="dxa"/>
          </w:tcPr>
          <w:p w14:paraId="145F0AAE" w14:textId="670C48B4" w:rsidR="00F00785" w:rsidRPr="00EB4103" w:rsidRDefault="00EB4103" w:rsidP="00EB4103">
            <w:pPr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DESA MARGAJAYA</w:t>
            </w: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 xml:space="preserve"> </w:t>
            </w: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 xml:space="preserve">KECAMATAN TANJUNGSARI  </w:t>
            </w:r>
          </w:p>
        </w:tc>
      </w:tr>
      <w:tr w:rsidR="00F00785" w14:paraId="6D634FBC" w14:textId="77777777" w:rsidTr="005B6B06">
        <w:tc>
          <w:tcPr>
            <w:tcW w:w="805" w:type="dxa"/>
          </w:tcPr>
          <w:p w14:paraId="4A9A0424" w14:textId="77777777" w:rsidR="00F00785" w:rsidRPr="005B6B06" w:rsidRDefault="00F00785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19DA5A8" w14:textId="4CF637C8" w:rsidR="00F00785" w:rsidRDefault="00454791" w:rsidP="00EB4103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339C2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SICEKATAN (SISTEM INFORMASI CEPAT TANGGAP SEKSI KETENTRAMAN DAN KETERTIBAN</w:t>
            </w:r>
            <w:r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)</w:t>
            </w:r>
          </w:p>
        </w:tc>
        <w:tc>
          <w:tcPr>
            <w:tcW w:w="4590" w:type="dxa"/>
          </w:tcPr>
          <w:p w14:paraId="67E8E9EE" w14:textId="2C8A8A89" w:rsidR="00F00785" w:rsidRPr="00EB4103" w:rsidRDefault="00EB4103" w:rsidP="00EB4103">
            <w:pPr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KECAMATAN CIBUGEL</w:t>
            </w:r>
          </w:p>
        </w:tc>
      </w:tr>
      <w:tr w:rsidR="00F00785" w14:paraId="1B211C2F" w14:textId="77777777" w:rsidTr="005B6B06">
        <w:tc>
          <w:tcPr>
            <w:tcW w:w="805" w:type="dxa"/>
          </w:tcPr>
          <w:p w14:paraId="129CFFC0" w14:textId="77777777" w:rsidR="00F00785" w:rsidRPr="005B6B06" w:rsidRDefault="00F00785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C0C2080" w14:textId="6E228DE9" w:rsidR="00F00785" w:rsidRPr="00454791" w:rsidRDefault="00454791" w:rsidP="00EB4103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9339C2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MIE YAMRAN ALBATI</w:t>
            </w:r>
          </w:p>
        </w:tc>
        <w:tc>
          <w:tcPr>
            <w:tcW w:w="4590" w:type="dxa"/>
          </w:tcPr>
          <w:p w14:paraId="6847875E" w14:textId="5452DE41" w:rsidR="00F00785" w:rsidRPr="00EB4103" w:rsidRDefault="00EB4103" w:rsidP="00EB4103">
            <w:pPr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DESA SINDANGPAKUON</w:t>
            </w: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 xml:space="preserve"> </w:t>
            </w: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 xml:space="preserve">KECAMATAN CIMANGGUNG  </w:t>
            </w:r>
          </w:p>
        </w:tc>
      </w:tr>
      <w:tr w:rsidR="00F00785" w14:paraId="28B91419" w14:textId="77777777" w:rsidTr="005B6B06">
        <w:tc>
          <w:tcPr>
            <w:tcW w:w="805" w:type="dxa"/>
          </w:tcPr>
          <w:p w14:paraId="19B1B2B7" w14:textId="77777777" w:rsidR="00F00785" w:rsidRPr="005B6B06" w:rsidRDefault="00F00785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79059DC3" w14:textId="77777777" w:rsidR="00454791" w:rsidRDefault="00454791" w:rsidP="00EB4103">
            <w:pPr>
              <w:contextualSpacing/>
              <w:rPr>
                <w:rFonts w:ascii="Bookman Old Style" w:hAnsi="Bookman Old Style" w:cstheme="minorHAnsi"/>
                <w:color w:val="000000" w:themeColor="text1"/>
                <w:sz w:val="22"/>
                <w:szCs w:val="22"/>
                <w:lang w:eastAsia="id-ID"/>
              </w:rPr>
            </w:pPr>
            <w:r w:rsidRPr="009339C2">
              <w:rPr>
                <w:rFonts w:ascii="Bookman Old Style" w:hAnsi="Bookman Old Style" w:cstheme="minorHAnsi"/>
                <w:color w:val="000000" w:themeColor="text1"/>
                <w:sz w:val="22"/>
                <w:szCs w:val="22"/>
                <w:lang w:eastAsia="id-ID"/>
              </w:rPr>
              <w:t xml:space="preserve">INOVASI TELEPON </w:t>
            </w:r>
          </w:p>
          <w:p w14:paraId="5121E4C8" w14:textId="67823D8B" w:rsidR="00F00785" w:rsidRDefault="00454791" w:rsidP="00EB4103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339C2">
              <w:rPr>
                <w:rFonts w:ascii="Bookman Old Style" w:hAnsi="Bookman Old Style" w:cstheme="minorHAnsi"/>
                <w:color w:val="000000" w:themeColor="text1"/>
                <w:sz w:val="22"/>
                <w:szCs w:val="22"/>
                <w:lang w:eastAsia="id-ID"/>
              </w:rPr>
              <w:t>(TERNAK LELE DI POSYANDU</w:t>
            </w:r>
            <w:r>
              <w:rPr>
                <w:rFonts w:ascii="Bookman Old Style" w:hAnsi="Bookman Old Style" w:cstheme="minorHAnsi"/>
                <w:color w:val="000000" w:themeColor="text1"/>
                <w:sz w:val="22"/>
                <w:szCs w:val="22"/>
                <w:lang w:eastAsia="id-ID"/>
              </w:rPr>
              <w:t>)</w:t>
            </w:r>
          </w:p>
        </w:tc>
        <w:tc>
          <w:tcPr>
            <w:tcW w:w="4590" w:type="dxa"/>
          </w:tcPr>
          <w:p w14:paraId="1C529F61" w14:textId="33B09185" w:rsidR="00F00785" w:rsidRPr="00EB4103" w:rsidRDefault="00EB4103" w:rsidP="00EB4103">
            <w:pPr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KECAMATAN CISARUA</w:t>
            </w:r>
          </w:p>
        </w:tc>
      </w:tr>
      <w:tr w:rsidR="00F00785" w14:paraId="36A0D3CD" w14:textId="77777777" w:rsidTr="005B6B06">
        <w:tc>
          <w:tcPr>
            <w:tcW w:w="805" w:type="dxa"/>
          </w:tcPr>
          <w:p w14:paraId="53848877" w14:textId="77777777" w:rsidR="00F00785" w:rsidRPr="005B6B06" w:rsidRDefault="00F00785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E742BFB" w14:textId="29588D4A" w:rsidR="00F00785" w:rsidRDefault="00454791" w:rsidP="00EB4103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339C2">
              <w:rPr>
                <w:rFonts w:ascii="Bookman Old Style" w:hAnsi="Bookman Old Style" w:cstheme="minorHAnsi"/>
                <w:color w:val="000000" w:themeColor="text1"/>
                <w:sz w:val="22"/>
                <w:szCs w:val="22"/>
                <w:lang w:eastAsia="id-ID"/>
              </w:rPr>
              <w:t>JEBOL PAKEM</w:t>
            </w:r>
            <w:r>
              <w:rPr>
                <w:rFonts w:ascii="Bookman Old Style" w:hAnsi="Bookman Old Style" w:cstheme="minorHAnsi"/>
                <w:color w:val="000000" w:themeColor="text1"/>
                <w:sz w:val="22"/>
                <w:szCs w:val="22"/>
                <w:lang w:eastAsia="id-ID"/>
              </w:rPr>
              <w:t xml:space="preserve"> </w:t>
            </w:r>
            <w:r w:rsidRPr="009339C2">
              <w:rPr>
                <w:rFonts w:ascii="Bookman Old Style" w:hAnsi="Bookman Old Style" w:cs="Arial"/>
                <w:color w:val="000000" w:themeColor="text1"/>
                <w:sz w:val="22"/>
                <w:szCs w:val="22"/>
                <w:shd w:val="clear" w:color="auto" w:fill="FFFFFF"/>
                <w:lang w:val="id-ID"/>
              </w:rPr>
              <w:t>(</w:t>
            </w:r>
            <w:r w:rsidRPr="009339C2">
              <w:rPr>
                <w:rFonts w:ascii="Bookman Old Style" w:hAnsi="Bookman Old Style" w:cs="Arial"/>
                <w:color w:val="000000" w:themeColor="text1"/>
                <w:sz w:val="22"/>
                <w:szCs w:val="22"/>
                <w:shd w:val="clear" w:color="auto" w:fill="FFFFFF"/>
              </w:rPr>
              <w:t>JEMPUT BOLA PERCEPATAN AKTA KEMATIAN)</w:t>
            </w:r>
          </w:p>
        </w:tc>
        <w:tc>
          <w:tcPr>
            <w:tcW w:w="4590" w:type="dxa"/>
          </w:tcPr>
          <w:p w14:paraId="69C7F221" w14:textId="0EF8CF09" w:rsidR="00F00785" w:rsidRPr="00EB4103" w:rsidRDefault="00EB4103" w:rsidP="00EB4103">
            <w:pPr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KECAMATAN CISARUA</w:t>
            </w:r>
          </w:p>
        </w:tc>
      </w:tr>
      <w:tr w:rsidR="00F00785" w14:paraId="13B9B51E" w14:textId="77777777" w:rsidTr="005B6B06">
        <w:tc>
          <w:tcPr>
            <w:tcW w:w="805" w:type="dxa"/>
          </w:tcPr>
          <w:p w14:paraId="42819060" w14:textId="77777777" w:rsidR="00F00785" w:rsidRPr="005B6B06" w:rsidRDefault="00F00785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7F8C84D8" w14:textId="5319055A" w:rsidR="00F00785" w:rsidRPr="00454791" w:rsidRDefault="00454791" w:rsidP="00EB4103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9339C2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PEDULI DARMARAJA (PEDAR)</w:t>
            </w:r>
          </w:p>
        </w:tc>
        <w:tc>
          <w:tcPr>
            <w:tcW w:w="4590" w:type="dxa"/>
          </w:tcPr>
          <w:p w14:paraId="4CD147BB" w14:textId="1B93A24D" w:rsidR="00F00785" w:rsidRPr="00EB4103" w:rsidRDefault="00EB4103" w:rsidP="00EB4103">
            <w:pPr>
              <w:tabs>
                <w:tab w:val="left" w:pos="1095"/>
              </w:tabs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KECAMATAN DARMARAJA</w:t>
            </w:r>
          </w:p>
        </w:tc>
      </w:tr>
      <w:tr w:rsidR="00F00785" w14:paraId="53518109" w14:textId="77777777" w:rsidTr="005B6B06">
        <w:tc>
          <w:tcPr>
            <w:tcW w:w="805" w:type="dxa"/>
          </w:tcPr>
          <w:p w14:paraId="4D127D44" w14:textId="77777777" w:rsidR="00F00785" w:rsidRPr="005B6B06" w:rsidRDefault="00F00785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95C8766" w14:textId="4B2C07BE" w:rsidR="00F00785" w:rsidRPr="00454791" w:rsidRDefault="00454791" w:rsidP="00EB4103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9339C2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 xml:space="preserve">SIPULEN </w:t>
            </w:r>
            <w:proofErr w:type="gramStart"/>
            <w:r w:rsidRPr="009339C2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( SISTEM</w:t>
            </w:r>
            <w:proofErr w:type="gramEnd"/>
            <w:r w:rsidRPr="009339C2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 xml:space="preserve"> INFORMASI PELAYANAN UPDATE ELEMEN DATA KEPENDUDUKAN )</w:t>
            </w:r>
          </w:p>
        </w:tc>
        <w:tc>
          <w:tcPr>
            <w:tcW w:w="4590" w:type="dxa"/>
          </w:tcPr>
          <w:p w14:paraId="4DC32AE5" w14:textId="054DA678" w:rsidR="00F00785" w:rsidRPr="00EB4103" w:rsidRDefault="00EB4103" w:rsidP="00EB4103">
            <w:pPr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KECAMATAN GANEAS</w:t>
            </w:r>
          </w:p>
        </w:tc>
      </w:tr>
      <w:tr w:rsidR="00F00785" w14:paraId="659CF187" w14:textId="77777777" w:rsidTr="005B6B06">
        <w:tc>
          <w:tcPr>
            <w:tcW w:w="805" w:type="dxa"/>
          </w:tcPr>
          <w:p w14:paraId="376D29C0" w14:textId="77777777" w:rsidR="00F00785" w:rsidRPr="005B6B06" w:rsidRDefault="00F00785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71E78D6E" w14:textId="39E0D4E5" w:rsidR="00F00785" w:rsidRPr="00454791" w:rsidRDefault="00454791" w:rsidP="00EB4103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9339C2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DESIMINASI AKUNTABILIAS (DESAKU)</w:t>
            </w:r>
          </w:p>
        </w:tc>
        <w:tc>
          <w:tcPr>
            <w:tcW w:w="4590" w:type="dxa"/>
          </w:tcPr>
          <w:p w14:paraId="5B299744" w14:textId="2F4F5B73" w:rsidR="00F00785" w:rsidRPr="00EB4103" w:rsidRDefault="00EB4103" w:rsidP="00EB4103">
            <w:pPr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KECAMATAN JATINANGOR</w:t>
            </w:r>
          </w:p>
        </w:tc>
      </w:tr>
      <w:tr w:rsidR="00454791" w14:paraId="0CF0FA82" w14:textId="77777777" w:rsidTr="005B6B06">
        <w:tc>
          <w:tcPr>
            <w:tcW w:w="805" w:type="dxa"/>
          </w:tcPr>
          <w:p w14:paraId="592D3D37" w14:textId="77777777" w:rsidR="00454791" w:rsidRPr="005B6B06" w:rsidRDefault="00454791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7925BB8" w14:textId="0C0A2D36" w:rsidR="00454791" w:rsidRDefault="00454791" w:rsidP="00EB4103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339C2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KULIT MAUNG (KUKURILINGAN SILATURAHMI NGAMAJUKEUN KAMPUNG)</w:t>
            </w:r>
          </w:p>
        </w:tc>
        <w:tc>
          <w:tcPr>
            <w:tcW w:w="4590" w:type="dxa"/>
          </w:tcPr>
          <w:p w14:paraId="04D57B89" w14:textId="1E0D0545" w:rsidR="00454791" w:rsidRPr="00EB4103" w:rsidRDefault="00EB4103" w:rsidP="00EB4103">
            <w:pPr>
              <w:tabs>
                <w:tab w:val="left" w:pos="990"/>
              </w:tabs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KECAMATAN JATIGEDE</w:t>
            </w:r>
          </w:p>
        </w:tc>
      </w:tr>
      <w:tr w:rsidR="00454791" w14:paraId="18C669E4" w14:textId="77777777" w:rsidTr="005B6B06">
        <w:tc>
          <w:tcPr>
            <w:tcW w:w="805" w:type="dxa"/>
          </w:tcPr>
          <w:p w14:paraId="0CF97435" w14:textId="77777777" w:rsidR="00454791" w:rsidRPr="005B6B06" w:rsidRDefault="00454791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8EBCC06" w14:textId="352D2130" w:rsidR="00454791" w:rsidRDefault="00454791" w:rsidP="00EB4103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339C2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SAMARA SULTAN (SAPOE MARENGAN RAHAYAT SUMEDANG SELATAN)</w:t>
            </w:r>
          </w:p>
        </w:tc>
        <w:tc>
          <w:tcPr>
            <w:tcW w:w="4590" w:type="dxa"/>
          </w:tcPr>
          <w:p w14:paraId="68FEF9EA" w14:textId="364B09BD" w:rsidR="00454791" w:rsidRPr="00EB4103" w:rsidRDefault="00EB4103" w:rsidP="00EB4103">
            <w:pPr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KECAMATAN SUMEDANG SELATAN</w:t>
            </w:r>
          </w:p>
        </w:tc>
      </w:tr>
      <w:tr w:rsidR="00454791" w14:paraId="117E84E8" w14:textId="77777777" w:rsidTr="005B6B06">
        <w:tc>
          <w:tcPr>
            <w:tcW w:w="805" w:type="dxa"/>
          </w:tcPr>
          <w:p w14:paraId="62A9994D" w14:textId="77777777" w:rsidR="00454791" w:rsidRPr="005B6B06" w:rsidRDefault="00454791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F6B125D" w14:textId="4C89B513" w:rsidR="00454791" w:rsidRDefault="008724F7" w:rsidP="00EB4103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339C2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SIPELAN MENCRANG</w:t>
            </w:r>
          </w:p>
        </w:tc>
        <w:tc>
          <w:tcPr>
            <w:tcW w:w="4590" w:type="dxa"/>
          </w:tcPr>
          <w:p w14:paraId="69AC4922" w14:textId="485BC91D" w:rsidR="00454791" w:rsidRPr="00EB4103" w:rsidRDefault="00EB4103" w:rsidP="00EB4103">
            <w:pPr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 xml:space="preserve">DESA </w:t>
            </w: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CIHERANG</w:t>
            </w: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 xml:space="preserve"> </w:t>
            </w: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 xml:space="preserve">KECAMATAN SUMEDANG SELATAN  </w:t>
            </w:r>
          </w:p>
        </w:tc>
      </w:tr>
      <w:tr w:rsidR="00454791" w14:paraId="69CCB05A" w14:textId="77777777" w:rsidTr="005B6B06">
        <w:tc>
          <w:tcPr>
            <w:tcW w:w="805" w:type="dxa"/>
          </w:tcPr>
          <w:p w14:paraId="1E22493B" w14:textId="77777777" w:rsidR="00454791" w:rsidRPr="005B6B06" w:rsidRDefault="00454791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4601D40" w14:textId="08013A87" w:rsidR="00454791" w:rsidRDefault="008724F7" w:rsidP="00EB4103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339C2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GERAKAN ATASI STUNTING (GENTING)</w:t>
            </w:r>
          </w:p>
        </w:tc>
        <w:tc>
          <w:tcPr>
            <w:tcW w:w="4590" w:type="dxa"/>
          </w:tcPr>
          <w:p w14:paraId="164ED84D" w14:textId="2F67A62F" w:rsidR="00454791" w:rsidRPr="00EB4103" w:rsidRDefault="00EB4103" w:rsidP="00EB4103">
            <w:pPr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 xml:space="preserve">DESA MEKARAHAYU </w:t>
            </w: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 xml:space="preserve">KECAMATAN SUMEDANG SELATAN  </w:t>
            </w:r>
          </w:p>
        </w:tc>
      </w:tr>
      <w:tr w:rsidR="008724F7" w14:paraId="1B60D705" w14:textId="77777777" w:rsidTr="005B6B06">
        <w:tc>
          <w:tcPr>
            <w:tcW w:w="805" w:type="dxa"/>
          </w:tcPr>
          <w:p w14:paraId="7E81C6BD" w14:textId="77777777" w:rsidR="008724F7" w:rsidRPr="005B6B06" w:rsidRDefault="008724F7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252667A" w14:textId="77777777" w:rsidR="008724F7" w:rsidRPr="009339C2" w:rsidRDefault="008724F7" w:rsidP="00EB4103">
            <w:pPr>
              <w:contextualSpacing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9339C2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 xml:space="preserve">SISTEM MASYARAKAT MENABUNG </w:t>
            </w:r>
          </w:p>
          <w:p w14:paraId="53B24941" w14:textId="3E3228D1" w:rsidR="008724F7" w:rsidRPr="009339C2" w:rsidRDefault="008724F7" w:rsidP="00EB4103">
            <w:pPr>
              <w:ind w:right="-105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9339C2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(SIMAUNG)</w:t>
            </w:r>
          </w:p>
        </w:tc>
        <w:tc>
          <w:tcPr>
            <w:tcW w:w="4590" w:type="dxa"/>
          </w:tcPr>
          <w:p w14:paraId="79B1218B" w14:textId="0DEF6A4B" w:rsidR="008724F7" w:rsidRPr="00EB4103" w:rsidRDefault="00EB4103" w:rsidP="00EB4103">
            <w:pPr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 xml:space="preserve">KELURAHAN </w:t>
            </w: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REGOLWETAN</w:t>
            </w: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 xml:space="preserve"> </w:t>
            </w: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 xml:space="preserve">KECAMATAN SUMEDANG SELATAN  </w:t>
            </w:r>
          </w:p>
        </w:tc>
      </w:tr>
      <w:tr w:rsidR="008724F7" w14:paraId="52DBC2AD" w14:textId="77777777" w:rsidTr="005B6B06">
        <w:tc>
          <w:tcPr>
            <w:tcW w:w="805" w:type="dxa"/>
          </w:tcPr>
          <w:p w14:paraId="23D8A22F" w14:textId="77777777" w:rsidR="008724F7" w:rsidRPr="005B6B06" w:rsidRDefault="008724F7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8D29C99" w14:textId="063A3DBB" w:rsidR="008724F7" w:rsidRPr="009339C2" w:rsidRDefault="008724F7" w:rsidP="00EB4103">
            <w:pPr>
              <w:ind w:right="-105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9339C2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JURAGAN SUKAGALIH</w:t>
            </w:r>
          </w:p>
        </w:tc>
        <w:tc>
          <w:tcPr>
            <w:tcW w:w="4590" w:type="dxa"/>
          </w:tcPr>
          <w:p w14:paraId="52CE63E9" w14:textId="0EB4BEDE" w:rsidR="008724F7" w:rsidRPr="00EB4103" w:rsidRDefault="00EB4103" w:rsidP="00EB4103">
            <w:pPr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 xml:space="preserve">DESA </w:t>
            </w: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SUKAGALIH</w:t>
            </w: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 xml:space="preserve"> </w:t>
            </w: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 xml:space="preserve">KECAMATAN SUMEDANG SELATAN  </w:t>
            </w:r>
          </w:p>
        </w:tc>
      </w:tr>
      <w:tr w:rsidR="008724F7" w14:paraId="34B86AF0" w14:textId="77777777" w:rsidTr="005B6B06">
        <w:tc>
          <w:tcPr>
            <w:tcW w:w="805" w:type="dxa"/>
          </w:tcPr>
          <w:p w14:paraId="77F8065A" w14:textId="77777777" w:rsidR="008724F7" w:rsidRPr="005B6B06" w:rsidRDefault="008724F7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0118ADD3" w14:textId="1E313F15" w:rsidR="008724F7" w:rsidRPr="009339C2" w:rsidRDefault="008724F7" w:rsidP="00EB4103">
            <w:pPr>
              <w:ind w:right="-105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9339C2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SELERA (SELAMATKAN REMAJA)</w:t>
            </w:r>
          </w:p>
        </w:tc>
        <w:tc>
          <w:tcPr>
            <w:tcW w:w="4590" w:type="dxa"/>
          </w:tcPr>
          <w:p w14:paraId="2AD12656" w14:textId="6C1DA052" w:rsidR="008724F7" w:rsidRPr="00EB4103" w:rsidRDefault="00EB4103" w:rsidP="00EB4103">
            <w:pPr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DESA SUKAJAYA</w:t>
            </w: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 xml:space="preserve"> </w:t>
            </w: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 xml:space="preserve">KECAMATAN SUMEDANG SELATAN  </w:t>
            </w:r>
          </w:p>
        </w:tc>
      </w:tr>
      <w:tr w:rsidR="008724F7" w14:paraId="4CD488CC" w14:textId="77777777" w:rsidTr="005B6B06">
        <w:tc>
          <w:tcPr>
            <w:tcW w:w="805" w:type="dxa"/>
          </w:tcPr>
          <w:p w14:paraId="6ECC7BB4" w14:textId="77777777" w:rsidR="008724F7" w:rsidRPr="005B6B06" w:rsidRDefault="008724F7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5B297A9" w14:textId="4997DE20" w:rsidR="008724F7" w:rsidRPr="009339C2" w:rsidRDefault="008724F7" w:rsidP="00EB4103">
            <w:pPr>
              <w:ind w:right="-105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9339C2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SABALEMBUR (SAPOE BARENG NEULEMAN KABUTUH ORANG LEMBUR)</w:t>
            </w:r>
          </w:p>
        </w:tc>
        <w:tc>
          <w:tcPr>
            <w:tcW w:w="4590" w:type="dxa"/>
          </w:tcPr>
          <w:p w14:paraId="1F70FE32" w14:textId="79A6B54D" w:rsidR="008724F7" w:rsidRPr="00EB4103" w:rsidRDefault="00EB4103" w:rsidP="00EB4103">
            <w:pPr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KECAMATAN TANJUNGKERTA</w:t>
            </w:r>
          </w:p>
        </w:tc>
      </w:tr>
      <w:tr w:rsidR="008724F7" w14:paraId="734F493F" w14:textId="77777777" w:rsidTr="005B6B06">
        <w:tc>
          <w:tcPr>
            <w:tcW w:w="805" w:type="dxa"/>
          </w:tcPr>
          <w:p w14:paraId="6A4D9F16" w14:textId="77777777" w:rsidR="008724F7" w:rsidRPr="005B6B06" w:rsidRDefault="008724F7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EDD0168" w14:textId="1CF57C8F" w:rsidR="008724F7" w:rsidRPr="009339C2" w:rsidRDefault="008724F7" w:rsidP="00EB4103">
            <w:pPr>
              <w:ind w:right="-105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9339C2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GUNTING DARI SELIR</w:t>
            </w:r>
          </w:p>
        </w:tc>
        <w:tc>
          <w:tcPr>
            <w:tcW w:w="4590" w:type="dxa"/>
          </w:tcPr>
          <w:p w14:paraId="3F8BDAA2" w14:textId="76E50833" w:rsidR="008724F7" w:rsidRPr="00EB4103" w:rsidRDefault="00EB4103" w:rsidP="00EB4103">
            <w:pPr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UPT PUSAT KESEHATAN MASYARAKAT PADASUKA</w:t>
            </w:r>
          </w:p>
        </w:tc>
      </w:tr>
      <w:tr w:rsidR="008724F7" w14:paraId="09BF789E" w14:textId="77777777" w:rsidTr="005B6B06">
        <w:tc>
          <w:tcPr>
            <w:tcW w:w="805" w:type="dxa"/>
          </w:tcPr>
          <w:p w14:paraId="31D207B6" w14:textId="77777777" w:rsidR="008724F7" w:rsidRPr="005B6B06" w:rsidRDefault="008724F7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17E90A8" w14:textId="2899EBAE" w:rsidR="008724F7" w:rsidRPr="009339C2" w:rsidRDefault="008724F7" w:rsidP="00EB4103">
            <w:pPr>
              <w:ind w:right="-105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9339C2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GEMAMIA (GERAKAN MENCEGAH IBU HAMIL KEK DAN ANEMIA)</w:t>
            </w:r>
          </w:p>
        </w:tc>
        <w:tc>
          <w:tcPr>
            <w:tcW w:w="4590" w:type="dxa"/>
          </w:tcPr>
          <w:p w14:paraId="4F805812" w14:textId="7B60C026" w:rsidR="008724F7" w:rsidRPr="00EB4103" w:rsidRDefault="00EB4103" w:rsidP="00EB4103">
            <w:pPr>
              <w:ind w:right="1252"/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</w:pPr>
            <w:r w:rsidRPr="00EB4103">
              <w:rPr>
                <w:rFonts w:ascii="Bookman Old Style" w:eastAsia="Bookman Old Style" w:hAnsi="Bookman Old Style" w:cs="Bookman Old Style"/>
                <w:sz w:val="22"/>
                <w:szCs w:val="22"/>
                <w:lang w:val="id-ID"/>
              </w:rPr>
              <w:t>UPT PUSAT KESEHATAN MASYARAKAT PASEH</w:t>
            </w:r>
          </w:p>
        </w:tc>
      </w:tr>
      <w:tr w:rsidR="008724F7" w14:paraId="7162EB6F" w14:textId="77777777" w:rsidTr="005B6B06">
        <w:tc>
          <w:tcPr>
            <w:tcW w:w="805" w:type="dxa"/>
          </w:tcPr>
          <w:p w14:paraId="67EE53F4" w14:textId="77777777" w:rsidR="008724F7" w:rsidRPr="005B6B06" w:rsidRDefault="008724F7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D17B67F" w14:textId="77777777" w:rsidR="008724F7" w:rsidRPr="009339C2" w:rsidRDefault="008724F7" w:rsidP="00EB4103">
            <w:pPr>
              <w:ind w:right="-105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</w:p>
        </w:tc>
        <w:tc>
          <w:tcPr>
            <w:tcW w:w="4590" w:type="dxa"/>
          </w:tcPr>
          <w:p w14:paraId="51C0ED78" w14:textId="77777777" w:rsidR="008724F7" w:rsidRDefault="008724F7" w:rsidP="00EB4103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</w:tr>
      <w:tr w:rsidR="008724F7" w14:paraId="0A1C55C6" w14:textId="77777777" w:rsidTr="005B6B06">
        <w:tc>
          <w:tcPr>
            <w:tcW w:w="805" w:type="dxa"/>
          </w:tcPr>
          <w:p w14:paraId="40D5AD36" w14:textId="77777777" w:rsidR="008724F7" w:rsidRPr="005B6B06" w:rsidRDefault="008724F7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062CBCE" w14:textId="77777777" w:rsidR="008724F7" w:rsidRPr="009339C2" w:rsidRDefault="008724F7" w:rsidP="00EB4103">
            <w:pPr>
              <w:ind w:right="-105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</w:p>
        </w:tc>
        <w:tc>
          <w:tcPr>
            <w:tcW w:w="4590" w:type="dxa"/>
          </w:tcPr>
          <w:p w14:paraId="493179D9" w14:textId="77777777" w:rsidR="008724F7" w:rsidRDefault="008724F7" w:rsidP="00EB4103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</w:tr>
      <w:tr w:rsidR="008724F7" w14:paraId="0A6FBFAE" w14:textId="77777777" w:rsidTr="005B6B06">
        <w:tc>
          <w:tcPr>
            <w:tcW w:w="805" w:type="dxa"/>
          </w:tcPr>
          <w:p w14:paraId="6C394052" w14:textId="77777777" w:rsidR="008724F7" w:rsidRPr="005B6B06" w:rsidRDefault="008724F7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B657682" w14:textId="77777777" w:rsidR="008724F7" w:rsidRPr="009339C2" w:rsidRDefault="008724F7" w:rsidP="00EB4103">
            <w:pPr>
              <w:ind w:right="-105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</w:p>
        </w:tc>
        <w:tc>
          <w:tcPr>
            <w:tcW w:w="4590" w:type="dxa"/>
          </w:tcPr>
          <w:p w14:paraId="2E8048A5" w14:textId="77777777" w:rsidR="008724F7" w:rsidRDefault="008724F7" w:rsidP="00EB4103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</w:tr>
      <w:tr w:rsidR="008724F7" w14:paraId="65299462" w14:textId="77777777" w:rsidTr="005B6B06">
        <w:tc>
          <w:tcPr>
            <w:tcW w:w="805" w:type="dxa"/>
          </w:tcPr>
          <w:p w14:paraId="0FC8B41E" w14:textId="77777777" w:rsidR="008724F7" w:rsidRPr="005B6B06" w:rsidRDefault="008724F7" w:rsidP="00EB4103">
            <w:pPr>
              <w:pStyle w:val="ListParagraph"/>
              <w:numPr>
                <w:ilvl w:val="0"/>
                <w:numId w:val="1113"/>
              </w:numPr>
              <w:ind w:left="247" w:right="1595" w:hanging="107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1B28E0F" w14:textId="77777777" w:rsidR="008724F7" w:rsidRPr="009339C2" w:rsidRDefault="008724F7" w:rsidP="00EB4103">
            <w:pPr>
              <w:ind w:right="-105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</w:p>
        </w:tc>
        <w:tc>
          <w:tcPr>
            <w:tcW w:w="4590" w:type="dxa"/>
          </w:tcPr>
          <w:p w14:paraId="5A00A0E7" w14:textId="77777777" w:rsidR="008724F7" w:rsidRDefault="008724F7" w:rsidP="00EB4103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</w:tr>
    </w:tbl>
    <w:p w14:paraId="0782E3CC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5A83DCDB" w14:textId="77777777" w:rsidR="00A90ED9" w:rsidRDefault="00A90ED9" w:rsidP="00173D0B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3F236D87" w14:textId="77777777" w:rsidR="00173D0B" w:rsidRDefault="00173D0B" w:rsidP="00173D0B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6960EC35" w14:textId="77777777" w:rsidR="00173D0B" w:rsidRDefault="00173D0B" w:rsidP="00173D0B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69825974" w14:textId="77777777" w:rsidR="00173D0B" w:rsidRDefault="00173D0B" w:rsidP="00173D0B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5546AE4C" w14:textId="39CB3B78" w:rsidR="00D93E9F" w:rsidRDefault="00D93E9F" w:rsidP="00D93E9F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PELAKSANAAN INOVASI DAERAH KABUPATEN SUMEDANG TAHUN 2024</w:t>
      </w:r>
    </w:p>
    <w:p w14:paraId="13997F71" w14:textId="77777777" w:rsidR="00D93E9F" w:rsidRDefault="00D93E9F" w:rsidP="00D93E9F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805"/>
        <w:gridCol w:w="4410"/>
        <w:gridCol w:w="4590"/>
      </w:tblGrid>
      <w:tr w:rsidR="00D93E9F" w14:paraId="727586A0" w14:textId="77777777" w:rsidTr="005B6B06">
        <w:tc>
          <w:tcPr>
            <w:tcW w:w="805" w:type="dxa"/>
          </w:tcPr>
          <w:p w14:paraId="02BABFC3" w14:textId="77777777" w:rsidR="00D93E9F" w:rsidRDefault="00D93E9F" w:rsidP="00F04C2C">
            <w:pPr>
              <w:ind w:right="-31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NO</w:t>
            </w:r>
          </w:p>
        </w:tc>
        <w:tc>
          <w:tcPr>
            <w:tcW w:w="4410" w:type="dxa"/>
          </w:tcPr>
          <w:p w14:paraId="515B47AC" w14:textId="77777777" w:rsidR="00D93E9F" w:rsidRDefault="00D93E9F" w:rsidP="00F04C2C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INOVASI</w:t>
            </w:r>
          </w:p>
        </w:tc>
        <w:tc>
          <w:tcPr>
            <w:tcW w:w="4590" w:type="dxa"/>
          </w:tcPr>
          <w:p w14:paraId="35D9754B" w14:textId="77777777" w:rsidR="00D93E9F" w:rsidRDefault="00D93E9F" w:rsidP="00F04C2C">
            <w:pPr>
              <w:ind w:right="-14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PELAKSANA INOVASI</w:t>
            </w:r>
          </w:p>
        </w:tc>
      </w:tr>
      <w:tr w:rsidR="00D93E9F" w14:paraId="6628B792" w14:textId="77777777" w:rsidTr="005B6B06">
        <w:tc>
          <w:tcPr>
            <w:tcW w:w="805" w:type="dxa"/>
          </w:tcPr>
          <w:p w14:paraId="21BA93CD" w14:textId="77777777" w:rsidR="00D93E9F" w:rsidRPr="005B6B06" w:rsidRDefault="00D93E9F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0DC4D3B3" w14:textId="0F328400" w:rsidR="00D93E9F" w:rsidRDefault="00DE1FD6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eastAsia="id-ID"/>
              </w:rPr>
              <w:t>SISTEM INFORMASI PENANGANAN LANSIA TERLANTAR, ANAK TERLANTAR, GEPENG DAN DISABILITAS TERLANTAR (SI-PELANGI)</w:t>
            </w:r>
          </w:p>
        </w:tc>
        <w:tc>
          <w:tcPr>
            <w:tcW w:w="4590" w:type="dxa"/>
          </w:tcPr>
          <w:p w14:paraId="52FA44A8" w14:textId="07DFB01A" w:rsidR="00D93E9F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DINAS SOSIAL</w:t>
            </w:r>
          </w:p>
        </w:tc>
      </w:tr>
      <w:tr w:rsidR="00D93E9F" w14:paraId="7A7F9384" w14:textId="77777777" w:rsidTr="005B6B06">
        <w:tc>
          <w:tcPr>
            <w:tcW w:w="805" w:type="dxa"/>
          </w:tcPr>
          <w:p w14:paraId="43175460" w14:textId="77777777" w:rsidR="00D93E9F" w:rsidRPr="005B6B06" w:rsidRDefault="00D93E9F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710CB5C6" w14:textId="6431CAE0" w:rsidR="00D93E9F" w:rsidRDefault="00DE1FD6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BD671B">
              <w:rPr>
                <w:rFonts w:ascii="Bookman Old Style" w:eastAsia="Liberation Serif" w:hAnsi="Bookman Old Style"/>
                <w:color w:val="000000"/>
                <w:sz w:val="22"/>
                <w:szCs w:val="22"/>
              </w:rPr>
              <w:t>BINOKASIH (BUKU INOVATIF KOLEKSI BENDA MUSEUM DAN INFORMASI SEJARAH)</w:t>
            </w:r>
          </w:p>
        </w:tc>
        <w:tc>
          <w:tcPr>
            <w:tcW w:w="4590" w:type="dxa"/>
          </w:tcPr>
          <w:p w14:paraId="0FA6510A" w14:textId="01CE661C" w:rsidR="00D93E9F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DINAS PARIWISATA, KEBUDAYAAN, KEPEMUDAAN DAN OLAH RAGA</w:t>
            </w:r>
          </w:p>
        </w:tc>
      </w:tr>
      <w:tr w:rsidR="00D93E9F" w14:paraId="3070C759" w14:textId="77777777" w:rsidTr="005B6B06">
        <w:tc>
          <w:tcPr>
            <w:tcW w:w="805" w:type="dxa"/>
          </w:tcPr>
          <w:p w14:paraId="0B4B3993" w14:textId="77777777" w:rsidR="00D93E9F" w:rsidRPr="005B6B06" w:rsidRDefault="00D93E9F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FEC7160" w14:textId="1129B517" w:rsidR="00D93E9F" w:rsidRDefault="00DE1FD6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eastAsia="id-ID"/>
              </w:rPr>
              <w:t>SEWAPEDIA (SEWA ASET PEMERINTAH DAERAH KABUPATEN SUMEDANG)</w:t>
            </w:r>
          </w:p>
        </w:tc>
        <w:tc>
          <w:tcPr>
            <w:tcW w:w="4590" w:type="dxa"/>
          </w:tcPr>
          <w:p w14:paraId="0CC659D4" w14:textId="3DE5B5DC" w:rsidR="00D93E9F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BADAN KEUANGAN DAN ASET DAERAH</w:t>
            </w:r>
          </w:p>
        </w:tc>
      </w:tr>
      <w:tr w:rsidR="00D93E9F" w14:paraId="2E57A82E" w14:textId="77777777" w:rsidTr="005B6B06">
        <w:tc>
          <w:tcPr>
            <w:tcW w:w="805" w:type="dxa"/>
          </w:tcPr>
          <w:p w14:paraId="719C770C" w14:textId="77777777" w:rsidR="00D93E9F" w:rsidRPr="005B6B06" w:rsidRDefault="00D93E9F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A8FFFC6" w14:textId="52B07002" w:rsidR="00D93E9F" w:rsidRDefault="00DE1FD6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eastAsia="id-ID"/>
              </w:rPr>
              <w:t>SISTEM MEKANISME PENGAJUAN DOKUMEN (SIMEDOK)</w:t>
            </w:r>
          </w:p>
        </w:tc>
        <w:tc>
          <w:tcPr>
            <w:tcW w:w="4590" w:type="dxa"/>
          </w:tcPr>
          <w:p w14:paraId="2153FE83" w14:textId="72BADE5F" w:rsidR="00D93E9F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BADAN KEUANGAN DAN ASET DAERAH</w:t>
            </w:r>
          </w:p>
        </w:tc>
      </w:tr>
      <w:tr w:rsidR="00D93E9F" w14:paraId="3FD0F827" w14:textId="77777777" w:rsidTr="005B6B06">
        <w:tc>
          <w:tcPr>
            <w:tcW w:w="805" w:type="dxa"/>
          </w:tcPr>
          <w:p w14:paraId="73DBB636" w14:textId="77777777" w:rsidR="00D93E9F" w:rsidRPr="005B6B06" w:rsidRDefault="00D93E9F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EEA3D16" w14:textId="55A6D65E" w:rsidR="00D93E9F" w:rsidRDefault="00DE1FD6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SISTEM APLIKASI REKONSILIASI REALISASI ANGGARAN (SAREREA)</w:t>
            </w:r>
          </w:p>
        </w:tc>
        <w:tc>
          <w:tcPr>
            <w:tcW w:w="4590" w:type="dxa"/>
          </w:tcPr>
          <w:p w14:paraId="0B365E6B" w14:textId="689D4153" w:rsidR="00D93E9F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BADAN KEUANGAN DAN ASET DAERAH</w:t>
            </w:r>
          </w:p>
        </w:tc>
      </w:tr>
      <w:tr w:rsidR="00D93E9F" w14:paraId="1D63B8BD" w14:textId="77777777" w:rsidTr="005B6B06">
        <w:tc>
          <w:tcPr>
            <w:tcW w:w="805" w:type="dxa"/>
          </w:tcPr>
          <w:p w14:paraId="4ECCBC5F" w14:textId="77777777" w:rsidR="00D93E9F" w:rsidRPr="005B6B06" w:rsidRDefault="00D93E9F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F6357F0" w14:textId="2D5B20D1" w:rsidR="00D93E9F" w:rsidRDefault="00DE1FD6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SISTEM INFORMASI PENCATATAN PERSEDIAAN (SICAPER)</w:t>
            </w:r>
          </w:p>
        </w:tc>
        <w:tc>
          <w:tcPr>
            <w:tcW w:w="4590" w:type="dxa"/>
          </w:tcPr>
          <w:p w14:paraId="41315A58" w14:textId="1E1882F9" w:rsidR="00D93E9F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BADAN KEUANGAN DAN ASET DAERAH</w:t>
            </w:r>
          </w:p>
        </w:tc>
      </w:tr>
      <w:tr w:rsidR="00D93E9F" w14:paraId="78EE6D90" w14:textId="77777777" w:rsidTr="005B6B06">
        <w:tc>
          <w:tcPr>
            <w:tcW w:w="805" w:type="dxa"/>
          </w:tcPr>
          <w:p w14:paraId="15B2EB2D" w14:textId="77777777" w:rsidR="00D93E9F" w:rsidRPr="005B6B06" w:rsidRDefault="00D93E9F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0BF4DFE3" w14:textId="1B20A1ED" w:rsidR="00D93E9F" w:rsidRDefault="00DE1FD6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eastAsia="id-ID"/>
              </w:rPr>
              <w:t>TERUJI (KOMITE-GURU NGAHIJI): KEMITRAAN UNTUK AKSELERASI PROGRAM PENGEMBANGAN SEKOLAH</w:t>
            </w:r>
          </w:p>
        </w:tc>
        <w:tc>
          <w:tcPr>
            <w:tcW w:w="4590" w:type="dxa"/>
          </w:tcPr>
          <w:p w14:paraId="4C3DC654" w14:textId="2AF71988" w:rsidR="00D93E9F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DINAS PENDIDIKAN</w:t>
            </w:r>
          </w:p>
        </w:tc>
      </w:tr>
      <w:tr w:rsidR="00D93E9F" w14:paraId="739A05A8" w14:textId="77777777" w:rsidTr="005B6B06">
        <w:tc>
          <w:tcPr>
            <w:tcW w:w="805" w:type="dxa"/>
          </w:tcPr>
          <w:p w14:paraId="6DEE207A" w14:textId="77777777" w:rsidR="00D93E9F" w:rsidRPr="005B6B06" w:rsidRDefault="00D93E9F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360C933" w14:textId="04E0829D" w:rsidR="00D93E9F" w:rsidRDefault="00DE1FD6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eastAsia="id-ID"/>
              </w:rPr>
              <w:t>JEJAK SANG TAHFIDZ (JST)</w:t>
            </w:r>
          </w:p>
        </w:tc>
        <w:tc>
          <w:tcPr>
            <w:tcW w:w="4590" w:type="dxa"/>
          </w:tcPr>
          <w:p w14:paraId="1313A47D" w14:textId="1E948948" w:rsidR="00D93E9F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DINAS PENDIDIKAN</w:t>
            </w:r>
          </w:p>
        </w:tc>
      </w:tr>
      <w:tr w:rsidR="00D93E9F" w14:paraId="71A2696F" w14:textId="77777777" w:rsidTr="005B6B06">
        <w:tc>
          <w:tcPr>
            <w:tcW w:w="805" w:type="dxa"/>
          </w:tcPr>
          <w:p w14:paraId="76D7EB59" w14:textId="77777777" w:rsidR="00D93E9F" w:rsidRPr="005B6B06" w:rsidRDefault="00D93E9F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46CB622" w14:textId="5BE041B7" w:rsidR="00D93E9F" w:rsidRDefault="00DE1FD6" w:rsidP="00DE1FD6">
            <w:pPr>
              <w:tabs>
                <w:tab w:val="left" w:pos="1140"/>
              </w:tabs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eastAsia="id-ID"/>
              </w:rPr>
              <w:t>APLIKASI BAHAN BELAJAR DIGITAL (BANTAL) SERI EKOSISTEM</w:t>
            </w:r>
          </w:p>
        </w:tc>
        <w:tc>
          <w:tcPr>
            <w:tcW w:w="4590" w:type="dxa"/>
          </w:tcPr>
          <w:p w14:paraId="6994197B" w14:textId="43634E79" w:rsidR="00D93E9F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DINAS PENDIDIKAN</w:t>
            </w:r>
          </w:p>
        </w:tc>
      </w:tr>
      <w:tr w:rsidR="00D93E9F" w14:paraId="4972A087" w14:textId="77777777" w:rsidTr="005B6B06">
        <w:tc>
          <w:tcPr>
            <w:tcW w:w="805" w:type="dxa"/>
          </w:tcPr>
          <w:p w14:paraId="7EB3BAC9" w14:textId="77777777" w:rsidR="00D93E9F" w:rsidRPr="005B6B06" w:rsidRDefault="00D93E9F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011ADC6" w14:textId="6E7B9F44" w:rsidR="00D93E9F" w:rsidRDefault="00DE1FD6" w:rsidP="00DE1FD6">
            <w:pPr>
              <w:tabs>
                <w:tab w:val="left" w:pos="960"/>
              </w:tabs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eastAsia="id-ID"/>
              </w:rPr>
              <w:t>GERAKAN MURID PECINTA TEKNOLOGI TEPAT GUNA (GEMPITA)</w:t>
            </w:r>
          </w:p>
        </w:tc>
        <w:tc>
          <w:tcPr>
            <w:tcW w:w="4590" w:type="dxa"/>
          </w:tcPr>
          <w:p w14:paraId="51446F67" w14:textId="53C63E17" w:rsidR="00D93E9F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DINAS PENDIDIKAN</w:t>
            </w:r>
          </w:p>
        </w:tc>
      </w:tr>
      <w:tr w:rsidR="00D93E9F" w14:paraId="06D4629E" w14:textId="77777777" w:rsidTr="005B6B06">
        <w:tc>
          <w:tcPr>
            <w:tcW w:w="805" w:type="dxa"/>
          </w:tcPr>
          <w:p w14:paraId="4D853A47" w14:textId="77777777" w:rsidR="00D93E9F" w:rsidRPr="005B6B06" w:rsidRDefault="00D93E9F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0B198A77" w14:textId="23638AF2" w:rsidR="00D93E9F" w:rsidRDefault="00DE1FD6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eastAsia="id-ID"/>
              </w:rPr>
              <w:t>IMPLEMENTASI CEPE! GAMES DALAM MENINGKATKAN KEMAMPUAN NUMERASI SISWA</w:t>
            </w:r>
          </w:p>
        </w:tc>
        <w:tc>
          <w:tcPr>
            <w:tcW w:w="4590" w:type="dxa"/>
          </w:tcPr>
          <w:p w14:paraId="6DE1B472" w14:textId="7748D2CA" w:rsidR="00D93E9F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DINAS PENDIDIKAN</w:t>
            </w:r>
          </w:p>
        </w:tc>
      </w:tr>
      <w:tr w:rsidR="00D93E9F" w14:paraId="1097E469" w14:textId="77777777" w:rsidTr="005B6B06">
        <w:tc>
          <w:tcPr>
            <w:tcW w:w="805" w:type="dxa"/>
          </w:tcPr>
          <w:p w14:paraId="1CD7FBC7" w14:textId="77777777" w:rsidR="00D93E9F" w:rsidRPr="005B6B06" w:rsidRDefault="00D93E9F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4E2B37F" w14:textId="7BC9440F" w:rsidR="00D93E9F" w:rsidRDefault="00DE1FD6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eastAsia="id-ID"/>
              </w:rPr>
              <w:t>SAJATI SIKAPI PERUNDUNGAN (SASADU)</w:t>
            </w:r>
          </w:p>
        </w:tc>
        <w:tc>
          <w:tcPr>
            <w:tcW w:w="4590" w:type="dxa"/>
          </w:tcPr>
          <w:p w14:paraId="280CDD70" w14:textId="3FCB98CD" w:rsidR="00D93E9F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DINAS PENDIDIKAN</w:t>
            </w:r>
          </w:p>
        </w:tc>
      </w:tr>
      <w:tr w:rsidR="00D93E9F" w14:paraId="32CEFCEF" w14:textId="77777777" w:rsidTr="005B6B06">
        <w:tc>
          <w:tcPr>
            <w:tcW w:w="805" w:type="dxa"/>
          </w:tcPr>
          <w:p w14:paraId="2E225801" w14:textId="77777777" w:rsidR="00D93E9F" w:rsidRPr="005B6B06" w:rsidRDefault="00D93E9F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7696D941" w14:textId="14D987FF" w:rsidR="00D93E9F" w:rsidRDefault="00DE1FD6" w:rsidP="00DE1FD6">
            <w:pPr>
              <w:tabs>
                <w:tab w:val="left" w:pos="1223"/>
              </w:tabs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eastAsia="id-ID"/>
              </w:rPr>
              <w:t>PROGRAM LITERASI DIGITAL ANAK (PROLIDA)</w:t>
            </w:r>
          </w:p>
        </w:tc>
        <w:tc>
          <w:tcPr>
            <w:tcW w:w="4590" w:type="dxa"/>
          </w:tcPr>
          <w:p w14:paraId="141989FA" w14:textId="00B1CF69" w:rsidR="00D93E9F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DINAS PENDIDIKAN</w:t>
            </w:r>
          </w:p>
        </w:tc>
      </w:tr>
      <w:tr w:rsidR="00D93E9F" w14:paraId="43665D0D" w14:textId="77777777" w:rsidTr="005B6B06">
        <w:tc>
          <w:tcPr>
            <w:tcW w:w="805" w:type="dxa"/>
          </w:tcPr>
          <w:p w14:paraId="49CA30BE" w14:textId="77777777" w:rsidR="00D93E9F" w:rsidRPr="005B6B06" w:rsidRDefault="00D93E9F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CBCD3A5" w14:textId="20744612" w:rsidR="00D93E9F" w:rsidRDefault="00DE1FD6" w:rsidP="00DE1FD6">
            <w:pPr>
              <w:tabs>
                <w:tab w:val="left" w:pos="1260"/>
              </w:tabs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eastAsia="id-ID"/>
              </w:rPr>
              <w:t>LAYANAN SISTEM LEGALISIR DIGITAL (SILEGIT) DOKUMEN KEPENDUDUKAN</w:t>
            </w:r>
          </w:p>
        </w:tc>
        <w:tc>
          <w:tcPr>
            <w:tcW w:w="4590" w:type="dxa"/>
          </w:tcPr>
          <w:p w14:paraId="23104CFD" w14:textId="1FEA086B" w:rsidR="00D93E9F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DINAS KEPENDUDUKAN DAN PENCATATAN SIPIL</w:t>
            </w:r>
          </w:p>
        </w:tc>
      </w:tr>
      <w:tr w:rsidR="00D93E9F" w14:paraId="40D0712A" w14:textId="77777777" w:rsidTr="005B6B06">
        <w:tc>
          <w:tcPr>
            <w:tcW w:w="805" w:type="dxa"/>
          </w:tcPr>
          <w:p w14:paraId="490C9F14" w14:textId="77777777" w:rsidR="00D93E9F" w:rsidRPr="005B6B06" w:rsidRDefault="00D93E9F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043F9690" w14:textId="00EF9DD7" w:rsidR="00D93E9F" w:rsidRDefault="00DE1FD6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eastAsia="id-ID"/>
              </w:rPr>
              <w:t>OPTIMALISASI PENEGAKAN PERATURAN DAERAH MELALUI PEMBENTUKAN SEKRETARIAT PENYIDIK PEGAWAI NEGERI SIPIL (PPNS) DI KABUPATEN SUMEDANG</w:t>
            </w:r>
          </w:p>
        </w:tc>
        <w:tc>
          <w:tcPr>
            <w:tcW w:w="4590" w:type="dxa"/>
          </w:tcPr>
          <w:p w14:paraId="167FD30E" w14:textId="25862D7A" w:rsidR="00D93E9F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SATUAN POLISI PAMONG PRAJA</w:t>
            </w:r>
          </w:p>
        </w:tc>
      </w:tr>
      <w:tr w:rsidR="00D93E9F" w14:paraId="4EE6AB74" w14:textId="77777777" w:rsidTr="005B6B06">
        <w:tc>
          <w:tcPr>
            <w:tcW w:w="805" w:type="dxa"/>
          </w:tcPr>
          <w:p w14:paraId="17923120" w14:textId="77777777" w:rsidR="00D93E9F" w:rsidRPr="005B6B06" w:rsidRDefault="00D93E9F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E735C6F" w14:textId="3CB424E8" w:rsidR="00D93E9F" w:rsidRDefault="00CC08CB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MARI JAGA UJUNGJAYA (</w:t>
            </w: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MANG</w:t>
            </w:r>
            <w:r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 xml:space="preserve"> </w:t>
            </w: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JAYA</w:t>
            </w:r>
            <w:r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)</w:t>
            </w:r>
          </w:p>
        </w:tc>
        <w:tc>
          <w:tcPr>
            <w:tcW w:w="4590" w:type="dxa"/>
          </w:tcPr>
          <w:p w14:paraId="0AADF6ED" w14:textId="30AD089B" w:rsidR="00D93E9F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UJUNGJAYA</w:t>
            </w:r>
          </w:p>
        </w:tc>
      </w:tr>
      <w:tr w:rsidR="00D93E9F" w14:paraId="24184F76" w14:textId="77777777" w:rsidTr="005B6B06">
        <w:tc>
          <w:tcPr>
            <w:tcW w:w="805" w:type="dxa"/>
          </w:tcPr>
          <w:p w14:paraId="024C5451" w14:textId="77777777" w:rsidR="00D93E9F" w:rsidRPr="005B6B06" w:rsidRDefault="00D93E9F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54B4C5E" w14:textId="5562EC05" w:rsidR="00D93E9F" w:rsidRDefault="00CC08CB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UNIT REAKSI CEPAT TANGGAP DARURAT BENCANA</w:t>
            </w:r>
          </w:p>
        </w:tc>
        <w:tc>
          <w:tcPr>
            <w:tcW w:w="4590" w:type="dxa"/>
          </w:tcPr>
          <w:p w14:paraId="74BD7AAE" w14:textId="501B998B" w:rsidR="00D93E9F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UJUNGJAYA</w:t>
            </w:r>
          </w:p>
        </w:tc>
      </w:tr>
      <w:tr w:rsidR="00D93E9F" w14:paraId="2BCEE187" w14:textId="77777777" w:rsidTr="005B6B06">
        <w:tc>
          <w:tcPr>
            <w:tcW w:w="805" w:type="dxa"/>
          </w:tcPr>
          <w:p w14:paraId="53AD2B39" w14:textId="77777777" w:rsidR="00D93E9F" w:rsidRPr="005B6B06" w:rsidRDefault="00D93E9F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55FFCE1" w14:textId="1B48328B" w:rsidR="00D93E9F" w:rsidRDefault="00CC08CB" w:rsidP="00CC08CB">
            <w:pPr>
              <w:tabs>
                <w:tab w:val="left" w:pos="1418"/>
              </w:tabs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GEMAR PINJAM TABUNGAN HASILKAN INCOME</w:t>
            </w:r>
            <w:r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 xml:space="preserve"> (</w:t>
            </w: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GEMPITA HATI</w:t>
            </w:r>
            <w:r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 xml:space="preserve">) </w:t>
            </w: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UP2K TERATAI</w:t>
            </w:r>
          </w:p>
        </w:tc>
        <w:tc>
          <w:tcPr>
            <w:tcW w:w="4590" w:type="dxa"/>
          </w:tcPr>
          <w:p w14:paraId="3E750F0B" w14:textId="61B763D2" w:rsidR="00D93E9F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DESA PALASARI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UJUNGJAYA  </w:t>
            </w:r>
          </w:p>
        </w:tc>
      </w:tr>
      <w:tr w:rsidR="00D93E9F" w14:paraId="029A532D" w14:textId="77777777" w:rsidTr="005B6B06">
        <w:tc>
          <w:tcPr>
            <w:tcW w:w="805" w:type="dxa"/>
          </w:tcPr>
          <w:p w14:paraId="3AAECB4A" w14:textId="77777777" w:rsidR="00D93E9F" w:rsidRPr="005B6B06" w:rsidRDefault="00D93E9F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EB9A827" w14:textId="5701D9B0" w:rsidR="00D93E9F" w:rsidRDefault="00CC08CB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 xml:space="preserve">KUNCUP </w:t>
            </w:r>
            <w:r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TEM</w:t>
            </w: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BAK</w:t>
            </w:r>
            <w:r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AU</w:t>
            </w:r>
          </w:p>
        </w:tc>
        <w:tc>
          <w:tcPr>
            <w:tcW w:w="4590" w:type="dxa"/>
          </w:tcPr>
          <w:p w14:paraId="1374CAF2" w14:textId="227D0666" w:rsidR="00D93E9F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DESA CIBULUH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UJUNGJAYA  </w:t>
            </w:r>
          </w:p>
        </w:tc>
      </w:tr>
      <w:tr w:rsidR="00CC08CB" w14:paraId="63BE3736" w14:textId="77777777" w:rsidTr="005B6B06">
        <w:tc>
          <w:tcPr>
            <w:tcW w:w="805" w:type="dxa"/>
          </w:tcPr>
          <w:p w14:paraId="7CB17BEC" w14:textId="77777777" w:rsidR="00CC08CB" w:rsidRPr="005B6B06" w:rsidRDefault="00CC08CB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FEC0E49" w14:textId="4F979774" w:rsidR="00CC08CB" w:rsidRPr="00BD671B" w:rsidRDefault="00CC08CB" w:rsidP="00DE1FD6">
            <w:pPr>
              <w:ind w:right="-105"/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LUMBUNG PA</w:t>
            </w:r>
            <w:r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NGAN</w:t>
            </w:r>
          </w:p>
        </w:tc>
        <w:tc>
          <w:tcPr>
            <w:tcW w:w="4590" w:type="dxa"/>
          </w:tcPr>
          <w:p w14:paraId="5DECE29B" w14:textId="665C6E60" w:rsidR="00CC08CB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DESA SUKAMULYA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UJUNGJAYA  </w:t>
            </w:r>
          </w:p>
        </w:tc>
      </w:tr>
      <w:tr w:rsidR="00CC08CB" w14:paraId="5C306C38" w14:textId="77777777" w:rsidTr="005B6B06">
        <w:tc>
          <w:tcPr>
            <w:tcW w:w="805" w:type="dxa"/>
          </w:tcPr>
          <w:p w14:paraId="1CEF115F" w14:textId="77777777" w:rsidR="00CC08CB" w:rsidRPr="005B6B06" w:rsidRDefault="00CC08CB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A7A35DE" w14:textId="4B4EC701" w:rsidR="00CC08CB" w:rsidRPr="00BD671B" w:rsidRDefault="00CC08CB" w:rsidP="00CC08CB">
            <w:pPr>
              <w:tabs>
                <w:tab w:val="left" w:pos="1463"/>
              </w:tabs>
              <w:ind w:right="-105"/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PAMINDANGAN KETANGKASAN DOMBA</w:t>
            </w:r>
          </w:p>
        </w:tc>
        <w:tc>
          <w:tcPr>
            <w:tcW w:w="4590" w:type="dxa"/>
          </w:tcPr>
          <w:p w14:paraId="5D713CA5" w14:textId="4B370338" w:rsidR="00CC08CB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DESA SAKURJAYA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UJUNGJAYA  </w:t>
            </w:r>
          </w:p>
        </w:tc>
      </w:tr>
      <w:tr w:rsidR="00CC08CB" w14:paraId="6FA0E20B" w14:textId="77777777" w:rsidTr="005B6B06">
        <w:tc>
          <w:tcPr>
            <w:tcW w:w="805" w:type="dxa"/>
          </w:tcPr>
          <w:p w14:paraId="43A7A03C" w14:textId="77777777" w:rsidR="00CC08CB" w:rsidRPr="005B6B06" w:rsidRDefault="00CC08CB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0BAE3A2" w14:textId="642E6538" w:rsidR="00CC08CB" w:rsidRPr="00BD671B" w:rsidRDefault="00CC08CB" w:rsidP="00DE1FD6">
            <w:pPr>
              <w:ind w:right="-105"/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FERMENTASI UDANG BODO</w:t>
            </w:r>
          </w:p>
        </w:tc>
        <w:tc>
          <w:tcPr>
            <w:tcW w:w="4590" w:type="dxa"/>
          </w:tcPr>
          <w:p w14:paraId="6CBB7C6A" w14:textId="395FA648" w:rsidR="00CC08CB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DESA CIPELANG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UJUNGJAYA  </w:t>
            </w:r>
          </w:p>
        </w:tc>
      </w:tr>
      <w:tr w:rsidR="00CC08CB" w14:paraId="5E04878B" w14:textId="77777777" w:rsidTr="005B6B06">
        <w:tc>
          <w:tcPr>
            <w:tcW w:w="805" w:type="dxa"/>
          </w:tcPr>
          <w:p w14:paraId="59334838" w14:textId="77777777" w:rsidR="00CC08CB" w:rsidRPr="005B6B06" w:rsidRDefault="00CC08CB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F666F40" w14:textId="2067B629" w:rsidR="00CC08CB" w:rsidRPr="00BD671B" w:rsidRDefault="00CC08CB" w:rsidP="00CC08CB">
            <w:pPr>
              <w:tabs>
                <w:tab w:val="left" w:pos="1320"/>
              </w:tabs>
              <w:ind w:right="-105"/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EMBUNG UNTUK PENANGGULANGAN BENCANA BANJIR DAN KEKERINGAN</w:t>
            </w:r>
          </w:p>
        </w:tc>
        <w:tc>
          <w:tcPr>
            <w:tcW w:w="4590" w:type="dxa"/>
          </w:tcPr>
          <w:p w14:paraId="37C6BB19" w14:textId="6628F0B4" w:rsidR="00CC08CB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DESA PALABUAN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UJUNGJAYA  </w:t>
            </w:r>
          </w:p>
        </w:tc>
      </w:tr>
      <w:tr w:rsidR="00CC08CB" w14:paraId="40F2C726" w14:textId="77777777" w:rsidTr="005B6B06">
        <w:tc>
          <w:tcPr>
            <w:tcW w:w="805" w:type="dxa"/>
          </w:tcPr>
          <w:p w14:paraId="27130587" w14:textId="77777777" w:rsidR="00CC08CB" w:rsidRPr="005B6B06" w:rsidRDefault="00CC08CB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FC7CBF6" w14:textId="6480F7C4" w:rsidR="00CC08CB" w:rsidRPr="00BD671B" w:rsidRDefault="00CC08CB" w:rsidP="00DE1FD6">
            <w:pPr>
              <w:ind w:right="-105"/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MASARO (PEMBAKARAN SAMPAH) DAN K24F (KLINIK 24 JAM FARMING)</w:t>
            </w:r>
          </w:p>
        </w:tc>
        <w:tc>
          <w:tcPr>
            <w:tcW w:w="4590" w:type="dxa"/>
          </w:tcPr>
          <w:p w14:paraId="4EE84D85" w14:textId="06C5B87B" w:rsidR="00CC08CB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UJUNGJAYA </w:t>
            </w: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UJUNGJAYA  </w:t>
            </w:r>
          </w:p>
        </w:tc>
      </w:tr>
      <w:tr w:rsidR="00CC08CB" w14:paraId="085B678A" w14:textId="77777777" w:rsidTr="005B6B06">
        <w:tc>
          <w:tcPr>
            <w:tcW w:w="805" w:type="dxa"/>
          </w:tcPr>
          <w:p w14:paraId="5D7E65DF" w14:textId="77777777" w:rsidR="00CC08CB" w:rsidRPr="005B6B06" w:rsidRDefault="00CC08CB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5170F8D" w14:textId="7B251813" w:rsidR="00CC08CB" w:rsidRPr="00BD671B" w:rsidRDefault="00CC08CB" w:rsidP="00DE1FD6">
            <w:pPr>
              <w:ind w:right="-105"/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R</w:t>
            </w:r>
            <w:r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U</w:t>
            </w: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BUHA (RUMAH BURUNG HANTU)</w:t>
            </w:r>
          </w:p>
        </w:tc>
        <w:tc>
          <w:tcPr>
            <w:tcW w:w="4590" w:type="dxa"/>
          </w:tcPr>
          <w:p w14:paraId="70BC7181" w14:textId="72C8AAA8" w:rsidR="00CC08CB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DESA KEBONCAU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UJUNGJAYA  </w:t>
            </w:r>
          </w:p>
        </w:tc>
      </w:tr>
      <w:tr w:rsidR="00CC08CB" w14:paraId="65ADA70E" w14:textId="77777777" w:rsidTr="005B6B06">
        <w:tc>
          <w:tcPr>
            <w:tcW w:w="805" w:type="dxa"/>
          </w:tcPr>
          <w:p w14:paraId="7DE19F83" w14:textId="77777777" w:rsidR="00CC08CB" w:rsidRPr="005B6B06" w:rsidRDefault="00CC08CB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3B14EEA" w14:textId="4403B021" w:rsidR="00CC08CB" w:rsidRPr="00BD671B" w:rsidRDefault="00CC08CB" w:rsidP="00CC08CB">
            <w:pPr>
              <w:tabs>
                <w:tab w:val="left" w:pos="968"/>
              </w:tabs>
              <w:ind w:right="-105"/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</w:pPr>
            <w:r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PELAYANAN PEDULI WADO (PEDO)</w:t>
            </w:r>
          </w:p>
        </w:tc>
        <w:tc>
          <w:tcPr>
            <w:tcW w:w="4590" w:type="dxa"/>
          </w:tcPr>
          <w:p w14:paraId="542D3741" w14:textId="2A5695EF" w:rsidR="00CC08CB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WADO</w:t>
            </w:r>
          </w:p>
        </w:tc>
      </w:tr>
      <w:tr w:rsidR="00CC08CB" w14:paraId="3135CD2A" w14:textId="77777777" w:rsidTr="005B6B06">
        <w:tc>
          <w:tcPr>
            <w:tcW w:w="805" w:type="dxa"/>
          </w:tcPr>
          <w:p w14:paraId="003CE5E1" w14:textId="77777777" w:rsidR="00CC08CB" w:rsidRPr="005B6B06" w:rsidRDefault="00CC08CB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B4B99AB" w14:textId="2FC37F7B" w:rsidR="00CC08CB" w:rsidRPr="00BD671B" w:rsidRDefault="00CC08CB" w:rsidP="00DE1FD6">
            <w:pPr>
              <w:ind w:right="-105"/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SICEPLOK (SISTEM INFORMASI CUPLIKAN DAN PELAPORAN KELOMPOK)</w:t>
            </w:r>
          </w:p>
        </w:tc>
        <w:tc>
          <w:tcPr>
            <w:tcW w:w="4590" w:type="dxa"/>
          </w:tcPr>
          <w:p w14:paraId="5E53000D" w14:textId="2EAA5DC9" w:rsidR="00CC08CB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UJUNGJAYA</w:t>
            </w:r>
          </w:p>
        </w:tc>
      </w:tr>
      <w:tr w:rsidR="00CC08CB" w14:paraId="6E717665" w14:textId="77777777" w:rsidTr="005B6B06">
        <w:tc>
          <w:tcPr>
            <w:tcW w:w="805" w:type="dxa"/>
          </w:tcPr>
          <w:p w14:paraId="577A7FA7" w14:textId="77777777" w:rsidR="00CC08CB" w:rsidRPr="005B6B06" w:rsidRDefault="00CC08CB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1801FFC" w14:textId="50C6CD49" w:rsidR="00CC08CB" w:rsidRPr="00BD671B" w:rsidRDefault="00CC08CB" w:rsidP="00CC08CB">
            <w:pPr>
              <w:tabs>
                <w:tab w:val="left" w:pos="1238"/>
              </w:tabs>
              <w:ind w:right="-105"/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SISTEM PENGAWASAN KINERJA PERANGKAT DALAMM PENGELOLAAN KEUANGAN DESA (SIPERKASA)</w:t>
            </w:r>
          </w:p>
        </w:tc>
        <w:tc>
          <w:tcPr>
            <w:tcW w:w="4590" w:type="dxa"/>
          </w:tcPr>
          <w:p w14:paraId="7B57B2C0" w14:textId="0014D9BE" w:rsidR="00CC08CB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DINAS PERTANIAN DAN KETAHANAN PANGAN</w:t>
            </w:r>
          </w:p>
        </w:tc>
      </w:tr>
      <w:tr w:rsidR="00CC08CB" w14:paraId="738F829C" w14:textId="77777777" w:rsidTr="005B6B06">
        <w:tc>
          <w:tcPr>
            <w:tcW w:w="805" w:type="dxa"/>
          </w:tcPr>
          <w:p w14:paraId="7316F4BA" w14:textId="77777777" w:rsidR="00CC08CB" w:rsidRPr="005B6B06" w:rsidRDefault="00CC08CB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2B76B6C" w14:textId="32AC020A" w:rsidR="00CC08CB" w:rsidRPr="00BD671B" w:rsidRDefault="00CC08CB" w:rsidP="00DE1FD6">
            <w:pPr>
              <w:ind w:right="-105"/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BANK SAMJA (BANK SAMPAH RAHARJA)</w:t>
            </w:r>
          </w:p>
        </w:tc>
        <w:tc>
          <w:tcPr>
            <w:tcW w:w="4590" w:type="dxa"/>
          </w:tcPr>
          <w:p w14:paraId="61A0DEC8" w14:textId="6B16777C" w:rsidR="00CC08CB" w:rsidRDefault="007C6ABA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DESA RAHARJA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7C6ABA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TANJUNGSARI  </w:t>
            </w:r>
          </w:p>
        </w:tc>
      </w:tr>
      <w:tr w:rsidR="00CC08CB" w14:paraId="0F0EB45A" w14:textId="77777777" w:rsidTr="005B6B06">
        <w:tc>
          <w:tcPr>
            <w:tcW w:w="805" w:type="dxa"/>
          </w:tcPr>
          <w:p w14:paraId="5668C416" w14:textId="77777777" w:rsidR="00CC08CB" w:rsidRPr="005B6B06" w:rsidRDefault="00CC08CB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0C375F28" w14:textId="00537FC9" w:rsidR="00CC08CB" w:rsidRPr="00BD671B" w:rsidRDefault="00CC08CB" w:rsidP="00DE1FD6">
            <w:pPr>
              <w:ind w:right="-105"/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BUNZIKA (KEBUN GIZI KELUARGA)</w:t>
            </w:r>
          </w:p>
        </w:tc>
        <w:tc>
          <w:tcPr>
            <w:tcW w:w="4590" w:type="dxa"/>
          </w:tcPr>
          <w:p w14:paraId="434A28DE" w14:textId="262F5940" w:rsidR="00CC08CB" w:rsidRDefault="00F52AF5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DESA MARGAJAYA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TANJUNGSARI  </w:t>
            </w:r>
          </w:p>
        </w:tc>
      </w:tr>
      <w:tr w:rsidR="00CC08CB" w14:paraId="1D585F70" w14:textId="77777777" w:rsidTr="005B6B06">
        <w:tc>
          <w:tcPr>
            <w:tcW w:w="805" w:type="dxa"/>
          </w:tcPr>
          <w:p w14:paraId="60A22903" w14:textId="77777777" w:rsidR="00CC08CB" w:rsidRPr="005B6B06" w:rsidRDefault="00CC08CB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80C3C6B" w14:textId="70607825" w:rsidR="00CC08CB" w:rsidRPr="00BD671B" w:rsidRDefault="00EF3C13" w:rsidP="00DE1FD6">
            <w:pPr>
              <w:ind w:right="-105"/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</w:pPr>
            <w:r>
              <w:rPr>
                <w:rFonts w:ascii="Bookman Old Style" w:hAnsi="Bookman Old Style" w:cstheme="minorHAnsi"/>
                <w:sz w:val="22"/>
                <w:szCs w:val="22"/>
                <w:lang w:eastAsia="id-ID"/>
              </w:rPr>
              <w:t>KELUARGA SWASEMBADA TELUR (GADALUR)</w:t>
            </w:r>
          </w:p>
        </w:tc>
        <w:tc>
          <w:tcPr>
            <w:tcW w:w="4590" w:type="dxa"/>
          </w:tcPr>
          <w:p w14:paraId="1876B708" w14:textId="73718328" w:rsidR="00CC08CB" w:rsidRDefault="00F52AF5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DESA CINANJUNG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TANJUNGSARI  </w:t>
            </w:r>
          </w:p>
        </w:tc>
      </w:tr>
      <w:tr w:rsidR="00CC08CB" w14:paraId="4084E2BE" w14:textId="77777777" w:rsidTr="005B6B06">
        <w:tc>
          <w:tcPr>
            <w:tcW w:w="805" w:type="dxa"/>
          </w:tcPr>
          <w:p w14:paraId="05945E44" w14:textId="77777777" w:rsidR="00CC08CB" w:rsidRPr="005B6B06" w:rsidRDefault="00CC08CB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7F108FB" w14:textId="394C2A47" w:rsidR="00CC08CB" w:rsidRPr="00BD671B" w:rsidRDefault="00EF3C13" w:rsidP="00DE1FD6">
            <w:pPr>
              <w:ind w:right="-105"/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</w:pPr>
            <w:r w:rsidRPr="0025523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KAZI</w:t>
            </w:r>
            <w:r w:rsidR="00F52AF5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 xml:space="preserve"> DESA</w:t>
            </w:r>
            <w:r w:rsidRPr="0025523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 xml:space="preserve"> (KADER GIZI KELUARGA) DESA KUTAMANDIRI</w:t>
            </w:r>
          </w:p>
        </w:tc>
        <w:tc>
          <w:tcPr>
            <w:tcW w:w="4590" w:type="dxa"/>
          </w:tcPr>
          <w:p w14:paraId="64F25A73" w14:textId="60564FAB" w:rsidR="00CC08CB" w:rsidRDefault="00F52AF5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DESA KUTAMANDIRI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TANJUNGSARI  </w:t>
            </w:r>
          </w:p>
        </w:tc>
      </w:tr>
      <w:tr w:rsidR="00CC08CB" w14:paraId="5477DFD3" w14:textId="77777777" w:rsidTr="005B6B06">
        <w:tc>
          <w:tcPr>
            <w:tcW w:w="805" w:type="dxa"/>
          </w:tcPr>
          <w:p w14:paraId="2B3C646B" w14:textId="77777777" w:rsidR="00CC08CB" w:rsidRPr="005B6B06" w:rsidRDefault="00CC08CB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6E5263A" w14:textId="3394118E" w:rsidR="00CC08CB" w:rsidRPr="00BD671B" w:rsidRDefault="00EF3C13" w:rsidP="00DE1FD6">
            <w:pPr>
              <w:ind w:right="-105"/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PRABU (PENGEMBANGAN KERAJINAN DARI BAMBU)</w:t>
            </w:r>
          </w:p>
        </w:tc>
        <w:tc>
          <w:tcPr>
            <w:tcW w:w="4590" w:type="dxa"/>
          </w:tcPr>
          <w:p w14:paraId="5FF8523D" w14:textId="483EB5CD" w:rsidR="00CC08CB" w:rsidRDefault="00F52AF5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DESA GUDANG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TANJUNGSARI  </w:t>
            </w:r>
          </w:p>
        </w:tc>
      </w:tr>
      <w:tr w:rsidR="00CC08CB" w14:paraId="7DAD7121" w14:textId="77777777" w:rsidTr="005B6B06">
        <w:tc>
          <w:tcPr>
            <w:tcW w:w="805" w:type="dxa"/>
          </w:tcPr>
          <w:p w14:paraId="03621E0B" w14:textId="77777777" w:rsidR="00CC08CB" w:rsidRPr="005B6B06" w:rsidRDefault="00CC08CB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6273941" w14:textId="290BCDE9" w:rsidR="00CC08CB" w:rsidRPr="00BD671B" w:rsidRDefault="00EF3C13" w:rsidP="00DE1FD6">
            <w:pPr>
              <w:ind w:right="-105"/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RKD CINANJUNG (RUMAH KREATIF DESA CINANJUNG)</w:t>
            </w:r>
          </w:p>
        </w:tc>
        <w:tc>
          <w:tcPr>
            <w:tcW w:w="4590" w:type="dxa"/>
          </w:tcPr>
          <w:p w14:paraId="09CC4CDD" w14:textId="3F835AE1" w:rsidR="00CC08CB" w:rsidRDefault="00F52AF5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DESA CINANJUNG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TANJUNGSARI  </w:t>
            </w:r>
          </w:p>
        </w:tc>
      </w:tr>
      <w:tr w:rsidR="00EF3C13" w14:paraId="6885B654" w14:textId="77777777" w:rsidTr="005B6B06">
        <w:tc>
          <w:tcPr>
            <w:tcW w:w="805" w:type="dxa"/>
          </w:tcPr>
          <w:p w14:paraId="5185F596" w14:textId="77777777" w:rsidR="00EF3C13" w:rsidRPr="005B6B06" w:rsidRDefault="00EF3C13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B2B5795" w14:textId="07247B08" w:rsidR="00EF3C13" w:rsidRPr="00BD671B" w:rsidRDefault="00EF3C13" w:rsidP="00DE1FD6">
            <w:pPr>
              <w:ind w:right="-105"/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SISTERAM KPK 2 (SISTEM PERANAKAN AYAM KAMPUNG PEDAGING KUTAMANDIRI 2)</w:t>
            </w:r>
          </w:p>
        </w:tc>
        <w:tc>
          <w:tcPr>
            <w:tcW w:w="4590" w:type="dxa"/>
          </w:tcPr>
          <w:p w14:paraId="68CBABAB" w14:textId="45D62E16" w:rsidR="00EF3C13" w:rsidRDefault="00F52AF5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DESA KUTAMANDIRI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TANJUNGSARI  </w:t>
            </w:r>
          </w:p>
        </w:tc>
      </w:tr>
      <w:tr w:rsidR="00EF3C13" w14:paraId="7EBB44F5" w14:textId="77777777" w:rsidTr="005B6B06">
        <w:tc>
          <w:tcPr>
            <w:tcW w:w="805" w:type="dxa"/>
          </w:tcPr>
          <w:p w14:paraId="05FDD20E" w14:textId="77777777" w:rsidR="00EF3C13" w:rsidRPr="005B6B06" w:rsidRDefault="00EF3C13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757015F6" w14:textId="01C15AF6" w:rsidR="00EF3C13" w:rsidRPr="00BD671B" w:rsidRDefault="00EF3C13" w:rsidP="00DE1FD6">
            <w:pPr>
              <w:ind w:right="-105"/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PELAYANAN DOKUMEN ONLINE MANDIRI (PEDO ELOM)</w:t>
            </w:r>
          </w:p>
        </w:tc>
        <w:tc>
          <w:tcPr>
            <w:tcW w:w="4590" w:type="dxa"/>
          </w:tcPr>
          <w:p w14:paraId="68076504" w14:textId="5CE63CCD" w:rsidR="00EF3C13" w:rsidRDefault="00F52AF5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WADO</w:t>
            </w:r>
          </w:p>
        </w:tc>
      </w:tr>
      <w:tr w:rsidR="00EF3C13" w14:paraId="161D2C37" w14:textId="77777777" w:rsidTr="005B6B06">
        <w:tc>
          <w:tcPr>
            <w:tcW w:w="805" w:type="dxa"/>
          </w:tcPr>
          <w:p w14:paraId="40159D76" w14:textId="77777777" w:rsidR="00EF3C13" w:rsidRPr="005B6B06" w:rsidRDefault="00EF3C13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8469FF2" w14:textId="269C0EBB" w:rsidR="00EF3C13" w:rsidRPr="00BD671B" w:rsidRDefault="00EF3C13" w:rsidP="00DE1FD6">
            <w:pPr>
              <w:ind w:right="-105"/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TERAS SI NINA (TERPADUNYA SISTEM PERTANIAN DAN PETERNAKAN)</w:t>
            </w:r>
          </w:p>
        </w:tc>
        <w:tc>
          <w:tcPr>
            <w:tcW w:w="4590" w:type="dxa"/>
          </w:tcPr>
          <w:p w14:paraId="6872C5DA" w14:textId="11926189" w:rsidR="00EF3C13" w:rsidRDefault="00F52AF5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DESA CINANJUNG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TANJUNGSARI  </w:t>
            </w:r>
          </w:p>
        </w:tc>
      </w:tr>
      <w:tr w:rsidR="00EF3C13" w14:paraId="6A608BC0" w14:textId="77777777" w:rsidTr="005B6B06">
        <w:tc>
          <w:tcPr>
            <w:tcW w:w="805" w:type="dxa"/>
          </w:tcPr>
          <w:p w14:paraId="298CD024" w14:textId="77777777" w:rsidR="00EF3C13" w:rsidRPr="005B6B06" w:rsidRDefault="00EF3C13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A19BD89" w14:textId="4989EB4F" w:rsidR="00EF3C13" w:rsidRPr="00BD671B" w:rsidRDefault="00EF3C13" w:rsidP="00DE1FD6">
            <w:pPr>
              <w:ind w:right="-105"/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POSZIDU (POS PELAYANAN GIZI TERPADU)</w:t>
            </w:r>
          </w:p>
        </w:tc>
        <w:tc>
          <w:tcPr>
            <w:tcW w:w="4590" w:type="dxa"/>
          </w:tcPr>
          <w:p w14:paraId="6888FD0B" w14:textId="083B4FE0" w:rsidR="00EF3C13" w:rsidRDefault="00F52AF5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DESA CIJAMBU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TANJUNGSARI  </w:t>
            </w:r>
          </w:p>
        </w:tc>
      </w:tr>
      <w:tr w:rsidR="00EF3C13" w14:paraId="27BB9721" w14:textId="77777777" w:rsidTr="005B6B06">
        <w:tc>
          <w:tcPr>
            <w:tcW w:w="805" w:type="dxa"/>
          </w:tcPr>
          <w:p w14:paraId="69C0095C" w14:textId="77777777" w:rsidR="00EF3C13" w:rsidRPr="005B6B06" w:rsidRDefault="00EF3C13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0733F587" w14:textId="0C45ADEF" w:rsidR="00EF3C13" w:rsidRPr="00BD671B" w:rsidRDefault="00EF3C13" w:rsidP="00EF3C13">
            <w:pPr>
              <w:ind w:right="-105"/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PUSTA DIGIDES (PERPUSTAKAAN DIGITAL DESA)</w:t>
            </w:r>
          </w:p>
        </w:tc>
        <w:tc>
          <w:tcPr>
            <w:tcW w:w="4590" w:type="dxa"/>
          </w:tcPr>
          <w:p w14:paraId="6F5EED1E" w14:textId="75612A8B" w:rsidR="00EF3C13" w:rsidRDefault="00F52AF5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DESA CIJAMBU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TANJUNGSARI  </w:t>
            </w:r>
          </w:p>
        </w:tc>
      </w:tr>
      <w:tr w:rsidR="00EF3C13" w14:paraId="4F341FF1" w14:textId="77777777" w:rsidTr="005B6B06">
        <w:tc>
          <w:tcPr>
            <w:tcW w:w="805" w:type="dxa"/>
          </w:tcPr>
          <w:p w14:paraId="3B5BA29C" w14:textId="77777777" w:rsidR="00EF3C13" w:rsidRPr="005B6B06" w:rsidRDefault="00EF3C13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57A05FA" w14:textId="7EC0E2C7" w:rsidR="00EF3C13" w:rsidRPr="00BD671B" w:rsidRDefault="00EF3C13" w:rsidP="00EF3C13">
            <w:pPr>
              <w:tabs>
                <w:tab w:val="left" w:pos="1358"/>
              </w:tabs>
              <w:ind w:right="-105"/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</w:pPr>
            <w:r w:rsidRPr="00BD671B">
              <w:rPr>
                <w:rFonts w:ascii="Bookman Old Style" w:hAnsi="Bookman Old Style" w:cstheme="minorHAnsi"/>
                <w:sz w:val="22"/>
                <w:szCs w:val="22"/>
                <w:lang w:val="id-ID" w:eastAsia="id-ID"/>
              </w:rPr>
              <w:t>SAWI MOTIF (DESA WISATA BERBASIS EKONOMI KREATIF)</w:t>
            </w:r>
          </w:p>
        </w:tc>
        <w:tc>
          <w:tcPr>
            <w:tcW w:w="4590" w:type="dxa"/>
          </w:tcPr>
          <w:p w14:paraId="75441059" w14:textId="2BAA0744" w:rsidR="00EF3C13" w:rsidRDefault="00F52AF5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DESA CIJAMBU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TANJUNGSARI  </w:t>
            </w:r>
          </w:p>
        </w:tc>
      </w:tr>
      <w:tr w:rsidR="00EF3C13" w14:paraId="544FCC6F" w14:textId="77777777" w:rsidTr="005B6B06">
        <w:tc>
          <w:tcPr>
            <w:tcW w:w="805" w:type="dxa"/>
          </w:tcPr>
          <w:p w14:paraId="6F0B2B46" w14:textId="77777777" w:rsidR="00EF3C13" w:rsidRPr="005B6B06" w:rsidRDefault="00EF3C13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A881571" w14:textId="2BB4F9A7" w:rsidR="00EF3C13" w:rsidRPr="00EF3C13" w:rsidRDefault="00EF3C13" w:rsidP="00EF3C13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SIBANGBRANG (SILIH BANTUAN NGAWANGUN LEMBUR BABARENGAN)</w:t>
            </w:r>
          </w:p>
        </w:tc>
        <w:tc>
          <w:tcPr>
            <w:tcW w:w="4590" w:type="dxa"/>
          </w:tcPr>
          <w:p w14:paraId="71AB5103" w14:textId="72A26537" w:rsidR="00EF3C13" w:rsidRDefault="00F52AF5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BUAHDUA</w:t>
            </w:r>
          </w:p>
        </w:tc>
      </w:tr>
      <w:tr w:rsidR="00EF3C13" w14:paraId="5627181D" w14:textId="77777777" w:rsidTr="005B6B06">
        <w:tc>
          <w:tcPr>
            <w:tcW w:w="805" w:type="dxa"/>
          </w:tcPr>
          <w:p w14:paraId="79C2488C" w14:textId="77777777" w:rsidR="00EF3C13" w:rsidRPr="005B6B06" w:rsidRDefault="00EF3C13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D661AF9" w14:textId="7992A632" w:rsidR="00EF3C13" w:rsidRPr="00EF3C13" w:rsidRDefault="00EF3C13" w:rsidP="00E57CDB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INOVASI PENDAMPINGAN ROHANI PADA MASYARAKAT MISKIN (PRIHATIN)</w:t>
            </w:r>
          </w:p>
        </w:tc>
        <w:tc>
          <w:tcPr>
            <w:tcW w:w="4590" w:type="dxa"/>
          </w:tcPr>
          <w:p w14:paraId="41257C87" w14:textId="4E99128E" w:rsidR="00EF3C13" w:rsidRDefault="00F52AF5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CIMALAKA</w:t>
            </w:r>
          </w:p>
        </w:tc>
      </w:tr>
      <w:tr w:rsidR="00EF3C13" w14:paraId="3C589018" w14:textId="77777777" w:rsidTr="005B6B06">
        <w:tc>
          <w:tcPr>
            <w:tcW w:w="805" w:type="dxa"/>
          </w:tcPr>
          <w:p w14:paraId="5CE4FB08" w14:textId="77777777" w:rsidR="00EF3C13" w:rsidRPr="005B6B06" w:rsidRDefault="00EF3C13" w:rsidP="005B6B06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77F41BD" w14:textId="6C59691C" w:rsidR="00EF3C13" w:rsidRPr="00EF3C13" w:rsidRDefault="00EF3C13" w:rsidP="00E57CDB">
            <w:pPr>
              <w:shd w:val="clear" w:color="auto" w:fill="FFFFFF"/>
              <w:outlineLvl w:val="3"/>
              <w:rPr>
                <w:rFonts w:ascii="Bookman Old Style" w:hAnsi="Bookman Old Style" w:cs="Arial"/>
                <w:sz w:val="22"/>
                <w:szCs w:val="22"/>
                <w:lang w:val="en-ID" w:eastAsia="en-ID"/>
              </w:rPr>
            </w:pPr>
            <w:r w:rsidRPr="00D47358">
              <w:rPr>
                <w:rFonts w:ascii="Bookman Old Style" w:hAnsi="Bookman Old Style" w:cs="Arial"/>
                <w:sz w:val="22"/>
                <w:szCs w:val="22"/>
                <w:lang w:val="en-ID" w:eastAsia="en-ID"/>
              </w:rPr>
              <w:t>FORUM BISNIS UMKM KECAMATAN CIMANGGUNG</w:t>
            </w:r>
          </w:p>
        </w:tc>
        <w:tc>
          <w:tcPr>
            <w:tcW w:w="4590" w:type="dxa"/>
          </w:tcPr>
          <w:p w14:paraId="4809D5B6" w14:textId="2356BCAE" w:rsidR="00EF3C13" w:rsidRDefault="00F52AF5" w:rsidP="00F04C2C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D47358">
              <w:rPr>
                <w:rFonts w:ascii="Bookman Old Style" w:hAnsi="Bookman Old Style" w:cs="Arial"/>
                <w:sz w:val="22"/>
                <w:szCs w:val="22"/>
                <w:lang w:val="en-ID" w:eastAsia="en-ID"/>
              </w:rPr>
              <w:t>KECAMATAN CIMANGGUNG</w:t>
            </w:r>
          </w:p>
        </w:tc>
      </w:tr>
      <w:tr w:rsidR="00F52AF5" w14:paraId="0EDCCEF9" w14:textId="77777777" w:rsidTr="005B6B06">
        <w:tc>
          <w:tcPr>
            <w:tcW w:w="805" w:type="dxa"/>
          </w:tcPr>
          <w:p w14:paraId="4C821A41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6360EEC" w14:textId="72993B79" w:rsidR="00F52AF5" w:rsidRPr="00BD671B" w:rsidRDefault="00F52AF5" w:rsidP="00F52AF5">
            <w:pPr>
              <w:outlineLvl w:val="1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PENANGANAN SAMPAH TERPADU (PESAT)</w:t>
            </w:r>
          </w:p>
        </w:tc>
        <w:tc>
          <w:tcPr>
            <w:tcW w:w="4590" w:type="dxa"/>
          </w:tcPr>
          <w:p w14:paraId="52E74F5F" w14:textId="77D79D56" w:rsidR="00F52AF5" w:rsidRDefault="00F52AF5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CIMALAKA</w:t>
            </w:r>
          </w:p>
        </w:tc>
      </w:tr>
      <w:tr w:rsidR="00F52AF5" w14:paraId="48C72105" w14:textId="77777777" w:rsidTr="005B6B06">
        <w:tc>
          <w:tcPr>
            <w:tcW w:w="805" w:type="dxa"/>
          </w:tcPr>
          <w:p w14:paraId="50F6FFD9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EC20F4F" w14:textId="170544BE" w:rsidR="00F52AF5" w:rsidRPr="00BD671B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LAYANAN ONLINE KECAMATAN CISARUA</w:t>
            </w:r>
          </w:p>
        </w:tc>
        <w:tc>
          <w:tcPr>
            <w:tcW w:w="4590" w:type="dxa"/>
          </w:tcPr>
          <w:p w14:paraId="65D21D9E" w14:textId="3536E57D" w:rsidR="00F52AF5" w:rsidRDefault="00F52AF5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KECAMATAN CISARUA</w:t>
            </w:r>
          </w:p>
        </w:tc>
      </w:tr>
      <w:tr w:rsidR="00F52AF5" w14:paraId="517EA42F" w14:textId="77777777" w:rsidTr="005B6B06">
        <w:tc>
          <w:tcPr>
            <w:tcW w:w="805" w:type="dxa"/>
          </w:tcPr>
          <w:p w14:paraId="4D3D8E27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D835485" w14:textId="094D7A69" w:rsidR="00F52AF5" w:rsidRPr="00BD671B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RAPEKANSIA CISITU 2000</w:t>
            </w:r>
          </w:p>
        </w:tc>
        <w:tc>
          <w:tcPr>
            <w:tcW w:w="4590" w:type="dxa"/>
          </w:tcPr>
          <w:p w14:paraId="424E50CD" w14:textId="0E1F6155" w:rsidR="00F52AF5" w:rsidRDefault="00F52AF5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CISITU</w:t>
            </w:r>
          </w:p>
        </w:tc>
      </w:tr>
      <w:tr w:rsidR="00F52AF5" w14:paraId="5E763F4B" w14:textId="77777777" w:rsidTr="005B6B06">
        <w:tc>
          <w:tcPr>
            <w:tcW w:w="805" w:type="dxa"/>
          </w:tcPr>
          <w:p w14:paraId="33BA213D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0699FA07" w14:textId="3D1632D5" w:rsidR="00F52AF5" w:rsidRPr="00BD671B" w:rsidRDefault="00F52AF5" w:rsidP="00F52AF5">
            <w:pPr>
              <w:outlineLvl w:val="1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JAMINAN EFISIENSI DAN MANDIRI PELAYANAN PUBLIK KECAMATAN (JEMPUTAN)</w:t>
            </w:r>
          </w:p>
        </w:tc>
        <w:tc>
          <w:tcPr>
            <w:tcW w:w="4590" w:type="dxa"/>
          </w:tcPr>
          <w:p w14:paraId="5C19A25A" w14:textId="1F4C584C" w:rsidR="00F52AF5" w:rsidRDefault="00F52AF5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F52AF5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CONGGEANG</w:t>
            </w:r>
          </w:p>
        </w:tc>
      </w:tr>
      <w:tr w:rsidR="00F52AF5" w14:paraId="4525968F" w14:textId="77777777" w:rsidTr="005B6B06">
        <w:tc>
          <w:tcPr>
            <w:tcW w:w="805" w:type="dxa"/>
          </w:tcPr>
          <w:p w14:paraId="13C488FC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75C7E743" w14:textId="7A8BACF1" w:rsidR="00F52AF5" w:rsidRPr="00BD671B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JEBOLPESAK (JEMPUT BOLA PELAYANAN ADMINISTRASI KEPENDUDUKAN KECAMATAN DARMARAJA)</w:t>
            </w:r>
          </w:p>
        </w:tc>
        <w:tc>
          <w:tcPr>
            <w:tcW w:w="4590" w:type="dxa"/>
          </w:tcPr>
          <w:p w14:paraId="10FFECA1" w14:textId="62C9B5A9" w:rsidR="00F52AF5" w:rsidRDefault="00375A59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375A59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DARMARAJA</w:t>
            </w:r>
          </w:p>
        </w:tc>
      </w:tr>
      <w:tr w:rsidR="00F52AF5" w14:paraId="5B64EF13" w14:textId="77777777" w:rsidTr="005B6B06">
        <w:tc>
          <w:tcPr>
            <w:tcW w:w="805" w:type="dxa"/>
          </w:tcPr>
          <w:p w14:paraId="1A9540D3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AE4AE13" w14:textId="02E84A44" w:rsidR="00F52AF5" w:rsidRPr="00BD671B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DARMARAJA LIMA RIBU (DALIMA)</w:t>
            </w:r>
          </w:p>
        </w:tc>
        <w:tc>
          <w:tcPr>
            <w:tcW w:w="4590" w:type="dxa"/>
          </w:tcPr>
          <w:p w14:paraId="61F6FD6B" w14:textId="1B338316" w:rsidR="00F52AF5" w:rsidRDefault="00375A59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375A59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DARMARAJA</w:t>
            </w:r>
          </w:p>
        </w:tc>
      </w:tr>
      <w:tr w:rsidR="00F52AF5" w14:paraId="59F8E10A" w14:textId="77777777" w:rsidTr="005B6B06">
        <w:tc>
          <w:tcPr>
            <w:tcW w:w="805" w:type="dxa"/>
          </w:tcPr>
          <w:p w14:paraId="65E1EE73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7859057" w14:textId="52F26099" w:rsidR="00F52AF5" w:rsidRPr="00BD671B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SISTEM INFORMASI REMAJA DAN IBU HAMIL (SIJAMIL)</w:t>
            </w:r>
          </w:p>
        </w:tc>
        <w:tc>
          <w:tcPr>
            <w:tcW w:w="4590" w:type="dxa"/>
          </w:tcPr>
          <w:p w14:paraId="49FF15EC" w14:textId="6A417569" w:rsidR="00F52AF5" w:rsidRDefault="00375A59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375A59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DESA CILELES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375A59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JATINANGOR  </w:t>
            </w:r>
          </w:p>
        </w:tc>
      </w:tr>
      <w:tr w:rsidR="00F52AF5" w14:paraId="766FAC52" w14:textId="77777777" w:rsidTr="005B6B06">
        <w:tc>
          <w:tcPr>
            <w:tcW w:w="805" w:type="dxa"/>
          </w:tcPr>
          <w:p w14:paraId="1DE3C0FB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56F22A4" w14:textId="54ECB9A4" w:rsidR="00F52AF5" w:rsidRPr="00BD671B" w:rsidRDefault="00F52AF5" w:rsidP="00F52AF5">
            <w:pPr>
              <w:shd w:val="clear" w:color="auto" w:fill="FFFFFF"/>
              <w:tabs>
                <w:tab w:val="left" w:pos="1148"/>
              </w:tabs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INOVASI DARAJAT PESAT (DARI APARATUR JATINUNGGAL UNTUK PENANGANAN KEMISKINAN DAN STUNTING)</w:t>
            </w:r>
          </w:p>
        </w:tc>
        <w:tc>
          <w:tcPr>
            <w:tcW w:w="4590" w:type="dxa"/>
          </w:tcPr>
          <w:p w14:paraId="5390D607" w14:textId="0855A968" w:rsidR="00F52AF5" w:rsidRDefault="00375A59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375A59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JATINUNGGAL</w:t>
            </w:r>
          </w:p>
        </w:tc>
      </w:tr>
      <w:tr w:rsidR="00F52AF5" w14:paraId="02E921B4" w14:textId="77777777" w:rsidTr="005B6B06">
        <w:tc>
          <w:tcPr>
            <w:tcW w:w="805" w:type="dxa"/>
          </w:tcPr>
          <w:p w14:paraId="68761DF8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6688F8F" w14:textId="7D5C4EE0" w:rsidR="00F52AF5" w:rsidRPr="00BD671B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LINA WHATSAPP BOT</w:t>
            </w:r>
          </w:p>
        </w:tc>
        <w:tc>
          <w:tcPr>
            <w:tcW w:w="4590" w:type="dxa"/>
          </w:tcPr>
          <w:p w14:paraId="445819F8" w14:textId="1A9B19D0" w:rsidR="00F52AF5" w:rsidRDefault="00375A59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375A59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PAMULIHAN</w:t>
            </w:r>
          </w:p>
        </w:tc>
      </w:tr>
      <w:tr w:rsidR="00F52AF5" w14:paraId="054D484D" w14:textId="77777777" w:rsidTr="005B6B06">
        <w:tc>
          <w:tcPr>
            <w:tcW w:w="805" w:type="dxa"/>
          </w:tcPr>
          <w:p w14:paraId="51FEB94A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4171EC1" w14:textId="0CD22116" w:rsidR="00F52AF5" w:rsidRPr="00BD671B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PELAYANAN TAMBAHAN HARI SABTU (SIHANTU)</w:t>
            </w:r>
          </w:p>
        </w:tc>
        <w:tc>
          <w:tcPr>
            <w:tcW w:w="4590" w:type="dxa"/>
          </w:tcPr>
          <w:p w14:paraId="7603A7E7" w14:textId="042DAB3E" w:rsidR="00F52AF5" w:rsidRDefault="00375A59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375A59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PAMULIHAN</w:t>
            </w:r>
          </w:p>
        </w:tc>
      </w:tr>
      <w:tr w:rsidR="00F52AF5" w14:paraId="6EDFDF4C" w14:textId="77777777" w:rsidTr="005B6B06">
        <w:tc>
          <w:tcPr>
            <w:tcW w:w="805" w:type="dxa"/>
          </w:tcPr>
          <w:p w14:paraId="5F4F448F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7F0616AF" w14:textId="53030833" w:rsidR="00F52AF5" w:rsidRPr="00BD671B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CILEMBU BAKTERIA KLONING</w:t>
            </w:r>
          </w:p>
        </w:tc>
        <w:tc>
          <w:tcPr>
            <w:tcW w:w="4590" w:type="dxa"/>
          </w:tcPr>
          <w:p w14:paraId="27A137A1" w14:textId="6D117F51" w:rsidR="00F52AF5" w:rsidRDefault="00375A59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375A59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PAMULIHAN</w:t>
            </w:r>
          </w:p>
        </w:tc>
      </w:tr>
      <w:tr w:rsidR="00F52AF5" w14:paraId="7903A1E7" w14:textId="77777777" w:rsidTr="005B6B06">
        <w:tc>
          <w:tcPr>
            <w:tcW w:w="805" w:type="dxa"/>
          </w:tcPr>
          <w:p w14:paraId="58A90DCA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882ED46" w14:textId="05AC5489" w:rsidR="00F52AF5" w:rsidRPr="00BD671B" w:rsidRDefault="00F52AF5" w:rsidP="00F52AF5">
            <w:pPr>
              <w:shd w:val="clear" w:color="auto" w:fill="FFFFFF"/>
              <w:tabs>
                <w:tab w:val="left" w:pos="1373"/>
              </w:tabs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 xml:space="preserve">TATANEN DIBURUAN SANGKAN MASYARAKAT SEHAT TUR SEJAHTERA </w:t>
            </w:r>
            <w:r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(</w:t>
            </w: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TABUR SAMARA</w:t>
            </w:r>
            <w:r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)</w:t>
            </w:r>
          </w:p>
        </w:tc>
        <w:tc>
          <w:tcPr>
            <w:tcW w:w="4590" w:type="dxa"/>
          </w:tcPr>
          <w:p w14:paraId="01D5900B" w14:textId="480111F4" w:rsidR="00F52AF5" w:rsidRDefault="00375A59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375A59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DESA RANCAKALONG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375A59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RANCAKALONG  </w:t>
            </w:r>
          </w:p>
        </w:tc>
      </w:tr>
      <w:tr w:rsidR="00F52AF5" w14:paraId="3B7C6E60" w14:textId="77777777" w:rsidTr="005B6B06">
        <w:tc>
          <w:tcPr>
            <w:tcW w:w="805" w:type="dxa"/>
          </w:tcPr>
          <w:p w14:paraId="4A1D5DA6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39E7EB9" w14:textId="0CA725CB" w:rsidR="00F52AF5" w:rsidRPr="00BD671B" w:rsidRDefault="00F52AF5" w:rsidP="00F52AF5">
            <w:pPr>
              <w:shd w:val="clear" w:color="auto" w:fill="FFFFFF"/>
              <w:tabs>
                <w:tab w:val="left" w:pos="1530"/>
              </w:tabs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36673F">
              <w:rPr>
                <w:rFonts w:ascii="Bookman Old Style" w:hAnsi="Bookman Old Style" w:cs="Arial"/>
                <w:sz w:val="22"/>
                <w:szCs w:val="22"/>
                <w:lang w:val="en-ID" w:eastAsia="en-ID"/>
              </w:rPr>
              <w:t>PUSAT PENGOLAHAN SAMPAH KOTAKULON (PUSAKA)</w:t>
            </w:r>
          </w:p>
        </w:tc>
        <w:tc>
          <w:tcPr>
            <w:tcW w:w="4590" w:type="dxa"/>
          </w:tcPr>
          <w:p w14:paraId="52705BBE" w14:textId="4961A065" w:rsidR="00F52AF5" w:rsidRDefault="00375A59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KELURAHAN </w:t>
            </w:r>
            <w:r w:rsidRPr="00375A59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KOTA KULON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375A59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SUMEDANG SELATAN  </w:t>
            </w:r>
          </w:p>
        </w:tc>
      </w:tr>
      <w:tr w:rsidR="00F52AF5" w14:paraId="68141590" w14:textId="77777777" w:rsidTr="005B6B06">
        <w:tc>
          <w:tcPr>
            <w:tcW w:w="805" w:type="dxa"/>
          </w:tcPr>
          <w:p w14:paraId="714C9DBE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34C7FFB" w14:textId="2877E1C0" w:rsidR="00F52AF5" w:rsidRPr="00BD671B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JITU RAHAYU (GAJI DAN TUNJANGAN KEPALA DESA UNTUK MASYARAKAT DESA MEKAR RAHAYU)</w:t>
            </w:r>
          </w:p>
        </w:tc>
        <w:tc>
          <w:tcPr>
            <w:tcW w:w="4590" w:type="dxa"/>
          </w:tcPr>
          <w:p w14:paraId="48D680B2" w14:textId="2B7D60BC" w:rsidR="00F52AF5" w:rsidRDefault="00375A59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</w:t>
            </w:r>
            <w:r w:rsidRPr="00375A59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MEKARAHAYU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375A59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SUMEDANG SELATAN  </w:t>
            </w:r>
          </w:p>
        </w:tc>
      </w:tr>
      <w:tr w:rsidR="00F52AF5" w14:paraId="7F402BBF" w14:textId="77777777" w:rsidTr="005B6B06">
        <w:tc>
          <w:tcPr>
            <w:tcW w:w="805" w:type="dxa"/>
          </w:tcPr>
          <w:p w14:paraId="1ED7E4FD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B787774" w14:textId="480E3727" w:rsidR="00F52AF5" w:rsidRPr="00BD671B" w:rsidRDefault="00F52AF5" w:rsidP="00F52AF5">
            <w:pPr>
              <w:shd w:val="clear" w:color="auto" w:fill="FFFFFF"/>
              <w:tabs>
                <w:tab w:val="left" w:pos="1433"/>
              </w:tabs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PEMBERDAYAAN EKONOMI KREATIF MASYARAKAT KELURAHAN SITU MELALUI JUM’AT BERKAH</w:t>
            </w:r>
          </w:p>
        </w:tc>
        <w:tc>
          <w:tcPr>
            <w:tcW w:w="4590" w:type="dxa"/>
          </w:tcPr>
          <w:p w14:paraId="378B8A2A" w14:textId="0204EEAC" w:rsidR="00F52AF5" w:rsidRDefault="00375A59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375A59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KELURAHAN SITU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375A59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KECAMATAN SUMEDANG UTARA  </w:t>
            </w:r>
          </w:p>
        </w:tc>
      </w:tr>
      <w:tr w:rsidR="00F52AF5" w14:paraId="2F246BDE" w14:textId="77777777" w:rsidTr="005B6B06">
        <w:tc>
          <w:tcPr>
            <w:tcW w:w="805" w:type="dxa"/>
          </w:tcPr>
          <w:p w14:paraId="22FCC152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5912581" w14:textId="61E0A8A6" w:rsidR="00F52AF5" w:rsidRPr="00BD671B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 xml:space="preserve">PELITA </w:t>
            </w:r>
            <w:proofErr w:type="gramStart"/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( PEDULI</w:t>
            </w:r>
            <w:proofErr w:type="gramEnd"/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 xml:space="preserve"> TA</w:t>
            </w:r>
            <w:r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N</w:t>
            </w: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JU</w:t>
            </w:r>
            <w:r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N</w:t>
            </w: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GKERTA)</w:t>
            </w:r>
          </w:p>
        </w:tc>
        <w:tc>
          <w:tcPr>
            <w:tcW w:w="4590" w:type="dxa"/>
          </w:tcPr>
          <w:p w14:paraId="3C58A0FA" w14:textId="10AA6429" w:rsidR="00F52AF5" w:rsidRDefault="00375A59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375A59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TANJUNGKERTA</w:t>
            </w:r>
          </w:p>
        </w:tc>
      </w:tr>
      <w:tr w:rsidR="00F52AF5" w14:paraId="18465731" w14:textId="77777777" w:rsidTr="005B6B06">
        <w:tc>
          <w:tcPr>
            <w:tcW w:w="805" w:type="dxa"/>
          </w:tcPr>
          <w:p w14:paraId="5FD2700E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721A374" w14:textId="2D76B343" w:rsidR="00F52AF5" w:rsidRPr="00BD671B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MEMBANGUN DESA ANTI KORUPSI SE KECAMATAN TANJUNGMEDAR</w:t>
            </w:r>
            <w:r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 xml:space="preserve"> (</w:t>
            </w: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DASI STANDAR)</w:t>
            </w:r>
          </w:p>
        </w:tc>
        <w:tc>
          <w:tcPr>
            <w:tcW w:w="4590" w:type="dxa"/>
          </w:tcPr>
          <w:p w14:paraId="50884EDD" w14:textId="7B03376E" w:rsidR="00F52AF5" w:rsidRDefault="00375A59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375A59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TANJUNGMEDAR</w:t>
            </w:r>
          </w:p>
        </w:tc>
      </w:tr>
      <w:tr w:rsidR="00F52AF5" w14:paraId="343931BA" w14:textId="77777777" w:rsidTr="005B6B06">
        <w:tc>
          <w:tcPr>
            <w:tcW w:w="805" w:type="dxa"/>
          </w:tcPr>
          <w:p w14:paraId="312EC279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9E7684F" w14:textId="7A807E7D" w:rsidR="00F52AF5" w:rsidRPr="00BD671B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MELEKAT (MELAYANI KESEHATAN MASYARAKAT LEBIH DEKAT)</w:t>
            </w:r>
          </w:p>
        </w:tc>
        <w:tc>
          <w:tcPr>
            <w:tcW w:w="4590" w:type="dxa"/>
          </w:tcPr>
          <w:p w14:paraId="6D997C0F" w14:textId="0DAA7C32" w:rsidR="00F52AF5" w:rsidRDefault="00375A59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375A59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UPT PUSAT KESEHATAN MASYARAKAT CIMANGGUNG</w:t>
            </w:r>
          </w:p>
        </w:tc>
      </w:tr>
      <w:tr w:rsidR="00F52AF5" w14:paraId="6B60F3DD" w14:textId="77777777" w:rsidTr="005B6B06">
        <w:tc>
          <w:tcPr>
            <w:tcW w:w="805" w:type="dxa"/>
          </w:tcPr>
          <w:p w14:paraId="4ED47D91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8E20C5A" w14:textId="7C07C421" w:rsidR="00F52AF5" w:rsidRPr="00BD671B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SIPUT ASIK MENARI (SWEEPING IMUNISASI DAN INPUT SASARAN PADA ASIK DALAM MENGEJAR CAKUPAN IMUNISASI)</w:t>
            </w:r>
          </w:p>
        </w:tc>
        <w:tc>
          <w:tcPr>
            <w:tcW w:w="4590" w:type="dxa"/>
          </w:tcPr>
          <w:p w14:paraId="2300A905" w14:textId="41B8068A" w:rsidR="00F52AF5" w:rsidRDefault="00375A59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375A59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UPT PUSAT KESEHATAN MASYARAKAT GANEAS</w:t>
            </w:r>
          </w:p>
        </w:tc>
      </w:tr>
      <w:tr w:rsidR="00F52AF5" w14:paraId="2748B4B4" w14:textId="77777777" w:rsidTr="005B6B06">
        <w:tc>
          <w:tcPr>
            <w:tcW w:w="805" w:type="dxa"/>
          </w:tcPr>
          <w:p w14:paraId="5C0D87FF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0E273990" w14:textId="4B21015F" w:rsidR="00F52AF5" w:rsidRPr="00BD671B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SIKAJI CEPAT (SKRINING KESEHATAN JIWA CEPAT)</w:t>
            </w:r>
          </w:p>
        </w:tc>
        <w:tc>
          <w:tcPr>
            <w:tcW w:w="4590" w:type="dxa"/>
          </w:tcPr>
          <w:p w14:paraId="11D8051C" w14:textId="4170D4A8" w:rsidR="00F52AF5" w:rsidRDefault="00375A59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375A59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UPT PUSAT KESEHATAN MASYARAKAT PASEH</w:t>
            </w:r>
          </w:p>
        </w:tc>
      </w:tr>
      <w:tr w:rsidR="00F52AF5" w14:paraId="13A64049" w14:textId="77777777" w:rsidTr="005B6B06">
        <w:tc>
          <w:tcPr>
            <w:tcW w:w="805" w:type="dxa"/>
          </w:tcPr>
          <w:p w14:paraId="37BBEE90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FBBEDE4" w14:textId="4EB40B33" w:rsidR="00F52AF5" w:rsidRPr="00BD671B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  <w:r w:rsidRPr="00BD671B"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  <w:t>SISTER PUSPA (SISTEM INFORMASI TERPADU PUSKESMAS PASEH)</w:t>
            </w:r>
          </w:p>
        </w:tc>
        <w:tc>
          <w:tcPr>
            <w:tcW w:w="4590" w:type="dxa"/>
          </w:tcPr>
          <w:p w14:paraId="27A22D07" w14:textId="1BAF9204" w:rsidR="00F52AF5" w:rsidRDefault="00375A59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375A59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UPT PUSAT KESEHATAN MASYARAKAT PASEH</w:t>
            </w:r>
          </w:p>
        </w:tc>
      </w:tr>
      <w:tr w:rsidR="00F52AF5" w14:paraId="327F910B" w14:textId="77777777" w:rsidTr="005B6B06">
        <w:tc>
          <w:tcPr>
            <w:tcW w:w="805" w:type="dxa"/>
          </w:tcPr>
          <w:p w14:paraId="2B5B7401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E7E277F" w14:textId="77777777" w:rsidR="00F52AF5" w:rsidRPr="00BD671B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</w:p>
        </w:tc>
        <w:tc>
          <w:tcPr>
            <w:tcW w:w="4590" w:type="dxa"/>
          </w:tcPr>
          <w:p w14:paraId="78BE2ADE" w14:textId="77777777" w:rsidR="00F52AF5" w:rsidRDefault="00F52AF5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</w:tr>
      <w:tr w:rsidR="00F52AF5" w14:paraId="0D23ED34" w14:textId="77777777" w:rsidTr="005B6B06">
        <w:tc>
          <w:tcPr>
            <w:tcW w:w="805" w:type="dxa"/>
          </w:tcPr>
          <w:p w14:paraId="6AB1D70F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3944779" w14:textId="77777777" w:rsidR="00F52AF5" w:rsidRPr="00BD671B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</w:p>
        </w:tc>
        <w:tc>
          <w:tcPr>
            <w:tcW w:w="4590" w:type="dxa"/>
          </w:tcPr>
          <w:p w14:paraId="2A86B6EA" w14:textId="77777777" w:rsidR="00F52AF5" w:rsidRDefault="00F52AF5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</w:tr>
      <w:tr w:rsidR="00F52AF5" w14:paraId="6514715C" w14:textId="77777777" w:rsidTr="005B6B06">
        <w:tc>
          <w:tcPr>
            <w:tcW w:w="805" w:type="dxa"/>
          </w:tcPr>
          <w:p w14:paraId="2C1867B3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F4F1193" w14:textId="77777777" w:rsidR="00F52AF5" w:rsidRPr="00BD671B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</w:p>
        </w:tc>
        <w:tc>
          <w:tcPr>
            <w:tcW w:w="4590" w:type="dxa"/>
          </w:tcPr>
          <w:p w14:paraId="5761FC2F" w14:textId="77777777" w:rsidR="00F52AF5" w:rsidRDefault="00F52AF5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</w:tr>
      <w:tr w:rsidR="00F52AF5" w14:paraId="24D3B424" w14:textId="77777777" w:rsidTr="005B6B06">
        <w:tc>
          <w:tcPr>
            <w:tcW w:w="805" w:type="dxa"/>
          </w:tcPr>
          <w:p w14:paraId="0977AFF4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FA5E713" w14:textId="77777777" w:rsidR="00F52AF5" w:rsidRPr="00BD671B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</w:p>
        </w:tc>
        <w:tc>
          <w:tcPr>
            <w:tcW w:w="4590" w:type="dxa"/>
          </w:tcPr>
          <w:p w14:paraId="2A9EB007" w14:textId="77777777" w:rsidR="00F52AF5" w:rsidRDefault="00F52AF5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</w:tr>
      <w:tr w:rsidR="00F52AF5" w14:paraId="7F0A235D" w14:textId="77777777" w:rsidTr="005B6B06">
        <w:tc>
          <w:tcPr>
            <w:tcW w:w="805" w:type="dxa"/>
          </w:tcPr>
          <w:p w14:paraId="44A74B13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0F7F5A3" w14:textId="77777777" w:rsidR="00F52AF5" w:rsidRPr="00BD671B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</w:p>
        </w:tc>
        <w:tc>
          <w:tcPr>
            <w:tcW w:w="4590" w:type="dxa"/>
          </w:tcPr>
          <w:p w14:paraId="239750F9" w14:textId="77777777" w:rsidR="00F52AF5" w:rsidRDefault="00F52AF5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</w:tr>
      <w:tr w:rsidR="00F52AF5" w14:paraId="754E210F" w14:textId="77777777" w:rsidTr="005B6B06">
        <w:tc>
          <w:tcPr>
            <w:tcW w:w="805" w:type="dxa"/>
          </w:tcPr>
          <w:p w14:paraId="18610BD6" w14:textId="77777777" w:rsidR="00F52AF5" w:rsidRPr="005B6B06" w:rsidRDefault="00F52AF5" w:rsidP="00F52AF5">
            <w:pPr>
              <w:pStyle w:val="ListParagraph"/>
              <w:numPr>
                <w:ilvl w:val="0"/>
                <w:numId w:val="1114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E0FC411" w14:textId="77777777" w:rsidR="00F52AF5" w:rsidRPr="00BD671B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2"/>
                <w:szCs w:val="22"/>
                <w:lang w:val="en-ID" w:eastAsia="en-ID"/>
              </w:rPr>
            </w:pPr>
          </w:p>
        </w:tc>
        <w:tc>
          <w:tcPr>
            <w:tcW w:w="4590" w:type="dxa"/>
          </w:tcPr>
          <w:p w14:paraId="1DE1AA47" w14:textId="77777777" w:rsidR="00F52AF5" w:rsidRDefault="00F52AF5" w:rsidP="00F52AF5">
            <w:p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</w:tr>
    </w:tbl>
    <w:p w14:paraId="70804ADD" w14:textId="77777777" w:rsidR="00173D0B" w:rsidRDefault="00173D0B" w:rsidP="00173D0B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13911A18" w14:textId="77777777" w:rsidR="00173D0B" w:rsidRDefault="00173D0B" w:rsidP="00173D0B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3DE5FBA8" w14:textId="77777777" w:rsidR="00173D0B" w:rsidRDefault="00173D0B" w:rsidP="00173D0B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44BDE974" w14:textId="77777777" w:rsidR="00173D0B" w:rsidRDefault="00173D0B" w:rsidP="00173D0B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12ED9DBC" w14:textId="231F17CF" w:rsidR="00A90ED9" w:rsidRPr="008F5D0E" w:rsidRDefault="00A90ED9" w:rsidP="00F00785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  <w:sectPr w:rsidR="00A90ED9" w:rsidRPr="008F5D0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20" w:h="18720"/>
          <w:pgMar w:top="980" w:right="1320" w:bottom="280" w:left="1300" w:header="763" w:footer="0" w:gutter="0"/>
          <w:cols w:space="720"/>
        </w:sectPr>
      </w:pPr>
    </w:p>
    <w:p w14:paraId="40C8FAE8" w14:textId="77777777" w:rsidR="002B24E2" w:rsidRDefault="002B24E2">
      <w:pPr>
        <w:spacing w:before="62"/>
        <w:ind w:left="4824" w:right="333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4333C1E7" w14:textId="77777777" w:rsidR="00090B45" w:rsidRDefault="00090B45">
      <w:pPr>
        <w:spacing w:before="26" w:line="480" w:lineRule="auto"/>
        <w:ind w:left="6535" w:right="1516" w:hanging="1105"/>
        <w:rPr>
          <w:rFonts w:ascii="Bookman Old Style" w:eastAsia="Bookman Old Style" w:hAnsi="Bookman Old Style" w:cs="Bookman Old Style"/>
          <w:sz w:val="24"/>
          <w:szCs w:val="24"/>
        </w:rPr>
      </w:pPr>
    </w:p>
    <w:sectPr w:rsidR="00090B45" w:rsidSect="00F00785">
      <w:headerReference w:type="default" r:id="rId16"/>
      <w:pgSz w:w="12240" w:h="20160" w:code="5"/>
      <w:pgMar w:top="994" w:right="1195" w:bottom="1138" w:left="1195" w:header="59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1960BE" w14:textId="77777777" w:rsidR="00B86191" w:rsidRDefault="00B86191">
      <w:r>
        <w:separator/>
      </w:r>
    </w:p>
  </w:endnote>
  <w:endnote w:type="continuationSeparator" w:id="0">
    <w:p w14:paraId="4695A714" w14:textId="77777777" w:rsidR="00B86191" w:rsidRDefault="00B86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77B9CB" w14:textId="77777777" w:rsidR="0063745B" w:rsidRDefault="006374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B1A98C" w14:textId="77777777" w:rsidR="0063745B" w:rsidRDefault="006374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39A2E" w14:textId="77777777" w:rsidR="0063745B" w:rsidRDefault="006374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B3ADC3" w14:textId="77777777" w:rsidR="00B86191" w:rsidRDefault="00B86191">
      <w:r>
        <w:separator/>
      </w:r>
    </w:p>
  </w:footnote>
  <w:footnote w:type="continuationSeparator" w:id="0">
    <w:p w14:paraId="407F9D07" w14:textId="77777777" w:rsidR="00B86191" w:rsidRDefault="00B86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74E505" w14:textId="77777777" w:rsidR="0063745B" w:rsidRDefault="006374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99F5C" w14:textId="30396C15" w:rsidR="0063745B" w:rsidRDefault="0063745B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4987" behindDoc="1" locked="0" layoutInCell="1" allowOverlap="1" wp14:anchorId="5448360E" wp14:editId="0EDC3066">
              <wp:simplePos x="0" y="0"/>
              <wp:positionH relativeFrom="page">
                <wp:posOffset>3658870</wp:posOffset>
              </wp:positionH>
              <wp:positionV relativeFrom="page">
                <wp:posOffset>471805</wp:posOffset>
              </wp:positionV>
              <wp:extent cx="243205" cy="165100"/>
              <wp:effectExtent l="1270" t="0" r="317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6E2D87" w14:textId="77777777" w:rsidR="0063745B" w:rsidRDefault="0063745B">
                          <w:pPr>
                            <w:spacing w:line="240" w:lineRule="exact"/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>-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5E65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2"/>
                              <w:szCs w:val="22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4836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8.1pt;margin-top:37.15pt;width:19.15pt;height:13pt;z-index:-149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" filled="f" stroked="f">
              <v:textbox inset="0,0,0,0">
                <w:txbxContent>
                  <w:p w14:paraId="6D6E2D87" w14:textId="77777777" w:rsidR="0063745B" w:rsidRDefault="0063745B">
                    <w:pPr>
                      <w:spacing w:line="240" w:lineRule="exact"/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>-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5E65">
                      <w:rPr>
                        <w:rFonts w:ascii="Calibri" w:eastAsia="Calibri" w:hAnsi="Calibri" w:cs="Calibri"/>
                        <w:noProof/>
                        <w:position w:val="1"/>
                        <w:sz w:val="22"/>
                        <w:szCs w:val="22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63EAF" w14:textId="77777777" w:rsidR="0063745B" w:rsidRDefault="0063745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FD017" w14:textId="5B5C2DF4" w:rsidR="0063745B" w:rsidRDefault="0063745B" w:rsidP="00AD2BA2">
    <w:pPr>
      <w:tabs>
        <w:tab w:val="left" w:pos="15084"/>
      </w:tabs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4988" behindDoc="1" locked="0" layoutInCell="1" allowOverlap="1" wp14:anchorId="714E8C6D" wp14:editId="39F08647">
              <wp:simplePos x="0" y="0"/>
              <wp:positionH relativeFrom="page">
                <wp:posOffset>3658870</wp:posOffset>
              </wp:positionH>
              <wp:positionV relativeFrom="page">
                <wp:posOffset>471805</wp:posOffset>
              </wp:positionV>
              <wp:extent cx="243205" cy="165100"/>
              <wp:effectExtent l="1270" t="0" r="3175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692BE1" w14:textId="77777777" w:rsidR="0063745B" w:rsidRDefault="0063745B">
                          <w:pPr>
                            <w:spacing w:line="240" w:lineRule="exact"/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>-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2F2D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2"/>
                              <w:szCs w:val="22"/>
                            </w:rPr>
                            <w:t>174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4E8C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88.1pt;margin-top:37.15pt;width:19.15pt;height:13pt;z-index:-14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" filled="f" stroked="f">
              <v:textbox inset="0,0,0,0">
                <w:txbxContent>
                  <w:p w14:paraId="37692BE1" w14:textId="77777777" w:rsidR="0063745B" w:rsidRDefault="0063745B">
                    <w:pPr>
                      <w:spacing w:line="240" w:lineRule="exact"/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>-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C2F2D">
                      <w:rPr>
                        <w:rFonts w:ascii="Calibri" w:eastAsia="Calibri" w:hAnsi="Calibri" w:cs="Calibri"/>
                        <w:noProof/>
                        <w:position w:val="1"/>
                        <w:sz w:val="22"/>
                        <w:szCs w:val="22"/>
                      </w:rPr>
                      <w:t>174</w:t>
                    </w:r>
                    <w:r>
                      <w:fldChar w:fldCharType="end"/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56332"/>
    <w:multiLevelType w:val="hybridMultilevel"/>
    <w:tmpl w:val="D1B23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1669B3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2C44E5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3939AF"/>
    <w:multiLevelType w:val="hybridMultilevel"/>
    <w:tmpl w:val="B8B6CAFE"/>
    <w:lvl w:ilvl="0" w:tplc="13169572">
      <w:start w:val="1"/>
      <w:numFmt w:val="decimal"/>
      <w:lvlText w:val="%1."/>
      <w:lvlJc w:val="left"/>
      <w:pPr>
        <w:ind w:left="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7" w:hanging="360"/>
      </w:pPr>
    </w:lvl>
    <w:lvl w:ilvl="2" w:tplc="0409001B" w:tentative="1">
      <w:start w:val="1"/>
      <w:numFmt w:val="lowerRoman"/>
      <w:lvlText w:val="%3."/>
      <w:lvlJc w:val="right"/>
      <w:pPr>
        <w:ind w:left="1897" w:hanging="180"/>
      </w:pPr>
    </w:lvl>
    <w:lvl w:ilvl="3" w:tplc="0409000F" w:tentative="1">
      <w:start w:val="1"/>
      <w:numFmt w:val="decimal"/>
      <w:lvlText w:val="%4."/>
      <w:lvlJc w:val="left"/>
      <w:pPr>
        <w:ind w:left="2617" w:hanging="360"/>
      </w:pPr>
    </w:lvl>
    <w:lvl w:ilvl="4" w:tplc="04090019" w:tentative="1">
      <w:start w:val="1"/>
      <w:numFmt w:val="lowerLetter"/>
      <w:lvlText w:val="%5."/>
      <w:lvlJc w:val="left"/>
      <w:pPr>
        <w:ind w:left="3337" w:hanging="360"/>
      </w:pPr>
    </w:lvl>
    <w:lvl w:ilvl="5" w:tplc="0409001B" w:tentative="1">
      <w:start w:val="1"/>
      <w:numFmt w:val="lowerRoman"/>
      <w:lvlText w:val="%6."/>
      <w:lvlJc w:val="right"/>
      <w:pPr>
        <w:ind w:left="4057" w:hanging="180"/>
      </w:pPr>
    </w:lvl>
    <w:lvl w:ilvl="6" w:tplc="0409000F" w:tentative="1">
      <w:start w:val="1"/>
      <w:numFmt w:val="decimal"/>
      <w:lvlText w:val="%7."/>
      <w:lvlJc w:val="left"/>
      <w:pPr>
        <w:ind w:left="4777" w:hanging="360"/>
      </w:pPr>
    </w:lvl>
    <w:lvl w:ilvl="7" w:tplc="04090019" w:tentative="1">
      <w:start w:val="1"/>
      <w:numFmt w:val="lowerLetter"/>
      <w:lvlText w:val="%8."/>
      <w:lvlJc w:val="left"/>
      <w:pPr>
        <w:ind w:left="5497" w:hanging="360"/>
      </w:pPr>
    </w:lvl>
    <w:lvl w:ilvl="8" w:tplc="0409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4" w15:restartNumberingAfterBreak="0">
    <w:nsid w:val="007A690E"/>
    <w:multiLevelType w:val="hybridMultilevel"/>
    <w:tmpl w:val="BC28FE76"/>
    <w:lvl w:ilvl="0" w:tplc="747AF65C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5" w15:restartNumberingAfterBreak="0">
    <w:nsid w:val="00E17459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E915A4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" w15:restartNumberingAfterBreak="0">
    <w:nsid w:val="00FB5E7F"/>
    <w:multiLevelType w:val="hybridMultilevel"/>
    <w:tmpl w:val="EA9E36DE"/>
    <w:lvl w:ilvl="0" w:tplc="80104308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" w15:restartNumberingAfterBreak="0">
    <w:nsid w:val="01135E26"/>
    <w:multiLevelType w:val="hybridMultilevel"/>
    <w:tmpl w:val="B0760A2C"/>
    <w:lvl w:ilvl="0" w:tplc="6D62D854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62" w:hanging="360"/>
      </w:pPr>
    </w:lvl>
    <w:lvl w:ilvl="2" w:tplc="0C09001B" w:tentative="1">
      <w:start w:val="1"/>
      <w:numFmt w:val="lowerRoman"/>
      <w:lvlText w:val="%3."/>
      <w:lvlJc w:val="right"/>
      <w:pPr>
        <w:ind w:left="2282" w:hanging="180"/>
      </w:pPr>
    </w:lvl>
    <w:lvl w:ilvl="3" w:tplc="0C09000F" w:tentative="1">
      <w:start w:val="1"/>
      <w:numFmt w:val="decimal"/>
      <w:lvlText w:val="%4."/>
      <w:lvlJc w:val="left"/>
      <w:pPr>
        <w:ind w:left="3002" w:hanging="360"/>
      </w:pPr>
    </w:lvl>
    <w:lvl w:ilvl="4" w:tplc="0C090019" w:tentative="1">
      <w:start w:val="1"/>
      <w:numFmt w:val="lowerLetter"/>
      <w:lvlText w:val="%5."/>
      <w:lvlJc w:val="left"/>
      <w:pPr>
        <w:ind w:left="3722" w:hanging="360"/>
      </w:pPr>
    </w:lvl>
    <w:lvl w:ilvl="5" w:tplc="0C09001B" w:tentative="1">
      <w:start w:val="1"/>
      <w:numFmt w:val="lowerRoman"/>
      <w:lvlText w:val="%6."/>
      <w:lvlJc w:val="right"/>
      <w:pPr>
        <w:ind w:left="4442" w:hanging="180"/>
      </w:pPr>
    </w:lvl>
    <w:lvl w:ilvl="6" w:tplc="0C09000F" w:tentative="1">
      <w:start w:val="1"/>
      <w:numFmt w:val="decimal"/>
      <w:lvlText w:val="%7."/>
      <w:lvlJc w:val="left"/>
      <w:pPr>
        <w:ind w:left="5162" w:hanging="360"/>
      </w:pPr>
    </w:lvl>
    <w:lvl w:ilvl="7" w:tplc="0C090019" w:tentative="1">
      <w:start w:val="1"/>
      <w:numFmt w:val="lowerLetter"/>
      <w:lvlText w:val="%8."/>
      <w:lvlJc w:val="left"/>
      <w:pPr>
        <w:ind w:left="5882" w:hanging="360"/>
      </w:pPr>
    </w:lvl>
    <w:lvl w:ilvl="8" w:tplc="0C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9" w15:restartNumberingAfterBreak="0">
    <w:nsid w:val="018904F0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D44C11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" w15:restartNumberingAfterBreak="0">
    <w:nsid w:val="01DF0424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1F004F2"/>
    <w:multiLevelType w:val="hybridMultilevel"/>
    <w:tmpl w:val="F8927BEC"/>
    <w:lvl w:ilvl="0" w:tplc="86A2790E">
      <w:start w:val="1"/>
      <w:numFmt w:val="upperLetter"/>
      <w:lvlText w:val="%1."/>
      <w:lvlJc w:val="left"/>
      <w:pPr>
        <w:ind w:left="6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89" w:hanging="360"/>
      </w:pPr>
    </w:lvl>
    <w:lvl w:ilvl="2" w:tplc="0C09001B" w:tentative="1">
      <w:start w:val="1"/>
      <w:numFmt w:val="lowerRoman"/>
      <w:lvlText w:val="%3."/>
      <w:lvlJc w:val="right"/>
      <w:pPr>
        <w:ind w:left="2109" w:hanging="180"/>
      </w:pPr>
    </w:lvl>
    <w:lvl w:ilvl="3" w:tplc="0C09000F" w:tentative="1">
      <w:start w:val="1"/>
      <w:numFmt w:val="decimal"/>
      <w:lvlText w:val="%4."/>
      <w:lvlJc w:val="left"/>
      <w:pPr>
        <w:ind w:left="2829" w:hanging="360"/>
      </w:pPr>
    </w:lvl>
    <w:lvl w:ilvl="4" w:tplc="0C090019" w:tentative="1">
      <w:start w:val="1"/>
      <w:numFmt w:val="lowerLetter"/>
      <w:lvlText w:val="%5."/>
      <w:lvlJc w:val="left"/>
      <w:pPr>
        <w:ind w:left="3549" w:hanging="360"/>
      </w:pPr>
    </w:lvl>
    <w:lvl w:ilvl="5" w:tplc="0C09001B" w:tentative="1">
      <w:start w:val="1"/>
      <w:numFmt w:val="lowerRoman"/>
      <w:lvlText w:val="%6."/>
      <w:lvlJc w:val="right"/>
      <w:pPr>
        <w:ind w:left="4269" w:hanging="180"/>
      </w:pPr>
    </w:lvl>
    <w:lvl w:ilvl="6" w:tplc="0C09000F" w:tentative="1">
      <w:start w:val="1"/>
      <w:numFmt w:val="decimal"/>
      <w:lvlText w:val="%7."/>
      <w:lvlJc w:val="left"/>
      <w:pPr>
        <w:ind w:left="4989" w:hanging="360"/>
      </w:pPr>
    </w:lvl>
    <w:lvl w:ilvl="7" w:tplc="0C090019" w:tentative="1">
      <w:start w:val="1"/>
      <w:numFmt w:val="lowerLetter"/>
      <w:lvlText w:val="%8."/>
      <w:lvlJc w:val="left"/>
      <w:pPr>
        <w:ind w:left="5709" w:hanging="360"/>
      </w:pPr>
    </w:lvl>
    <w:lvl w:ilvl="8" w:tplc="0C0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13" w15:restartNumberingAfterBreak="0">
    <w:nsid w:val="020D69DC"/>
    <w:multiLevelType w:val="hybridMultilevel"/>
    <w:tmpl w:val="EB965F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4B1EBF"/>
    <w:multiLevelType w:val="hybridMultilevel"/>
    <w:tmpl w:val="8D3E1ED0"/>
    <w:lvl w:ilvl="0" w:tplc="8BD2883A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70" w:hanging="360"/>
      </w:pPr>
    </w:lvl>
    <w:lvl w:ilvl="2" w:tplc="0C09001B" w:tentative="1">
      <w:start w:val="1"/>
      <w:numFmt w:val="lowerRoman"/>
      <w:lvlText w:val="%3."/>
      <w:lvlJc w:val="right"/>
      <w:pPr>
        <w:ind w:left="2590" w:hanging="180"/>
      </w:pPr>
    </w:lvl>
    <w:lvl w:ilvl="3" w:tplc="0C09000F" w:tentative="1">
      <w:start w:val="1"/>
      <w:numFmt w:val="decimal"/>
      <w:lvlText w:val="%4."/>
      <w:lvlJc w:val="left"/>
      <w:pPr>
        <w:ind w:left="3310" w:hanging="360"/>
      </w:pPr>
    </w:lvl>
    <w:lvl w:ilvl="4" w:tplc="0C090019" w:tentative="1">
      <w:start w:val="1"/>
      <w:numFmt w:val="lowerLetter"/>
      <w:lvlText w:val="%5."/>
      <w:lvlJc w:val="left"/>
      <w:pPr>
        <w:ind w:left="4030" w:hanging="360"/>
      </w:pPr>
    </w:lvl>
    <w:lvl w:ilvl="5" w:tplc="0C09001B" w:tentative="1">
      <w:start w:val="1"/>
      <w:numFmt w:val="lowerRoman"/>
      <w:lvlText w:val="%6."/>
      <w:lvlJc w:val="right"/>
      <w:pPr>
        <w:ind w:left="4750" w:hanging="180"/>
      </w:pPr>
    </w:lvl>
    <w:lvl w:ilvl="6" w:tplc="0C09000F" w:tentative="1">
      <w:start w:val="1"/>
      <w:numFmt w:val="decimal"/>
      <w:lvlText w:val="%7."/>
      <w:lvlJc w:val="left"/>
      <w:pPr>
        <w:ind w:left="5470" w:hanging="360"/>
      </w:pPr>
    </w:lvl>
    <w:lvl w:ilvl="7" w:tplc="0C090019" w:tentative="1">
      <w:start w:val="1"/>
      <w:numFmt w:val="lowerLetter"/>
      <w:lvlText w:val="%8."/>
      <w:lvlJc w:val="left"/>
      <w:pPr>
        <w:ind w:left="6190" w:hanging="360"/>
      </w:pPr>
    </w:lvl>
    <w:lvl w:ilvl="8" w:tplc="0C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15" w15:restartNumberingAfterBreak="0">
    <w:nsid w:val="024C5362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6" w15:restartNumberingAfterBreak="0">
    <w:nsid w:val="025F17CF"/>
    <w:multiLevelType w:val="hybridMultilevel"/>
    <w:tmpl w:val="D08883C8"/>
    <w:lvl w:ilvl="0" w:tplc="5CF20FF6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7" w15:restartNumberingAfterBreak="0">
    <w:nsid w:val="02A0612F"/>
    <w:multiLevelType w:val="hybridMultilevel"/>
    <w:tmpl w:val="5B08DD9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2BD400E"/>
    <w:multiLevelType w:val="hybridMultilevel"/>
    <w:tmpl w:val="64F6C5F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2CA23C8"/>
    <w:multiLevelType w:val="hybridMultilevel"/>
    <w:tmpl w:val="27681828"/>
    <w:lvl w:ilvl="0" w:tplc="66BCAB68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01" w:hanging="360"/>
      </w:pPr>
    </w:lvl>
    <w:lvl w:ilvl="2" w:tplc="0C09001B" w:tentative="1">
      <w:start w:val="1"/>
      <w:numFmt w:val="lowerRoman"/>
      <w:lvlText w:val="%3."/>
      <w:lvlJc w:val="right"/>
      <w:pPr>
        <w:ind w:left="2621" w:hanging="180"/>
      </w:pPr>
    </w:lvl>
    <w:lvl w:ilvl="3" w:tplc="0C09000F" w:tentative="1">
      <w:start w:val="1"/>
      <w:numFmt w:val="decimal"/>
      <w:lvlText w:val="%4."/>
      <w:lvlJc w:val="left"/>
      <w:pPr>
        <w:ind w:left="3341" w:hanging="360"/>
      </w:pPr>
    </w:lvl>
    <w:lvl w:ilvl="4" w:tplc="0C090019" w:tentative="1">
      <w:start w:val="1"/>
      <w:numFmt w:val="lowerLetter"/>
      <w:lvlText w:val="%5."/>
      <w:lvlJc w:val="left"/>
      <w:pPr>
        <w:ind w:left="4061" w:hanging="360"/>
      </w:pPr>
    </w:lvl>
    <w:lvl w:ilvl="5" w:tplc="0C09001B" w:tentative="1">
      <w:start w:val="1"/>
      <w:numFmt w:val="lowerRoman"/>
      <w:lvlText w:val="%6."/>
      <w:lvlJc w:val="right"/>
      <w:pPr>
        <w:ind w:left="4781" w:hanging="180"/>
      </w:pPr>
    </w:lvl>
    <w:lvl w:ilvl="6" w:tplc="0C09000F" w:tentative="1">
      <w:start w:val="1"/>
      <w:numFmt w:val="decimal"/>
      <w:lvlText w:val="%7."/>
      <w:lvlJc w:val="left"/>
      <w:pPr>
        <w:ind w:left="5501" w:hanging="360"/>
      </w:pPr>
    </w:lvl>
    <w:lvl w:ilvl="7" w:tplc="0C090019" w:tentative="1">
      <w:start w:val="1"/>
      <w:numFmt w:val="lowerLetter"/>
      <w:lvlText w:val="%8."/>
      <w:lvlJc w:val="left"/>
      <w:pPr>
        <w:ind w:left="6221" w:hanging="360"/>
      </w:pPr>
    </w:lvl>
    <w:lvl w:ilvl="8" w:tplc="0C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20" w15:restartNumberingAfterBreak="0">
    <w:nsid w:val="03050FCF"/>
    <w:multiLevelType w:val="hybridMultilevel"/>
    <w:tmpl w:val="4726C988"/>
    <w:lvl w:ilvl="0" w:tplc="522E2D54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1" w15:restartNumberingAfterBreak="0">
    <w:nsid w:val="03063E39"/>
    <w:multiLevelType w:val="hybridMultilevel"/>
    <w:tmpl w:val="E2A20186"/>
    <w:lvl w:ilvl="0" w:tplc="1FAC6C7A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34" w:hanging="360"/>
      </w:pPr>
    </w:lvl>
    <w:lvl w:ilvl="2" w:tplc="0C09001B" w:tentative="1">
      <w:start w:val="1"/>
      <w:numFmt w:val="lowerRoman"/>
      <w:lvlText w:val="%3."/>
      <w:lvlJc w:val="right"/>
      <w:pPr>
        <w:ind w:left="2554" w:hanging="180"/>
      </w:pPr>
    </w:lvl>
    <w:lvl w:ilvl="3" w:tplc="0C09000F" w:tentative="1">
      <w:start w:val="1"/>
      <w:numFmt w:val="decimal"/>
      <w:lvlText w:val="%4."/>
      <w:lvlJc w:val="left"/>
      <w:pPr>
        <w:ind w:left="3274" w:hanging="360"/>
      </w:pPr>
    </w:lvl>
    <w:lvl w:ilvl="4" w:tplc="0C090019" w:tentative="1">
      <w:start w:val="1"/>
      <w:numFmt w:val="lowerLetter"/>
      <w:lvlText w:val="%5."/>
      <w:lvlJc w:val="left"/>
      <w:pPr>
        <w:ind w:left="3994" w:hanging="360"/>
      </w:pPr>
    </w:lvl>
    <w:lvl w:ilvl="5" w:tplc="0C09001B" w:tentative="1">
      <w:start w:val="1"/>
      <w:numFmt w:val="lowerRoman"/>
      <w:lvlText w:val="%6."/>
      <w:lvlJc w:val="right"/>
      <w:pPr>
        <w:ind w:left="4714" w:hanging="180"/>
      </w:pPr>
    </w:lvl>
    <w:lvl w:ilvl="6" w:tplc="0C09000F" w:tentative="1">
      <w:start w:val="1"/>
      <w:numFmt w:val="decimal"/>
      <w:lvlText w:val="%7."/>
      <w:lvlJc w:val="left"/>
      <w:pPr>
        <w:ind w:left="5434" w:hanging="360"/>
      </w:pPr>
    </w:lvl>
    <w:lvl w:ilvl="7" w:tplc="0C090019" w:tentative="1">
      <w:start w:val="1"/>
      <w:numFmt w:val="lowerLetter"/>
      <w:lvlText w:val="%8."/>
      <w:lvlJc w:val="left"/>
      <w:pPr>
        <w:ind w:left="6154" w:hanging="360"/>
      </w:pPr>
    </w:lvl>
    <w:lvl w:ilvl="8" w:tplc="0C0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2" w15:restartNumberingAfterBreak="0">
    <w:nsid w:val="0312083E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32F60B6"/>
    <w:multiLevelType w:val="hybridMultilevel"/>
    <w:tmpl w:val="475023E6"/>
    <w:lvl w:ilvl="0" w:tplc="408A8442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4" w15:restartNumberingAfterBreak="0">
    <w:nsid w:val="033B144C"/>
    <w:multiLevelType w:val="hybridMultilevel"/>
    <w:tmpl w:val="EB3A98EE"/>
    <w:lvl w:ilvl="0" w:tplc="D0862FD8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5" w15:restartNumberingAfterBreak="0">
    <w:nsid w:val="039C204D"/>
    <w:multiLevelType w:val="hybridMultilevel"/>
    <w:tmpl w:val="25545E24"/>
    <w:lvl w:ilvl="0" w:tplc="27F2F720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6" w15:restartNumberingAfterBreak="0">
    <w:nsid w:val="03A04886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7" w15:restartNumberingAfterBreak="0">
    <w:nsid w:val="03B55C15"/>
    <w:multiLevelType w:val="hybridMultilevel"/>
    <w:tmpl w:val="51E2DD5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3BF6D68"/>
    <w:multiLevelType w:val="hybridMultilevel"/>
    <w:tmpl w:val="BC72F77C"/>
    <w:lvl w:ilvl="0" w:tplc="2768057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9" w15:restartNumberingAfterBreak="0">
    <w:nsid w:val="03D64793"/>
    <w:multiLevelType w:val="hybridMultilevel"/>
    <w:tmpl w:val="0E22871E"/>
    <w:lvl w:ilvl="0" w:tplc="53EE569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0" w15:restartNumberingAfterBreak="0">
    <w:nsid w:val="03ED59D9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1" w15:restartNumberingAfterBreak="0">
    <w:nsid w:val="03F16884"/>
    <w:multiLevelType w:val="hybridMultilevel"/>
    <w:tmpl w:val="D2688D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44632A1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45C76EB"/>
    <w:multiLevelType w:val="hybridMultilevel"/>
    <w:tmpl w:val="833CF5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46074CB"/>
    <w:multiLevelType w:val="hybridMultilevel"/>
    <w:tmpl w:val="2AD6B6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48C10CA"/>
    <w:multiLevelType w:val="hybridMultilevel"/>
    <w:tmpl w:val="C1B24FD4"/>
    <w:lvl w:ilvl="0" w:tplc="5900EAEA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01" w:hanging="360"/>
      </w:pPr>
    </w:lvl>
    <w:lvl w:ilvl="2" w:tplc="0C09001B" w:tentative="1">
      <w:start w:val="1"/>
      <w:numFmt w:val="lowerRoman"/>
      <w:lvlText w:val="%3."/>
      <w:lvlJc w:val="right"/>
      <w:pPr>
        <w:ind w:left="2621" w:hanging="180"/>
      </w:pPr>
    </w:lvl>
    <w:lvl w:ilvl="3" w:tplc="0C09000F" w:tentative="1">
      <w:start w:val="1"/>
      <w:numFmt w:val="decimal"/>
      <w:lvlText w:val="%4."/>
      <w:lvlJc w:val="left"/>
      <w:pPr>
        <w:ind w:left="3341" w:hanging="360"/>
      </w:pPr>
    </w:lvl>
    <w:lvl w:ilvl="4" w:tplc="0C090019" w:tentative="1">
      <w:start w:val="1"/>
      <w:numFmt w:val="lowerLetter"/>
      <w:lvlText w:val="%5."/>
      <w:lvlJc w:val="left"/>
      <w:pPr>
        <w:ind w:left="4061" w:hanging="360"/>
      </w:pPr>
    </w:lvl>
    <w:lvl w:ilvl="5" w:tplc="0C09001B" w:tentative="1">
      <w:start w:val="1"/>
      <w:numFmt w:val="lowerRoman"/>
      <w:lvlText w:val="%6."/>
      <w:lvlJc w:val="right"/>
      <w:pPr>
        <w:ind w:left="4781" w:hanging="180"/>
      </w:pPr>
    </w:lvl>
    <w:lvl w:ilvl="6" w:tplc="0C09000F" w:tentative="1">
      <w:start w:val="1"/>
      <w:numFmt w:val="decimal"/>
      <w:lvlText w:val="%7."/>
      <w:lvlJc w:val="left"/>
      <w:pPr>
        <w:ind w:left="5501" w:hanging="360"/>
      </w:pPr>
    </w:lvl>
    <w:lvl w:ilvl="7" w:tplc="0C090019" w:tentative="1">
      <w:start w:val="1"/>
      <w:numFmt w:val="lowerLetter"/>
      <w:lvlText w:val="%8."/>
      <w:lvlJc w:val="left"/>
      <w:pPr>
        <w:ind w:left="6221" w:hanging="360"/>
      </w:pPr>
    </w:lvl>
    <w:lvl w:ilvl="8" w:tplc="0C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36" w15:restartNumberingAfterBreak="0">
    <w:nsid w:val="049509BA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7" w15:restartNumberingAfterBreak="0">
    <w:nsid w:val="05012EB9"/>
    <w:multiLevelType w:val="hybridMultilevel"/>
    <w:tmpl w:val="2702BEFE"/>
    <w:lvl w:ilvl="0" w:tplc="3D4CF91A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8" w15:restartNumberingAfterBreak="0">
    <w:nsid w:val="050D7B88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54E32AE"/>
    <w:multiLevelType w:val="hybridMultilevel"/>
    <w:tmpl w:val="CE2E3C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551359E"/>
    <w:multiLevelType w:val="hybridMultilevel"/>
    <w:tmpl w:val="2C147C92"/>
    <w:lvl w:ilvl="0" w:tplc="FFFFFFFF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7" w:hanging="360"/>
      </w:pPr>
    </w:lvl>
    <w:lvl w:ilvl="2" w:tplc="FFFFFFFF" w:tentative="1">
      <w:start w:val="1"/>
      <w:numFmt w:val="lowerRoman"/>
      <w:lvlText w:val="%3."/>
      <w:lvlJc w:val="right"/>
      <w:pPr>
        <w:ind w:left="2227" w:hanging="180"/>
      </w:pPr>
    </w:lvl>
    <w:lvl w:ilvl="3" w:tplc="FFFFFFFF" w:tentative="1">
      <w:start w:val="1"/>
      <w:numFmt w:val="decimal"/>
      <w:lvlText w:val="%4."/>
      <w:lvlJc w:val="left"/>
      <w:pPr>
        <w:ind w:left="2947" w:hanging="360"/>
      </w:pPr>
    </w:lvl>
    <w:lvl w:ilvl="4" w:tplc="FFFFFFFF" w:tentative="1">
      <w:start w:val="1"/>
      <w:numFmt w:val="lowerLetter"/>
      <w:lvlText w:val="%5."/>
      <w:lvlJc w:val="left"/>
      <w:pPr>
        <w:ind w:left="3667" w:hanging="360"/>
      </w:pPr>
    </w:lvl>
    <w:lvl w:ilvl="5" w:tplc="FFFFFFFF" w:tentative="1">
      <w:start w:val="1"/>
      <w:numFmt w:val="lowerRoman"/>
      <w:lvlText w:val="%6."/>
      <w:lvlJc w:val="right"/>
      <w:pPr>
        <w:ind w:left="4387" w:hanging="180"/>
      </w:pPr>
    </w:lvl>
    <w:lvl w:ilvl="6" w:tplc="FFFFFFFF" w:tentative="1">
      <w:start w:val="1"/>
      <w:numFmt w:val="decimal"/>
      <w:lvlText w:val="%7."/>
      <w:lvlJc w:val="left"/>
      <w:pPr>
        <w:ind w:left="5107" w:hanging="360"/>
      </w:pPr>
    </w:lvl>
    <w:lvl w:ilvl="7" w:tplc="FFFFFFFF" w:tentative="1">
      <w:start w:val="1"/>
      <w:numFmt w:val="lowerLetter"/>
      <w:lvlText w:val="%8."/>
      <w:lvlJc w:val="left"/>
      <w:pPr>
        <w:ind w:left="5827" w:hanging="360"/>
      </w:pPr>
    </w:lvl>
    <w:lvl w:ilvl="8" w:tplc="FFFFFFFF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1" w15:restartNumberingAfterBreak="0">
    <w:nsid w:val="05AA7C61"/>
    <w:multiLevelType w:val="hybridMultilevel"/>
    <w:tmpl w:val="A3462BB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5B804F8"/>
    <w:multiLevelType w:val="hybridMultilevel"/>
    <w:tmpl w:val="220A4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5FE039F"/>
    <w:multiLevelType w:val="hybridMultilevel"/>
    <w:tmpl w:val="1FC64336"/>
    <w:lvl w:ilvl="0" w:tplc="71287300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9" w:hanging="360"/>
      </w:pPr>
    </w:lvl>
    <w:lvl w:ilvl="2" w:tplc="0C09001B" w:tentative="1">
      <w:start w:val="1"/>
      <w:numFmt w:val="lowerRoman"/>
      <w:lvlText w:val="%3."/>
      <w:lvlJc w:val="right"/>
      <w:pPr>
        <w:ind w:left="2119" w:hanging="180"/>
      </w:pPr>
    </w:lvl>
    <w:lvl w:ilvl="3" w:tplc="0C09000F" w:tentative="1">
      <w:start w:val="1"/>
      <w:numFmt w:val="decimal"/>
      <w:lvlText w:val="%4."/>
      <w:lvlJc w:val="left"/>
      <w:pPr>
        <w:ind w:left="2839" w:hanging="360"/>
      </w:pPr>
    </w:lvl>
    <w:lvl w:ilvl="4" w:tplc="0C090019" w:tentative="1">
      <w:start w:val="1"/>
      <w:numFmt w:val="lowerLetter"/>
      <w:lvlText w:val="%5."/>
      <w:lvlJc w:val="left"/>
      <w:pPr>
        <w:ind w:left="3559" w:hanging="360"/>
      </w:pPr>
    </w:lvl>
    <w:lvl w:ilvl="5" w:tplc="0C09001B" w:tentative="1">
      <w:start w:val="1"/>
      <w:numFmt w:val="lowerRoman"/>
      <w:lvlText w:val="%6."/>
      <w:lvlJc w:val="right"/>
      <w:pPr>
        <w:ind w:left="4279" w:hanging="180"/>
      </w:pPr>
    </w:lvl>
    <w:lvl w:ilvl="6" w:tplc="0C09000F" w:tentative="1">
      <w:start w:val="1"/>
      <w:numFmt w:val="decimal"/>
      <w:lvlText w:val="%7."/>
      <w:lvlJc w:val="left"/>
      <w:pPr>
        <w:ind w:left="4999" w:hanging="360"/>
      </w:pPr>
    </w:lvl>
    <w:lvl w:ilvl="7" w:tplc="0C090019" w:tentative="1">
      <w:start w:val="1"/>
      <w:numFmt w:val="lowerLetter"/>
      <w:lvlText w:val="%8."/>
      <w:lvlJc w:val="left"/>
      <w:pPr>
        <w:ind w:left="5719" w:hanging="360"/>
      </w:pPr>
    </w:lvl>
    <w:lvl w:ilvl="8" w:tplc="0C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44" w15:restartNumberingAfterBreak="0">
    <w:nsid w:val="061B6D3F"/>
    <w:multiLevelType w:val="hybridMultilevel"/>
    <w:tmpl w:val="17686038"/>
    <w:lvl w:ilvl="0" w:tplc="17B27D9A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45" w15:restartNumberingAfterBreak="0">
    <w:nsid w:val="06243B11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6" w15:restartNumberingAfterBreak="0">
    <w:nsid w:val="06324CD5"/>
    <w:multiLevelType w:val="multilevel"/>
    <w:tmpl w:val="D45C47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7" w15:restartNumberingAfterBreak="0">
    <w:nsid w:val="063F3EB1"/>
    <w:multiLevelType w:val="hybridMultilevel"/>
    <w:tmpl w:val="5FDCE006"/>
    <w:lvl w:ilvl="0" w:tplc="9B72EC56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8" w15:restartNumberingAfterBreak="0">
    <w:nsid w:val="065E05BC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6CE37B5"/>
    <w:multiLevelType w:val="hybridMultilevel"/>
    <w:tmpl w:val="E1D0A4C8"/>
    <w:lvl w:ilvl="0" w:tplc="005C27CA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0" w15:restartNumberingAfterBreak="0">
    <w:nsid w:val="06D53E9B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06E078C8"/>
    <w:multiLevelType w:val="hybridMultilevel"/>
    <w:tmpl w:val="3CB41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6EA7BB3"/>
    <w:multiLevelType w:val="hybridMultilevel"/>
    <w:tmpl w:val="7026CB78"/>
    <w:lvl w:ilvl="0" w:tplc="D5DA908A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3" w15:restartNumberingAfterBreak="0">
    <w:nsid w:val="06EF3A37"/>
    <w:multiLevelType w:val="hybridMultilevel"/>
    <w:tmpl w:val="2DBC105E"/>
    <w:lvl w:ilvl="0" w:tplc="D196E476">
      <w:start w:val="1"/>
      <w:numFmt w:val="decimal"/>
      <w:lvlText w:val="%1."/>
      <w:lvlJc w:val="left"/>
      <w:pPr>
        <w:ind w:left="117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98" w:hanging="360"/>
      </w:pPr>
    </w:lvl>
    <w:lvl w:ilvl="2" w:tplc="0C09001B" w:tentative="1">
      <w:start w:val="1"/>
      <w:numFmt w:val="lowerRoman"/>
      <w:lvlText w:val="%3."/>
      <w:lvlJc w:val="right"/>
      <w:pPr>
        <w:ind w:left="2618" w:hanging="180"/>
      </w:pPr>
    </w:lvl>
    <w:lvl w:ilvl="3" w:tplc="0C09000F" w:tentative="1">
      <w:start w:val="1"/>
      <w:numFmt w:val="decimal"/>
      <w:lvlText w:val="%4."/>
      <w:lvlJc w:val="left"/>
      <w:pPr>
        <w:ind w:left="3338" w:hanging="360"/>
      </w:pPr>
    </w:lvl>
    <w:lvl w:ilvl="4" w:tplc="0C090019" w:tentative="1">
      <w:start w:val="1"/>
      <w:numFmt w:val="lowerLetter"/>
      <w:lvlText w:val="%5."/>
      <w:lvlJc w:val="left"/>
      <w:pPr>
        <w:ind w:left="4058" w:hanging="360"/>
      </w:pPr>
    </w:lvl>
    <w:lvl w:ilvl="5" w:tplc="0C09001B" w:tentative="1">
      <w:start w:val="1"/>
      <w:numFmt w:val="lowerRoman"/>
      <w:lvlText w:val="%6."/>
      <w:lvlJc w:val="right"/>
      <w:pPr>
        <w:ind w:left="4778" w:hanging="180"/>
      </w:pPr>
    </w:lvl>
    <w:lvl w:ilvl="6" w:tplc="0C09000F" w:tentative="1">
      <w:start w:val="1"/>
      <w:numFmt w:val="decimal"/>
      <w:lvlText w:val="%7."/>
      <w:lvlJc w:val="left"/>
      <w:pPr>
        <w:ind w:left="5498" w:hanging="360"/>
      </w:pPr>
    </w:lvl>
    <w:lvl w:ilvl="7" w:tplc="0C090019" w:tentative="1">
      <w:start w:val="1"/>
      <w:numFmt w:val="lowerLetter"/>
      <w:lvlText w:val="%8."/>
      <w:lvlJc w:val="left"/>
      <w:pPr>
        <w:ind w:left="6218" w:hanging="360"/>
      </w:pPr>
    </w:lvl>
    <w:lvl w:ilvl="8" w:tplc="0C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54" w15:restartNumberingAfterBreak="0">
    <w:nsid w:val="07213582"/>
    <w:multiLevelType w:val="hybridMultilevel"/>
    <w:tmpl w:val="568E0D02"/>
    <w:lvl w:ilvl="0" w:tplc="FC90A242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9" w:hanging="360"/>
      </w:pPr>
    </w:lvl>
    <w:lvl w:ilvl="2" w:tplc="0C09001B" w:tentative="1">
      <w:start w:val="1"/>
      <w:numFmt w:val="lowerRoman"/>
      <w:lvlText w:val="%3."/>
      <w:lvlJc w:val="right"/>
      <w:pPr>
        <w:ind w:left="2119" w:hanging="180"/>
      </w:pPr>
    </w:lvl>
    <w:lvl w:ilvl="3" w:tplc="0C09000F" w:tentative="1">
      <w:start w:val="1"/>
      <w:numFmt w:val="decimal"/>
      <w:lvlText w:val="%4."/>
      <w:lvlJc w:val="left"/>
      <w:pPr>
        <w:ind w:left="2839" w:hanging="360"/>
      </w:pPr>
    </w:lvl>
    <w:lvl w:ilvl="4" w:tplc="0C090019" w:tentative="1">
      <w:start w:val="1"/>
      <w:numFmt w:val="lowerLetter"/>
      <w:lvlText w:val="%5."/>
      <w:lvlJc w:val="left"/>
      <w:pPr>
        <w:ind w:left="3559" w:hanging="360"/>
      </w:pPr>
    </w:lvl>
    <w:lvl w:ilvl="5" w:tplc="0C09001B" w:tentative="1">
      <w:start w:val="1"/>
      <w:numFmt w:val="lowerRoman"/>
      <w:lvlText w:val="%6."/>
      <w:lvlJc w:val="right"/>
      <w:pPr>
        <w:ind w:left="4279" w:hanging="180"/>
      </w:pPr>
    </w:lvl>
    <w:lvl w:ilvl="6" w:tplc="0C09000F" w:tentative="1">
      <w:start w:val="1"/>
      <w:numFmt w:val="decimal"/>
      <w:lvlText w:val="%7."/>
      <w:lvlJc w:val="left"/>
      <w:pPr>
        <w:ind w:left="4999" w:hanging="360"/>
      </w:pPr>
    </w:lvl>
    <w:lvl w:ilvl="7" w:tplc="0C090019" w:tentative="1">
      <w:start w:val="1"/>
      <w:numFmt w:val="lowerLetter"/>
      <w:lvlText w:val="%8."/>
      <w:lvlJc w:val="left"/>
      <w:pPr>
        <w:ind w:left="5719" w:hanging="360"/>
      </w:pPr>
    </w:lvl>
    <w:lvl w:ilvl="8" w:tplc="0C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55" w15:restartNumberingAfterBreak="0">
    <w:nsid w:val="073C449D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07772296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7" w15:restartNumberingAfterBreak="0">
    <w:nsid w:val="078950E5"/>
    <w:multiLevelType w:val="hybridMultilevel"/>
    <w:tmpl w:val="3EBE5474"/>
    <w:lvl w:ilvl="0" w:tplc="1C4E30B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8" w15:restartNumberingAfterBreak="0">
    <w:nsid w:val="078F268D"/>
    <w:multiLevelType w:val="hybridMultilevel"/>
    <w:tmpl w:val="0AD62CC2"/>
    <w:lvl w:ilvl="0" w:tplc="DAD8395C">
      <w:start w:val="1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63" w:hanging="360"/>
      </w:pPr>
    </w:lvl>
    <w:lvl w:ilvl="2" w:tplc="0C09001B" w:tentative="1">
      <w:start w:val="1"/>
      <w:numFmt w:val="lowerRoman"/>
      <w:lvlText w:val="%3."/>
      <w:lvlJc w:val="right"/>
      <w:pPr>
        <w:ind w:left="2183" w:hanging="180"/>
      </w:pPr>
    </w:lvl>
    <w:lvl w:ilvl="3" w:tplc="0C09000F" w:tentative="1">
      <w:start w:val="1"/>
      <w:numFmt w:val="decimal"/>
      <w:lvlText w:val="%4."/>
      <w:lvlJc w:val="left"/>
      <w:pPr>
        <w:ind w:left="2903" w:hanging="360"/>
      </w:pPr>
    </w:lvl>
    <w:lvl w:ilvl="4" w:tplc="0C090019" w:tentative="1">
      <w:start w:val="1"/>
      <w:numFmt w:val="lowerLetter"/>
      <w:lvlText w:val="%5."/>
      <w:lvlJc w:val="left"/>
      <w:pPr>
        <w:ind w:left="3623" w:hanging="360"/>
      </w:pPr>
    </w:lvl>
    <w:lvl w:ilvl="5" w:tplc="0C09001B" w:tentative="1">
      <w:start w:val="1"/>
      <w:numFmt w:val="lowerRoman"/>
      <w:lvlText w:val="%6."/>
      <w:lvlJc w:val="right"/>
      <w:pPr>
        <w:ind w:left="4343" w:hanging="180"/>
      </w:pPr>
    </w:lvl>
    <w:lvl w:ilvl="6" w:tplc="0C09000F" w:tentative="1">
      <w:start w:val="1"/>
      <w:numFmt w:val="decimal"/>
      <w:lvlText w:val="%7."/>
      <w:lvlJc w:val="left"/>
      <w:pPr>
        <w:ind w:left="5063" w:hanging="360"/>
      </w:pPr>
    </w:lvl>
    <w:lvl w:ilvl="7" w:tplc="0C090019" w:tentative="1">
      <w:start w:val="1"/>
      <w:numFmt w:val="lowerLetter"/>
      <w:lvlText w:val="%8."/>
      <w:lvlJc w:val="left"/>
      <w:pPr>
        <w:ind w:left="5783" w:hanging="360"/>
      </w:pPr>
    </w:lvl>
    <w:lvl w:ilvl="8" w:tplc="0C0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59" w15:restartNumberingAfterBreak="0">
    <w:nsid w:val="07A44FE9"/>
    <w:multiLevelType w:val="hybridMultilevel"/>
    <w:tmpl w:val="9A589F3C"/>
    <w:lvl w:ilvl="0" w:tplc="A70273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07AF00A2"/>
    <w:multiLevelType w:val="hybridMultilevel"/>
    <w:tmpl w:val="98DCD840"/>
    <w:lvl w:ilvl="0" w:tplc="F4981804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1" w15:restartNumberingAfterBreak="0">
    <w:nsid w:val="07C4290E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07CD7D82"/>
    <w:multiLevelType w:val="hybridMultilevel"/>
    <w:tmpl w:val="7C2E7D0C"/>
    <w:lvl w:ilvl="0" w:tplc="20084910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63" w15:restartNumberingAfterBreak="0">
    <w:nsid w:val="080C5F2E"/>
    <w:multiLevelType w:val="hybridMultilevel"/>
    <w:tmpl w:val="A8846F9C"/>
    <w:lvl w:ilvl="0" w:tplc="A3687186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64" w15:restartNumberingAfterBreak="0">
    <w:nsid w:val="082F1AA3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5" w15:restartNumberingAfterBreak="0">
    <w:nsid w:val="08322961"/>
    <w:multiLevelType w:val="hybridMultilevel"/>
    <w:tmpl w:val="2BDCEF78"/>
    <w:lvl w:ilvl="0" w:tplc="D5943450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66" w15:restartNumberingAfterBreak="0">
    <w:nsid w:val="08A720DA"/>
    <w:multiLevelType w:val="hybridMultilevel"/>
    <w:tmpl w:val="FF3C3EAE"/>
    <w:lvl w:ilvl="0" w:tplc="4238BA1A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67" w15:restartNumberingAfterBreak="0">
    <w:nsid w:val="08E733A3"/>
    <w:multiLevelType w:val="hybridMultilevel"/>
    <w:tmpl w:val="1B6442D2"/>
    <w:lvl w:ilvl="0" w:tplc="9AF63D74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8" w15:restartNumberingAfterBreak="0">
    <w:nsid w:val="08FB43B0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08FF50FC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09374469"/>
    <w:multiLevelType w:val="hybridMultilevel"/>
    <w:tmpl w:val="B9B4D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0949551C"/>
    <w:multiLevelType w:val="hybridMultilevel"/>
    <w:tmpl w:val="25707F6A"/>
    <w:lvl w:ilvl="0" w:tplc="66F8C67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2" w15:restartNumberingAfterBreak="0">
    <w:nsid w:val="09680D2D"/>
    <w:multiLevelType w:val="hybridMultilevel"/>
    <w:tmpl w:val="68F02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099301C8"/>
    <w:multiLevelType w:val="hybridMultilevel"/>
    <w:tmpl w:val="6EC28472"/>
    <w:lvl w:ilvl="0" w:tplc="FFFFFFFF">
      <w:start w:val="1"/>
      <w:numFmt w:val="decimal"/>
      <w:lvlText w:val="%1."/>
      <w:lvlJc w:val="left"/>
      <w:pPr>
        <w:ind w:left="818" w:hanging="45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09A53DCE"/>
    <w:multiLevelType w:val="hybridMultilevel"/>
    <w:tmpl w:val="56209AC2"/>
    <w:lvl w:ilvl="0" w:tplc="74F8E734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5" w15:restartNumberingAfterBreak="0">
    <w:nsid w:val="0A00535A"/>
    <w:multiLevelType w:val="hybridMultilevel"/>
    <w:tmpl w:val="212C0E90"/>
    <w:lvl w:ilvl="0" w:tplc="26CEFFA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7" w:hanging="360"/>
      </w:pPr>
    </w:lvl>
    <w:lvl w:ilvl="2" w:tplc="0C09001B" w:tentative="1">
      <w:start w:val="1"/>
      <w:numFmt w:val="lowerRoman"/>
      <w:lvlText w:val="%3."/>
      <w:lvlJc w:val="right"/>
      <w:pPr>
        <w:ind w:left="2117" w:hanging="180"/>
      </w:pPr>
    </w:lvl>
    <w:lvl w:ilvl="3" w:tplc="0C09000F" w:tentative="1">
      <w:start w:val="1"/>
      <w:numFmt w:val="decimal"/>
      <w:lvlText w:val="%4."/>
      <w:lvlJc w:val="left"/>
      <w:pPr>
        <w:ind w:left="2837" w:hanging="360"/>
      </w:pPr>
    </w:lvl>
    <w:lvl w:ilvl="4" w:tplc="0C090019" w:tentative="1">
      <w:start w:val="1"/>
      <w:numFmt w:val="lowerLetter"/>
      <w:lvlText w:val="%5."/>
      <w:lvlJc w:val="left"/>
      <w:pPr>
        <w:ind w:left="3557" w:hanging="360"/>
      </w:pPr>
    </w:lvl>
    <w:lvl w:ilvl="5" w:tplc="0C09001B" w:tentative="1">
      <w:start w:val="1"/>
      <w:numFmt w:val="lowerRoman"/>
      <w:lvlText w:val="%6."/>
      <w:lvlJc w:val="right"/>
      <w:pPr>
        <w:ind w:left="4277" w:hanging="180"/>
      </w:pPr>
    </w:lvl>
    <w:lvl w:ilvl="6" w:tplc="0C09000F" w:tentative="1">
      <w:start w:val="1"/>
      <w:numFmt w:val="decimal"/>
      <w:lvlText w:val="%7."/>
      <w:lvlJc w:val="left"/>
      <w:pPr>
        <w:ind w:left="4997" w:hanging="360"/>
      </w:pPr>
    </w:lvl>
    <w:lvl w:ilvl="7" w:tplc="0C090019" w:tentative="1">
      <w:start w:val="1"/>
      <w:numFmt w:val="lowerLetter"/>
      <w:lvlText w:val="%8."/>
      <w:lvlJc w:val="left"/>
      <w:pPr>
        <w:ind w:left="5717" w:hanging="360"/>
      </w:pPr>
    </w:lvl>
    <w:lvl w:ilvl="8" w:tplc="0C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6" w15:restartNumberingAfterBreak="0">
    <w:nsid w:val="0A1A2A36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7" w15:restartNumberingAfterBreak="0">
    <w:nsid w:val="0A29090B"/>
    <w:multiLevelType w:val="hybridMultilevel"/>
    <w:tmpl w:val="3A368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0A307F7F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9" w15:restartNumberingAfterBreak="0">
    <w:nsid w:val="0A3B340A"/>
    <w:multiLevelType w:val="hybridMultilevel"/>
    <w:tmpl w:val="1E38A962"/>
    <w:lvl w:ilvl="0" w:tplc="0421000F">
      <w:start w:val="1"/>
      <w:numFmt w:val="decimal"/>
      <w:lvlText w:val="%1."/>
      <w:lvlJc w:val="left"/>
      <w:pPr>
        <w:ind w:left="1085" w:hanging="360"/>
      </w:pPr>
    </w:lvl>
    <w:lvl w:ilvl="1" w:tplc="04210019" w:tentative="1">
      <w:start w:val="1"/>
      <w:numFmt w:val="lowerLetter"/>
      <w:lvlText w:val="%2."/>
      <w:lvlJc w:val="left"/>
      <w:pPr>
        <w:ind w:left="1805" w:hanging="360"/>
      </w:pPr>
    </w:lvl>
    <w:lvl w:ilvl="2" w:tplc="0421001B" w:tentative="1">
      <w:start w:val="1"/>
      <w:numFmt w:val="lowerRoman"/>
      <w:lvlText w:val="%3."/>
      <w:lvlJc w:val="right"/>
      <w:pPr>
        <w:ind w:left="2525" w:hanging="180"/>
      </w:pPr>
    </w:lvl>
    <w:lvl w:ilvl="3" w:tplc="0421000F" w:tentative="1">
      <w:start w:val="1"/>
      <w:numFmt w:val="decimal"/>
      <w:lvlText w:val="%4."/>
      <w:lvlJc w:val="left"/>
      <w:pPr>
        <w:ind w:left="3245" w:hanging="360"/>
      </w:pPr>
    </w:lvl>
    <w:lvl w:ilvl="4" w:tplc="04210019" w:tentative="1">
      <w:start w:val="1"/>
      <w:numFmt w:val="lowerLetter"/>
      <w:lvlText w:val="%5."/>
      <w:lvlJc w:val="left"/>
      <w:pPr>
        <w:ind w:left="3965" w:hanging="360"/>
      </w:pPr>
    </w:lvl>
    <w:lvl w:ilvl="5" w:tplc="0421001B" w:tentative="1">
      <w:start w:val="1"/>
      <w:numFmt w:val="lowerRoman"/>
      <w:lvlText w:val="%6."/>
      <w:lvlJc w:val="right"/>
      <w:pPr>
        <w:ind w:left="4685" w:hanging="180"/>
      </w:pPr>
    </w:lvl>
    <w:lvl w:ilvl="6" w:tplc="0421000F" w:tentative="1">
      <w:start w:val="1"/>
      <w:numFmt w:val="decimal"/>
      <w:lvlText w:val="%7."/>
      <w:lvlJc w:val="left"/>
      <w:pPr>
        <w:ind w:left="5405" w:hanging="360"/>
      </w:pPr>
    </w:lvl>
    <w:lvl w:ilvl="7" w:tplc="04210019" w:tentative="1">
      <w:start w:val="1"/>
      <w:numFmt w:val="lowerLetter"/>
      <w:lvlText w:val="%8."/>
      <w:lvlJc w:val="left"/>
      <w:pPr>
        <w:ind w:left="6125" w:hanging="360"/>
      </w:pPr>
    </w:lvl>
    <w:lvl w:ilvl="8" w:tplc="0421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80" w15:restartNumberingAfterBreak="0">
    <w:nsid w:val="0A4933D4"/>
    <w:multiLevelType w:val="hybridMultilevel"/>
    <w:tmpl w:val="B17A32F4"/>
    <w:lvl w:ilvl="0" w:tplc="F55C8728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81" w15:restartNumberingAfterBreak="0">
    <w:nsid w:val="0A51676F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0A5F1D70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0A8663D3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0A964809"/>
    <w:multiLevelType w:val="hybridMultilevel"/>
    <w:tmpl w:val="34900432"/>
    <w:lvl w:ilvl="0" w:tplc="ADA66536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1" w:hanging="360"/>
      </w:pPr>
    </w:lvl>
    <w:lvl w:ilvl="2" w:tplc="0C09001B" w:tentative="1">
      <w:start w:val="1"/>
      <w:numFmt w:val="lowerRoman"/>
      <w:lvlText w:val="%3."/>
      <w:lvlJc w:val="right"/>
      <w:pPr>
        <w:ind w:left="2371" w:hanging="180"/>
      </w:pPr>
    </w:lvl>
    <w:lvl w:ilvl="3" w:tplc="0C09000F" w:tentative="1">
      <w:start w:val="1"/>
      <w:numFmt w:val="decimal"/>
      <w:lvlText w:val="%4."/>
      <w:lvlJc w:val="left"/>
      <w:pPr>
        <w:ind w:left="3091" w:hanging="360"/>
      </w:pPr>
    </w:lvl>
    <w:lvl w:ilvl="4" w:tplc="0C090019" w:tentative="1">
      <w:start w:val="1"/>
      <w:numFmt w:val="lowerLetter"/>
      <w:lvlText w:val="%5."/>
      <w:lvlJc w:val="left"/>
      <w:pPr>
        <w:ind w:left="3811" w:hanging="360"/>
      </w:pPr>
    </w:lvl>
    <w:lvl w:ilvl="5" w:tplc="0C09001B" w:tentative="1">
      <w:start w:val="1"/>
      <w:numFmt w:val="lowerRoman"/>
      <w:lvlText w:val="%6."/>
      <w:lvlJc w:val="right"/>
      <w:pPr>
        <w:ind w:left="4531" w:hanging="180"/>
      </w:pPr>
    </w:lvl>
    <w:lvl w:ilvl="6" w:tplc="0C09000F" w:tentative="1">
      <w:start w:val="1"/>
      <w:numFmt w:val="decimal"/>
      <w:lvlText w:val="%7."/>
      <w:lvlJc w:val="left"/>
      <w:pPr>
        <w:ind w:left="5251" w:hanging="360"/>
      </w:pPr>
    </w:lvl>
    <w:lvl w:ilvl="7" w:tplc="0C090019" w:tentative="1">
      <w:start w:val="1"/>
      <w:numFmt w:val="lowerLetter"/>
      <w:lvlText w:val="%8."/>
      <w:lvlJc w:val="left"/>
      <w:pPr>
        <w:ind w:left="5971" w:hanging="360"/>
      </w:pPr>
    </w:lvl>
    <w:lvl w:ilvl="8" w:tplc="0C0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85" w15:restartNumberingAfterBreak="0">
    <w:nsid w:val="0A9A6572"/>
    <w:multiLevelType w:val="hybridMultilevel"/>
    <w:tmpl w:val="A28E93FE"/>
    <w:lvl w:ilvl="0" w:tplc="FE20B726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6" w15:restartNumberingAfterBreak="0">
    <w:nsid w:val="0AAE5410"/>
    <w:multiLevelType w:val="hybridMultilevel"/>
    <w:tmpl w:val="5394C25A"/>
    <w:lvl w:ilvl="0" w:tplc="B49A06C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5" w:hanging="360"/>
      </w:pPr>
    </w:lvl>
    <w:lvl w:ilvl="2" w:tplc="0C09001B" w:tentative="1">
      <w:start w:val="1"/>
      <w:numFmt w:val="lowerRoman"/>
      <w:lvlText w:val="%3."/>
      <w:lvlJc w:val="right"/>
      <w:pPr>
        <w:ind w:left="1805" w:hanging="180"/>
      </w:pPr>
    </w:lvl>
    <w:lvl w:ilvl="3" w:tplc="0C09000F" w:tentative="1">
      <w:start w:val="1"/>
      <w:numFmt w:val="decimal"/>
      <w:lvlText w:val="%4."/>
      <w:lvlJc w:val="left"/>
      <w:pPr>
        <w:ind w:left="2525" w:hanging="360"/>
      </w:pPr>
    </w:lvl>
    <w:lvl w:ilvl="4" w:tplc="0C090019" w:tentative="1">
      <w:start w:val="1"/>
      <w:numFmt w:val="lowerLetter"/>
      <w:lvlText w:val="%5."/>
      <w:lvlJc w:val="left"/>
      <w:pPr>
        <w:ind w:left="3245" w:hanging="360"/>
      </w:pPr>
    </w:lvl>
    <w:lvl w:ilvl="5" w:tplc="0C09001B" w:tentative="1">
      <w:start w:val="1"/>
      <w:numFmt w:val="lowerRoman"/>
      <w:lvlText w:val="%6."/>
      <w:lvlJc w:val="right"/>
      <w:pPr>
        <w:ind w:left="3965" w:hanging="180"/>
      </w:pPr>
    </w:lvl>
    <w:lvl w:ilvl="6" w:tplc="0C09000F" w:tentative="1">
      <w:start w:val="1"/>
      <w:numFmt w:val="decimal"/>
      <w:lvlText w:val="%7."/>
      <w:lvlJc w:val="left"/>
      <w:pPr>
        <w:ind w:left="4685" w:hanging="360"/>
      </w:pPr>
    </w:lvl>
    <w:lvl w:ilvl="7" w:tplc="0C090019" w:tentative="1">
      <w:start w:val="1"/>
      <w:numFmt w:val="lowerLetter"/>
      <w:lvlText w:val="%8."/>
      <w:lvlJc w:val="left"/>
      <w:pPr>
        <w:ind w:left="5405" w:hanging="360"/>
      </w:pPr>
    </w:lvl>
    <w:lvl w:ilvl="8" w:tplc="0C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87" w15:restartNumberingAfterBreak="0">
    <w:nsid w:val="0AE47C0D"/>
    <w:multiLevelType w:val="hybridMultilevel"/>
    <w:tmpl w:val="D28E46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0AFB70DF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0B1B2B9B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0" w15:restartNumberingAfterBreak="0">
    <w:nsid w:val="0B4F16A7"/>
    <w:multiLevelType w:val="hybridMultilevel"/>
    <w:tmpl w:val="C6C4CB1A"/>
    <w:lvl w:ilvl="0" w:tplc="A4F6F112">
      <w:start w:val="1"/>
      <w:numFmt w:val="decimal"/>
      <w:lvlText w:val="%1."/>
      <w:lvlJc w:val="left"/>
      <w:pPr>
        <w:ind w:left="117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98" w:hanging="360"/>
      </w:pPr>
    </w:lvl>
    <w:lvl w:ilvl="2" w:tplc="0C09001B" w:tentative="1">
      <w:start w:val="1"/>
      <w:numFmt w:val="lowerRoman"/>
      <w:lvlText w:val="%3."/>
      <w:lvlJc w:val="right"/>
      <w:pPr>
        <w:ind w:left="2618" w:hanging="180"/>
      </w:pPr>
    </w:lvl>
    <w:lvl w:ilvl="3" w:tplc="0C09000F" w:tentative="1">
      <w:start w:val="1"/>
      <w:numFmt w:val="decimal"/>
      <w:lvlText w:val="%4."/>
      <w:lvlJc w:val="left"/>
      <w:pPr>
        <w:ind w:left="3338" w:hanging="360"/>
      </w:pPr>
    </w:lvl>
    <w:lvl w:ilvl="4" w:tplc="0C090019" w:tentative="1">
      <w:start w:val="1"/>
      <w:numFmt w:val="lowerLetter"/>
      <w:lvlText w:val="%5."/>
      <w:lvlJc w:val="left"/>
      <w:pPr>
        <w:ind w:left="4058" w:hanging="360"/>
      </w:pPr>
    </w:lvl>
    <w:lvl w:ilvl="5" w:tplc="0C09001B" w:tentative="1">
      <w:start w:val="1"/>
      <w:numFmt w:val="lowerRoman"/>
      <w:lvlText w:val="%6."/>
      <w:lvlJc w:val="right"/>
      <w:pPr>
        <w:ind w:left="4778" w:hanging="180"/>
      </w:pPr>
    </w:lvl>
    <w:lvl w:ilvl="6" w:tplc="0C09000F" w:tentative="1">
      <w:start w:val="1"/>
      <w:numFmt w:val="decimal"/>
      <w:lvlText w:val="%7."/>
      <w:lvlJc w:val="left"/>
      <w:pPr>
        <w:ind w:left="5498" w:hanging="360"/>
      </w:pPr>
    </w:lvl>
    <w:lvl w:ilvl="7" w:tplc="0C090019" w:tentative="1">
      <w:start w:val="1"/>
      <w:numFmt w:val="lowerLetter"/>
      <w:lvlText w:val="%8."/>
      <w:lvlJc w:val="left"/>
      <w:pPr>
        <w:ind w:left="6218" w:hanging="360"/>
      </w:pPr>
    </w:lvl>
    <w:lvl w:ilvl="8" w:tplc="0C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91" w15:restartNumberingAfterBreak="0">
    <w:nsid w:val="0B752E05"/>
    <w:multiLevelType w:val="hybridMultilevel"/>
    <w:tmpl w:val="18E0AE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0B765E70"/>
    <w:multiLevelType w:val="hybridMultilevel"/>
    <w:tmpl w:val="A1A4A09A"/>
    <w:lvl w:ilvl="0" w:tplc="E69A20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9" w:hanging="360"/>
      </w:pPr>
    </w:lvl>
    <w:lvl w:ilvl="2" w:tplc="0409001B" w:tentative="1">
      <w:start w:val="1"/>
      <w:numFmt w:val="lowerRoman"/>
      <w:lvlText w:val="%3."/>
      <w:lvlJc w:val="right"/>
      <w:pPr>
        <w:ind w:left="2069" w:hanging="180"/>
      </w:pPr>
    </w:lvl>
    <w:lvl w:ilvl="3" w:tplc="0409000F" w:tentative="1">
      <w:start w:val="1"/>
      <w:numFmt w:val="decimal"/>
      <w:lvlText w:val="%4."/>
      <w:lvlJc w:val="left"/>
      <w:pPr>
        <w:ind w:left="2789" w:hanging="360"/>
      </w:pPr>
    </w:lvl>
    <w:lvl w:ilvl="4" w:tplc="04090019" w:tentative="1">
      <w:start w:val="1"/>
      <w:numFmt w:val="lowerLetter"/>
      <w:lvlText w:val="%5."/>
      <w:lvlJc w:val="left"/>
      <w:pPr>
        <w:ind w:left="3509" w:hanging="360"/>
      </w:pPr>
    </w:lvl>
    <w:lvl w:ilvl="5" w:tplc="0409001B" w:tentative="1">
      <w:start w:val="1"/>
      <w:numFmt w:val="lowerRoman"/>
      <w:lvlText w:val="%6."/>
      <w:lvlJc w:val="right"/>
      <w:pPr>
        <w:ind w:left="4229" w:hanging="180"/>
      </w:pPr>
    </w:lvl>
    <w:lvl w:ilvl="6" w:tplc="0409000F" w:tentative="1">
      <w:start w:val="1"/>
      <w:numFmt w:val="decimal"/>
      <w:lvlText w:val="%7."/>
      <w:lvlJc w:val="left"/>
      <w:pPr>
        <w:ind w:left="4949" w:hanging="360"/>
      </w:pPr>
    </w:lvl>
    <w:lvl w:ilvl="7" w:tplc="04090019" w:tentative="1">
      <w:start w:val="1"/>
      <w:numFmt w:val="lowerLetter"/>
      <w:lvlText w:val="%8."/>
      <w:lvlJc w:val="left"/>
      <w:pPr>
        <w:ind w:left="5669" w:hanging="360"/>
      </w:pPr>
    </w:lvl>
    <w:lvl w:ilvl="8" w:tplc="0409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93" w15:restartNumberingAfterBreak="0">
    <w:nsid w:val="0BE17393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0C3919AB"/>
    <w:multiLevelType w:val="hybridMultilevel"/>
    <w:tmpl w:val="41781850"/>
    <w:lvl w:ilvl="0" w:tplc="3586D34A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1" w:hanging="360"/>
      </w:pPr>
    </w:lvl>
    <w:lvl w:ilvl="2" w:tplc="0421001B" w:tentative="1">
      <w:start w:val="1"/>
      <w:numFmt w:val="lowerRoman"/>
      <w:lvlText w:val="%3."/>
      <w:lvlJc w:val="right"/>
      <w:pPr>
        <w:ind w:left="1831" w:hanging="180"/>
      </w:pPr>
    </w:lvl>
    <w:lvl w:ilvl="3" w:tplc="0421000F" w:tentative="1">
      <w:start w:val="1"/>
      <w:numFmt w:val="decimal"/>
      <w:lvlText w:val="%4."/>
      <w:lvlJc w:val="left"/>
      <w:pPr>
        <w:ind w:left="2551" w:hanging="360"/>
      </w:pPr>
    </w:lvl>
    <w:lvl w:ilvl="4" w:tplc="04210019" w:tentative="1">
      <w:start w:val="1"/>
      <w:numFmt w:val="lowerLetter"/>
      <w:lvlText w:val="%5."/>
      <w:lvlJc w:val="left"/>
      <w:pPr>
        <w:ind w:left="3271" w:hanging="360"/>
      </w:pPr>
    </w:lvl>
    <w:lvl w:ilvl="5" w:tplc="0421001B" w:tentative="1">
      <w:start w:val="1"/>
      <w:numFmt w:val="lowerRoman"/>
      <w:lvlText w:val="%6."/>
      <w:lvlJc w:val="right"/>
      <w:pPr>
        <w:ind w:left="3991" w:hanging="180"/>
      </w:pPr>
    </w:lvl>
    <w:lvl w:ilvl="6" w:tplc="0421000F" w:tentative="1">
      <w:start w:val="1"/>
      <w:numFmt w:val="decimal"/>
      <w:lvlText w:val="%7."/>
      <w:lvlJc w:val="left"/>
      <w:pPr>
        <w:ind w:left="4711" w:hanging="360"/>
      </w:pPr>
    </w:lvl>
    <w:lvl w:ilvl="7" w:tplc="04210019" w:tentative="1">
      <w:start w:val="1"/>
      <w:numFmt w:val="lowerLetter"/>
      <w:lvlText w:val="%8."/>
      <w:lvlJc w:val="left"/>
      <w:pPr>
        <w:ind w:left="5431" w:hanging="360"/>
      </w:pPr>
    </w:lvl>
    <w:lvl w:ilvl="8" w:tplc="0421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95" w15:restartNumberingAfterBreak="0">
    <w:nsid w:val="0C4B394A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0C595BE5"/>
    <w:multiLevelType w:val="hybridMultilevel"/>
    <w:tmpl w:val="706EA2DC"/>
    <w:lvl w:ilvl="0" w:tplc="DC9CE674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82" w:hanging="360"/>
      </w:pPr>
    </w:lvl>
    <w:lvl w:ilvl="2" w:tplc="0C09001B" w:tentative="1">
      <w:start w:val="1"/>
      <w:numFmt w:val="lowerRoman"/>
      <w:lvlText w:val="%3."/>
      <w:lvlJc w:val="right"/>
      <w:pPr>
        <w:ind w:left="2402" w:hanging="180"/>
      </w:pPr>
    </w:lvl>
    <w:lvl w:ilvl="3" w:tplc="0C09000F" w:tentative="1">
      <w:start w:val="1"/>
      <w:numFmt w:val="decimal"/>
      <w:lvlText w:val="%4."/>
      <w:lvlJc w:val="left"/>
      <w:pPr>
        <w:ind w:left="3122" w:hanging="360"/>
      </w:pPr>
    </w:lvl>
    <w:lvl w:ilvl="4" w:tplc="0C090019" w:tentative="1">
      <w:start w:val="1"/>
      <w:numFmt w:val="lowerLetter"/>
      <w:lvlText w:val="%5."/>
      <w:lvlJc w:val="left"/>
      <w:pPr>
        <w:ind w:left="3842" w:hanging="360"/>
      </w:pPr>
    </w:lvl>
    <w:lvl w:ilvl="5" w:tplc="0C09001B" w:tentative="1">
      <w:start w:val="1"/>
      <w:numFmt w:val="lowerRoman"/>
      <w:lvlText w:val="%6."/>
      <w:lvlJc w:val="right"/>
      <w:pPr>
        <w:ind w:left="4562" w:hanging="180"/>
      </w:pPr>
    </w:lvl>
    <w:lvl w:ilvl="6" w:tplc="0C09000F" w:tentative="1">
      <w:start w:val="1"/>
      <w:numFmt w:val="decimal"/>
      <w:lvlText w:val="%7."/>
      <w:lvlJc w:val="left"/>
      <w:pPr>
        <w:ind w:left="5282" w:hanging="360"/>
      </w:pPr>
    </w:lvl>
    <w:lvl w:ilvl="7" w:tplc="0C090019" w:tentative="1">
      <w:start w:val="1"/>
      <w:numFmt w:val="lowerLetter"/>
      <w:lvlText w:val="%8."/>
      <w:lvlJc w:val="left"/>
      <w:pPr>
        <w:ind w:left="6002" w:hanging="360"/>
      </w:pPr>
    </w:lvl>
    <w:lvl w:ilvl="8" w:tplc="0C09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97" w15:restartNumberingAfterBreak="0">
    <w:nsid w:val="0C6535D4"/>
    <w:multiLevelType w:val="hybridMultilevel"/>
    <w:tmpl w:val="DEE45926"/>
    <w:lvl w:ilvl="0" w:tplc="B2DAF3AE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98" w15:restartNumberingAfterBreak="0">
    <w:nsid w:val="0C86173C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0CB9441B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0CBF1E1B"/>
    <w:multiLevelType w:val="hybridMultilevel"/>
    <w:tmpl w:val="FEE6805C"/>
    <w:lvl w:ilvl="0" w:tplc="DE421D72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1" w15:restartNumberingAfterBreak="0">
    <w:nsid w:val="0D2E4D9D"/>
    <w:multiLevelType w:val="hybridMultilevel"/>
    <w:tmpl w:val="031E0456"/>
    <w:lvl w:ilvl="0" w:tplc="DF683AE6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02" w15:restartNumberingAfterBreak="0">
    <w:nsid w:val="0D31344E"/>
    <w:multiLevelType w:val="hybridMultilevel"/>
    <w:tmpl w:val="E8C0B538"/>
    <w:lvl w:ilvl="0" w:tplc="5266772A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3" w15:restartNumberingAfterBreak="0">
    <w:nsid w:val="0D4A1290"/>
    <w:multiLevelType w:val="hybridMultilevel"/>
    <w:tmpl w:val="D28E46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0D593009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5" w15:restartNumberingAfterBreak="0">
    <w:nsid w:val="0D5D56A1"/>
    <w:multiLevelType w:val="hybridMultilevel"/>
    <w:tmpl w:val="B2AAD83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0D7A2DF3"/>
    <w:multiLevelType w:val="hybridMultilevel"/>
    <w:tmpl w:val="81DA023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0D825650"/>
    <w:multiLevelType w:val="hybridMultilevel"/>
    <w:tmpl w:val="8BE08A50"/>
    <w:lvl w:ilvl="0" w:tplc="F89295C8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8" w15:restartNumberingAfterBreak="0">
    <w:nsid w:val="0D896671"/>
    <w:multiLevelType w:val="hybridMultilevel"/>
    <w:tmpl w:val="CD5CDC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0DAC40BC"/>
    <w:multiLevelType w:val="hybridMultilevel"/>
    <w:tmpl w:val="FD1A95A2"/>
    <w:lvl w:ilvl="0" w:tplc="266679A4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9" w:hanging="360"/>
      </w:pPr>
    </w:lvl>
    <w:lvl w:ilvl="2" w:tplc="0C09001B" w:tentative="1">
      <w:start w:val="1"/>
      <w:numFmt w:val="lowerRoman"/>
      <w:lvlText w:val="%3."/>
      <w:lvlJc w:val="right"/>
      <w:pPr>
        <w:ind w:left="2119" w:hanging="180"/>
      </w:pPr>
    </w:lvl>
    <w:lvl w:ilvl="3" w:tplc="0C09000F" w:tentative="1">
      <w:start w:val="1"/>
      <w:numFmt w:val="decimal"/>
      <w:lvlText w:val="%4."/>
      <w:lvlJc w:val="left"/>
      <w:pPr>
        <w:ind w:left="2839" w:hanging="360"/>
      </w:pPr>
    </w:lvl>
    <w:lvl w:ilvl="4" w:tplc="0C090019" w:tentative="1">
      <w:start w:val="1"/>
      <w:numFmt w:val="lowerLetter"/>
      <w:lvlText w:val="%5."/>
      <w:lvlJc w:val="left"/>
      <w:pPr>
        <w:ind w:left="3559" w:hanging="360"/>
      </w:pPr>
    </w:lvl>
    <w:lvl w:ilvl="5" w:tplc="0C09001B" w:tentative="1">
      <w:start w:val="1"/>
      <w:numFmt w:val="lowerRoman"/>
      <w:lvlText w:val="%6."/>
      <w:lvlJc w:val="right"/>
      <w:pPr>
        <w:ind w:left="4279" w:hanging="180"/>
      </w:pPr>
    </w:lvl>
    <w:lvl w:ilvl="6" w:tplc="0C09000F" w:tentative="1">
      <w:start w:val="1"/>
      <w:numFmt w:val="decimal"/>
      <w:lvlText w:val="%7."/>
      <w:lvlJc w:val="left"/>
      <w:pPr>
        <w:ind w:left="4999" w:hanging="360"/>
      </w:pPr>
    </w:lvl>
    <w:lvl w:ilvl="7" w:tplc="0C090019" w:tentative="1">
      <w:start w:val="1"/>
      <w:numFmt w:val="lowerLetter"/>
      <w:lvlText w:val="%8."/>
      <w:lvlJc w:val="left"/>
      <w:pPr>
        <w:ind w:left="5719" w:hanging="360"/>
      </w:pPr>
    </w:lvl>
    <w:lvl w:ilvl="8" w:tplc="0C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10" w15:restartNumberingAfterBreak="0">
    <w:nsid w:val="0DBC18DE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1" w15:restartNumberingAfterBreak="0">
    <w:nsid w:val="0DD42035"/>
    <w:multiLevelType w:val="hybridMultilevel"/>
    <w:tmpl w:val="C818C28E"/>
    <w:lvl w:ilvl="0" w:tplc="50C4D4D6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12" w15:restartNumberingAfterBreak="0">
    <w:nsid w:val="0DFE0CB0"/>
    <w:multiLevelType w:val="hybridMultilevel"/>
    <w:tmpl w:val="23FAB706"/>
    <w:lvl w:ilvl="0" w:tplc="5CB85BF4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1" w:hanging="360"/>
      </w:pPr>
    </w:lvl>
    <w:lvl w:ilvl="2" w:tplc="0C09001B" w:tentative="1">
      <w:start w:val="1"/>
      <w:numFmt w:val="lowerRoman"/>
      <w:lvlText w:val="%3."/>
      <w:lvlJc w:val="right"/>
      <w:pPr>
        <w:ind w:left="2191" w:hanging="180"/>
      </w:pPr>
    </w:lvl>
    <w:lvl w:ilvl="3" w:tplc="0C09000F" w:tentative="1">
      <w:start w:val="1"/>
      <w:numFmt w:val="decimal"/>
      <w:lvlText w:val="%4."/>
      <w:lvlJc w:val="left"/>
      <w:pPr>
        <w:ind w:left="2911" w:hanging="360"/>
      </w:pPr>
    </w:lvl>
    <w:lvl w:ilvl="4" w:tplc="0C090019" w:tentative="1">
      <w:start w:val="1"/>
      <w:numFmt w:val="lowerLetter"/>
      <w:lvlText w:val="%5."/>
      <w:lvlJc w:val="left"/>
      <w:pPr>
        <w:ind w:left="3631" w:hanging="360"/>
      </w:pPr>
    </w:lvl>
    <w:lvl w:ilvl="5" w:tplc="0C09001B" w:tentative="1">
      <w:start w:val="1"/>
      <w:numFmt w:val="lowerRoman"/>
      <w:lvlText w:val="%6."/>
      <w:lvlJc w:val="right"/>
      <w:pPr>
        <w:ind w:left="4351" w:hanging="180"/>
      </w:pPr>
    </w:lvl>
    <w:lvl w:ilvl="6" w:tplc="0C09000F" w:tentative="1">
      <w:start w:val="1"/>
      <w:numFmt w:val="decimal"/>
      <w:lvlText w:val="%7."/>
      <w:lvlJc w:val="left"/>
      <w:pPr>
        <w:ind w:left="5071" w:hanging="360"/>
      </w:pPr>
    </w:lvl>
    <w:lvl w:ilvl="7" w:tplc="0C090019" w:tentative="1">
      <w:start w:val="1"/>
      <w:numFmt w:val="lowerLetter"/>
      <w:lvlText w:val="%8."/>
      <w:lvlJc w:val="left"/>
      <w:pPr>
        <w:ind w:left="5791" w:hanging="360"/>
      </w:pPr>
    </w:lvl>
    <w:lvl w:ilvl="8" w:tplc="0C0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13" w15:restartNumberingAfterBreak="0">
    <w:nsid w:val="0E157E64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4" w15:restartNumberingAfterBreak="0">
    <w:nsid w:val="0E1740AF"/>
    <w:multiLevelType w:val="hybridMultilevel"/>
    <w:tmpl w:val="B8AAFA26"/>
    <w:lvl w:ilvl="0" w:tplc="6D40BCE8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5" w15:restartNumberingAfterBreak="0">
    <w:nsid w:val="0E4B0AC8"/>
    <w:multiLevelType w:val="hybridMultilevel"/>
    <w:tmpl w:val="EF7C3106"/>
    <w:lvl w:ilvl="0" w:tplc="3FC036A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16" w15:restartNumberingAfterBreak="0">
    <w:nsid w:val="0E5341A2"/>
    <w:multiLevelType w:val="hybridMultilevel"/>
    <w:tmpl w:val="5998AF10"/>
    <w:lvl w:ilvl="0" w:tplc="32C06926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17" w15:restartNumberingAfterBreak="0">
    <w:nsid w:val="0E6C73D8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8" w15:restartNumberingAfterBreak="0">
    <w:nsid w:val="0E7A0C41"/>
    <w:multiLevelType w:val="hybridMultilevel"/>
    <w:tmpl w:val="551A4286"/>
    <w:lvl w:ilvl="0" w:tplc="738EA36E">
      <w:start w:val="1"/>
      <w:numFmt w:val="decimal"/>
      <w:lvlText w:val="%1."/>
      <w:lvlJc w:val="left"/>
      <w:pPr>
        <w:ind w:left="119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19" w:hanging="360"/>
      </w:pPr>
    </w:lvl>
    <w:lvl w:ilvl="2" w:tplc="0C09001B" w:tentative="1">
      <w:start w:val="1"/>
      <w:numFmt w:val="lowerRoman"/>
      <w:lvlText w:val="%3."/>
      <w:lvlJc w:val="right"/>
      <w:pPr>
        <w:ind w:left="2639" w:hanging="180"/>
      </w:pPr>
    </w:lvl>
    <w:lvl w:ilvl="3" w:tplc="0C09000F" w:tentative="1">
      <w:start w:val="1"/>
      <w:numFmt w:val="decimal"/>
      <w:lvlText w:val="%4."/>
      <w:lvlJc w:val="left"/>
      <w:pPr>
        <w:ind w:left="3359" w:hanging="360"/>
      </w:pPr>
    </w:lvl>
    <w:lvl w:ilvl="4" w:tplc="0C090019" w:tentative="1">
      <w:start w:val="1"/>
      <w:numFmt w:val="lowerLetter"/>
      <w:lvlText w:val="%5."/>
      <w:lvlJc w:val="left"/>
      <w:pPr>
        <w:ind w:left="4079" w:hanging="360"/>
      </w:pPr>
    </w:lvl>
    <w:lvl w:ilvl="5" w:tplc="0C09001B" w:tentative="1">
      <w:start w:val="1"/>
      <w:numFmt w:val="lowerRoman"/>
      <w:lvlText w:val="%6."/>
      <w:lvlJc w:val="right"/>
      <w:pPr>
        <w:ind w:left="4799" w:hanging="180"/>
      </w:pPr>
    </w:lvl>
    <w:lvl w:ilvl="6" w:tplc="0C09000F" w:tentative="1">
      <w:start w:val="1"/>
      <w:numFmt w:val="decimal"/>
      <w:lvlText w:val="%7."/>
      <w:lvlJc w:val="left"/>
      <w:pPr>
        <w:ind w:left="5519" w:hanging="360"/>
      </w:pPr>
    </w:lvl>
    <w:lvl w:ilvl="7" w:tplc="0C090019" w:tentative="1">
      <w:start w:val="1"/>
      <w:numFmt w:val="lowerLetter"/>
      <w:lvlText w:val="%8."/>
      <w:lvlJc w:val="left"/>
      <w:pPr>
        <w:ind w:left="6239" w:hanging="360"/>
      </w:pPr>
    </w:lvl>
    <w:lvl w:ilvl="8" w:tplc="0C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119" w15:restartNumberingAfterBreak="0">
    <w:nsid w:val="0E7B4798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20" w15:restartNumberingAfterBreak="0">
    <w:nsid w:val="0E7E3635"/>
    <w:multiLevelType w:val="hybridMultilevel"/>
    <w:tmpl w:val="49A2247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0EB26CC3"/>
    <w:multiLevelType w:val="hybridMultilevel"/>
    <w:tmpl w:val="72A6AB48"/>
    <w:lvl w:ilvl="0" w:tplc="581A50E2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2" w15:restartNumberingAfterBreak="0">
    <w:nsid w:val="0EBA35FA"/>
    <w:multiLevelType w:val="hybridMultilevel"/>
    <w:tmpl w:val="204677B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0EC83E4D"/>
    <w:multiLevelType w:val="hybridMultilevel"/>
    <w:tmpl w:val="B13C013C"/>
    <w:lvl w:ilvl="0" w:tplc="7ACC6478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4" w15:restartNumberingAfterBreak="0">
    <w:nsid w:val="0ED77151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0EE47752"/>
    <w:multiLevelType w:val="hybridMultilevel"/>
    <w:tmpl w:val="291452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0EE81AD0"/>
    <w:multiLevelType w:val="hybridMultilevel"/>
    <w:tmpl w:val="BC48C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0F0449C6"/>
    <w:multiLevelType w:val="hybridMultilevel"/>
    <w:tmpl w:val="D9066130"/>
    <w:lvl w:ilvl="0" w:tplc="40FEA502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28" w15:restartNumberingAfterBreak="0">
    <w:nsid w:val="0F52752F"/>
    <w:multiLevelType w:val="hybridMultilevel"/>
    <w:tmpl w:val="3C2A776C"/>
    <w:lvl w:ilvl="0" w:tplc="84A06CE6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29" w15:restartNumberingAfterBreak="0">
    <w:nsid w:val="0F7526C7"/>
    <w:multiLevelType w:val="hybridMultilevel"/>
    <w:tmpl w:val="2ECA7FE8"/>
    <w:lvl w:ilvl="0" w:tplc="F4306318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30" w15:restartNumberingAfterBreak="0">
    <w:nsid w:val="0FAB553F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0FFE463D"/>
    <w:multiLevelType w:val="hybridMultilevel"/>
    <w:tmpl w:val="F7726E64"/>
    <w:lvl w:ilvl="0" w:tplc="297CEFC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32" w15:restartNumberingAfterBreak="0">
    <w:nsid w:val="10180F98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102B0561"/>
    <w:multiLevelType w:val="hybridMultilevel"/>
    <w:tmpl w:val="656C6156"/>
    <w:lvl w:ilvl="0" w:tplc="D6B21CF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34" w15:restartNumberingAfterBreak="0">
    <w:nsid w:val="10716B98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10D15298"/>
    <w:multiLevelType w:val="hybridMultilevel"/>
    <w:tmpl w:val="CFEAEF12"/>
    <w:lvl w:ilvl="0" w:tplc="EF2E46F0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36" w15:restartNumberingAfterBreak="0">
    <w:nsid w:val="10DC6F27"/>
    <w:multiLevelType w:val="hybridMultilevel"/>
    <w:tmpl w:val="B8725C7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10F83ED8"/>
    <w:multiLevelType w:val="hybridMultilevel"/>
    <w:tmpl w:val="8A2C4E80"/>
    <w:lvl w:ilvl="0" w:tplc="533A430C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38" w15:restartNumberingAfterBreak="0">
    <w:nsid w:val="10FF3123"/>
    <w:multiLevelType w:val="hybridMultilevel"/>
    <w:tmpl w:val="B8922F00"/>
    <w:lvl w:ilvl="0" w:tplc="476C6742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9" w15:restartNumberingAfterBreak="0">
    <w:nsid w:val="1104012A"/>
    <w:multiLevelType w:val="hybridMultilevel"/>
    <w:tmpl w:val="8C2AA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110B7AC1"/>
    <w:multiLevelType w:val="hybridMultilevel"/>
    <w:tmpl w:val="FB582336"/>
    <w:lvl w:ilvl="0" w:tplc="23582A1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41" w15:restartNumberingAfterBreak="0">
    <w:nsid w:val="11285555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42" w15:restartNumberingAfterBreak="0">
    <w:nsid w:val="11952C1E"/>
    <w:multiLevelType w:val="hybridMultilevel"/>
    <w:tmpl w:val="42C60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11A92A6F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44" w15:restartNumberingAfterBreak="0">
    <w:nsid w:val="11C32189"/>
    <w:multiLevelType w:val="hybridMultilevel"/>
    <w:tmpl w:val="A57E8240"/>
    <w:lvl w:ilvl="0" w:tplc="F30223BE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45" w15:restartNumberingAfterBreak="0">
    <w:nsid w:val="11F638AB"/>
    <w:multiLevelType w:val="hybridMultilevel"/>
    <w:tmpl w:val="B978D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120170AA"/>
    <w:multiLevelType w:val="hybridMultilevel"/>
    <w:tmpl w:val="988489D0"/>
    <w:lvl w:ilvl="0" w:tplc="B4B2941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7" w:hanging="360"/>
      </w:pPr>
    </w:lvl>
    <w:lvl w:ilvl="2" w:tplc="0C09001B" w:tentative="1">
      <w:start w:val="1"/>
      <w:numFmt w:val="lowerRoman"/>
      <w:lvlText w:val="%3."/>
      <w:lvlJc w:val="right"/>
      <w:pPr>
        <w:ind w:left="2117" w:hanging="180"/>
      </w:pPr>
    </w:lvl>
    <w:lvl w:ilvl="3" w:tplc="0C09000F" w:tentative="1">
      <w:start w:val="1"/>
      <w:numFmt w:val="decimal"/>
      <w:lvlText w:val="%4."/>
      <w:lvlJc w:val="left"/>
      <w:pPr>
        <w:ind w:left="2837" w:hanging="360"/>
      </w:pPr>
    </w:lvl>
    <w:lvl w:ilvl="4" w:tplc="0C090019" w:tentative="1">
      <w:start w:val="1"/>
      <w:numFmt w:val="lowerLetter"/>
      <w:lvlText w:val="%5."/>
      <w:lvlJc w:val="left"/>
      <w:pPr>
        <w:ind w:left="3557" w:hanging="360"/>
      </w:pPr>
    </w:lvl>
    <w:lvl w:ilvl="5" w:tplc="0C09001B" w:tentative="1">
      <w:start w:val="1"/>
      <w:numFmt w:val="lowerRoman"/>
      <w:lvlText w:val="%6."/>
      <w:lvlJc w:val="right"/>
      <w:pPr>
        <w:ind w:left="4277" w:hanging="180"/>
      </w:pPr>
    </w:lvl>
    <w:lvl w:ilvl="6" w:tplc="0C09000F" w:tentative="1">
      <w:start w:val="1"/>
      <w:numFmt w:val="decimal"/>
      <w:lvlText w:val="%7."/>
      <w:lvlJc w:val="left"/>
      <w:pPr>
        <w:ind w:left="4997" w:hanging="360"/>
      </w:pPr>
    </w:lvl>
    <w:lvl w:ilvl="7" w:tplc="0C090019" w:tentative="1">
      <w:start w:val="1"/>
      <w:numFmt w:val="lowerLetter"/>
      <w:lvlText w:val="%8."/>
      <w:lvlJc w:val="left"/>
      <w:pPr>
        <w:ind w:left="5717" w:hanging="360"/>
      </w:pPr>
    </w:lvl>
    <w:lvl w:ilvl="8" w:tplc="0C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7" w15:restartNumberingAfterBreak="0">
    <w:nsid w:val="1202173E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48" w15:restartNumberingAfterBreak="0">
    <w:nsid w:val="120C001F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49" w15:restartNumberingAfterBreak="0">
    <w:nsid w:val="12347F23"/>
    <w:multiLevelType w:val="hybridMultilevel"/>
    <w:tmpl w:val="5F407C8A"/>
    <w:lvl w:ilvl="0" w:tplc="A594D204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03" w:hanging="360"/>
      </w:pPr>
    </w:lvl>
    <w:lvl w:ilvl="2" w:tplc="0C09001B" w:tentative="1">
      <w:start w:val="1"/>
      <w:numFmt w:val="lowerRoman"/>
      <w:lvlText w:val="%3."/>
      <w:lvlJc w:val="right"/>
      <w:pPr>
        <w:ind w:left="2323" w:hanging="180"/>
      </w:pPr>
    </w:lvl>
    <w:lvl w:ilvl="3" w:tplc="0C09000F" w:tentative="1">
      <w:start w:val="1"/>
      <w:numFmt w:val="decimal"/>
      <w:lvlText w:val="%4."/>
      <w:lvlJc w:val="left"/>
      <w:pPr>
        <w:ind w:left="3043" w:hanging="360"/>
      </w:pPr>
    </w:lvl>
    <w:lvl w:ilvl="4" w:tplc="0C090019" w:tentative="1">
      <w:start w:val="1"/>
      <w:numFmt w:val="lowerLetter"/>
      <w:lvlText w:val="%5."/>
      <w:lvlJc w:val="left"/>
      <w:pPr>
        <w:ind w:left="3763" w:hanging="360"/>
      </w:pPr>
    </w:lvl>
    <w:lvl w:ilvl="5" w:tplc="0C09001B" w:tentative="1">
      <w:start w:val="1"/>
      <w:numFmt w:val="lowerRoman"/>
      <w:lvlText w:val="%6."/>
      <w:lvlJc w:val="right"/>
      <w:pPr>
        <w:ind w:left="4483" w:hanging="180"/>
      </w:pPr>
    </w:lvl>
    <w:lvl w:ilvl="6" w:tplc="0C09000F" w:tentative="1">
      <w:start w:val="1"/>
      <w:numFmt w:val="decimal"/>
      <w:lvlText w:val="%7."/>
      <w:lvlJc w:val="left"/>
      <w:pPr>
        <w:ind w:left="5203" w:hanging="360"/>
      </w:pPr>
    </w:lvl>
    <w:lvl w:ilvl="7" w:tplc="0C090019" w:tentative="1">
      <w:start w:val="1"/>
      <w:numFmt w:val="lowerLetter"/>
      <w:lvlText w:val="%8."/>
      <w:lvlJc w:val="left"/>
      <w:pPr>
        <w:ind w:left="5923" w:hanging="360"/>
      </w:pPr>
    </w:lvl>
    <w:lvl w:ilvl="8" w:tplc="0C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50" w15:restartNumberingAfterBreak="0">
    <w:nsid w:val="12404957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12476AA4"/>
    <w:multiLevelType w:val="hybridMultilevel"/>
    <w:tmpl w:val="CD0CCAF6"/>
    <w:lvl w:ilvl="0" w:tplc="75326DB8">
      <w:start w:val="1"/>
      <w:numFmt w:val="decimal"/>
      <w:lvlText w:val="%1."/>
      <w:lvlJc w:val="left"/>
      <w:pPr>
        <w:ind w:left="10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59" w:hanging="360"/>
      </w:pPr>
    </w:lvl>
    <w:lvl w:ilvl="2" w:tplc="0C09001B" w:tentative="1">
      <w:start w:val="1"/>
      <w:numFmt w:val="lowerRoman"/>
      <w:lvlText w:val="%3."/>
      <w:lvlJc w:val="right"/>
      <w:pPr>
        <w:ind w:left="2479" w:hanging="180"/>
      </w:pPr>
    </w:lvl>
    <w:lvl w:ilvl="3" w:tplc="0C09000F" w:tentative="1">
      <w:start w:val="1"/>
      <w:numFmt w:val="decimal"/>
      <w:lvlText w:val="%4."/>
      <w:lvlJc w:val="left"/>
      <w:pPr>
        <w:ind w:left="3199" w:hanging="360"/>
      </w:pPr>
    </w:lvl>
    <w:lvl w:ilvl="4" w:tplc="0C090019" w:tentative="1">
      <w:start w:val="1"/>
      <w:numFmt w:val="lowerLetter"/>
      <w:lvlText w:val="%5."/>
      <w:lvlJc w:val="left"/>
      <w:pPr>
        <w:ind w:left="3919" w:hanging="360"/>
      </w:pPr>
    </w:lvl>
    <w:lvl w:ilvl="5" w:tplc="0C09001B" w:tentative="1">
      <w:start w:val="1"/>
      <w:numFmt w:val="lowerRoman"/>
      <w:lvlText w:val="%6."/>
      <w:lvlJc w:val="right"/>
      <w:pPr>
        <w:ind w:left="4639" w:hanging="180"/>
      </w:pPr>
    </w:lvl>
    <w:lvl w:ilvl="6" w:tplc="0C09000F" w:tentative="1">
      <w:start w:val="1"/>
      <w:numFmt w:val="decimal"/>
      <w:lvlText w:val="%7."/>
      <w:lvlJc w:val="left"/>
      <w:pPr>
        <w:ind w:left="5359" w:hanging="360"/>
      </w:pPr>
    </w:lvl>
    <w:lvl w:ilvl="7" w:tplc="0C090019" w:tentative="1">
      <w:start w:val="1"/>
      <w:numFmt w:val="lowerLetter"/>
      <w:lvlText w:val="%8."/>
      <w:lvlJc w:val="left"/>
      <w:pPr>
        <w:ind w:left="6079" w:hanging="360"/>
      </w:pPr>
    </w:lvl>
    <w:lvl w:ilvl="8" w:tplc="0C0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152" w15:restartNumberingAfterBreak="0">
    <w:nsid w:val="126B36B5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53" w15:restartNumberingAfterBreak="0">
    <w:nsid w:val="12962C4C"/>
    <w:multiLevelType w:val="hybridMultilevel"/>
    <w:tmpl w:val="B604673E"/>
    <w:lvl w:ilvl="0" w:tplc="48DC77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4" w15:restartNumberingAfterBreak="0">
    <w:nsid w:val="12BC6F75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55" w15:restartNumberingAfterBreak="0">
    <w:nsid w:val="12CC5137"/>
    <w:multiLevelType w:val="hybridMultilevel"/>
    <w:tmpl w:val="69A2034A"/>
    <w:lvl w:ilvl="0" w:tplc="080E49D2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56" w15:restartNumberingAfterBreak="0">
    <w:nsid w:val="12DD55CA"/>
    <w:multiLevelType w:val="hybridMultilevel"/>
    <w:tmpl w:val="590480DA"/>
    <w:lvl w:ilvl="0" w:tplc="3C3EA12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57" w15:restartNumberingAfterBreak="0">
    <w:nsid w:val="132C21D0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58" w15:restartNumberingAfterBreak="0">
    <w:nsid w:val="13461B82"/>
    <w:multiLevelType w:val="hybridMultilevel"/>
    <w:tmpl w:val="BBB0EBF6"/>
    <w:lvl w:ilvl="0" w:tplc="A5E273AA">
      <w:start w:val="1"/>
      <w:numFmt w:val="decimal"/>
      <w:lvlText w:val="%1."/>
      <w:lvlJc w:val="left"/>
      <w:pPr>
        <w:ind w:left="10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59" w:hanging="360"/>
      </w:pPr>
    </w:lvl>
    <w:lvl w:ilvl="2" w:tplc="0C09001B" w:tentative="1">
      <w:start w:val="1"/>
      <w:numFmt w:val="lowerRoman"/>
      <w:lvlText w:val="%3."/>
      <w:lvlJc w:val="right"/>
      <w:pPr>
        <w:ind w:left="2479" w:hanging="180"/>
      </w:pPr>
    </w:lvl>
    <w:lvl w:ilvl="3" w:tplc="0C09000F" w:tentative="1">
      <w:start w:val="1"/>
      <w:numFmt w:val="decimal"/>
      <w:lvlText w:val="%4."/>
      <w:lvlJc w:val="left"/>
      <w:pPr>
        <w:ind w:left="3199" w:hanging="360"/>
      </w:pPr>
    </w:lvl>
    <w:lvl w:ilvl="4" w:tplc="0C090019" w:tentative="1">
      <w:start w:val="1"/>
      <w:numFmt w:val="lowerLetter"/>
      <w:lvlText w:val="%5."/>
      <w:lvlJc w:val="left"/>
      <w:pPr>
        <w:ind w:left="3919" w:hanging="360"/>
      </w:pPr>
    </w:lvl>
    <w:lvl w:ilvl="5" w:tplc="0C09001B" w:tentative="1">
      <w:start w:val="1"/>
      <w:numFmt w:val="lowerRoman"/>
      <w:lvlText w:val="%6."/>
      <w:lvlJc w:val="right"/>
      <w:pPr>
        <w:ind w:left="4639" w:hanging="180"/>
      </w:pPr>
    </w:lvl>
    <w:lvl w:ilvl="6" w:tplc="0C09000F" w:tentative="1">
      <w:start w:val="1"/>
      <w:numFmt w:val="decimal"/>
      <w:lvlText w:val="%7."/>
      <w:lvlJc w:val="left"/>
      <w:pPr>
        <w:ind w:left="5359" w:hanging="360"/>
      </w:pPr>
    </w:lvl>
    <w:lvl w:ilvl="7" w:tplc="0C090019" w:tentative="1">
      <w:start w:val="1"/>
      <w:numFmt w:val="lowerLetter"/>
      <w:lvlText w:val="%8."/>
      <w:lvlJc w:val="left"/>
      <w:pPr>
        <w:ind w:left="6079" w:hanging="360"/>
      </w:pPr>
    </w:lvl>
    <w:lvl w:ilvl="8" w:tplc="0C0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159" w15:restartNumberingAfterBreak="0">
    <w:nsid w:val="135B382D"/>
    <w:multiLevelType w:val="hybridMultilevel"/>
    <w:tmpl w:val="1A185C3C"/>
    <w:lvl w:ilvl="0" w:tplc="5A8E94C0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0" w15:restartNumberingAfterBreak="0">
    <w:nsid w:val="137C2101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138C1486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13A01C90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13A71F49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13F42942"/>
    <w:multiLevelType w:val="hybridMultilevel"/>
    <w:tmpl w:val="C2361E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13FF50B4"/>
    <w:multiLevelType w:val="hybridMultilevel"/>
    <w:tmpl w:val="865E24D2"/>
    <w:lvl w:ilvl="0" w:tplc="D0BA0900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6" w15:restartNumberingAfterBreak="0">
    <w:nsid w:val="14485499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67" w15:restartNumberingAfterBreak="0">
    <w:nsid w:val="146478EA"/>
    <w:multiLevelType w:val="hybridMultilevel"/>
    <w:tmpl w:val="5AA27260"/>
    <w:lvl w:ilvl="0" w:tplc="21E49C5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14" w:hanging="360"/>
      </w:pPr>
    </w:lvl>
    <w:lvl w:ilvl="2" w:tplc="0C09001B" w:tentative="1">
      <w:start w:val="1"/>
      <w:numFmt w:val="lowerRoman"/>
      <w:lvlText w:val="%3."/>
      <w:lvlJc w:val="right"/>
      <w:pPr>
        <w:ind w:left="1834" w:hanging="180"/>
      </w:pPr>
    </w:lvl>
    <w:lvl w:ilvl="3" w:tplc="0C09000F" w:tentative="1">
      <w:start w:val="1"/>
      <w:numFmt w:val="decimal"/>
      <w:lvlText w:val="%4."/>
      <w:lvlJc w:val="left"/>
      <w:pPr>
        <w:ind w:left="2554" w:hanging="360"/>
      </w:pPr>
    </w:lvl>
    <w:lvl w:ilvl="4" w:tplc="0C090019" w:tentative="1">
      <w:start w:val="1"/>
      <w:numFmt w:val="lowerLetter"/>
      <w:lvlText w:val="%5."/>
      <w:lvlJc w:val="left"/>
      <w:pPr>
        <w:ind w:left="3274" w:hanging="360"/>
      </w:pPr>
    </w:lvl>
    <w:lvl w:ilvl="5" w:tplc="0C09001B" w:tentative="1">
      <w:start w:val="1"/>
      <w:numFmt w:val="lowerRoman"/>
      <w:lvlText w:val="%6."/>
      <w:lvlJc w:val="right"/>
      <w:pPr>
        <w:ind w:left="3994" w:hanging="180"/>
      </w:pPr>
    </w:lvl>
    <w:lvl w:ilvl="6" w:tplc="0C09000F" w:tentative="1">
      <w:start w:val="1"/>
      <w:numFmt w:val="decimal"/>
      <w:lvlText w:val="%7."/>
      <w:lvlJc w:val="left"/>
      <w:pPr>
        <w:ind w:left="4714" w:hanging="360"/>
      </w:pPr>
    </w:lvl>
    <w:lvl w:ilvl="7" w:tplc="0C090019" w:tentative="1">
      <w:start w:val="1"/>
      <w:numFmt w:val="lowerLetter"/>
      <w:lvlText w:val="%8."/>
      <w:lvlJc w:val="left"/>
      <w:pPr>
        <w:ind w:left="5434" w:hanging="360"/>
      </w:pPr>
    </w:lvl>
    <w:lvl w:ilvl="8" w:tplc="0C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8" w15:restartNumberingAfterBreak="0">
    <w:nsid w:val="149C64CE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14BD584A"/>
    <w:multiLevelType w:val="hybridMultilevel"/>
    <w:tmpl w:val="83EC550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14C03C8B"/>
    <w:multiLevelType w:val="hybridMultilevel"/>
    <w:tmpl w:val="559A513A"/>
    <w:lvl w:ilvl="0" w:tplc="ECF884A0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71" w15:restartNumberingAfterBreak="0">
    <w:nsid w:val="14C75502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14D15406"/>
    <w:multiLevelType w:val="hybridMultilevel"/>
    <w:tmpl w:val="92C8879E"/>
    <w:lvl w:ilvl="0" w:tplc="35788F86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73" w15:restartNumberingAfterBreak="0">
    <w:nsid w:val="14EA10BD"/>
    <w:multiLevelType w:val="hybridMultilevel"/>
    <w:tmpl w:val="859A0884"/>
    <w:lvl w:ilvl="0" w:tplc="132851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151A3833"/>
    <w:multiLevelType w:val="hybridMultilevel"/>
    <w:tmpl w:val="C76CEF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153837BF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154360F9"/>
    <w:multiLevelType w:val="hybridMultilevel"/>
    <w:tmpl w:val="D9587F36"/>
    <w:lvl w:ilvl="0" w:tplc="B05C5DF4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77" w15:restartNumberingAfterBreak="0">
    <w:nsid w:val="15447D7A"/>
    <w:multiLevelType w:val="hybridMultilevel"/>
    <w:tmpl w:val="05B8D588"/>
    <w:lvl w:ilvl="0" w:tplc="E6920AFE">
      <w:start w:val="1"/>
      <w:numFmt w:val="decimal"/>
      <w:lvlText w:val="%1."/>
      <w:lvlJc w:val="left"/>
      <w:pPr>
        <w:ind w:left="102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49" w:hanging="360"/>
      </w:pPr>
    </w:lvl>
    <w:lvl w:ilvl="2" w:tplc="0C09001B" w:tentative="1">
      <w:start w:val="1"/>
      <w:numFmt w:val="lowerRoman"/>
      <w:lvlText w:val="%3."/>
      <w:lvlJc w:val="right"/>
      <w:pPr>
        <w:ind w:left="2469" w:hanging="180"/>
      </w:pPr>
    </w:lvl>
    <w:lvl w:ilvl="3" w:tplc="0C09000F" w:tentative="1">
      <w:start w:val="1"/>
      <w:numFmt w:val="decimal"/>
      <w:lvlText w:val="%4."/>
      <w:lvlJc w:val="left"/>
      <w:pPr>
        <w:ind w:left="3189" w:hanging="360"/>
      </w:pPr>
    </w:lvl>
    <w:lvl w:ilvl="4" w:tplc="0C090019" w:tentative="1">
      <w:start w:val="1"/>
      <w:numFmt w:val="lowerLetter"/>
      <w:lvlText w:val="%5."/>
      <w:lvlJc w:val="left"/>
      <w:pPr>
        <w:ind w:left="3909" w:hanging="360"/>
      </w:pPr>
    </w:lvl>
    <w:lvl w:ilvl="5" w:tplc="0C09001B" w:tentative="1">
      <w:start w:val="1"/>
      <w:numFmt w:val="lowerRoman"/>
      <w:lvlText w:val="%6."/>
      <w:lvlJc w:val="right"/>
      <w:pPr>
        <w:ind w:left="4629" w:hanging="180"/>
      </w:pPr>
    </w:lvl>
    <w:lvl w:ilvl="6" w:tplc="0C09000F" w:tentative="1">
      <w:start w:val="1"/>
      <w:numFmt w:val="decimal"/>
      <w:lvlText w:val="%7."/>
      <w:lvlJc w:val="left"/>
      <w:pPr>
        <w:ind w:left="5349" w:hanging="360"/>
      </w:pPr>
    </w:lvl>
    <w:lvl w:ilvl="7" w:tplc="0C090019" w:tentative="1">
      <w:start w:val="1"/>
      <w:numFmt w:val="lowerLetter"/>
      <w:lvlText w:val="%8."/>
      <w:lvlJc w:val="left"/>
      <w:pPr>
        <w:ind w:left="6069" w:hanging="360"/>
      </w:pPr>
    </w:lvl>
    <w:lvl w:ilvl="8" w:tplc="0C0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78" w15:restartNumberingAfterBreak="0">
    <w:nsid w:val="154B20A8"/>
    <w:multiLevelType w:val="hybridMultilevel"/>
    <w:tmpl w:val="5796B1B2"/>
    <w:lvl w:ilvl="0" w:tplc="432430B8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79" w15:restartNumberingAfterBreak="0">
    <w:nsid w:val="156A4699"/>
    <w:multiLevelType w:val="hybridMultilevel"/>
    <w:tmpl w:val="4202C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15AB03C5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15D07D1A"/>
    <w:multiLevelType w:val="hybridMultilevel"/>
    <w:tmpl w:val="47FE5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15DF53B7"/>
    <w:multiLevelType w:val="hybridMultilevel"/>
    <w:tmpl w:val="ADD66840"/>
    <w:lvl w:ilvl="0" w:tplc="FD08CCF6">
      <w:start w:val="1"/>
      <w:numFmt w:val="decimal"/>
      <w:lvlText w:val="%1."/>
      <w:lvlJc w:val="left"/>
      <w:pPr>
        <w:ind w:left="10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59" w:hanging="360"/>
      </w:pPr>
    </w:lvl>
    <w:lvl w:ilvl="2" w:tplc="0C09001B" w:tentative="1">
      <w:start w:val="1"/>
      <w:numFmt w:val="lowerRoman"/>
      <w:lvlText w:val="%3."/>
      <w:lvlJc w:val="right"/>
      <w:pPr>
        <w:ind w:left="2479" w:hanging="180"/>
      </w:pPr>
    </w:lvl>
    <w:lvl w:ilvl="3" w:tplc="0C09000F" w:tentative="1">
      <w:start w:val="1"/>
      <w:numFmt w:val="decimal"/>
      <w:lvlText w:val="%4."/>
      <w:lvlJc w:val="left"/>
      <w:pPr>
        <w:ind w:left="3199" w:hanging="360"/>
      </w:pPr>
    </w:lvl>
    <w:lvl w:ilvl="4" w:tplc="0C090019" w:tentative="1">
      <w:start w:val="1"/>
      <w:numFmt w:val="lowerLetter"/>
      <w:lvlText w:val="%5."/>
      <w:lvlJc w:val="left"/>
      <w:pPr>
        <w:ind w:left="3919" w:hanging="360"/>
      </w:pPr>
    </w:lvl>
    <w:lvl w:ilvl="5" w:tplc="0C09001B" w:tentative="1">
      <w:start w:val="1"/>
      <w:numFmt w:val="lowerRoman"/>
      <w:lvlText w:val="%6."/>
      <w:lvlJc w:val="right"/>
      <w:pPr>
        <w:ind w:left="4639" w:hanging="180"/>
      </w:pPr>
    </w:lvl>
    <w:lvl w:ilvl="6" w:tplc="0C09000F" w:tentative="1">
      <w:start w:val="1"/>
      <w:numFmt w:val="decimal"/>
      <w:lvlText w:val="%7."/>
      <w:lvlJc w:val="left"/>
      <w:pPr>
        <w:ind w:left="5359" w:hanging="360"/>
      </w:pPr>
    </w:lvl>
    <w:lvl w:ilvl="7" w:tplc="0C090019" w:tentative="1">
      <w:start w:val="1"/>
      <w:numFmt w:val="lowerLetter"/>
      <w:lvlText w:val="%8."/>
      <w:lvlJc w:val="left"/>
      <w:pPr>
        <w:ind w:left="6079" w:hanging="360"/>
      </w:pPr>
    </w:lvl>
    <w:lvl w:ilvl="8" w:tplc="0C0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183" w15:restartNumberingAfterBreak="0">
    <w:nsid w:val="15E6434B"/>
    <w:multiLevelType w:val="hybridMultilevel"/>
    <w:tmpl w:val="546AF3E8"/>
    <w:lvl w:ilvl="0" w:tplc="E5988B7A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84" w15:restartNumberingAfterBreak="0">
    <w:nsid w:val="160E54D0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16283774"/>
    <w:multiLevelType w:val="hybridMultilevel"/>
    <w:tmpl w:val="710EB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16295C85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163A6126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163E028F"/>
    <w:multiLevelType w:val="hybridMultilevel"/>
    <w:tmpl w:val="B496920A"/>
    <w:lvl w:ilvl="0" w:tplc="52D4F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9" w15:restartNumberingAfterBreak="0">
    <w:nsid w:val="169C0E6A"/>
    <w:multiLevelType w:val="hybridMultilevel"/>
    <w:tmpl w:val="E1EEEC88"/>
    <w:lvl w:ilvl="0" w:tplc="D9169CE8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90" w15:restartNumberingAfterBreak="0">
    <w:nsid w:val="16BC699F"/>
    <w:multiLevelType w:val="hybridMultilevel"/>
    <w:tmpl w:val="BA00088A"/>
    <w:lvl w:ilvl="0" w:tplc="A1A833FC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91" w15:restartNumberingAfterBreak="0">
    <w:nsid w:val="16C248F9"/>
    <w:multiLevelType w:val="hybridMultilevel"/>
    <w:tmpl w:val="2CD41F12"/>
    <w:lvl w:ilvl="0" w:tplc="B5DAF2F4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92" w15:restartNumberingAfterBreak="0">
    <w:nsid w:val="16D353DC"/>
    <w:multiLevelType w:val="hybridMultilevel"/>
    <w:tmpl w:val="4740A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16E50A91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94" w15:restartNumberingAfterBreak="0">
    <w:nsid w:val="16EC0907"/>
    <w:multiLevelType w:val="hybridMultilevel"/>
    <w:tmpl w:val="43D2201A"/>
    <w:lvl w:ilvl="0" w:tplc="49F8298C">
      <w:start w:val="1"/>
      <w:numFmt w:val="lowerLetter"/>
      <w:lvlText w:val="%1.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95" w15:restartNumberingAfterBreak="0">
    <w:nsid w:val="16F20094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170957C6"/>
    <w:multiLevelType w:val="hybridMultilevel"/>
    <w:tmpl w:val="6DB8C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172C18C2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98" w15:restartNumberingAfterBreak="0">
    <w:nsid w:val="176958AC"/>
    <w:multiLevelType w:val="hybridMultilevel"/>
    <w:tmpl w:val="30963800"/>
    <w:lvl w:ilvl="0" w:tplc="EE9437A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9" w15:restartNumberingAfterBreak="0">
    <w:nsid w:val="17780C0C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17C7755B"/>
    <w:multiLevelType w:val="hybridMultilevel"/>
    <w:tmpl w:val="7534C1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17E56146"/>
    <w:multiLevelType w:val="hybridMultilevel"/>
    <w:tmpl w:val="5E0EB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17F2589F"/>
    <w:multiLevelType w:val="hybridMultilevel"/>
    <w:tmpl w:val="2832781E"/>
    <w:lvl w:ilvl="0" w:tplc="BBAAE44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7" w:hanging="360"/>
      </w:pPr>
    </w:lvl>
    <w:lvl w:ilvl="2" w:tplc="0C09001B" w:tentative="1">
      <w:start w:val="1"/>
      <w:numFmt w:val="lowerRoman"/>
      <w:lvlText w:val="%3."/>
      <w:lvlJc w:val="right"/>
      <w:pPr>
        <w:ind w:left="2117" w:hanging="180"/>
      </w:pPr>
    </w:lvl>
    <w:lvl w:ilvl="3" w:tplc="0C09000F" w:tentative="1">
      <w:start w:val="1"/>
      <w:numFmt w:val="decimal"/>
      <w:lvlText w:val="%4."/>
      <w:lvlJc w:val="left"/>
      <w:pPr>
        <w:ind w:left="2837" w:hanging="360"/>
      </w:pPr>
    </w:lvl>
    <w:lvl w:ilvl="4" w:tplc="0C090019" w:tentative="1">
      <w:start w:val="1"/>
      <w:numFmt w:val="lowerLetter"/>
      <w:lvlText w:val="%5."/>
      <w:lvlJc w:val="left"/>
      <w:pPr>
        <w:ind w:left="3557" w:hanging="360"/>
      </w:pPr>
    </w:lvl>
    <w:lvl w:ilvl="5" w:tplc="0C09001B" w:tentative="1">
      <w:start w:val="1"/>
      <w:numFmt w:val="lowerRoman"/>
      <w:lvlText w:val="%6."/>
      <w:lvlJc w:val="right"/>
      <w:pPr>
        <w:ind w:left="4277" w:hanging="180"/>
      </w:pPr>
    </w:lvl>
    <w:lvl w:ilvl="6" w:tplc="0C09000F" w:tentative="1">
      <w:start w:val="1"/>
      <w:numFmt w:val="decimal"/>
      <w:lvlText w:val="%7."/>
      <w:lvlJc w:val="left"/>
      <w:pPr>
        <w:ind w:left="4997" w:hanging="360"/>
      </w:pPr>
    </w:lvl>
    <w:lvl w:ilvl="7" w:tplc="0C090019" w:tentative="1">
      <w:start w:val="1"/>
      <w:numFmt w:val="lowerLetter"/>
      <w:lvlText w:val="%8."/>
      <w:lvlJc w:val="left"/>
      <w:pPr>
        <w:ind w:left="5717" w:hanging="360"/>
      </w:pPr>
    </w:lvl>
    <w:lvl w:ilvl="8" w:tplc="0C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03" w15:restartNumberingAfterBreak="0">
    <w:nsid w:val="181E5D45"/>
    <w:multiLevelType w:val="hybridMultilevel"/>
    <w:tmpl w:val="C6B83A62"/>
    <w:lvl w:ilvl="0" w:tplc="A5AC32E4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71" w:hanging="360"/>
      </w:pPr>
    </w:lvl>
    <w:lvl w:ilvl="2" w:tplc="0421001B" w:tentative="1">
      <w:start w:val="1"/>
      <w:numFmt w:val="lowerRoman"/>
      <w:lvlText w:val="%3."/>
      <w:lvlJc w:val="right"/>
      <w:pPr>
        <w:ind w:left="2191" w:hanging="180"/>
      </w:pPr>
    </w:lvl>
    <w:lvl w:ilvl="3" w:tplc="0421000F" w:tentative="1">
      <w:start w:val="1"/>
      <w:numFmt w:val="decimal"/>
      <w:lvlText w:val="%4."/>
      <w:lvlJc w:val="left"/>
      <w:pPr>
        <w:ind w:left="2911" w:hanging="360"/>
      </w:pPr>
    </w:lvl>
    <w:lvl w:ilvl="4" w:tplc="04210019" w:tentative="1">
      <w:start w:val="1"/>
      <w:numFmt w:val="lowerLetter"/>
      <w:lvlText w:val="%5."/>
      <w:lvlJc w:val="left"/>
      <w:pPr>
        <w:ind w:left="3631" w:hanging="360"/>
      </w:pPr>
    </w:lvl>
    <w:lvl w:ilvl="5" w:tplc="0421001B" w:tentative="1">
      <w:start w:val="1"/>
      <w:numFmt w:val="lowerRoman"/>
      <w:lvlText w:val="%6."/>
      <w:lvlJc w:val="right"/>
      <w:pPr>
        <w:ind w:left="4351" w:hanging="180"/>
      </w:pPr>
    </w:lvl>
    <w:lvl w:ilvl="6" w:tplc="0421000F" w:tentative="1">
      <w:start w:val="1"/>
      <w:numFmt w:val="decimal"/>
      <w:lvlText w:val="%7."/>
      <w:lvlJc w:val="left"/>
      <w:pPr>
        <w:ind w:left="5071" w:hanging="360"/>
      </w:pPr>
    </w:lvl>
    <w:lvl w:ilvl="7" w:tplc="04210019" w:tentative="1">
      <w:start w:val="1"/>
      <w:numFmt w:val="lowerLetter"/>
      <w:lvlText w:val="%8."/>
      <w:lvlJc w:val="left"/>
      <w:pPr>
        <w:ind w:left="5791" w:hanging="360"/>
      </w:pPr>
    </w:lvl>
    <w:lvl w:ilvl="8" w:tplc="0421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04" w15:restartNumberingAfterBreak="0">
    <w:nsid w:val="181E6103"/>
    <w:multiLevelType w:val="hybridMultilevel"/>
    <w:tmpl w:val="94308B2C"/>
    <w:lvl w:ilvl="0" w:tplc="6584E13E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05" w15:restartNumberingAfterBreak="0">
    <w:nsid w:val="182163C6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06" w15:restartNumberingAfterBreak="0">
    <w:nsid w:val="18286677"/>
    <w:multiLevelType w:val="hybridMultilevel"/>
    <w:tmpl w:val="FB101D76"/>
    <w:lvl w:ilvl="0" w:tplc="FE04A922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1" w:hanging="360"/>
      </w:pPr>
    </w:lvl>
    <w:lvl w:ilvl="2" w:tplc="0421001B" w:tentative="1">
      <w:start w:val="1"/>
      <w:numFmt w:val="lowerRoman"/>
      <w:lvlText w:val="%3."/>
      <w:lvlJc w:val="right"/>
      <w:pPr>
        <w:ind w:left="1831" w:hanging="180"/>
      </w:pPr>
    </w:lvl>
    <w:lvl w:ilvl="3" w:tplc="0421000F" w:tentative="1">
      <w:start w:val="1"/>
      <w:numFmt w:val="decimal"/>
      <w:lvlText w:val="%4."/>
      <w:lvlJc w:val="left"/>
      <w:pPr>
        <w:ind w:left="2551" w:hanging="360"/>
      </w:pPr>
    </w:lvl>
    <w:lvl w:ilvl="4" w:tplc="04210019" w:tentative="1">
      <w:start w:val="1"/>
      <w:numFmt w:val="lowerLetter"/>
      <w:lvlText w:val="%5."/>
      <w:lvlJc w:val="left"/>
      <w:pPr>
        <w:ind w:left="3271" w:hanging="360"/>
      </w:pPr>
    </w:lvl>
    <w:lvl w:ilvl="5" w:tplc="0421001B" w:tentative="1">
      <w:start w:val="1"/>
      <w:numFmt w:val="lowerRoman"/>
      <w:lvlText w:val="%6."/>
      <w:lvlJc w:val="right"/>
      <w:pPr>
        <w:ind w:left="3991" w:hanging="180"/>
      </w:pPr>
    </w:lvl>
    <w:lvl w:ilvl="6" w:tplc="0421000F" w:tentative="1">
      <w:start w:val="1"/>
      <w:numFmt w:val="decimal"/>
      <w:lvlText w:val="%7."/>
      <w:lvlJc w:val="left"/>
      <w:pPr>
        <w:ind w:left="4711" w:hanging="360"/>
      </w:pPr>
    </w:lvl>
    <w:lvl w:ilvl="7" w:tplc="04210019" w:tentative="1">
      <w:start w:val="1"/>
      <w:numFmt w:val="lowerLetter"/>
      <w:lvlText w:val="%8."/>
      <w:lvlJc w:val="left"/>
      <w:pPr>
        <w:ind w:left="5431" w:hanging="360"/>
      </w:pPr>
    </w:lvl>
    <w:lvl w:ilvl="8" w:tplc="0421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207" w15:restartNumberingAfterBreak="0">
    <w:nsid w:val="18496B3E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08" w15:restartNumberingAfterBreak="0">
    <w:nsid w:val="188C666F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18CC7042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10" w15:restartNumberingAfterBreak="0">
    <w:nsid w:val="18E427A2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11" w15:restartNumberingAfterBreak="0">
    <w:nsid w:val="193E172B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12" w15:restartNumberingAfterBreak="0">
    <w:nsid w:val="199A5EF3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19B264D8"/>
    <w:multiLevelType w:val="hybridMultilevel"/>
    <w:tmpl w:val="32CAFE7C"/>
    <w:lvl w:ilvl="0" w:tplc="035C49B0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14" w15:restartNumberingAfterBreak="0">
    <w:nsid w:val="19F27FA9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19F61D3F"/>
    <w:multiLevelType w:val="hybridMultilevel"/>
    <w:tmpl w:val="A63CC472"/>
    <w:lvl w:ilvl="0" w:tplc="6B2C1388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16" w15:restartNumberingAfterBreak="0">
    <w:nsid w:val="1A206A0D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1A2F27A7"/>
    <w:multiLevelType w:val="hybridMultilevel"/>
    <w:tmpl w:val="B0286D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1A3E73D1"/>
    <w:multiLevelType w:val="hybridMultilevel"/>
    <w:tmpl w:val="47BC5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1A450A97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1A793B65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21" w15:restartNumberingAfterBreak="0">
    <w:nsid w:val="1A891E4C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1AA6135C"/>
    <w:multiLevelType w:val="hybridMultilevel"/>
    <w:tmpl w:val="AF10856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1AF14992"/>
    <w:multiLevelType w:val="hybridMultilevel"/>
    <w:tmpl w:val="1040C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1B000AA9"/>
    <w:multiLevelType w:val="hybridMultilevel"/>
    <w:tmpl w:val="5350753E"/>
    <w:lvl w:ilvl="0" w:tplc="473637D4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25" w15:restartNumberingAfterBreak="0">
    <w:nsid w:val="1B43182F"/>
    <w:multiLevelType w:val="hybridMultilevel"/>
    <w:tmpl w:val="040472B8"/>
    <w:lvl w:ilvl="0" w:tplc="BBEA9524">
      <w:start w:val="1"/>
      <w:numFmt w:val="upperLetter"/>
      <w:lvlText w:val="%1."/>
      <w:lvlJc w:val="left"/>
      <w:pPr>
        <w:ind w:left="79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10" w:hanging="360"/>
      </w:pPr>
    </w:lvl>
    <w:lvl w:ilvl="2" w:tplc="0C09001B" w:tentative="1">
      <w:start w:val="1"/>
      <w:numFmt w:val="lowerRoman"/>
      <w:lvlText w:val="%3."/>
      <w:lvlJc w:val="right"/>
      <w:pPr>
        <w:ind w:left="2230" w:hanging="180"/>
      </w:pPr>
    </w:lvl>
    <w:lvl w:ilvl="3" w:tplc="0C09000F" w:tentative="1">
      <w:start w:val="1"/>
      <w:numFmt w:val="decimal"/>
      <w:lvlText w:val="%4."/>
      <w:lvlJc w:val="left"/>
      <w:pPr>
        <w:ind w:left="2950" w:hanging="360"/>
      </w:pPr>
    </w:lvl>
    <w:lvl w:ilvl="4" w:tplc="0C090019" w:tentative="1">
      <w:start w:val="1"/>
      <w:numFmt w:val="lowerLetter"/>
      <w:lvlText w:val="%5."/>
      <w:lvlJc w:val="left"/>
      <w:pPr>
        <w:ind w:left="3670" w:hanging="360"/>
      </w:pPr>
    </w:lvl>
    <w:lvl w:ilvl="5" w:tplc="0C09001B" w:tentative="1">
      <w:start w:val="1"/>
      <w:numFmt w:val="lowerRoman"/>
      <w:lvlText w:val="%6."/>
      <w:lvlJc w:val="right"/>
      <w:pPr>
        <w:ind w:left="4390" w:hanging="180"/>
      </w:pPr>
    </w:lvl>
    <w:lvl w:ilvl="6" w:tplc="0C09000F" w:tentative="1">
      <w:start w:val="1"/>
      <w:numFmt w:val="decimal"/>
      <w:lvlText w:val="%7."/>
      <w:lvlJc w:val="left"/>
      <w:pPr>
        <w:ind w:left="5110" w:hanging="360"/>
      </w:pPr>
    </w:lvl>
    <w:lvl w:ilvl="7" w:tplc="0C090019" w:tentative="1">
      <w:start w:val="1"/>
      <w:numFmt w:val="lowerLetter"/>
      <w:lvlText w:val="%8."/>
      <w:lvlJc w:val="left"/>
      <w:pPr>
        <w:ind w:left="5830" w:hanging="360"/>
      </w:pPr>
    </w:lvl>
    <w:lvl w:ilvl="8" w:tplc="0C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26" w15:restartNumberingAfterBreak="0">
    <w:nsid w:val="1B456977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1B497FBA"/>
    <w:multiLevelType w:val="hybridMultilevel"/>
    <w:tmpl w:val="C928B8D2"/>
    <w:lvl w:ilvl="0" w:tplc="BC62A0C8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28" w15:restartNumberingAfterBreak="0">
    <w:nsid w:val="1B5E1F7C"/>
    <w:multiLevelType w:val="hybridMultilevel"/>
    <w:tmpl w:val="2B84AFE0"/>
    <w:lvl w:ilvl="0" w:tplc="5E3477C4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81" w:hanging="360"/>
      </w:pPr>
    </w:lvl>
    <w:lvl w:ilvl="2" w:tplc="0C09001B" w:tentative="1">
      <w:start w:val="1"/>
      <w:numFmt w:val="lowerRoman"/>
      <w:lvlText w:val="%3."/>
      <w:lvlJc w:val="right"/>
      <w:pPr>
        <w:ind w:left="2401" w:hanging="180"/>
      </w:pPr>
    </w:lvl>
    <w:lvl w:ilvl="3" w:tplc="0C09000F" w:tentative="1">
      <w:start w:val="1"/>
      <w:numFmt w:val="decimal"/>
      <w:lvlText w:val="%4."/>
      <w:lvlJc w:val="left"/>
      <w:pPr>
        <w:ind w:left="3121" w:hanging="360"/>
      </w:pPr>
    </w:lvl>
    <w:lvl w:ilvl="4" w:tplc="0C090019" w:tentative="1">
      <w:start w:val="1"/>
      <w:numFmt w:val="lowerLetter"/>
      <w:lvlText w:val="%5."/>
      <w:lvlJc w:val="left"/>
      <w:pPr>
        <w:ind w:left="3841" w:hanging="360"/>
      </w:pPr>
    </w:lvl>
    <w:lvl w:ilvl="5" w:tplc="0C09001B" w:tentative="1">
      <w:start w:val="1"/>
      <w:numFmt w:val="lowerRoman"/>
      <w:lvlText w:val="%6."/>
      <w:lvlJc w:val="right"/>
      <w:pPr>
        <w:ind w:left="4561" w:hanging="180"/>
      </w:pPr>
    </w:lvl>
    <w:lvl w:ilvl="6" w:tplc="0C09000F" w:tentative="1">
      <w:start w:val="1"/>
      <w:numFmt w:val="decimal"/>
      <w:lvlText w:val="%7."/>
      <w:lvlJc w:val="left"/>
      <w:pPr>
        <w:ind w:left="5281" w:hanging="360"/>
      </w:pPr>
    </w:lvl>
    <w:lvl w:ilvl="7" w:tplc="0C090019" w:tentative="1">
      <w:start w:val="1"/>
      <w:numFmt w:val="lowerLetter"/>
      <w:lvlText w:val="%8."/>
      <w:lvlJc w:val="left"/>
      <w:pPr>
        <w:ind w:left="6001" w:hanging="360"/>
      </w:pPr>
    </w:lvl>
    <w:lvl w:ilvl="8" w:tplc="0C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29" w15:restartNumberingAfterBreak="0">
    <w:nsid w:val="1B8863D7"/>
    <w:multiLevelType w:val="hybridMultilevel"/>
    <w:tmpl w:val="58DE978A"/>
    <w:lvl w:ilvl="0" w:tplc="AD6A5A4A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30" w15:restartNumberingAfterBreak="0">
    <w:nsid w:val="1BD56E65"/>
    <w:multiLevelType w:val="hybridMultilevel"/>
    <w:tmpl w:val="17C8BDFC"/>
    <w:lvl w:ilvl="0" w:tplc="FFFFFFFF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0" w:hanging="360"/>
      </w:pPr>
    </w:lvl>
    <w:lvl w:ilvl="2" w:tplc="FFFFFFFF" w:tentative="1">
      <w:start w:val="1"/>
      <w:numFmt w:val="lowerRoman"/>
      <w:lvlText w:val="%3."/>
      <w:lvlJc w:val="right"/>
      <w:pPr>
        <w:ind w:left="2260" w:hanging="180"/>
      </w:pPr>
    </w:lvl>
    <w:lvl w:ilvl="3" w:tplc="FFFFFFFF" w:tentative="1">
      <w:start w:val="1"/>
      <w:numFmt w:val="decimal"/>
      <w:lvlText w:val="%4."/>
      <w:lvlJc w:val="left"/>
      <w:pPr>
        <w:ind w:left="2980" w:hanging="360"/>
      </w:pPr>
    </w:lvl>
    <w:lvl w:ilvl="4" w:tplc="FFFFFFFF" w:tentative="1">
      <w:start w:val="1"/>
      <w:numFmt w:val="lowerLetter"/>
      <w:lvlText w:val="%5."/>
      <w:lvlJc w:val="left"/>
      <w:pPr>
        <w:ind w:left="3700" w:hanging="360"/>
      </w:pPr>
    </w:lvl>
    <w:lvl w:ilvl="5" w:tplc="FFFFFFFF" w:tentative="1">
      <w:start w:val="1"/>
      <w:numFmt w:val="lowerRoman"/>
      <w:lvlText w:val="%6."/>
      <w:lvlJc w:val="right"/>
      <w:pPr>
        <w:ind w:left="4420" w:hanging="180"/>
      </w:pPr>
    </w:lvl>
    <w:lvl w:ilvl="6" w:tplc="FFFFFFFF" w:tentative="1">
      <w:start w:val="1"/>
      <w:numFmt w:val="decimal"/>
      <w:lvlText w:val="%7."/>
      <w:lvlJc w:val="left"/>
      <w:pPr>
        <w:ind w:left="5140" w:hanging="360"/>
      </w:pPr>
    </w:lvl>
    <w:lvl w:ilvl="7" w:tplc="FFFFFFFF" w:tentative="1">
      <w:start w:val="1"/>
      <w:numFmt w:val="lowerLetter"/>
      <w:lvlText w:val="%8."/>
      <w:lvlJc w:val="left"/>
      <w:pPr>
        <w:ind w:left="5860" w:hanging="360"/>
      </w:pPr>
    </w:lvl>
    <w:lvl w:ilvl="8" w:tplc="FFFFFFFF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31" w15:restartNumberingAfterBreak="0">
    <w:nsid w:val="1BDE50D8"/>
    <w:multiLevelType w:val="hybridMultilevel"/>
    <w:tmpl w:val="8446EE8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1BF37D5B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33" w15:restartNumberingAfterBreak="0">
    <w:nsid w:val="1BF95F57"/>
    <w:multiLevelType w:val="hybridMultilevel"/>
    <w:tmpl w:val="D75685F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1C8B360C"/>
    <w:multiLevelType w:val="hybridMultilevel"/>
    <w:tmpl w:val="3C8EA13A"/>
    <w:lvl w:ilvl="0" w:tplc="ABFC6864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35" w15:restartNumberingAfterBreak="0">
    <w:nsid w:val="1C91123C"/>
    <w:multiLevelType w:val="hybridMultilevel"/>
    <w:tmpl w:val="260043FC"/>
    <w:lvl w:ilvl="0" w:tplc="5DF4EF90">
      <w:start w:val="1"/>
      <w:numFmt w:val="decimal"/>
      <w:lvlText w:val="%1."/>
      <w:lvlJc w:val="left"/>
      <w:pPr>
        <w:ind w:left="720" w:hanging="360"/>
      </w:pPr>
      <w:rPr>
        <w:rFonts w:eastAsia="Bookman Old Style" w:cs="Bookman Old Style"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1CE64E3A"/>
    <w:multiLevelType w:val="hybridMultilevel"/>
    <w:tmpl w:val="0B12FD8C"/>
    <w:lvl w:ilvl="0" w:tplc="84204AE8">
      <w:start w:val="1"/>
      <w:numFmt w:val="decimal"/>
      <w:lvlText w:val="%1."/>
      <w:lvlJc w:val="left"/>
      <w:pPr>
        <w:ind w:left="98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01" w:hanging="360"/>
      </w:pPr>
    </w:lvl>
    <w:lvl w:ilvl="2" w:tplc="0C09001B" w:tentative="1">
      <w:start w:val="1"/>
      <w:numFmt w:val="lowerRoman"/>
      <w:lvlText w:val="%3."/>
      <w:lvlJc w:val="right"/>
      <w:pPr>
        <w:ind w:left="2421" w:hanging="180"/>
      </w:pPr>
    </w:lvl>
    <w:lvl w:ilvl="3" w:tplc="0C09000F" w:tentative="1">
      <w:start w:val="1"/>
      <w:numFmt w:val="decimal"/>
      <w:lvlText w:val="%4."/>
      <w:lvlJc w:val="left"/>
      <w:pPr>
        <w:ind w:left="3141" w:hanging="360"/>
      </w:pPr>
    </w:lvl>
    <w:lvl w:ilvl="4" w:tplc="0C090019" w:tentative="1">
      <w:start w:val="1"/>
      <w:numFmt w:val="lowerLetter"/>
      <w:lvlText w:val="%5."/>
      <w:lvlJc w:val="left"/>
      <w:pPr>
        <w:ind w:left="3861" w:hanging="360"/>
      </w:pPr>
    </w:lvl>
    <w:lvl w:ilvl="5" w:tplc="0C09001B" w:tentative="1">
      <w:start w:val="1"/>
      <w:numFmt w:val="lowerRoman"/>
      <w:lvlText w:val="%6."/>
      <w:lvlJc w:val="right"/>
      <w:pPr>
        <w:ind w:left="4581" w:hanging="180"/>
      </w:pPr>
    </w:lvl>
    <w:lvl w:ilvl="6" w:tplc="0C09000F" w:tentative="1">
      <w:start w:val="1"/>
      <w:numFmt w:val="decimal"/>
      <w:lvlText w:val="%7."/>
      <w:lvlJc w:val="left"/>
      <w:pPr>
        <w:ind w:left="5301" w:hanging="360"/>
      </w:pPr>
    </w:lvl>
    <w:lvl w:ilvl="7" w:tplc="0C090019" w:tentative="1">
      <w:start w:val="1"/>
      <w:numFmt w:val="lowerLetter"/>
      <w:lvlText w:val="%8."/>
      <w:lvlJc w:val="left"/>
      <w:pPr>
        <w:ind w:left="6021" w:hanging="360"/>
      </w:pPr>
    </w:lvl>
    <w:lvl w:ilvl="8" w:tplc="0C0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237" w15:restartNumberingAfterBreak="0">
    <w:nsid w:val="1D450FCC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38" w15:restartNumberingAfterBreak="0">
    <w:nsid w:val="1D48131C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39" w15:restartNumberingAfterBreak="0">
    <w:nsid w:val="1D521378"/>
    <w:multiLevelType w:val="hybridMultilevel"/>
    <w:tmpl w:val="2BA239EA"/>
    <w:lvl w:ilvl="0" w:tplc="45902114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2B06F414">
      <w:start w:val="1"/>
      <w:numFmt w:val="decimal"/>
      <w:lvlText w:val="%2."/>
      <w:lvlJc w:val="left"/>
      <w:pPr>
        <w:ind w:left="1872" w:hanging="360"/>
      </w:pPr>
      <w:rPr>
        <w:rFonts w:ascii="Bookman Old Style" w:eastAsia="Times New Roman" w:hAnsi="Bookman Old Style" w:cs="Times New Roman"/>
      </w:r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0" w15:restartNumberingAfterBreak="0">
    <w:nsid w:val="1D6C7741"/>
    <w:multiLevelType w:val="hybridMultilevel"/>
    <w:tmpl w:val="E3445ED0"/>
    <w:lvl w:ilvl="0" w:tplc="0ABE65F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41" w15:restartNumberingAfterBreak="0">
    <w:nsid w:val="1D724B50"/>
    <w:multiLevelType w:val="hybridMultilevel"/>
    <w:tmpl w:val="EC16A9E0"/>
    <w:lvl w:ilvl="0" w:tplc="ED68418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42" w15:restartNumberingAfterBreak="0">
    <w:nsid w:val="1D7C5780"/>
    <w:multiLevelType w:val="hybridMultilevel"/>
    <w:tmpl w:val="9CA4BB34"/>
    <w:lvl w:ilvl="0" w:tplc="C7EC227E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43" w15:restartNumberingAfterBreak="0">
    <w:nsid w:val="1D8C41E1"/>
    <w:multiLevelType w:val="hybridMultilevel"/>
    <w:tmpl w:val="5BC88798"/>
    <w:lvl w:ilvl="0" w:tplc="5E9019AC">
      <w:start w:val="1"/>
      <w:numFmt w:val="decimal"/>
      <w:lvlText w:val="%1."/>
      <w:lvlJc w:val="left"/>
      <w:pPr>
        <w:ind w:left="10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59" w:hanging="360"/>
      </w:pPr>
    </w:lvl>
    <w:lvl w:ilvl="2" w:tplc="0C09001B" w:tentative="1">
      <w:start w:val="1"/>
      <w:numFmt w:val="lowerRoman"/>
      <w:lvlText w:val="%3."/>
      <w:lvlJc w:val="right"/>
      <w:pPr>
        <w:ind w:left="2479" w:hanging="180"/>
      </w:pPr>
    </w:lvl>
    <w:lvl w:ilvl="3" w:tplc="0C09000F" w:tentative="1">
      <w:start w:val="1"/>
      <w:numFmt w:val="decimal"/>
      <w:lvlText w:val="%4."/>
      <w:lvlJc w:val="left"/>
      <w:pPr>
        <w:ind w:left="3199" w:hanging="360"/>
      </w:pPr>
    </w:lvl>
    <w:lvl w:ilvl="4" w:tplc="0C090019" w:tentative="1">
      <w:start w:val="1"/>
      <w:numFmt w:val="lowerLetter"/>
      <w:lvlText w:val="%5."/>
      <w:lvlJc w:val="left"/>
      <w:pPr>
        <w:ind w:left="3919" w:hanging="360"/>
      </w:pPr>
    </w:lvl>
    <w:lvl w:ilvl="5" w:tplc="0C09001B" w:tentative="1">
      <w:start w:val="1"/>
      <w:numFmt w:val="lowerRoman"/>
      <w:lvlText w:val="%6."/>
      <w:lvlJc w:val="right"/>
      <w:pPr>
        <w:ind w:left="4639" w:hanging="180"/>
      </w:pPr>
    </w:lvl>
    <w:lvl w:ilvl="6" w:tplc="0C09000F" w:tentative="1">
      <w:start w:val="1"/>
      <w:numFmt w:val="decimal"/>
      <w:lvlText w:val="%7."/>
      <w:lvlJc w:val="left"/>
      <w:pPr>
        <w:ind w:left="5359" w:hanging="360"/>
      </w:pPr>
    </w:lvl>
    <w:lvl w:ilvl="7" w:tplc="0C090019" w:tentative="1">
      <w:start w:val="1"/>
      <w:numFmt w:val="lowerLetter"/>
      <w:lvlText w:val="%8."/>
      <w:lvlJc w:val="left"/>
      <w:pPr>
        <w:ind w:left="6079" w:hanging="360"/>
      </w:pPr>
    </w:lvl>
    <w:lvl w:ilvl="8" w:tplc="0C0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244" w15:restartNumberingAfterBreak="0">
    <w:nsid w:val="1D980050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45" w15:restartNumberingAfterBreak="0">
    <w:nsid w:val="1D9C10C9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46" w15:restartNumberingAfterBreak="0">
    <w:nsid w:val="1DB02588"/>
    <w:multiLevelType w:val="hybridMultilevel"/>
    <w:tmpl w:val="3404F232"/>
    <w:lvl w:ilvl="0" w:tplc="59BA9BB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47" w15:restartNumberingAfterBreak="0">
    <w:nsid w:val="1DC71D28"/>
    <w:multiLevelType w:val="hybridMultilevel"/>
    <w:tmpl w:val="A0BCEAA4"/>
    <w:lvl w:ilvl="0" w:tplc="28162A00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8" w15:restartNumberingAfterBreak="0">
    <w:nsid w:val="1DD249C5"/>
    <w:multiLevelType w:val="hybridMultilevel"/>
    <w:tmpl w:val="5D085246"/>
    <w:lvl w:ilvl="0" w:tplc="37CE2888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49" w15:restartNumberingAfterBreak="0">
    <w:nsid w:val="1DD77126"/>
    <w:multiLevelType w:val="hybridMultilevel"/>
    <w:tmpl w:val="EDEADE4E"/>
    <w:lvl w:ilvl="0" w:tplc="1CAEBD12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50" w15:restartNumberingAfterBreak="0">
    <w:nsid w:val="1DEA5BA8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51" w15:restartNumberingAfterBreak="0">
    <w:nsid w:val="1DF9033C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52" w15:restartNumberingAfterBreak="0">
    <w:nsid w:val="1E0E45B7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1E18457B"/>
    <w:multiLevelType w:val="hybridMultilevel"/>
    <w:tmpl w:val="649E94A8"/>
    <w:lvl w:ilvl="0" w:tplc="7926308A">
      <w:start w:val="1"/>
      <w:numFmt w:val="lowerLetter"/>
      <w:lvlText w:val="%1.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254" w15:restartNumberingAfterBreak="0">
    <w:nsid w:val="1E376961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55" w15:restartNumberingAfterBreak="0">
    <w:nsid w:val="1E4C039A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56" w15:restartNumberingAfterBreak="0">
    <w:nsid w:val="1E60056A"/>
    <w:multiLevelType w:val="hybridMultilevel"/>
    <w:tmpl w:val="CCB60266"/>
    <w:lvl w:ilvl="0" w:tplc="0A0A8EF4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5" w:hanging="360"/>
      </w:pPr>
    </w:lvl>
    <w:lvl w:ilvl="2" w:tplc="0C09001B" w:tentative="1">
      <w:start w:val="1"/>
      <w:numFmt w:val="lowerRoman"/>
      <w:lvlText w:val="%3."/>
      <w:lvlJc w:val="right"/>
      <w:pPr>
        <w:ind w:left="1805" w:hanging="180"/>
      </w:pPr>
    </w:lvl>
    <w:lvl w:ilvl="3" w:tplc="0C09000F" w:tentative="1">
      <w:start w:val="1"/>
      <w:numFmt w:val="decimal"/>
      <w:lvlText w:val="%4."/>
      <w:lvlJc w:val="left"/>
      <w:pPr>
        <w:ind w:left="2525" w:hanging="360"/>
      </w:pPr>
    </w:lvl>
    <w:lvl w:ilvl="4" w:tplc="0C090019" w:tentative="1">
      <w:start w:val="1"/>
      <w:numFmt w:val="lowerLetter"/>
      <w:lvlText w:val="%5."/>
      <w:lvlJc w:val="left"/>
      <w:pPr>
        <w:ind w:left="3245" w:hanging="360"/>
      </w:pPr>
    </w:lvl>
    <w:lvl w:ilvl="5" w:tplc="0C09001B" w:tentative="1">
      <w:start w:val="1"/>
      <w:numFmt w:val="lowerRoman"/>
      <w:lvlText w:val="%6."/>
      <w:lvlJc w:val="right"/>
      <w:pPr>
        <w:ind w:left="3965" w:hanging="180"/>
      </w:pPr>
    </w:lvl>
    <w:lvl w:ilvl="6" w:tplc="0C09000F" w:tentative="1">
      <w:start w:val="1"/>
      <w:numFmt w:val="decimal"/>
      <w:lvlText w:val="%7."/>
      <w:lvlJc w:val="left"/>
      <w:pPr>
        <w:ind w:left="4685" w:hanging="360"/>
      </w:pPr>
    </w:lvl>
    <w:lvl w:ilvl="7" w:tplc="0C090019" w:tentative="1">
      <w:start w:val="1"/>
      <w:numFmt w:val="lowerLetter"/>
      <w:lvlText w:val="%8."/>
      <w:lvlJc w:val="left"/>
      <w:pPr>
        <w:ind w:left="5405" w:hanging="360"/>
      </w:pPr>
    </w:lvl>
    <w:lvl w:ilvl="8" w:tplc="0C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57" w15:restartNumberingAfterBreak="0">
    <w:nsid w:val="1E6B3674"/>
    <w:multiLevelType w:val="hybridMultilevel"/>
    <w:tmpl w:val="E2CA0F1E"/>
    <w:lvl w:ilvl="0" w:tplc="F676AE4A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1" w:hanging="360"/>
      </w:pPr>
    </w:lvl>
    <w:lvl w:ilvl="2" w:tplc="0421001B" w:tentative="1">
      <w:start w:val="1"/>
      <w:numFmt w:val="lowerRoman"/>
      <w:lvlText w:val="%3."/>
      <w:lvlJc w:val="right"/>
      <w:pPr>
        <w:ind w:left="1831" w:hanging="180"/>
      </w:pPr>
    </w:lvl>
    <w:lvl w:ilvl="3" w:tplc="0421000F" w:tentative="1">
      <w:start w:val="1"/>
      <w:numFmt w:val="decimal"/>
      <w:lvlText w:val="%4."/>
      <w:lvlJc w:val="left"/>
      <w:pPr>
        <w:ind w:left="2551" w:hanging="360"/>
      </w:pPr>
    </w:lvl>
    <w:lvl w:ilvl="4" w:tplc="04210019" w:tentative="1">
      <w:start w:val="1"/>
      <w:numFmt w:val="lowerLetter"/>
      <w:lvlText w:val="%5."/>
      <w:lvlJc w:val="left"/>
      <w:pPr>
        <w:ind w:left="3271" w:hanging="360"/>
      </w:pPr>
    </w:lvl>
    <w:lvl w:ilvl="5" w:tplc="0421001B" w:tentative="1">
      <w:start w:val="1"/>
      <w:numFmt w:val="lowerRoman"/>
      <w:lvlText w:val="%6."/>
      <w:lvlJc w:val="right"/>
      <w:pPr>
        <w:ind w:left="3991" w:hanging="180"/>
      </w:pPr>
    </w:lvl>
    <w:lvl w:ilvl="6" w:tplc="0421000F" w:tentative="1">
      <w:start w:val="1"/>
      <w:numFmt w:val="decimal"/>
      <w:lvlText w:val="%7."/>
      <w:lvlJc w:val="left"/>
      <w:pPr>
        <w:ind w:left="4711" w:hanging="360"/>
      </w:pPr>
    </w:lvl>
    <w:lvl w:ilvl="7" w:tplc="04210019" w:tentative="1">
      <w:start w:val="1"/>
      <w:numFmt w:val="lowerLetter"/>
      <w:lvlText w:val="%8."/>
      <w:lvlJc w:val="left"/>
      <w:pPr>
        <w:ind w:left="5431" w:hanging="360"/>
      </w:pPr>
    </w:lvl>
    <w:lvl w:ilvl="8" w:tplc="0421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258" w15:restartNumberingAfterBreak="0">
    <w:nsid w:val="1E75296A"/>
    <w:multiLevelType w:val="hybridMultilevel"/>
    <w:tmpl w:val="F9E20172"/>
    <w:lvl w:ilvl="0" w:tplc="4E103984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59" w15:restartNumberingAfterBreak="0">
    <w:nsid w:val="1E8B794F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1EA43474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 w15:restartNumberingAfterBreak="0">
    <w:nsid w:val="1EC34B21"/>
    <w:multiLevelType w:val="hybridMultilevel"/>
    <w:tmpl w:val="8D44F272"/>
    <w:lvl w:ilvl="0" w:tplc="B984A37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4" w:hanging="360"/>
      </w:pPr>
    </w:lvl>
    <w:lvl w:ilvl="2" w:tplc="0C09001B" w:tentative="1">
      <w:start w:val="1"/>
      <w:numFmt w:val="lowerRoman"/>
      <w:lvlText w:val="%3."/>
      <w:lvlJc w:val="right"/>
      <w:pPr>
        <w:ind w:left="2724" w:hanging="180"/>
      </w:pPr>
    </w:lvl>
    <w:lvl w:ilvl="3" w:tplc="0C09000F" w:tentative="1">
      <w:start w:val="1"/>
      <w:numFmt w:val="decimal"/>
      <w:lvlText w:val="%4."/>
      <w:lvlJc w:val="left"/>
      <w:pPr>
        <w:ind w:left="3444" w:hanging="360"/>
      </w:pPr>
    </w:lvl>
    <w:lvl w:ilvl="4" w:tplc="0C090019" w:tentative="1">
      <w:start w:val="1"/>
      <w:numFmt w:val="lowerLetter"/>
      <w:lvlText w:val="%5."/>
      <w:lvlJc w:val="left"/>
      <w:pPr>
        <w:ind w:left="4164" w:hanging="360"/>
      </w:pPr>
    </w:lvl>
    <w:lvl w:ilvl="5" w:tplc="0C09001B" w:tentative="1">
      <w:start w:val="1"/>
      <w:numFmt w:val="lowerRoman"/>
      <w:lvlText w:val="%6."/>
      <w:lvlJc w:val="right"/>
      <w:pPr>
        <w:ind w:left="4884" w:hanging="180"/>
      </w:pPr>
    </w:lvl>
    <w:lvl w:ilvl="6" w:tplc="0C09000F" w:tentative="1">
      <w:start w:val="1"/>
      <w:numFmt w:val="decimal"/>
      <w:lvlText w:val="%7."/>
      <w:lvlJc w:val="left"/>
      <w:pPr>
        <w:ind w:left="5604" w:hanging="360"/>
      </w:pPr>
    </w:lvl>
    <w:lvl w:ilvl="7" w:tplc="0C090019" w:tentative="1">
      <w:start w:val="1"/>
      <w:numFmt w:val="lowerLetter"/>
      <w:lvlText w:val="%8."/>
      <w:lvlJc w:val="left"/>
      <w:pPr>
        <w:ind w:left="6324" w:hanging="360"/>
      </w:pPr>
    </w:lvl>
    <w:lvl w:ilvl="8" w:tplc="0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62" w15:restartNumberingAfterBreak="0">
    <w:nsid w:val="1EC93028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63" w15:restartNumberingAfterBreak="0">
    <w:nsid w:val="1EE85E53"/>
    <w:multiLevelType w:val="hybridMultilevel"/>
    <w:tmpl w:val="C72C5CE8"/>
    <w:lvl w:ilvl="0" w:tplc="AC4C62F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64" w15:restartNumberingAfterBreak="0">
    <w:nsid w:val="1F1B79A9"/>
    <w:multiLevelType w:val="hybridMultilevel"/>
    <w:tmpl w:val="339A2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1F30200D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66" w15:restartNumberingAfterBreak="0">
    <w:nsid w:val="1F3908E4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67" w15:restartNumberingAfterBreak="0">
    <w:nsid w:val="1F3D1F21"/>
    <w:multiLevelType w:val="hybridMultilevel"/>
    <w:tmpl w:val="72F45984"/>
    <w:lvl w:ilvl="0" w:tplc="B4DCD0B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68" w15:restartNumberingAfterBreak="0">
    <w:nsid w:val="1FAC4B2A"/>
    <w:multiLevelType w:val="hybridMultilevel"/>
    <w:tmpl w:val="3CB20832"/>
    <w:lvl w:ilvl="0" w:tplc="D1484046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69" w15:restartNumberingAfterBreak="0">
    <w:nsid w:val="1FBD50AE"/>
    <w:multiLevelType w:val="hybridMultilevel"/>
    <w:tmpl w:val="A4165EF0"/>
    <w:lvl w:ilvl="0" w:tplc="03C2792A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70" w15:restartNumberingAfterBreak="0">
    <w:nsid w:val="2013326F"/>
    <w:multiLevelType w:val="hybridMultilevel"/>
    <w:tmpl w:val="F056DA2C"/>
    <w:lvl w:ilvl="0" w:tplc="FFFFFFFF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55" w:hanging="360"/>
      </w:pPr>
    </w:lvl>
    <w:lvl w:ilvl="2" w:tplc="FFFFFFFF" w:tentative="1">
      <w:start w:val="1"/>
      <w:numFmt w:val="lowerRoman"/>
      <w:lvlText w:val="%3."/>
      <w:lvlJc w:val="right"/>
      <w:pPr>
        <w:ind w:left="2275" w:hanging="180"/>
      </w:pPr>
    </w:lvl>
    <w:lvl w:ilvl="3" w:tplc="FFFFFFFF" w:tentative="1">
      <w:start w:val="1"/>
      <w:numFmt w:val="decimal"/>
      <w:lvlText w:val="%4."/>
      <w:lvlJc w:val="left"/>
      <w:pPr>
        <w:ind w:left="2995" w:hanging="360"/>
      </w:pPr>
    </w:lvl>
    <w:lvl w:ilvl="4" w:tplc="FFFFFFFF" w:tentative="1">
      <w:start w:val="1"/>
      <w:numFmt w:val="lowerLetter"/>
      <w:lvlText w:val="%5."/>
      <w:lvlJc w:val="left"/>
      <w:pPr>
        <w:ind w:left="3715" w:hanging="360"/>
      </w:pPr>
    </w:lvl>
    <w:lvl w:ilvl="5" w:tplc="FFFFFFFF" w:tentative="1">
      <w:start w:val="1"/>
      <w:numFmt w:val="lowerRoman"/>
      <w:lvlText w:val="%6."/>
      <w:lvlJc w:val="right"/>
      <w:pPr>
        <w:ind w:left="4435" w:hanging="180"/>
      </w:pPr>
    </w:lvl>
    <w:lvl w:ilvl="6" w:tplc="FFFFFFFF" w:tentative="1">
      <w:start w:val="1"/>
      <w:numFmt w:val="decimal"/>
      <w:lvlText w:val="%7."/>
      <w:lvlJc w:val="left"/>
      <w:pPr>
        <w:ind w:left="5155" w:hanging="360"/>
      </w:pPr>
    </w:lvl>
    <w:lvl w:ilvl="7" w:tplc="FFFFFFFF" w:tentative="1">
      <w:start w:val="1"/>
      <w:numFmt w:val="lowerLetter"/>
      <w:lvlText w:val="%8."/>
      <w:lvlJc w:val="left"/>
      <w:pPr>
        <w:ind w:left="5875" w:hanging="360"/>
      </w:pPr>
    </w:lvl>
    <w:lvl w:ilvl="8" w:tplc="FFFFFFFF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271" w15:restartNumberingAfterBreak="0">
    <w:nsid w:val="204124B7"/>
    <w:multiLevelType w:val="hybridMultilevel"/>
    <w:tmpl w:val="FFEC99BE"/>
    <w:lvl w:ilvl="0" w:tplc="25BC24CC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72" w15:restartNumberingAfterBreak="0">
    <w:nsid w:val="204231C7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205353C7"/>
    <w:multiLevelType w:val="hybridMultilevel"/>
    <w:tmpl w:val="8E3E8DA0"/>
    <w:lvl w:ilvl="0" w:tplc="ABA68ED8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74" w15:restartNumberingAfterBreak="0">
    <w:nsid w:val="20587DBC"/>
    <w:multiLevelType w:val="hybridMultilevel"/>
    <w:tmpl w:val="6B061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206E4CB4"/>
    <w:multiLevelType w:val="hybridMultilevel"/>
    <w:tmpl w:val="EBFCDCAE"/>
    <w:lvl w:ilvl="0" w:tplc="6BBEF816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76" w15:restartNumberingAfterBreak="0">
    <w:nsid w:val="207F6286"/>
    <w:multiLevelType w:val="hybridMultilevel"/>
    <w:tmpl w:val="B4C0C8C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20853D7C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78" w15:restartNumberingAfterBreak="0">
    <w:nsid w:val="20AC160D"/>
    <w:multiLevelType w:val="hybridMultilevel"/>
    <w:tmpl w:val="66DA5676"/>
    <w:lvl w:ilvl="0" w:tplc="2F089E18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79" w15:restartNumberingAfterBreak="0">
    <w:nsid w:val="20AE595E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20B3328D"/>
    <w:multiLevelType w:val="hybridMultilevel"/>
    <w:tmpl w:val="CC80FAEE"/>
    <w:lvl w:ilvl="0" w:tplc="6D0A9E50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81" w15:restartNumberingAfterBreak="0">
    <w:nsid w:val="20CE3710"/>
    <w:multiLevelType w:val="hybridMultilevel"/>
    <w:tmpl w:val="E5A8EE20"/>
    <w:lvl w:ilvl="0" w:tplc="E0DA90B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82" w15:restartNumberingAfterBreak="0">
    <w:nsid w:val="20D53D7C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83" w15:restartNumberingAfterBreak="0">
    <w:nsid w:val="21126293"/>
    <w:multiLevelType w:val="hybridMultilevel"/>
    <w:tmpl w:val="819CB10A"/>
    <w:lvl w:ilvl="0" w:tplc="FAB44F7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84" w15:restartNumberingAfterBreak="0">
    <w:nsid w:val="21137E06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85" w15:restartNumberingAfterBreak="0">
    <w:nsid w:val="212C4138"/>
    <w:multiLevelType w:val="hybridMultilevel"/>
    <w:tmpl w:val="B1904E6A"/>
    <w:lvl w:ilvl="0" w:tplc="27E6076A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86" w15:restartNumberingAfterBreak="0">
    <w:nsid w:val="21305871"/>
    <w:multiLevelType w:val="hybridMultilevel"/>
    <w:tmpl w:val="51603F6E"/>
    <w:lvl w:ilvl="0" w:tplc="91725138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87" w15:restartNumberingAfterBreak="0">
    <w:nsid w:val="21405A92"/>
    <w:multiLevelType w:val="hybridMultilevel"/>
    <w:tmpl w:val="A944FFE0"/>
    <w:lvl w:ilvl="0" w:tplc="3458923C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88" w15:restartNumberingAfterBreak="0">
    <w:nsid w:val="214169D4"/>
    <w:multiLevelType w:val="hybridMultilevel"/>
    <w:tmpl w:val="07A45CF4"/>
    <w:lvl w:ilvl="0" w:tplc="703AC31E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89" w15:restartNumberingAfterBreak="0">
    <w:nsid w:val="21476A4D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90" w15:restartNumberingAfterBreak="0">
    <w:nsid w:val="216674BC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 w15:restartNumberingAfterBreak="0">
    <w:nsid w:val="219C183A"/>
    <w:multiLevelType w:val="hybridMultilevel"/>
    <w:tmpl w:val="F056DA2C"/>
    <w:lvl w:ilvl="0" w:tplc="FFFFFFFF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55" w:hanging="360"/>
      </w:pPr>
    </w:lvl>
    <w:lvl w:ilvl="2" w:tplc="FFFFFFFF" w:tentative="1">
      <w:start w:val="1"/>
      <w:numFmt w:val="lowerRoman"/>
      <w:lvlText w:val="%3."/>
      <w:lvlJc w:val="right"/>
      <w:pPr>
        <w:ind w:left="2275" w:hanging="180"/>
      </w:pPr>
    </w:lvl>
    <w:lvl w:ilvl="3" w:tplc="FFFFFFFF" w:tentative="1">
      <w:start w:val="1"/>
      <w:numFmt w:val="decimal"/>
      <w:lvlText w:val="%4."/>
      <w:lvlJc w:val="left"/>
      <w:pPr>
        <w:ind w:left="2995" w:hanging="360"/>
      </w:pPr>
    </w:lvl>
    <w:lvl w:ilvl="4" w:tplc="FFFFFFFF" w:tentative="1">
      <w:start w:val="1"/>
      <w:numFmt w:val="lowerLetter"/>
      <w:lvlText w:val="%5."/>
      <w:lvlJc w:val="left"/>
      <w:pPr>
        <w:ind w:left="3715" w:hanging="360"/>
      </w:pPr>
    </w:lvl>
    <w:lvl w:ilvl="5" w:tplc="FFFFFFFF" w:tentative="1">
      <w:start w:val="1"/>
      <w:numFmt w:val="lowerRoman"/>
      <w:lvlText w:val="%6."/>
      <w:lvlJc w:val="right"/>
      <w:pPr>
        <w:ind w:left="4435" w:hanging="180"/>
      </w:pPr>
    </w:lvl>
    <w:lvl w:ilvl="6" w:tplc="FFFFFFFF" w:tentative="1">
      <w:start w:val="1"/>
      <w:numFmt w:val="decimal"/>
      <w:lvlText w:val="%7."/>
      <w:lvlJc w:val="left"/>
      <w:pPr>
        <w:ind w:left="5155" w:hanging="360"/>
      </w:pPr>
    </w:lvl>
    <w:lvl w:ilvl="7" w:tplc="FFFFFFFF" w:tentative="1">
      <w:start w:val="1"/>
      <w:numFmt w:val="lowerLetter"/>
      <w:lvlText w:val="%8."/>
      <w:lvlJc w:val="left"/>
      <w:pPr>
        <w:ind w:left="5875" w:hanging="360"/>
      </w:pPr>
    </w:lvl>
    <w:lvl w:ilvl="8" w:tplc="FFFFFFFF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292" w15:restartNumberingAfterBreak="0">
    <w:nsid w:val="21A7358F"/>
    <w:multiLevelType w:val="hybridMultilevel"/>
    <w:tmpl w:val="A1E2E40C"/>
    <w:lvl w:ilvl="0" w:tplc="4E26A050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93" w15:restartNumberingAfterBreak="0">
    <w:nsid w:val="21AD1FC1"/>
    <w:multiLevelType w:val="hybridMultilevel"/>
    <w:tmpl w:val="17C8BDFC"/>
    <w:lvl w:ilvl="0" w:tplc="DB8296E4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0" w:hanging="360"/>
      </w:pPr>
    </w:lvl>
    <w:lvl w:ilvl="2" w:tplc="0C09001B" w:tentative="1">
      <w:start w:val="1"/>
      <w:numFmt w:val="lowerRoman"/>
      <w:lvlText w:val="%3."/>
      <w:lvlJc w:val="right"/>
      <w:pPr>
        <w:ind w:left="2260" w:hanging="180"/>
      </w:pPr>
    </w:lvl>
    <w:lvl w:ilvl="3" w:tplc="0C09000F" w:tentative="1">
      <w:start w:val="1"/>
      <w:numFmt w:val="decimal"/>
      <w:lvlText w:val="%4."/>
      <w:lvlJc w:val="left"/>
      <w:pPr>
        <w:ind w:left="2980" w:hanging="360"/>
      </w:pPr>
    </w:lvl>
    <w:lvl w:ilvl="4" w:tplc="0C090019" w:tentative="1">
      <w:start w:val="1"/>
      <w:numFmt w:val="lowerLetter"/>
      <w:lvlText w:val="%5."/>
      <w:lvlJc w:val="left"/>
      <w:pPr>
        <w:ind w:left="3700" w:hanging="360"/>
      </w:pPr>
    </w:lvl>
    <w:lvl w:ilvl="5" w:tplc="0C09001B" w:tentative="1">
      <w:start w:val="1"/>
      <w:numFmt w:val="lowerRoman"/>
      <w:lvlText w:val="%6."/>
      <w:lvlJc w:val="right"/>
      <w:pPr>
        <w:ind w:left="4420" w:hanging="180"/>
      </w:pPr>
    </w:lvl>
    <w:lvl w:ilvl="6" w:tplc="0C09000F" w:tentative="1">
      <w:start w:val="1"/>
      <w:numFmt w:val="decimal"/>
      <w:lvlText w:val="%7."/>
      <w:lvlJc w:val="left"/>
      <w:pPr>
        <w:ind w:left="5140" w:hanging="360"/>
      </w:pPr>
    </w:lvl>
    <w:lvl w:ilvl="7" w:tplc="0C090019" w:tentative="1">
      <w:start w:val="1"/>
      <w:numFmt w:val="lowerLetter"/>
      <w:lvlText w:val="%8."/>
      <w:lvlJc w:val="left"/>
      <w:pPr>
        <w:ind w:left="5860" w:hanging="360"/>
      </w:pPr>
    </w:lvl>
    <w:lvl w:ilvl="8" w:tplc="0C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94" w15:restartNumberingAfterBreak="0">
    <w:nsid w:val="21CB1324"/>
    <w:multiLevelType w:val="hybridMultilevel"/>
    <w:tmpl w:val="F01C10AE"/>
    <w:lvl w:ilvl="0" w:tplc="3182B7C0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95" w15:restartNumberingAfterBreak="0">
    <w:nsid w:val="21CF45BE"/>
    <w:multiLevelType w:val="hybridMultilevel"/>
    <w:tmpl w:val="7ECE02C4"/>
    <w:lvl w:ilvl="0" w:tplc="90466B0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14" w:hanging="360"/>
      </w:pPr>
    </w:lvl>
    <w:lvl w:ilvl="2" w:tplc="0C09001B" w:tentative="1">
      <w:start w:val="1"/>
      <w:numFmt w:val="lowerRoman"/>
      <w:lvlText w:val="%3."/>
      <w:lvlJc w:val="right"/>
      <w:pPr>
        <w:ind w:left="1834" w:hanging="180"/>
      </w:pPr>
    </w:lvl>
    <w:lvl w:ilvl="3" w:tplc="0C09000F" w:tentative="1">
      <w:start w:val="1"/>
      <w:numFmt w:val="decimal"/>
      <w:lvlText w:val="%4."/>
      <w:lvlJc w:val="left"/>
      <w:pPr>
        <w:ind w:left="2554" w:hanging="360"/>
      </w:pPr>
    </w:lvl>
    <w:lvl w:ilvl="4" w:tplc="0C090019" w:tentative="1">
      <w:start w:val="1"/>
      <w:numFmt w:val="lowerLetter"/>
      <w:lvlText w:val="%5."/>
      <w:lvlJc w:val="left"/>
      <w:pPr>
        <w:ind w:left="3274" w:hanging="360"/>
      </w:pPr>
    </w:lvl>
    <w:lvl w:ilvl="5" w:tplc="0C09001B" w:tentative="1">
      <w:start w:val="1"/>
      <w:numFmt w:val="lowerRoman"/>
      <w:lvlText w:val="%6."/>
      <w:lvlJc w:val="right"/>
      <w:pPr>
        <w:ind w:left="3994" w:hanging="180"/>
      </w:pPr>
    </w:lvl>
    <w:lvl w:ilvl="6" w:tplc="0C09000F" w:tentative="1">
      <w:start w:val="1"/>
      <w:numFmt w:val="decimal"/>
      <w:lvlText w:val="%7."/>
      <w:lvlJc w:val="left"/>
      <w:pPr>
        <w:ind w:left="4714" w:hanging="360"/>
      </w:pPr>
    </w:lvl>
    <w:lvl w:ilvl="7" w:tplc="0C090019" w:tentative="1">
      <w:start w:val="1"/>
      <w:numFmt w:val="lowerLetter"/>
      <w:lvlText w:val="%8."/>
      <w:lvlJc w:val="left"/>
      <w:pPr>
        <w:ind w:left="5434" w:hanging="360"/>
      </w:pPr>
    </w:lvl>
    <w:lvl w:ilvl="8" w:tplc="0C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6" w15:restartNumberingAfterBreak="0">
    <w:nsid w:val="21D22DB1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97" w15:restartNumberingAfterBreak="0">
    <w:nsid w:val="21F276A4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98" w15:restartNumberingAfterBreak="0">
    <w:nsid w:val="221E0078"/>
    <w:multiLevelType w:val="hybridMultilevel"/>
    <w:tmpl w:val="2570800E"/>
    <w:lvl w:ilvl="0" w:tplc="FFFFFFFF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0" w:hanging="360"/>
      </w:pPr>
    </w:lvl>
    <w:lvl w:ilvl="2" w:tplc="FFFFFFFF" w:tentative="1">
      <w:start w:val="1"/>
      <w:numFmt w:val="lowerRoman"/>
      <w:lvlText w:val="%3."/>
      <w:lvlJc w:val="right"/>
      <w:pPr>
        <w:ind w:left="2260" w:hanging="180"/>
      </w:pPr>
    </w:lvl>
    <w:lvl w:ilvl="3" w:tplc="FFFFFFFF" w:tentative="1">
      <w:start w:val="1"/>
      <w:numFmt w:val="decimal"/>
      <w:lvlText w:val="%4."/>
      <w:lvlJc w:val="left"/>
      <w:pPr>
        <w:ind w:left="2980" w:hanging="360"/>
      </w:pPr>
    </w:lvl>
    <w:lvl w:ilvl="4" w:tplc="FFFFFFFF" w:tentative="1">
      <w:start w:val="1"/>
      <w:numFmt w:val="lowerLetter"/>
      <w:lvlText w:val="%5."/>
      <w:lvlJc w:val="left"/>
      <w:pPr>
        <w:ind w:left="3700" w:hanging="360"/>
      </w:pPr>
    </w:lvl>
    <w:lvl w:ilvl="5" w:tplc="FFFFFFFF" w:tentative="1">
      <w:start w:val="1"/>
      <w:numFmt w:val="lowerRoman"/>
      <w:lvlText w:val="%6."/>
      <w:lvlJc w:val="right"/>
      <w:pPr>
        <w:ind w:left="4420" w:hanging="180"/>
      </w:pPr>
    </w:lvl>
    <w:lvl w:ilvl="6" w:tplc="FFFFFFFF" w:tentative="1">
      <w:start w:val="1"/>
      <w:numFmt w:val="decimal"/>
      <w:lvlText w:val="%7."/>
      <w:lvlJc w:val="left"/>
      <w:pPr>
        <w:ind w:left="5140" w:hanging="360"/>
      </w:pPr>
    </w:lvl>
    <w:lvl w:ilvl="7" w:tplc="FFFFFFFF" w:tentative="1">
      <w:start w:val="1"/>
      <w:numFmt w:val="lowerLetter"/>
      <w:lvlText w:val="%8."/>
      <w:lvlJc w:val="left"/>
      <w:pPr>
        <w:ind w:left="5860" w:hanging="360"/>
      </w:pPr>
    </w:lvl>
    <w:lvl w:ilvl="8" w:tplc="FFFFFFFF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99" w15:restartNumberingAfterBreak="0">
    <w:nsid w:val="223E6C3A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 w15:restartNumberingAfterBreak="0">
    <w:nsid w:val="2243125B"/>
    <w:multiLevelType w:val="hybridMultilevel"/>
    <w:tmpl w:val="EF2AC238"/>
    <w:lvl w:ilvl="0" w:tplc="392EE5A8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01" w15:restartNumberingAfterBreak="0">
    <w:nsid w:val="229B525A"/>
    <w:multiLevelType w:val="hybridMultilevel"/>
    <w:tmpl w:val="36F0E790"/>
    <w:lvl w:ilvl="0" w:tplc="37AE91B4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02" w15:restartNumberingAfterBreak="0">
    <w:nsid w:val="22A432B1"/>
    <w:multiLevelType w:val="hybridMultilevel"/>
    <w:tmpl w:val="5CBE6720"/>
    <w:lvl w:ilvl="0" w:tplc="70F62A70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03" w15:restartNumberingAfterBreak="0">
    <w:nsid w:val="22AE16BF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04" w15:restartNumberingAfterBreak="0">
    <w:nsid w:val="22DD33A6"/>
    <w:multiLevelType w:val="hybridMultilevel"/>
    <w:tmpl w:val="83E6AE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 w15:restartNumberingAfterBreak="0">
    <w:nsid w:val="22DE4F96"/>
    <w:multiLevelType w:val="hybridMultilevel"/>
    <w:tmpl w:val="B8725C7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23065881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07" w15:restartNumberingAfterBreak="0">
    <w:nsid w:val="2323228A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 w15:restartNumberingAfterBreak="0">
    <w:nsid w:val="23290580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09" w15:restartNumberingAfterBreak="0">
    <w:nsid w:val="234A08F7"/>
    <w:multiLevelType w:val="hybridMultilevel"/>
    <w:tmpl w:val="A9944560"/>
    <w:lvl w:ilvl="0" w:tplc="E01E7F00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10" w15:restartNumberingAfterBreak="0">
    <w:nsid w:val="238312C9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11" w15:restartNumberingAfterBreak="0">
    <w:nsid w:val="23B64224"/>
    <w:multiLevelType w:val="hybridMultilevel"/>
    <w:tmpl w:val="FBBADAF8"/>
    <w:lvl w:ilvl="0" w:tplc="69347676">
      <w:start w:val="1"/>
      <w:numFmt w:val="decimal"/>
      <w:lvlText w:val="%1."/>
      <w:lvlJc w:val="left"/>
      <w:pPr>
        <w:ind w:left="10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59" w:hanging="360"/>
      </w:pPr>
    </w:lvl>
    <w:lvl w:ilvl="2" w:tplc="0C09001B" w:tentative="1">
      <w:start w:val="1"/>
      <w:numFmt w:val="lowerRoman"/>
      <w:lvlText w:val="%3."/>
      <w:lvlJc w:val="right"/>
      <w:pPr>
        <w:ind w:left="2479" w:hanging="180"/>
      </w:pPr>
    </w:lvl>
    <w:lvl w:ilvl="3" w:tplc="0C09000F" w:tentative="1">
      <w:start w:val="1"/>
      <w:numFmt w:val="decimal"/>
      <w:lvlText w:val="%4."/>
      <w:lvlJc w:val="left"/>
      <w:pPr>
        <w:ind w:left="3199" w:hanging="360"/>
      </w:pPr>
    </w:lvl>
    <w:lvl w:ilvl="4" w:tplc="0C090019" w:tentative="1">
      <w:start w:val="1"/>
      <w:numFmt w:val="lowerLetter"/>
      <w:lvlText w:val="%5."/>
      <w:lvlJc w:val="left"/>
      <w:pPr>
        <w:ind w:left="3919" w:hanging="360"/>
      </w:pPr>
    </w:lvl>
    <w:lvl w:ilvl="5" w:tplc="0C09001B" w:tentative="1">
      <w:start w:val="1"/>
      <w:numFmt w:val="lowerRoman"/>
      <w:lvlText w:val="%6."/>
      <w:lvlJc w:val="right"/>
      <w:pPr>
        <w:ind w:left="4639" w:hanging="180"/>
      </w:pPr>
    </w:lvl>
    <w:lvl w:ilvl="6" w:tplc="0C09000F" w:tentative="1">
      <w:start w:val="1"/>
      <w:numFmt w:val="decimal"/>
      <w:lvlText w:val="%7."/>
      <w:lvlJc w:val="left"/>
      <w:pPr>
        <w:ind w:left="5359" w:hanging="360"/>
      </w:pPr>
    </w:lvl>
    <w:lvl w:ilvl="7" w:tplc="0C090019" w:tentative="1">
      <w:start w:val="1"/>
      <w:numFmt w:val="lowerLetter"/>
      <w:lvlText w:val="%8."/>
      <w:lvlJc w:val="left"/>
      <w:pPr>
        <w:ind w:left="6079" w:hanging="360"/>
      </w:pPr>
    </w:lvl>
    <w:lvl w:ilvl="8" w:tplc="0C0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312" w15:restartNumberingAfterBreak="0">
    <w:nsid w:val="23C02500"/>
    <w:multiLevelType w:val="hybridMultilevel"/>
    <w:tmpl w:val="725CB5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 w15:restartNumberingAfterBreak="0">
    <w:nsid w:val="23DE3AE3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23DF67B5"/>
    <w:multiLevelType w:val="hybridMultilevel"/>
    <w:tmpl w:val="71984F84"/>
    <w:lvl w:ilvl="0" w:tplc="B1D0FDE2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15" w15:restartNumberingAfterBreak="0">
    <w:nsid w:val="23E655F9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16" w15:restartNumberingAfterBreak="0">
    <w:nsid w:val="2436758C"/>
    <w:multiLevelType w:val="hybridMultilevel"/>
    <w:tmpl w:val="842279CA"/>
    <w:lvl w:ilvl="0" w:tplc="D49C0372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70" w:hanging="360"/>
      </w:pPr>
    </w:lvl>
    <w:lvl w:ilvl="2" w:tplc="0C09001B" w:tentative="1">
      <w:start w:val="1"/>
      <w:numFmt w:val="lowerRoman"/>
      <w:lvlText w:val="%3."/>
      <w:lvlJc w:val="right"/>
      <w:pPr>
        <w:ind w:left="2590" w:hanging="180"/>
      </w:pPr>
    </w:lvl>
    <w:lvl w:ilvl="3" w:tplc="0C09000F" w:tentative="1">
      <w:start w:val="1"/>
      <w:numFmt w:val="decimal"/>
      <w:lvlText w:val="%4."/>
      <w:lvlJc w:val="left"/>
      <w:pPr>
        <w:ind w:left="3310" w:hanging="360"/>
      </w:pPr>
    </w:lvl>
    <w:lvl w:ilvl="4" w:tplc="0C090019" w:tentative="1">
      <w:start w:val="1"/>
      <w:numFmt w:val="lowerLetter"/>
      <w:lvlText w:val="%5."/>
      <w:lvlJc w:val="left"/>
      <w:pPr>
        <w:ind w:left="4030" w:hanging="360"/>
      </w:pPr>
    </w:lvl>
    <w:lvl w:ilvl="5" w:tplc="0C09001B" w:tentative="1">
      <w:start w:val="1"/>
      <w:numFmt w:val="lowerRoman"/>
      <w:lvlText w:val="%6."/>
      <w:lvlJc w:val="right"/>
      <w:pPr>
        <w:ind w:left="4750" w:hanging="180"/>
      </w:pPr>
    </w:lvl>
    <w:lvl w:ilvl="6" w:tplc="0C09000F" w:tentative="1">
      <w:start w:val="1"/>
      <w:numFmt w:val="decimal"/>
      <w:lvlText w:val="%7."/>
      <w:lvlJc w:val="left"/>
      <w:pPr>
        <w:ind w:left="5470" w:hanging="360"/>
      </w:pPr>
    </w:lvl>
    <w:lvl w:ilvl="7" w:tplc="0C090019" w:tentative="1">
      <w:start w:val="1"/>
      <w:numFmt w:val="lowerLetter"/>
      <w:lvlText w:val="%8."/>
      <w:lvlJc w:val="left"/>
      <w:pPr>
        <w:ind w:left="6190" w:hanging="360"/>
      </w:pPr>
    </w:lvl>
    <w:lvl w:ilvl="8" w:tplc="0C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317" w15:restartNumberingAfterBreak="0">
    <w:nsid w:val="24405E65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18" w15:restartNumberingAfterBreak="0">
    <w:nsid w:val="24702453"/>
    <w:multiLevelType w:val="hybridMultilevel"/>
    <w:tmpl w:val="16A65DC4"/>
    <w:lvl w:ilvl="0" w:tplc="52308D1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7" w:hanging="360"/>
      </w:pPr>
    </w:lvl>
    <w:lvl w:ilvl="2" w:tplc="0C09001B" w:tentative="1">
      <w:start w:val="1"/>
      <w:numFmt w:val="lowerRoman"/>
      <w:lvlText w:val="%3."/>
      <w:lvlJc w:val="right"/>
      <w:pPr>
        <w:ind w:left="2117" w:hanging="180"/>
      </w:pPr>
    </w:lvl>
    <w:lvl w:ilvl="3" w:tplc="0C09000F" w:tentative="1">
      <w:start w:val="1"/>
      <w:numFmt w:val="decimal"/>
      <w:lvlText w:val="%4."/>
      <w:lvlJc w:val="left"/>
      <w:pPr>
        <w:ind w:left="2837" w:hanging="360"/>
      </w:pPr>
    </w:lvl>
    <w:lvl w:ilvl="4" w:tplc="0C090019" w:tentative="1">
      <w:start w:val="1"/>
      <w:numFmt w:val="lowerLetter"/>
      <w:lvlText w:val="%5."/>
      <w:lvlJc w:val="left"/>
      <w:pPr>
        <w:ind w:left="3557" w:hanging="360"/>
      </w:pPr>
    </w:lvl>
    <w:lvl w:ilvl="5" w:tplc="0C09001B" w:tentative="1">
      <w:start w:val="1"/>
      <w:numFmt w:val="lowerRoman"/>
      <w:lvlText w:val="%6."/>
      <w:lvlJc w:val="right"/>
      <w:pPr>
        <w:ind w:left="4277" w:hanging="180"/>
      </w:pPr>
    </w:lvl>
    <w:lvl w:ilvl="6" w:tplc="0C09000F" w:tentative="1">
      <w:start w:val="1"/>
      <w:numFmt w:val="decimal"/>
      <w:lvlText w:val="%7."/>
      <w:lvlJc w:val="left"/>
      <w:pPr>
        <w:ind w:left="4997" w:hanging="360"/>
      </w:pPr>
    </w:lvl>
    <w:lvl w:ilvl="7" w:tplc="0C090019" w:tentative="1">
      <w:start w:val="1"/>
      <w:numFmt w:val="lowerLetter"/>
      <w:lvlText w:val="%8."/>
      <w:lvlJc w:val="left"/>
      <w:pPr>
        <w:ind w:left="5717" w:hanging="360"/>
      </w:pPr>
    </w:lvl>
    <w:lvl w:ilvl="8" w:tplc="0C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19" w15:restartNumberingAfterBreak="0">
    <w:nsid w:val="24975BBA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20" w15:restartNumberingAfterBreak="0">
    <w:nsid w:val="249F2D27"/>
    <w:multiLevelType w:val="hybridMultilevel"/>
    <w:tmpl w:val="AF5C0F58"/>
    <w:lvl w:ilvl="0" w:tplc="05B07F8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21" w15:restartNumberingAfterBreak="0">
    <w:nsid w:val="24DA6D33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24E802E2"/>
    <w:multiLevelType w:val="hybridMultilevel"/>
    <w:tmpl w:val="18F4BFCA"/>
    <w:lvl w:ilvl="0" w:tplc="0742DBEA">
      <w:start w:val="1"/>
      <w:numFmt w:val="decimal"/>
      <w:lvlText w:val="%1."/>
      <w:lvlJc w:val="left"/>
      <w:pPr>
        <w:ind w:left="10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59" w:hanging="360"/>
      </w:pPr>
    </w:lvl>
    <w:lvl w:ilvl="2" w:tplc="0C09001B" w:tentative="1">
      <w:start w:val="1"/>
      <w:numFmt w:val="lowerRoman"/>
      <w:lvlText w:val="%3."/>
      <w:lvlJc w:val="right"/>
      <w:pPr>
        <w:ind w:left="2479" w:hanging="180"/>
      </w:pPr>
    </w:lvl>
    <w:lvl w:ilvl="3" w:tplc="0C09000F" w:tentative="1">
      <w:start w:val="1"/>
      <w:numFmt w:val="decimal"/>
      <w:lvlText w:val="%4."/>
      <w:lvlJc w:val="left"/>
      <w:pPr>
        <w:ind w:left="3199" w:hanging="360"/>
      </w:pPr>
    </w:lvl>
    <w:lvl w:ilvl="4" w:tplc="0C090019" w:tentative="1">
      <w:start w:val="1"/>
      <w:numFmt w:val="lowerLetter"/>
      <w:lvlText w:val="%5."/>
      <w:lvlJc w:val="left"/>
      <w:pPr>
        <w:ind w:left="3919" w:hanging="360"/>
      </w:pPr>
    </w:lvl>
    <w:lvl w:ilvl="5" w:tplc="0C09001B" w:tentative="1">
      <w:start w:val="1"/>
      <w:numFmt w:val="lowerRoman"/>
      <w:lvlText w:val="%6."/>
      <w:lvlJc w:val="right"/>
      <w:pPr>
        <w:ind w:left="4639" w:hanging="180"/>
      </w:pPr>
    </w:lvl>
    <w:lvl w:ilvl="6" w:tplc="0C09000F" w:tentative="1">
      <w:start w:val="1"/>
      <w:numFmt w:val="decimal"/>
      <w:lvlText w:val="%7."/>
      <w:lvlJc w:val="left"/>
      <w:pPr>
        <w:ind w:left="5359" w:hanging="360"/>
      </w:pPr>
    </w:lvl>
    <w:lvl w:ilvl="7" w:tplc="0C090019" w:tentative="1">
      <w:start w:val="1"/>
      <w:numFmt w:val="lowerLetter"/>
      <w:lvlText w:val="%8."/>
      <w:lvlJc w:val="left"/>
      <w:pPr>
        <w:ind w:left="6079" w:hanging="360"/>
      </w:pPr>
    </w:lvl>
    <w:lvl w:ilvl="8" w:tplc="0C0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323" w15:restartNumberingAfterBreak="0">
    <w:nsid w:val="24EA4CA8"/>
    <w:multiLevelType w:val="hybridMultilevel"/>
    <w:tmpl w:val="AC54AC42"/>
    <w:lvl w:ilvl="0" w:tplc="12328B18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24" w15:restartNumberingAfterBreak="0">
    <w:nsid w:val="24F73E56"/>
    <w:multiLevelType w:val="hybridMultilevel"/>
    <w:tmpl w:val="6FEAC6F4"/>
    <w:lvl w:ilvl="0" w:tplc="8A2ADC2E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25" w15:restartNumberingAfterBreak="0">
    <w:nsid w:val="256B429D"/>
    <w:multiLevelType w:val="hybridMultilevel"/>
    <w:tmpl w:val="D9004E80"/>
    <w:lvl w:ilvl="0" w:tplc="4280AF76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26" w15:restartNumberingAfterBreak="0">
    <w:nsid w:val="25962379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27" w15:restartNumberingAfterBreak="0">
    <w:nsid w:val="2632031C"/>
    <w:multiLevelType w:val="hybridMultilevel"/>
    <w:tmpl w:val="EFEA9D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 w15:restartNumberingAfterBreak="0">
    <w:nsid w:val="264901E2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" w15:restartNumberingAfterBreak="0">
    <w:nsid w:val="26513336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268878EA"/>
    <w:multiLevelType w:val="hybridMultilevel"/>
    <w:tmpl w:val="8926F6F0"/>
    <w:lvl w:ilvl="0" w:tplc="224E972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80" w:hanging="360"/>
      </w:pPr>
    </w:lvl>
    <w:lvl w:ilvl="2" w:tplc="0C09001B" w:tentative="1">
      <w:start w:val="1"/>
      <w:numFmt w:val="lowerRoman"/>
      <w:lvlText w:val="%3."/>
      <w:lvlJc w:val="right"/>
      <w:pPr>
        <w:ind w:left="2400" w:hanging="180"/>
      </w:pPr>
    </w:lvl>
    <w:lvl w:ilvl="3" w:tplc="0C09000F" w:tentative="1">
      <w:start w:val="1"/>
      <w:numFmt w:val="decimal"/>
      <w:lvlText w:val="%4."/>
      <w:lvlJc w:val="left"/>
      <w:pPr>
        <w:ind w:left="3120" w:hanging="360"/>
      </w:pPr>
    </w:lvl>
    <w:lvl w:ilvl="4" w:tplc="0C090019" w:tentative="1">
      <w:start w:val="1"/>
      <w:numFmt w:val="lowerLetter"/>
      <w:lvlText w:val="%5."/>
      <w:lvlJc w:val="left"/>
      <w:pPr>
        <w:ind w:left="3840" w:hanging="360"/>
      </w:pPr>
    </w:lvl>
    <w:lvl w:ilvl="5" w:tplc="0C09001B" w:tentative="1">
      <w:start w:val="1"/>
      <w:numFmt w:val="lowerRoman"/>
      <w:lvlText w:val="%6."/>
      <w:lvlJc w:val="right"/>
      <w:pPr>
        <w:ind w:left="4560" w:hanging="180"/>
      </w:pPr>
    </w:lvl>
    <w:lvl w:ilvl="6" w:tplc="0C09000F" w:tentative="1">
      <w:start w:val="1"/>
      <w:numFmt w:val="decimal"/>
      <w:lvlText w:val="%7."/>
      <w:lvlJc w:val="left"/>
      <w:pPr>
        <w:ind w:left="5280" w:hanging="360"/>
      </w:pPr>
    </w:lvl>
    <w:lvl w:ilvl="7" w:tplc="0C090019" w:tentative="1">
      <w:start w:val="1"/>
      <w:numFmt w:val="lowerLetter"/>
      <w:lvlText w:val="%8."/>
      <w:lvlJc w:val="left"/>
      <w:pPr>
        <w:ind w:left="6000" w:hanging="360"/>
      </w:pPr>
    </w:lvl>
    <w:lvl w:ilvl="8" w:tplc="0C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31" w15:restartNumberingAfterBreak="0">
    <w:nsid w:val="269A1CFE"/>
    <w:multiLevelType w:val="hybridMultilevel"/>
    <w:tmpl w:val="84B0CD1E"/>
    <w:lvl w:ilvl="0" w:tplc="5EA65B8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32" w15:restartNumberingAfterBreak="0">
    <w:nsid w:val="26A664B1"/>
    <w:multiLevelType w:val="hybridMultilevel"/>
    <w:tmpl w:val="3CBC7D36"/>
    <w:lvl w:ilvl="0" w:tplc="C69A8770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33" w15:restartNumberingAfterBreak="0">
    <w:nsid w:val="26AD6FD9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4" w15:restartNumberingAfterBreak="0">
    <w:nsid w:val="26C1739C"/>
    <w:multiLevelType w:val="hybridMultilevel"/>
    <w:tmpl w:val="7FF2D1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5" w15:restartNumberingAfterBreak="0">
    <w:nsid w:val="26C21F21"/>
    <w:multiLevelType w:val="hybridMultilevel"/>
    <w:tmpl w:val="4DA40704"/>
    <w:lvl w:ilvl="0" w:tplc="ED0476BA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36" w15:restartNumberingAfterBreak="0">
    <w:nsid w:val="26C50B55"/>
    <w:multiLevelType w:val="hybridMultilevel"/>
    <w:tmpl w:val="EDBA9906"/>
    <w:lvl w:ilvl="0" w:tplc="0DB2EAD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7" w:hanging="360"/>
      </w:pPr>
    </w:lvl>
    <w:lvl w:ilvl="2" w:tplc="0C09001B" w:tentative="1">
      <w:start w:val="1"/>
      <w:numFmt w:val="lowerRoman"/>
      <w:lvlText w:val="%3."/>
      <w:lvlJc w:val="right"/>
      <w:pPr>
        <w:ind w:left="2117" w:hanging="180"/>
      </w:pPr>
    </w:lvl>
    <w:lvl w:ilvl="3" w:tplc="0C09000F" w:tentative="1">
      <w:start w:val="1"/>
      <w:numFmt w:val="decimal"/>
      <w:lvlText w:val="%4."/>
      <w:lvlJc w:val="left"/>
      <w:pPr>
        <w:ind w:left="2837" w:hanging="360"/>
      </w:pPr>
    </w:lvl>
    <w:lvl w:ilvl="4" w:tplc="0C090019" w:tentative="1">
      <w:start w:val="1"/>
      <w:numFmt w:val="lowerLetter"/>
      <w:lvlText w:val="%5."/>
      <w:lvlJc w:val="left"/>
      <w:pPr>
        <w:ind w:left="3557" w:hanging="360"/>
      </w:pPr>
    </w:lvl>
    <w:lvl w:ilvl="5" w:tplc="0C09001B" w:tentative="1">
      <w:start w:val="1"/>
      <w:numFmt w:val="lowerRoman"/>
      <w:lvlText w:val="%6."/>
      <w:lvlJc w:val="right"/>
      <w:pPr>
        <w:ind w:left="4277" w:hanging="180"/>
      </w:pPr>
    </w:lvl>
    <w:lvl w:ilvl="6" w:tplc="0C09000F" w:tentative="1">
      <w:start w:val="1"/>
      <w:numFmt w:val="decimal"/>
      <w:lvlText w:val="%7."/>
      <w:lvlJc w:val="left"/>
      <w:pPr>
        <w:ind w:left="4997" w:hanging="360"/>
      </w:pPr>
    </w:lvl>
    <w:lvl w:ilvl="7" w:tplc="0C090019" w:tentative="1">
      <w:start w:val="1"/>
      <w:numFmt w:val="lowerLetter"/>
      <w:lvlText w:val="%8."/>
      <w:lvlJc w:val="left"/>
      <w:pPr>
        <w:ind w:left="5717" w:hanging="360"/>
      </w:pPr>
    </w:lvl>
    <w:lvl w:ilvl="8" w:tplc="0C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37" w15:restartNumberingAfterBreak="0">
    <w:nsid w:val="27396722"/>
    <w:multiLevelType w:val="hybridMultilevel"/>
    <w:tmpl w:val="5D2E36EA"/>
    <w:lvl w:ilvl="0" w:tplc="5BC03D76">
      <w:start w:val="1"/>
      <w:numFmt w:val="decimal"/>
      <w:lvlText w:val="%1."/>
      <w:lvlJc w:val="left"/>
      <w:pPr>
        <w:ind w:left="69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17" w:hanging="360"/>
      </w:pPr>
    </w:lvl>
    <w:lvl w:ilvl="2" w:tplc="0C09001B" w:tentative="1">
      <w:start w:val="1"/>
      <w:numFmt w:val="lowerRoman"/>
      <w:lvlText w:val="%3."/>
      <w:lvlJc w:val="right"/>
      <w:pPr>
        <w:ind w:left="2137" w:hanging="180"/>
      </w:pPr>
    </w:lvl>
    <w:lvl w:ilvl="3" w:tplc="0C09000F" w:tentative="1">
      <w:start w:val="1"/>
      <w:numFmt w:val="decimal"/>
      <w:lvlText w:val="%4."/>
      <w:lvlJc w:val="left"/>
      <w:pPr>
        <w:ind w:left="2857" w:hanging="360"/>
      </w:pPr>
    </w:lvl>
    <w:lvl w:ilvl="4" w:tplc="0C090019" w:tentative="1">
      <w:start w:val="1"/>
      <w:numFmt w:val="lowerLetter"/>
      <w:lvlText w:val="%5."/>
      <w:lvlJc w:val="left"/>
      <w:pPr>
        <w:ind w:left="3577" w:hanging="360"/>
      </w:pPr>
    </w:lvl>
    <w:lvl w:ilvl="5" w:tplc="0C09001B" w:tentative="1">
      <w:start w:val="1"/>
      <w:numFmt w:val="lowerRoman"/>
      <w:lvlText w:val="%6."/>
      <w:lvlJc w:val="right"/>
      <w:pPr>
        <w:ind w:left="4297" w:hanging="180"/>
      </w:pPr>
    </w:lvl>
    <w:lvl w:ilvl="6" w:tplc="0C09000F" w:tentative="1">
      <w:start w:val="1"/>
      <w:numFmt w:val="decimal"/>
      <w:lvlText w:val="%7."/>
      <w:lvlJc w:val="left"/>
      <w:pPr>
        <w:ind w:left="5017" w:hanging="360"/>
      </w:pPr>
    </w:lvl>
    <w:lvl w:ilvl="7" w:tplc="0C090019" w:tentative="1">
      <w:start w:val="1"/>
      <w:numFmt w:val="lowerLetter"/>
      <w:lvlText w:val="%8."/>
      <w:lvlJc w:val="left"/>
      <w:pPr>
        <w:ind w:left="5737" w:hanging="360"/>
      </w:pPr>
    </w:lvl>
    <w:lvl w:ilvl="8" w:tplc="0C09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338" w15:restartNumberingAfterBreak="0">
    <w:nsid w:val="277C68FB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9" w15:restartNumberingAfterBreak="0">
    <w:nsid w:val="277E42C1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40" w15:restartNumberingAfterBreak="0">
    <w:nsid w:val="27B45398"/>
    <w:multiLevelType w:val="hybridMultilevel"/>
    <w:tmpl w:val="134CA194"/>
    <w:lvl w:ilvl="0" w:tplc="4D8A279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41" w15:restartNumberingAfterBreak="0">
    <w:nsid w:val="27F76EDD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 w15:restartNumberingAfterBreak="0">
    <w:nsid w:val="28090CE9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3" w15:restartNumberingAfterBreak="0">
    <w:nsid w:val="28103967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4" w15:restartNumberingAfterBreak="0">
    <w:nsid w:val="281E5065"/>
    <w:multiLevelType w:val="hybridMultilevel"/>
    <w:tmpl w:val="66785ED8"/>
    <w:lvl w:ilvl="0" w:tplc="0A20CDD2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45" w15:restartNumberingAfterBreak="0">
    <w:nsid w:val="283C489F"/>
    <w:multiLevelType w:val="hybridMultilevel"/>
    <w:tmpl w:val="02DCEB24"/>
    <w:lvl w:ilvl="0" w:tplc="573E5A5C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46" w15:restartNumberingAfterBreak="0">
    <w:nsid w:val="28423910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7" w15:restartNumberingAfterBreak="0">
    <w:nsid w:val="285468E2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48" w15:restartNumberingAfterBreak="0">
    <w:nsid w:val="290610A2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9" w15:restartNumberingAfterBreak="0">
    <w:nsid w:val="290A0D15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0" w15:restartNumberingAfterBreak="0">
    <w:nsid w:val="290F6498"/>
    <w:multiLevelType w:val="hybridMultilevel"/>
    <w:tmpl w:val="BA12D898"/>
    <w:lvl w:ilvl="0" w:tplc="78FCD930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51" w15:restartNumberingAfterBreak="0">
    <w:nsid w:val="29415A4E"/>
    <w:multiLevelType w:val="hybridMultilevel"/>
    <w:tmpl w:val="E6387EF0"/>
    <w:lvl w:ilvl="0" w:tplc="370C2BCE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52" w15:restartNumberingAfterBreak="0">
    <w:nsid w:val="295C749E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53" w15:restartNumberingAfterBreak="0">
    <w:nsid w:val="2966778C"/>
    <w:multiLevelType w:val="hybridMultilevel"/>
    <w:tmpl w:val="7ECE4018"/>
    <w:lvl w:ilvl="0" w:tplc="EFBA558E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9" w:hanging="360"/>
      </w:pPr>
    </w:lvl>
    <w:lvl w:ilvl="2" w:tplc="0C09001B" w:tentative="1">
      <w:start w:val="1"/>
      <w:numFmt w:val="lowerRoman"/>
      <w:lvlText w:val="%3."/>
      <w:lvlJc w:val="right"/>
      <w:pPr>
        <w:ind w:left="2119" w:hanging="180"/>
      </w:pPr>
    </w:lvl>
    <w:lvl w:ilvl="3" w:tplc="0C09000F" w:tentative="1">
      <w:start w:val="1"/>
      <w:numFmt w:val="decimal"/>
      <w:lvlText w:val="%4."/>
      <w:lvlJc w:val="left"/>
      <w:pPr>
        <w:ind w:left="2839" w:hanging="360"/>
      </w:pPr>
    </w:lvl>
    <w:lvl w:ilvl="4" w:tplc="0C090019" w:tentative="1">
      <w:start w:val="1"/>
      <w:numFmt w:val="lowerLetter"/>
      <w:lvlText w:val="%5."/>
      <w:lvlJc w:val="left"/>
      <w:pPr>
        <w:ind w:left="3559" w:hanging="360"/>
      </w:pPr>
    </w:lvl>
    <w:lvl w:ilvl="5" w:tplc="0C09001B" w:tentative="1">
      <w:start w:val="1"/>
      <w:numFmt w:val="lowerRoman"/>
      <w:lvlText w:val="%6."/>
      <w:lvlJc w:val="right"/>
      <w:pPr>
        <w:ind w:left="4279" w:hanging="180"/>
      </w:pPr>
    </w:lvl>
    <w:lvl w:ilvl="6" w:tplc="0C09000F" w:tentative="1">
      <w:start w:val="1"/>
      <w:numFmt w:val="decimal"/>
      <w:lvlText w:val="%7."/>
      <w:lvlJc w:val="left"/>
      <w:pPr>
        <w:ind w:left="4999" w:hanging="360"/>
      </w:pPr>
    </w:lvl>
    <w:lvl w:ilvl="7" w:tplc="0C090019" w:tentative="1">
      <w:start w:val="1"/>
      <w:numFmt w:val="lowerLetter"/>
      <w:lvlText w:val="%8."/>
      <w:lvlJc w:val="left"/>
      <w:pPr>
        <w:ind w:left="5719" w:hanging="360"/>
      </w:pPr>
    </w:lvl>
    <w:lvl w:ilvl="8" w:tplc="0C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354" w15:restartNumberingAfterBreak="0">
    <w:nsid w:val="296719FA"/>
    <w:multiLevelType w:val="hybridMultilevel"/>
    <w:tmpl w:val="984AFF30"/>
    <w:lvl w:ilvl="0" w:tplc="6722F8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2" w:hanging="360"/>
      </w:pPr>
    </w:lvl>
    <w:lvl w:ilvl="2" w:tplc="0C09001B" w:tentative="1">
      <w:start w:val="1"/>
      <w:numFmt w:val="lowerRoman"/>
      <w:lvlText w:val="%3."/>
      <w:lvlJc w:val="right"/>
      <w:pPr>
        <w:ind w:left="2162" w:hanging="180"/>
      </w:pPr>
    </w:lvl>
    <w:lvl w:ilvl="3" w:tplc="0C09000F" w:tentative="1">
      <w:start w:val="1"/>
      <w:numFmt w:val="decimal"/>
      <w:lvlText w:val="%4."/>
      <w:lvlJc w:val="left"/>
      <w:pPr>
        <w:ind w:left="2882" w:hanging="360"/>
      </w:pPr>
    </w:lvl>
    <w:lvl w:ilvl="4" w:tplc="0C090019" w:tentative="1">
      <w:start w:val="1"/>
      <w:numFmt w:val="lowerLetter"/>
      <w:lvlText w:val="%5."/>
      <w:lvlJc w:val="left"/>
      <w:pPr>
        <w:ind w:left="3602" w:hanging="360"/>
      </w:pPr>
    </w:lvl>
    <w:lvl w:ilvl="5" w:tplc="0C09001B" w:tentative="1">
      <w:start w:val="1"/>
      <w:numFmt w:val="lowerRoman"/>
      <w:lvlText w:val="%6."/>
      <w:lvlJc w:val="right"/>
      <w:pPr>
        <w:ind w:left="4322" w:hanging="180"/>
      </w:pPr>
    </w:lvl>
    <w:lvl w:ilvl="6" w:tplc="0C09000F" w:tentative="1">
      <w:start w:val="1"/>
      <w:numFmt w:val="decimal"/>
      <w:lvlText w:val="%7."/>
      <w:lvlJc w:val="left"/>
      <w:pPr>
        <w:ind w:left="5042" w:hanging="360"/>
      </w:pPr>
    </w:lvl>
    <w:lvl w:ilvl="7" w:tplc="0C090019" w:tentative="1">
      <w:start w:val="1"/>
      <w:numFmt w:val="lowerLetter"/>
      <w:lvlText w:val="%8."/>
      <w:lvlJc w:val="left"/>
      <w:pPr>
        <w:ind w:left="5762" w:hanging="360"/>
      </w:pPr>
    </w:lvl>
    <w:lvl w:ilvl="8" w:tplc="0C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55" w15:restartNumberingAfterBreak="0">
    <w:nsid w:val="29974778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6" w15:restartNumberingAfterBreak="0">
    <w:nsid w:val="29EA26DC"/>
    <w:multiLevelType w:val="hybridMultilevel"/>
    <w:tmpl w:val="A2A647F2"/>
    <w:lvl w:ilvl="0" w:tplc="4BF6780A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7" w:hanging="360"/>
      </w:pPr>
    </w:lvl>
    <w:lvl w:ilvl="2" w:tplc="3809001B" w:tentative="1">
      <w:start w:val="1"/>
      <w:numFmt w:val="lowerRoman"/>
      <w:lvlText w:val="%3."/>
      <w:lvlJc w:val="right"/>
      <w:pPr>
        <w:ind w:left="2227" w:hanging="180"/>
      </w:pPr>
    </w:lvl>
    <w:lvl w:ilvl="3" w:tplc="3809000F" w:tentative="1">
      <w:start w:val="1"/>
      <w:numFmt w:val="decimal"/>
      <w:lvlText w:val="%4."/>
      <w:lvlJc w:val="left"/>
      <w:pPr>
        <w:ind w:left="2947" w:hanging="360"/>
      </w:pPr>
    </w:lvl>
    <w:lvl w:ilvl="4" w:tplc="38090019" w:tentative="1">
      <w:start w:val="1"/>
      <w:numFmt w:val="lowerLetter"/>
      <w:lvlText w:val="%5."/>
      <w:lvlJc w:val="left"/>
      <w:pPr>
        <w:ind w:left="3667" w:hanging="360"/>
      </w:pPr>
    </w:lvl>
    <w:lvl w:ilvl="5" w:tplc="3809001B" w:tentative="1">
      <w:start w:val="1"/>
      <w:numFmt w:val="lowerRoman"/>
      <w:lvlText w:val="%6."/>
      <w:lvlJc w:val="right"/>
      <w:pPr>
        <w:ind w:left="4387" w:hanging="180"/>
      </w:pPr>
    </w:lvl>
    <w:lvl w:ilvl="6" w:tplc="3809000F" w:tentative="1">
      <w:start w:val="1"/>
      <w:numFmt w:val="decimal"/>
      <w:lvlText w:val="%7."/>
      <w:lvlJc w:val="left"/>
      <w:pPr>
        <w:ind w:left="5107" w:hanging="360"/>
      </w:pPr>
    </w:lvl>
    <w:lvl w:ilvl="7" w:tplc="38090019" w:tentative="1">
      <w:start w:val="1"/>
      <w:numFmt w:val="lowerLetter"/>
      <w:lvlText w:val="%8."/>
      <w:lvlJc w:val="left"/>
      <w:pPr>
        <w:ind w:left="5827" w:hanging="360"/>
      </w:pPr>
    </w:lvl>
    <w:lvl w:ilvl="8" w:tplc="3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57" w15:restartNumberingAfterBreak="0">
    <w:nsid w:val="29F71244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58" w15:restartNumberingAfterBreak="0">
    <w:nsid w:val="2A0F4C34"/>
    <w:multiLevelType w:val="hybridMultilevel"/>
    <w:tmpl w:val="35B4C65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9" w15:restartNumberingAfterBreak="0">
    <w:nsid w:val="2A900507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60" w15:restartNumberingAfterBreak="0">
    <w:nsid w:val="2AB94433"/>
    <w:multiLevelType w:val="hybridMultilevel"/>
    <w:tmpl w:val="2F02AD6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1" w15:restartNumberingAfterBreak="0">
    <w:nsid w:val="2ABD5458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2" w15:restartNumberingAfterBreak="0">
    <w:nsid w:val="2B2E4849"/>
    <w:multiLevelType w:val="hybridMultilevel"/>
    <w:tmpl w:val="3C5CF5EA"/>
    <w:lvl w:ilvl="0" w:tplc="EEA834B4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63" w15:restartNumberingAfterBreak="0">
    <w:nsid w:val="2B4A6A2B"/>
    <w:multiLevelType w:val="hybridMultilevel"/>
    <w:tmpl w:val="99B6891C"/>
    <w:lvl w:ilvl="0" w:tplc="A4387E94">
      <w:start w:val="1"/>
      <w:numFmt w:val="decimal"/>
      <w:lvlText w:val="%1."/>
      <w:lvlJc w:val="left"/>
      <w:pPr>
        <w:ind w:left="102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49" w:hanging="360"/>
      </w:pPr>
    </w:lvl>
    <w:lvl w:ilvl="2" w:tplc="0C09001B" w:tentative="1">
      <w:start w:val="1"/>
      <w:numFmt w:val="lowerRoman"/>
      <w:lvlText w:val="%3."/>
      <w:lvlJc w:val="right"/>
      <w:pPr>
        <w:ind w:left="2469" w:hanging="180"/>
      </w:pPr>
    </w:lvl>
    <w:lvl w:ilvl="3" w:tplc="0C09000F" w:tentative="1">
      <w:start w:val="1"/>
      <w:numFmt w:val="decimal"/>
      <w:lvlText w:val="%4."/>
      <w:lvlJc w:val="left"/>
      <w:pPr>
        <w:ind w:left="3189" w:hanging="360"/>
      </w:pPr>
    </w:lvl>
    <w:lvl w:ilvl="4" w:tplc="0C090019" w:tentative="1">
      <w:start w:val="1"/>
      <w:numFmt w:val="lowerLetter"/>
      <w:lvlText w:val="%5."/>
      <w:lvlJc w:val="left"/>
      <w:pPr>
        <w:ind w:left="3909" w:hanging="360"/>
      </w:pPr>
    </w:lvl>
    <w:lvl w:ilvl="5" w:tplc="0C09001B" w:tentative="1">
      <w:start w:val="1"/>
      <w:numFmt w:val="lowerRoman"/>
      <w:lvlText w:val="%6."/>
      <w:lvlJc w:val="right"/>
      <w:pPr>
        <w:ind w:left="4629" w:hanging="180"/>
      </w:pPr>
    </w:lvl>
    <w:lvl w:ilvl="6" w:tplc="0C09000F" w:tentative="1">
      <w:start w:val="1"/>
      <w:numFmt w:val="decimal"/>
      <w:lvlText w:val="%7."/>
      <w:lvlJc w:val="left"/>
      <w:pPr>
        <w:ind w:left="5349" w:hanging="360"/>
      </w:pPr>
    </w:lvl>
    <w:lvl w:ilvl="7" w:tplc="0C090019" w:tentative="1">
      <w:start w:val="1"/>
      <w:numFmt w:val="lowerLetter"/>
      <w:lvlText w:val="%8."/>
      <w:lvlJc w:val="left"/>
      <w:pPr>
        <w:ind w:left="6069" w:hanging="360"/>
      </w:pPr>
    </w:lvl>
    <w:lvl w:ilvl="8" w:tplc="0C0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64" w15:restartNumberingAfterBreak="0">
    <w:nsid w:val="2B4D51F1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5" w15:restartNumberingAfterBreak="0">
    <w:nsid w:val="2B6D3F20"/>
    <w:multiLevelType w:val="hybridMultilevel"/>
    <w:tmpl w:val="895872E0"/>
    <w:lvl w:ilvl="0" w:tplc="87E4DCF6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66" w15:restartNumberingAfterBreak="0">
    <w:nsid w:val="2B842124"/>
    <w:multiLevelType w:val="hybridMultilevel"/>
    <w:tmpl w:val="859A0884"/>
    <w:lvl w:ilvl="0" w:tplc="132851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7" w15:restartNumberingAfterBreak="0">
    <w:nsid w:val="2B9B10E0"/>
    <w:multiLevelType w:val="hybridMultilevel"/>
    <w:tmpl w:val="6EC28472"/>
    <w:lvl w:ilvl="0" w:tplc="2F6809F6">
      <w:start w:val="1"/>
      <w:numFmt w:val="decimal"/>
      <w:lvlText w:val="%1."/>
      <w:lvlJc w:val="left"/>
      <w:pPr>
        <w:ind w:left="818" w:hanging="45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8" w15:restartNumberingAfterBreak="0">
    <w:nsid w:val="2B9E0774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9" w15:restartNumberingAfterBreak="0">
    <w:nsid w:val="2BFB0739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70" w15:restartNumberingAfterBreak="0">
    <w:nsid w:val="2C185C2D"/>
    <w:multiLevelType w:val="hybridMultilevel"/>
    <w:tmpl w:val="1FC8973A"/>
    <w:lvl w:ilvl="0" w:tplc="B308EF8A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71" w15:restartNumberingAfterBreak="0">
    <w:nsid w:val="2C236F3D"/>
    <w:multiLevelType w:val="hybridMultilevel"/>
    <w:tmpl w:val="C0A282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2" w15:restartNumberingAfterBreak="0">
    <w:nsid w:val="2C3B7F7E"/>
    <w:multiLevelType w:val="hybridMultilevel"/>
    <w:tmpl w:val="0A7A6E60"/>
    <w:lvl w:ilvl="0" w:tplc="11960FA2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70" w:hanging="360"/>
      </w:pPr>
    </w:lvl>
    <w:lvl w:ilvl="2" w:tplc="0C09001B" w:tentative="1">
      <w:start w:val="1"/>
      <w:numFmt w:val="lowerRoman"/>
      <w:lvlText w:val="%3."/>
      <w:lvlJc w:val="right"/>
      <w:pPr>
        <w:ind w:left="2590" w:hanging="180"/>
      </w:pPr>
    </w:lvl>
    <w:lvl w:ilvl="3" w:tplc="0C09000F" w:tentative="1">
      <w:start w:val="1"/>
      <w:numFmt w:val="decimal"/>
      <w:lvlText w:val="%4."/>
      <w:lvlJc w:val="left"/>
      <w:pPr>
        <w:ind w:left="3310" w:hanging="360"/>
      </w:pPr>
    </w:lvl>
    <w:lvl w:ilvl="4" w:tplc="0C090019" w:tentative="1">
      <w:start w:val="1"/>
      <w:numFmt w:val="lowerLetter"/>
      <w:lvlText w:val="%5."/>
      <w:lvlJc w:val="left"/>
      <w:pPr>
        <w:ind w:left="4030" w:hanging="360"/>
      </w:pPr>
    </w:lvl>
    <w:lvl w:ilvl="5" w:tplc="0C09001B" w:tentative="1">
      <w:start w:val="1"/>
      <w:numFmt w:val="lowerRoman"/>
      <w:lvlText w:val="%6."/>
      <w:lvlJc w:val="right"/>
      <w:pPr>
        <w:ind w:left="4750" w:hanging="180"/>
      </w:pPr>
    </w:lvl>
    <w:lvl w:ilvl="6" w:tplc="0C09000F" w:tentative="1">
      <w:start w:val="1"/>
      <w:numFmt w:val="decimal"/>
      <w:lvlText w:val="%7."/>
      <w:lvlJc w:val="left"/>
      <w:pPr>
        <w:ind w:left="5470" w:hanging="360"/>
      </w:pPr>
    </w:lvl>
    <w:lvl w:ilvl="7" w:tplc="0C090019" w:tentative="1">
      <w:start w:val="1"/>
      <w:numFmt w:val="lowerLetter"/>
      <w:lvlText w:val="%8."/>
      <w:lvlJc w:val="left"/>
      <w:pPr>
        <w:ind w:left="6190" w:hanging="360"/>
      </w:pPr>
    </w:lvl>
    <w:lvl w:ilvl="8" w:tplc="0C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373" w15:restartNumberingAfterBreak="0">
    <w:nsid w:val="2C557F9A"/>
    <w:multiLevelType w:val="hybridMultilevel"/>
    <w:tmpl w:val="B074E838"/>
    <w:lvl w:ilvl="0" w:tplc="6FFEF10A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74" w15:restartNumberingAfterBreak="0">
    <w:nsid w:val="2C7B312E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75" w15:restartNumberingAfterBreak="0">
    <w:nsid w:val="2C9B7A59"/>
    <w:multiLevelType w:val="hybridMultilevel"/>
    <w:tmpl w:val="41D02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6" w15:restartNumberingAfterBreak="0">
    <w:nsid w:val="2CB727AE"/>
    <w:multiLevelType w:val="hybridMultilevel"/>
    <w:tmpl w:val="5F083930"/>
    <w:lvl w:ilvl="0" w:tplc="2BCCAA64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77" w15:restartNumberingAfterBreak="0">
    <w:nsid w:val="2CBB4173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78" w15:restartNumberingAfterBreak="0">
    <w:nsid w:val="2CCE1313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9" w15:restartNumberingAfterBreak="0">
    <w:nsid w:val="2CD46DA9"/>
    <w:multiLevelType w:val="hybridMultilevel"/>
    <w:tmpl w:val="A774A6A2"/>
    <w:lvl w:ilvl="0" w:tplc="F35213EC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31" w:hanging="360"/>
      </w:pPr>
    </w:lvl>
    <w:lvl w:ilvl="2" w:tplc="0C09001B" w:tentative="1">
      <w:start w:val="1"/>
      <w:numFmt w:val="lowerRoman"/>
      <w:lvlText w:val="%3."/>
      <w:lvlJc w:val="right"/>
      <w:pPr>
        <w:ind w:left="2551" w:hanging="180"/>
      </w:pPr>
    </w:lvl>
    <w:lvl w:ilvl="3" w:tplc="0C09000F" w:tentative="1">
      <w:start w:val="1"/>
      <w:numFmt w:val="decimal"/>
      <w:lvlText w:val="%4."/>
      <w:lvlJc w:val="left"/>
      <w:pPr>
        <w:ind w:left="3271" w:hanging="360"/>
      </w:pPr>
    </w:lvl>
    <w:lvl w:ilvl="4" w:tplc="0C090019" w:tentative="1">
      <w:start w:val="1"/>
      <w:numFmt w:val="lowerLetter"/>
      <w:lvlText w:val="%5."/>
      <w:lvlJc w:val="left"/>
      <w:pPr>
        <w:ind w:left="3991" w:hanging="360"/>
      </w:pPr>
    </w:lvl>
    <w:lvl w:ilvl="5" w:tplc="0C09001B" w:tentative="1">
      <w:start w:val="1"/>
      <w:numFmt w:val="lowerRoman"/>
      <w:lvlText w:val="%6."/>
      <w:lvlJc w:val="right"/>
      <w:pPr>
        <w:ind w:left="4711" w:hanging="180"/>
      </w:pPr>
    </w:lvl>
    <w:lvl w:ilvl="6" w:tplc="0C09000F" w:tentative="1">
      <w:start w:val="1"/>
      <w:numFmt w:val="decimal"/>
      <w:lvlText w:val="%7."/>
      <w:lvlJc w:val="left"/>
      <w:pPr>
        <w:ind w:left="5431" w:hanging="360"/>
      </w:pPr>
    </w:lvl>
    <w:lvl w:ilvl="7" w:tplc="0C090019" w:tentative="1">
      <w:start w:val="1"/>
      <w:numFmt w:val="lowerLetter"/>
      <w:lvlText w:val="%8."/>
      <w:lvlJc w:val="left"/>
      <w:pPr>
        <w:ind w:left="6151" w:hanging="360"/>
      </w:pPr>
    </w:lvl>
    <w:lvl w:ilvl="8" w:tplc="0C0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380" w15:restartNumberingAfterBreak="0">
    <w:nsid w:val="2CF902F6"/>
    <w:multiLevelType w:val="hybridMultilevel"/>
    <w:tmpl w:val="4466781E"/>
    <w:lvl w:ilvl="0" w:tplc="412ED386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7" w:hanging="360"/>
      </w:pPr>
    </w:lvl>
    <w:lvl w:ilvl="2" w:tplc="3809001B" w:tentative="1">
      <w:start w:val="1"/>
      <w:numFmt w:val="lowerRoman"/>
      <w:lvlText w:val="%3."/>
      <w:lvlJc w:val="right"/>
      <w:pPr>
        <w:ind w:left="2227" w:hanging="180"/>
      </w:pPr>
    </w:lvl>
    <w:lvl w:ilvl="3" w:tplc="3809000F" w:tentative="1">
      <w:start w:val="1"/>
      <w:numFmt w:val="decimal"/>
      <w:lvlText w:val="%4."/>
      <w:lvlJc w:val="left"/>
      <w:pPr>
        <w:ind w:left="2947" w:hanging="360"/>
      </w:pPr>
    </w:lvl>
    <w:lvl w:ilvl="4" w:tplc="38090019" w:tentative="1">
      <w:start w:val="1"/>
      <w:numFmt w:val="lowerLetter"/>
      <w:lvlText w:val="%5."/>
      <w:lvlJc w:val="left"/>
      <w:pPr>
        <w:ind w:left="3667" w:hanging="360"/>
      </w:pPr>
    </w:lvl>
    <w:lvl w:ilvl="5" w:tplc="3809001B" w:tentative="1">
      <w:start w:val="1"/>
      <w:numFmt w:val="lowerRoman"/>
      <w:lvlText w:val="%6."/>
      <w:lvlJc w:val="right"/>
      <w:pPr>
        <w:ind w:left="4387" w:hanging="180"/>
      </w:pPr>
    </w:lvl>
    <w:lvl w:ilvl="6" w:tplc="3809000F" w:tentative="1">
      <w:start w:val="1"/>
      <w:numFmt w:val="decimal"/>
      <w:lvlText w:val="%7."/>
      <w:lvlJc w:val="left"/>
      <w:pPr>
        <w:ind w:left="5107" w:hanging="360"/>
      </w:pPr>
    </w:lvl>
    <w:lvl w:ilvl="7" w:tplc="38090019" w:tentative="1">
      <w:start w:val="1"/>
      <w:numFmt w:val="lowerLetter"/>
      <w:lvlText w:val="%8."/>
      <w:lvlJc w:val="left"/>
      <w:pPr>
        <w:ind w:left="5827" w:hanging="360"/>
      </w:pPr>
    </w:lvl>
    <w:lvl w:ilvl="8" w:tplc="3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81" w15:restartNumberingAfterBreak="0">
    <w:nsid w:val="2D263989"/>
    <w:multiLevelType w:val="hybridMultilevel"/>
    <w:tmpl w:val="CBE45F5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2" w15:restartNumberingAfterBreak="0">
    <w:nsid w:val="2D3D453F"/>
    <w:multiLevelType w:val="hybridMultilevel"/>
    <w:tmpl w:val="14C07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3" w15:restartNumberingAfterBreak="0">
    <w:nsid w:val="2D431158"/>
    <w:multiLevelType w:val="hybridMultilevel"/>
    <w:tmpl w:val="F886BBE6"/>
    <w:lvl w:ilvl="0" w:tplc="14A2CC74">
      <w:start w:val="1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13" w:hanging="360"/>
      </w:pPr>
    </w:lvl>
    <w:lvl w:ilvl="2" w:tplc="0C09001B" w:tentative="1">
      <w:start w:val="1"/>
      <w:numFmt w:val="lowerRoman"/>
      <w:lvlText w:val="%3."/>
      <w:lvlJc w:val="right"/>
      <w:pPr>
        <w:ind w:left="2533" w:hanging="180"/>
      </w:pPr>
    </w:lvl>
    <w:lvl w:ilvl="3" w:tplc="0C09000F" w:tentative="1">
      <w:start w:val="1"/>
      <w:numFmt w:val="decimal"/>
      <w:lvlText w:val="%4."/>
      <w:lvlJc w:val="left"/>
      <w:pPr>
        <w:ind w:left="3253" w:hanging="360"/>
      </w:pPr>
    </w:lvl>
    <w:lvl w:ilvl="4" w:tplc="0C090019" w:tentative="1">
      <w:start w:val="1"/>
      <w:numFmt w:val="lowerLetter"/>
      <w:lvlText w:val="%5."/>
      <w:lvlJc w:val="left"/>
      <w:pPr>
        <w:ind w:left="3973" w:hanging="360"/>
      </w:pPr>
    </w:lvl>
    <w:lvl w:ilvl="5" w:tplc="0C09001B" w:tentative="1">
      <w:start w:val="1"/>
      <w:numFmt w:val="lowerRoman"/>
      <w:lvlText w:val="%6."/>
      <w:lvlJc w:val="right"/>
      <w:pPr>
        <w:ind w:left="4693" w:hanging="180"/>
      </w:pPr>
    </w:lvl>
    <w:lvl w:ilvl="6" w:tplc="0C09000F" w:tentative="1">
      <w:start w:val="1"/>
      <w:numFmt w:val="decimal"/>
      <w:lvlText w:val="%7."/>
      <w:lvlJc w:val="left"/>
      <w:pPr>
        <w:ind w:left="5413" w:hanging="360"/>
      </w:pPr>
    </w:lvl>
    <w:lvl w:ilvl="7" w:tplc="0C090019" w:tentative="1">
      <w:start w:val="1"/>
      <w:numFmt w:val="lowerLetter"/>
      <w:lvlText w:val="%8."/>
      <w:lvlJc w:val="left"/>
      <w:pPr>
        <w:ind w:left="6133" w:hanging="360"/>
      </w:pPr>
    </w:lvl>
    <w:lvl w:ilvl="8" w:tplc="0C0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384" w15:restartNumberingAfterBreak="0">
    <w:nsid w:val="2D7655E8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5" w15:restartNumberingAfterBreak="0">
    <w:nsid w:val="2D804B6D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6" w15:restartNumberingAfterBreak="0">
    <w:nsid w:val="2DC16F07"/>
    <w:multiLevelType w:val="hybridMultilevel"/>
    <w:tmpl w:val="65F8500E"/>
    <w:lvl w:ilvl="0" w:tplc="1AD6E930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53" w:hanging="360"/>
      </w:pPr>
    </w:lvl>
    <w:lvl w:ilvl="2" w:tplc="0C09001B" w:tentative="1">
      <w:start w:val="1"/>
      <w:numFmt w:val="lowerRoman"/>
      <w:lvlText w:val="%3."/>
      <w:lvlJc w:val="right"/>
      <w:pPr>
        <w:ind w:left="2173" w:hanging="180"/>
      </w:pPr>
    </w:lvl>
    <w:lvl w:ilvl="3" w:tplc="0C09000F" w:tentative="1">
      <w:start w:val="1"/>
      <w:numFmt w:val="decimal"/>
      <w:lvlText w:val="%4."/>
      <w:lvlJc w:val="left"/>
      <w:pPr>
        <w:ind w:left="2893" w:hanging="360"/>
      </w:pPr>
    </w:lvl>
    <w:lvl w:ilvl="4" w:tplc="0C090019" w:tentative="1">
      <w:start w:val="1"/>
      <w:numFmt w:val="lowerLetter"/>
      <w:lvlText w:val="%5."/>
      <w:lvlJc w:val="left"/>
      <w:pPr>
        <w:ind w:left="3613" w:hanging="360"/>
      </w:pPr>
    </w:lvl>
    <w:lvl w:ilvl="5" w:tplc="0C09001B" w:tentative="1">
      <w:start w:val="1"/>
      <w:numFmt w:val="lowerRoman"/>
      <w:lvlText w:val="%6."/>
      <w:lvlJc w:val="right"/>
      <w:pPr>
        <w:ind w:left="4333" w:hanging="180"/>
      </w:pPr>
    </w:lvl>
    <w:lvl w:ilvl="6" w:tplc="0C09000F" w:tentative="1">
      <w:start w:val="1"/>
      <w:numFmt w:val="decimal"/>
      <w:lvlText w:val="%7."/>
      <w:lvlJc w:val="left"/>
      <w:pPr>
        <w:ind w:left="5053" w:hanging="360"/>
      </w:pPr>
    </w:lvl>
    <w:lvl w:ilvl="7" w:tplc="0C090019" w:tentative="1">
      <w:start w:val="1"/>
      <w:numFmt w:val="lowerLetter"/>
      <w:lvlText w:val="%8."/>
      <w:lvlJc w:val="left"/>
      <w:pPr>
        <w:ind w:left="5773" w:hanging="360"/>
      </w:pPr>
    </w:lvl>
    <w:lvl w:ilvl="8" w:tplc="0C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387" w15:restartNumberingAfterBreak="0">
    <w:nsid w:val="2DE312DB"/>
    <w:multiLevelType w:val="hybridMultilevel"/>
    <w:tmpl w:val="0DF0F248"/>
    <w:lvl w:ilvl="0" w:tplc="1958C14E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53" w:hanging="360"/>
      </w:pPr>
    </w:lvl>
    <w:lvl w:ilvl="2" w:tplc="0C09001B" w:tentative="1">
      <w:start w:val="1"/>
      <w:numFmt w:val="lowerRoman"/>
      <w:lvlText w:val="%3."/>
      <w:lvlJc w:val="right"/>
      <w:pPr>
        <w:ind w:left="2173" w:hanging="180"/>
      </w:pPr>
    </w:lvl>
    <w:lvl w:ilvl="3" w:tplc="0C09000F" w:tentative="1">
      <w:start w:val="1"/>
      <w:numFmt w:val="decimal"/>
      <w:lvlText w:val="%4."/>
      <w:lvlJc w:val="left"/>
      <w:pPr>
        <w:ind w:left="2893" w:hanging="360"/>
      </w:pPr>
    </w:lvl>
    <w:lvl w:ilvl="4" w:tplc="0C090019" w:tentative="1">
      <w:start w:val="1"/>
      <w:numFmt w:val="lowerLetter"/>
      <w:lvlText w:val="%5."/>
      <w:lvlJc w:val="left"/>
      <w:pPr>
        <w:ind w:left="3613" w:hanging="360"/>
      </w:pPr>
    </w:lvl>
    <w:lvl w:ilvl="5" w:tplc="0C09001B" w:tentative="1">
      <w:start w:val="1"/>
      <w:numFmt w:val="lowerRoman"/>
      <w:lvlText w:val="%6."/>
      <w:lvlJc w:val="right"/>
      <w:pPr>
        <w:ind w:left="4333" w:hanging="180"/>
      </w:pPr>
    </w:lvl>
    <w:lvl w:ilvl="6" w:tplc="0C09000F" w:tentative="1">
      <w:start w:val="1"/>
      <w:numFmt w:val="decimal"/>
      <w:lvlText w:val="%7."/>
      <w:lvlJc w:val="left"/>
      <w:pPr>
        <w:ind w:left="5053" w:hanging="360"/>
      </w:pPr>
    </w:lvl>
    <w:lvl w:ilvl="7" w:tplc="0C090019" w:tentative="1">
      <w:start w:val="1"/>
      <w:numFmt w:val="lowerLetter"/>
      <w:lvlText w:val="%8."/>
      <w:lvlJc w:val="left"/>
      <w:pPr>
        <w:ind w:left="5773" w:hanging="360"/>
      </w:pPr>
    </w:lvl>
    <w:lvl w:ilvl="8" w:tplc="0C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388" w15:restartNumberingAfterBreak="0">
    <w:nsid w:val="2E022EA2"/>
    <w:multiLevelType w:val="hybridMultilevel"/>
    <w:tmpl w:val="E424C01C"/>
    <w:lvl w:ilvl="0" w:tplc="F0E6556E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89" w15:restartNumberingAfterBreak="0">
    <w:nsid w:val="2E204B0E"/>
    <w:multiLevelType w:val="hybridMultilevel"/>
    <w:tmpl w:val="A2A647F2"/>
    <w:lvl w:ilvl="0" w:tplc="FFFFFFFF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7" w:hanging="360"/>
      </w:pPr>
    </w:lvl>
    <w:lvl w:ilvl="2" w:tplc="FFFFFFFF" w:tentative="1">
      <w:start w:val="1"/>
      <w:numFmt w:val="lowerRoman"/>
      <w:lvlText w:val="%3."/>
      <w:lvlJc w:val="right"/>
      <w:pPr>
        <w:ind w:left="2227" w:hanging="180"/>
      </w:pPr>
    </w:lvl>
    <w:lvl w:ilvl="3" w:tplc="FFFFFFFF" w:tentative="1">
      <w:start w:val="1"/>
      <w:numFmt w:val="decimal"/>
      <w:lvlText w:val="%4."/>
      <w:lvlJc w:val="left"/>
      <w:pPr>
        <w:ind w:left="2947" w:hanging="360"/>
      </w:pPr>
    </w:lvl>
    <w:lvl w:ilvl="4" w:tplc="FFFFFFFF" w:tentative="1">
      <w:start w:val="1"/>
      <w:numFmt w:val="lowerLetter"/>
      <w:lvlText w:val="%5."/>
      <w:lvlJc w:val="left"/>
      <w:pPr>
        <w:ind w:left="3667" w:hanging="360"/>
      </w:pPr>
    </w:lvl>
    <w:lvl w:ilvl="5" w:tplc="FFFFFFFF" w:tentative="1">
      <w:start w:val="1"/>
      <w:numFmt w:val="lowerRoman"/>
      <w:lvlText w:val="%6."/>
      <w:lvlJc w:val="right"/>
      <w:pPr>
        <w:ind w:left="4387" w:hanging="180"/>
      </w:pPr>
    </w:lvl>
    <w:lvl w:ilvl="6" w:tplc="FFFFFFFF" w:tentative="1">
      <w:start w:val="1"/>
      <w:numFmt w:val="decimal"/>
      <w:lvlText w:val="%7."/>
      <w:lvlJc w:val="left"/>
      <w:pPr>
        <w:ind w:left="5107" w:hanging="360"/>
      </w:pPr>
    </w:lvl>
    <w:lvl w:ilvl="7" w:tplc="FFFFFFFF" w:tentative="1">
      <w:start w:val="1"/>
      <w:numFmt w:val="lowerLetter"/>
      <w:lvlText w:val="%8."/>
      <w:lvlJc w:val="left"/>
      <w:pPr>
        <w:ind w:left="5827" w:hanging="360"/>
      </w:pPr>
    </w:lvl>
    <w:lvl w:ilvl="8" w:tplc="FFFFFFFF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90" w15:restartNumberingAfterBreak="0">
    <w:nsid w:val="2E441621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1" w15:restartNumberingAfterBreak="0">
    <w:nsid w:val="2E471C1D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2" w15:restartNumberingAfterBreak="0">
    <w:nsid w:val="2E56651E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93" w15:restartNumberingAfterBreak="0">
    <w:nsid w:val="2E7D3EF0"/>
    <w:multiLevelType w:val="hybridMultilevel"/>
    <w:tmpl w:val="EAA087AC"/>
    <w:lvl w:ilvl="0" w:tplc="FB4ADEF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94" w15:restartNumberingAfterBreak="0">
    <w:nsid w:val="2ED2790C"/>
    <w:multiLevelType w:val="hybridMultilevel"/>
    <w:tmpl w:val="F37806E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5" w15:restartNumberingAfterBreak="0">
    <w:nsid w:val="2ED90300"/>
    <w:multiLevelType w:val="hybridMultilevel"/>
    <w:tmpl w:val="185846AC"/>
    <w:lvl w:ilvl="0" w:tplc="28C8FAF4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96" w15:restartNumberingAfterBreak="0">
    <w:nsid w:val="2EF068D5"/>
    <w:multiLevelType w:val="hybridMultilevel"/>
    <w:tmpl w:val="6A0EF1C2"/>
    <w:lvl w:ilvl="0" w:tplc="39BAE2D4">
      <w:start w:val="1"/>
      <w:numFmt w:val="decimal"/>
      <w:lvlText w:val="%1."/>
      <w:lvlJc w:val="left"/>
      <w:pPr>
        <w:ind w:left="74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61" w:hanging="360"/>
      </w:pPr>
    </w:lvl>
    <w:lvl w:ilvl="2" w:tplc="0C09001B" w:tentative="1">
      <w:start w:val="1"/>
      <w:numFmt w:val="lowerRoman"/>
      <w:lvlText w:val="%3."/>
      <w:lvlJc w:val="right"/>
      <w:pPr>
        <w:ind w:left="2181" w:hanging="180"/>
      </w:pPr>
    </w:lvl>
    <w:lvl w:ilvl="3" w:tplc="0C09000F" w:tentative="1">
      <w:start w:val="1"/>
      <w:numFmt w:val="decimal"/>
      <w:lvlText w:val="%4."/>
      <w:lvlJc w:val="left"/>
      <w:pPr>
        <w:ind w:left="2901" w:hanging="360"/>
      </w:pPr>
    </w:lvl>
    <w:lvl w:ilvl="4" w:tplc="0C090019" w:tentative="1">
      <w:start w:val="1"/>
      <w:numFmt w:val="lowerLetter"/>
      <w:lvlText w:val="%5."/>
      <w:lvlJc w:val="left"/>
      <w:pPr>
        <w:ind w:left="3621" w:hanging="360"/>
      </w:pPr>
    </w:lvl>
    <w:lvl w:ilvl="5" w:tplc="0C09001B" w:tentative="1">
      <w:start w:val="1"/>
      <w:numFmt w:val="lowerRoman"/>
      <w:lvlText w:val="%6."/>
      <w:lvlJc w:val="right"/>
      <w:pPr>
        <w:ind w:left="4341" w:hanging="180"/>
      </w:pPr>
    </w:lvl>
    <w:lvl w:ilvl="6" w:tplc="0C09000F" w:tentative="1">
      <w:start w:val="1"/>
      <w:numFmt w:val="decimal"/>
      <w:lvlText w:val="%7."/>
      <w:lvlJc w:val="left"/>
      <w:pPr>
        <w:ind w:left="5061" w:hanging="360"/>
      </w:pPr>
    </w:lvl>
    <w:lvl w:ilvl="7" w:tplc="0C090019" w:tentative="1">
      <w:start w:val="1"/>
      <w:numFmt w:val="lowerLetter"/>
      <w:lvlText w:val="%8."/>
      <w:lvlJc w:val="left"/>
      <w:pPr>
        <w:ind w:left="5781" w:hanging="360"/>
      </w:pPr>
    </w:lvl>
    <w:lvl w:ilvl="8" w:tplc="0C09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397" w15:restartNumberingAfterBreak="0">
    <w:nsid w:val="2EF11BB1"/>
    <w:multiLevelType w:val="hybridMultilevel"/>
    <w:tmpl w:val="19702260"/>
    <w:lvl w:ilvl="0" w:tplc="A4167E70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98" w15:restartNumberingAfterBreak="0">
    <w:nsid w:val="2EF47981"/>
    <w:multiLevelType w:val="hybridMultilevel"/>
    <w:tmpl w:val="11CAE826"/>
    <w:lvl w:ilvl="0" w:tplc="88024756">
      <w:start w:val="1"/>
      <w:numFmt w:val="decimal"/>
      <w:lvlText w:val="%1."/>
      <w:lvlJc w:val="left"/>
      <w:pPr>
        <w:ind w:left="678" w:hanging="360"/>
      </w:pPr>
      <w:rPr>
        <w:rFonts w:cs="Times New Roman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398" w:hanging="360"/>
      </w:pPr>
    </w:lvl>
    <w:lvl w:ilvl="2" w:tplc="0C09001B" w:tentative="1">
      <w:start w:val="1"/>
      <w:numFmt w:val="lowerRoman"/>
      <w:lvlText w:val="%3."/>
      <w:lvlJc w:val="right"/>
      <w:pPr>
        <w:ind w:left="2118" w:hanging="180"/>
      </w:pPr>
    </w:lvl>
    <w:lvl w:ilvl="3" w:tplc="0C09000F" w:tentative="1">
      <w:start w:val="1"/>
      <w:numFmt w:val="decimal"/>
      <w:lvlText w:val="%4."/>
      <w:lvlJc w:val="left"/>
      <w:pPr>
        <w:ind w:left="2838" w:hanging="360"/>
      </w:pPr>
    </w:lvl>
    <w:lvl w:ilvl="4" w:tplc="0C090019" w:tentative="1">
      <w:start w:val="1"/>
      <w:numFmt w:val="lowerLetter"/>
      <w:lvlText w:val="%5."/>
      <w:lvlJc w:val="left"/>
      <w:pPr>
        <w:ind w:left="3558" w:hanging="360"/>
      </w:pPr>
    </w:lvl>
    <w:lvl w:ilvl="5" w:tplc="0C09001B" w:tentative="1">
      <w:start w:val="1"/>
      <w:numFmt w:val="lowerRoman"/>
      <w:lvlText w:val="%6."/>
      <w:lvlJc w:val="right"/>
      <w:pPr>
        <w:ind w:left="4278" w:hanging="180"/>
      </w:pPr>
    </w:lvl>
    <w:lvl w:ilvl="6" w:tplc="0C09000F" w:tentative="1">
      <w:start w:val="1"/>
      <w:numFmt w:val="decimal"/>
      <w:lvlText w:val="%7."/>
      <w:lvlJc w:val="left"/>
      <w:pPr>
        <w:ind w:left="4998" w:hanging="360"/>
      </w:pPr>
    </w:lvl>
    <w:lvl w:ilvl="7" w:tplc="0C090019" w:tentative="1">
      <w:start w:val="1"/>
      <w:numFmt w:val="lowerLetter"/>
      <w:lvlText w:val="%8."/>
      <w:lvlJc w:val="left"/>
      <w:pPr>
        <w:ind w:left="5718" w:hanging="360"/>
      </w:pPr>
    </w:lvl>
    <w:lvl w:ilvl="8" w:tplc="0C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99" w15:restartNumberingAfterBreak="0">
    <w:nsid w:val="2F186059"/>
    <w:multiLevelType w:val="hybridMultilevel"/>
    <w:tmpl w:val="E43C6EAA"/>
    <w:lvl w:ilvl="0" w:tplc="157EE4BE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400" w15:restartNumberingAfterBreak="0">
    <w:nsid w:val="2F3E07CE"/>
    <w:multiLevelType w:val="hybridMultilevel"/>
    <w:tmpl w:val="0E4E2162"/>
    <w:lvl w:ilvl="0" w:tplc="8E76DBE2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401" w15:restartNumberingAfterBreak="0">
    <w:nsid w:val="2F6E3A2B"/>
    <w:multiLevelType w:val="hybridMultilevel"/>
    <w:tmpl w:val="F63606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2" w15:restartNumberingAfterBreak="0">
    <w:nsid w:val="2F784EDE"/>
    <w:multiLevelType w:val="hybridMultilevel"/>
    <w:tmpl w:val="F78EB8D8"/>
    <w:lvl w:ilvl="0" w:tplc="FFFFFFFF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3" w15:restartNumberingAfterBreak="0">
    <w:nsid w:val="2FAE7418"/>
    <w:multiLevelType w:val="hybridMultilevel"/>
    <w:tmpl w:val="B8E249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4" w15:restartNumberingAfterBreak="0">
    <w:nsid w:val="2FC67BE7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502" w:hanging="360"/>
      </w:p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5" w15:restartNumberingAfterBreak="0">
    <w:nsid w:val="2FF46436"/>
    <w:multiLevelType w:val="hybridMultilevel"/>
    <w:tmpl w:val="56488724"/>
    <w:lvl w:ilvl="0" w:tplc="05B68456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406" w15:restartNumberingAfterBreak="0">
    <w:nsid w:val="30072D55"/>
    <w:multiLevelType w:val="hybridMultilevel"/>
    <w:tmpl w:val="E12E1C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7" w15:restartNumberingAfterBreak="0">
    <w:nsid w:val="307C3C75"/>
    <w:multiLevelType w:val="hybridMultilevel"/>
    <w:tmpl w:val="6AAA6A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8" w15:restartNumberingAfterBreak="0">
    <w:nsid w:val="30992949"/>
    <w:multiLevelType w:val="hybridMultilevel"/>
    <w:tmpl w:val="95FEB39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9" w15:restartNumberingAfterBreak="0">
    <w:nsid w:val="30A97904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10" w15:restartNumberingAfterBreak="0">
    <w:nsid w:val="30CD7420"/>
    <w:multiLevelType w:val="hybridMultilevel"/>
    <w:tmpl w:val="EC0660B8"/>
    <w:lvl w:ilvl="0" w:tplc="BD7499B2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65" w:hanging="360"/>
      </w:pPr>
    </w:lvl>
    <w:lvl w:ilvl="2" w:tplc="0C09001B" w:tentative="1">
      <w:start w:val="1"/>
      <w:numFmt w:val="lowerRoman"/>
      <w:lvlText w:val="%3."/>
      <w:lvlJc w:val="right"/>
      <w:pPr>
        <w:ind w:left="2185" w:hanging="180"/>
      </w:pPr>
    </w:lvl>
    <w:lvl w:ilvl="3" w:tplc="0C09000F" w:tentative="1">
      <w:start w:val="1"/>
      <w:numFmt w:val="decimal"/>
      <w:lvlText w:val="%4."/>
      <w:lvlJc w:val="left"/>
      <w:pPr>
        <w:ind w:left="2905" w:hanging="360"/>
      </w:pPr>
    </w:lvl>
    <w:lvl w:ilvl="4" w:tplc="0C090019" w:tentative="1">
      <w:start w:val="1"/>
      <w:numFmt w:val="lowerLetter"/>
      <w:lvlText w:val="%5."/>
      <w:lvlJc w:val="left"/>
      <w:pPr>
        <w:ind w:left="3625" w:hanging="360"/>
      </w:pPr>
    </w:lvl>
    <w:lvl w:ilvl="5" w:tplc="0C09001B" w:tentative="1">
      <w:start w:val="1"/>
      <w:numFmt w:val="lowerRoman"/>
      <w:lvlText w:val="%6."/>
      <w:lvlJc w:val="right"/>
      <w:pPr>
        <w:ind w:left="4345" w:hanging="180"/>
      </w:pPr>
    </w:lvl>
    <w:lvl w:ilvl="6" w:tplc="0C09000F" w:tentative="1">
      <w:start w:val="1"/>
      <w:numFmt w:val="decimal"/>
      <w:lvlText w:val="%7."/>
      <w:lvlJc w:val="left"/>
      <w:pPr>
        <w:ind w:left="5065" w:hanging="360"/>
      </w:pPr>
    </w:lvl>
    <w:lvl w:ilvl="7" w:tplc="0C090019" w:tentative="1">
      <w:start w:val="1"/>
      <w:numFmt w:val="lowerLetter"/>
      <w:lvlText w:val="%8."/>
      <w:lvlJc w:val="left"/>
      <w:pPr>
        <w:ind w:left="5785" w:hanging="360"/>
      </w:pPr>
    </w:lvl>
    <w:lvl w:ilvl="8" w:tplc="0C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411" w15:restartNumberingAfterBreak="0">
    <w:nsid w:val="30ED4062"/>
    <w:multiLevelType w:val="hybridMultilevel"/>
    <w:tmpl w:val="A6F0B860"/>
    <w:lvl w:ilvl="0" w:tplc="D05627A0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412" w15:restartNumberingAfterBreak="0">
    <w:nsid w:val="31000C2F"/>
    <w:multiLevelType w:val="hybridMultilevel"/>
    <w:tmpl w:val="53AAFB2A"/>
    <w:lvl w:ilvl="0" w:tplc="F8100E0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413" w15:restartNumberingAfterBreak="0">
    <w:nsid w:val="31025B70"/>
    <w:multiLevelType w:val="hybridMultilevel"/>
    <w:tmpl w:val="E2104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4" w15:restartNumberingAfterBreak="0">
    <w:nsid w:val="3114112E"/>
    <w:multiLevelType w:val="hybridMultilevel"/>
    <w:tmpl w:val="92CAD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5" w15:restartNumberingAfterBreak="0">
    <w:nsid w:val="31152013"/>
    <w:multiLevelType w:val="hybridMultilevel"/>
    <w:tmpl w:val="06960510"/>
    <w:lvl w:ilvl="0" w:tplc="087E0CDE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416" w15:restartNumberingAfterBreak="0">
    <w:nsid w:val="3118238C"/>
    <w:multiLevelType w:val="hybridMultilevel"/>
    <w:tmpl w:val="E72C02D8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7" w15:restartNumberingAfterBreak="0">
    <w:nsid w:val="31195BC3"/>
    <w:multiLevelType w:val="hybridMultilevel"/>
    <w:tmpl w:val="3B5A7D9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8" w15:restartNumberingAfterBreak="0">
    <w:nsid w:val="311B1553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19" w15:restartNumberingAfterBreak="0">
    <w:nsid w:val="315B3024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0" w15:restartNumberingAfterBreak="0">
    <w:nsid w:val="31624721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1" w15:restartNumberingAfterBreak="0">
    <w:nsid w:val="31624AC1"/>
    <w:multiLevelType w:val="hybridMultilevel"/>
    <w:tmpl w:val="97E4AD70"/>
    <w:lvl w:ilvl="0" w:tplc="8586E9D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22" w15:restartNumberingAfterBreak="0">
    <w:nsid w:val="31955676"/>
    <w:multiLevelType w:val="hybridMultilevel"/>
    <w:tmpl w:val="6CC8C16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3" w15:restartNumberingAfterBreak="0">
    <w:nsid w:val="319D1932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4" w15:restartNumberingAfterBreak="0">
    <w:nsid w:val="31C8038A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25" w15:restartNumberingAfterBreak="0">
    <w:nsid w:val="31CC25BC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6" w15:restartNumberingAfterBreak="0">
    <w:nsid w:val="31F844A1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7" w15:restartNumberingAfterBreak="0">
    <w:nsid w:val="320525EF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28" w15:restartNumberingAfterBreak="0">
    <w:nsid w:val="322043E1"/>
    <w:multiLevelType w:val="hybridMultilevel"/>
    <w:tmpl w:val="F3A0CBC8"/>
    <w:lvl w:ilvl="0" w:tplc="E8C0B792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29" w15:restartNumberingAfterBreak="0">
    <w:nsid w:val="326A413B"/>
    <w:multiLevelType w:val="hybridMultilevel"/>
    <w:tmpl w:val="59767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0" w15:restartNumberingAfterBreak="0">
    <w:nsid w:val="328B2CA2"/>
    <w:multiLevelType w:val="hybridMultilevel"/>
    <w:tmpl w:val="19CA9A48"/>
    <w:lvl w:ilvl="0" w:tplc="05443F98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431" w15:restartNumberingAfterBreak="0">
    <w:nsid w:val="3295326A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2" w15:restartNumberingAfterBreak="0">
    <w:nsid w:val="32BC06C1"/>
    <w:multiLevelType w:val="hybridMultilevel"/>
    <w:tmpl w:val="686C6DB8"/>
    <w:lvl w:ilvl="0" w:tplc="CC3A855A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33" w15:restartNumberingAfterBreak="0">
    <w:nsid w:val="32C73432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4" w15:restartNumberingAfterBreak="0">
    <w:nsid w:val="32C86275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35" w15:restartNumberingAfterBreak="0">
    <w:nsid w:val="32CC77EC"/>
    <w:multiLevelType w:val="hybridMultilevel"/>
    <w:tmpl w:val="3AA2C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6" w15:restartNumberingAfterBreak="0">
    <w:nsid w:val="3340685E"/>
    <w:multiLevelType w:val="hybridMultilevel"/>
    <w:tmpl w:val="9A5A0A2E"/>
    <w:lvl w:ilvl="0" w:tplc="D3028C76">
      <w:start w:val="1"/>
      <w:numFmt w:val="upperLetter"/>
      <w:lvlText w:val="%1."/>
      <w:lvlJc w:val="left"/>
      <w:pPr>
        <w:ind w:left="754" w:hanging="360"/>
      </w:pPr>
      <w:rPr>
        <w:rFonts w:hint="default"/>
      </w:rPr>
    </w:lvl>
    <w:lvl w:ilvl="1" w:tplc="06C87FDC">
      <w:start w:val="1"/>
      <w:numFmt w:val="decimal"/>
      <w:lvlText w:val="%2."/>
      <w:lvlJc w:val="left"/>
      <w:pPr>
        <w:ind w:left="1474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94" w:hanging="180"/>
      </w:pPr>
    </w:lvl>
    <w:lvl w:ilvl="3" w:tplc="0C09000F" w:tentative="1">
      <w:start w:val="1"/>
      <w:numFmt w:val="decimal"/>
      <w:lvlText w:val="%4."/>
      <w:lvlJc w:val="left"/>
      <w:pPr>
        <w:ind w:left="2914" w:hanging="360"/>
      </w:pPr>
    </w:lvl>
    <w:lvl w:ilvl="4" w:tplc="0C090019" w:tentative="1">
      <w:start w:val="1"/>
      <w:numFmt w:val="lowerLetter"/>
      <w:lvlText w:val="%5."/>
      <w:lvlJc w:val="left"/>
      <w:pPr>
        <w:ind w:left="3634" w:hanging="360"/>
      </w:pPr>
    </w:lvl>
    <w:lvl w:ilvl="5" w:tplc="0C09001B" w:tentative="1">
      <w:start w:val="1"/>
      <w:numFmt w:val="lowerRoman"/>
      <w:lvlText w:val="%6."/>
      <w:lvlJc w:val="right"/>
      <w:pPr>
        <w:ind w:left="4354" w:hanging="180"/>
      </w:pPr>
    </w:lvl>
    <w:lvl w:ilvl="6" w:tplc="0C09000F" w:tentative="1">
      <w:start w:val="1"/>
      <w:numFmt w:val="decimal"/>
      <w:lvlText w:val="%7."/>
      <w:lvlJc w:val="left"/>
      <w:pPr>
        <w:ind w:left="5074" w:hanging="360"/>
      </w:pPr>
    </w:lvl>
    <w:lvl w:ilvl="7" w:tplc="0C090019" w:tentative="1">
      <w:start w:val="1"/>
      <w:numFmt w:val="lowerLetter"/>
      <w:lvlText w:val="%8."/>
      <w:lvlJc w:val="left"/>
      <w:pPr>
        <w:ind w:left="5794" w:hanging="360"/>
      </w:pPr>
    </w:lvl>
    <w:lvl w:ilvl="8" w:tplc="0C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37" w15:restartNumberingAfterBreak="0">
    <w:nsid w:val="334942B9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8" w15:restartNumberingAfterBreak="0">
    <w:nsid w:val="33795DB4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9" w15:restartNumberingAfterBreak="0">
    <w:nsid w:val="33B13822"/>
    <w:multiLevelType w:val="hybridMultilevel"/>
    <w:tmpl w:val="D28E46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0" w15:restartNumberingAfterBreak="0">
    <w:nsid w:val="33B31D3A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41" w15:restartNumberingAfterBreak="0">
    <w:nsid w:val="33C37E1E"/>
    <w:multiLevelType w:val="hybridMultilevel"/>
    <w:tmpl w:val="40BA7890"/>
    <w:lvl w:ilvl="0" w:tplc="6C94F218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442" w15:restartNumberingAfterBreak="0">
    <w:nsid w:val="33C430C0"/>
    <w:multiLevelType w:val="hybridMultilevel"/>
    <w:tmpl w:val="1892213C"/>
    <w:lvl w:ilvl="0" w:tplc="9EBAD02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43" w15:restartNumberingAfterBreak="0">
    <w:nsid w:val="33E64395"/>
    <w:multiLevelType w:val="hybridMultilevel"/>
    <w:tmpl w:val="739CC548"/>
    <w:lvl w:ilvl="0" w:tplc="38FA4A3C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444" w15:restartNumberingAfterBreak="0">
    <w:nsid w:val="34014DDF"/>
    <w:multiLevelType w:val="hybridMultilevel"/>
    <w:tmpl w:val="6A085240"/>
    <w:lvl w:ilvl="0" w:tplc="52CE2636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45" w15:restartNumberingAfterBreak="0">
    <w:nsid w:val="34184791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6" w15:restartNumberingAfterBreak="0">
    <w:nsid w:val="345B5118"/>
    <w:multiLevelType w:val="hybridMultilevel"/>
    <w:tmpl w:val="5E4CFA76"/>
    <w:lvl w:ilvl="0" w:tplc="5F84BC0A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99" w:hanging="360"/>
      </w:pPr>
    </w:lvl>
    <w:lvl w:ilvl="2" w:tplc="0C09001B" w:tentative="1">
      <w:start w:val="1"/>
      <w:numFmt w:val="lowerRoman"/>
      <w:lvlText w:val="%3."/>
      <w:lvlJc w:val="right"/>
      <w:pPr>
        <w:ind w:left="2619" w:hanging="180"/>
      </w:pPr>
    </w:lvl>
    <w:lvl w:ilvl="3" w:tplc="0C09000F" w:tentative="1">
      <w:start w:val="1"/>
      <w:numFmt w:val="decimal"/>
      <w:lvlText w:val="%4."/>
      <w:lvlJc w:val="left"/>
      <w:pPr>
        <w:ind w:left="3339" w:hanging="360"/>
      </w:pPr>
    </w:lvl>
    <w:lvl w:ilvl="4" w:tplc="0C090019" w:tentative="1">
      <w:start w:val="1"/>
      <w:numFmt w:val="lowerLetter"/>
      <w:lvlText w:val="%5."/>
      <w:lvlJc w:val="left"/>
      <w:pPr>
        <w:ind w:left="4059" w:hanging="360"/>
      </w:pPr>
    </w:lvl>
    <w:lvl w:ilvl="5" w:tplc="0C09001B" w:tentative="1">
      <w:start w:val="1"/>
      <w:numFmt w:val="lowerRoman"/>
      <w:lvlText w:val="%6."/>
      <w:lvlJc w:val="right"/>
      <w:pPr>
        <w:ind w:left="4779" w:hanging="180"/>
      </w:pPr>
    </w:lvl>
    <w:lvl w:ilvl="6" w:tplc="0C09000F" w:tentative="1">
      <w:start w:val="1"/>
      <w:numFmt w:val="decimal"/>
      <w:lvlText w:val="%7."/>
      <w:lvlJc w:val="left"/>
      <w:pPr>
        <w:ind w:left="5499" w:hanging="360"/>
      </w:pPr>
    </w:lvl>
    <w:lvl w:ilvl="7" w:tplc="0C090019" w:tentative="1">
      <w:start w:val="1"/>
      <w:numFmt w:val="lowerLetter"/>
      <w:lvlText w:val="%8."/>
      <w:lvlJc w:val="left"/>
      <w:pPr>
        <w:ind w:left="6219" w:hanging="360"/>
      </w:pPr>
    </w:lvl>
    <w:lvl w:ilvl="8" w:tplc="0C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447" w15:restartNumberingAfterBreak="0">
    <w:nsid w:val="345E4337"/>
    <w:multiLevelType w:val="hybridMultilevel"/>
    <w:tmpl w:val="96327F7E"/>
    <w:lvl w:ilvl="0" w:tplc="59987B5A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48" w15:restartNumberingAfterBreak="0">
    <w:nsid w:val="346F5338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49" w15:restartNumberingAfterBreak="0">
    <w:nsid w:val="34833683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0" w15:restartNumberingAfterBreak="0">
    <w:nsid w:val="348753A3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1" w15:restartNumberingAfterBreak="0">
    <w:nsid w:val="34887B37"/>
    <w:multiLevelType w:val="hybridMultilevel"/>
    <w:tmpl w:val="828CB5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2" w15:restartNumberingAfterBreak="0">
    <w:nsid w:val="348E709E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3" w15:restartNumberingAfterBreak="0">
    <w:nsid w:val="34903135"/>
    <w:multiLevelType w:val="hybridMultilevel"/>
    <w:tmpl w:val="A39C0C4C"/>
    <w:lvl w:ilvl="0" w:tplc="58CE5F84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454" w15:restartNumberingAfterBreak="0">
    <w:nsid w:val="34A14986"/>
    <w:multiLevelType w:val="hybridMultilevel"/>
    <w:tmpl w:val="96B06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5" w15:restartNumberingAfterBreak="0">
    <w:nsid w:val="34AE2384"/>
    <w:multiLevelType w:val="hybridMultilevel"/>
    <w:tmpl w:val="7FBCDF62"/>
    <w:lvl w:ilvl="0" w:tplc="089C9124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456" w15:restartNumberingAfterBreak="0">
    <w:nsid w:val="34BB16C0"/>
    <w:multiLevelType w:val="hybridMultilevel"/>
    <w:tmpl w:val="D8BC47DA"/>
    <w:lvl w:ilvl="0" w:tplc="669A9704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57" w15:restartNumberingAfterBreak="0">
    <w:nsid w:val="34DB74CD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8" w15:restartNumberingAfterBreak="0">
    <w:nsid w:val="3517704B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9" w15:restartNumberingAfterBreak="0">
    <w:nsid w:val="356E77B9"/>
    <w:multiLevelType w:val="hybridMultilevel"/>
    <w:tmpl w:val="2D989EF8"/>
    <w:lvl w:ilvl="0" w:tplc="9860062C">
      <w:start w:val="1"/>
      <w:numFmt w:val="decimal"/>
      <w:lvlText w:val="%1."/>
      <w:lvlJc w:val="left"/>
      <w:pPr>
        <w:ind w:left="111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35" w:hanging="360"/>
      </w:pPr>
    </w:lvl>
    <w:lvl w:ilvl="2" w:tplc="0C09001B" w:tentative="1">
      <w:start w:val="1"/>
      <w:numFmt w:val="lowerRoman"/>
      <w:lvlText w:val="%3."/>
      <w:lvlJc w:val="right"/>
      <w:pPr>
        <w:ind w:left="2555" w:hanging="180"/>
      </w:pPr>
    </w:lvl>
    <w:lvl w:ilvl="3" w:tplc="0C09000F" w:tentative="1">
      <w:start w:val="1"/>
      <w:numFmt w:val="decimal"/>
      <w:lvlText w:val="%4."/>
      <w:lvlJc w:val="left"/>
      <w:pPr>
        <w:ind w:left="3275" w:hanging="360"/>
      </w:pPr>
    </w:lvl>
    <w:lvl w:ilvl="4" w:tplc="0C090019" w:tentative="1">
      <w:start w:val="1"/>
      <w:numFmt w:val="lowerLetter"/>
      <w:lvlText w:val="%5."/>
      <w:lvlJc w:val="left"/>
      <w:pPr>
        <w:ind w:left="3995" w:hanging="360"/>
      </w:pPr>
    </w:lvl>
    <w:lvl w:ilvl="5" w:tplc="0C09001B" w:tentative="1">
      <w:start w:val="1"/>
      <w:numFmt w:val="lowerRoman"/>
      <w:lvlText w:val="%6."/>
      <w:lvlJc w:val="right"/>
      <w:pPr>
        <w:ind w:left="4715" w:hanging="180"/>
      </w:pPr>
    </w:lvl>
    <w:lvl w:ilvl="6" w:tplc="0C09000F" w:tentative="1">
      <w:start w:val="1"/>
      <w:numFmt w:val="decimal"/>
      <w:lvlText w:val="%7."/>
      <w:lvlJc w:val="left"/>
      <w:pPr>
        <w:ind w:left="5435" w:hanging="360"/>
      </w:pPr>
    </w:lvl>
    <w:lvl w:ilvl="7" w:tplc="0C090019" w:tentative="1">
      <w:start w:val="1"/>
      <w:numFmt w:val="lowerLetter"/>
      <w:lvlText w:val="%8."/>
      <w:lvlJc w:val="left"/>
      <w:pPr>
        <w:ind w:left="6155" w:hanging="360"/>
      </w:pPr>
    </w:lvl>
    <w:lvl w:ilvl="8" w:tplc="0C0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460" w15:restartNumberingAfterBreak="0">
    <w:nsid w:val="357514C3"/>
    <w:multiLevelType w:val="hybridMultilevel"/>
    <w:tmpl w:val="35AED7AC"/>
    <w:lvl w:ilvl="0" w:tplc="83CA7718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61" w15:restartNumberingAfterBreak="0">
    <w:nsid w:val="35780DC4"/>
    <w:multiLevelType w:val="hybridMultilevel"/>
    <w:tmpl w:val="58C85A34"/>
    <w:lvl w:ilvl="0" w:tplc="F7EA89E4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62" w15:restartNumberingAfterBreak="0">
    <w:nsid w:val="3581630A"/>
    <w:multiLevelType w:val="hybridMultilevel"/>
    <w:tmpl w:val="DA521AB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3" w15:restartNumberingAfterBreak="0">
    <w:nsid w:val="35E53F55"/>
    <w:multiLevelType w:val="hybridMultilevel"/>
    <w:tmpl w:val="2B5E37D8"/>
    <w:lvl w:ilvl="0" w:tplc="98789CD6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9" w:hanging="360"/>
      </w:pPr>
    </w:lvl>
    <w:lvl w:ilvl="2" w:tplc="0C09001B" w:tentative="1">
      <w:start w:val="1"/>
      <w:numFmt w:val="lowerRoman"/>
      <w:lvlText w:val="%3."/>
      <w:lvlJc w:val="right"/>
      <w:pPr>
        <w:ind w:left="2119" w:hanging="180"/>
      </w:pPr>
    </w:lvl>
    <w:lvl w:ilvl="3" w:tplc="0C09000F" w:tentative="1">
      <w:start w:val="1"/>
      <w:numFmt w:val="decimal"/>
      <w:lvlText w:val="%4."/>
      <w:lvlJc w:val="left"/>
      <w:pPr>
        <w:ind w:left="2839" w:hanging="360"/>
      </w:pPr>
    </w:lvl>
    <w:lvl w:ilvl="4" w:tplc="0C090019" w:tentative="1">
      <w:start w:val="1"/>
      <w:numFmt w:val="lowerLetter"/>
      <w:lvlText w:val="%5."/>
      <w:lvlJc w:val="left"/>
      <w:pPr>
        <w:ind w:left="3559" w:hanging="360"/>
      </w:pPr>
    </w:lvl>
    <w:lvl w:ilvl="5" w:tplc="0C09001B" w:tentative="1">
      <w:start w:val="1"/>
      <w:numFmt w:val="lowerRoman"/>
      <w:lvlText w:val="%6."/>
      <w:lvlJc w:val="right"/>
      <w:pPr>
        <w:ind w:left="4279" w:hanging="180"/>
      </w:pPr>
    </w:lvl>
    <w:lvl w:ilvl="6" w:tplc="0C09000F" w:tentative="1">
      <w:start w:val="1"/>
      <w:numFmt w:val="decimal"/>
      <w:lvlText w:val="%7."/>
      <w:lvlJc w:val="left"/>
      <w:pPr>
        <w:ind w:left="4999" w:hanging="360"/>
      </w:pPr>
    </w:lvl>
    <w:lvl w:ilvl="7" w:tplc="0C090019" w:tentative="1">
      <w:start w:val="1"/>
      <w:numFmt w:val="lowerLetter"/>
      <w:lvlText w:val="%8."/>
      <w:lvlJc w:val="left"/>
      <w:pPr>
        <w:ind w:left="5719" w:hanging="360"/>
      </w:pPr>
    </w:lvl>
    <w:lvl w:ilvl="8" w:tplc="0C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464" w15:restartNumberingAfterBreak="0">
    <w:nsid w:val="360170E6"/>
    <w:multiLevelType w:val="hybridMultilevel"/>
    <w:tmpl w:val="D71CC5B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5" w15:restartNumberingAfterBreak="0">
    <w:nsid w:val="360475EF"/>
    <w:multiLevelType w:val="hybridMultilevel"/>
    <w:tmpl w:val="922AF05C"/>
    <w:lvl w:ilvl="0" w:tplc="E8EC3924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466" w15:restartNumberingAfterBreak="0">
    <w:nsid w:val="3620311C"/>
    <w:multiLevelType w:val="hybridMultilevel"/>
    <w:tmpl w:val="374A915A"/>
    <w:lvl w:ilvl="0" w:tplc="0936A540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467" w15:restartNumberingAfterBreak="0">
    <w:nsid w:val="36435592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68" w15:restartNumberingAfterBreak="0">
    <w:nsid w:val="368547E0"/>
    <w:multiLevelType w:val="hybridMultilevel"/>
    <w:tmpl w:val="A3241838"/>
    <w:lvl w:ilvl="0" w:tplc="18746BA8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69" w15:restartNumberingAfterBreak="0">
    <w:nsid w:val="36923FC8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0" w15:restartNumberingAfterBreak="0">
    <w:nsid w:val="36B02C8D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1" w15:restartNumberingAfterBreak="0">
    <w:nsid w:val="36C135A8"/>
    <w:multiLevelType w:val="hybridMultilevel"/>
    <w:tmpl w:val="9F96C1B0"/>
    <w:lvl w:ilvl="0" w:tplc="10749CB6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72" w15:restartNumberingAfterBreak="0">
    <w:nsid w:val="370F0921"/>
    <w:multiLevelType w:val="hybridMultilevel"/>
    <w:tmpl w:val="F7F8931C"/>
    <w:lvl w:ilvl="0" w:tplc="F7B47DFE">
      <w:start w:val="1"/>
      <w:numFmt w:val="decimal"/>
      <w:lvlText w:val="%1."/>
      <w:lvlJc w:val="left"/>
      <w:pPr>
        <w:ind w:left="98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01" w:hanging="360"/>
      </w:pPr>
    </w:lvl>
    <w:lvl w:ilvl="2" w:tplc="0C09001B" w:tentative="1">
      <w:start w:val="1"/>
      <w:numFmt w:val="lowerRoman"/>
      <w:lvlText w:val="%3."/>
      <w:lvlJc w:val="right"/>
      <w:pPr>
        <w:ind w:left="2421" w:hanging="180"/>
      </w:pPr>
    </w:lvl>
    <w:lvl w:ilvl="3" w:tplc="0C09000F" w:tentative="1">
      <w:start w:val="1"/>
      <w:numFmt w:val="decimal"/>
      <w:lvlText w:val="%4."/>
      <w:lvlJc w:val="left"/>
      <w:pPr>
        <w:ind w:left="3141" w:hanging="360"/>
      </w:pPr>
    </w:lvl>
    <w:lvl w:ilvl="4" w:tplc="0C090019" w:tentative="1">
      <w:start w:val="1"/>
      <w:numFmt w:val="lowerLetter"/>
      <w:lvlText w:val="%5."/>
      <w:lvlJc w:val="left"/>
      <w:pPr>
        <w:ind w:left="3861" w:hanging="360"/>
      </w:pPr>
    </w:lvl>
    <w:lvl w:ilvl="5" w:tplc="0C09001B" w:tentative="1">
      <w:start w:val="1"/>
      <w:numFmt w:val="lowerRoman"/>
      <w:lvlText w:val="%6."/>
      <w:lvlJc w:val="right"/>
      <w:pPr>
        <w:ind w:left="4581" w:hanging="180"/>
      </w:pPr>
    </w:lvl>
    <w:lvl w:ilvl="6" w:tplc="0C09000F" w:tentative="1">
      <w:start w:val="1"/>
      <w:numFmt w:val="decimal"/>
      <w:lvlText w:val="%7."/>
      <w:lvlJc w:val="left"/>
      <w:pPr>
        <w:ind w:left="5301" w:hanging="360"/>
      </w:pPr>
    </w:lvl>
    <w:lvl w:ilvl="7" w:tplc="0C090019" w:tentative="1">
      <w:start w:val="1"/>
      <w:numFmt w:val="lowerLetter"/>
      <w:lvlText w:val="%8."/>
      <w:lvlJc w:val="left"/>
      <w:pPr>
        <w:ind w:left="6021" w:hanging="360"/>
      </w:pPr>
    </w:lvl>
    <w:lvl w:ilvl="8" w:tplc="0C0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473" w15:restartNumberingAfterBreak="0">
    <w:nsid w:val="371F4C22"/>
    <w:multiLevelType w:val="hybridMultilevel"/>
    <w:tmpl w:val="4BB4988C"/>
    <w:lvl w:ilvl="0" w:tplc="837E131A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74" w15:restartNumberingAfterBreak="0">
    <w:nsid w:val="37225F08"/>
    <w:multiLevelType w:val="hybridMultilevel"/>
    <w:tmpl w:val="D84A0FE8"/>
    <w:lvl w:ilvl="0" w:tplc="5FA2439A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75" w15:restartNumberingAfterBreak="0">
    <w:nsid w:val="373C2815"/>
    <w:multiLevelType w:val="hybridMultilevel"/>
    <w:tmpl w:val="72D25E54"/>
    <w:lvl w:ilvl="0" w:tplc="FFFFFFFF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7" w:hanging="360"/>
      </w:pPr>
    </w:lvl>
    <w:lvl w:ilvl="2" w:tplc="FFFFFFFF" w:tentative="1">
      <w:start w:val="1"/>
      <w:numFmt w:val="lowerRoman"/>
      <w:lvlText w:val="%3."/>
      <w:lvlJc w:val="right"/>
      <w:pPr>
        <w:ind w:left="2227" w:hanging="180"/>
      </w:pPr>
    </w:lvl>
    <w:lvl w:ilvl="3" w:tplc="FFFFFFFF" w:tentative="1">
      <w:start w:val="1"/>
      <w:numFmt w:val="decimal"/>
      <w:lvlText w:val="%4."/>
      <w:lvlJc w:val="left"/>
      <w:pPr>
        <w:ind w:left="2947" w:hanging="360"/>
      </w:pPr>
    </w:lvl>
    <w:lvl w:ilvl="4" w:tplc="FFFFFFFF" w:tentative="1">
      <w:start w:val="1"/>
      <w:numFmt w:val="lowerLetter"/>
      <w:lvlText w:val="%5."/>
      <w:lvlJc w:val="left"/>
      <w:pPr>
        <w:ind w:left="3667" w:hanging="360"/>
      </w:pPr>
    </w:lvl>
    <w:lvl w:ilvl="5" w:tplc="FFFFFFFF" w:tentative="1">
      <w:start w:val="1"/>
      <w:numFmt w:val="lowerRoman"/>
      <w:lvlText w:val="%6."/>
      <w:lvlJc w:val="right"/>
      <w:pPr>
        <w:ind w:left="4387" w:hanging="180"/>
      </w:pPr>
    </w:lvl>
    <w:lvl w:ilvl="6" w:tplc="FFFFFFFF" w:tentative="1">
      <w:start w:val="1"/>
      <w:numFmt w:val="decimal"/>
      <w:lvlText w:val="%7."/>
      <w:lvlJc w:val="left"/>
      <w:pPr>
        <w:ind w:left="5107" w:hanging="360"/>
      </w:pPr>
    </w:lvl>
    <w:lvl w:ilvl="7" w:tplc="FFFFFFFF" w:tentative="1">
      <w:start w:val="1"/>
      <w:numFmt w:val="lowerLetter"/>
      <w:lvlText w:val="%8."/>
      <w:lvlJc w:val="left"/>
      <w:pPr>
        <w:ind w:left="5827" w:hanging="360"/>
      </w:pPr>
    </w:lvl>
    <w:lvl w:ilvl="8" w:tplc="FFFFFFFF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76" w15:restartNumberingAfterBreak="0">
    <w:nsid w:val="373D6717"/>
    <w:multiLevelType w:val="hybridMultilevel"/>
    <w:tmpl w:val="4D9CC94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7" w15:restartNumberingAfterBreak="0">
    <w:nsid w:val="37625903"/>
    <w:multiLevelType w:val="hybridMultilevel"/>
    <w:tmpl w:val="D8FAABA4"/>
    <w:lvl w:ilvl="0" w:tplc="8DC42320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478" w15:restartNumberingAfterBreak="0">
    <w:nsid w:val="3771307B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79" w15:restartNumberingAfterBreak="0">
    <w:nsid w:val="377B1DB2"/>
    <w:multiLevelType w:val="hybridMultilevel"/>
    <w:tmpl w:val="E766C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0" w15:restartNumberingAfterBreak="0">
    <w:nsid w:val="377F5422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81" w15:restartNumberingAfterBreak="0">
    <w:nsid w:val="378A5CA9"/>
    <w:multiLevelType w:val="hybridMultilevel"/>
    <w:tmpl w:val="43DA922A"/>
    <w:lvl w:ilvl="0" w:tplc="21EE1014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4" w:hanging="360"/>
      </w:pPr>
    </w:lvl>
    <w:lvl w:ilvl="2" w:tplc="0C09001B" w:tentative="1">
      <w:start w:val="1"/>
      <w:numFmt w:val="lowerRoman"/>
      <w:lvlText w:val="%3."/>
      <w:lvlJc w:val="right"/>
      <w:pPr>
        <w:ind w:left="2724" w:hanging="180"/>
      </w:pPr>
    </w:lvl>
    <w:lvl w:ilvl="3" w:tplc="0C09000F" w:tentative="1">
      <w:start w:val="1"/>
      <w:numFmt w:val="decimal"/>
      <w:lvlText w:val="%4."/>
      <w:lvlJc w:val="left"/>
      <w:pPr>
        <w:ind w:left="3444" w:hanging="360"/>
      </w:pPr>
    </w:lvl>
    <w:lvl w:ilvl="4" w:tplc="0C090019" w:tentative="1">
      <w:start w:val="1"/>
      <w:numFmt w:val="lowerLetter"/>
      <w:lvlText w:val="%5."/>
      <w:lvlJc w:val="left"/>
      <w:pPr>
        <w:ind w:left="4164" w:hanging="360"/>
      </w:pPr>
    </w:lvl>
    <w:lvl w:ilvl="5" w:tplc="0C09001B" w:tentative="1">
      <w:start w:val="1"/>
      <w:numFmt w:val="lowerRoman"/>
      <w:lvlText w:val="%6."/>
      <w:lvlJc w:val="right"/>
      <w:pPr>
        <w:ind w:left="4884" w:hanging="180"/>
      </w:pPr>
    </w:lvl>
    <w:lvl w:ilvl="6" w:tplc="0C09000F" w:tentative="1">
      <w:start w:val="1"/>
      <w:numFmt w:val="decimal"/>
      <w:lvlText w:val="%7."/>
      <w:lvlJc w:val="left"/>
      <w:pPr>
        <w:ind w:left="5604" w:hanging="360"/>
      </w:pPr>
    </w:lvl>
    <w:lvl w:ilvl="7" w:tplc="0C090019" w:tentative="1">
      <w:start w:val="1"/>
      <w:numFmt w:val="lowerLetter"/>
      <w:lvlText w:val="%8."/>
      <w:lvlJc w:val="left"/>
      <w:pPr>
        <w:ind w:left="6324" w:hanging="360"/>
      </w:pPr>
    </w:lvl>
    <w:lvl w:ilvl="8" w:tplc="0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82" w15:restartNumberingAfterBreak="0">
    <w:nsid w:val="3799379F"/>
    <w:multiLevelType w:val="hybridMultilevel"/>
    <w:tmpl w:val="5CD0334E"/>
    <w:lvl w:ilvl="0" w:tplc="D938F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3" w15:restartNumberingAfterBreak="0">
    <w:nsid w:val="37AB5331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84" w15:restartNumberingAfterBreak="0">
    <w:nsid w:val="37AF7979"/>
    <w:multiLevelType w:val="hybridMultilevel"/>
    <w:tmpl w:val="72D25E54"/>
    <w:lvl w:ilvl="0" w:tplc="E7FA13F2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7" w:hanging="360"/>
      </w:pPr>
    </w:lvl>
    <w:lvl w:ilvl="2" w:tplc="3809001B" w:tentative="1">
      <w:start w:val="1"/>
      <w:numFmt w:val="lowerRoman"/>
      <w:lvlText w:val="%3."/>
      <w:lvlJc w:val="right"/>
      <w:pPr>
        <w:ind w:left="2227" w:hanging="180"/>
      </w:pPr>
    </w:lvl>
    <w:lvl w:ilvl="3" w:tplc="3809000F" w:tentative="1">
      <w:start w:val="1"/>
      <w:numFmt w:val="decimal"/>
      <w:lvlText w:val="%4."/>
      <w:lvlJc w:val="left"/>
      <w:pPr>
        <w:ind w:left="2947" w:hanging="360"/>
      </w:pPr>
    </w:lvl>
    <w:lvl w:ilvl="4" w:tplc="38090019" w:tentative="1">
      <w:start w:val="1"/>
      <w:numFmt w:val="lowerLetter"/>
      <w:lvlText w:val="%5."/>
      <w:lvlJc w:val="left"/>
      <w:pPr>
        <w:ind w:left="3667" w:hanging="360"/>
      </w:pPr>
    </w:lvl>
    <w:lvl w:ilvl="5" w:tplc="3809001B" w:tentative="1">
      <w:start w:val="1"/>
      <w:numFmt w:val="lowerRoman"/>
      <w:lvlText w:val="%6."/>
      <w:lvlJc w:val="right"/>
      <w:pPr>
        <w:ind w:left="4387" w:hanging="180"/>
      </w:pPr>
    </w:lvl>
    <w:lvl w:ilvl="6" w:tplc="3809000F" w:tentative="1">
      <w:start w:val="1"/>
      <w:numFmt w:val="decimal"/>
      <w:lvlText w:val="%7."/>
      <w:lvlJc w:val="left"/>
      <w:pPr>
        <w:ind w:left="5107" w:hanging="360"/>
      </w:pPr>
    </w:lvl>
    <w:lvl w:ilvl="7" w:tplc="38090019" w:tentative="1">
      <w:start w:val="1"/>
      <w:numFmt w:val="lowerLetter"/>
      <w:lvlText w:val="%8."/>
      <w:lvlJc w:val="left"/>
      <w:pPr>
        <w:ind w:left="5827" w:hanging="360"/>
      </w:pPr>
    </w:lvl>
    <w:lvl w:ilvl="8" w:tplc="3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85" w15:restartNumberingAfterBreak="0">
    <w:nsid w:val="382F2B87"/>
    <w:multiLevelType w:val="hybridMultilevel"/>
    <w:tmpl w:val="2D6E4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6" w15:restartNumberingAfterBreak="0">
    <w:nsid w:val="38491660"/>
    <w:multiLevelType w:val="hybridMultilevel"/>
    <w:tmpl w:val="90FE0AF4"/>
    <w:lvl w:ilvl="0" w:tplc="46D24482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487" w15:restartNumberingAfterBreak="0">
    <w:nsid w:val="38500E31"/>
    <w:multiLevelType w:val="hybridMultilevel"/>
    <w:tmpl w:val="4DE23AD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8" w15:restartNumberingAfterBreak="0">
    <w:nsid w:val="38677967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9" w15:restartNumberingAfterBreak="0">
    <w:nsid w:val="38793A56"/>
    <w:multiLevelType w:val="hybridMultilevel"/>
    <w:tmpl w:val="CD9C847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0" w15:restartNumberingAfterBreak="0">
    <w:nsid w:val="38931C05"/>
    <w:multiLevelType w:val="hybridMultilevel"/>
    <w:tmpl w:val="A290F624"/>
    <w:lvl w:ilvl="0" w:tplc="520E63DE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1" w:hanging="360"/>
      </w:pPr>
    </w:lvl>
    <w:lvl w:ilvl="2" w:tplc="0421001B" w:tentative="1">
      <w:start w:val="1"/>
      <w:numFmt w:val="lowerRoman"/>
      <w:lvlText w:val="%3."/>
      <w:lvlJc w:val="right"/>
      <w:pPr>
        <w:ind w:left="1831" w:hanging="180"/>
      </w:pPr>
    </w:lvl>
    <w:lvl w:ilvl="3" w:tplc="0421000F" w:tentative="1">
      <w:start w:val="1"/>
      <w:numFmt w:val="decimal"/>
      <w:lvlText w:val="%4."/>
      <w:lvlJc w:val="left"/>
      <w:pPr>
        <w:ind w:left="2551" w:hanging="360"/>
      </w:pPr>
    </w:lvl>
    <w:lvl w:ilvl="4" w:tplc="04210019" w:tentative="1">
      <w:start w:val="1"/>
      <w:numFmt w:val="lowerLetter"/>
      <w:lvlText w:val="%5."/>
      <w:lvlJc w:val="left"/>
      <w:pPr>
        <w:ind w:left="3271" w:hanging="360"/>
      </w:pPr>
    </w:lvl>
    <w:lvl w:ilvl="5" w:tplc="0421001B" w:tentative="1">
      <w:start w:val="1"/>
      <w:numFmt w:val="lowerRoman"/>
      <w:lvlText w:val="%6."/>
      <w:lvlJc w:val="right"/>
      <w:pPr>
        <w:ind w:left="3991" w:hanging="180"/>
      </w:pPr>
    </w:lvl>
    <w:lvl w:ilvl="6" w:tplc="0421000F" w:tentative="1">
      <w:start w:val="1"/>
      <w:numFmt w:val="decimal"/>
      <w:lvlText w:val="%7."/>
      <w:lvlJc w:val="left"/>
      <w:pPr>
        <w:ind w:left="4711" w:hanging="360"/>
      </w:pPr>
    </w:lvl>
    <w:lvl w:ilvl="7" w:tplc="04210019" w:tentative="1">
      <w:start w:val="1"/>
      <w:numFmt w:val="lowerLetter"/>
      <w:lvlText w:val="%8."/>
      <w:lvlJc w:val="left"/>
      <w:pPr>
        <w:ind w:left="5431" w:hanging="360"/>
      </w:pPr>
    </w:lvl>
    <w:lvl w:ilvl="8" w:tplc="0421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491" w15:restartNumberingAfterBreak="0">
    <w:nsid w:val="38B82A73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2" w15:restartNumberingAfterBreak="0">
    <w:nsid w:val="38C7588D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93" w15:restartNumberingAfterBreak="0">
    <w:nsid w:val="38CD4D70"/>
    <w:multiLevelType w:val="hybridMultilevel"/>
    <w:tmpl w:val="6B4231D6"/>
    <w:lvl w:ilvl="0" w:tplc="5E8229C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7" w:hanging="360"/>
      </w:pPr>
    </w:lvl>
    <w:lvl w:ilvl="2" w:tplc="0C09001B" w:tentative="1">
      <w:start w:val="1"/>
      <w:numFmt w:val="lowerRoman"/>
      <w:lvlText w:val="%3."/>
      <w:lvlJc w:val="right"/>
      <w:pPr>
        <w:ind w:left="2117" w:hanging="180"/>
      </w:pPr>
    </w:lvl>
    <w:lvl w:ilvl="3" w:tplc="0C09000F" w:tentative="1">
      <w:start w:val="1"/>
      <w:numFmt w:val="decimal"/>
      <w:lvlText w:val="%4."/>
      <w:lvlJc w:val="left"/>
      <w:pPr>
        <w:ind w:left="2837" w:hanging="360"/>
      </w:pPr>
    </w:lvl>
    <w:lvl w:ilvl="4" w:tplc="0C090019" w:tentative="1">
      <w:start w:val="1"/>
      <w:numFmt w:val="lowerLetter"/>
      <w:lvlText w:val="%5."/>
      <w:lvlJc w:val="left"/>
      <w:pPr>
        <w:ind w:left="3557" w:hanging="360"/>
      </w:pPr>
    </w:lvl>
    <w:lvl w:ilvl="5" w:tplc="0C09001B" w:tentative="1">
      <w:start w:val="1"/>
      <w:numFmt w:val="lowerRoman"/>
      <w:lvlText w:val="%6."/>
      <w:lvlJc w:val="right"/>
      <w:pPr>
        <w:ind w:left="4277" w:hanging="180"/>
      </w:pPr>
    </w:lvl>
    <w:lvl w:ilvl="6" w:tplc="0C09000F" w:tentative="1">
      <w:start w:val="1"/>
      <w:numFmt w:val="decimal"/>
      <w:lvlText w:val="%7."/>
      <w:lvlJc w:val="left"/>
      <w:pPr>
        <w:ind w:left="4997" w:hanging="360"/>
      </w:pPr>
    </w:lvl>
    <w:lvl w:ilvl="7" w:tplc="0C090019" w:tentative="1">
      <w:start w:val="1"/>
      <w:numFmt w:val="lowerLetter"/>
      <w:lvlText w:val="%8."/>
      <w:lvlJc w:val="left"/>
      <w:pPr>
        <w:ind w:left="5717" w:hanging="360"/>
      </w:pPr>
    </w:lvl>
    <w:lvl w:ilvl="8" w:tplc="0C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94" w15:restartNumberingAfterBreak="0">
    <w:nsid w:val="38D91E4A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5" w15:restartNumberingAfterBreak="0">
    <w:nsid w:val="38DE6464"/>
    <w:multiLevelType w:val="hybridMultilevel"/>
    <w:tmpl w:val="076898EE"/>
    <w:lvl w:ilvl="0" w:tplc="4E00A896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496" w15:restartNumberingAfterBreak="0">
    <w:nsid w:val="38E31957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97" w15:restartNumberingAfterBreak="0">
    <w:nsid w:val="38EB3DD2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98" w15:restartNumberingAfterBreak="0">
    <w:nsid w:val="38F55C65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99" w15:restartNumberingAfterBreak="0">
    <w:nsid w:val="38F70992"/>
    <w:multiLevelType w:val="hybridMultilevel"/>
    <w:tmpl w:val="833CFF3E"/>
    <w:lvl w:ilvl="0" w:tplc="46660C1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00" w15:restartNumberingAfterBreak="0">
    <w:nsid w:val="393902FB"/>
    <w:multiLevelType w:val="hybridMultilevel"/>
    <w:tmpl w:val="288A842E"/>
    <w:lvl w:ilvl="0" w:tplc="D9788D0A">
      <w:start w:val="1"/>
      <w:numFmt w:val="decimal"/>
      <w:lvlText w:val="(%1)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501" w15:restartNumberingAfterBreak="0">
    <w:nsid w:val="395D5CE4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02" w15:restartNumberingAfterBreak="0">
    <w:nsid w:val="39D97D8E"/>
    <w:multiLevelType w:val="hybridMultilevel"/>
    <w:tmpl w:val="AC6C3228"/>
    <w:lvl w:ilvl="0" w:tplc="EBBC2D6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03" w15:restartNumberingAfterBreak="0">
    <w:nsid w:val="39DA0DF3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4" w15:restartNumberingAfterBreak="0">
    <w:nsid w:val="39E246CF"/>
    <w:multiLevelType w:val="hybridMultilevel"/>
    <w:tmpl w:val="5C604232"/>
    <w:lvl w:ilvl="0" w:tplc="FC841E36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505" w15:restartNumberingAfterBreak="0">
    <w:nsid w:val="39F3601F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06" w15:restartNumberingAfterBreak="0">
    <w:nsid w:val="39F707D3"/>
    <w:multiLevelType w:val="hybridMultilevel"/>
    <w:tmpl w:val="D2A0BAC6"/>
    <w:lvl w:ilvl="0" w:tplc="4C12B46A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31" w:hanging="360"/>
      </w:pPr>
    </w:lvl>
    <w:lvl w:ilvl="2" w:tplc="0C09001B" w:tentative="1">
      <w:start w:val="1"/>
      <w:numFmt w:val="lowerRoman"/>
      <w:lvlText w:val="%3."/>
      <w:lvlJc w:val="right"/>
      <w:pPr>
        <w:ind w:left="2551" w:hanging="180"/>
      </w:pPr>
    </w:lvl>
    <w:lvl w:ilvl="3" w:tplc="0C09000F" w:tentative="1">
      <w:start w:val="1"/>
      <w:numFmt w:val="decimal"/>
      <w:lvlText w:val="%4."/>
      <w:lvlJc w:val="left"/>
      <w:pPr>
        <w:ind w:left="3271" w:hanging="360"/>
      </w:pPr>
    </w:lvl>
    <w:lvl w:ilvl="4" w:tplc="0C090019" w:tentative="1">
      <w:start w:val="1"/>
      <w:numFmt w:val="lowerLetter"/>
      <w:lvlText w:val="%5."/>
      <w:lvlJc w:val="left"/>
      <w:pPr>
        <w:ind w:left="3991" w:hanging="360"/>
      </w:pPr>
    </w:lvl>
    <w:lvl w:ilvl="5" w:tplc="0C09001B" w:tentative="1">
      <w:start w:val="1"/>
      <w:numFmt w:val="lowerRoman"/>
      <w:lvlText w:val="%6."/>
      <w:lvlJc w:val="right"/>
      <w:pPr>
        <w:ind w:left="4711" w:hanging="180"/>
      </w:pPr>
    </w:lvl>
    <w:lvl w:ilvl="6" w:tplc="0C09000F" w:tentative="1">
      <w:start w:val="1"/>
      <w:numFmt w:val="decimal"/>
      <w:lvlText w:val="%7."/>
      <w:lvlJc w:val="left"/>
      <w:pPr>
        <w:ind w:left="5431" w:hanging="360"/>
      </w:pPr>
    </w:lvl>
    <w:lvl w:ilvl="7" w:tplc="0C090019" w:tentative="1">
      <w:start w:val="1"/>
      <w:numFmt w:val="lowerLetter"/>
      <w:lvlText w:val="%8."/>
      <w:lvlJc w:val="left"/>
      <w:pPr>
        <w:ind w:left="6151" w:hanging="360"/>
      </w:pPr>
    </w:lvl>
    <w:lvl w:ilvl="8" w:tplc="0C0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507" w15:restartNumberingAfterBreak="0">
    <w:nsid w:val="3A1C1054"/>
    <w:multiLevelType w:val="hybridMultilevel"/>
    <w:tmpl w:val="C466FCE6"/>
    <w:lvl w:ilvl="0" w:tplc="C48EFB0C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9" w:hanging="360"/>
      </w:pPr>
    </w:lvl>
    <w:lvl w:ilvl="2" w:tplc="0C09001B" w:tentative="1">
      <w:start w:val="1"/>
      <w:numFmt w:val="lowerRoman"/>
      <w:lvlText w:val="%3."/>
      <w:lvlJc w:val="right"/>
      <w:pPr>
        <w:ind w:left="2119" w:hanging="180"/>
      </w:pPr>
    </w:lvl>
    <w:lvl w:ilvl="3" w:tplc="0C09000F" w:tentative="1">
      <w:start w:val="1"/>
      <w:numFmt w:val="decimal"/>
      <w:lvlText w:val="%4."/>
      <w:lvlJc w:val="left"/>
      <w:pPr>
        <w:ind w:left="2839" w:hanging="360"/>
      </w:pPr>
    </w:lvl>
    <w:lvl w:ilvl="4" w:tplc="0C090019" w:tentative="1">
      <w:start w:val="1"/>
      <w:numFmt w:val="lowerLetter"/>
      <w:lvlText w:val="%5."/>
      <w:lvlJc w:val="left"/>
      <w:pPr>
        <w:ind w:left="3559" w:hanging="360"/>
      </w:pPr>
    </w:lvl>
    <w:lvl w:ilvl="5" w:tplc="0C09001B" w:tentative="1">
      <w:start w:val="1"/>
      <w:numFmt w:val="lowerRoman"/>
      <w:lvlText w:val="%6."/>
      <w:lvlJc w:val="right"/>
      <w:pPr>
        <w:ind w:left="4279" w:hanging="180"/>
      </w:pPr>
    </w:lvl>
    <w:lvl w:ilvl="6" w:tplc="0C09000F" w:tentative="1">
      <w:start w:val="1"/>
      <w:numFmt w:val="decimal"/>
      <w:lvlText w:val="%7."/>
      <w:lvlJc w:val="left"/>
      <w:pPr>
        <w:ind w:left="4999" w:hanging="360"/>
      </w:pPr>
    </w:lvl>
    <w:lvl w:ilvl="7" w:tplc="0C090019" w:tentative="1">
      <w:start w:val="1"/>
      <w:numFmt w:val="lowerLetter"/>
      <w:lvlText w:val="%8."/>
      <w:lvlJc w:val="left"/>
      <w:pPr>
        <w:ind w:left="5719" w:hanging="360"/>
      </w:pPr>
    </w:lvl>
    <w:lvl w:ilvl="8" w:tplc="0C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508" w15:restartNumberingAfterBreak="0">
    <w:nsid w:val="3A313575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09" w15:restartNumberingAfterBreak="0">
    <w:nsid w:val="3A367493"/>
    <w:multiLevelType w:val="hybridMultilevel"/>
    <w:tmpl w:val="86F4C43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0" w15:restartNumberingAfterBreak="0">
    <w:nsid w:val="3A6504AA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11" w15:restartNumberingAfterBreak="0">
    <w:nsid w:val="3AD11503"/>
    <w:multiLevelType w:val="hybridMultilevel"/>
    <w:tmpl w:val="B58A1CF0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2" w15:restartNumberingAfterBreak="0">
    <w:nsid w:val="3AEB0AFC"/>
    <w:multiLevelType w:val="hybridMultilevel"/>
    <w:tmpl w:val="B09A9CA4"/>
    <w:lvl w:ilvl="0" w:tplc="66DC7AA6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13" w15:restartNumberingAfterBreak="0">
    <w:nsid w:val="3AF62804"/>
    <w:multiLevelType w:val="hybridMultilevel"/>
    <w:tmpl w:val="2AE8958A"/>
    <w:lvl w:ilvl="0" w:tplc="E7461DB6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14" w15:restartNumberingAfterBreak="0">
    <w:nsid w:val="3B0D1A54"/>
    <w:multiLevelType w:val="hybridMultilevel"/>
    <w:tmpl w:val="4DF883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5" w15:restartNumberingAfterBreak="0">
    <w:nsid w:val="3B2419B3"/>
    <w:multiLevelType w:val="hybridMultilevel"/>
    <w:tmpl w:val="86805002"/>
    <w:lvl w:ilvl="0" w:tplc="9F68FC80">
      <w:start w:val="1"/>
      <w:numFmt w:val="decimal"/>
      <w:lvlText w:val="%1."/>
      <w:lvlJc w:val="left"/>
      <w:pPr>
        <w:ind w:left="69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17" w:hanging="360"/>
      </w:pPr>
    </w:lvl>
    <w:lvl w:ilvl="2" w:tplc="0C09001B" w:tentative="1">
      <w:start w:val="1"/>
      <w:numFmt w:val="lowerRoman"/>
      <w:lvlText w:val="%3."/>
      <w:lvlJc w:val="right"/>
      <w:pPr>
        <w:ind w:left="2137" w:hanging="180"/>
      </w:pPr>
    </w:lvl>
    <w:lvl w:ilvl="3" w:tplc="0C09000F" w:tentative="1">
      <w:start w:val="1"/>
      <w:numFmt w:val="decimal"/>
      <w:lvlText w:val="%4."/>
      <w:lvlJc w:val="left"/>
      <w:pPr>
        <w:ind w:left="2857" w:hanging="360"/>
      </w:pPr>
    </w:lvl>
    <w:lvl w:ilvl="4" w:tplc="0C090019" w:tentative="1">
      <w:start w:val="1"/>
      <w:numFmt w:val="lowerLetter"/>
      <w:lvlText w:val="%5."/>
      <w:lvlJc w:val="left"/>
      <w:pPr>
        <w:ind w:left="3577" w:hanging="360"/>
      </w:pPr>
    </w:lvl>
    <w:lvl w:ilvl="5" w:tplc="0C09001B" w:tentative="1">
      <w:start w:val="1"/>
      <w:numFmt w:val="lowerRoman"/>
      <w:lvlText w:val="%6."/>
      <w:lvlJc w:val="right"/>
      <w:pPr>
        <w:ind w:left="4297" w:hanging="180"/>
      </w:pPr>
    </w:lvl>
    <w:lvl w:ilvl="6" w:tplc="0C09000F" w:tentative="1">
      <w:start w:val="1"/>
      <w:numFmt w:val="decimal"/>
      <w:lvlText w:val="%7."/>
      <w:lvlJc w:val="left"/>
      <w:pPr>
        <w:ind w:left="5017" w:hanging="360"/>
      </w:pPr>
    </w:lvl>
    <w:lvl w:ilvl="7" w:tplc="0C090019" w:tentative="1">
      <w:start w:val="1"/>
      <w:numFmt w:val="lowerLetter"/>
      <w:lvlText w:val="%8."/>
      <w:lvlJc w:val="left"/>
      <w:pPr>
        <w:ind w:left="5737" w:hanging="360"/>
      </w:pPr>
    </w:lvl>
    <w:lvl w:ilvl="8" w:tplc="0C09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516" w15:restartNumberingAfterBreak="0">
    <w:nsid w:val="3B487363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17" w15:restartNumberingAfterBreak="0">
    <w:nsid w:val="3B8A570A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8" w15:restartNumberingAfterBreak="0">
    <w:nsid w:val="3B8D4F4E"/>
    <w:multiLevelType w:val="hybridMultilevel"/>
    <w:tmpl w:val="7902A9F6"/>
    <w:lvl w:ilvl="0" w:tplc="4EF8D4B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05" w:hanging="360"/>
      </w:pPr>
    </w:lvl>
    <w:lvl w:ilvl="2" w:tplc="0C09001B" w:tentative="1">
      <w:start w:val="1"/>
      <w:numFmt w:val="lowerRoman"/>
      <w:lvlText w:val="%3."/>
      <w:lvlJc w:val="right"/>
      <w:pPr>
        <w:ind w:left="2325" w:hanging="180"/>
      </w:pPr>
    </w:lvl>
    <w:lvl w:ilvl="3" w:tplc="0C09000F" w:tentative="1">
      <w:start w:val="1"/>
      <w:numFmt w:val="decimal"/>
      <w:lvlText w:val="%4."/>
      <w:lvlJc w:val="left"/>
      <w:pPr>
        <w:ind w:left="3045" w:hanging="360"/>
      </w:pPr>
    </w:lvl>
    <w:lvl w:ilvl="4" w:tplc="0C090019" w:tentative="1">
      <w:start w:val="1"/>
      <w:numFmt w:val="lowerLetter"/>
      <w:lvlText w:val="%5."/>
      <w:lvlJc w:val="left"/>
      <w:pPr>
        <w:ind w:left="3765" w:hanging="360"/>
      </w:pPr>
    </w:lvl>
    <w:lvl w:ilvl="5" w:tplc="0C09001B" w:tentative="1">
      <w:start w:val="1"/>
      <w:numFmt w:val="lowerRoman"/>
      <w:lvlText w:val="%6."/>
      <w:lvlJc w:val="right"/>
      <w:pPr>
        <w:ind w:left="4485" w:hanging="180"/>
      </w:pPr>
    </w:lvl>
    <w:lvl w:ilvl="6" w:tplc="0C09000F" w:tentative="1">
      <w:start w:val="1"/>
      <w:numFmt w:val="decimal"/>
      <w:lvlText w:val="%7."/>
      <w:lvlJc w:val="left"/>
      <w:pPr>
        <w:ind w:left="5205" w:hanging="360"/>
      </w:pPr>
    </w:lvl>
    <w:lvl w:ilvl="7" w:tplc="0C090019" w:tentative="1">
      <w:start w:val="1"/>
      <w:numFmt w:val="lowerLetter"/>
      <w:lvlText w:val="%8."/>
      <w:lvlJc w:val="left"/>
      <w:pPr>
        <w:ind w:left="5925" w:hanging="360"/>
      </w:pPr>
    </w:lvl>
    <w:lvl w:ilvl="8" w:tplc="0C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19" w15:restartNumberingAfterBreak="0">
    <w:nsid w:val="3B9B6CC9"/>
    <w:multiLevelType w:val="hybridMultilevel"/>
    <w:tmpl w:val="10C24CD4"/>
    <w:lvl w:ilvl="0" w:tplc="D2361D58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20" w15:restartNumberingAfterBreak="0">
    <w:nsid w:val="3BD50992"/>
    <w:multiLevelType w:val="hybridMultilevel"/>
    <w:tmpl w:val="3F94796E"/>
    <w:lvl w:ilvl="0" w:tplc="9D94D7F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972" w:hanging="360"/>
      </w:pPr>
    </w:lvl>
    <w:lvl w:ilvl="2" w:tplc="0421001B" w:tentative="1">
      <w:start w:val="1"/>
      <w:numFmt w:val="lowerRoman"/>
      <w:lvlText w:val="%3."/>
      <w:lvlJc w:val="right"/>
      <w:pPr>
        <w:ind w:left="1692" w:hanging="180"/>
      </w:pPr>
    </w:lvl>
    <w:lvl w:ilvl="3" w:tplc="0421000F" w:tentative="1">
      <w:start w:val="1"/>
      <w:numFmt w:val="decimal"/>
      <w:lvlText w:val="%4."/>
      <w:lvlJc w:val="left"/>
      <w:pPr>
        <w:ind w:left="2412" w:hanging="360"/>
      </w:pPr>
    </w:lvl>
    <w:lvl w:ilvl="4" w:tplc="04210019" w:tentative="1">
      <w:start w:val="1"/>
      <w:numFmt w:val="lowerLetter"/>
      <w:lvlText w:val="%5."/>
      <w:lvlJc w:val="left"/>
      <w:pPr>
        <w:ind w:left="3132" w:hanging="360"/>
      </w:pPr>
    </w:lvl>
    <w:lvl w:ilvl="5" w:tplc="0421001B" w:tentative="1">
      <w:start w:val="1"/>
      <w:numFmt w:val="lowerRoman"/>
      <w:lvlText w:val="%6."/>
      <w:lvlJc w:val="right"/>
      <w:pPr>
        <w:ind w:left="3852" w:hanging="180"/>
      </w:pPr>
    </w:lvl>
    <w:lvl w:ilvl="6" w:tplc="0421000F" w:tentative="1">
      <w:start w:val="1"/>
      <w:numFmt w:val="decimal"/>
      <w:lvlText w:val="%7."/>
      <w:lvlJc w:val="left"/>
      <w:pPr>
        <w:ind w:left="4572" w:hanging="360"/>
      </w:pPr>
    </w:lvl>
    <w:lvl w:ilvl="7" w:tplc="04210019" w:tentative="1">
      <w:start w:val="1"/>
      <w:numFmt w:val="lowerLetter"/>
      <w:lvlText w:val="%8."/>
      <w:lvlJc w:val="left"/>
      <w:pPr>
        <w:ind w:left="5292" w:hanging="360"/>
      </w:pPr>
    </w:lvl>
    <w:lvl w:ilvl="8" w:tplc="0421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21" w15:restartNumberingAfterBreak="0">
    <w:nsid w:val="3C0D6D64"/>
    <w:multiLevelType w:val="hybridMultilevel"/>
    <w:tmpl w:val="BA4C7A22"/>
    <w:lvl w:ilvl="0" w:tplc="84CE46A0">
      <w:start w:val="1"/>
      <w:numFmt w:val="decimal"/>
      <w:lvlText w:val="%1."/>
      <w:lvlJc w:val="left"/>
      <w:pPr>
        <w:ind w:left="74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61" w:hanging="360"/>
      </w:pPr>
    </w:lvl>
    <w:lvl w:ilvl="2" w:tplc="0C09001B" w:tentative="1">
      <w:start w:val="1"/>
      <w:numFmt w:val="lowerRoman"/>
      <w:lvlText w:val="%3."/>
      <w:lvlJc w:val="right"/>
      <w:pPr>
        <w:ind w:left="2181" w:hanging="180"/>
      </w:pPr>
    </w:lvl>
    <w:lvl w:ilvl="3" w:tplc="0C09000F" w:tentative="1">
      <w:start w:val="1"/>
      <w:numFmt w:val="decimal"/>
      <w:lvlText w:val="%4."/>
      <w:lvlJc w:val="left"/>
      <w:pPr>
        <w:ind w:left="2901" w:hanging="360"/>
      </w:pPr>
    </w:lvl>
    <w:lvl w:ilvl="4" w:tplc="0C090019" w:tentative="1">
      <w:start w:val="1"/>
      <w:numFmt w:val="lowerLetter"/>
      <w:lvlText w:val="%5."/>
      <w:lvlJc w:val="left"/>
      <w:pPr>
        <w:ind w:left="3621" w:hanging="360"/>
      </w:pPr>
    </w:lvl>
    <w:lvl w:ilvl="5" w:tplc="0C09001B" w:tentative="1">
      <w:start w:val="1"/>
      <w:numFmt w:val="lowerRoman"/>
      <w:lvlText w:val="%6."/>
      <w:lvlJc w:val="right"/>
      <w:pPr>
        <w:ind w:left="4341" w:hanging="180"/>
      </w:pPr>
    </w:lvl>
    <w:lvl w:ilvl="6" w:tplc="0C09000F" w:tentative="1">
      <w:start w:val="1"/>
      <w:numFmt w:val="decimal"/>
      <w:lvlText w:val="%7."/>
      <w:lvlJc w:val="left"/>
      <w:pPr>
        <w:ind w:left="5061" w:hanging="360"/>
      </w:pPr>
    </w:lvl>
    <w:lvl w:ilvl="7" w:tplc="0C090019" w:tentative="1">
      <w:start w:val="1"/>
      <w:numFmt w:val="lowerLetter"/>
      <w:lvlText w:val="%8."/>
      <w:lvlJc w:val="left"/>
      <w:pPr>
        <w:ind w:left="5781" w:hanging="360"/>
      </w:pPr>
    </w:lvl>
    <w:lvl w:ilvl="8" w:tplc="0C09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522" w15:restartNumberingAfterBreak="0">
    <w:nsid w:val="3C5D084A"/>
    <w:multiLevelType w:val="hybridMultilevel"/>
    <w:tmpl w:val="8CA88778"/>
    <w:lvl w:ilvl="0" w:tplc="0FDE1358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23" w15:restartNumberingAfterBreak="0">
    <w:nsid w:val="3C6C37FD"/>
    <w:multiLevelType w:val="hybridMultilevel"/>
    <w:tmpl w:val="BBB242A6"/>
    <w:lvl w:ilvl="0" w:tplc="2F46FB78">
      <w:start w:val="1"/>
      <w:numFmt w:val="decimal"/>
      <w:lvlText w:val="%1."/>
      <w:lvlJc w:val="left"/>
      <w:pPr>
        <w:ind w:left="10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59" w:hanging="360"/>
      </w:pPr>
    </w:lvl>
    <w:lvl w:ilvl="2" w:tplc="0C09001B" w:tentative="1">
      <w:start w:val="1"/>
      <w:numFmt w:val="lowerRoman"/>
      <w:lvlText w:val="%3."/>
      <w:lvlJc w:val="right"/>
      <w:pPr>
        <w:ind w:left="2479" w:hanging="180"/>
      </w:pPr>
    </w:lvl>
    <w:lvl w:ilvl="3" w:tplc="0C09000F" w:tentative="1">
      <w:start w:val="1"/>
      <w:numFmt w:val="decimal"/>
      <w:lvlText w:val="%4."/>
      <w:lvlJc w:val="left"/>
      <w:pPr>
        <w:ind w:left="3199" w:hanging="360"/>
      </w:pPr>
    </w:lvl>
    <w:lvl w:ilvl="4" w:tplc="0C090019" w:tentative="1">
      <w:start w:val="1"/>
      <w:numFmt w:val="lowerLetter"/>
      <w:lvlText w:val="%5."/>
      <w:lvlJc w:val="left"/>
      <w:pPr>
        <w:ind w:left="3919" w:hanging="360"/>
      </w:pPr>
    </w:lvl>
    <w:lvl w:ilvl="5" w:tplc="0C09001B" w:tentative="1">
      <w:start w:val="1"/>
      <w:numFmt w:val="lowerRoman"/>
      <w:lvlText w:val="%6."/>
      <w:lvlJc w:val="right"/>
      <w:pPr>
        <w:ind w:left="4639" w:hanging="180"/>
      </w:pPr>
    </w:lvl>
    <w:lvl w:ilvl="6" w:tplc="0C09000F" w:tentative="1">
      <w:start w:val="1"/>
      <w:numFmt w:val="decimal"/>
      <w:lvlText w:val="%7."/>
      <w:lvlJc w:val="left"/>
      <w:pPr>
        <w:ind w:left="5359" w:hanging="360"/>
      </w:pPr>
    </w:lvl>
    <w:lvl w:ilvl="7" w:tplc="0C090019" w:tentative="1">
      <w:start w:val="1"/>
      <w:numFmt w:val="lowerLetter"/>
      <w:lvlText w:val="%8."/>
      <w:lvlJc w:val="left"/>
      <w:pPr>
        <w:ind w:left="6079" w:hanging="360"/>
      </w:pPr>
    </w:lvl>
    <w:lvl w:ilvl="8" w:tplc="0C0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524" w15:restartNumberingAfterBreak="0">
    <w:nsid w:val="3C8323E4"/>
    <w:multiLevelType w:val="hybridMultilevel"/>
    <w:tmpl w:val="3A7ABFEC"/>
    <w:lvl w:ilvl="0" w:tplc="A418CD52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25" w15:restartNumberingAfterBreak="0">
    <w:nsid w:val="3C9F4FCC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26" w15:restartNumberingAfterBreak="0">
    <w:nsid w:val="3CCA6307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27" w15:restartNumberingAfterBreak="0">
    <w:nsid w:val="3CDC057C"/>
    <w:multiLevelType w:val="hybridMultilevel"/>
    <w:tmpl w:val="C52A8F0C"/>
    <w:lvl w:ilvl="0" w:tplc="CB783140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528" w15:restartNumberingAfterBreak="0">
    <w:nsid w:val="3CE612D9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9" w15:restartNumberingAfterBreak="0">
    <w:nsid w:val="3CEC6B80"/>
    <w:multiLevelType w:val="hybridMultilevel"/>
    <w:tmpl w:val="19067186"/>
    <w:lvl w:ilvl="0" w:tplc="05B2EB1A">
      <w:start w:val="1"/>
      <w:numFmt w:val="upperLetter"/>
      <w:lvlText w:val="%1."/>
      <w:lvlJc w:val="left"/>
      <w:pPr>
        <w:ind w:left="755" w:hanging="360"/>
      </w:pPr>
      <w:rPr>
        <w:rFonts w:hint="default"/>
      </w:rPr>
    </w:lvl>
    <w:lvl w:ilvl="1" w:tplc="92E251E4">
      <w:start w:val="1"/>
      <w:numFmt w:val="decimal"/>
      <w:lvlText w:val="%2."/>
      <w:lvlJc w:val="left"/>
      <w:pPr>
        <w:ind w:left="1573" w:hanging="458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530" w15:restartNumberingAfterBreak="0">
    <w:nsid w:val="3D034E8F"/>
    <w:multiLevelType w:val="hybridMultilevel"/>
    <w:tmpl w:val="3CCCCF68"/>
    <w:lvl w:ilvl="0" w:tplc="EC88AEF4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31" w15:restartNumberingAfterBreak="0">
    <w:nsid w:val="3D10404C"/>
    <w:multiLevelType w:val="hybridMultilevel"/>
    <w:tmpl w:val="A274A8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2" w15:restartNumberingAfterBreak="0">
    <w:nsid w:val="3D1F1DC6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33" w15:restartNumberingAfterBreak="0">
    <w:nsid w:val="3D536373"/>
    <w:multiLevelType w:val="hybridMultilevel"/>
    <w:tmpl w:val="FAEA9238"/>
    <w:lvl w:ilvl="0" w:tplc="0F72E94E">
      <w:start w:val="1"/>
      <w:numFmt w:val="upperLetter"/>
      <w:lvlText w:val="%1."/>
      <w:lvlJc w:val="left"/>
      <w:pPr>
        <w:ind w:left="111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35" w:hanging="360"/>
      </w:pPr>
    </w:lvl>
    <w:lvl w:ilvl="2" w:tplc="0C09001B" w:tentative="1">
      <w:start w:val="1"/>
      <w:numFmt w:val="lowerRoman"/>
      <w:lvlText w:val="%3."/>
      <w:lvlJc w:val="right"/>
      <w:pPr>
        <w:ind w:left="2555" w:hanging="180"/>
      </w:pPr>
    </w:lvl>
    <w:lvl w:ilvl="3" w:tplc="0C09000F" w:tentative="1">
      <w:start w:val="1"/>
      <w:numFmt w:val="decimal"/>
      <w:lvlText w:val="%4."/>
      <w:lvlJc w:val="left"/>
      <w:pPr>
        <w:ind w:left="3275" w:hanging="360"/>
      </w:pPr>
    </w:lvl>
    <w:lvl w:ilvl="4" w:tplc="0C090019" w:tentative="1">
      <w:start w:val="1"/>
      <w:numFmt w:val="lowerLetter"/>
      <w:lvlText w:val="%5."/>
      <w:lvlJc w:val="left"/>
      <w:pPr>
        <w:ind w:left="3995" w:hanging="360"/>
      </w:pPr>
    </w:lvl>
    <w:lvl w:ilvl="5" w:tplc="0C09001B" w:tentative="1">
      <w:start w:val="1"/>
      <w:numFmt w:val="lowerRoman"/>
      <w:lvlText w:val="%6."/>
      <w:lvlJc w:val="right"/>
      <w:pPr>
        <w:ind w:left="4715" w:hanging="180"/>
      </w:pPr>
    </w:lvl>
    <w:lvl w:ilvl="6" w:tplc="0C09000F" w:tentative="1">
      <w:start w:val="1"/>
      <w:numFmt w:val="decimal"/>
      <w:lvlText w:val="%7."/>
      <w:lvlJc w:val="left"/>
      <w:pPr>
        <w:ind w:left="5435" w:hanging="360"/>
      </w:pPr>
    </w:lvl>
    <w:lvl w:ilvl="7" w:tplc="0C090019" w:tentative="1">
      <w:start w:val="1"/>
      <w:numFmt w:val="lowerLetter"/>
      <w:lvlText w:val="%8."/>
      <w:lvlJc w:val="left"/>
      <w:pPr>
        <w:ind w:left="6155" w:hanging="360"/>
      </w:pPr>
    </w:lvl>
    <w:lvl w:ilvl="8" w:tplc="0C0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534" w15:restartNumberingAfterBreak="0">
    <w:nsid w:val="3D594428"/>
    <w:multiLevelType w:val="hybridMultilevel"/>
    <w:tmpl w:val="2D545D56"/>
    <w:lvl w:ilvl="0" w:tplc="A3961C46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35" w15:restartNumberingAfterBreak="0">
    <w:nsid w:val="3D6938C1"/>
    <w:multiLevelType w:val="hybridMultilevel"/>
    <w:tmpl w:val="7F600A36"/>
    <w:lvl w:ilvl="0" w:tplc="5F3E6A82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36" w15:restartNumberingAfterBreak="0">
    <w:nsid w:val="3D7A3C1B"/>
    <w:multiLevelType w:val="hybridMultilevel"/>
    <w:tmpl w:val="73C84F14"/>
    <w:lvl w:ilvl="0" w:tplc="00F40232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7" w:hanging="360"/>
      </w:pPr>
    </w:lvl>
    <w:lvl w:ilvl="2" w:tplc="0C09001B" w:tentative="1">
      <w:start w:val="1"/>
      <w:numFmt w:val="lowerRoman"/>
      <w:lvlText w:val="%3."/>
      <w:lvlJc w:val="right"/>
      <w:pPr>
        <w:ind w:left="2117" w:hanging="180"/>
      </w:pPr>
    </w:lvl>
    <w:lvl w:ilvl="3" w:tplc="0C09000F" w:tentative="1">
      <w:start w:val="1"/>
      <w:numFmt w:val="decimal"/>
      <w:lvlText w:val="%4."/>
      <w:lvlJc w:val="left"/>
      <w:pPr>
        <w:ind w:left="2837" w:hanging="360"/>
      </w:pPr>
    </w:lvl>
    <w:lvl w:ilvl="4" w:tplc="0C090019" w:tentative="1">
      <w:start w:val="1"/>
      <w:numFmt w:val="lowerLetter"/>
      <w:lvlText w:val="%5."/>
      <w:lvlJc w:val="left"/>
      <w:pPr>
        <w:ind w:left="3557" w:hanging="360"/>
      </w:pPr>
    </w:lvl>
    <w:lvl w:ilvl="5" w:tplc="0C09001B" w:tentative="1">
      <w:start w:val="1"/>
      <w:numFmt w:val="lowerRoman"/>
      <w:lvlText w:val="%6."/>
      <w:lvlJc w:val="right"/>
      <w:pPr>
        <w:ind w:left="4277" w:hanging="180"/>
      </w:pPr>
    </w:lvl>
    <w:lvl w:ilvl="6" w:tplc="0C09000F" w:tentative="1">
      <w:start w:val="1"/>
      <w:numFmt w:val="decimal"/>
      <w:lvlText w:val="%7."/>
      <w:lvlJc w:val="left"/>
      <w:pPr>
        <w:ind w:left="4997" w:hanging="360"/>
      </w:pPr>
    </w:lvl>
    <w:lvl w:ilvl="7" w:tplc="0C090019" w:tentative="1">
      <w:start w:val="1"/>
      <w:numFmt w:val="lowerLetter"/>
      <w:lvlText w:val="%8."/>
      <w:lvlJc w:val="left"/>
      <w:pPr>
        <w:ind w:left="5717" w:hanging="360"/>
      </w:pPr>
    </w:lvl>
    <w:lvl w:ilvl="8" w:tplc="0C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37" w15:restartNumberingAfterBreak="0">
    <w:nsid w:val="3D8E2623"/>
    <w:multiLevelType w:val="hybridMultilevel"/>
    <w:tmpl w:val="70E0DC34"/>
    <w:lvl w:ilvl="0" w:tplc="AB2EB64E">
      <w:start w:val="1"/>
      <w:numFmt w:val="decimal"/>
      <w:lvlText w:val="%1."/>
      <w:lvlJc w:val="left"/>
      <w:pPr>
        <w:ind w:left="74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61" w:hanging="360"/>
      </w:pPr>
    </w:lvl>
    <w:lvl w:ilvl="2" w:tplc="0C09001B" w:tentative="1">
      <w:start w:val="1"/>
      <w:numFmt w:val="lowerRoman"/>
      <w:lvlText w:val="%3."/>
      <w:lvlJc w:val="right"/>
      <w:pPr>
        <w:ind w:left="2181" w:hanging="180"/>
      </w:pPr>
    </w:lvl>
    <w:lvl w:ilvl="3" w:tplc="0C09000F" w:tentative="1">
      <w:start w:val="1"/>
      <w:numFmt w:val="decimal"/>
      <w:lvlText w:val="%4."/>
      <w:lvlJc w:val="left"/>
      <w:pPr>
        <w:ind w:left="2901" w:hanging="360"/>
      </w:pPr>
    </w:lvl>
    <w:lvl w:ilvl="4" w:tplc="0C090019" w:tentative="1">
      <w:start w:val="1"/>
      <w:numFmt w:val="lowerLetter"/>
      <w:lvlText w:val="%5."/>
      <w:lvlJc w:val="left"/>
      <w:pPr>
        <w:ind w:left="3621" w:hanging="360"/>
      </w:pPr>
    </w:lvl>
    <w:lvl w:ilvl="5" w:tplc="0C09001B" w:tentative="1">
      <w:start w:val="1"/>
      <w:numFmt w:val="lowerRoman"/>
      <w:lvlText w:val="%6."/>
      <w:lvlJc w:val="right"/>
      <w:pPr>
        <w:ind w:left="4341" w:hanging="180"/>
      </w:pPr>
    </w:lvl>
    <w:lvl w:ilvl="6" w:tplc="0C09000F" w:tentative="1">
      <w:start w:val="1"/>
      <w:numFmt w:val="decimal"/>
      <w:lvlText w:val="%7."/>
      <w:lvlJc w:val="left"/>
      <w:pPr>
        <w:ind w:left="5061" w:hanging="360"/>
      </w:pPr>
    </w:lvl>
    <w:lvl w:ilvl="7" w:tplc="0C090019" w:tentative="1">
      <w:start w:val="1"/>
      <w:numFmt w:val="lowerLetter"/>
      <w:lvlText w:val="%8."/>
      <w:lvlJc w:val="left"/>
      <w:pPr>
        <w:ind w:left="5781" w:hanging="360"/>
      </w:pPr>
    </w:lvl>
    <w:lvl w:ilvl="8" w:tplc="0C09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538" w15:restartNumberingAfterBreak="0">
    <w:nsid w:val="3DE11720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9" w15:restartNumberingAfterBreak="0">
    <w:nsid w:val="3DF066AF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0" w15:restartNumberingAfterBreak="0">
    <w:nsid w:val="3E0E6D9E"/>
    <w:multiLevelType w:val="hybridMultilevel"/>
    <w:tmpl w:val="E8ACB044"/>
    <w:lvl w:ilvl="0" w:tplc="FE04A922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1" w:hanging="360"/>
      </w:pPr>
    </w:lvl>
    <w:lvl w:ilvl="2" w:tplc="0421001B" w:tentative="1">
      <w:start w:val="1"/>
      <w:numFmt w:val="lowerRoman"/>
      <w:lvlText w:val="%3."/>
      <w:lvlJc w:val="right"/>
      <w:pPr>
        <w:ind w:left="1831" w:hanging="180"/>
      </w:pPr>
    </w:lvl>
    <w:lvl w:ilvl="3" w:tplc="0421000F" w:tentative="1">
      <w:start w:val="1"/>
      <w:numFmt w:val="decimal"/>
      <w:lvlText w:val="%4."/>
      <w:lvlJc w:val="left"/>
      <w:pPr>
        <w:ind w:left="2551" w:hanging="360"/>
      </w:pPr>
    </w:lvl>
    <w:lvl w:ilvl="4" w:tplc="04210019" w:tentative="1">
      <w:start w:val="1"/>
      <w:numFmt w:val="lowerLetter"/>
      <w:lvlText w:val="%5."/>
      <w:lvlJc w:val="left"/>
      <w:pPr>
        <w:ind w:left="3271" w:hanging="360"/>
      </w:pPr>
    </w:lvl>
    <w:lvl w:ilvl="5" w:tplc="0421001B" w:tentative="1">
      <w:start w:val="1"/>
      <w:numFmt w:val="lowerRoman"/>
      <w:lvlText w:val="%6."/>
      <w:lvlJc w:val="right"/>
      <w:pPr>
        <w:ind w:left="3991" w:hanging="180"/>
      </w:pPr>
    </w:lvl>
    <w:lvl w:ilvl="6" w:tplc="0421000F" w:tentative="1">
      <w:start w:val="1"/>
      <w:numFmt w:val="decimal"/>
      <w:lvlText w:val="%7."/>
      <w:lvlJc w:val="left"/>
      <w:pPr>
        <w:ind w:left="4711" w:hanging="360"/>
      </w:pPr>
    </w:lvl>
    <w:lvl w:ilvl="7" w:tplc="04210019" w:tentative="1">
      <w:start w:val="1"/>
      <w:numFmt w:val="lowerLetter"/>
      <w:lvlText w:val="%8."/>
      <w:lvlJc w:val="left"/>
      <w:pPr>
        <w:ind w:left="5431" w:hanging="360"/>
      </w:pPr>
    </w:lvl>
    <w:lvl w:ilvl="8" w:tplc="0421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541" w15:restartNumberingAfterBreak="0">
    <w:nsid w:val="3E1A1AD5"/>
    <w:multiLevelType w:val="hybridMultilevel"/>
    <w:tmpl w:val="F056DA2C"/>
    <w:lvl w:ilvl="0" w:tplc="FFFFFFFF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55" w:hanging="360"/>
      </w:pPr>
    </w:lvl>
    <w:lvl w:ilvl="2" w:tplc="FFFFFFFF" w:tentative="1">
      <w:start w:val="1"/>
      <w:numFmt w:val="lowerRoman"/>
      <w:lvlText w:val="%3."/>
      <w:lvlJc w:val="right"/>
      <w:pPr>
        <w:ind w:left="2275" w:hanging="180"/>
      </w:pPr>
    </w:lvl>
    <w:lvl w:ilvl="3" w:tplc="FFFFFFFF" w:tentative="1">
      <w:start w:val="1"/>
      <w:numFmt w:val="decimal"/>
      <w:lvlText w:val="%4."/>
      <w:lvlJc w:val="left"/>
      <w:pPr>
        <w:ind w:left="2995" w:hanging="360"/>
      </w:pPr>
    </w:lvl>
    <w:lvl w:ilvl="4" w:tplc="FFFFFFFF" w:tentative="1">
      <w:start w:val="1"/>
      <w:numFmt w:val="lowerLetter"/>
      <w:lvlText w:val="%5."/>
      <w:lvlJc w:val="left"/>
      <w:pPr>
        <w:ind w:left="3715" w:hanging="360"/>
      </w:pPr>
    </w:lvl>
    <w:lvl w:ilvl="5" w:tplc="FFFFFFFF" w:tentative="1">
      <w:start w:val="1"/>
      <w:numFmt w:val="lowerRoman"/>
      <w:lvlText w:val="%6."/>
      <w:lvlJc w:val="right"/>
      <w:pPr>
        <w:ind w:left="4435" w:hanging="180"/>
      </w:pPr>
    </w:lvl>
    <w:lvl w:ilvl="6" w:tplc="FFFFFFFF" w:tentative="1">
      <w:start w:val="1"/>
      <w:numFmt w:val="decimal"/>
      <w:lvlText w:val="%7."/>
      <w:lvlJc w:val="left"/>
      <w:pPr>
        <w:ind w:left="5155" w:hanging="360"/>
      </w:pPr>
    </w:lvl>
    <w:lvl w:ilvl="7" w:tplc="FFFFFFFF" w:tentative="1">
      <w:start w:val="1"/>
      <w:numFmt w:val="lowerLetter"/>
      <w:lvlText w:val="%8."/>
      <w:lvlJc w:val="left"/>
      <w:pPr>
        <w:ind w:left="5875" w:hanging="360"/>
      </w:pPr>
    </w:lvl>
    <w:lvl w:ilvl="8" w:tplc="FFFFFFFF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542" w15:restartNumberingAfterBreak="0">
    <w:nsid w:val="3E1B62EC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3" w15:restartNumberingAfterBreak="0">
    <w:nsid w:val="3E3B1FF6"/>
    <w:multiLevelType w:val="hybridMultilevel"/>
    <w:tmpl w:val="65B2B604"/>
    <w:lvl w:ilvl="0" w:tplc="BFC21210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9" w:hanging="360"/>
      </w:pPr>
    </w:lvl>
    <w:lvl w:ilvl="2" w:tplc="0C09001B" w:tentative="1">
      <w:start w:val="1"/>
      <w:numFmt w:val="lowerRoman"/>
      <w:lvlText w:val="%3."/>
      <w:lvlJc w:val="right"/>
      <w:pPr>
        <w:ind w:left="2119" w:hanging="180"/>
      </w:pPr>
    </w:lvl>
    <w:lvl w:ilvl="3" w:tplc="0C09000F" w:tentative="1">
      <w:start w:val="1"/>
      <w:numFmt w:val="decimal"/>
      <w:lvlText w:val="%4."/>
      <w:lvlJc w:val="left"/>
      <w:pPr>
        <w:ind w:left="2839" w:hanging="360"/>
      </w:pPr>
    </w:lvl>
    <w:lvl w:ilvl="4" w:tplc="0C090019" w:tentative="1">
      <w:start w:val="1"/>
      <w:numFmt w:val="lowerLetter"/>
      <w:lvlText w:val="%5."/>
      <w:lvlJc w:val="left"/>
      <w:pPr>
        <w:ind w:left="3559" w:hanging="360"/>
      </w:pPr>
    </w:lvl>
    <w:lvl w:ilvl="5" w:tplc="0C09001B" w:tentative="1">
      <w:start w:val="1"/>
      <w:numFmt w:val="lowerRoman"/>
      <w:lvlText w:val="%6."/>
      <w:lvlJc w:val="right"/>
      <w:pPr>
        <w:ind w:left="4279" w:hanging="180"/>
      </w:pPr>
    </w:lvl>
    <w:lvl w:ilvl="6" w:tplc="0C09000F" w:tentative="1">
      <w:start w:val="1"/>
      <w:numFmt w:val="decimal"/>
      <w:lvlText w:val="%7."/>
      <w:lvlJc w:val="left"/>
      <w:pPr>
        <w:ind w:left="4999" w:hanging="360"/>
      </w:pPr>
    </w:lvl>
    <w:lvl w:ilvl="7" w:tplc="0C090019" w:tentative="1">
      <w:start w:val="1"/>
      <w:numFmt w:val="lowerLetter"/>
      <w:lvlText w:val="%8."/>
      <w:lvlJc w:val="left"/>
      <w:pPr>
        <w:ind w:left="5719" w:hanging="360"/>
      </w:pPr>
    </w:lvl>
    <w:lvl w:ilvl="8" w:tplc="0C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544" w15:restartNumberingAfterBreak="0">
    <w:nsid w:val="3E4227A0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45" w15:restartNumberingAfterBreak="0">
    <w:nsid w:val="3E5A37A0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6" w15:restartNumberingAfterBreak="0">
    <w:nsid w:val="3ECF5A23"/>
    <w:multiLevelType w:val="hybridMultilevel"/>
    <w:tmpl w:val="BE926692"/>
    <w:lvl w:ilvl="0" w:tplc="55F032C2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47" w15:restartNumberingAfterBreak="0">
    <w:nsid w:val="3EDA031F"/>
    <w:multiLevelType w:val="hybridMultilevel"/>
    <w:tmpl w:val="D7D24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8" w15:restartNumberingAfterBreak="0">
    <w:nsid w:val="3F1966D0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9" w15:restartNumberingAfterBreak="0">
    <w:nsid w:val="3F224C03"/>
    <w:multiLevelType w:val="hybridMultilevel"/>
    <w:tmpl w:val="5C3CC0A8"/>
    <w:lvl w:ilvl="0" w:tplc="6234E82C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550" w15:restartNumberingAfterBreak="0">
    <w:nsid w:val="3F3B799D"/>
    <w:multiLevelType w:val="hybridMultilevel"/>
    <w:tmpl w:val="690C8B4E"/>
    <w:lvl w:ilvl="0" w:tplc="53BE1AD2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551" w15:restartNumberingAfterBreak="0">
    <w:nsid w:val="3F607BAE"/>
    <w:multiLevelType w:val="hybridMultilevel"/>
    <w:tmpl w:val="7D0CB4B6"/>
    <w:lvl w:ilvl="0" w:tplc="1AEAC6C8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552" w15:restartNumberingAfterBreak="0">
    <w:nsid w:val="3F6F3C24"/>
    <w:multiLevelType w:val="hybridMultilevel"/>
    <w:tmpl w:val="060AFE0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53" w15:restartNumberingAfterBreak="0">
    <w:nsid w:val="3F7B0EC1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4" w15:restartNumberingAfterBreak="0">
    <w:nsid w:val="3F9A4A94"/>
    <w:multiLevelType w:val="hybridMultilevel"/>
    <w:tmpl w:val="BFCED78C"/>
    <w:lvl w:ilvl="0" w:tplc="C0B47212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7" w:hanging="360"/>
      </w:pPr>
    </w:lvl>
    <w:lvl w:ilvl="2" w:tplc="0C09001B" w:tentative="1">
      <w:start w:val="1"/>
      <w:numFmt w:val="lowerRoman"/>
      <w:lvlText w:val="%3."/>
      <w:lvlJc w:val="right"/>
      <w:pPr>
        <w:ind w:left="2117" w:hanging="180"/>
      </w:pPr>
    </w:lvl>
    <w:lvl w:ilvl="3" w:tplc="0C09000F" w:tentative="1">
      <w:start w:val="1"/>
      <w:numFmt w:val="decimal"/>
      <w:lvlText w:val="%4."/>
      <w:lvlJc w:val="left"/>
      <w:pPr>
        <w:ind w:left="2837" w:hanging="360"/>
      </w:pPr>
    </w:lvl>
    <w:lvl w:ilvl="4" w:tplc="0C090019" w:tentative="1">
      <w:start w:val="1"/>
      <w:numFmt w:val="lowerLetter"/>
      <w:lvlText w:val="%5."/>
      <w:lvlJc w:val="left"/>
      <w:pPr>
        <w:ind w:left="3557" w:hanging="360"/>
      </w:pPr>
    </w:lvl>
    <w:lvl w:ilvl="5" w:tplc="0C09001B" w:tentative="1">
      <w:start w:val="1"/>
      <w:numFmt w:val="lowerRoman"/>
      <w:lvlText w:val="%6."/>
      <w:lvlJc w:val="right"/>
      <w:pPr>
        <w:ind w:left="4277" w:hanging="180"/>
      </w:pPr>
    </w:lvl>
    <w:lvl w:ilvl="6" w:tplc="0C09000F" w:tentative="1">
      <w:start w:val="1"/>
      <w:numFmt w:val="decimal"/>
      <w:lvlText w:val="%7."/>
      <w:lvlJc w:val="left"/>
      <w:pPr>
        <w:ind w:left="4997" w:hanging="360"/>
      </w:pPr>
    </w:lvl>
    <w:lvl w:ilvl="7" w:tplc="0C090019" w:tentative="1">
      <w:start w:val="1"/>
      <w:numFmt w:val="lowerLetter"/>
      <w:lvlText w:val="%8."/>
      <w:lvlJc w:val="left"/>
      <w:pPr>
        <w:ind w:left="5717" w:hanging="360"/>
      </w:pPr>
    </w:lvl>
    <w:lvl w:ilvl="8" w:tplc="0C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55" w15:restartNumberingAfterBreak="0">
    <w:nsid w:val="3F9B5084"/>
    <w:multiLevelType w:val="hybridMultilevel"/>
    <w:tmpl w:val="D1B23C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6" w15:restartNumberingAfterBreak="0">
    <w:nsid w:val="3FDA57A2"/>
    <w:multiLevelType w:val="hybridMultilevel"/>
    <w:tmpl w:val="BDA62350"/>
    <w:lvl w:ilvl="0" w:tplc="3ED4C01E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57" w15:restartNumberingAfterBreak="0">
    <w:nsid w:val="400D7F24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8" w15:restartNumberingAfterBreak="0">
    <w:nsid w:val="40437C30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9" w15:restartNumberingAfterBreak="0">
    <w:nsid w:val="406E103C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60" w15:restartNumberingAfterBreak="0">
    <w:nsid w:val="409F616B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1" w15:restartNumberingAfterBreak="0">
    <w:nsid w:val="40AC4A52"/>
    <w:multiLevelType w:val="hybridMultilevel"/>
    <w:tmpl w:val="101204C4"/>
    <w:lvl w:ilvl="0" w:tplc="3C06FC3C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1" w:hanging="360"/>
      </w:pPr>
    </w:lvl>
    <w:lvl w:ilvl="2" w:tplc="0C09001B" w:tentative="1">
      <w:start w:val="1"/>
      <w:numFmt w:val="lowerRoman"/>
      <w:lvlText w:val="%3."/>
      <w:lvlJc w:val="right"/>
      <w:pPr>
        <w:ind w:left="2191" w:hanging="180"/>
      </w:pPr>
    </w:lvl>
    <w:lvl w:ilvl="3" w:tplc="0C09000F" w:tentative="1">
      <w:start w:val="1"/>
      <w:numFmt w:val="decimal"/>
      <w:lvlText w:val="%4."/>
      <w:lvlJc w:val="left"/>
      <w:pPr>
        <w:ind w:left="2911" w:hanging="360"/>
      </w:pPr>
    </w:lvl>
    <w:lvl w:ilvl="4" w:tplc="0C090019" w:tentative="1">
      <w:start w:val="1"/>
      <w:numFmt w:val="lowerLetter"/>
      <w:lvlText w:val="%5."/>
      <w:lvlJc w:val="left"/>
      <w:pPr>
        <w:ind w:left="3631" w:hanging="360"/>
      </w:pPr>
    </w:lvl>
    <w:lvl w:ilvl="5" w:tplc="0C09001B" w:tentative="1">
      <w:start w:val="1"/>
      <w:numFmt w:val="lowerRoman"/>
      <w:lvlText w:val="%6."/>
      <w:lvlJc w:val="right"/>
      <w:pPr>
        <w:ind w:left="4351" w:hanging="180"/>
      </w:pPr>
    </w:lvl>
    <w:lvl w:ilvl="6" w:tplc="0C09000F" w:tentative="1">
      <w:start w:val="1"/>
      <w:numFmt w:val="decimal"/>
      <w:lvlText w:val="%7."/>
      <w:lvlJc w:val="left"/>
      <w:pPr>
        <w:ind w:left="5071" w:hanging="360"/>
      </w:pPr>
    </w:lvl>
    <w:lvl w:ilvl="7" w:tplc="0C090019" w:tentative="1">
      <w:start w:val="1"/>
      <w:numFmt w:val="lowerLetter"/>
      <w:lvlText w:val="%8."/>
      <w:lvlJc w:val="left"/>
      <w:pPr>
        <w:ind w:left="5791" w:hanging="360"/>
      </w:pPr>
    </w:lvl>
    <w:lvl w:ilvl="8" w:tplc="0C0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562" w15:restartNumberingAfterBreak="0">
    <w:nsid w:val="40B51142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3" w15:restartNumberingAfterBreak="0">
    <w:nsid w:val="40D03342"/>
    <w:multiLevelType w:val="hybridMultilevel"/>
    <w:tmpl w:val="1F3EDE7E"/>
    <w:lvl w:ilvl="0" w:tplc="FFFFFFFF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7" w:hanging="360"/>
      </w:pPr>
    </w:lvl>
    <w:lvl w:ilvl="2" w:tplc="FFFFFFFF" w:tentative="1">
      <w:start w:val="1"/>
      <w:numFmt w:val="lowerRoman"/>
      <w:lvlText w:val="%3."/>
      <w:lvlJc w:val="right"/>
      <w:pPr>
        <w:ind w:left="2227" w:hanging="180"/>
      </w:pPr>
    </w:lvl>
    <w:lvl w:ilvl="3" w:tplc="FFFFFFFF" w:tentative="1">
      <w:start w:val="1"/>
      <w:numFmt w:val="decimal"/>
      <w:lvlText w:val="%4."/>
      <w:lvlJc w:val="left"/>
      <w:pPr>
        <w:ind w:left="2947" w:hanging="360"/>
      </w:pPr>
    </w:lvl>
    <w:lvl w:ilvl="4" w:tplc="FFFFFFFF" w:tentative="1">
      <w:start w:val="1"/>
      <w:numFmt w:val="lowerLetter"/>
      <w:lvlText w:val="%5."/>
      <w:lvlJc w:val="left"/>
      <w:pPr>
        <w:ind w:left="3667" w:hanging="360"/>
      </w:pPr>
    </w:lvl>
    <w:lvl w:ilvl="5" w:tplc="FFFFFFFF" w:tentative="1">
      <w:start w:val="1"/>
      <w:numFmt w:val="lowerRoman"/>
      <w:lvlText w:val="%6."/>
      <w:lvlJc w:val="right"/>
      <w:pPr>
        <w:ind w:left="4387" w:hanging="180"/>
      </w:pPr>
    </w:lvl>
    <w:lvl w:ilvl="6" w:tplc="FFFFFFFF" w:tentative="1">
      <w:start w:val="1"/>
      <w:numFmt w:val="decimal"/>
      <w:lvlText w:val="%7."/>
      <w:lvlJc w:val="left"/>
      <w:pPr>
        <w:ind w:left="5107" w:hanging="360"/>
      </w:pPr>
    </w:lvl>
    <w:lvl w:ilvl="7" w:tplc="FFFFFFFF" w:tentative="1">
      <w:start w:val="1"/>
      <w:numFmt w:val="lowerLetter"/>
      <w:lvlText w:val="%8."/>
      <w:lvlJc w:val="left"/>
      <w:pPr>
        <w:ind w:left="5827" w:hanging="360"/>
      </w:pPr>
    </w:lvl>
    <w:lvl w:ilvl="8" w:tplc="FFFFFFFF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564" w15:restartNumberingAfterBreak="0">
    <w:nsid w:val="40E84D29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65" w15:restartNumberingAfterBreak="0">
    <w:nsid w:val="40F64E0E"/>
    <w:multiLevelType w:val="hybridMultilevel"/>
    <w:tmpl w:val="A2308F7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6" w15:restartNumberingAfterBreak="0">
    <w:nsid w:val="410B041F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67" w15:restartNumberingAfterBreak="0">
    <w:nsid w:val="414655F6"/>
    <w:multiLevelType w:val="hybridMultilevel"/>
    <w:tmpl w:val="87741740"/>
    <w:lvl w:ilvl="0" w:tplc="B6D45594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68" w15:restartNumberingAfterBreak="0">
    <w:nsid w:val="41551249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69" w15:restartNumberingAfterBreak="0">
    <w:nsid w:val="4163310D"/>
    <w:multiLevelType w:val="hybridMultilevel"/>
    <w:tmpl w:val="597672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0" w15:restartNumberingAfterBreak="0">
    <w:nsid w:val="41964B2B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1" w15:restartNumberingAfterBreak="0">
    <w:nsid w:val="41A76156"/>
    <w:multiLevelType w:val="hybridMultilevel"/>
    <w:tmpl w:val="44B07920"/>
    <w:lvl w:ilvl="0" w:tplc="B54CCC0A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9" w:hanging="360"/>
      </w:pPr>
    </w:lvl>
    <w:lvl w:ilvl="2" w:tplc="0C09001B" w:tentative="1">
      <w:start w:val="1"/>
      <w:numFmt w:val="lowerRoman"/>
      <w:lvlText w:val="%3."/>
      <w:lvlJc w:val="right"/>
      <w:pPr>
        <w:ind w:left="2119" w:hanging="180"/>
      </w:pPr>
    </w:lvl>
    <w:lvl w:ilvl="3" w:tplc="0C09000F" w:tentative="1">
      <w:start w:val="1"/>
      <w:numFmt w:val="decimal"/>
      <w:lvlText w:val="%4."/>
      <w:lvlJc w:val="left"/>
      <w:pPr>
        <w:ind w:left="2839" w:hanging="360"/>
      </w:pPr>
    </w:lvl>
    <w:lvl w:ilvl="4" w:tplc="0C090019" w:tentative="1">
      <w:start w:val="1"/>
      <w:numFmt w:val="lowerLetter"/>
      <w:lvlText w:val="%5."/>
      <w:lvlJc w:val="left"/>
      <w:pPr>
        <w:ind w:left="3559" w:hanging="360"/>
      </w:pPr>
    </w:lvl>
    <w:lvl w:ilvl="5" w:tplc="0C09001B" w:tentative="1">
      <w:start w:val="1"/>
      <w:numFmt w:val="lowerRoman"/>
      <w:lvlText w:val="%6."/>
      <w:lvlJc w:val="right"/>
      <w:pPr>
        <w:ind w:left="4279" w:hanging="180"/>
      </w:pPr>
    </w:lvl>
    <w:lvl w:ilvl="6" w:tplc="0C09000F" w:tentative="1">
      <w:start w:val="1"/>
      <w:numFmt w:val="decimal"/>
      <w:lvlText w:val="%7."/>
      <w:lvlJc w:val="left"/>
      <w:pPr>
        <w:ind w:left="4999" w:hanging="360"/>
      </w:pPr>
    </w:lvl>
    <w:lvl w:ilvl="7" w:tplc="0C090019" w:tentative="1">
      <w:start w:val="1"/>
      <w:numFmt w:val="lowerLetter"/>
      <w:lvlText w:val="%8."/>
      <w:lvlJc w:val="left"/>
      <w:pPr>
        <w:ind w:left="5719" w:hanging="360"/>
      </w:pPr>
    </w:lvl>
    <w:lvl w:ilvl="8" w:tplc="0C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572" w15:restartNumberingAfterBreak="0">
    <w:nsid w:val="41AC29A0"/>
    <w:multiLevelType w:val="hybridMultilevel"/>
    <w:tmpl w:val="36C48474"/>
    <w:lvl w:ilvl="0" w:tplc="C1545D9A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73" w15:restartNumberingAfterBreak="0">
    <w:nsid w:val="41D269AA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4" w15:restartNumberingAfterBreak="0">
    <w:nsid w:val="41DB292F"/>
    <w:multiLevelType w:val="hybridMultilevel"/>
    <w:tmpl w:val="AA7CD608"/>
    <w:lvl w:ilvl="0" w:tplc="6ACA6776">
      <w:start w:val="1"/>
      <w:numFmt w:val="decimal"/>
      <w:lvlText w:val="%1."/>
      <w:lvlJc w:val="left"/>
      <w:pPr>
        <w:ind w:left="74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61" w:hanging="360"/>
      </w:pPr>
    </w:lvl>
    <w:lvl w:ilvl="2" w:tplc="0C09001B" w:tentative="1">
      <w:start w:val="1"/>
      <w:numFmt w:val="lowerRoman"/>
      <w:lvlText w:val="%3."/>
      <w:lvlJc w:val="right"/>
      <w:pPr>
        <w:ind w:left="2181" w:hanging="180"/>
      </w:pPr>
    </w:lvl>
    <w:lvl w:ilvl="3" w:tplc="0C09000F" w:tentative="1">
      <w:start w:val="1"/>
      <w:numFmt w:val="decimal"/>
      <w:lvlText w:val="%4."/>
      <w:lvlJc w:val="left"/>
      <w:pPr>
        <w:ind w:left="2901" w:hanging="360"/>
      </w:pPr>
    </w:lvl>
    <w:lvl w:ilvl="4" w:tplc="0C090019" w:tentative="1">
      <w:start w:val="1"/>
      <w:numFmt w:val="lowerLetter"/>
      <w:lvlText w:val="%5."/>
      <w:lvlJc w:val="left"/>
      <w:pPr>
        <w:ind w:left="3621" w:hanging="360"/>
      </w:pPr>
    </w:lvl>
    <w:lvl w:ilvl="5" w:tplc="0C09001B" w:tentative="1">
      <w:start w:val="1"/>
      <w:numFmt w:val="lowerRoman"/>
      <w:lvlText w:val="%6."/>
      <w:lvlJc w:val="right"/>
      <w:pPr>
        <w:ind w:left="4341" w:hanging="180"/>
      </w:pPr>
    </w:lvl>
    <w:lvl w:ilvl="6" w:tplc="0C09000F" w:tentative="1">
      <w:start w:val="1"/>
      <w:numFmt w:val="decimal"/>
      <w:lvlText w:val="%7."/>
      <w:lvlJc w:val="left"/>
      <w:pPr>
        <w:ind w:left="5061" w:hanging="360"/>
      </w:pPr>
    </w:lvl>
    <w:lvl w:ilvl="7" w:tplc="0C090019" w:tentative="1">
      <w:start w:val="1"/>
      <w:numFmt w:val="lowerLetter"/>
      <w:lvlText w:val="%8."/>
      <w:lvlJc w:val="left"/>
      <w:pPr>
        <w:ind w:left="5781" w:hanging="360"/>
      </w:pPr>
    </w:lvl>
    <w:lvl w:ilvl="8" w:tplc="0C09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575" w15:restartNumberingAfterBreak="0">
    <w:nsid w:val="41F0445B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6" w15:restartNumberingAfterBreak="0">
    <w:nsid w:val="42284C94"/>
    <w:multiLevelType w:val="hybridMultilevel"/>
    <w:tmpl w:val="68723624"/>
    <w:lvl w:ilvl="0" w:tplc="AF04CC70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577" w15:restartNumberingAfterBreak="0">
    <w:nsid w:val="423076BF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78" w15:restartNumberingAfterBreak="0">
    <w:nsid w:val="42A8722C"/>
    <w:multiLevelType w:val="hybridMultilevel"/>
    <w:tmpl w:val="70BC45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9" w15:restartNumberingAfterBreak="0">
    <w:nsid w:val="42B31B44"/>
    <w:multiLevelType w:val="hybridMultilevel"/>
    <w:tmpl w:val="50E841CE"/>
    <w:lvl w:ilvl="0" w:tplc="3886C46E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580" w15:restartNumberingAfterBreak="0">
    <w:nsid w:val="42D23D46"/>
    <w:multiLevelType w:val="hybridMultilevel"/>
    <w:tmpl w:val="C49080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1" w15:restartNumberingAfterBreak="0">
    <w:nsid w:val="42D81842"/>
    <w:multiLevelType w:val="hybridMultilevel"/>
    <w:tmpl w:val="6506EC3E"/>
    <w:lvl w:ilvl="0" w:tplc="D9A66F4E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01" w:hanging="360"/>
      </w:pPr>
    </w:lvl>
    <w:lvl w:ilvl="2" w:tplc="0C09001B" w:tentative="1">
      <w:start w:val="1"/>
      <w:numFmt w:val="lowerRoman"/>
      <w:lvlText w:val="%3."/>
      <w:lvlJc w:val="right"/>
      <w:pPr>
        <w:ind w:left="2621" w:hanging="180"/>
      </w:pPr>
    </w:lvl>
    <w:lvl w:ilvl="3" w:tplc="0C09000F" w:tentative="1">
      <w:start w:val="1"/>
      <w:numFmt w:val="decimal"/>
      <w:lvlText w:val="%4."/>
      <w:lvlJc w:val="left"/>
      <w:pPr>
        <w:ind w:left="3341" w:hanging="360"/>
      </w:pPr>
    </w:lvl>
    <w:lvl w:ilvl="4" w:tplc="0C090019" w:tentative="1">
      <w:start w:val="1"/>
      <w:numFmt w:val="lowerLetter"/>
      <w:lvlText w:val="%5."/>
      <w:lvlJc w:val="left"/>
      <w:pPr>
        <w:ind w:left="4061" w:hanging="360"/>
      </w:pPr>
    </w:lvl>
    <w:lvl w:ilvl="5" w:tplc="0C09001B" w:tentative="1">
      <w:start w:val="1"/>
      <w:numFmt w:val="lowerRoman"/>
      <w:lvlText w:val="%6."/>
      <w:lvlJc w:val="right"/>
      <w:pPr>
        <w:ind w:left="4781" w:hanging="180"/>
      </w:pPr>
    </w:lvl>
    <w:lvl w:ilvl="6" w:tplc="0C09000F" w:tentative="1">
      <w:start w:val="1"/>
      <w:numFmt w:val="decimal"/>
      <w:lvlText w:val="%7."/>
      <w:lvlJc w:val="left"/>
      <w:pPr>
        <w:ind w:left="5501" w:hanging="360"/>
      </w:pPr>
    </w:lvl>
    <w:lvl w:ilvl="7" w:tplc="0C090019" w:tentative="1">
      <w:start w:val="1"/>
      <w:numFmt w:val="lowerLetter"/>
      <w:lvlText w:val="%8."/>
      <w:lvlJc w:val="left"/>
      <w:pPr>
        <w:ind w:left="6221" w:hanging="360"/>
      </w:pPr>
    </w:lvl>
    <w:lvl w:ilvl="8" w:tplc="0C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582" w15:restartNumberingAfterBreak="0">
    <w:nsid w:val="42DF1449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3" w15:restartNumberingAfterBreak="0">
    <w:nsid w:val="42E75EC0"/>
    <w:multiLevelType w:val="hybridMultilevel"/>
    <w:tmpl w:val="2C147C92"/>
    <w:lvl w:ilvl="0" w:tplc="505C35A4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7" w:hanging="360"/>
      </w:pPr>
    </w:lvl>
    <w:lvl w:ilvl="2" w:tplc="3809001B" w:tentative="1">
      <w:start w:val="1"/>
      <w:numFmt w:val="lowerRoman"/>
      <w:lvlText w:val="%3."/>
      <w:lvlJc w:val="right"/>
      <w:pPr>
        <w:ind w:left="2227" w:hanging="180"/>
      </w:pPr>
    </w:lvl>
    <w:lvl w:ilvl="3" w:tplc="3809000F" w:tentative="1">
      <w:start w:val="1"/>
      <w:numFmt w:val="decimal"/>
      <w:lvlText w:val="%4."/>
      <w:lvlJc w:val="left"/>
      <w:pPr>
        <w:ind w:left="2947" w:hanging="360"/>
      </w:pPr>
    </w:lvl>
    <w:lvl w:ilvl="4" w:tplc="38090019" w:tentative="1">
      <w:start w:val="1"/>
      <w:numFmt w:val="lowerLetter"/>
      <w:lvlText w:val="%5."/>
      <w:lvlJc w:val="left"/>
      <w:pPr>
        <w:ind w:left="3667" w:hanging="360"/>
      </w:pPr>
    </w:lvl>
    <w:lvl w:ilvl="5" w:tplc="3809001B" w:tentative="1">
      <w:start w:val="1"/>
      <w:numFmt w:val="lowerRoman"/>
      <w:lvlText w:val="%6."/>
      <w:lvlJc w:val="right"/>
      <w:pPr>
        <w:ind w:left="4387" w:hanging="180"/>
      </w:pPr>
    </w:lvl>
    <w:lvl w:ilvl="6" w:tplc="3809000F" w:tentative="1">
      <w:start w:val="1"/>
      <w:numFmt w:val="decimal"/>
      <w:lvlText w:val="%7."/>
      <w:lvlJc w:val="left"/>
      <w:pPr>
        <w:ind w:left="5107" w:hanging="360"/>
      </w:pPr>
    </w:lvl>
    <w:lvl w:ilvl="7" w:tplc="38090019" w:tentative="1">
      <w:start w:val="1"/>
      <w:numFmt w:val="lowerLetter"/>
      <w:lvlText w:val="%8."/>
      <w:lvlJc w:val="left"/>
      <w:pPr>
        <w:ind w:left="5827" w:hanging="360"/>
      </w:pPr>
    </w:lvl>
    <w:lvl w:ilvl="8" w:tplc="3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584" w15:restartNumberingAfterBreak="0">
    <w:nsid w:val="42F15F32"/>
    <w:multiLevelType w:val="hybridMultilevel"/>
    <w:tmpl w:val="C2222FA0"/>
    <w:lvl w:ilvl="0" w:tplc="E488D9F8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85" w15:restartNumberingAfterBreak="0">
    <w:nsid w:val="43060C28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6" w15:restartNumberingAfterBreak="0">
    <w:nsid w:val="430C59B3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7" w15:restartNumberingAfterBreak="0">
    <w:nsid w:val="433B76EE"/>
    <w:multiLevelType w:val="hybridMultilevel"/>
    <w:tmpl w:val="B17A4468"/>
    <w:lvl w:ilvl="0" w:tplc="54F0069A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71" w:hanging="360"/>
      </w:pPr>
    </w:lvl>
    <w:lvl w:ilvl="2" w:tplc="0421001B" w:tentative="1">
      <w:start w:val="1"/>
      <w:numFmt w:val="lowerRoman"/>
      <w:lvlText w:val="%3."/>
      <w:lvlJc w:val="right"/>
      <w:pPr>
        <w:ind w:left="2191" w:hanging="180"/>
      </w:pPr>
    </w:lvl>
    <w:lvl w:ilvl="3" w:tplc="0421000F" w:tentative="1">
      <w:start w:val="1"/>
      <w:numFmt w:val="decimal"/>
      <w:lvlText w:val="%4."/>
      <w:lvlJc w:val="left"/>
      <w:pPr>
        <w:ind w:left="2911" w:hanging="360"/>
      </w:pPr>
    </w:lvl>
    <w:lvl w:ilvl="4" w:tplc="04210019" w:tentative="1">
      <w:start w:val="1"/>
      <w:numFmt w:val="lowerLetter"/>
      <w:lvlText w:val="%5."/>
      <w:lvlJc w:val="left"/>
      <w:pPr>
        <w:ind w:left="3631" w:hanging="360"/>
      </w:pPr>
    </w:lvl>
    <w:lvl w:ilvl="5" w:tplc="0421001B" w:tentative="1">
      <w:start w:val="1"/>
      <w:numFmt w:val="lowerRoman"/>
      <w:lvlText w:val="%6."/>
      <w:lvlJc w:val="right"/>
      <w:pPr>
        <w:ind w:left="4351" w:hanging="180"/>
      </w:pPr>
    </w:lvl>
    <w:lvl w:ilvl="6" w:tplc="0421000F" w:tentative="1">
      <w:start w:val="1"/>
      <w:numFmt w:val="decimal"/>
      <w:lvlText w:val="%7."/>
      <w:lvlJc w:val="left"/>
      <w:pPr>
        <w:ind w:left="5071" w:hanging="360"/>
      </w:pPr>
    </w:lvl>
    <w:lvl w:ilvl="7" w:tplc="04210019" w:tentative="1">
      <w:start w:val="1"/>
      <w:numFmt w:val="lowerLetter"/>
      <w:lvlText w:val="%8."/>
      <w:lvlJc w:val="left"/>
      <w:pPr>
        <w:ind w:left="5791" w:hanging="360"/>
      </w:pPr>
    </w:lvl>
    <w:lvl w:ilvl="8" w:tplc="0421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588" w15:restartNumberingAfterBreak="0">
    <w:nsid w:val="437D4B61"/>
    <w:multiLevelType w:val="hybridMultilevel"/>
    <w:tmpl w:val="A03EDC9A"/>
    <w:lvl w:ilvl="0" w:tplc="5F78ED64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34" w:hanging="360"/>
      </w:pPr>
    </w:lvl>
    <w:lvl w:ilvl="2" w:tplc="0C09001B" w:tentative="1">
      <w:start w:val="1"/>
      <w:numFmt w:val="lowerRoman"/>
      <w:lvlText w:val="%3."/>
      <w:lvlJc w:val="right"/>
      <w:pPr>
        <w:ind w:left="2554" w:hanging="180"/>
      </w:pPr>
    </w:lvl>
    <w:lvl w:ilvl="3" w:tplc="0C09000F" w:tentative="1">
      <w:start w:val="1"/>
      <w:numFmt w:val="decimal"/>
      <w:lvlText w:val="%4."/>
      <w:lvlJc w:val="left"/>
      <w:pPr>
        <w:ind w:left="3274" w:hanging="360"/>
      </w:pPr>
    </w:lvl>
    <w:lvl w:ilvl="4" w:tplc="0C090019" w:tentative="1">
      <w:start w:val="1"/>
      <w:numFmt w:val="lowerLetter"/>
      <w:lvlText w:val="%5."/>
      <w:lvlJc w:val="left"/>
      <w:pPr>
        <w:ind w:left="3994" w:hanging="360"/>
      </w:pPr>
    </w:lvl>
    <w:lvl w:ilvl="5" w:tplc="0C09001B" w:tentative="1">
      <w:start w:val="1"/>
      <w:numFmt w:val="lowerRoman"/>
      <w:lvlText w:val="%6."/>
      <w:lvlJc w:val="right"/>
      <w:pPr>
        <w:ind w:left="4714" w:hanging="180"/>
      </w:pPr>
    </w:lvl>
    <w:lvl w:ilvl="6" w:tplc="0C09000F" w:tentative="1">
      <w:start w:val="1"/>
      <w:numFmt w:val="decimal"/>
      <w:lvlText w:val="%7."/>
      <w:lvlJc w:val="left"/>
      <w:pPr>
        <w:ind w:left="5434" w:hanging="360"/>
      </w:pPr>
    </w:lvl>
    <w:lvl w:ilvl="7" w:tplc="0C090019" w:tentative="1">
      <w:start w:val="1"/>
      <w:numFmt w:val="lowerLetter"/>
      <w:lvlText w:val="%8."/>
      <w:lvlJc w:val="left"/>
      <w:pPr>
        <w:ind w:left="6154" w:hanging="360"/>
      </w:pPr>
    </w:lvl>
    <w:lvl w:ilvl="8" w:tplc="0C0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589" w15:restartNumberingAfterBreak="0">
    <w:nsid w:val="43B95E19"/>
    <w:multiLevelType w:val="hybridMultilevel"/>
    <w:tmpl w:val="AF840C44"/>
    <w:lvl w:ilvl="0" w:tplc="7B34D7B4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1" w:hanging="360"/>
      </w:pPr>
    </w:lvl>
    <w:lvl w:ilvl="2" w:tplc="0C09001B" w:tentative="1">
      <w:start w:val="1"/>
      <w:numFmt w:val="lowerRoman"/>
      <w:lvlText w:val="%3."/>
      <w:lvlJc w:val="right"/>
      <w:pPr>
        <w:ind w:left="2191" w:hanging="180"/>
      </w:pPr>
    </w:lvl>
    <w:lvl w:ilvl="3" w:tplc="0C09000F" w:tentative="1">
      <w:start w:val="1"/>
      <w:numFmt w:val="decimal"/>
      <w:lvlText w:val="%4."/>
      <w:lvlJc w:val="left"/>
      <w:pPr>
        <w:ind w:left="2911" w:hanging="360"/>
      </w:pPr>
    </w:lvl>
    <w:lvl w:ilvl="4" w:tplc="0C090019" w:tentative="1">
      <w:start w:val="1"/>
      <w:numFmt w:val="lowerLetter"/>
      <w:lvlText w:val="%5."/>
      <w:lvlJc w:val="left"/>
      <w:pPr>
        <w:ind w:left="3631" w:hanging="360"/>
      </w:pPr>
    </w:lvl>
    <w:lvl w:ilvl="5" w:tplc="0C09001B" w:tentative="1">
      <w:start w:val="1"/>
      <w:numFmt w:val="lowerRoman"/>
      <w:lvlText w:val="%6."/>
      <w:lvlJc w:val="right"/>
      <w:pPr>
        <w:ind w:left="4351" w:hanging="180"/>
      </w:pPr>
    </w:lvl>
    <w:lvl w:ilvl="6" w:tplc="0C09000F" w:tentative="1">
      <w:start w:val="1"/>
      <w:numFmt w:val="decimal"/>
      <w:lvlText w:val="%7."/>
      <w:lvlJc w:val="left"/>
      <w:pPr>
        <w:ind w:left="5071" w:hanging="360"/>
      </w:pPr>
    </w:lvl>
    <w:lvl w:ilvl="7" w:tplc="0C090019" w:tentative="1">
      <w:start w:val="1"/>
      <w:numFmt w:val="lowerLetter"/>
      <w:lvlText w:val="%8."/>
      <w:lvlJc w:val="left"/>
      <w:pPr>
        <w:ind w:left="5791" w:hanging="360"/>
      </w:pPr>
    </w:lvl>
    <w:lvl w:ilvl="8" w:tplc="0C0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590" w15:restartNumberingAfterBreak="0">
    <w:nsid w:val="43D20FAF"/>
    <w:multiLevelType w:val="hybridMultilevel"/>
    <w:tmpl w:val="42B212A2"/>
    <w:lvl w:ilvl="0" w:tplc="2A741692">
      <w:start w:val="1"/>
      <w:numFmt w:val="decimal"/>
      <w:lvlText w:val="%1."/>
      <w:lvlJc w:val="left"/>
      <w:pPr>
        <w:ind w:left="79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10" w:hanging="360"/>
      </w:pPr>
    </w:lvl>
    <w:lvl w:ilvl="2" w:tplc="0C09001B" w:tentative="1">
      <w:start w:val="1"/>
      <w:numFmt w:val="lowerRoman"/>
      <w:lvlText w:val="%3."/>
      <w:lvlJc w:val="right"/>
      <w:pPr>
        <w:ind w:left="2230" w:hanging="180"/>
      </w:pPr>
    </w:lvl>
    <w:lvl w:ilvl="3" w:tplc="0C09000F" w:tentative="1">
      <w:start w:val="1"/>
      <w:numFmt w:val="decimal"/>
      <w:lvlText w:val="%4."/>
      <w:lvlJc w:val="left"/>
      <w:pPr>
        <w:ind w:left="2950" w:hanging="360"/>
      </w:pPr>
    </w:lvl>
    <w:lvl w:ilvl="4" w:tplc="0C090019" w:tentative="1">
      <w:start w:val="1"/>
      <w:numFmt w:val="lowerLetter"/>
      <w:lvlText w:val="%5."/>
      <w:lvlJc w:val="left"/>
      <w:pPr>
        <w:ind w:left="3670" w:hanging="360"/>
      </w:pPr>
    </w:lvl>
    <w:lvl w:ilvl="5" w:tplc="0C09001B" w:tentative="1">
      <w:start w:val="1"/>
      <w:numFmt w:val="lowerRoman"/>
      <w:lvlText w:val="%6."/>
      <w:lvlJc w:val="right"/>
      <w:pPr>
        <w:ind w:left="4390" w:hanging="180"/>
      </w:pPr>
    </w:lvl>
    <w:lvl w:ilvl="6" w:tplc="0C09000F" w:tentative="1">
      <w:start w:val="1"/>
      <w:numFmt w:val="decimal"/>
      <w:lvlText w:val="%7."/>
      <w:lvlJc w:val="left"/>
      <w:pPr>
        <w:ind w:left="5110" w:hanging="360"/>
      </w:pPr>
    </w:lvl>
    <w:lvl w:ilvl="7" w:tplc="0C090019" w:tentative="1">
      <w:start w:val="1"/>
      <w:numFmt w:val="lowerLetter"/>
      <w:lvlText w:val="%8."/>
      <w:lvlJc w:val="left"/>
      <w:pPr>
        <w:ind w:left="5830" w:hanging="360"/>
      </w:pPr>
    </w:lvl>
    <w:lvl w:ilvl="8" w:tplc="0C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591" w15:restartNumberingAfterBreak="0">
    <w:nsid w:val="43E32F96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92" w15:restartNumberingAfterBreak="0">
    <w:nsid w:val="440243BC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3" w15:restartNumberingAfterBreak="0">
    <w:nsid w:val="44135F52"/>
    <w:multiLevelType w:val="hybridMultilevel"/>
    <w:tmpl w:val="B642738C"/>
    <w:lvl w:ilvl="0" w:tplc="19B6D2DA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594" w15:restartNumberingAfterBreak="0">
    <w:nsid w:val="442D2DC5"/>
    <w:multiLevelType w:val="hybridMultilevel"/>
    <w:tmpl w:val="C66E112E"/>
    <w:lvl w:ilvl="0" w:tplc="3E34AC6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7" w:hanging="360"/>
      </w:pPr>
    </w:lvl>
    <w:lvl w:ilvl="2" w:tplc="0C09001B" w:tentative="1">
      <w:start w:val="1"/>
      <w:numFmt w:val="lowerRoman"/>
      <w:lvlText w:val="%3."/>
      <w:lvlJc w:val="right"/>
      <w:pPr>
        <w:ind w:left="2117" w:hanging="180"/>
      </w:pPr>
    </w:lvl>
    <w:lvl w:ilvl="3" w:tplc="0C09000F" w:tentative="1">
      <w:start w:val="1"/>
      <w:numFmt w:val="decimal"/>
      <w:lvlText w:val="%4."/>
      <w:lvlJc w:val="left"/>
      <w:pPr>
        <w:ind w:left="2837" w:hanging="360"/>
      </w:pPr>
    </w:lvl>
    <w:lvl w:ilvl="4" w:tplc="0C090019" w:tentative="1">
      <w:start w:val="1"/>
      <w:numFmt w:val="lowerLetter"/>
      <w:lvlText w:val="%5."/>
      <w:lvlJc w:val="left"/>
      <w:pPr>
        <w:ind w:left="3557" w:hanging="360"/>
      </w:pPr>
    </w:lvl>
    <w:lvl w:ilvl="5" w:tplc="0C09001B" w:tentative="1">
      <w:start w:val="1"/>
      <w:numFmt w:val="lowerRoman"/>
      <w:lvlText w:val="%6."/>
      <w:lvlJc w:val="right"/>
      <w:pPr>
        <w:ind w:left="4277" w:hanging="180"/>
      </w:pPr>
    </w:lvl>
    <w:lvl w:ilvl="6" w:tplc="0C09000F" w:tentative="1">
      <w:start w:val="1"/>
      <w:numFmt w:val="decimal"/>
      <w:lvlText w:val="%7."/>
      <w:lvlJc w:val="left"/>
      <w:pPr>
        <w:ind w:left="4997" w:hanging="360"/>
      </w:pPr>
    </w:lvl>
    <w:lvl w:ilvl="7" w:tplc="0C090019" w:tentative="1">
      <w:start w:val="1"/>
      <w:numFmt w:val="lowerLetter"/>
      <w:lvlText w:val="%8."/>
      <w:lvlJc w:val="left"/>
      <w:pPr>
        <w:ind w:left="5717" w:hanging="360"/>
      </w:pPr>
    </w:lvl>
    <w:lvl w:ilvl="8" w:tplc="0C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95" w15:restartNumberingAfterBreak="0">
    <w:nsid w:val="444379C4"/>
    <w:multiLevelType w:val="hybridMultilevel"/>
    <w:tmpl w:val="50924B6C"/>
    <w:lvl w:ilvl="0" w:tplc="719A9040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9" w:hanging="360"/>
      </w:pPr>
    </w:lvl>
    <w:lvl w:ilvl="2" w:tplc="0C09001B" w:tentative="1">
      <w:start w:val="1"/>
      <w:numFmt w:val="lowerRoman"/>
      <w:lvlText w:val="%3."/>
      <w:lvlJc w:val="right"/>
      <w:pPr>
        <w:ind w:left="2119" w:hanging="180"/>
      </w:pPr>
    </w:lvl>
    <w:lvl w:ilvl="3" w:tplc="0C09000F" w:tentative="1">
      <w:start w:val="1"/>
      <w:numFmt w:val="decimal"/>
      <w:lvlText w:val="%4."/>
      <w:lvlJc w:val="left"/>
      <w:pPr>
        <w:ind w:left="2839" w:hanging="360"/>
      </w:pPr>
    </w:lvl>
    <w:lvl w:ilvl="4" w:tplc="0C090019" w:tentative="1">
      <w:start w:val="1"/>
      <w:numFmt w:val="lowerLetter"/>
      <w:lvlText w:val="%5."/>
      <w:lvlJc w:val="left"/>
      <w:pPr>
        <w:ind w:left="3559" w:hanging="360"/>
      </w:pPr>
    </w:lvl>
    <w:lvl w:ilvl="5" w:tplc="0C09001B" w:tentative="1">
      <w:start w:val="1"/>
      <w:numFmt w:val="lowerRoman"/>
      <w:lvlText w:val="%6."/>
      <w:lvlJc w:val="right"/>
      <w:pPr>
        <w:ind w:left="4279" w:hanging="180"/>
      </w:pPr>
    </w:lvl>
    <w:lvl w:ilvl="6" w:tplc="0C09000F" w:tentative="1">
      <w:start w:val="1"/>
      <w:numFmt w:val="decimal"/>
      <w:lvlText w:val="%7."/>
      <w:lvlJc w:val="left"/>
      <w:pPr>
        <w:ind w:left="4999" w:hanging="360"/>
      </w:pPr>
    </w:lvl>
    <w:lvl w:ilvl="7" w:tplc="0C090019" w:tentative="1">
      <w:start w:val="1"/>
      <w:numFmt w:val="lowerLetter"/>
      <w:lvlText w:val="%8."/>
      <w:lvlJc w:val="left"/>
      <w:pPr>
        <w:ind w:left="5719" w:hanging="360"/>
      </w:pPr>
    </w:lvl>
    <w:lvl w:ilvl="8" w:tplc="0C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596" w15:restartNumberingAfterBreak="0">
    <w:nsid w:val="445C3764"/>
    <w:multiLevelType w:val="hybridMultilevel"/>
    <w:tmpl w:val="2178808C"/>
    <w:lvl w:ilvl="0" w:tplc="54F6D440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70" w:hanging="360"/>
      </w:pPr>
    </w:lvl>
    <w:lvl w:ilvl="2" w:tplc="0C09001B" w:tentative="1">
      <w:start w:val="1"/>
      <w:numFmt w:val="lowerRoman"/>
      <w:lvlText w:val="%3."/>
      <w:lvlJc w:val="right"/>
      <w:pPr>
        <w:ind w:left="2590" w:hanging="180"/>
      </w:pPr>
    </w:lvl>
    <w:lvl w:ilvl="3" w:tplc="0C09000F" w:tentative="1">
      <w:start w:val="1"/>
      <w:numFmt w:val="decimal"/>
      <w:lvlText w:val="%4."/>
      <w:lvlJc w:val="left"/>
      <w:pPr>
        <w:ind w:left="3310" w:hanging="360"/>
      </w:pPr>
    </w:lvl>
    <w:lvl w:ilvl="4" w:tplc="0C090019" w:tentative="1">
      <w:start w:val="1"/>
      <w:numFmt w:val="lowerLetter"/>
      <w:lvlText w:val="%5."/>
      <w:lvlJc w:val="left"/>
      <w:pPr>
        <w:ind w:left="4030" w:hanging="360"/>
      </w:pPr>
    </w:lvl>
    <w:lvl w:ilvl="5" w:tplc="0C09001B" w:tentative="1">
      <w:start w:val="1"/>
      <w:numFmt w:val="lowerRoman"/>
      <w:lvlText w:val="%6."/>
      <w:lvlJc w:val="right"/>
      <w:pPr>
        <w:ind w:left="4750" w:hanging="180"/>
      </w:pPr>
    </w:lvl>
    <w:lvl w:ilvl="6" w:tplc="0C09000F" w:tentative="1">
      <w:start w:val="1"/>
      <w:numFmt w:val="decimal"/>
      <w:lvlText w:val="%7."/>
      <w:lvlJc w:val="left"/>
      <w:pPr>
        <w:ind w:left="5470" w:hanging="360"/>
      </w:pPr>
    </w:lvl>
    <w:lvl w:ilvl="7" w:tplc="0C090019" w:tentative="1">
      <w:start w:val="1"/>
      <w:numFmt w:val="lowerLetter"/>
      <w:lvlText w:val="%8."/>
      <w:lvlJc w:val="left"/>
      <w:pPr>
        <w:ind w:left="6190" w:hanging="360"/>
      </w:pPr>
    </w:lvl>
    <w:lvl w:ilvl="8" w:tplc="0C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597" w15:restartNumberingAfterBreak="0">
    <w:nsid w:val="44B35148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98" w15:restartNumberingAfterBreak="0">
    <w:nsid w:val="44C278CC"/>
    <w:multiLevelType w:val="hybridMultilevel"/>
    <w:tmpl w:val="3566E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9" w15:restartNumberingAfterBreak="0">
    <w:nsid w:val="44D2722A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0" w15:restartNumberingAfterBreak="0">
    <w:nsid w:val="44DE2A5D"/>
    <w:multiLevelType w:val="hybridMultilevel"/>
    <w:tmpl w:val="17C8BDFC"/>
    <w:lvl w:ilvl="0" w:tplc="FFFFFFFF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0" w:hanging="360"/>
      </w:pPr>
    </w:lvl>
    <w:lvl w:ilvl="2" w:tplc="FFFFFFFF" w:tentative="1">
      <w:start w:val="1"/>
      <w:numFmt w:val="lowerRoman"/>
      <w:lvlText w:val="%3."/>
      <w:lvlJc w:val="right"/>
      <w:pPr>
        <w:ind w:left="2260" w:hanging="180"/>
      </w:pPr>
    </w:lvl>
    <w:lvl w:ilvl="3" w:tplc="FFFFFFFF" w:tentative="1">
      <w:start w:val="1"/>
      <w:numFmt w:val="decimal"/>
      <w:lvlText w:val="%4."/>
      <w:lvlJc w:val="left"/>
      <w:pPr>
        <w:ind w:left="2980" w:hanging="360"/>
      </w:pPr>
    </w:lvl>
    <w:lvl w:ilvl="4" w:tplc="FFFFFFFF" w:tentative="1">
      <w:start w:val="1"/>
      <w:numFmt w:val="lowerLetter"/>
      <w:lvlText w:val="%5."/>
      <w:lvlJc w:val="left"/>
      <w:pPr>
        <w:ind w:left="3700" w:hanging="360"/>
      </w:pPr>
    </w:lvl>
    <w:lvl w:ilvl="5" w:tplc="FFFFFFFF" w:tentative="1">
      <w:start w:val="1"/>
      <w:numFmt w:val="lowerRoman"/>
      <w:lvlText w:val="%6."/>
      <w:lvlJc w:val="right"/>
      <w:pPr>
        <w:ind w:left="4420" w:hanging="180"/>
      </w:pPr>
    </w:lvl>
    <w:lvl w:ilvl="6" w:tplc="FFFFFFFF" w:tentative="1">
      <w:start w:val="1"/>
      <w:numFmt w:val="decimal"/>
      <w:lvlText w:val="%7."/>
      <w:lvlJc w:val="left"/>
      <w:pPr>
        <w:ind w:left="5140" w:hanging="360"/>
      </w:pPr>
    </w:lvl>
    <w:lvl w:ilvl="7" w:tplc="FFFFFFFF" w:tentative="1">
      <w:start w:val="1"/>
      <w:numFmt w:val="lowerLetter"/>
      <w:lvlText w:val="%8."/>
      <w:lvlJc w:val="left"/>
      <w:pPr>
        <w:ind w:left="5860" w:hanging="360"/>
      </w:pPr>
    </w:lvl>
    <w:lvl w:ilvl="8" w:tplc="FFFFFFFF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01" w15:restartNumberingAfterBreak="0">
    <w:nsid w:val="44FE0DAD"/>
    <w:multiLevelType w:val="hybridMultilevel"/>
    <w:tmpl w:val="4F5CE366"/>
    <w:lvl w:ilvl="0" w:tplc="C8D667E6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1" w:hanging="360"/>
      </w:pPr>
    </w:lvl>
    <w:lvl w:ilvl="2" w:tplc="0C09001B" w:tentative="1">
      <w:start w:val="1"/>
      <w:numFmt w:val="lowerRoman"/>
      <w:lvlText w:val="%3."/>
      <w:lvlJc w:val="right"/>
      <w:pPr>
        <w:ind w:left="2371" w:hanging="180"/>
      </w:pPr>
    </w:lvl>
    <w:lvl w:ilvl="3" w:tplc="0C09000F" w:tentative="1">
      <w:start w:val="1"/>
      <w:numFmt w:val="decimal"/>
      <w:lvlText w:val="%4."/>
      <w:lvlJc w:val="left"/>
      <w:pPr>
        <w:ind w:left="3091" w:hanging="360"/>
      </w:pPr>
    </w:lvl>
    <w:lvl w:ilvl="4" w:tplc="0C090019" w:tentative="1">
      <w:start w:val="1"/>
      <w:numFmt w:val="lowerLetter"/>
      <w:lvlText w:val="%5."/>
      <w:lvlJc w:val="left"/>
      <w:pPr>
        <w:ind w:left="3811" w:hanging="360"/>
      </w:pPr>
    </w:lvl>
    <w:lvl w:ilvl="5" w:tplc="0C09001B" w:tentative="1">
      <w:start w:val="1"/>
      <w:numFmt w:val="lowerRoman"/>
      <w:lvlText w:val="%6."/>
      <w:lvlJc w:val="right"/>
      <w:pPr>
        <w:ind w:left="4531" w:hanging="180"/>
      </w:pPr>
    </w:lvl>
    <w:lvl w:ilvl="6" w:tplc="0C09000F" w:tentative="1">
      <w:start w:val="1"/>
      <w:numFmt w:val="decimal"/>
      <w:lvlText w:val="%7."/>
      <w:lvlJc w:val="left"/>
      <w:pPr>
        <w:ind w:left="5251" w:hanging="360"/>
      </w:pPr>
    </w:lvl>
    <w:lvl w:ilvl="7" w:tplc="0C090019" w:tentative="1">
      <w:start w:val="1"/>
      <w:numFmt w:val="lowerLetter"/>
      <w:lvlText w:val="%8."/>
      <w:lvlJc w:val="left"/>
      <w:pPr>
        <w:ind w:left="5971" w:hanging="360"/>
      </w:pPr>
    </w:lvl>
    <w:lvl w:ilvl="8" w:tplc="0C0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602" w15:restartNumberingAfterBreak="0">
    <w:nsid w:val="45131BCE"/>
    <w:multiLevelType w:val="hybridMultilevel"/>
    <w:tmpl w:val="2F5C58D0"/>
    <w:lvl w:ilvl="0" w:tplc="E950289C">
      <w:start w:val="1"/>
      <w:numFmt w:val="decimal"/>
      <w:lvlText w:val="%1."/>
      <w:lvlJc w:val="left"/>
      <w:pPr>
        <w:ind w:left="154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61" w:hanging="360"/>
      </w:pPr>
    </w:lvl>
    <w:lvl w:ilvl="2" w:tplc="0C09001B" w:tentative="1">
      <w:start w:val="1"/>
      <w:numFmt w:val="lowerRoman"/>
      <w:lvlText w:val="%3."/>
      <w:lvlJc w:val="right"/>
      <w:pPr>
        <w:ind w:left="2981" w:hanging="180"/>
      </w:pPr>
    </w:lvl>
    <w:lvl w:ilvl="3" w:tplc="0C09000F" w:tentative="1">
      <w:start w:val="1"/>
      <w:numFmt w:val="decimal"/>
      <w:lvlText w:val="%4."/>
      <w:lvlJc w:val="left"/>
      <w:pPr>
        <w:ind w:left="3701" w:hanging="360"/>
      </w:pPr>
    </w:lvl>
    <w:lvl w:ilvl="4" w:tplc="0C090019" w:tentative="1">
      <w:start w:val="1"/>
      <w:numFmt w:val="lowerLetter"/>
      <w:lvlText w:val="%5."/>
      <w:lvlJc w:val="left"/>
      <w:pPr>
        <w:ind w:left="4421" w:hanging="360"/>
      </w:pPr>
    </w:lvl>
    <w:lvl w:ilvl="5" w:tplc="0C09001B" w:tentative="1">
      <w:start w:val="1"/>
      <w:numFmt w:val="lowerRoman"/>
      <w:lvlText w:val="%6."/>
      <w:lvlJc w:val="right"/>
      <w:pPr>
        <w:ind w:left="5141" w:hanging="180"/>
      </w:pPr>
    </w:lvl>
    <w:lvl w:ilvl="6" w:tplc="0C09000F" w:tentative="1">
      <w:start w:val="1"/>
      <w:numFmt w:val="decimal"/>
      <w:lvlText w:val="%7."/>
      <w:lvlJc w:val="left"/>
      <w:pPr>
        <w:ind w:left="5861" w:hanging="360"/>
      </w:pPr>
    </w:lvl>
    <w:lvl w:ilvl="7" w:tplc="0C090019" w:tentative="1">
      <w:start w:val="1"/>
      <w:numFmt w:val="lowerLetter"/>
      <w:lvlText w:val="%8."/>
      <w:lvlJc w:val="left"/>
      <w:pPr>
        <w:ind w:left="6581" w:hanging="360"/>
      </w:pPr>
    </w:lvl>
    <w:lvl w:ilvl="8" w:tplc="0C0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603" w15:restartNumberingAfterBreak="0">
    <w:nsid w:val="45161AA5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04" w15:restartNumberingAfterBreak="0">
    <w:nsid w:val="45370B82"/>
    <w:multiLevelType w:val="multilevel"/>
    <w:tmpl w:val="5FC4491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05" w15:restartNumberingAfterBreak="0">
    <w:nsid w:val="45BA22C7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6" w15:restartNumberingAfterBreak="0">
    <w:nsid w:val="45F51608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7" w15:restartNumberingAfterBreak="0">
    <w:nsid w:val="461D03DD"/>
    <w:multiLevelType w:val="hybridMultilevel"/>
    <w:tmpl w:val="9EA0D58A"/>
    <w:lvl w:ilvl="0" w:tplc="F6141D76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08" w15:restartNumberingAfterBreak="0">
    <w:nsid w:val="46225AC9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9" w15:restartNumberingAfterBreak="0">
    <w:nsid w:val="46340D6F"/>
    <w:multiLevelType w:val="hybridMultilevel"/>
    <w:tmpl w:val="8E422532"/>
    <w:lvl w:ilvl="0" w:tplc="217C16C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10" w15:restartNumberingAfterBreak="0">
    <w:nsid w:val="466A2183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11" w15:restartNumberingAfterBreak="0">
    <w:nsid w:val="47293CC9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2" w15:restartNumberingAfterBreak="0">
    <w:nsid w:val="473321D2"/>
    <w:multiLevelType w:val="hybridMultilevel"/>
    <w:tmpl w:val="4D9CC94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3" w15:restartNumberingAfterBreak="0">
    <w:nsid w:val="47391E30"/>
    <w:multiLevelType w:val="hybridMultilevel"/>
    <w:tmpl w:val="39D62F54"/>
    <w:lvl w:ilvl="0" w:tplc="E160C1B2">
      <w:start w:val="1"/>
      <w:numFmt w:val="decimal"/>
      <w:lvlText w:val="%1."/>
      <w:lvlJc w:val="left"/>
      <w:pPr>
        <w:ind w:left="154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61" w:hanging="360"/>
      </w:pPr>
    </w:lvl>
    <w:lvl w:ilvl="2" w:tplc="0C09001B" w:tentative="1">
      <w:start w:val="1"/>
      <w:numFmt w:val="lowerRoman"/>
      <w:lvlText w:val="%3."/>
      <w:lvlJc w:val="right"/>
      <w:pPr>
        <w:ind w:left="2981" w:hanging="180"/>
      </w:pPr>
    </w:lvl>
    <w:lvl w:ilvl="3" w:tplc="0C09000F" w:tentative="1">
      <w:start w:val="1"/>
      <w:numFmt w:val="decimal"/>
      <w:lvlText w:val="%4."/>
      <w:lvlJc w:val="left"/>
      <w:pPr>
        <w:ind w:left="3701" w:hanging="360"/>
      </w:pPr>
    </w:lvl>
    <w:lvl w:ilvl="4" w:tplc="0C090019" w:tentative="1">
      <w:start w:val="1"/>
      <w:numFmt w:val="lowerLetter"/>
      <w:lvlText w:val="%5."/>
      <w:lvlJc w:val="left"/>
      <w:pPr>
        <w:ind w:left="4421" w:hanging="360"/>
      </w:pPr>
    </w:lvl>
    <w:lvl w:ilvl="5" w:tplc="0C09001B" w:tentative="1">
      <w:start w:val="1"/>
      <w:numFmt w:val="lowerRoman"/>
      <w:lvlText w:val="%6."/>
      <w:lvlJc w:val="right"/>
      <w:pPr>
        <w:ind w:left="5141" w:hanging="180"/>
      </w:pPr>
    </w:lvl>
    <w:lvl w:ilvl="6" w:tplc="0C09000F" w:tentative="1">
      <w:start w:val="1"/>
      <w:numFmt w:val="decimal"/>
      <w:lvlText w:val="%7."/>
      <w:lvlJc w:val="left"/>
      <w:pPr>
        <w:ind w:left="5861" w:hanging="360"/>
      </w:pPr>
    </w:lvl>
    <w:lvl w:ilvl="7" w:tplc="0C090019" w:tentative="1">
      <w:start w:val="1"/>
      <w:numFmt w:val="lowerLetter"/>
      <w:lvlText w:val="%8."/>
      <w:lvlJc w:val="left"/>
      <w:pPr>
        <w:ind w:left="6581" w:hanging="360"/>
      </w:pPr>
    </w:lvl>
    <w:lvl w:ilvl="8" w:tplc="0C0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614" w15:restartNumberingAfterBreak="0">
    <w:nsid w:val="474738C6"/>
    <w:multiLevelType w:val="hybridMultilevel"/>
    <w:tmpl w:val="2F2E7236"/>
    <w:lvl w:ilvl="0" w:tplc="EE90C85C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9" w:hanging="360"/>
      </w:pPr>
    </w:lvl>
    <w:lvl w:ilvl="2" w:tplc="0C09001B" w:tentative="1">
      <w:start w:val="1"/>
      <w:numFmt w:val="lowerRoman"/>
      <w:lvlText w:val="%3."/>
      <w:lvlJc w:val="right"/>
      <w:pPr>
        <w:ind w:left="2119" w:hanging="180"/>
      </w:pPr>
    </w:lvl>
    <w:lvl w:ilvl="3" w:tplc="0C09000F" w:tentative="1">
      <w:start w:val="1"/>
      <w:numFmt w:val="decimal"/>
      <w:lvlText w:val="%4."/>
      <w:lvlJc w:val="left"/>
      <w:pPr>
        <w:ind w:left="2839" w:hanging="360"/>
      </w:pPr>
    </w:lvl>
    <w:lvl w:ilvl="4" w:tplc="0C090019" w:tentative="1">
      <w:start w:val="1"/>
      <w:numFmt w:val="lowerLetter"/>
      <w:lvlText w:val="%5."/>
      <w:lvlJc w:val="left"/>
      <w:pPr>
        <w:ind w:left="3559" w:hanging="360"/>
      </w:pPr>
    </w:lvl>
    <w:lvl w:ilvl="5" w:tplc="0C09001B" w:tentative="1">
      <w:start w:val="1"/>
      <w:numFmt w:val="lowerRoman"/>
      <w:lvlText w:val="%6."/>
      <w:lvlJc w:val="right"/>
      <w:pPr>
        <w:ind w:left="4279" w:hanging="180"/>
      </w:pPr>
    </w:lvl>
    <w:lvl w:ilvl="6" w:tplc="0C09000F" w:tentative="1">
      <w:start w:val="1"/>
      <w:numFmt w:val="decimal"/>
      <w:lvlText w:val="%7."/>
      <w:lvlJc w:val="left"/>
      <w:pPr>
        <w:ind w:left="4999" w:hanging="360"/>
      </w:pPr>
    </w:lvl>
    <w:lvl w:ilvl="7" w:tplc="0C090019" w:tentative="1">
      <w:start w:val="1"/>
      <w:numFmt w:val="lowerLetter"/>
      <w:lvlText w:val="%8."/>
      <w:lvlJc w:val="left"/>
      <w:pPr>
        <w:ind w:left="5719" w:hanging="360"/>
      </w:pPr>
    </w:lvl>
    <w:lvl w:ilvl="8" w:tplc="0C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615" w15:restartNumberingAfterBreak="0">
    <w:nsid w:val="47780E04"/>
    <w:multiLevelType w:val="hybridMultilevel"/>
    <w:tmpl w:val="B84A666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6" w15:restartNumberingAfterBreak="0">
    <w:nsid w:val="477F1E50"/>
    <w:multiLevelType w:val="hybridMultilevel"/>
    <w:tmpl w:val="8388788A"/>
    <w:lvl w:ilvl="0" w:tplc="81F8999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17" w15:restartNumberingAfterBreak="0">
    <w:nsid w:val="47833FBE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18" w15:restartNumberingAfterBreak="0">
    <w:nsid w:val="478D3658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19" w15:restartNumberingAfterBreak="0">
    <w:nsid w:val="479B4CFB"/>
    <w:multiLevelType w:val="hybridMultilevel"/>
    <w:tmpl w:val="86782EB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0" w15:restartNumberingAfterBreak="0">
    <w:nsid w:val="47A372C1"/>
    <w:multiLevelType w:val="hybridMultilevel"/>
    <w:tmpl w:val="9EE4FF66"/>
    <w:lvl w:ilvl="0" w:tplc="09D48520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621" w15:restartNumberingAfterBreak="0">
    <w:nsid w:val="47AD034B"/>
    <w:multiLevelType w:val="hybridMultilevel"/>
    <w:tmpl w:val="22E8A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2" w15:restartNumberingAfterBreak="0">
    <w:nsid w:val="47AE3242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3" w15:restartNumberingAfterBreak="0">
    <w:nsid w:val="47C473F1"/>
    <w:multiLevelType w:val="hybridMultilevel"/>
    <w:tmpl w:val="09D0C470"/>
    <w:lvl w:ilvl="0" w:tplc="A690644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24" w15:restartNumberingAfterBreak="0">
    <w:nsid w:val="47E8407A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5" w15:restartNumberingAfterBreak="0">
    <w:nsid w:val="481E70B3"/>
    <w:multiLevelType w:val="hybridMultilevel"/>
    <w:tmpl w:val="D80025AA"/>
    <w:lvl w:ilvl="0" w:tplc="9052161E">
      <w:start w:val="1"/>
      <w:numFmt w:val="decimal"/>
      <w:lvlText w:val="%1."/>
      <w:lvlJc w:val="left"/>
      <w:pPr>
        <w:ind w:left="175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477" w:hanging="360"/>
      </w:pPr>
    </w:lvl>
    <w:lvl w:ilvl="2" w:tplc="0C09001B" w:tentative="1">
      <w:start w:val="1"/>
      <w:numFmt w:val="lowerRoman"/>
      <w:lvlText w:val="%3."/>
      <w:lvlJc w:val="right"/>
      <w:pPr>
        <w:ind w:left="3197" w:hanging="180"/>
      </w:pPr>
    </w:lvl>
    <w:lvl w:ilvl="3" w:tplc="0C09000F" w:tentative="1">
      <w:start w:val="1"/>
      <w:numFmt w:val="decimal"/>
      <w:lvlText w:val="%4."/>
      <w:lvlJc w:val="left"/>
      <w:pPr>
        <w:ind w:left="3917" w:hanging="360"/>
      </w:pPr>
    </w:lvl>
    <w:lvl w:ilvl="4" w:tplc="0C090019" w:tentative="1">
      <w:start w:val="1"/>
      <w:numFmt w:val="lowerLetter"/>
      <w:lvlText w:val="%5."/>
      <w:lvlJc w:val="left"/>
      <w:pPr>
        <w:ind w:left="4637" w:hanging="360"/>
      </w:pPr>
    </w:lvl>
    <w:lvl w:ilvl="5" w:tplc="0C09001B" w:tentative="1">
      <w:start w:val="1"/>
      <w:numFmt w:val="lowerRoman"/>
      <w:lvlText w:val="%6."/>
      <w:lvlJc w:val="right"/>
      <w:pPr>
        <w:ind w:left="5357" w:hanging="180"/>
      </w:pPr>
    </w:lvl>
    <w:lvl w:ilvl="6" w:tplc="0C09000F" w:tentative="1">
      <w:start w:val="1"/>
      <w:numFmt w:val="decimal"/>
      <w:lvlText w:val="%7."/>
      <w:lvlJc w:val="left"/>
      <w:pPr>
        <w:ind w:left="6077" w:hanging="360"/>
      </w:pPr>
    </w:lvl>
    <w:lvl w:ilvl="7" w:tplc="0C090019" w:tentative="1">
      <w:start w:val="1"/>
      <w:numFmt w:val="lowerLetter"/>
      <w:lvlText w:val="%8."/>
      <w:lvlJc w:val="left"/>
      <w:pPr>
        <w:ind w:left="6797" w:hanging="360"/>
      </w:pPr>
    </w:lvl>
    <w:lvl w:ilvl="8" w:tplc="0C09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626" w15:restartNumberingAfterBreak="0">
    <w:nsid w:val="48603E57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7" w15:restartNumberingAfterBreak="0">
    <w:nsid w:val="486503B3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8" w15:restartNumberingAfterBreak="0">
    <w:nsid w:val="488737DD"/>
    <w:multiLevelType w:val="hybridMultilevel"/>
    <w:tmpl w:val="90DAA78A"/>
    <w:lvl w:ilvl="0" w:tplc="096CAD44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1" w:hanging="360"/>
      </w:pPr>
    </w:lvl>
    <w:lvl w:ilvl="2" w:tplc="0C09001B" w:tentative="1">
      <w:start w:val="1"/>
      <w:numFmt w:val="lowerRoman"/>
      <w:lvlText w:val="%3."/>
      <w:lvlJc w:val="right"/>
      <w:pPr>
        <w:ind w:left="2371" w:hanging="180"/>
      </w:pPr>
    </w:lvl>
    <w:lvl w:ilvl="3" w:tplc="0C09000F" w:tentative="1">
      <w:start w:val="1"/>
      <w:numFmt w:val="decimal"/>
      <w:lvlText w:val="%4."/>
      <w:lvlJc w:val="left"/>
      <w:pPr>
        <w:ind w:left="3091" w:hanging="360"/>
      </w:pPr>
    </w:lvl>
    <w:lvl w:ilvl="4" w:tplc="0C090019" w:tentative="1">
      <w:start w:val="1"/>
      <w:numFmt w:val="lowerLetter"/>
      <w:lvlText w:val="%5."/>
      <w:lvlJc w:val="left"/>
      <w:pPr>
        <w:ind w:left="3811" w:hanging="360"/>
      </w:pPr>
    </w:lvl>
    <w:lvl w:ilvl="5" w:tplc="0C09001B" w:tentative="1">
      <w:start w:val="1"/>
      <w:numFmt w:val="lowerRoman"/>
      <w:lvlText w:val="%6."/>
      <w:lvlJc w:val="right"/>
      <w:pPr>
        <w:ind w:left="4531" w:hanging="180"/>
      </w:pPr>
    </w:lvl>
    <w:lvl w:ilvl="6" w:tplc="0C09000F" w:tentative="1">
      <w:start w:val="1"/>
      <w:numFmt w:val="decimal"/>
      <w:lvlText w:val="%7."/>
      <w:lvlJc w:val="left"/>
      <w:pPr>
        <w:ind w:left="5251" w:hanging="360"/>
      </w:pPr>
    </w:lvl>
    <w:lvl w:ilvl="7" w:tplc="0C090019" w:tentative="1">
      <w:start w:val="1"/>
      <w:numFmt w:val="lowerLetter"/>
      <w:lvlText w:val="%8."/>
      <w:lvlJc w:val="left"/>
      <w:pPr>
        <w:ind w:left="5971" w:hanging="360"/>
      </w:pPr>
    </w:lvl>
    <w:lvl w:ilvl="8" w:tplc="0C0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629" w15:restartNumberingAfterBreak="0">
    <w:nsid w:val="488C5785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0" w15:restartNumberingAfterBreak="0">
    <w:nsid w:val="48CA2C10"/>
    <w:multiLevelType w:val="hybridMultilevel"/>
    <w:tmpl w:val="7CC03860"/>
    <w:lvl w:ilvl="0" w:tplc="1392247E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31" w15:restartNumberingAfterBreak="0">
    <w:nsid w:val="494474D1"/>
    <w:multiLevelType w:val="hybridMultilevel"/>
    <w:tmpl w:val="6AA0D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2" w15:restartNumberingAfterBreak="0">
    <w:nsid w:val="49493808"/>
    <w:multiLevelType w:val="hybridMultilevel"/>
    <w:tmpl w:val="7FC899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3" w15:restartNumberingAfterBreak="0">
    <w:nsid w:val="499C2F21"/>
    <w:multiLevelType w:val="hybridMultilevel"/>
    <w:tmpl w:val="81E22F3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4" w15:restartNumberingAfterBreak="0">
    <w:nsid w:val="49AE553B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5" w15:restartNumberingAfterBreak="0">
    <w:nsid w:val="49C01C2C"/>
    <w:multiLevelType w:val="hybridMultilevel"/>
    <w:tmpl w:val="229E8416"/>
    <w:lvl w:ilvl="0" w:tplc="57D286C8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36" w15:restartNumberingAfterBreak="0">
    <w:nsid w:val="49C54252"/>
    <w:multiLevelType w:val="hybridMultilevel"/>
    <w:tmpl w:val="606A1D4E"/>
    <w:lvl w:ilvl="0" w:tplc="10641E8C">
      <w:start w:val="1"/>
      <w:numFmt w:val="decimal"/>
      <w:lvlText w:val="%1."/>
      <w:lvlJc w:val="left"/>
      <w:pPr>
        <w:ind w:left="154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61" w:hanging="360"/>
      </w:pPr>
    </w:lvl>
    <w:lvl w:ilvl="2" w:tplc="0C09001B" w:tentative="1">
      <w:start w:val="1"/>
      <w:numFmt w:val="lowerRoman"/>
      <w:lvlText w:val="%3."/>
      <w:lvlJc w:val="right"/>
      <w:pPr>
        <w:ind w:left="2981" w:hanging="180"/>
      </w:pPr>
    </w:lvl>
    <w:lvl w:ilvl="3" w:tplc="0C09000F" w:tentative="1">
      <w:start w:val="1"/>
      <w:numFmt w:val="decimal"/>
      <w:lvlText w:val="%4."/>
      <w:lvlJc w:val="left"/>
      <w:pPr>
        <w:ind w:left="3701" w:hanging="360"/>
      </w:pPr>
    </w:lvl>
    <w:lvl w:ilvl="4" w:tplc="0C090019" w:tentative="1">
      <w:start w:val="1"/>
      <w:numFmt w:val="lowerLetter"/>
      <w:lvlText w:val="%5."/>
      <w:lvlJc w:val="left"/>
      <w:pPr>
        <w:ind w:left="4421" w:hanging="360"/>
      </w:pPr>
    </w:lvl>
    <w:lvl w:ilvl="5" w:tplc="0C09001B" w:tentative="1">
      <w:start w:val="1"/>
      <w:numFmt w:val="lowerRoman"/>
      <w:lvlText w:val="%6."/>
      <w:lvlJc w:val="right"/>
      <w:pPr>
        <w:ind w:left="5141" w:hanging="180"/>
      </w:pPr>
    </w:lvl>
    <w:lvl w:ilvl="6" w:tplc="0C09000F" w:tentative="1">
      <w:start w:val="1"/>
      <w:numFmt w:val="decimal"/>
      <w:lvlText w:val="%7."/>
      <w:lvlJc w:val="left"/>
      <w:pPr>
        <w:ind w:left="5861" w:hanging="360"/>
      </w:pPr>
    </w:lvl>
    <w:lvl w:ilvl="7" w:tplc="0C090019" w:tentative="1">
      <w:start w:val="1"/>
      <w:numFmt w:val="lowerLetter"/>
      <w:lvlText w:val="%8."/>
      <w:lvlJc w:val="left"/>
      <w:pPr>
        <w:ind w:left="6581" w:hanging="360"/>
      </w:pPr>
    </w:lvl>
    <w:lvl w:ilvl="8" w:tplc="0C0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637" w15:restartNumberingAfterBreak="0">
    <w:nsid w:val="49CA064A"/>
    <w:multiLevelType w:val="hybridMultilevel"/>
    <w:tmpl w:val="F3F6ED78"/>
    <w:lvl w:ilvl="0" w:tplc="537087B6">
      <w:start w:val="1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63" w:hanging="360"/>
      </w:pPr>
    </w:lvl>
    <w:lvl w:ilvl="2" w:tplc="0C09001B" w:tentative="1">
      <w:start w:val="1"/>
      <w:numFmt w:val="lowerRoman"/>
      <w:lvlText w:val="%3."/>
      <w:lvlJc w:val="right"/>
      <w:pPr>
        <w:ind w:left="2183" w:hanging="180"/>
      </w:pPr>
    </w:lvl>
    <w:lvl w:ilvl="3" w:tplc="0C09000F" w:tentative="1">
      <w:start w:val="1"/>
      <w:numFmt w:val="decimal"/>
      <w:lvlText w:val="%4."/>
      <w:lvlJc w:val="left"/>
      <w:pPr>
        <w:ind w:left="2903" w:hanging="360"/>
      </w:pPr>
    </w:lvl>
    <w:lvl w:ilvl="4" w:tplc="0C090019" w:tentative="1">
      <w:start w:val="1"/>
      <w:numFmt w:val="lowerLetter"/>
      <w:lvlText w:val="%5."/>
      <w:lvlJc w:val="left"/>
      <w:pPr>
        <w:ind w:left="3623" w:hanging="360"/>
      </w:pPr>
    </w:lvl>
    <w:lvl w:ilvl="5" w:tplc="0C09001B" w:tentative="1">
      <w:start w:val="1"/>
      <w:numFmt w:val="lowerRoman"/>
      <w:lvlText w:val="%6."/>
      <w:lvlJc w:val="right"/>
      <w:pPr>
        <w:ind w:left="4343" w:hanging="180"/>
      </w:pPr>
    </w:lvl>
    <w:lvl w:ilvl="6" w:tplc="0C09000F" w:tentative="1">
      <w:start w:val="1"/>
      <w:numFmt w:val="decimal"/>
      <w:lvlText w:val="%7."/>
      <w:lvlJc w:val="left"/>
      <w:pPr>
        <w:ind w:left="5063" w:hanging="360"/>
      </w:pPr>
    </w:lvl>
    <w:lvl w:ilvl="7" w:tplc="0C090019" w:tentative="1">
      <w:start w:val="1"/>
      <w:numFmt w:val="lowerLetter"/>
      <w:lvlText w:val="%8."/>
      <w:lvlJc w:val="left"/>
      <w:pPr>
        <w:ind w:left="5783" w:hanging="360"/>
      </w:pPr>
    </w:lvl>
    <w:lvl w:ilvl="8" w:tplc="0C0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638" w15:restartNumberingAfterBreak="0">
    <w:nsid w:val="49CD7882"/>
    <w:multiLevelType w:val="hybridMultilevel"/>
    <w:tmpl w:val="CB807F22"/>
    <w:lvl w:ilvl="0" w:tplc="DD7692CA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639" w15:restartNumberingAfterBreak="0">
    <w:nsid w:val="49E50CF9"/>
    <w:multiLevelType w:val="hybridMultilevel"/>
    <w:tmpl w:val="B574B7CE"/>
    <w:lvl w:ilvl="0" w:tplc="54BE97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40" w15:restartNumberingAfterBreak="0">
    <w:nsid w:val="49E81A75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41" w15:restartNumberingAfterBreak="0">
    <w:nsid w:val="49EB0421"/>
    <w:multiLevelType w:val="hybridMultilevel"/>
    <w:tmpl w:val="87D46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2" w15:restartNumberingAfterBreak="0">
    <w:nsid w:val="4A44539D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3" w15:restartNumberingAfterBreak="0">
    <w:nsid w:val="4A557127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4" w15:restartNumberingAfterBreak="0">
    <w:nsid w:val="4A86407D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45" w15:restartNumberingAfterBreak="0">
    <w:nsid w:val="4A916CF5"/>
    <w:multiLevelType w:val="hybridMultilevel"/>
    <w:tmpl w:val="B7B06C32"/>
    <w:lvl w:ilvl="0" w:tplc="C6541B2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46" w15:restartNumberingAfterBreak="0">
    <w:nsid w:val="4ACF211C"/>
    <w:multiLevelType w:val="hybridMultilevel"/>
    <w:tmpl w:val="B8D8CD20"/>
    <w:lvl w:ilvl="0" w:tplc="8188B694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9" w:hanging="360"/>
      </w:pPr>
    </w:lvl>
    <w:lvl w:ilvl="2" w:tplc="0C09001B" w:tentative="1">
      <w:start w:val="1"/>
      <w:numFmt w:val="lowerRoman"/>
      <w:lvlText w:val="%3."/>
      <w:lvlJc w:val="right"/>
      <w:pPr>
        <w:ind w:left="2119" w:hanging="180"/>
      </w:pPr>
    </w:lvl>
    <w:lvl w:ilvl="3" w:tplc="0C09000F" w:tentative="1">
      <w:start w:val="1"/>
      <w:numFmt w:val="decimal"/>
      <w:lvlText w:val="%4."/>
      <w:lvlJc w:val="left"/>
      <w:pPr>
        <w:ind w:left="2839" w:hanging="360"/>
      </w:pPr>
    </w:lvl>
    <w:lvl w:ilvl="4" w:tplc="0C090019" w:tentative="1">
      <w:start w:val="1"/>
      <w:numFmt w:val="lowerLetter"/>
      <w:lvlText w:val="%5."/>
      <w:lvlJc w:val="left"/>
      <w:pPr>
        <w:ind w:left="3559" w:hanging="360"/>
      </w:pPr>
    </w:lvl>
    <w:lvl w:ilvl="5" w:tplc="0C09001B" w:tentative="1">
      <w:start w:val="1"/>
      <w:numFmt w:val="lowerRoman"/>
      <w:lvlText w:val="%6."/>
      <w:lvlJc w:val="right"/>
      <w:pPr>
        <w:ind w:left="4279" w:hanging="180"/>
      </w:pPr>
    </w:lvl>
    <w:lvl w:ilvl="6" w:tplc="0C09000F" w:tentative="1">
      <w:start w:val="1"/>
      <w:numFmt w:val="decimal"/>
      <w:lvlText w:val="%7."/>
      <w:lvlJc w:val="left"/>
      <w:pPr>
        <w:ind w:left="4999" w:hanging="360"/>
      </w:pPr>
    </w:lvl>
    <w:lvl w:ilvl="7" w:tplc="0C090019" w:tentative="1">
      <w:start w:val="1"/>
      <w:numFmt w:val="lowerLetter"/>
      <w:lvlText w:val="%8."/>
      <w:lvlJc w:val="left"/>
      <w:pPr>
        <w:ind w:left="5719" w:hanging="360"/>
      </w:pPr>
    </w:lvl>
    <w:lvl w:ilvl="8" w:tplc="0C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647" w15:restartNumberingAfterBreak="0">
    <w:nsid w:val="4ADE70EA"/>
    <w:multiLevelType w:val="hybridMultilevel"/>
    <w:tmpl w:val="7264FC5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8" w15:restartNumberingAfterBreak="0">
    <w:nsid w:val="4AF72517"/>
    <w:multiLevelType w:val="hybridMultilevel"/>
    <w:tmpl w:val="4B00CBE8"/>
    <w:lvl w:ilvl="0" w:tplc="73A4F046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649" w15:restartNumberingAfterBreak="0">
    <w:nsid w:val="4AFA1D1B"/>
    <w:multiLevelType w:val="hybridMultilevel"/>
    <w:tmpl w:val="E794DCEA"/>
    <w:lvl w:ilvl="0" w:tplc="465225C8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50" w15:restartNumberingAfterBreak="0">
    <w:nsid w:val="4B0B3AD1"/>
    <w:multiLevelType w:val="hybridMultilevel"/>
    <w:tmpl w:val="516611E2"/>
    <w:lvl w:ilvl="0" w:tplc="BEB4AB04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70" w:hanging="360"/>
      </w:pPr>
    </w:lvl>
    <w:lvl w:ilvl="2" w:tplc="0C09001B" w:tentative="1">
      <w:start w:val="1"/>
      <w:numFmt w:val="lowerRoman"/>
      <w:lvlText w:val="%3."/>
      <w:lvlJc w:val="right"/>
      <w:pPr>
        <w:ind w:left="2590" w:hanging="180"/>
      </w:pPr>
    </w:lvl>
    <w:lvl w:ilvl="3" w:tplc="0C09000F" w:tentative="1">
      <w:start w:val="1"/>
      <w:numFmt w:val="decimal"/>
      <w:lvlText w:val="%4."/>
      <w:lvlJc w:val="left"/>
      <w:pPr>
        <w:ind w:left="3310" w:hanging="360"/>
      </w:pPr>
    </w:lvl>
    <w:lvl w:ilvl="4" w:tplc="0C090019" w:tentative="1">
      <w:start w:val="1"/>
      <w:numFmt w:val="lowerLetter"/>
      <w:lvlText w:val="%5."/>
      <w:lvlJc w:val="left"/>
      <w:pPr>
        <w:ind w:left="4030" w:hanging="360"/>
      </w:pPr>
    </w:lvl>
    <w:lvl w:ilvl="5" w:tplc="0C09001B" w:tentative="1">
      <w:start w:val="1"/>
      <w:numFmt w:val="lowerRoman"/>
      <w:lvlText w:val="%6."/>
      <w:lvlJc w:val="right"/>
      <w:pPr>
        <w:ind w:left="4750" w:hanging="180"/>
      </w:pPr>
    </w:lvl>
    <w:lvl w:ilvl="6" w:tplc="0C09000F" w:tentative="1">
      <w:start w:val="1"/>
      <w:numFmt w:val="decimal"/>
      <w:lvlText w:val="%7."/>
      <w:lvlJc w:val="left"/>
      <w:pPr>
        <w:ind w:left="5470" w:hanging="360"/>
      </w:pPr>
    </w:lvl>
    <w:lvl w:ilvl="7" w:tplc="0C090019" w:tentative="1">
      <w:start w:val="1"/>
      <w:numFmt w:val="lowerLetter"/>
      <w:lvlText w:val="%8."/>
      <w:lvlJc w:val="left"/>
      <w:pPr>
        <w:ind w:left="6190" w:hanging="360"/>
      </w:pPr>
    </w:lvl>
    <w:lvl w:ilvl="8" w:tplc="0C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651" w15:restartNumberingAfterBreak="0">
    <w:nsid w:val="4B280D8C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2" w15:restartNumberingAfterBreak="0">
    <w:nsid w:val="4B2E77B4"/>
    <w:multiLevelType w:val="hybridMultilevel"/>
    <w:tmpl w:val="261C6BF6"/>
    <w:lvl w:ilvl="0" w:tplc="A52C22A2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53" w15:restartNumberingAfterBreak="0">
    <w:nsid w:val="4B3029F4"/>
    <w:multiLevelType w:val="hybridMultilevel"/>
    <w:tmpl w:val="597672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4" w15:restartNumberingAfterBreak="0">
    <w:nsid w:val="4B3A45FE"/>
    <w:multiLevelType w:val="hybridMultilevel"/>
    <w:tmpl w:val="D14863AA"/>
    <w:lvl w:ilvl="0" w:tplc="FEF6E45A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9" w:hanging="360"/>
      </w:pPr>
    </w:lvl>
    <w:lvl w:ilvl="2" w:tplc="0C09001B" w:tentative="1">
      <w:start w:val="1"/>
      <w:numFmt w:val="lowerRoman"/>
      <w:lvlText w:val="%3."/>
      <w:lvlJc w:val="right"/>
      <w:pPr>
        <w:ind w:left="2119" w:hanging="180"/>
      </w:pPr>
    </w:lvl>
    <w:lvl w:ilvl="3" w:tplc="0C09000F" w:tentative="1">
      <w:start w:val="1"/>
      <w:numFmt w:val="decimal"/>
      <w:lvlText w:val="%4."/>
      <w:lvlJc w:val="left"/>
      <w:pPr>
        <w:ind w:left="2839" w:hanging="360"/>
      </w:pPr>
    </w:lvl>
    <w:lvl w:ilvl="4" w:tplc="0C090019" w:tentative="1">
      <w:start w:val="1"/>
      <w:numFmt w:val="lowerLetter"/>
      <w:lvlText w:val="%5."/>
      <w:lvlJc w:val="left"/>
      <w:pPr>
        <w:ind w:left="3559" w:hanging="360"/>
      </w:pPr>
    </w:lvl>
    <w:lvl w:ilvl="5" w:tplc="0C09001B" w:tentative="1">
      <w:start w:val="1"/>
      <w:numFmt w:val="lowerRoman"/>
      <w:lvlText w:val="%6."/>
      <w:lvlJc w:val="right"/>
      <w:pPr>
        <w:ind w:left="4279" w:hanging="180"/>
      </w:pPr>
    </w:lvl>
    <w:lvl w:ilvl="6" w:tplc="0C09000F" w:tentative="1">
      <w:start w:val="1"/>
      <w:numFmt w:val="decimal"/>
      <w:lvlText w:val="%7."/>
      <w:lvlJc w:val="left"/>
      <w:pPr>
        <w:ind w:left="4999" w:hanging="360"/>
      </w:pPr>
    </w:lvl>
    <w:lvl w:ilvl="7" w:tplc="0C090019" w:tentative="1">
      <w:start w:val="1"/>
      <w:numFmt w:val="lowerLetter"/>
      <w:lvlText w:val="%8."/>
      <w:lvlJc w:val="left"/>
      <w:pPr>
        <w:ind w:left="5719" w:hanging="360"/>
      </w:pPr>
    </w:lvl>
    <w:lvl w:ilvl="8" w:tplc="0C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655" w15:restartNumberingAfterBreak="0">
    <w:nsid w:val="4B496467"/>
    <w:multiLevelType w:val="hybridMultilevel"/>
    <w:tmpl w:val="E3CA746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6" w15:restartNumberingAfterBreak="0">
    <w:nsid w:val="4B8B5C0A"/>
    <w:multiLevelType w:val="hybridMultilevel"/>
    <w:tmpl w:val="8F7E5E1E"/>
    <w:lvl w:ilvl="0" w:tplc="24008354">
      <w:start w:val="1"/>
      <w:numFmt w:val="decimal"/>
      <w:lvlText w:val="%1."/>
      <w:lvlJc w:val="left"/>
      <w:pPr>
        <w:ind w:left="31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38" w:hanging="360"/>
      </w:pPr>
    </w:lvl>
    <w:lvl w:ilvl="2" w:tplc="0421001B" w:tentative="1">
      <w:start w:val="1"/>
      <w:numFmt w:val="lowerRoman"/>
      <w:lvlText w:val="%3."/>
      <w:lvlJc w:val="right"/>
      <w:pPr>
        <w:ind w:left="1758" w:hanging="180"/>
      </w:pPr>
    </w:lvl>
    <w:lvl w:ilvl="3" w:tplc="0421000F" w:tentative="1">
      <w:start w:val="1"/>
      <w:numFmt w:val="decimal"/>
      <w:lvlText w:val="%4."/>
      <w:lvlJc w:val="left"/>
      <w:pPr>
        <w:ind w:left="2478" w:hanging="360"/>
      </w:pPr>
    </w:lvl>
    <w:lvl w:ilvl="4" w:tplc="04210019" w:tentative="1">
      <w:start w:val="1"/>
      <w:numFmt w:val="lowerLetter"/>
      <w:lvlText w:val="%5."/>
      <w:lvlJc w:val="left"/>
      <w:pPr>
        <w:ind w:left="3198" w:hanging="360"/>
      </w:pPr>
    </w:lvl>
    <w:lvl w:ilvl="5" w:tplc="0421001B" w:tentative="1">
      <w:start w:val="1"/>
      <w:numFmt w:val="lowerRoman"/>
      <w:lvlText w:val="%6."/>
      <w:lvlJc w:val="right"/>
      <w:pPr>
        <w:ind w:left="3918" w:hanging="180"/>
      </w:pPr>
    </w:lvl>
    <w:lvl w:ilvl="6" w:tplc="0421000F" w:tentative="1">
      <w:start w:val="1"/>
      <w:numFmt w:val="decimal"/>
      <w:lvlText w:val="%7."/>
      <w:lvlJc w:val="left"/>
      <w:pPr>
        <w:ind w:left="4638" w:hanging="360"/>
      </w:pPr>
    </w:lvl>
    <w:lvl w:ilvl="7" w:tplc="04210019" w:tentative="1">
      <w:start w:val="1"/>
      <w:numFmt w:val="lowerLetter"/>
      <w:lvlText w:val="%8."/>
      <w:lvlJc w:val="left"/>
      <w:pPr>
        <w:ind w:left="5358" w:hanging="360"/>
      </w:pPr>
    </w:lvl>
    <w:lvl w:ilvl="8" w:tplc="0421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657" w15:restartNumberingAfterBreak="0">
    <w:nsid w:val="4BCB73E6"/>
    <w:multiLevelType w:val="hybridMultilevel"/>
    <w:tmpl w:val="66A8AFBC"/>
    <w:lvl w:ilvl="0" w:tplc="2C6A6C34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658" w15:restartNumberingAfterBreak="0">
    <w:nsid w:val="4BCD303A"/>
    <w:multiLevelType w:val="hybridMultilevel"/>
    <w:tmpl w:val="31AE58D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9" w15:restartNumberingAfterBreak="0">
    <w:nsid w:val="4BDC0BAA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0" w15:restartNumberingAfterBreak="0">
    <w:nsid w:val="4C004F9E"/>
    <w:multiLevelType w:val="hybridMultilevel"/>
    <w:tmpl w:val="9C04D2E0"/>
    <w:lvl w:ilvl="0" w:tplc="D9E6F92C">
      <w:start w:val="1"/>
      <w:numFmt w:val="decimal"/>
      <w:lvlText w:val="%1."/>
      <w:lvlJc w:val="left"/>
      <w:pPr>
        <w:ind w:left="743" w:hanging="3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1" w15:restartNumberingAfterBreak="0">
    <w:nsid w:val="4C146C21"/>
    <w:multiLevelType w:val="hybridMultilevel"/>
    <w:tmpl w:val="83A4CA98"/>
    <w:lvl w:ilvl="0" w:tplc="1ABABA1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7" w:hanging="360"/>
      </w:pPr>
    </w:lvl>
    <w:lvl w:ilvl="2" w:tplc="0C09001B" w:tentative="1">
      <w:start w:val="1"/>
      <w:numFmt w:val="lowerRoman"/>
      <w:lvlText w:val="%3."/>
      <w:lvlJc w:val="right"/>
      <w:pPr>
        <w:ind w:left="2117" w:hanging="180"/>
      </w:pPr>
    </w:lvl>
    <w:lvl w:ilvl="3" w:tplc="0C09000F" w:tentative="1">
      <w:start w:val="1"/>
      <w:numFmt w:val="decimal"/>
      <w:lvlText w:val="%4."/>
      <w:lvlJc w:val="left"/>
      <w:pPr>
        <w:ind w:left="2837" w:hanging="360"/>
      </w:pPr>
    </w:lvl>
    <w:lvl w:ilvl="4" w:tplc="0C090019" w:tentative="1">
      <w:start w:val="1"/>
      <w:numFmt w:val="lowerLetter"/>
      <w:lvlText w:val="%5."/>
      <w:lvlJc w:val="left"/>
      <w:pPr>
        <w:ind w:left="3557" w:hanging="360"/>
      </w:pPr>
    </w:lvl>
    <w:lvl w:ilvl="5" w:tplc="0C09001B" w:tentative="1">
      <w:start w:val="1"/>
      <w:numFmt w:val="lowerRoman"/>
      <w:lvlText w:val="%6."/>
      <w:lvlJc w:val="right"/>
      <w:pPr>
        <w:ind w:left="4277" w:hanging="180"/>
      </w:pPr>
    </w:lvl>
    <w:lvl w:ilvl="6" w:tplc="0C09000F" w:tentative="1">
      <w:start w:val="1"/>
      <w:numFmt w:val="decimal"/>
      <w:lvlText w:val="%7."/>
      <w:lvlJc w:val="left"/>
      <w:pPr>
        <w:ind w:left="4997" w:hanging="360"/>
      </w:pPr>
    </w:lvl>
    <w:lvl w:ilvl="7" w:tplc="0C090019" w:tentative="1">
      <w:start w:val="1"/>
      <w:numFmt w:val="lowerLetter"/>
      <w:lvlText w:val="%8."/>
      <w:lvlJc w:val="left"/>
      <w:pPr>
        <w:ind w:left="5717" w:hanging="360"/>
      </w:pPr>
    </w:lvl>
    <w:lvl w:ilvl="8" w:tplc="0C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62" w15:restartNumberingAfterBreak="0">
    <w:nsid w:val="4C202050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3" w15:restartNumberingAfterBreak="0">
    <w:nsid w:val="4C337E9D"/>
    <w:multiLevelType w:val="hybridMultilevel"/>
    <w:tmpl w:val="B49EAFEA"/>
    <w:lvl w:ilvl="0" w:tplc="980438B4">
      <w:start w:val="1"/>
      <w:numFmt w:val="decimal"/>
      <w:lvlText w:val="%1."/>
      <w:lvlJc w:val="left"/>
      <w:pPr>
        <w:ind w:left="102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49" w:hanging="360"/>
      </w:pPr>
    </w:lvl>
    <w:lvl w:ilvl="2" w:tplc="0C09001B" w:tentative="1">
      <w:start w:val="1"/>
      <w:numFmt w:val="lowerRoman"/>
      <w:lvlText w:val="%3."/>
      <w:lvlJc w:val="right"/>
      <w:pPr>
        <w:ind w:left="2469" w:hanging="180"/>
      </w:pPr>
    </w:lvl>
    <w:lvl w:ilvl="3" w:tplc="0C09000F" w:tentative="1">
      <w:start w:val="1"/>
      <w:numFmt w:val="decimal"/>
      <w:lvlText w:val="%4."/>
      <w:lvlJc w:val="left"/>
      <w:pPr>
        <w:ind w:left="3189" w:hanging="360"/>
      </w:pPr>
    </w:lvl>
    <w:lvl w:ilvl="4" w:tplc="0C090019" w:tentative="1">
      <w:start w:val="1"/>
      <w:numFmt w:val="lowerLetter"/>
      <w:lvlText w:val="%5."/>
      <w:lvlJc w:val="left"/>
      <w:pPr>
        <w:ind w:left="3909" w:hanging="360"/>
      </w:pPr>
    </w:lvl>
    <w:lvl w:ilvl="5" w:tplc="0C09001B" w:tentative="1">
      <w:start w:val="1"/>
      <w:numFmt w:val="lowerRoman"/>
      <w:lvlText w:val="%6."/>
      <w:lvlJc w:val="right"/>
      <w:pPr>
        <w:ind w:left="4629" w:hanging="180"/>
      </w:pPr>
    </w:lvl>
    <w:lvl w:ilvl="6" w:tplc="0C09000F" w:tentative="1">
      <w:start w:val="1"/>
      <w:numFmt w:val="decimal"/>
      <w:lvlText w:val="%7."/>
      <w:lvlJc w:val="left"/>
      <w:pPr>
        <w:ind w:left="5349" w:hanging="360"/>
      </w:pPr>
    </w:lvl>
    <w:lvl w:ilvl="7" w:tplc="0C090019" w:tentative="1">
      <w:start w:val="1"/>
      <w:numFmt w:val="lowerLetter"/>
      <w:lvlText w:val="%8."/>
      <w:lvlJc w:val="left"/>
      <w:pPr>
        <w:ind w:left="6069" w:hanging="360"/>
      </w:pPr>
    </w:lvl>
    <w:lvl w:ilvl="8" w:tplc="0C0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64" w15:restartNumberingAfterBreak="0">
    <w:nsid w:val="4C494C27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5" w15:restartNumberingAfterBreak="0">
    <w:nsid w:val="4C8546EC"/>
    <w:multiLevelType w:val="hybridMultilevel"/>
    <w:tmpl w:val="8844FD5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6" w15:restartNumberingAfterBreak="0">
    <w:nsid w:val="4CB62F7B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7" w15:restartNumberingAfterBreak="0">
    <w:nsid w:val="4CB74DF6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8" w15:restartNumberingAfterBreak="0">
    <w:nsid w:val="4D0C1028"/>
    <w:multiLevelType w:val="hybridMultilevel"/>
    <w:tmpl w:val="1E7CF226"/>
    <w:lvl w:ilvl="0" w:tplc="DF7E60A6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69" w15:restartNumberingAfterBreak="0">
    <w:nsid w:val="4D20095D"/>
    <w:multiLevelType w:val="hybridMultilevel"/>
    <w:tmpl w:val="A6800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0" w15:restartNumberingAfterBreak="0">
    <w:nsid w:val="4D404D00"/>
    <w:multiLevelType w:val="hybridMultilevel"/>
    <w:tmpl w:val="B8725C7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1" w15:restartNumberingAfterBreak="0">
    <w:nsid w:val="4D5A3F31"/>
    <w:multiLevelType w:val="hybridMultilevel"/>
    <w:tmpl w:val="B296B9FC"/>
    <w:lvl w:ilvl="0" w:tplc="F6CEF312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71" w:hanging="360"/>
      </w:pPr>
    </w:lvl>
    <w:lvl w:ilvl="2" w:tplc="0421001B" w:tentative="1">
      <w:start w:val="1"/>
      <w:numFmt w:val="lowerRoman"/>
      <w:lvlText w:val="%3."/>
      <w:lvlJc w:val="right"/>
      <w:pPr>
        <w:ind w:left="2191" w:hanging="180"/>
      </w:pPr>
    </w:lvl>
    <w:lvl w:ilvl="3" w:tplc="0421000F" w:tentative="1">
      <w:start w:val="1"/>
      <w:numFmt w:val="decimal"/>
      <w:lvlText w:val="%4."/>
      <w:lvlJc w:val="left"/>
      <w:pPr>
        <w:ind w:left="2911" w:hanging="360"/>
      </w:pPr>
    </w:lvl>
    <w:lvl w:ilvl="4" w:tplc="04210019" w:tentative="1">
      <w:start w:val="1"/>
      <w:numFmt w:val="lowerLetter"/>
      <w:lvlText w:val="%5."/>
      <w:lvlJc w:val="left"/>
      <w:pPr>
        <w:ind w:left="3631" w:hanging="360"/>
      </w:pPr>
    </w:lvl>
    <w:lvl w:ilvl="5" w:tplc="0421001B" w:tentative="1">
      <w:start w:val="1"/>
      <w:numFmt w:val="lowerRoman"/>
      <w:lvlText w:val="%6."/>
      <w:lvlJc w:val="right"/>
      <w:pPr>
        <w:ind w:left="4351" w:hanging="180"/>
      </w:pPr>
    </w:lvl>
    <w:lvl w:ilvl="6" w:tplc="0421000F" w:tentative="1">
      <w:start w:val="1"/>
      <w:numFmt w:val="decimal"/>
      <w:lvlText w:val="%7."/>
      <w:lvlJc w:val="left"/>
      <w:pPr>
        <w:ind w:left="5071" w:hanging="360"/>
      </w:pPr>
    </w:lvl>
    <w:lvl w:ilvl="7" w:tplc="04210019" w:tentative="1">
      <w:start w:val="1"/>
      <w:numFmt w:val="lowerLetter"/>
      <w:lvlText w:val="%8."/>
      <w:lvlJc w:val="left"/>
      <w:pPr>
        <w:ind w:left="5791" w:hanging="360"/>
      </w:pPr>
    </w:lvl>
    <w:lvl w:ilvl="8" w:tplc="0421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672" w15:restartNumberingAfterBreak="0">
    <w:nsid w:val="4D9B6C71"/>
    <w:multiLevelType w:val="hybridMultilevel"/>
    <w:tmpl w:val="CBA03DD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3" w15:restartNumberingAfterBreak="0">
    <w:nsid w:val="4DB13EB7"/>
    <w:multiLevelType w:val="hybridMultilevel"/>
    <w:tmpl w:val="F056DA2C"/>
    <w:lvl w:ilvl="0" w:tplc="4734EAD8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555" w:hanging="360"/>
      </w:pPr>
    </w:lvl>
    <w:lvl w:ilvl="2" w:tplc="3809001B" w:tentative="1">
      <w:start w:val="1"/>
      <w:numFmt w:val="lowerRoman"/>
      <w:lvlText w:val="%3."/>
      <w:lvlJc w:val="right"/>
      <w:pPr>
        <w:ind w:left="2275" w:hanging="180"/>
      </w:pPr>
    </w:lvl>
    <w:lvl w:ilvl="3" w:tplc="3809000F" w:tentative="1">
      <w:start w:val="1"/>
      <w:numFmt w:val="decimal"/>
      <w:lvlText w:val="%4."/>
      <w:lvlJc w:val="left"/>
      <w:pPr>
        <w:ind w:left="2995" w:hanging="360"/>
      </w:pPr>
    </w:lvl>
    <w:lvl w:ilvl="4" w:tplc="38090019" w:tentative="1">
      <w:start w:val="1"/>
      <w:numFmt w:val="lowerLetter"/>
      <w:lvlText w:val="%5."/>
      <w:lvlJc w:val="left"/>
      <w:pPr>
        <w:ind w:left="3715" w:hanging="360"/>
      </w:pPr>
    </w:lvl>
    <w:lvl w:ilvl="5" w:tplc="3809001B" w:tentative="1">
      <w:start w:val="1"/>
      <w:numFmt w:val="lowerRoman"/>
      <w:lvlText w:val="%6."/>
      <w:lvlJc w:val="right"/>
      <w:pPr>
        <w:ind w:left="4435" w:hanging="180"/>
      </w:pPr>
    </w:lvl>
    <w:lvl w:ilvl="6" w:tplc="3809000F" w:tentative="1">
      <w:start w:val="1"/>
      <w:numFmt w:val="decimal"/>
      <w:lvlText w:val="%7."/>
      <w:lvlJc w:val="left"/>
      <w:pPr>
        <w:ind w:left="5155" w:hanging="360"/>
      </w:pPr>
    </w:lvl>
    <w:lvl w:ilvl="7" w:tplc="38090019" w:tentative="1">
      <w:start w:val="1"/>
      <w:numFmt w:val="lowerLetter"/>
      <w:lvlText w:val="%8."/>
      <w:lvlJc w:val="left"/>
      <w:pPr>
        <w:ind w:left="5875" w:hanging="360"/>
      </w:pPr>
    </w:lvl>
    <w:lvl w:ilvl="8" w:tplc="38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674" w15:restartNumberingAfterBreak="0">
    <w:nsid w:val="4DE2130A"/>
    <w:multiLevelType w:val="hybridMultilevel"/>
    <w:tmpl w:val="62C0DC44"/>
    <w:lvl w:ilvl="0" w:tplc="D8CE120A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01" w:hanging="360"/>
      </w:pPr>
    </w:lvl>
    <w:lvl w:ilvl="2" w:tplc="0C09001B" w:tentative="1">
      <w:start w:val="1"/>
      <w:numFmt w:val="lowerRoman"/>
      <w:lvlText w:val="%3."/>
      <w:lvlJc w:val="right"/>
      <w:pPr>
        <w:ind w:left="2621" w:hanging="180"/>
      </w:pPr>
    </w:lvl>
    <w:lvl w:ilvl="3" w:tplc="0C09000F" w:tentative="1">
      <w:start w:val="1"/>
      <w:numFmt w:val="decimal"/>
      <w:lvlText w:val="%4."/>
      <w:lvlJc w:val="left"/>
      <w:pPr>
        <w:ind w:left="3341" w:hanging="360"/>
      </w:pPr>
    </w:lvl>
    <w:lvl w:ilvl="4" w:tplc="0C090019" w:tentative="1">
      <w:start w:val="1"/>
      <w:numFmt w:val="lowerLetter"/>
      <w:lvlText w:val="%5."/>
      <w:lvlJc w:val="left"/>
      <w:pPr>
        <w:ind w:left="4061" w:hanging="360"/>
      </w:pPr>
    </w:lvl>
    <w:lvl w:ilvl="5" w:tplc="0C09001B" w:tentative="1">
      <w:start w:val="1"/>
      <w:numFmt w:val="lowerRoman"/>
      <w:lvlText w:val="%6."/>
      <w:lvlJc w:val="right"/>
      <w:pPr>
        <w:ind w:left="4781" w:hanging="180"/>
      </w:pPr>
    </w:lvl>
    <w:lvl w:ilvl="6" w:tplc="0C09000F" w:tentative="1">
      <w:start w:val="1"/>
      <w:numFmt w:val="decimal"/>
      <w:lvlText w:val="%7."/>
      <w:lvlJc w:val="left"/>
      <w:pPr>
        <w:ind w:left="5501" w:hanging="360"/>
      </w:pPr>
    </w:lvl>
    <w:lvl w:ilvl="7" w:tplc="0C090019" w:tentative="1">
      <w:start w:val="1"/>
      <w:numFmt w:val="lowerLetter"/>
      <w:lvlText w:val="%8."/>
      <w:lvlJc w:val="left"/>
      <w:pPr>
        <w:ind w:left="6221" w:hanging="360"/>
      </w:pPr>
    </w:lvl>
    <w:lvl w:ilvl="8" w:tplc="0C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675" w15:restartNumberingAfterBreak="0">
    <w:nsid w:val="4DFC788E"/>
    <w:multiLevelType w:val="hybridMultilevel"/>
    <w:tmpl w:val="9438A590"/>
    <w:lvl w:ilvl="0" w:tplc="2E246650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676" w15:restartNumberingAfterBreak="0">
    <w:nsid w:val="4E0A1675"/>
    <w:multiLevelType w:val="hybridMultilevel"/>
    <w:tmpl w:val="B05401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7" w15:restartNumberingAfterBreak="0">
    <w:nsid w:val="4E1074BC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78" w15:restartNumberingAfterBreak="0">
    <w:nsid w:val="4E195827"/>
    <w:multiLevelType w:val="hybridMultilevel"/>
    <w:tmpl w:val="6D82991A"/>
    <w:lvl w:ilvl="0" w:tplc="6CE02D84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679" w15:restartNumberingAfterBreak="0">
    <w:nsid w:val="4ECA669E"/>
    <w:multiLevelType w:val="hybridMultilevel"/>
    <w:tmpl w:val="4280A31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0" w15:restartNumberingAfterBreak="0">
    <w:nsid w:val="4ECA6FA8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1" w15:restartNumberingAfterBreak="0">
    <w:nsid w:val="4ED91383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82" w15:restartNumberingAfterBreak="0">
    <w:nsid w:val="4F0F30E8"/>
    <w:multiLevelType w:val="hybridMultilevel"/>
    <w:tmpl w:val="57A82C2C"/>
    <w:lvl w:ilvl="0" w:tplc="E20A2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3" w15:restartNumberingAfterBreak="0">
    <w:nsid w:val="4F30311D"/>
    <w:multiLevelType w:val="hybridMultilevel"/>
    <w:tmpl w:val="3974A2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4" w15:restartNumberingAfterBreak="0">
    <w:nsid w:val="4F331511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5" w15:restartNumberingAfterBreak="0">
    <w:nsid w:val="4F536364"/>
    <w:multiLevelType w:val="hybridMultilevel"/>
    <w:tmpl w:val="12D268EE"/>
    <w:lvl w:ilvl="0" w:tplc="35DA3A04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4" w:hanging="360"/>
      </w:pPr>
    </w:lvl>
    <w:lvl w:ilvl="2" w:tplc="0C09001B" w:tentative="1">
      <w:start w:val="1"/>
      <w:numFmt w:val="lowerRoman"/>
      <w:lvlText w:val="%3."/>
      <w:lvlJc w:val="right"/>
      <w:pPr>
        <w:ind w:left="2724" w:hanging="180"/>
      </w:pPr>
    </w:lvl>
    <w:lvl w:ilvl="3" w:tplc="0C09000F" w:tentative="1">
      <w:start w:val="1"/>
      <w:numFmt w:val="decimal"/>
      <w:lvlText w:val="%4."/>
      <w:lvlJc w:val="left"/>
      <w:pPr>
        <w:ind w:left="3444" w:hanging="360"/>
      </w:pPr>
    </w:lvl>
    <w:lvl w:ilvl="4" w:tplc="0C090019" w:tentative="1">
      <w:start w:val="1"/>
      <w:numFmt w:val="lowerLetter"/>
      <w:lvlText w:val="%5."/>
      <w:lvlJc w:val="left"/>
      <w:pPr>
        <w:ind w:left="4164" w:hanging="360"/>
      </w:pPr>
    </w:lvl>
    <w:lvl w:ilvl="5" w:tplc="0C09001B" w:tentative="1">
      <w:start w:val="1"/>
      <w:numFmt w:val="lowerRoman"/>
      <w:lvlText w:val="%6."/>
      <w:lvlJc w:val="right"/>
      <w:pPr>
        <w:ind w:left="4884" w:hanging="180"/>
      </w:pPr>
    </w:lvl>
    <w:lvl w:ilvl="6" w:tplc="0C09000F" w:tentative="1">
      <w:start w:val="1"/>
      <w:numFmt w:val="decimal"/>
      <w:lvlText w:val="%7."/>
      <w:lvlJc w:val="left"/>
      <w:pPr>
        <w:ind w:left="5604" w:hanging="360"/>
      </w:pPr>
    </w:lvl>
    <w:lvl w:ilvl="7" w:tplc="0C090019" w:tentative="1">
      <w:start w:val="1"/>
      <w:numFmt w:val="lowerLetter"/>
      <w:lvlText w:val="%8."/>
      <w:lvlJc w:val="left"/>
      <w:pPr>
        <w:ind w:left="6324" w:hanging="360"/>
      </w:pPr>
    </w:lvl>
    <w:lvl w:ilvl="8" w:tplc="0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686" w15:restartNumberingAfterBreak="0">
    <w:nsid w:val="4F7E6302"/>
    <w:multiLevelType w:val="hybridMultilevel"/>
    <w:tmpl w:val="00EE239E"/>
    <w:lvl w:ilvl="0" w:tplc="6BEEE3B4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687" w15:restartNumberingAfterBreak="0">
    <w:nsid w:val="4FA376C3"/>
    <w:multiLevelType w:val="hybridMultilevel"/>
    <w:tmpl w:val="E444AA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8" w15:restartNumberingAfterBreak="0">
    <w:nsid w:val="4FC73B7B"/>
    <w:multiLevelType w:val="hybridMultilevel"/>
    <w:tmpl w:val="060EC03C"/>
    <w:lvl w:ilvl="0" w:tplc="A81825F2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689" w15:restartNumberingAfterBreak="0">
    <w:nsid w:val="4FFA6C21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0" w15:restartNumberingAfterBreak="0">
    <w:nsid w:val="5009312B"/>
    <w:multiLevelType w:val="hybridMultilevel"/>
    <w:tmpl w:val="DC624AB6"/>
    <w:lvl w:ilvl="0" w:tplc="FCE69CF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91" w15:restartNumberingAfterBreak="0">
    <w:nsid w:val="503D0C0F"/>
    <w:multiLevelType w:val="hybridMultilevel"/>
    <w:tmpl w:val="CE6EF1AA"/>
    <w:lvl w:ilvl="0" w:tplc="00DC70B2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57" w:hanging="360"/>
      </w:pPr>
    </w:lvl>
    <w:lvl w:ilvl="2" w:tplc="0C09001B" w:tentative="1">
      <w:start w:val="1"/>
      <w:numFmt w:val="lowerRoman"/>
      <w:lvlText w:val="%3."/>
      <w:lvlJc w:val="right"/>
      <w:pPr>
        <w:ind w:left="2477" w:hanging="180"/>
      </w:pPr>
    </w:lvl>
    <w:lvl w:ilvl="3" w:tplc="0C09000F" w:tentative="1">
      <w:start w:val="1"/>
      <w:numFmt w:val="decimal"/>
      <w:lvlText w:val="%4."/>
      <w:lvlJc w:val="left"/>
      <w:pPr>
        <w:ind w:left="3197" w:hanging="360"/>
      </w:pPr>
    </w:lvl>
    <w:lvl w:ilvl="4" w:tplc="0C090019" w:tentative="1">
      <w:start w:val="1"/>
      <w:numFmt w:val="lowerLetter"/>
      <w:lvlText w:val="%5."/>
      <w:lvlJc w:val="left"/>
      <w:pPr>
        <w:ind w:left="3917" w:hanging="360"/>
      </w:pPr>
    </w:lvl>
    <w:lvl w:ilvl="5" w:tplc="0C09001B" w:tentative="1">
      <w:start w:val="1"/>
      <w:numFmt w:val="lowerRoman"/>
      <w:lvlText w:val="%6."/>
      <w:lvlJc w:val="right"/>
      <w:pPr>
        <w:ind w:left="4637" w:hanging="180"/>
      </w:pPr>
    </w:lvl>
    <w:lvl w:ilvl="6" w:tplc="0C09000F" w:tentative="1">
      <w:start w:val="1"/>
      <w:numFmt w:val="decimal"/>
      <w:lvlText w:val="%7."/>
      <w:lvlJc w:val="left"/>
      <w:pPr>
        <w:ind w:left="5357" w:hanging="360"/>
      </w:pPr>
    </w:lvl>
    <w:lvl w:ilvl="7" w:tplc="0C090019" w:tentative="1">
      <w:start w:val="1"/>
      <w:numFmt w:val="lowerLetter"/>
      <w:lvlText w:val="%8."/>
      <w:lvlJc w:val="left"/>
      <w:pPr>
        <w:ind w:left="6077" w:hanging="360"/>
      </w:pPr>
    </w:lvl>
    <w:lvl w:ilvl="8" w:tplc="0C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692" w15:restartNumberingAfterBreak="0">
    <w:nsid w:val="504526F1"/>
    <w:multiLevelType w:val="hybridMultilevel"/>
    <w:tmpl w:val="17C8BDFC"/>
    <w:lvl w:ilvl="0" w:tplc="FFFFFFFF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0" w:hanging="360"/>
      </w:pPr>
    </w:lvl>
    <w:lvl w:ilvl="2" w:tplc="FFFFFFFF" w:tentative="1">
      <w:start w:val="1"/>
      <w:numFmt w:val="lowerRoman"/>
      <w:lvlText w:val="%3."/>
      <w:lvlJc w:val="right"/>
      <w:pPr>
        <w:ind w:left="2260" w:hanging="180"/>
      </w:pPr>
    </w:lvl>
    <w:lvl w:ilvl="3" w:tplc="FFFFFFFF" w:tentative="1">
      <w:start w:val="1"/>
      <w:numFmt w:val="decimal"/>
      <w:lvlText w:val="%4."/>
      <w:lvlJc w:val="left"/>
      <w:pPr>
        <w:ind w:left="2980" w:hanging="360"/>
      </w:pPr>
    </w:lvl>
    <w:lvl w:ilvl="4" w:tplc="FFFFFFFF" w:tentative="1">
      <w:start w:val="1"/>
      <w:numFmt w:val="lowerLetter"/>
      <w:lvlText w:val="%5."/>
      <w:lvlJc w:val="left"/>
      <w:pPr>
        <w:ind w:left="3700" w:hanging="360"/>
      </w:pPr>
    </w:lvl>
    <w:lvl w:ilvl="5" w:tplc="FFFFFFFF" w:tentative="1">
      <w:start w:val="1"/>
      <w:numFmt w:val="lowerRoman"/>
      <w:lvlText w:val="%6."/>
      <w:lvlJc w:val="right"/>
      <w:pPr>
        <w:ind w:left="4420" w:hanging="180"/>
      </w:pPr>
    </w:lvl>
    <w:lvl w:ilvl="6" w:tplc="FFFFFFFF" w:tentative="1">
      <w:start w:val="1"/>
      <w:numFmt w:val="decimal"/>
      <w:lvlText w:val="%7."/>
      <w:lvlJc w:val="left"/>
      <w:pPr>
        <w:ind w:left="5140" w:hanging="360"/>
      </w:pPr>
    </w:lvl>
    <w:lvl w:ilvl="7" w:tplc="FFFFFFFF" w:tentative="1">
      <w:start w:val="1"/>
      <w:numFmt w:val="lowerLetter"/>
      <w:lvlText w:val="%8."/>
      <w:lvlJc w:val="left"/>
      <w:pPr>
        <w:ind w:left="5860" w:hanging="360"/>
      </w:pPr>
    </w:lvl>
    <w:lvl w:ilvl="8" w:tplc="FFFFFFFF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93" w15:restartNumberingAfterBreak="0">
    <w:nsid w:val="50714FDC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94" w15:restartNumberingAfterBreak="0">
    <w:nsid w:val="50B039F4"/>
    <w:multiLevelType w:val="hybridMultilevel"/>
    <w:tmpl w:val="8CAC42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5" w15:restartNumberingAfterBreak="0">
    <w:nsid w:val="50D544BF"/>
    <w:multiLevelType w:val="hybridMultilevel"/>
    <w:tmpl w:val="5BBCCCE8"/>
    <w:lvl w:ilvl="0" w:tplc="C42C44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6" w15:restartNumberingAfterBreak="0">
    <w:nsid w:val="50E105E8"/>
    <w:multiLevelType w:val="hybridMultilevel"/>
    <w:tmpl w:val="C1C88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7" w15:restartNumberingAfterBreak="0">
    <w:nsid w:val="50E94378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98" w15:restartNumberingAfterBreak="0">
    <w:nsid w:val="50F75AD4"/>
    <w:multiLevelType w:val="hybridMultilevel"/>
    <w:tmpl w:val="0A941DF2"/>
    <w:lvl w:ilvl="0" w:tplc="09AEA9DC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699" w15:restartNumberingAfterBreak="0">
    <w:nsid w:val="510031EC"/>
    <w:multiLevelType w:val="hybridMultilevel"/>
    <w:tmpl w:val="A69C1D4E"/>
    <w:lvl w:ilvl="0" w:tplc="ADBC962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00" w15:restartNumberingAfterBreak="0">
    <w:nsid w:val="511C5CE9"/>
    <w:multiLevelType w:val="hybridMultilevel"/>
    <w:tmpl w:val="F00228BC"/>
    <w:lvl w:ilvl="0" w:tplc="CC1C03E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01" w15:restartNumberingAfterBreak="0">
    <w:nsid w:val="513060AA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2" w15:restartNumberingAfterBreak="0">
    <w:nsid w:val="51311DD1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3" w15:restartNumberingAfterBreak="0">
    <w:nsid w:val="51DB0A72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4" w15:restartNumberingAfterBreak="0">
    <w:nsid w:val="51EF7534"/>
    <w:multiLevelType w:val="hybridMultilevel"/>
    <w:tmpl w:val="1F3EDE7E"/>
    <w:lvl w:ilvl="0" w:tplc="2912E920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7" w:hanging="360"/>
      </w:pPr>
    </w:lvl>
    <w:lvl w:ilvl="2" w:tplc="3809001B" w:tentative="1">
      <w:start w:val="1"/>
      <w:numFmt w:val="lowerRoman"/>
      <w:lvlText w:val="%3."/>
      <w:lvlJc w:val="right"/>
      <w:pPr>
        <w:ind w:left="2227" w:hanging="180"/>
      </w:pPr>
    </w:lvl>
    <w:lvl w:ilvl="3" w:tplc="3809000F" w:tentative="1">
      <w:start w:val="1"/>
      <w:numFmt w:val="decimal"/>
      <w:lvlText w:val="%4."/>
      <w:lvlJc w:val="left"/>
      <w:pPr>
        <w:ind w:left="2947" w:hanging="360"/>
      </w:pPr>
    </w:lvl>
    <w:lvl w:ilvl="4" w:tplc="38090019" w:tentative="1">
      <w:start w:val="1"/>
      <w:numFmt w:val="lowerLetter"/>
      <w:lvlText w:val="%5."/>
      <w:lvlJc w:val="left"/>
      <w:pPr>
        <w:ind w:left="3667" w:hanging="360"/>
      </w:pPr>
    </w:lvl>
    <w:lvl w:ilvl="5" w:tplc="3809001B" w:tentative="1">
      <w:start w:val="1"/>
      <w:numFmt w:val="lowerRoman"/>
      <w:lvlText w:val="%6."/>
      <w:lvlJc w:val="right"/>
      <w:pPr>
        <w:ind w:left="4387" w:hanging="180"/>
      </w:pPr>
    </w:lvl>
    <w:lvl w:ilvl="6" w:tplc="3809000F" w:tentative="1">
      <w:start w:val="1"/>
      <w:numFmt w:val="decimal"/>
      <w:lvlText w:val="%7."/>
      <w:lvlJc w:val="left"/>
      <w:pPr>
        <w:ind w:left="5107" w:hanging="360"/>
      </w:pPr>
    </w:lvl>
    <w:lvl w:ilvl="7" w:tplc="38090019" w:tentative="1">
      <w:start w:val="1"/>
      <w:numFmt w:val="lowerLetter"/>
      <w:lvlText w:val="%8."/>
      <w:lvlJc w:val="left"/>
      <w:pPr>
        <w:ind w:left="5827" w:hanging="360"/>
      </w:pPr>
    </w:lvl>
    <w:lvl w:ilvl="8" w:tplc="3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05" w15:restartNumberingAfterBreak="0">
    <w:nsid w:val="523573F4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06" w15:restartNumberingAfterBreak="0">
    <w:nsid w:val="529C7125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07" w15:restartNumberingAfterBreak="0">
    <w:nsid w:val="52AE2839"/>
    <w:multiLevelType w:val="hybridMultilevel"/>
    <w:tmpl w:val="4DB6B7B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8" w15:restartNumberingAfterBreak="0">
    <w:nsid w:val="52B078DD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09" w15:restartNumberingAfterBreak="0">
    <w:nsid w:val="52B951BD"/>
    <w:multiLevelType w:val="hybridMultilevel"/>
    <w:tmpl w:val="B948B734"/>
    <w:lvl w:ilvl="0" w:tplc="88884386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10" w15:restartNumberingAfterBreak="0">
    <w:nsid w:val="52C51A09"/>
    <w:multiLevelType w:val="hybridMultilevel"/>
    <w:tmpl w:val="A2F41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1" w15:restartNumberingAfterBreak="0">
    <w:nsid w:val="533431C8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12" w15:restartNumberingAfterBreak="0">
    <w:nsid w:val="5344176A"/>
    <w:multiLevelType w:val="hybridMultilevel"/>
    <w:tmpl w:val="BF603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3" w15:restartNumberingAfterBreak="0">
    <w:nsid w:val="53830682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4" w15:restartNumberingAfterBreak="0">
    <w:nsid w:val="53885B94"/>
    <w:multiLevelType w:val="hybridMultilevel"/>
    <w:tmpl w:val="9132D34A"/>
    <w:lvl w:ilvl="0" w:tplc="E200DCAE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715" w15:restartNumberingAfterBreak="0">
    <w:nsid w:val="53A5178C"/>
    <w:multiLevelType w:val="hybridMultilevel"/>
    <w:tmpl w:val="4466781E"/>
    <w:lvl w:ilvl="0" w:tplc="FFFFFFFF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7" w:hanging="360"/>
      </w:pPr>
    </w:lvl>
    <w:lvl w:ilvl="2" w:tplc="FFFFFFFF" w:tentative="1">
      <w:start w:val="1"/>
      <w:numFmt w:val="lowerRoman"/>
      <w:lvlText w:val="%3."/>
      <w:lvlJc w:val="right"/>
      <w:pPr>
        <w:ind w:left="2227" w:hanging="180"/>
      </w:pPr>
    </w:lvl>
    <w:lvl w:ilvl="3" w:tplc="FFFFFFFF" w:tentative="1">
      <w:start w:val="1"/>
      <w:numFmt w:val="decimal"/>
      <w:lvlText w:val="%4."/>
      <w:lvlJc w:val="left"/>
      <w:pPr>
        <w:ind w:left="2947" w:hanging="360"/>
      </w:pPr>
    </w:lvl>
    <w:lvl w:ilvl="4" w:tplc="FFFFFFFF" w:tentative="1">
      <w:start w:val="1"/>
      <w:numFmt w:val="lowerLetter"/>
      <w:lvlText w:val="%5."/>
      <w:lvlJc w:val="left"/>
      <w:pPr>
        <w:ind w:left="3667" w:hanging="360"/>
      </w:pPr>
    </w:lvl>
    <w:lvl w:ilvl="5" w:tplc="FFFFFFFF" w:tentative="1">
      <w:start w:val="1"/>
      <w:numFmt w:val="lowerRoman"/>
      <w:lvlText w:val="%6."/>
      <w:lvlJc w:val="right"/>
      <w:pPr>
        <w:ind w:left="4387" w:hanging="180"/>
      </w:pPr>
    </w:lvl>
    <w:lvl w:ilvl="6" w:tplc="FFFFFFFF" w:tentative="1">
      <w:start w:val="1"/>
      <w:numFmt w:val="decimal"/>
      <w:lvlText w:val="%7."/>
      <w:lvlJc w:val="left"/>
      <w:pPr>
        <w:ind w:left="5107" w:hanging="360"/>
      </w:pPr>
    </w:lvl>
    <w:lvl w:ilvl="7" w:tplc="FFFFFFFF" w:tentative="1">
      <w:start w:val="1"/>
      <w:numFmt w:val="lowerLetter"/>
      <w:lvlText w:val="%8."/>
      <w:lvlJc w:val="left"/>
      <w:pPr>
        <w:ind w:left="5827" w:hanging="360"/>
      </w:pPr>
    </w:lvl>
    <w:lvl w:ilvl="8" w:tplc="FFFFFFFF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16" w15:restartNumberingAfterBreak="0">
    <w:nsid w:val="540F08F3"/>
    <w:multiLevelType w:val="hybridMultilevel"/>
    <w:tmpl w:val="612EBCD6"/>
    <w:lvl w:ilvl="0" w:tplc="6C8CC644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15" w:hanging="360"/>
      </w:pPr>
    </w:lvl>
    <w:lvl w:ilvl="2" w:tplc="0C09001B" w:tentative="1">
      <w:start w:val="1"/>
      <w:numFmt w:val="lowerRoman"/>
      <w:lvlText w:val="%3."/>
      <w:lvlJc w:val="right"/>
      <w:pPr>
        <w:ind w:left="1835" w:hanging="180"/>
      </w:pPr>
    </w:lvl>
    <w:lvl w:ilvl="3" w:tplc="0C09000F" w:tentative="1">
      <w:start w:val="1"/>
      <w:numFmt w:val="decimal"/>
      <w:lvlText w:val="%4."/>
      <w:lvlJc w:val="left"/>
      <w:pPr>
        <w:ind w:left="2555" w:hanging="360"/>
      </w:pPr>
    </w:lvl>
    <w:lvl w:ilvl="4" w:tplc="0C090019" w:tentative="1">
      <w:start w:val="1"/>
      <w:numFmt w:val="lowerLetter"/>
      <w:lvlText w:val="%5."/>
      <w:lvlJc w:val="left"/>
      <w:pPr>
        <w:ind w:left="3275" w:hanging="360"/>
      </w:pPr>
    </w:lvl>
    <w:lvl w:ilvl="5" w:tplc="0C09001B" w:tentative="1">
      <w:start w:val="1"/>
      <w:numFmt w:val="lowerRoman"/>
      <w:lvlText w:val="%6."/>
      <w:lvlJc w:val="right"/>
      <w:pPr>
        <w:ind w:left="3995" w:hanging="180"/>
      </w:pPr>
    </w:lvl>
    <w:lvl w:ilvl="6" w:tplc="0C09000F" w:tentative="1">
      <w:start w:val="1"/>
      <w:numFmt w:val="decimal"/>
      <w:lvlText w:val="%7."/>
      <w:lvlJc w:val="left"/>
      <w:pPr>
        <w:ind w:left="4715" w:hanging="360"/>
      </w:pPr>
    </w:lvl>
    <w:lvl w:ilvl="7" w:tplc="0C090019" w:tentative="1">
      <w:start w:val="1"/>
      <w:numFmt w:val="lowerLetter"/>
      <w:lvlText w:val="%8."/>
      <w:lvlJc w:val="left"/>
      <w:pPr>
        <w:ind w:left="5435" w:hanging="360"/>
      </w:pPr>
    </w:lvl>
    <w:lvl w:ilvl="8" w:tplc="0C0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717" w15:restartNumberingAfterBreak="0">
    <w:nsid w:val="542F4E6A"/>
    <w:multiLevelType w:val="hybridMultilevel"/>
    <w:tmpl w:val="3F7A7484"/>
    <w:lvl w:ilvl="0" w:tplc="7986A4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8" w15:restartNumberingAfterBreak="0">
    <w:nsid w:val="54337DF1"/>
    <w:multiLevelType w:val="hybridMultilevel"/>
    <w:tmpl w:val="A5C86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9" w15:restartNumberingAfterBreak="0">
    <w:nsid w:val="54447189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0" w15:restartNumberingAfterBreak="0">
    <w:nsid w:val="544F20EB"/>
    <w:multiLevelType w:val="hybridMultilevel"/>
    <w:tmpl w:val="6BC26E98"/>
    <w:lvl w:ilvl="0" w:tplc="C588A166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721" w15:restartNumberingAfterBreak="0">
    <w:nsid w:val="54521C78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2" w15:restartNumberingAfterBreak="0">
    <w:nsid w:val="54853CEA"/>
    <w:multiLevelType w:val="hybridMultilevel"/>
    <w:tmpl w:val="A630E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3" w15:restartNumberingAfterBreak="0">
    <w:nsid w:val="54882A17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24" w15:restartNumberingAfterBreak="0">
    <w:nsid w:val="548B2B8E"/>
    <w:multiLevelType w:val="hybridMultilevel"/>
    <w:tmpl w:val="CD00F280"/>
    <w:lvl w:ilvl="0" w:tplc="F580B330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725" w15:restartNumberingAfterBreak="0">
    <w:nsid w:val="54A03A1C"/>
    <w:multiLevelType w:val="hybridMultilevel"/>
    <w:tmpl w:val="9F062B78"/>
    <w:lvl w:ilvl="0" w:tplc="4F724E7E">
      <w:start w:val="1"/>
      <w:numFmt w:val="upperLetter"/>
      <w:lvlText w:val="%1."/>
      <w:lvlJc w:val="left"/>
      <w:pPr>
        <w:ind w:left="39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1" w:hanging="360"/>
      </w:pPr>
    </w:lvl>
    <w:lvl w:ilvl="2" w:tplc="0421001B" w:tentative="1">
      <w:start w:val="1"/>
      <w:numFmt w:val="lowerRoman"/>
      <w:lvlText w:val="%3."/>
      <w:lvlJc w:val="right"/>
      <w:pPr>
        <w:ind w:left="1831" w:hanging="180"/>
      </w:pPr>
    </w:lvl>
    <w:lvl w:ilvl="3" w:tplc="0421000F" w:tentative="1">
      <w:start w:val="1"/>
      <w:numFmt w:val="decimal"/>
      <w:lvlText w:val="%4."/>
      <w:lvlJc w:val="left"/>
      <w:pPr>
        <w:ind w:left="2551" w:hanging="360"/>
      </w:pPr>
    </w:lvl>
    <w:lvl w:ilvl="4" w:tplc="04210019" w:tentative="1">
      <w:start w:val="1"/>
      <w:numFmt w:val="lowerLetter"/>
      <w:lvlText w:val="%5."/>
      <w:lvlJc w:val="left"/>
      <w:pPr>
        <w:ind w:left="3271" w:hanging="360"/>
      </w:pPr>
    </w:lvl>
    <w:lvl w:ilvl="5" w:tplc="0421001B" w:tentative="1">
      <w:start w:val="1"/>
      <w:numFmt w:val="lowerRoman"/>
      <w:lvlText w:val="%6."/>
      <w:lvlJc w:val="right"/>
      <w:pPr>
        <w:ind w:left="3991" w:hanging="180"/>
      </w:pPr>
    </w:lvl>
    <w:lvl w:ilvl="6" w:tplc="0421000F" w:tentative="1">
      <w:start w:val="1"/>
      <w:numFmt w:val="decimal"/>
      <w:lvlText w:val="%7."/>
      <w:lvlJc w:val="left"/>
      <w:pPr>
        <w:ind w:left="4711" w:hanging="360"/>
      </w:pPr>
    </w:lvl>
    <w:lvl w:ilvl="7" w:tplc="04210019" w:tentative="1">
      <w:start w:val="1"/>
      <w:numFmt w:val="lowerLetter"/>
      <w:lvlText w:val="%8."/>
      <w:lvlJc w:val="left"/>
      <w:pPr>
        <w:ind w:left="5431" w:hanging="360"/>
      </w:pPr>
    </w:lvl>
    <w:lvl w:ilvl="8" w:tplc="0421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726" w15:restartNumberingAfterBreak="0">
    <w:nsid w:val="54B32649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7" w15:restartNumberingAfterBreak="0">
    <w:nsid w:val="55086C47"/>
    <w:multiLevelType w:val="hybridMultilevel"/>
    <w:tmpl w:val="FB101D76"/>
    <w:lvl w:ilvl="0" w:tplc="FE04A922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1" w:hanging="360"/>
      </w:pPr>
    </w:lvl>
    <w:lvl w:ilvl="2" w:tplc="0421001B" w:tentative="1">
      <w:start w:val="1"/>
      <w:numFmt w:val="lowerRoman"/>
      <w:lvlText w:val="%3."/>
      <w:lvlJc w:val="right"/>
      <w:pPr>
        <w:ind w:left="1831" w:hanging="180"/>
      </w:pPr>
    </w:lvl>
    <w:lvl w:ilvl="3" w:tplc="0421000F" w:tentative="1">
      <w:start w:val="1"/>
      <w:numFmt w:val="decimal"/>
      <w:lvlText w:val="%4."/>
      <w:lvlJc w:val="left"/>
      <w:pPr>
        <w:ind w:left="2551" w:hanging="360"/>
      </w:pPr>
    </w:lvl>
    <w:lvl w:ilvl="4" w:tplc="04210019" w:tentative="1">
      <w:start w:val="1"/>
      <w:numFmt w:val="lowerLetter"/>
      <w:lvlText w:val="%5."/>
      <w:lvlJc w:val="left"/>
      <w:pPr>
        <w:ind w:left="3271" w:hanging="360"/>
      </w:pPr>
    </w:lvl>
    <w:lvl w:ilvl="5" w:tplc="0421001B" w:tentative="1">
      <w:start w:val="1"/>
      <w:numFmt w:val="lowerRoman"/>
      <w:lvlText w:val="%6."/>
      <w:lvlJc w:val="right"/>
      <w:pPr>
        <w:ind w:left="3991" w:hanging="180"/>
      </w:pPr>
    </w:lvl>
    <w:lvl w:ilvl="6" w:tplc="0421000F" w:tentative="1">
      <w:start w:val="1"/>
      <w:numFmt w:val="decimal"/>
      <w:lvlText w:val="%7."/>
      <w:lvlJc w:val="left"/>
      <w:pPr>
        <w:ind w:left="4711" w:hanging="360"/>
      </w:pPr>
    </w:lvl>
    <w:lvl w:ilvl="7" w:tplc="04210019" w:tentative="1">
      <w:start w:val="1"/>
      <w:numFmt w:val="lowerLetter"/>
      <w:lvlText w:val="%8."/>
      <w:lvlJc w:val="left"/>
      <w:pPr>
        <w:ind w:left="5431" w:hanging="360"/>
      </w:pPr>
    </w:lvl>
    <w:lvl w:ilvl="8" w:tplc="0421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728" w15:restartNumberingAfterBreak="0">
    <w:nsid w:val="55247F55"/>
    <w:multiLevelType w:val="hybridMultilevel"/>
    <w:tmpl w:val="D868C4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9" w15:restartNumberingAfterBreak="0">
    <w:nsid w:val="55475F8E"/>
    <w:multiLevelType w:val="hybridMultilevel"/>
    <w:tmpl w:val="E6A031B4"/>
    <w:lvl w:ilvl="0" w:tplc="9F9EDE6E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730" w15:restartNumberingAfterBreak="0">
    <w:nsid w:val="55741A4F"/>
    <w:multiLevelType w:val="hybridMultilevel"/>
    <w:tmpl w:val="21E4985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1" w15:restartNumberingAfterBreak="0">
    <w:nsid w:val="55B13300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32" w15:restartNumberingAfterBreak="0">
    <w:nsid w:val="55B65C46"/>
    <w:multiLevelType w:val="hybridMultilevel"/>
    <w:tmpl w:val="38CEBB8A"/>
    <w:lvl w:ilvl="0" w:tplc="915CF964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733" w15:restartNumberingAfterBreak="0">
    <w:nsid w:val="55C77541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4" w15:restartNumberingAfterBreak="0">
    <w:nsid w:val="55DF1663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35" w15:restartNumberingAfterBreak="0">
    <w:nsid w:val="55F02626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6" w15:restartNumberingAfterBreak="0">
    <w:nsid w:val="5643164F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7" w15:restartNumberingAfterBreak="0">
    <w:nsid w:val="56443CE1"/>
    <w:multiLevelType w:val="hybridMultilevel"/>
    <w:tmpl w:val="292C0BD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8" w15:restartNumberingAfterBreak="0">
    <w:nsid w:val="564608CE"/>
    <w:multiLevelType w:val="hybridMultilevel"/>
    <w:tmpl w:val="F8BE4D32"/>
    <w:lvl w:ilvl="0" w:tplc="ADB6C8EE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65" w:hanging="360"/>
      </w:pPr>
    </w:lvl>
    <w:lvl w:ilvl="2" w:tplc="0C09001B" w:tentative="1">
      <w:start w:val="1"/>
      <w:numFmt w:val="lowerRoman"/>
      <w:lvlText w:val="%3."/>
      <w:lvlJc w:val="right"/>
      <w:pPr>
        <w:ind w:left="2185" w:hanging="180"/>
      </w:pPr>
    </w:lvl>
    <w:lvl w:ilvl="3" w:tplc="0C09000F" w:tentative="1">
      <w:start w:val="1"/>
      <w:numFmt w:val="decimal"/>
      <w:lvlText w:val="%4."/>
      <w:lvlJc w:val="left"/>
      <w:pPr>
        <w:ind w:left="2905" w:hanging="360"/>
      </w:pPr>
    </w:lvl>
    <w:lvl w:ilvl="4" w:tplc="0C090019" w:tentative="1">
      <w:start w:val="1"/>
      <w:numFmt w:val="lowerLetter"/>
      <w:lvlText w:val="%5."/>
      <w:lvlJc w:val="left"/>
      <w:pPr>
        <w:ind w:left="3625" w:hanging="360"/>
      </w:pPr>
    </w:lvl>
    <w:lvl w:ilvl="5" w:tplc="0C09001B" w:tentative="1">
      <w:start w:val="1"/>
      <w:numFmt w:val="lowerRoman"/>
      <w:lvlText w:val="%6."/>
      <w:lvlJc w:val="right"/>
      <w:pPr>
        <w:ind w:left="4345" w:hanging="180"/>
      </w:pPr>
    </w:lvl>
    <w:lvl w:ilvl="6" w:tplc="0C09000F" w:tentative="1">
      <w:start w:val="1"/>
      <w:numFmt w:val="decimal"/>
      <w:lvlText w:val="%7."/>
      <w:lvlJc w:val="left"/>
      <w:pPr>
        <w:ind w:left="5065" w:hanging="360"/>
      </w:pPr>
    </w:lvl>
    <w:lvl w:ilvl="7" w:tplc="0C090019" w:tentative="1">
      <w:start w:val="1"/>
      <w:numFmt w:val="lowerLetter"/>
      <w:lvlText w:val="%8."/>
      <w:lvlJc w:val="left"/>
      <w:pPr>
        <w:ind w:left="5785" w:hanging="360"/>
      </w:pPr>
    </w:lvl>
    <w:lvl w:ilvl="8" w:tplc="0C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739" w15:restartNumberingAfterBreak="0">
    <w:nsid w:val="564A2C55"/>
    <w:multiLevelType w:val="hybridMultilevel"/>
    <w:tmpl w:val="3670EBD8"/>
    <w:lvl w:ilvl="0" w:tplc="F94EE42E">
      <w:start w:val="1"/>
      <w:numFmt w:val="decimal"/>
      <w:lvlText w:val="%1."/>
      <w:lvlJc w:val="left"/>
      <w:pPr>
        <w:ind w:left="10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59" w:hanging="360"/>
      </w:pPr>
    </w:lvl>
    <w:lvl w:ilvl="2" w:tplc="0C09001B" w:tentative="1">
      <w:start w:val="1"/>
      <w:numFmt w:val="lowerRoman"/>
      <w:lvlText w:val="%3."/>
      <w:lvlJc w:val="right"/>
      <w:pPr>
        <w:ind w:left="2479" w:hanging="180"/>
      </w:pPr>
    </w:lvl>
    <w:lvl w:ilvl="3" w:tplc="0C09000F" w:tentative="1">
      <w:start w:val="1"/>
      <w:numFmt w:val="decimal"/>
      <w:lvlText w:val="%4."/>
      <w:lvlJc w:val="left"/>
      <w:pPr>
        <w:ind w:left="3199" w:hanging="360"/>
      </w:pPr>
    </w:lvl>
    <w:lvl w:ilvl="4" w:tplc="0C090019" w:tentative="1">
      <w:start w:val="1"/>
      <w:numFmt w:val="lowerLetter"/>
      <w:lvlText w:val="%5."/>
      <w:lvlJc w:val="left"/>
      <w:pPr>
        <w:ind w:left="3919" w:hanging="360"/>
      </w:pPr>
    </w:lvl>
    <w:lvl w:ilvl="5" w:tplc="0C09001B" w:tentative="1">
      <w:start w:val="1"/>
      <w:numFmt w:val="lowerRoman"/>
      <w:lvlText w:val="%6."/>
      <w:lvlJc w:val="right"/>
      <w:pPr>
        <w:ind w:left="4639" w:hanging="180"/>
      </w:pPr>
    </w:lvl>
    <w:lvl w:ilvl="6" w:tplc="0C09000F" w:tentative="1">
      <w:start w:val="1"/>
      <w:numFmt w:val="decimal"/>
      <w:lvlText w:val="%7."/>
      <w:lvlJc w:val="left"/>
      <w:pPr>
        <w:ind w:left="5359" w:hanging="360"/>
      </w:pPr>
    </w:lvl>
    <w:lvl w:ilvl="7" w:tplc="0C090019" w:tentative="1">
      <w:start w:val="1"/>
      <w:numFmt w:val="lowerLetter"/>
      <w:lvlText w:val="%8."/>
      <w:lvlJc w:val="left"/>
      <w:pPr>
        <w:ind w:left="6079" w:hanging="360"/>
      </w:pPr>
    </w:lvl>
    <w:lvl w:ilvl="8" w:tplc="0C0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740" w15:restartNumberingAfterBreak="0">
    <w:nsid w:val="56540C6D"/>
    <w:multiLevelType w:val="hybridMultilevel"/>
    <w:tmpl w:val="96C47FE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1" w15:restartNumberingAfterBreak="0">
    <w:nsid w:val="565A77F8"/>
    <w:multiLevelType w:val="hybridMultilevel"/>
    <w:tmpl w:val="98488C16"/>
    <w:lvl w:ilvl="0" w:tplc="0B04DF78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742" w15:restartNumberingAfterBreak="0">
    <w:nsid w:val="565E098C"/>
    <w:multiLevelType w:val="hybridMultilevel"/>
    <w:tmpl w:val="65525100"/>
    <w:lvl w:ilvl="0" w:tplc="7F126058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743" w15:restartNumberingAfterBreak="0">
    <w:nsid w:val="56664F14"/>
    <w:multiLevelType w:val="hybridMultilevel"/>
    <w:tmpl w:val="32847B4C"/>
    <w:lvl w:ilvl="0" w:tplc="8D96436E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44" w15:restartNumberingAfterBreak="0">
    <w:nsid w:val="567E70FE"/>
    <w:multiLevelType w:val="hybridMultilevel"/>
    <w:tmpl w:val="4140A778"/>
    <w:lvl w:ilvl="0" w:tplc="534E6D5E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745" w15:restartNumberingAfterBreak="0">
    <w:nsid w:val="568502CF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46" w15:restartNumberingAfterBreak="0">
    <w:nsid w:val="568B65CD"/>
    <w:multiLevelType w:val="hybridMultilevel"/>
    <w:tmpl w:val="AC8AA0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7" w15:restartNumberingAfterBreak="0">
    <w:nsid w:val="56E60091"/>
    <w:multiLevelType w:val="hybridMultilevel"/>
    <w:tmpl w:val="C6B45C9C"/>
    <w:lvl w:ilvl="0" w:tplc="7A4E9BD6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34" w:hanging="360"/>
      </w:pPr>
    </w:lvl>
    <w:lvl w:ilvl="2" w:tplc="0C09001B" w:tentative="1">
      <w:start w:val="1"/>
      <w:numFmt w:val="lowerRoman"/>
      <w:lvlText w:val="%3."/>
      <w:lvlJc w:val="right"/>
      <w:pPr>
        <w:ind w:left="2554" w:hanging="180"/>
      </w:pPr>
    </w:lvl>
    <w:lvl w:ilvl="3" w:tplc="0C09000F" w:tentative="1">
      <w:start w:val="1"/>
      <w:numFmt w:val="decimal"/>
      <w:lvlText w:val="%4."/>
      <w:lvlJc w:val="left"/>
      <w:pPr>
        <w:ind w:left="3274" w:hanging="360"/>
      </w:pPr>
    </w:lvl>
    <w:lvl w:ilvl="4" w:tplc="0C090019" w:tentative="1">
      <w:start w:val="1"/>
      <w:numFmt w:val="lowerLetter"/>
      <w:lvlText w:val="%5."/>
      <w:lvlJc w:val="left"/>
      <w:pPr>
        <w:ind w:left="3994" w:hanging="360"/>
      </w:pPr>
    </w:lvl>
    <w:lvl w:ilvl="5" w:tplc="0C09001B" w:tentative="1">
      <w:start w:val="1"/>
      <w:numFmt w:val="lowerRoman"/>
      <w:lvlText w:val="%6."/>
      <w:lvlJc w:val="right"/>
      <w:pPr>
        <w:ind w:left="4714" w:hanging="180"/>
      </w:pPr>
    </w:lvl>
    <w:lvl w:ilvl="6" w:tplc="0C09000F" w:tentative="1">
      <w:start w:val="1"/>
      <w:numFmt w:val="decimal"/>
      <w:lvlText w:val="%7."/>
      <w:lvlJc w:val="left"/>
      <w:pPr>
        <w:ind w:left="5434" w:hanging="360"/>
      </w:pPr>
    </w:lvl>
    <w:lvl w:ilvl="7" w:tplc="0C090019" w:tentative="1">
      <w:start w:val="1"/>
      <w:numFmt w:val="lowerLetter"/>
      <w:lvlText w:val="%8."/>
      <w:lvlJc w:val="left"/>
      <w:pPr>
        <w:ind w:left="6154" w:hanging="360"/>
      </w:pPr>
    </w:lvl>
    <w:lvl w:ilvl="8" w:tplc="0C0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748" w15:restartNumberingAfterBreak="0">
    <w:nsid w:val="56E71E00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9" w15:restartNumberingAfterBreak="0">
    <w:nsid w:val="57046D7A"/>
    <w:multiLevelType w:val="hybridMultilevel"/>
    <w:tmpl w:val="295859F2"/>
    <w:lvl w:ilvl="0" w:tplc="40D46B42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01" w:hanging="360"/>
      </w:pPr>
    </w:lvl>
    <w:lvl w:ilvl="2" w:tplc="0C09001B" w:tentative="1">
      <w:start w:val="1"/>
      <w:numFmt w:val="lowerRoman"/>
      <w:lvlText w:val="%3."/>
      <w:lvlJc w:val="right"/>
      <w:pPr>
        <w:ind w:left="2621" w:hanging="180"/>
      </w:pPr>
    </w:lvl>
    <w:lvl w:ilvl="3" w:tplc="0C09000F" w:tentative="1">
      <w:start w:val="1"/>
      <w:numFmt w:val="decimal"/>
      <w:lvlText w:val="%4."/>
      <w:lvlJc w:val="left"/>
      <w:pPr>
        <w:ind w:left="3341" w:hanging="360"/>
      </w:pPr>
    </w:lvl>
    <w:lvl w:ilvl="4" w:tplc="0C090019" w:tentative="1">
      <w:start w:val="1"/>
      <w:numFmt w:val="lowerLetter"/>
      <w:lvlText w:val="%5."/>
      <w:lvlJc w:val="left"/>
      <w:pPr>
        <w:ind w:left="4061" w:hanging="360"/>
      </w:pPr>
    </w:lvl>
    <w:lvl w:ilvl="5" w:tplc="0C09001B" w:tentative="1">
      <w:start w:val="1"/>
      <w:numFmt w:val="lowerRoman"/>
      <w:lvlText w:val="%6."/>
      <w:lvlJc w:val="right"/>
      <w:pPr>
        <w:ind w:left="4781" w:hanging="180"/>
      </w:pPr>
    </w:lvl>
    <w:lvl w:ilvl="6" w:tplc="0C09000F" w:tentative="1">
      <w:start w:val="1"/>
      <w:numFmt w:val="decimal"/>
      <w:lvlText w:val="%7."/>
      <w:lvlJc w:val="left"/>
      <w:pPr>
        <w:ind w:left="5501" w:hanging="360"/>
      </w:pPr>
    </w:lvl>
    <w:lvl w:ilvl="7" w:tplc="0C090019" w:tentative="1">
      <w:start w:val="1"/>
      <w:numFmt w:val="lowerLetter"/>
      <w:lvlText w:val="%8."/>
      <w:lvlJc w:val="left"/>
      <w:pPr>
        <w:ind w:left="6221" w:hanging="360"/>
      </w:pPr>
    </w:lvl>
    <w:lvl w:ilvl="8" w:tplc="0C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750" w15:restartNumberingAfterBreak="0">
    <w:nsid w:val="570768C7"/>
    <w:multiLevelType w:val="hybridMultilevel"/>
    <w:tmpl w:val="206C3C8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1" w15:restartNumberingAfterBreak="0">
    <w:nsid w:val="571F068C"/>
    <w:multiLevelType w:val="hybridMultilevel"/>
    <w:tmpl w:val="8840649C"/>
    <w:lvl w:ilvl="0" w:tplc="40DA7846">
      <w:start w:val="1"/>
      <w:numFmt w:val="upperLetter"/>
      <w:lvlText w:val="%1."/>
      <w:lvlJc w:val="left"/>
      <w:pPr>
        <w:ind w:left="92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4" w:hanging="360"/>
      </w:pPr>
    </w:lvl>
    <w:lvl w:ilvl="2" w:tplc="0C09001B" w:tentative="1">
      <w:start w:val="1"/>
      <w:numFmt w:val="lowerRoman"/>
      <w:lvlText w:val="%3."/>
      <w:lvlJc w:val="right"/>
      <w:pPr>
        <w:ind w:left="2364" w:hanging="180"/>
      </w:pPr>
    </w:lvl>
    <w:lvl w:ilvl="3" w:tplc="0C09000F" w:tentative="1">
      <w:start w:val="1"/>
      <w:numFmt w:val="decimal"/>
      <w:lvlText w:val="%4."/>
      <w:lvlJc w:val="left"/>
      <w:pPr>
        <w:ind w:left="3084" w:hanging="360"/>
      </w:pPr>
    </w:lvl>
    <w:lvl w:ilvl="4" w:tplc="0C090019" w:tentative="1">
      <w:start w:val="1"/>
      <w:numFmt w:val="lowerLetter"/>
      <w:lvlText w:val="%5."/>
      <w:lvlJc w:val="left"/>
      <w:pPr>
        <w:ind w:left="3804" w:hanging="360"/>
      </w:pPr>
    </w:lvl>
    <w:lvl w:ilvl="5" w:tplc="0C09001B" w:tentative="1">
      <w:start w:val="1"/>
      <w:numFmt w:val="lowerRoman"/>
      <w:lvlText w:val="%6."/>
      <w:lvlJc w:val="right"/>
      <w:pPr>
        <w:ind w:left="4524" w:hanging="180"/>
      </w:pPr>
    </w:lvl>
    <w:lvl w:ilvl="6" w:tplc="0C09000F" w:tentative="1">
      <w:start w:val="1"/>
      <w:numFmt w:val="decimal"/>
      <w:lvlText w:val="%7."/>
      <w:lvlJc w:val="left"/>
      <w:pPr>
        <w:ind w:left="5244" w:hanging="360"/>
      </w:pPr>
    </w:lvl>
    <w:lvl w:ilvl="7" w:tplc="0C090019" w:tentative="1">
      <w:start w:val="1"/>
      <w:numFmt w:val="lowerLetter"/>
      <w:lvlText w:val="%8."/>
      <w:lvlJc w:val="left"/>
      <w:pPr>
        <w:ind w:left="5964" w:hanging="360"/>
      </w:pPr>
    </w:lvl>
    <w:lvl w:ilvl="8" w:tplc="0C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752" w15:restartNumberingAfterBreak="0">
    <w:nsid w:val="5728568C"/>
    <w:multiLevelType w:val="hybridMultilevel"/>
    <w:tmpl w:val="5FF49608"/>
    <w:lvl w:ilvl="0" w:tplc="8B06F67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8" w:hanging="360"/>
      </w:pPr>
    </w:lvl>
    <w:lvl w:ilvl="2" w:tplc="0C09001B" w:tentative="1">
      <w:start w:val="1"/>
      <w:numFmt w:val="lowerRoman"/>
      <w:lvlText w:val="%3."/>
      <w:lvlJc w:val="right"/>
      <w:pPr>
        <w:ind w:left="2118" w:hanging="180"/>
      </w:pPr>
    </w:lvl>
    <w:lvl w:ilvl="3" w:tplc="0C09000F" w:tentative="1">
      <w:start w:val="1"/>
      <w:numFmt w:val="decimal"/>
      <w:lvlText w:val="%4."/>
      <w:lvlJc w:val="left"/>
      <w:pPr>
        <w:ind w:left="2838" w:hanging="360"/>
      </w:pPr>
    </w:lvl>
    <w:lvl w:ilvl="4" w:tplc="0C090019" w:tentative="1">
      <w:start w:val="1"/>
      <w:numFmt w:val="lowerLetter"/>
      <w:lvlText w:val="%5."/>
      <w:lvlJc w:val="left"/>
      <w:pPr>
        <w:ind w:left="3558" w:hanging="360"/>
      </w:pPr>
    </w:lvl>
    <w:lvl w:ilvl="5" w:tplc="0C09001B" w:tentative="1">
      <w:start w:val="1"/>
      <w:numFmt w:val="lowerRoman"/>
      <w:lvlText w:val="%6."/>
      <w:lvlJc w:val="right"/>
      <w:pPr>
        <w:ind w:left="4278" w:hanging="180"/>
      </w:pPr>
    </w:lvl>
    <w:lvl w:ilvl="6" w:tplc="0C09000F" w:tentative="1">
      <w:start w:val="1"/>
      <w:numFmt w:val="decimal"/>
      <w:lvlText w:val="%7."/>
      <w:lvlJc w:val="left"/>
      <w:pPr>
        <w:ind w:left="4998" w:hanging="360"/>
      </w:pPr>
    </w:lvl>
    <w:lvl w:ilvl="7" w:tplc="0C090019" w:tentative="1">
      <w:start w:val="1"/>
      <w:numFmt w:val="lowerLetter"/>
      <w:lvlText w:val="%8."/>
      <w:lvlJc w:val="left"/>
      <w:pPr>
        <w:ind w:left="5718" w:hanging="360"/>
      </w:pPr>
    </w:lvl>
    <w:lvl w:ilvl="8" w:tplc="0C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53" w15:restartNumberingAfterBreak="0">
    <w:nsid w:val="573D1810"/>
    <w:multiLevelType w:val="hybridMultilevel"/>
    <w:tmpl w:val="288C0874"/>
    <w:lvl w:ilvl="0" w:tplc="3A02A8E6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31" w:hanging="360"/>
      </w:pPr>
    </w:lvl>
    <w:lvl w:ilvl="2" w:tplc="0C09001B" w:tentative="1">
      <w:start w:val="1"/>
      <w:numFmt w:val="lowerRoman"/>
      <w:lvlText w:val="%3."/>
      <w:lvlJc w:val="right"/>
      <w:pPr>
        <w:ind w:left="2551" w:hanging="180"/>
      </w:pPr>
    </w:lvl>
    <w:lvl w:ilvl="3" w:tplc="0C09000F" w:tentative="1">
      <w:start w:val="1"/>
      <w:numFmt w:val="decimal"/>
      <w:lvlText w:val="%4."/>
      <w:lvlJc w:val="left"/>
      <w:pPr>
        <w:ind w:left="3271" w:hanging="360"/>
      </w:pPr>
    </w:lvl>
    <w:lvl w:ilvl="4" w:tplc="0C090019" w:tentative="1">
      <w:start w:val="1"/>
      <w:numFmt w:val="lowerLetter"/>
      <w:lvlText w:val="%5."/>
      <w:lvlJc w:val="left"/>
      <w:pPr>
        <w:ind w:left="3991" w:hanging="360"/>
      </w:pPr>
    </w:lvl>
    <w:lvl w:ilvl="5" w:tplc="0C09001B" w:tentative="1">
      <w:start w:val="1"/>
      <w:numFmt w:val="lowerRoman"/>
      <w:lvlText w:val="%6."/>
      <w:lvlJc w:val="right"/>
      <w:pPr>
        <w:ind w:left="4711" w:hanging="180"/>
      </w:pPr>
    </w:lvl>
    <w:lvl w:ilvl="6" w:tplc="0C09000F" w:tentative="1">
      <w:start w:val="1"/>
      <w:numFmt w:val="decimal"/>
      <w:lvlText w:val="%7."/>
      <w:lvlJc w:val="left"/>
      <w:pPr>
        <w:ind w:left="5431" w:hanging="360"/>
      </w:pPr>
    </w:lvl>
    <w:lvl w:ilvl="7" w:tplc="0C090019" w:tentative="1">
      <w:start w:val="1"/>
      <w:numFmt w:val="lowerLetter"/>
      <w:lvlText w:val="%8."/>
      <w:lvlJc w:val="left"/>
      <w:pPr>
        <w:ind w:left="6151" w:hanging="360"/>
      </w:pPr>
    </w:lvl>
    <w:lvl w:ilvl="8" w:tplc="0C0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754" w15:restartNumberingAfterBreak="0">
    <w:nsid w:val="57471497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5" w15:restartNumberingAfterBreak="0">
    <w:nsid w:val="5749496F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6" w15:restartNumberingAfterBreak="0">
    <w:nsid w:val="57634034"/>
    <w:multiLevelType w:val="hybridMultilevel"/>
    <w:tmpl w:val="F1945E5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7" w15:restartNumberingAfterBreak="0">
    <w:nsid w:val="57644F4C"/>
    <w:multiLevelType w:val="hybridMultilevel"/>
    <w:tmpl w:val="D0DE4C70"/>
    <w:lvl w:ilvl="0" w:tplc="3A925DC6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758" w15:restartNumberingAfterBreak="0">
    <w:nsid w:val="57715E35"/>
    <w:multiLevelType w:val="hybridMultilevel"/>
    <w:tmpl w:val="1F3EDE7E"/>
    <w:lvl w:ilvl="0" w:tplc="FFFFFFFF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7" w:hanging="360"/>
      </w:pPr>
    </w:lvl>
    <w:lvl w:ilvl="2" w:tplc="FFFFFFFF" w:tentative="1">
      <w:start w:val="1"/>
      <w:numFmt w:val="lowerRoman"/>
      <w:lvlText w:val="%3."/>
      <w:lvlJc w:val="right"/>
      <w:pPr>
        <w:ind w:left="2227" w:hanging="180"/>
      </w:pPr>
    </w:lvl>
    <w:lvl w:ilvl="3" w:tplc="FFFFFFFF" w:tentative="1">
      <w:start w:val="1"/>
      <w:numFmt w:val="decimal"/>
      <w:lvlText w:val="%4."/>
      <w:lvlJc w:val="left"/>
      <w:pPr>
        <w:ind w:left="2947" w:hanging="360"/>
      </w:pPr>
    </w:lvl>
    <w:lvl w:ilvl="4" w:tplc="FFFFFFFF" w:tentative="1">
      <w:start w:val="1"/>
      <w:numFmt w:val="lowerLetter"/>
      <w:lvlText w:val="%5."/>
      <w:lvlJc w:val="left"/>
      <w:pPr>
        <w:ind w:left="3667" w:hanging="360"/>
      </w:pPr>
    </w:lvl>
    <w:lvl w:ilvl="5" w:tplc="FFFFFFFF" w:tentative="1">
      <w:start w:val="1"/>
      <w:numFmt w:val="lowerRoman"/>
      <w:lvlText w:val="%6."/>
      <w:lvlJc w:val="right"/>
      <w:pPr>
        <w:ind w:left="4387" w:hanging="180"/>
      </w:pPr>
    </w:lvl>
    <w:lvl w:ilvl="6" w:tplc="FFFFFFFF" w:tentative="1">
      <w:start w:val="1"/>
      <w:numFmt w:val="decimal"/>
      <w:lvlText w:val="%7."/>
      <w:lvlJc w:val="left"/>
      <w:pPr>
        <w:ind w:left="5107" w:hanging="360"/>
      </w:pPr>
    </w:lvl>
    <w:lvl w:ilvl="7" w:tplc="FFFFFFFF" w:tentative="1">
      <w:start w:val="1"/>
      <w:numFmt w:val="lowerLetter"/>
      <w:lvlText w:val="%8."/>
      <w:lvlJc w:val="left"/>
      <w:pPr>
        <w:ind w:left="5827" w:hanging="360"/>
      </w:pPr>
    </w:lvl>
    <w:lvl w:ilvl="8" w:tplc="FFFFFFFF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59" w15:restartNumberingAfterBreak="0">
    <w:nsid w:val="57825211"/>
    <w:multiLevelType w:val="hybridMultilevel"/>
    <w:tmpl w:val="1C44D514"/>
    <w:lvl w:ilvl="0" w:tplc="96887564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60" w15:restartNumberingAfterBreak="0">
    <w:nsid w:val="581F70F5"/>
    <w:multiLevelType w:val="hybridMultilevel"/>
    <w:tmpl w:val="61C2DFCE"/>
    <w:lvl w:ilvl="0" w:tplc="C554BD36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761" w15:restartNumberingAfterBreak="0">
    <w:nsid w:val="58365A9B"/>
    <w:multiLevelType w:val="hybridMultilevel"/>
    <w:tmpl w:val="6678A7FA"/>
    <w:lvl w:ilvl="0" w:tplc="6A36202A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62" w15:restartNumberingAfterBreak="0">
    <w:nsid w:val="58410AC0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3" w15:restartNumberingAfterBreak="0">
    <w:nsid w:val="584D5D76"/>
    <w:multiLevelType w:val="hybridMultilevel"/>
    <w:tmpl w:val="BDC4AF20"/>
    <w:lvl w:ilvl="0" w:tplc="991E89A4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64" w15:restartNumberingAfterBreak="0">
    <w:nsid w:val="585C7B44"/>
    <w:multiLevelType w:val="hybridMultilevel"/>
    <w:tmpl w:val="C2AE0780"/>
    <w:lvl w:ilvl="0" w:tplc="705E2BD4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765" w15:restartNumberingAfterBreak="0">
    <w:nsid w:val="5876762B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6" w15:restartNumberingAfterBreak="0">
    <w:nsid w:val="58A57822"/>
    <w:multiLevelType w:val="hybridMultilevel"/>
    <w:tmpl w:val="F6A4A6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7" w15:restartNumberingAfterBreak="0">
    <w:nsid w:val="58B26A7A"/>
    <w:multiLevelType w:val="hybridMultilevel"/>
    <w:tmpl w:val="7922936C"/>
    <w:lvl w:ilvl="0" w:tplc="27DA4DA0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768" w15:restartNumberingAfterBreak="0">
    <w:nsid w:val="58BD02CA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9" w15:restartNumberingAfterBreak="0">
    <w:nsid w:val="58C37E59"/>
    <w:multiLevelType w:val="hybridMultilevel"/>
    <w:tmpl w:val="E8FA4BE6"/>
    <w:lvl w:ilvl="0" w:tplc="2A184AAA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770" w15:restartNumberingAfterBreak="0">
    <w:nsid w:val="58E80E3E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1" w15:restartNumberingAfterBreak="0">
    <w:nsid w:val="58F45F71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2" w15:restartNumberingAfterBreak="0">
    <w:nsid w:val="590A2A4B"/>
    <w:multiLevelType w:val="hybridMultilevel"/>
    <w:tmpl w:val="7C54467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3" w15:restartNumberingAfterBreak="0">
    <w:nsid w:val="59322388"/>
    <w:multiLevelType w:val="hybridMultilevel"/>
    <w:tmpl w:val="2618C0D0"/>
    <w:lvl w:ilvl="0" w:tplc="CE24C528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71" w:hanging="360"/>
      </w:pPr>
    </w:lvl>
    <w:lvl w:ilvl="2" w:tplc="0421001B" w:tentative="1">
      <w:start w:val="1"/>
      <w:numFmt w:val="lowerRoman"/>
      <w:lvlText w:val="%3."/>
      <w:lvlJc w:val="right"/>
      <w:pPr>
        <w:ind w:left="2191" w:hanging="180"/>
      </w:pPr>
    </w:lvl>
    <w:lvl w:ilvl="3" w:tplc="0421000F" w:tentative="1">
      <w:start w:val="1"/>
      <w:numFmt w:val="decimal"/>
      <w:lvlText w:val="%4."/>
      <w:lvlJc w:val="left"/>
      <w:pPr>
        <w:ind w:left="2911" w:hanging="360"/>
      </w:pPr>
    </w:lvl>
    <w:lvl w:ilvl="4" w:tplc="04210019" w:tentative="1">
      <w:start w:val="1"/>
      <w:numFmt w:val="lowerLetter"/>
      <w:lvlText w:val="%5."/>
      <w:lvlJc w:val="left"/>
      <w:pPr>
        <w:ind w:left="3631" w:hanging="360"/>
      </w:pPr>
    </w:lvl>
    <w:lvl w:ilvl="5" w:tplc="0421001B" w:tentative="1">
      <w:start w:val="1"/>
      <w:numFmt w:val="lowerRoman"/>
      <w:lvlText w:val="%6."/>
      <w:lvlJc w:val="right"/>
      <w:pPr>
        <w:ind w:left="4351" w:hanging="180"/>
      </w:pPr>
    </w:lvl>
    <w:lvl w:ilvl="6" w:tplc="0421000F" w:tentative="1">
      <w:start w:val="1"/>
      <w:numFmt w:val="decimal"/>
      <w:lvlText w:val="%7."/>
      <w:lvlJc w:val="left"/>
      <w:pPr>
        <w:ind w:left="5071" w:hanging="360"/>
      </w:pPr>
    </w:lvl>
    <w:lvl w:ilvl="7" w:tplc="04210019" w:tentative="1">
      <w:start w:val="1"/>
      <w:numFmt w:val="lowerLetter"/>
      <w:lvlText w:val="%8."/>
      <w:lvlJc w:val="left"/>
      <w:pPr>
        <w:ind w:left="5791" w:hanging="360"/>
      </w:pPr>
    </w:lvl>
    <w:lvl w:ilvl="8" w:tplc="0421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774" w15:restartNumberingAfterBreak="0">
    <w:nsid w:val="59851C50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5" w15:restartNumberingAfterBreak="0">
    <w:nsid w:val="59C1776F"/>
    <w:multiLevelType w:val="hybridMultilevel"/>
    <w:tmpl w:val="50D425C0"/>
    <w:lvl w:ilvl="0" w:tplc="4B2C6D2A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776" w15:restartNumberingAfterBreak="0">
    <w:nsid w:val="59C23741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77" w15:restartNumberingAfterBreak="0">
    <w:nsid w:val="5A0D6984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8" w15:restartNumberingAfterBreak="0">
    <w:nsid w:val="5A4F5BAC"/>
    <w:multiLevelType w:val="hybridMultilevel"/>
    <w:tmpl w:val="68F02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9" w15:restartNumberingAfterBreak="0">
    <w:nsid w:val="5A55357F"/>
    <w:multiLevelType w:val="hybridMultilevel"/>
    <w:tmpl w:val="96441EEC"/>
    <w:lvl w:ilvl="0" w:tplc="04463696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780" w15:restartNumberingAfterBreak="0">
    <w:nsid w:val="5A8E3346"/>
    <w:multiLevelType w:val="hybridMultilevel"/>
    <w:tmpl w:val="FECEF042"/>
    <w:lvl w:ilvl="0" w:tplc="AD52CDC0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81" w15:restartNumberingAfterBreak="0">
    <w:nsid w:val="5AB06B19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82" w15:restartNumberingAfterBreak="0">
    <w:nsid w:val="5AC8614D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3" w15:restartNumberingAfterBreak="0">
    <w:nsid w:val="5AF70859"/>
    <w:multiLevelType w:val="hybridMultilevel"/>
    <w:tmpl w:val="0C8A7E58"/>
    <w:lvl w:ilvl="0" w:tplc="6262E18A">
      <w:start w:val="1"/>
      <w:numFmt w:val="decimal"/>
      <w:lvlText w:val="%1."/>
      <w:lvlJc w:val="left"/>
      <w:pPr>
        <w:ind w:left="154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61" w:hanging="360"/>
      </w:pPr>
    </w:lvl>
    <w:lvl w:ilvl="2" w:tplc="0C09001B" w:tentative="1">
      <w:start w:val="1"/>
      <w:numFmt w:val="lowerRoman"/>
      <w:lvlText w:val="%3."/>
      <w:lvlJc w:val="right"/>
      <w:pPr>
        <w:ind w:left="2981" w:hanging="180"/>
      </w:pPr>
    </w:lvl>
    <w:lvl w:ilvl="3" w:tplc="0C09000F" w:tentative="1">
      <w:start w:val="1"/>
      <w:numFmt w:val="decimal"/>
      <w:lvlText w:val="%4."/>
      <w:lvlJc w:val="left"/>
      <w:pPr>
        <w:ind w:left="3701" w:hanging="360"/>
      </w:pPr>
    </w:lvl>
    <w:lvl w:ilvl="4" w:tplc="0C090019" w:tentative="1">
      <w:start w:val="1"/>
      <w:numFmt w:val="lowerLetter"/>
      <w:lvlText w:val="%5."/>
      <w:lvlJc w:val="left"/>
      <w:pPr>
        <w:ind w:left="4421" w:hanging="360"/>
      </w:pPr>
    </w:lvl>
    <w:lvl w:ilvl="5" w:tplc="0C09001B" w:tentative="1">
      <w:start w:val="1"/>
      <w:numFmt w:val="lowerRoman"/>
      <w:lvlText w:val="%6."/>
      <w:lvlJc w:val="right"/>
      <w:pPr>
        <w:ind w:left="5141" w:hanging="180"/>
      </w:pPr>
    </w:lvl>
    <w:lvl w:ilvl="6" w:tplc="0C09000F" w:tentative="1">
      <w:start w:val="1"/>
      <w:numFmt w:val="decimal"/>
      <w:lvlText w:val="%7."/>
      <w:lvlJc w:val="left"/>
      <w:pPr>
        <w:ind w:left="5861" w:hanging="360"/>
      </w:pPr>
    </w:lvl>
    <w:lvl w:ilvl="7" w:tplc="0C090019" w:tentative="1">
      <w:start w:val="1"/>
      <w:numFmt w:val="lowerLetter"/>
      <w:lvlText w:val="%8."/>
      <w:lvlJc w:val="left"/>
      <w:pPr>
        <w:ind w:left="6581" w:hanging="360"/>
      </w:pPr>
    </w:lvl>
    <w:lvl w:ilvl="8" w:tplc="0C0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784" w15:restartNumberingAfterBreak="0">
    <w:nsid w:val="5B1161A2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85" w15:restartNumberingAfterBreak="0">
    <w:nsid w:val="5B2D194A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6" w15:restartNumberingAfterBreak="0">
    <w:nsid w:val="5B521047"/>
    <w:multiLevelType w:val="hybridMultilevel"/>
    <w:tmpl w:val="18528122"/>
    <w:lvl w:ilvl="0" w:tplc="59F0BB32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87" w15:restartNumberingAfterBreak="0">
    <w:nsid w:val="5B872028"/>
    <w:multiLevelType w:val="hybridMultilevel"/>
    <w:tmpl w:val="73F4FC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8" w15:restartNumberingAfterBreak="0">
    <w:nsid w:val="5B9358A7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9" w15:restartNumberingAfterBreak="0">
    <w:nsid w:val="5BAD4CCA"/>
    <w:multiLevelType w:val="hybridMultilevel"/>
    <w:tmpl w:val="627ED6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0" w15:restartNumberingAfterBreak="0">
    <w:nsid w:val="5BAE720A"/>
    <w:multiLevelType w:val="hybridMultilevel"/>
    <w:tmpl w:val="4438679A"/>
    <w:lvl w:ilvl="0" w:tplc="A740DE0E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91" w15:restartNumberingAfterBreak="0">
    <w:nsid w:val="5BB74F7F"/>
    <w:multiLevelType w:val="hybridMultilevel"/>
    <w:tmpl w:val="ADFAFBDE"/>
    <w:lvl w:ilvl="0" w:tplc="A4DAB538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792" w15:restartNumberingAfterBreak="0">
    <w:nsid w:val="5BC565DE"/>
    <w:multiLevelType w:val="hybridMultilevel"/>
    <w:tmpl w:val="29C84AF6"/>
    <w:lvl w:ilvl="0" w:tplc="969E9748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793" w15:restartNumberingAfterBreak="0">
    <w:nsid w:val="5BC737AB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94" w15:restartNumberingAfterBreak="0">
    <w:nsid w:val="5C3E6EF5"/>
    <w:multiLevelType w:val="hybridMultilevel"/>
    <w:tmpl w:val="B9A0E07E"/>
    <w:lvl w:ilvl="0" w:tplc="5378AF76">
      <w:start w:val="1"/>
      <w:numFmt w:val="decimal"/>
      <w:lvlText w:val="%1."/>
      <w:lvlJc w:val="left"/>
      <w:pPr>
        <w:ind w:left="102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49" w:hanging="360"/>
      </w:pPr>
    </w:lvl>
    <w:lvl w:ilvl="2" w:tplc="0C09001B" w:tentative="1">
      <w:start w:val="1"/>
      <w:numFmt w:val="lowerRoman"/>
      <w:lvlText w:val="%3."/>
      <w:lvlJc w:val="right"/>
      <w:pPr>
        <w:ind w:left="2469" w:hanging="180"/>
      </w:pPr>
    </w:lvl>
    <w:lvl w:ilvl="3" w:tplc="0C09000F" w:tentative="1">
      <w:start w:val="1"/>
      <w:numFmt w:val="decimal"/>
      <w:lvlText w:val="%4."/>
      <w:lvlJc w:val="left"/>
      <w:pPr>
        <w:ind w:left="3189" w:hanging="360"/>
      </w:pPr>
    </w:lvl>
    <w:lvl w:ilvl="4" w:tplc="0C090019" w:tentative="1">
      <w:start w:val="1"/>
      <w:numFmt w:val="lowerLetter"/>
      <w:lvlText w:val="%5."/>
      <w:lvlJc w:val="left"/>
      <w:pPr>
        <w:ind w:left="3909" w:hanging="360"/>
      </w:pPr>
    </w:lvl>
    <w:lvl w:ilvl="5" w:tplc="0C09001B" w:tentative="1">
      <w:start w:val="1"/>
      <w:numFmt w:val="lowerRoman"/>
      <w:lvlText w:val="%6."/>
      <w:lvlJc w:val="right"/>
      <w:pPr>
        <w:ind w:left="4629" w:hanging="180"/>
      </w:pPr>
    </w:lvl>
    <w:lvl w:ilvl="6" w:tplc="0C09000F" w:tentative="1">
      <w:start w:val="1"/>
      <w:numFmt w:val="decimal"/>
      <w:lvlText w:val="%7."/>
      <w:lvlJc w:val="left"/>
      <w:pPr>
        <w:ind w:left="5349" w:hanging="360"/>
      </w:pPr>
    </w:lvl>
    <w:lvl w:ilvl="7" w:tplc="0C090019" w:tentative="1">
      <w:start w:val="1"/>
      <w:numFmt w:val="lowerLetter"/>
      <w:lvlText w:val="%8."/>
      <w:lvlJc w:val="left"/>
      <w:pPr>
        <w:ind w:left="6069" w:hanging="360"/>
      </w:pPr>
    </w:lvl>
    <w:lvl w:ilvl="8" w:tplc="0C0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795" w15:restartNumberingAfterBreak="0">
    <w:nsid w:val="5C933347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96" w15:restartNumberingAfterBreak="0">
    <w:nsid w:val="5CA32606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97" w15:restartNumberingAfterBreak="0">
    <w:nsid w:val="5CAF61D0"/>
    <w:multiLevelType w:val="hybridMultilevel"/>
    <w:tmpl w:val="C40A32EC"/>
    <w:lvl w:ilvl="0" w:tplc="0E58BA18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798" w15:restartNumberingAfterBreak="0">
    <w:nsid w:val="5CD820EC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9" w15:restartNumberingAfterBreak="0">
    <w:nsid w:val="5CE2152F"/>
    <w:multiLevelType w:val="hybridMultilevel"/>
    <w:tmpl w:val="52607D4C"/>
    <w:lvl w:ilvl="0" w:tplc="03D0B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0" w15:restartNumberingAfterBreak="0">
    <w:nsid w:val="5CF01AE3"/>
    <w:multiLevelType w:val="hybridMultilevel"/>
    <w:tmpl w:val="76003F88"/>
    <w:lvl w:ilvl="0" w:tplc="47805DB6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801" w15:restartNumberingAfterBreak="0">
    <w:nsid w:val="5D0B29B4"/>
    <w:multiLevelType w:val="hybridMultilevel"/>
    <w:tmpl w:val="60DC3A0C"/>
    <w:lvl w:ilvl="0" w:tplc="3970040A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31" w:hanging="360"/>
      </w:pPr>
    </w:lvl>
    <w:lvl w:ilvl="2" w:tplc="0C09001B" w:tentative="1">
      <w:start w:val="1"/>
      <w:numFmt w:val="lowerRoman"/>
      <w:lvlText w:val="%3."/>
      <w:lvlJc w:val="right"/>
      <w:pPr>
        <w:ind w:left="2551" w:hanging="180"/>
      </w:pPr>
    </w:lvl>
    <w:lvl w:ilvl="3" w:tplc="0C09000F" w:tentative="1">
      <w:start w:val="1"/>
      <w:numFmt w:val="decimal"/>
      <w:lvlText w:val="%4."/>
      <w:lvlJc w:val="left"/>
      <w:pPr>
        <w:ind w:left="3271" w:hanging="360"/>
      </w:pPr>
    </w:lvl>
    <w:lvl w:ilvl="4" w:tplc="0C090019" w:tentative="1">
      <w:start w:val="1"/>
      <w:numFmt w:val="lowerLetter"/>
      <w:lvlText w:val="%5."/>
      <w:lvlJc w:val="left"/>
      <w:pPr>
        <w:ind w:left="3991" w:hanging="360"/>
      </w:pPr>
    </w:lvl>
    <w:lvl w:ilvl="5" w:tplc="0C09001B" w:tentative="1">
      <w:start w:val="1"/>
      <w:numFmt w:val="lowerRoman"/>
      <w:lvlText w:val="%6."/>
      <w:lvlJc w:val="right"/>
      <w:pPr>
        <w:ind w:left="4711" w:hanging="180"/>
      </w:pPr>
    </w:lvl>
    <w:lvl w:ilvl="6" w:tplc="0C09000F" w:tentative="1">
      <w:start w:val="1"/>
      <w:numFmt w:val="decimal"/>
      <w:lvlText w:val="%7."/>
      <w:lvlJc w:val="left"/>
      <w:pPr>
        <w:ind w:left="5431" w:hanging="360"/>
      </w:pPr>
    </w:lvl>
    <w:lvl w:ilvl="7" w:tplc="0C090019" w:tentative="1">
      <w:start w:val="1"/>
      <w:numFmt w:val="lowerLetter"/>
      <w:lvlText w:val="%8."/>
      <w:lvlJc w:val="left"/>
      <w:pPr>
        <w:ind w:left="6151" w:hanging="360"/>
      </w:pPr>
    </w:lvl>
    <w:lvl w:ilvl="8" w:tplc="0C0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802" w15:restartNumberingAfterBreak="0">
    <w:nsid w:val="5D12332B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03" w15:restartNumberingAfterBreak="0">
    <w:nsid w:val="5D2F1EED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04" w15:restartNumberingAfterBreak="0">
    <w:nsid w:val="5D3A3551"/>
    <w:multiLevelType w:val="hybridMultilevel"/>
    <w:tmpl w:val="7942786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5" w15:restartNumberingAfterBreak="0">
    <w:nsid w:val="5D430C4F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6" w15:restartNumberingAfterBreak="0">
    <w:nsid w:val="5D4A32F4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07" w15:restartNumberingAfterBreak="0">
    <w:nsid w:val="5D625217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08" w15:restartNumberingAfterBreak="0">
    <w:nsid w:val="5D8E4EBD"/>
    <w:multiLevelType w:val="hybridMultilevel"/>
    <w:tmpl w:val="A26219C2"/>
    <w:lvl w:ilvl="0" w:tplc="31223EDA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09" w15:restartNumberingAfterBreak="0">
    <w:nsid w:val="5DE72C6B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10" w15:restartNumberingAfterBreak="0">
    <w:nsid w:val="5DFD6FD6"/>
    <w:multiLevelType w:val="hybridMultilevel"/>
    <w:tmpl w:val="63169934"/>
    <w:lvl w:ilvl="0" w:tplc="4596EB1E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811" w15:restartNumberingAfterBreak="0">
    <w:nsid w:val="5E424275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2" w15:restartNumberingAfterBreak="0">
    <w:nsid w:val="5E984886"/>
    <w:multiLevelType w:val="hybridMultilevel"/>
    <w:tmpl w:val="2D407B2A"/>
    <w:lvl w:ilvl="0" w:tplc="B3A66676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13" w15:restartNumberingAfterBreak="0">
    <w:nsid w:val="5E9E2248"/>
    <w:multiLevelType w:val="hybridMultilevel"/>
    <w:tmpl w:val="7340C6D8"/>
    <w:lvl w:ilvl="0" w:tplc="F7CE5E8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14" w15:restartNumberingAfterBreak="0">
    <w:nsid w:val="5EA77AB8"/>
    <w:multiLevelType w:val="hybridMultilevel"/>
    <w:tmpl w:val="95C64D48"/>
    <w:lvl w:ilvl="0" w:tplc="53CAC628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815" w15:restartNumberingAfterBreak="0">
    <w:nsid w:val="5EC60D4F"/>
    <w:multiLevelType w:val="hybridMultilevel"/>
    <w:tmpl w:val="DEFE4E38"/>
    <w:lvl w:ilvl="0" w:tplc="2A58E3D4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816" w15:restartNumberingAfterBreak="0">
    <w:nsid w:val="5EC86986"/>
    <w:multiLevelType w:val="hybridMultilevel"/>
    <w:tmpl w:val="AE5CAE32"/>
    <w:lvl w:ilvl="0" w:tplc="45902114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36" w:hanging="360"/>
      </w:pPr>
    </w:lvl>
    <w:lvl w:ilvl="2" w:tplc="0421001B" w:tentative="1">
      <w:start w:val="1"/>
      <w:numFmt w:val="lowerRoman"/>
      <w:lvlText w:val="%3."/>
      <w:lvlJc w:val="right"/>
      <w:pPr>
        <w:ind w:left="2756" w:hanging="180"/>
      </w:pPr>
    </w:lvl>
    <w:lvl w:ilvl="3" w:tplc="0421000F" w:tentative="1">
      <w:start w:val="1"/>
      <w:numFmt w:val="decimal"/>
      <w:lvlText w:val="%4."/>
      <w:lvlJc w:val="left"/>
      <w:pPr>
        <w:ind w:left="3476" w:hanging="360"/>
      </w:pPr>
    </w:lvl>
    <w:lvl w:ilvl="4" w:tplc="04210019" w:tentative="1">
      <w:start w:val="1"/>
      <w:numFmt w:val="lowerLetter"/>
      <w:lvlText w:val="%5."/>
      <w:lvlJc w:val="left"/>
      <w:pPr>
        <w:ind w:left="4196" w:hanging="360"/>
      </w:pPr>
    </w:lvl>
    <w:lvl w:ilvl="5" w:tplc="0421001B" w:tentative="1">
      <w:start w:val="1"/>
      <w:numFmt w:val="lowerRoman"/>
      <w:lvlText w:val="%6."/>
      <w:lvlJc w:val="right"/>
      <w:pPr>
        <w:ind w:left="4916" w:hanging="180"/>
      </w:pPr>
    </w:lvl>
    <w:lvl w:ilvl="6" w:tplc="0421000F" w:tentative="1">
      <w:start w:val="1"/>
      <w:numFmt w:val="decimal"/>
      <w:lvlText w:val="%7."/>
      <w:lvlJc w:val="left"/>
      <w:pPr>
        <w:ind w:left="5636" w:hanging="360"/>
      </w:pPr>
    </w:lvl>
    <w:lvl w:ilvl="7" w:tplc="04210019" w:tentative="1">
      <w:start w:val="1"/>
      <w:numFmt w:val="lowerLetter"/>
      <w:lvlText w:val="%8."/>
      <w:lvlJc w:val="left"/>
      <w:pPr>
        <w:ind w:left="6356" w:hanging="360"/>
      </w:pPr>
    </w:lvl>
    <w:lvl w:ilvl="8" w:tplc="0421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817" w15:restartNumberingAfterBreak="0">
    <w:nsid w:val="5ED266EA"/>
    <w:multiLevelType w:val="hybridMultilevel"/>
    <w:tmpl w:val="D27C6780"/>
    <w:lvl w:ilvl="0" w:tplc="F1307C08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18" w15:restartNumberingAfterBreak="0">
    <w:nsid w:val="5EEE2317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9" w15:restartNumberingAfterBreak="0">
    <w:nsid w:val="5EFA7894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20" w15:restartNumberingAfterBreak="0">
    <w:nsid w:val="5F091D19"/>
    <w:multiLevelType w:val="hybridMultilevel"/>
    <w:tmpl w:val="22E2BC68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8DED7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1" w15:restartNumberingAfterBreak="0">
    <w:nsid w:val="5F3078B1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2" w15:restartNumberingAfterBreak="0">
    <w:nsid w:val="5F3B3432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3" w15:restartNumberingAfterBreak="0">
    <w:nsid w:val="5F5879D9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24" w15:restartNumberingAfterBreak="0">
    <w:nsid w:val="5F6C02FE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25" w15:restartNumberingAfterBreak="0">
    <w:nsid w:val="5F6E3CED"/>
    <w:multiLevelType w:val="hybridMultilevel"/>
    <w:tmpl w:val="01CC5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6" w15:restartNumberingAfterBreak="0">
    <w:nsid w:val="5F7424C2"/>
    <w:multiLevelType w:val="hybridMultilevel"/>
    <w:tmpl w:val="3462E35A"/>
    <w:lvl w:ilvl="0" w:tplc="EE70E8E4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31" w:hanging="360"/>
      </w:pPr>
    </w:lvl>
    <w:lvl w:ilvl="2" w:tplc="0C09001B" w:tentative="1">
      <w:start w:val="1"/>
      <w:numFmt w:val="lowerRoman"/>
      <w:lvlText w:val="%3."/>
      <w:lvlJc w:val="right"/>
      <w:pPr>
        <w:ind w:left="2551" w:hanging="180"/>
      </w:pPr>
    </w:lvl>
    <w:lvl w:ilvl="3" w:tplc="0C09000F" w:tentative="1">
      <w:start w:val="1"/>
      <w:numFmt w:val="decimal"/>
      <w:lvlText w:val="%4."/>
      <w:lvlJc w:val="left"/>
      <w:pPr>
        <w:ind w:left="3271" w:hanging="360"/>
      </w:pPr>
    </w:lvl>
    <w:lvl w:ilvl="4" w:tplc="0C090019" w:tentative="1">
      <w:start w:val="1"/>
      <w:numFmt w:val="lowerLetter"/>
      <w:lvlText w:val="%5."/>
      <w:lvlJc w:val="left"/>
      <w:pPr>
        <w:ind w:left="3991" w:hanging="360"/>
      </w:pPr>
    </w:lvl>
    <w:lvl w:ilvl="5" w:tplc="0C09001B" w:tentative="1">
      <w:start w:val="1"/>
      <w:numFmt w:val="lowerRoman"/>
      <w:lvlText w:val="%6."/>
      <w:lvlJc w:val="right"/>
      <w:pPr>
        <w:ind w:left="4711" w:hanging="180"/>
      </w:pPr>
    </w:lvl>
    <w:lvl w:ilvl="6" w:tplc="0C09000F" w:tentative="1">
      <w:start w:val="1"/>
      <w:numFmt w:val="decimal"/>
      <w:lvlText w:val="%7."/>
      <w:lvlJc w:val="left"/>
      <w:pPr>
        <w:ind w:left="5431" w:hanging="360"/>
      </w:pPr>
    </w:lvl>
    <w:lvl w:ilvl="7" w:tplc="0C090019" w:tentative="1">
      <w:start w:val="1"/>
      <w:numFmt w:val="lowerLetter"/>
      <w:lvlText w:val="%8."/>
      <w:lvlJc w:val="left"/>
      <w:pPr>
        <w:ind w:left="6151" w:hanging="360"/>
      </w:pPr>
    </w:lvl>
    <w:lvl w:ilvl="8" w:tplc="0C0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827" w15:restartNumberingAfterBreak="0">
    <w:nsid w:val="5F8E1807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8" w15:restartNumberingAfterBreak="0">
    <w:nsid w:val="5F9068DD"/>
    <w:multiLevelType w:val="hybridMultilevel"/>
    <w:tmpl w:val="2570800E"/>
    <w:lvl w:ilvl="0" w:tplc="BF86F08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29" w15:restartNumberingAfterBreak="0">
    <w:nsid w:val="5FB912D4"/>
    <w:multiLevelType w:val="hybridMultilevel"/>
    <w:tmpl w:val="0986BBDA"/>
    <w:lvl w:ilvl="0" w:tplc="47A03DE6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62" w:hanging="360"/>
      </w:pPr>
    </w:lvl>
    <w:lvl w:ilvl="2" w:tplc="0C09001B" w:tentative="1">
      <w:start w:val="1"/>
      <w:numFmt w:val="lowerRoman"/>
      <w:lvlText w:val="%3."/>
      <w:lvlJc w:val="right"/>
      <w:pPr>
        <w:ind w:left="2282" w:hanging="180"/>
      </w:pPr>
    </w:lvl>
    <w:lvl w:ilvl="3" w:tplc="0C09000F" w:tentative="1">
      <w:start w:val="1"/>
      <w:numFmt w:val="decimal"/>
      <w:lvlText w:val="%4."/>
      <w:lvlJc w:val="left"/>
      <w:pPr>
        <w:ind w:left="3002" w:hanging="360"/>
      </w:pPr>
    </w:lvl>
    <w:lvl w:ilvl="4" w:tplc="0C090019" w:tentative="1">
      <w:start w:val="1"/>
      <w:numFmt w:val="lowerLetter"/>
      <w:lvlText w:val="%5."/>
      <w:lvlJc w:val="left"/>
      <w:pPr>
        <w:ind w:left="3722" w:hanging="360"/>
      </w:pPr>
    </w:lvl>
    <w:lvl w:ilvl="5" w:tplc="0C09001B" w:tentative="1">
      <w:start w:val="1"/>
      <w:numFmt w:val="lowerRoman"/>
      <w:lvlText w:val="%6."/>
      <w:lvlJc w:val="right"/>
      <w:pPr>
        <w:ind w:left="4442" w:hanging="180"/>
      </w:pPr>
    </w:lvl>
    <w:lvl w:ilvl="6" w:tplc="0C09000F" w:tentative="1">
      <w:start w:val="1"/>
      <w:numFmt w:val="decimal"/>
      <w:lvlText w:val="%7."/>
      <w:lvlJc w:val="left"/>
      <w:pPr>
        <w:ind w:left="5162" w:hanging="360"/>
      </w:pPr>
    </w:lvl>
    <w:lvl w:ilvl="7" w:tplc="0C090019" w:tentative="1">
      <w:start w:val="1"/>
      <w:numFmt w:val="lowerLetter"/>
      <w:lvlText w:val="%8."/>
      <w:lvlJc w:val="left"/>
      <w:pPr>
        <w:ind w:left="5882" w:hanging="360"/>
      </w:pPr>
    </w:lvl>
    <w:lvl w:ilvl="8" w:tplc="0C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830" w15:restartNumberingAfterBreak="0">
    <w:nsid w:val="5FBF7094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1" w15:restartNumberingAfterBreak="0">
    <w:nsid w:val="5FC97529"/>
    <w:multiLevelType w:val="hybridMultilevel"/>
    <w:tmpl w:val="926A752E"/>
    <w:lvl w:ilvl="0" w:tplc="C1F21D48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32" w15:restartNumberingAfterBreak="0">
    <w:nsid w:val="5FFD3392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33" w15:restartNumberingAfterBreak="0">
    <w:nsid w:val="603511AA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4" w15:restartNumberingAfterBreak="0">
    <w:nsid w:val="605723A7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5" w15:restartNumberingAfterBreak="0">
    <w:nsid w:val="60C23C92"/>
    <w:multiLevelType w:val="hybridMultilevel"/>
    <w:tmpl w:val="624C559C"/>
    <w:lvl w:ilvl="0" w:tplc="998629DC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65" w:hanging="360"/>
      </w:pPr>
    </w:lvl>
    <w:lvl w:ilvl="2" w:tplc="0C09001B" w:tentative="1">
      <w:start w:val="1"/>
      <w:numFmt w:val="lowerRoman"/>
      <w:lvlText w:val="%3."/>
      <w:lvlJc w:val="right"/>
      <w:pPr>
        <w:ind w:left="2185" w:hanging="180"/>
      </w:pPr>
    </w:lvl>
    <w:lvl w:ilvl="3" w:tplc="0C09000F" w:tentative="1">
      <w:start w:val="1"/>
      <w:numFmt w:val="decimal"/>
      <w:lvlText w:val="%4."/>
      <w:lvlJc w:val="left"/>
      <w:pPr>
        <w:ind w:left="2905" w:hanging="360"/>
      </w:pPr>
    </w:lvl>
    <w:lvl w:ilvl="4" w:tplc="0C090019" w:tentative="1">
      <w:start w:val="1"/>
      <w:numFmt w:val="lowerLetter"/>
      <w:lvlText w:val="%5."/>
      <w:lvlJc w:val="left"/>
      <w:pPr>
        <w:ind w:left="3625" w:hanging="360"/>
      </w:pPr>
    </w:lvl>
    <w:lvl w:ilvl="5" w:tplc="0C09001B" w:tentative="1">
      <w:start w:val="1"/>
      <w:numFmt w:val="lowerRoman"/>
      <w:lvlText w:val="%6."/>
      <w:lvlJc w:val="right"/>
      <w:pPr>
        <w:ind w:left="4345" w:hanging="180"/>
      </w:pPr>
    </w:lvl>
    <w:lvl w:ilvl="6" w:tplc="0C09000F" w:tentative="1">
      <w:start w:val="1"/>
      <w:numFmt w:val="decimal"/>
      <w:lvlText w:val="%7."/>
      <w:lvlJc w:val="left"/>
      <w:pPr>
        <w:ind w:left="5065" w:hanging="360"/>
      </w:pPr>
    </w:lvl>
    <w:lvl w:ilvl="7" w:tplc="0C090019" w:tentative="1">
      <w:start w:val="1"/>
      <w:numFmt w:val="lowerLetter"/>
      <w:lvlText w:val="%8."/>
      <w:lvlJc w:val="left"/>
      <w:pPr>
        <w:ind w:left="5785" w:hanging="360"/>
      </w:pPr>
    </w:lvl>
    <w:lvl w:ilvl="8" w:tplc="0C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836" w15:restartNumberingAfterBreak="0">
    <w:nsid w:val="60C35551"/>
    <w:multiLevelType w:val="hybridMultilevel"/>
    <w:tmpl w:val="17965CE4"/>
    <w:lvl w:ilvl="0" w:tplc="CD689100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837" w15:restartNumberingAfterBreak="0">
    <w:nsid w:val="60FD1B9F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38" w15:restartNumberingAfterBreak="0">
    <w:nsid w:val="610375AF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39" w15:restartNumberingAfterBreak="0">
    <w:nsid w:val="611F313E"/>
    <w:multiLevelType w:val="hybridMultilevel"/>
    <w:tmpl w:val="83944F46"/>
    <w:lvl w:ilvl="0" w:tplc="CB144690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40" w15:restartNumberingAfterBreak="0">
    <w:nsid w:val="612A4972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1" w15:restartNumberingAfterBreak="0">
    <w:nsid w:val="612D3CBE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42" w15:restartNumberingAfterBreak="0">
    <w:nsid w:val="61EF4B22"/>
    <w:multiLevelType w:val="hybridMultilevel"/>
    <w:tmpl w:val="9D043A14"/>
    <w:lvl w:ilvl="0" w:tplc="94C01C14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43" w15:restartNumberingAfterBreak="0">
    <w:nsid w:val="61F96431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44" w15:restartNumberingAfterBreak="0">
    <w:nsid w:val="62174DEC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5" w15:restartNumberingAfterBreak="0">
    <w:nsid w:val="629F3167"/>
    <w:multiLevelType w:val="hybridMultilevel"/>
    <w:tmpl w:val="AF4C93FC"/>
    <w:lvl w:ilvl="0" w:tplc="1F3ED25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46" w15:restartNumberingAfterBreak="0">
    <w:nsid w:val="62CC6D83"/>
    <w:multiLevelType w:val="hybridMultilevel"/>
    <w:tmpl w:val="FE76ACBE"/>
    <w:lvl w:ilvl="0" w:tplc="395E4DC6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847" w15:restartNumberingAfterBreak="0">
    <w:nsid w:val="62EA0748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48" w15:restartNumberingAfterBreak="0">
    <w:nsid w:val="63087527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49" w15:restartNumberingAfterBreak="0">
    <w:nsid w:val="630C09C5"/>
    <w:multiLevelType w:val="hybridMultilevel"/>
    <w:tmpl w:val="66FC545E"/>
    <w:lvl w:ilvl="0" w:tplc="CAC2EE94">
      <w:start w:val="1"/>
      <w:numFmt w:val="decimal"/>
      <w:lvlText w:val="%1."/>
      <w:lvlJc w:val="left"/>
      <w:pPr>
        <w:ind w:left="102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49" w:hanging="360"/>
      </w:pPr>
    </w:lvl>
    <w:lvl w:ilvl="2" w:tplc="0C09001B" w:tentative="1">
      <w:start w:val="1"/>
      <w:numFmt w:val="lowerRoman"/>
      <w:lvlText w:val="%3."/>
      <w:lvlJc w:val="right"/>
      <w:pPr>
        <w:ind w:left="2469" w:hanging="180"/>
      </w:pPr>
    </w:lvl>
    <w:lvl w:ilvl="3" w:tplc="0C09000F" w:tentative="1">
      <w:start w:val="1"/>
      <w:numFmt w:val="decimal"/>
      <w:lvlText w:val="%4."/>
      <w:lvlJc w:val="left"/>
      <w:pPr>
        <w:ind w:left="3189" w:hanging="360"/>
      </w:pPr>
    </w:lvl>
    <w:lvl w:ilvl="4" w:tplc="0C090019" w:tentative="1">
      <w:start w:val="1"/>
      <w:numFmt w:val="lowerLetter"/>
      <w:lvlText w:val="%5."/>
      <w:lvlJc w:val="left"/>
      <w:pPr>
        <w:ind w:left="3909" w:hanging="360"/>
      </w:pPr>
    </w:lvl>
    <w:lvl w:ilvl="5" w:tplc="0C09001B" w:tentative="1">
      <w:start w:val="1"/>
      <w:numFmt w:val="lowerRoman"/>
      <w:lvlText w:val="%6."/>
      <w:lvlJc w:val="right"/>
      <w:pPr>
        <w:ind w:left="4629" w:hanging="180"/>
      </w:pPr>
    </w:lvl>
    <w:lvl w:ilvl="6" w:tplc="0C09000F" w:tentative="1">
      <w:start w:val="1"/>
      <w:numFmt w:val="decimal"/>
      <w:lvlText w:val="%7."/>
      <w:lvlJc w:val="left"/>
      <w:pPr>
        <w:ind w:left="5349" w:hanging="360"/>
      </w:pPr>
    </w:lvl>
    <w:lvl w:ilvl="7" w:tplc="0C090019" w:tentative="1">
      <w:start w:val="1"/>
      <w:numFmt w:val="lowerLetter"/>
      <w:lvlText w:val="%8."/>
      <w:lvlJc w:val="left"/>
      <w:pPr>
        <w:ind w:left="6069" w:hanging="360"/>
      </w:pPr>
    </w:lvl>
    <w:lvl w:ilvl="8" w:tplc="0C0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50" w15:restartNumberingAfterBreak="0">
    <w:nsid w:val="63161AF1"/>
    <w:multiLevelType w:val="hybridMultilevel"/>
    <w:tmpl w:val="8EA0162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1" w15:restartNumberingAfterBreak="0">
    <w:nsid w:val="63364D52"/>
    <w:multiLevelType w:val="hybridMultilevel"/>
    <w:tmpl w:val="B8E6E5E0"/>
    <w:lvl w:ilvl="0" w:tplc="48320922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852" w15:restartNumberingAfterBreak="0">
    <w:nsid w:val="63365E48"/>
    <w:multiLevelType w:val="hybridMultilevel"/>
    <w:tmpl w:val="6EC28472"/>
    <w:lvl w:ilvl="0" w:tplc="FFFFFFFF">
      <w:start w:val="1"/>
      <w:numFmt w:val="decimal"/>
      <w:lvlText w:val="%1."/>
      <w:lvlJc w:val="left"/>
      <w:pPr>
        <w:ind w:left="818" w:hanging="45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3" w15:restartNumberingAfterBreak="0">
    <w:nsid w:val="635030FF"/>
    <w:multiLevelType w:val="hybridMultilevel"/>
    <w:tmpl w:val="AAF4C7D4"/>
    <w:lvl w:ilvl="0" w:tplc="082E1C80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71" w:hanging="360"/>
      </w:pPr>
    </w:lvl>
    <w:lvl w:ilvl="2" w:tplc="0421001B" w:tentative="1">
      <w:start w:val="1"/>
      <w:numFmt w:val="lowerRoman"/>
      <w:lvlText w:val="%3."/>
      <w:lvlJc w:val="right"/>
      <w:pPr>
        <w:ind w:left="2191" w:hanging="180"/>
      </w:pPr>
    </w:lvl>
    <w:lvl w:ilvl="3" w:tplc="0421000F" w:tentative="1">
      <w:start w:val="1"/>
      <w:numFmt w:val="decimal"/>
      <w:lvlText w:val="%4."/>
      <w:lvlJc w:val="left"/>
      <w:pPr>
        <w:ind w:left="2911" w:hanging="360"/>
      </w:pPr>
    </w:lvl>
    <w:lvl w:ilvl="4" w:tplc="04210019" w:tentative="1">
      <w:start w:val="1"/>
      <w:numFmt w:val="lowerLetter"/>
      <w:lvlText w:val="%5."/>
      <w:lvlJc w:val="left"/>
      <w:pPr>
        <w:ind w:left="3631" w:hanging="360"/>
      </w:pPr>
    </w:lvl>
    <w:lvl w:ilvl="5" w:tplc="0421001B" w:tentative="1">
      <w:start w:val="1"/>
      <w:numFmt w:val="lowerRoman"/>
      <w:lvlText w:val="%6."/>
      <w:lvlJc w:val="right"/>
      <w:pPr>
        <w:ind w:left="4351" w:hanging="180"/>
      </w:pPr>
    </w:lvl>
    <w:lvl w:ilvl="6" w:tplc="0421000F" w:tentative="1">
      <w:start w:val="1"/>
      <w:numFmt w:val="decimal"/>
      <w:lvlText w:val="%7."/>
      <w:lvlJc w:val="left"/>
      <w:pPr>
        <w:ind w:left="5071" w:hanging="360"/>
      </w:pPr>
    </w:lvl>
    <w:lvl w:ilvl="7" w:tplc="04210019" w:tentative="1">
      <w:start w:val="1"/>
      <w:numFmt w:val="lowerLetter"/>
      <w:lvlText w:val="%8."/>
      <w:lvlJc w:val="left"/>
      <w:pPr>
        <w:ind w:left="5791" w:hanging="360"/>
      </w:pPr>
    </w:lvl>
    <w:lvl w:ilvl="8" w:tplc="0421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854" w15:restartNumberingAfterBreak="0">
    <w:nsid w:val="63613A83"/>
    <w:multiLevelType w:val="hybridMultilevel"/>
    <w:tmpl w:val="56B8495A"/>
    <w:lvl w:ilvl="0" w:tplc="FDC035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5" w15:restartNumberingAfterBreak="0">
    <w:nsid w:val="63686A40"/>
    <w:multiLevelType w:val="hybridMultilevel"/>
    <w:tmpl w:val="67AA4A5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6" w15:restartNumberingAfterBreak="0">
    <w:nsid w:val="637C4559"/>
    <w:multiLevelType w:val="hybridMultilevel"/>
    <w:tmpl w:val="0D7CBBDE"/>
    <w:lvl w:ilvl="0" w:tplc="89CCC5A6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857" w15:restartNumberingAfterBreak="0">
    <w:nsid w:val="638120F2"/>
    <w:multiLevelType w:val="hybridMultilevel"/>
    <w:tmpl w:val="7BD29E4C"/>
    <w:lvl w:ilvl="0" w:tplc="664E32E2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858" w15:restartNumberingAfterBreak="0">
    <w:nsid w:val="639A450C"/>
    <w:multiLevelType w:val="hybridMultilevel"/>
    <w:tmpl w:val="BD529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9" w15:restartNumberingAfterBreak="0">
    <w:nsid w:val="63A33FCF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0" w15:restartNumberingAfterBreak="0">
    <w:nsid w:val="63BB3B0D"/>
    <w:multiLevelType w:val="hybridMultilevel"/>
    <w:tmpl w:val="CA56C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1" w15:restartNumberingAfterBreak="0">
    <w:nsid w:val="63C30948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62" w15:restartNumberingAfterBreak="0">
    <w:nsid w:val="63C71FA2"/>
    <w:multiLevelType w:val="hybridMultilevel"/>
    <w:tmpl w:val="C1C8D1EE"/>
    <w:lvl w:ilvl="0" w:tplc="A43C408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863" w15:restartNumberingAfterBreak="0">
    <w:nsid w:val="63D81052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64" w15:restartNumberingAfterBreak="0">
    <w:nsid w:val="63E64136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65" w15:restartNumberingAfterBreak="0">
    <w:nsid w:val="64067E80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6" w15:restartNumberingAfterBreak="0">
    <w:nsid w:val="640D0758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7" w15:restartNumberingAfterBreak="0">
    <w:nsid w:val="64207000"/>
    <w:multiLevelType w:val="hybridMultilevel"/>
    <w:tmpl w:val="9A0083BE"/>
    <w:lvl w:ilvl="0" w:tplc="304E6CCE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68" w15:restartNumberingAfterBreak="0">
    <w:nsid w:val="64380E54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9" w15:restartNumberingAfterBreak="0">
    <w:nsid w:val="64612134"/>
    <w:multiLevelType w:val="hybridMultilevel"/>
    <w:tmpl w:val="03CC1590"/>
    <w:lvl w:ilvl="0" w:tplc="7562D2B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870" w15:restartNumberingAfterBreak="0">
    <w:nsid w:val="64636D47"/>
    <w:multiLevelType w:val="hybridMultilevel"/>
    <w:tmpl w:val="55449088"/>
    <w:lvl w:ilvl="0" w:tplc="D6FAC08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71" w15:restartNumberingAfterBreak="0">
    <w:nsid w:val="646536AF"/>
    <w:multiLevelType w:val="hybridMultilevel"/>
    <w:tmpl w:val="7E3064B2"/>
    <w:lvl w:ilvl="0" w:tplc="0C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14" w:hanging="360"/>
      </w:pPr>
    </w:lvl>
    <w:lvl w:ilvl="2" w:tplc="0C09001B" w:tentative="1">
      <w:start w:val="1"/>
      <w:numFmt w:val="lowerRoman"/>
      <w:lvlText w:val="%3."/>
      <w:lvlJc w:val="right"/>
      <w:pPr>
        <w:ind w:left="2934" w:hanging="180"/>
      </w:pPr>
    </w:lvl>
    <w:lvl w:ilvl="3" w:tplc="0C09000F" w:tentative="1">
      <w:start w:val="1"/>
      <w:numFmt w:val="decimal"/>
      <w:lvlText w:val="%4."/>
      <w:lvlJc w:val="left"/>
      <w:pPr>
        <w:ind w:left="3654" w:hanging="360"/>
      </w:pPr>
    </w:lvl>
    <w:lvl w:ilvl="4" w:tplc="0C090019" w:tentative="1">
      <w:start w:val="1"/>
      <w:numFmt w:val="lowerLetter"/>
      <w:lvlText w:val="%5."/>
      <w:lvlJc w:val="left"/>
      <w:pPr>
        <w:ind w:left="4374" w:hanging="360"/>
      </w:pPr>
    </w:lvl>
    <w:lvl w:ilvl="5" w:tplc="0C09001B" w:tentative="1">
      <w:start w:val="1"/>
      <w:numFmt w:val="lowerRoman"/>
      <w:lvlText w:val="%6."/>
      <w:lvlJc w:val="right"/>
      <w:pPr>
        <w:ind w:left="5094" w:hanging="180"/>
      </w:pPr>
    </w:lvl>
    <w:lvl w:ilvl="6" w:tplc="0C09000F" w:tentative="1">
      <w:start w:val="1"/>
      <w:numFmt w:val="decimal"/>
      <w:lvlText w:val="%7."/>
      <w:lvlJc w:val="left"/>
      <w:pPr>
        <w:ind w:left="5814" w:hanging="360"/>
      </w:pPr>
    </w:lvl>
    <w:lvl w:ilvl="7" w:tplc="0C090019" w:tentative="1">
      <w:start w:val="1"/>
      <w:numFmt w:val="lowerLetter"/>
      <w:lvlText w:val="%8."/>
      <w:lvlJc w:val="left"/>
      <w:pPr>
        <w:ind w:left="6534" w:hanging="360"/>
      </w:pPr>
    </w:lvl>
    <w:lvl w:ilvl="8" w:tplc="0C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72" w15:restartNumberingAfterBreak="0">
    <w:nsid w:val="64AC54B4"/>
    <w:multiLevelType w:val="hybridMultilevel"/>
    <w:tmpl w:val="DC5C77B4"/>
    <w:lvl w:ilvl="0" w:tplc="B692704E">
      <w:start w:val="1"/>
      <w:numFmt w:val="decimal"/>
      <w:lvlText w:val="%1."/>
      <w:lvlJc w:val="left"/>
      <w:pPr>
        <w:ind w:left="102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49" w:hanging="360"/>
      </w:pPr>
    </w:lvl>
    <w:lvl w:ilvl="2" w:tplc="0C09001B" w:tentative="1">
      <w:start w:val="1"/>
      <w:numFmt w:val="lowerRoman"/>
      <w:lvlText w:val="%3."/>
      <w:lvlJc w:val="right"/>
      <w:pPr>
        <w:ind w:left="2469" w:hanging="180"/>
      </w:pPr>
    </w:lvl>
    <w:lvl w:ilvl="3" w:tplc="0C09000F" w:tentative="1">
      <w:start w:val="1"/>
      <w:numFmt w:val="decimal"/>
      <w:lvlText w:val="%4."/>
      <w:lvlJc w:val="left"/>
      <w:pPr>
        <w:ind w:left="3189" w:hanging="360"/>
      </w:pPr>
    </w:lvl>
    <w:lvl w:ilvl="4" w:tplc="0C090019" w:tentative="1">
      <w:start w:val="1"/>
      <w:numFmt w:val="lowerLetter"/>
      <w:lvlText w:val="%5."/>
      <w:lvlJc w:val="left"/>
      <w:pPr>
        <w:ind w:left="3909" w:hanging="360"/>
      </w:pPr>
    </w:lvl>
    <w:lvl w:ilvl="5" w:tplc="0C09001B" w:tentative="1">
      <w:start w:val="1"/>
      <w:numFmt w:val="lowerRoman"/>
      <w:lvlText w:val="%6."/>
      <w:lvlJc w:val="right"/>
      <w:pPr>
        <w:ind w:left="4629" w:hanging="180"/>
      </w:pPr>
    </w:lvl>
    <w:lvl w:ilvl="6" w:tplc="0C09000F" w:tentative="1">
      <w:start w:val="1"/>
      <w:numFmt w:val="decimal"/>
      <w:lvlText w:val="%7."/>
      <w:lvlJc w:val="left"/>
      <w:pPr>
        <w:ind w:left="5349" w:hanging="360"/>
      </w:pPr>
    </w:lvl>
    <w:lvl w:ilvl="7" w:tplc="0C090019" w:tentative="1">
      <w:start w:val="1"/>
      <w:numFmt w:val="lowerLetter"/>
      <w:lvlText w:val="%8."/>
      <w:lvlJc w:val="left"/>
      <w:pPr>
        <w:ind w:left="6069" w:hanging="360"/>
      </w:pPr>
    </w:lvl>
    <w:lvl w:ilvl="8" w:tplc="0C0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73" w15:restartNumberingAfterBreak="0">
    <w:nsid w:val="64BE231A"/>
    <w:multiLevelType w:val="hybridMultilevel"/>
    <w:tmpl w:val="32F8B648"/>
    <w:lvl w:ilvl="0" w:tplc="7494E84C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74" w15:restartNumberingAfterBreak="0">
    <w:nsid w:val="64C76F95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5" w15:restartNumberingAfterBreak="0">
    <w:nsid w:val="64F14A57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76" w15:restartNumberingAfterBreak="0">
    <w:nsid w:val="64F96FF5"/>
    <w:multiLevelType w:val="hybridMultilevel"/>
    <w:tmpl w:val="B2FCFDDE"/>
    <w:lvl w:ilvl="0" w:tplc="F5E8718E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877" w15:restartNumberingAfterBreak="0">
    <w:nsid w:val="64FC544A"/>
    <w:multiLevelType w:val="hybridMultilevel"/>
    <w:tmpl w:val="633C67F8"/>
    <w:lvl w:ilvl="0" w:tplc="FDD2E72E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878" w15:restartNumberingAfterBreak="0">
    <w:nsid w:val="651407D6"/>
    <w:multiLevelType w:val="hybridMultilevel"/>
    <w:tmpl w:val="9B4AF736"/>
    <w:lvl w:ilvl="0" w:tplc="B2422B9E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879" w15:restartNumberingAfterBreak="0">
    <w:nsid w:val="652C22D4"/>
    <w:multiLevelType w:val="hybridMultilevel"/>
    <w:tmpl w:val="585E93EA"/>
    <w:lvl w:ilvl="0" w:tplc="D1A89862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80" w15:restartNumberingAfterBreak="0">
    <w:nsid w:val="65343908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81" w15:restartNumberingAfterBreak="0">
    <w:nsid w:val="653E3CB3"/>
    <w:multiLevelType w:val="hybridMultilevel"/>
    <w:tmpl w:val="8E0CEBC4"/>
    <w:lvl w:ilvl="0" w:tplc="94725B92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9" w:hanging="360"/>
      </w:pPr>
    </w:lvl>
    <w:lvl w:ilvl="2" w:tplc="0C09001B" w:tentative="1">
      <w:start w:val="1"/>
      <w:numFmt w:val="lowerRoman"/>
      <w:lvlText w:val="%3."/>
      <w:lvlJc w:val="right"/>
      <w:pPr>
        <w:ind w:left="2119" w:hanging="180"/>
      </w:pPr>
    </w:lvl>
    <w:lvl w:ilvl="3" w:tplc="0C09000F" w:tentative="1">
      <w:start w:val="1"/>
      <w:numFmt w:val="decimal"/>
      <w:lvlText w:val="%4."/>
      <w:lvlJc w:val="left"/>
      <w:pPr>
        <w:ind w:left="2839" w:hanging="360"/>
      </w:pPr>
    </w:lvl>
    <w:lvl w:ilvl="4" w:tplc="0C090019" w:tentative="1">
      <w:start w:val="1"/>
      <w:numFmt w:val="lowerLetter"/>
      <w:lvlText w:val="%5."/>
      <w:lvlJc w:val="left"/>
      <w:pPr>
        <w:ind w:left="3559" w:hanging="360"/>
      </w:pPr>
    </w:lvl>
    <w:lvl w:ilvl="5" w:tplc="0C09001B" w:tentative="1">
      <w:start w:val="1"/>
      <w:numFmt w:val="lowerRoman"/>
      <w:lvlText w:val="%6."/>
      <w:lvlJc w:val="right"/>
      <w:pPr>
        <w:ind w:left="4279" w:hanging="180"/>
      </w:pPr>
    </w:lvl>
    <w:lvl w:ilvl="6" w:tplc="0C09000F" w:tentative="1">
      <w:start w:val="1"/>
      <w:numFmt w:val="decimal"/>
      <w:lvlText w:val="%7."/>
      <w:lvlJc w:val="left"/>
      <w:pPr>
        <w:ind w:left="4999" w:hanging="360"/>
      </w:pPr>
    </w:lvl>
    <w:lvl w:ilvl="7" w:tplc="0C090019" w:tentative="1">
      <w:start w:val="1"/>
      <w:numFmt w:val="lowerLetter"/>
      <w:lvlText w:val="%8."/>
      <w:lvlJc w:val="left"/>
      <w:pPr>
        <w:ind w:left="5719" w:hanging="360"/>
      </w:pPr>
    </w:lvl>
    <w:lvl w:ilvl="8" w:tplc="0C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882" w15:restartNumberingAfterBreak="0">
    <w:nsid w:val="65413A25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3" w15:restartNumberingAfterBreak="0">
    <w:nsid w:val="6586133F"/>
    <w:multiLevelType w:val="hybridMultilevel"/>
    <w:tmpl w:val="B3A8AEF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4" w15:restartNumberingAfterBreak="0">
    <w:nsid w:val="65AF26DF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5" w15:restartNumberingAfterBreak="0">
    <w:nsid w:val="65B23592"/>
    <w:multiLevelType w:val="hybridMultilevel"/>
    <w:tmpl w:val="B5FE55E2"/>
    <w:lvl w:ilvl="0" w:tplc="A790E876">
      <w:start w:val="1"/>
      <w:numFmt w:val="decimal"/>
      <w:lvlText w:val="%1."/>
      <w:lvlJc w:val="left"/>
      <w:pPr>
        <w:ind w:left="60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29" w:hanging="360"/>
      </w:pPr>
    </w:lvl>
    <w:lvl w:ilvl="2" w:tplc="0C09001B" w:tentative="1">
      <w:start w:val="1"/>
      <w:numFmt w:val="lowerRoman"/>
      <w:lvlText w:val="%3."/>
      <w:lvlJc w:val="right"/>
      <w:pPr>
        <w:ind w:left="2049" w:hanging="180"/>
      </w:pPr>
    </w:lvl>
    <w:lvl w:ilvl="3" w:tplc="0C09000F" w:tentative="1">
      <w:start w:val="1"/>
      <w:numFmt w:val="decimal"/>
      <w:lvlText w:val="%4."/>
      <w:lvlJc w:val="left"/>
      <w:pPr>
        <w:ind w:left="2769" w:hanging="360"/>
      </w:pPr>
    </w:lvl>
    <w:lvl w:ilvl="4" w:tplc="0C090019" w:tentative="1">
      <w:start w:val="1"/>
      <w:numFmt w:val="lowerLetter"/>
      <w:lvlText w:val="%5."/>
      <w:lvlJc w:val="left"/>
      <w:pPr>
        <w:ind w:left="3489" w:hanging="360"/>
      </w:pPr>
    </w:lvl>
    <w:lvl w:ilvl="5" w:tplc="0C09001B" w:tentative="1">
      <w:start w:val="1"/>
      <w:numFmt w:val="lowerRoman"/>
      <w:lvlText w:val="%6."/>
      <w:lvlJc w:val="right"/>
      <w:pPr>
        <w:ind w:left="4209" w:hanging="180"/>
      </w:pPr>
    </w:lvl>
    <w:lvl w:ilvl="6" w:tplc="0C09000F" w:tentative="1">
      <w:start w:val="1"/>
      <w:numFmt w:val="decimal"/>
      <w:lvlText w:val="%7."/>
      <w:lvlJc w:val="left"/>
      <w:pPr>
        <w:ind w:left="4929" w:hanging="360"/>
      </w:pPr>
    </w:lvl>
    <w:lvl w:ilvl="7" w:tplc="0C090019" w:tentative="1">
      <w:start w:val="1"/>
      <w:numFmt w:val="lowerLetter"/>
      <w:lvlText w:val="%8."/>
      <w:lvlJc w:val="left"/>
      <w:pPr>
        <w:ind w:left="5649" w:hanging="360"/>
      </w:pPr>
    </w:lvl>
    <w:lvl w:ilvl="8" w:tplc="0C0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886" w15:restartNumberingAfterBreak="0">
    <w:nsid w:val="65C04388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87" w15:restartNumberingAfterBreak="0">
    <w:nsid w:val="65CB5ED2"/>
    <w:multiLevelType w:val="hybridMultilevel"/>
    <w:tmpl w:val="48DCA9D2"/>
    <w:lvl w:ilvl="0" w:tplc="4D623D62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888" w15:restartNumberingAfterBreak="0">
    <w:nsid w:val="65DF6F7D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9" w15:restartNumberingAfterBreak="0">
    <w:nsid w:val="65E37B7B"/>
    <w:multiLevelType w:val="hybridMultilevel"/>
    <w:tmpl w:val="4466781E"/>
    <w:lvl w:ilvl="0" w:tplc="FFFFFFFF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7" w:hanging="360"/>
      </w:pPr>
    </w:lvl>
    <w:lvl w:ilvl="2" w:tplc="FFFFFFFF" w:tentative="1">
      <w:start w:val="1"/>
      <w:numFmt w:val="lowerRoman"/>
      <w:lvlText w:val="%3."/>
      <w:lvlJc w:val="right"/>
      <w:pPr>
        <w:ind w:left="2227" w:hanging="180"/>
      </w:pPr>
    </w:lvl>
    <w:lvl w:ilvl="3" w:tplc="FFFFFFFF" w:tentative="1">
      <w:start w:val="1"/>
      <w:numFmt w:val="decimal"/>
      <w:lvlText w:val="%4."/>
      <w:lvlJc w:val="left"/>
      <w:pPr>
        <w:ind w:left="2947" w:hanging="360"/>
      </w:pPr>
    </w:lvl>
    <w:lvl w:ilvl="4" w:tplc="FFFFFFFF" w:tentative="1">
      <w:start w:val="1"/>
      <w:numFmt w:val="lowerLetter"/>
      <w:lvlText w:val="%5."/>
      <w:lvlJc w:val="left"/>
      <w:pPr>
        <w:ind w:left="3667" w:hanging="360"/>
      </w:pPr>
    </w:lvl>
    <w:lvl w:ilvl="5" w:tplc="FFFFFFFF" w:tentative="1">
      <w:start w:val="1"/>
      <w:numFmt w:val="lowerRoman"/>
      <w:lvlText w:val="%6."/>
      <w:lvlJc w:val="right"/>
      <w:pPr>
        <w:ind w:left="4387" w:hanging="180"/>
      </w:pPr>
    </w:lvl>
    <w:lvl w:ilvl="6" w:tplc="FFFFFFFF" w:tentative="1">
      <w:start w:val="1"/>
      <w:numFmt w:val="decimal"/>
      <w:lvlText w:val="%7."/>
      <w:lvlJc w:val="left"/>
      <w:pPr>
        <w:ind w:left="5107" w:hanging="360"/>
      </w:pPr>
    </w:lvl>
    <w:lvl w:ilvl="7" w:tplc="FFFFFFFF" w:tentative="1">
      <w:start w:val="1"/>
      <w:numFmt w:val="lowerLetter"/>
      <w:lvlText w:val="%8."/>
      <w:lvlJc w:val="left"/>
      <w:pPr>
        <w:ind w:left="5827" w:hanging="360"/>
      </w:pPr>
    </w:lvl>
    <w:lvl w:ilvl="8" w:tplc="FFFFFFFF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890" w15:restartNumberingAfterBreak="0">
    <w:nsid w:val="66244D55"/>
    <w:multiLevelType w:val="hybridMultilevel"/>
    <w:tmpl w:val="2BFEF3E2"/>
    <w:lvl w:ilvl="0" w:tplc="C0C0F978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57" w:hanging="360"/>
      </w:pPr>
    </w:lvl>
    <w:lvl w:ilvl="2" w:tplc="0C09001B" w:tentative="1">
      <w:start w:val="1"/>
      <w:numFmt w:val="lowerRoman"/>
      <w:lvlText w:val="%3."/>
      <w:lvlJc w:val="right"/>
      <w:pPr>
        <w:ind w:left="2477" w:hanging="180"/>
      </w:pPr>
    </w:lvl>
    <w:lvl w:ilvl="3" w:tplc="0C09000F" w:tentative="1">
      <w:start w:val="1"/>
      <w:numFmt w:val="decimal"/>
      <w:lvlText w:val="%4."/>
      <w:lvlJc w:val="left"/>
      <w:pPr>
        <w:ind w:left="3197" w:hanging="360"/>
      </w:pPr>
    </w:lvl>
    <w:lvl w:ilvl="4" w:tplc="0C090019" w:tentative="1">
      <w:start w:val="1"/>
      <w:numFmt w:val="lowerLetter"/>
      <w:lvlText w:val="%5."/>
      <w:lvlJc w:val="left"/>
      <w:pPr>
        <w:ind w:left="3917" w:hanging="360"/>
      </w:pPr>
    </w:lvl>
    <w:lvl w:ilvl="5" w:tplc="0C09001B" w:tentative="1">
      <w:start w:val="1"/>
      <w:numFmt w:val="lowerRoman"/>
      <w:lvlText w:val="%6."/>
      <w:lvlJc w:val="right"/>
      <w:pPr>
        <w:ind w:left="4637" w:hanging="180"/>
      </w:pPr>
    </w:lvl>
    <w:lvl w:ilvl="6" w:tplc="0C09000F" w:tentative="1">
      <w:start w:val="1"/>
      <w:numFmt w:val="decimal"/>
      <w:lvlText w:val="%7."/>
      <w:lvlJc w:val="left"/>
      <w:pPr>
        <w:ind w:left="5357" w:hanging="360"/>
      </w:pPr>
    </w:lvl>
    <w:lvl w:ilvl="7" w:tplc="0C090019" w:tentative="1">
      <w:start w:val="1"/>
      <w:numFmt w:val="lowerLetter"/>
      <w:lvlText w:val="%8."/>
      <w:lvlJc w:val="left"/>
      <w:pPr>
        <w:ind w:left="6077" w:hanging="360"/>
      </w:pPr>
    </w:lvl>
    <w:lvl w:ilvl="8" w:tplc="0C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891" w15:restartNumberingAfterBreak="0">
    <w:nsid w:val="662C7304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2" w15:restartNumberingAfterBreak="0">
    <w:nsid w:val="663847C7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893" w15:restartNumberingAfterBreak="0">
    <w:nsid w:val="665053FB"/>
    <w:multiLevelType w:val="hybridMultilevel"/>
    <w:tmpl w:val="8AE0477E"/>
    <w:lvl w:ilvl="0" w:tplc="3E2457FA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894" w15:restartNumberingAfterBreak="0">
    <w:nsid w:val="666217A4"/>
    <w:multiLevelType w:val="hybridMultilevel"/>
    <w:tmpl w:val="245AE772"/>
    <w:lvl w:ilvl="0" w:tplc="3F9E139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05" w:hanging="360"/>
      </w:pPr>
    </w:lvl>
    <w:lvl w:ilvl="2" w:tplc="0C09001B" w:tentative="1">
      <w:start w:val="1"/>
      <w:numFmt w:val="lowerRoman"/>
      <w:lvlText w:val="%3."/>
      <w:lvlJc w:val="right"/>
      <w:pPr>
        <w:ind w:left="2325" w:hanging="180"/>
      </w:pPr>
    </w:lvl>
    <w:lvl w:ilvl="3" w:tplc="0C09000F" w:tentative="1">
      <w:start w:val="1"/>
      <w:numFmt w:val="decimal"/>
      <w:lvlText w:val="%4."/>
      <w:lvlJc w:val="left"/>
      <w:pPr>
        <w:ind w:left="3045" w:hanging="360"/>
      </w:pPr>
    </w:lvl>
    <w:lvl w:ilvl="4" w:tplc="0C090019" w:tentative="1">
      <w:start w:val="1"/>
      <w:numFmt w:val="lowerLetter"/>
      <w:lvlText w:val="%5."/>
      <w:lvlJc w:val="left"/>
      <w:pPr>
        <w:ind w:left="3765" w:hanging="360"/>
      </w:pPr>
    </w:lvl>
    <w:lvl w:ilvl="5" w:tplc="0C09001B" w:tentative="1">
      <w:start w:val="1"/>
      <w:numFmt w:val="lowerRoman"/>
      <w:lvlText w:val="%6."/>
      <w:lvlJc w:val="right"/>
      <w:pPr>
        <w:ind w:left="4485" w:hanging="180"/>
      </w:pPr>
    </w:lvl>
    <w:lvl w:ilvl="6" w:tplc="0C09000F" w:tentative="1">
      <w:start w:val="1"/>
      <w:numFmt w:val="decimal"/>
      <w:lvlText w:val="%7."/>
      <w:lvlJc w:val="left"/>
      <w:pPr>
        <w:ind w:left="5205" w:hanging="360"/>
      </w:pPr>
    </w:lvl>
    <w:lvl w:ilvl="7" w:tplc="0C090019" w:tentative="1">
      <w:start w:val="1"/>
      <w:numFmt w:val="lowerLetter"/>
      <w:lvlText w:val="%8."/>
      <w:lvlJc w:val="left"/>
      <w:pPr>
        <w:ind w:left="5925" w:hanging="360"/>
      </w:pPr>
    </w:lvl>
    <w:lvl w:ilvl="8" w:tplc="0C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95" w15:restartNumberingAfterBreak="0">
    <w:nsid w:val="666E5CB3"/>
    <w:multiLevelType w:val="hybridMultilevel"/>
    <w:tmpl w:val="CDFA7E12"/>
    <w:lvl w:ilvl="0" w:tplc="A70A95C2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96" w15:restartNumberingAfterBreak="0">
    <w:nsid w:val="66866893"/>
    <w:multiLevelType w:val="hybridMultilevel"/>
    <w:tmpl w:val="842E7B66"/>
    <w:lvl w:ilvl="0" w:tplc="3C6C51E8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897" w15:restartNumberingAfterBreak="0">
    <w:nsid w:val="668703D4"/>
    <w:multiLevelType w:val="hybridMultilevel"/>
    <w:tmpl w:val="B7C6B58C"/>
    <w:lvl w:ilvl="0" w:tplc="909C5984">
      <w:start w:val="1"/>
      <w:numFmt w:val="decimal"/>
      <w:lvlText w:val="%1."/>
      <w:lvlJc w:val="left"/>
      <w:pPr>
        <w:ind w:left="98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01" w:hanging="360"/>
      </w:pPr>
    </w:lvl>
    <w:lvl w:ilvl="2" w:tplc="0C09001B" w:tentative="1">
      <w:start w:val="1"/>
      <w:numFmt w:val="lowerRoman"/>
      <w:lvlText w:val="%3."/>
      <w:lvlJc w:val="right"/>
      <w:pPr>
        <w:ind w:left="2421" w:hanging="180"/>
      </w:pPr>
    </w:lvl>
    <w:lvl w:ilvl="3" w:tplc="0C09000F" w:tentative="1">
      <w:start w:val="1"/>
      <w:numFmt w:val="decimal"/>
      <w:lvlText w:val="%4."/>
      <w:lvlJc w:val="left"/>
      <w:pPr>
        <w:ind w:left="3141" w:hanging="360"/>
      </w:pPr>
    </w:lvl>
    <w:lvl w:ilvl="4" w:tplc="0C090019" w:tentative="1">
      <w:start w:val="1"/>
      <w:numFmt w:val="lowerLetter"/>
      <w:lvlText w:val="%5."/>
      <w:lvlJc w:val="left"/>
      <w:pPr>
        <w:ind w:left="3861" w:hanging="360"/>
      </w:pPr>
    </w:lvl>
    <w:lvl w:ilvl="5" w:tplc="0C09001B" w:tentative="1">
      <w:start w:val="1"/>
      <w:numFmt w:val="lowerRoman"/>
      <w:lvlText w:val="%6."/>
      <w:lvlJc w:val="right"/>
      <w:pPr>
        <w:ind w:left="4581" w:hanging="180"/>
      </w:pPr>
    </w:lvl>
    <w:lvl w:ilvl="6" w:tplc="0C09000F" w:tentative="1">
      <w:start w:val="1"/>
      <w:numFmt w:val="decimal"/>
      <w:lvlText w:val="%7."/>
      <w:lvlJc w:val="left"/>
      <w:pPr>
        <w:ind w:left="5301" w:hanging="360"/>
      </w:pPr>
    </w:lvl>
    <w:lvl w:ilvl="7" w:tplc="0C090019" w:tentative="1">
      <w:start w:val="1"/>
      <w:numFmt w:val="lowerLetter"/>
      <w:lvlText w:val="%8."/>
      <w:lvlJc w:val="left"/>
      <w:pPr>
        <w:ind w:left="6021" w:hanging="360"/>
      </w:pPr>
    </w:lvl>
    <w:lvl w:ilvl="8" w:tplc="0C0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898" w15:restartNumberingAfterBreak="0">
    <w:nsid w:val="669C3E3F"/>
    <w:multiLevelType w:val="hybridMultilevel"/>
    <w:tmpl w:val="CB1CA69E"/>
    <w:lvl w:ilvl="0" w:tplc="08D4102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899" w15:restartNumberingAfterBreak="0">
    <w:nsid w:val="67044A0D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0" w15:restartNumberingAfterBreak="0">
    <w:nsid w:val="671C6766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1" w15:restartNumberingAfterBreak="0">
    <w:nsid w:val="67591D9B"/>
    <w:multiLevelType w:val="hybridMultilevel"/>
    <w:tmpl w:val="D36C55FE"/>
    <w:lvl w:ilvl="0" w:tplc="615C9D02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02" w15:restartNumberingAfterBreak="0">
    <w:nsid w:val="67D93EB2"/>
    <w:multiLevelType w:val="hybridMultilevel"/>
    <w:tmpl w:val="3E98A048"/>
    <w:lvl w:ilvl="0" w:tplc="9A1CCB34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903" w15:restartNumberingAfterBreak="0">
    <w:nsid w:val="67F614CF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4" w15:restartNumberingAfterBreak="0">
    <w:nsid w:val="67F9794F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5" w15:restartNumberingAfterBreak="0">
    <w:nsid w:val="68000EAC"/>
    <w:multiLevelType w:val="hybridMultilevel"/>
    <w:tmpl w:val="A4F280D0"/>
    <w:lvl w:ilvl="0" w:tplc="CCDA3C5A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06" w15:restartNumberingAfterBreak="0">
    <w:nsid w:val="680E2459"/>
    <w:multiLevelType w:val="hybridMultilevel"/>
    <w:tmpl w:val="D28E46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7" w15:restartNumberingAfterBreak="0">
    <w:nsid w:val="681944C4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08" w15:restartNumberingAfterBreak="0">
    <w:nsid w:val="68292C72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09" w15:restartNumberingAfterBreak="0">
    <w:nsid w:val="682938C9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10" w15:restartNumberingAfterBreak="0">
    <w:nsid w:val="68310020"/>
    <w:multiLevelType w:val="multilevel"/>
    <w:tmpl w:val="86A86E22"/>
    <w:lvl w:ilvl="0">
      <w:start w:val="1"/>
      <w:numFmt w:val="decimal"/>
      <w:lvlText w:val="%1."/>
      <w:lvlJc w:val="left"/>
      <w:pPr>
        <w:ind w:left="1440" w:hanging="360"/>
      </w:pPr>
      <w:rPr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11" w15:restartNumberingAfterBreak="0">
    <w:nsid w:val="689D12DD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12" w15:restartNumberingAfterBreak="0">
    <w:nsid w:val="68FC466F"/>
    <w:multiLevelType w:val="hybridMultilevel"/>
    <w:tmpl w:val="7968F6A6"/>
    <w:lvl w:ilvl="0" w:tplc="0DAA7608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01" w:hanging="360"/>
      </w:pPr>
    </w:lvl>
    <w:lvl w:ilvl="2" w:tplc="0C09001B" w:tentative="1">
      <w:start w:val="1"/>
      <w:numFmt w:val="lowerRoman"/>
      <w:lvlText w:val="%3."/>
      <w:lvlJc w:val="right"/>
      <w:pPr>
        <w:ind w:left="2621" w:hanging="180"/>
      </w:pPr>
    </w:lvl>
    <w:lvl w:ilvl="3" w:tplc="0C09000F" w:tentative="1">
      <w:start w:val="1"/>
      <w:numFmt w:val="decimal"/>
      <w:lvlText w:val="%4."/>
      <w:lvlJc w:val="left"/>
      <w:pPr>
        <w:ind w:left="3341" w:hanging="360"/>
      </w:pPr>
    </w:lvl>
    <w:lvl w:ilvl="4" w:tplc="0C090019" w:tentative="1">
      <w:start w:val="1"/>
      <w:numFmt w:val="lowerLetter"/>
      <w:lvlText w:val="%5."/>
      <w:lvlJc w:val="left"/>
      <w:pPr>
        <w:ind w:left="4061" w:hanging="360"/>
      </w:pPr>
    </w:lvl>
    <w:lvl w:ilvl="5" w:tplc="0C09001B" w:tentative="1">
      <w:start w:val="1"/>
      <w:numFmt w:val="lowerRoman"/>
      <w:lvlText w:val="%6."/>
      <w:lvlJc w:val="right"/>
      <w:pPr>
        <w:ind w:left="4781" w:hanging="180"/>
      </w:pPr>
    </w:lvl>
    <w:lvl w:ilvl="6" w:tplc="0C09000F" w:tentative="1">
      <w:start w:val="1"/>
      <w:numFmt w:val="decimal"/>
      <w:lvlText w:val="%7."/>
      <w:lvlJc w:val="left"/>
      <w:pPr>
        <w:ind w:left="5501" w:hanging="360"/>
      </w:pPr>
    </w:lvl>
    <w:lvl w:ilvl="7" w:tplc="0C090019" w:tentative="1">
      <w:start w:val="1"/>
      <w:numFmt w:val="lowerLetter"/>
      <w:lvlText w:val="%8."/>
      <w:lvlJc w:val="left"/>
      <w:pPr>
        <w:ind w:left="6221" w:hanging="360"/>
      </w:pPr>
    </w:lvl>
    <w:lvl w:ilvl="8" w:tplc="0C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913" w15:restartNumberingAfterBreak="0">
    <w:nsid w:val="6915200A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4" w15:restartNumberingAfterBreak="0">
    <w:nsid w:val="691D3DC6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5" w15:restartNumberingAfterBreak="0">
    <w:nsid w:val="6957005F"/>
    <w:multiLevelType w:val="hybridMultilevel"/>
    <w:tmpl w:val="E6143BDE"/>
    <w:lvl w:ilvl="0" w:tplc="C8A284B0">
      <w:start w:val="1"/>
      <w:numFmt w:val="upperLetter"/>
      <w:lvlText w:val="%1."/>
      <w:lvlJc w:val="left"/>
      <w:pPr>
        <w:ind w:left="39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1" w:hanging="360"/>
      </w:pPr>
    </w:lvl>
    <w:lvl w:ilvl="2" w:tplc="0421001B" w:tentative="1">
      <w:start w:val="1"/>
      <w:numFmt w:val="lowerRoman"/>
      <w:lvlText w:val="%3."/>
      <w:lvlJc w:val="right"/>
      <w:pPr>
        <w:ind w:left="1831" w:hanging="180"/>
      </w:pPr>
    </w:lvl>
    <w:lvl w:ilvl="3" w:tplc="0421000F" w:tentative="1">
      <w:start w:val="1"/>
      <w:numFmt w:val="decimal"/>
      <w:lvlText w:val="%4."/>
      <w:lvlJc w:val="left"/>
      <w:pPr>
        <w:ind w:left="2551" w:hanging="360"/>
      </w:pPr>
    </w:lvl>
    <w:lvl w:ilvl="4" w:tplc="04210019" w:tentative="1">
      <w:start w:val="1"/>
      <w:numFmt w:val="lowerLetter"/>
      <w:lvlText w:val="%5."/>
      <w:lvlJc w:val="left"/>
      <w:pPr>
        <w:ind w:left="3271" w:hanging="360"/>
      </w:pPr>
    </w:lvl>
    <w:lvl w:ilvl="5" w:tplc="0421001B" w:tentative="1">
      <w:start w:val="1"/>
      <w:numFmt w:val="lowerRoman"/>
      <w:lvlText w:val="%6."/>
      <w:lvlJc w:val="right"/>
      <w:pPr>
        <w:ind w:left="3991" w:hanging="180"/>
      </w:pPr>
    </w:lvl>
    <w:lvl w:ilvl="6" w:tplc="0421000F" w:tentative="1">
      <w:start w:val="1"/>
      <w:numFmt w:val="decimal"/>
      <w:lvlText w:val="%7."/>
      <w:lvlJc w:val="left"/>
      <w:pPr>
        <w:ind w:left="4711" w:hanging="360"/>
      </w:pPr>
    </w:lvl>
    <w:lvl w:ilvl="7" w:tplc="04210019" w:tentative="1">
      <w:start w:val="1"/>
      <w:numFmt w:val="lowerLetter"/>
      <w:lvlText w:val="%8."/>
      <w:lvlJc w:val="left"/>
      <w:pPr>
        <w:ind w:left="5431" w:hanging="360"/>
      </w:pPr>
    </w:lvl>
    <w:lvl w:ilvl="8" w:tplc="0421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916" w15:restartNumberingAfterBreak="0">
    <w:nsid w:val="699F4782"/>
    <w:multiLevelType w:val="hybridMultilevel"/>
    <w:tmpl w:val="920A0722"/>
    <w:lvl w:ilvl="0" w:tplc="9F24969E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17" w15:restartNumberingAfterBreak="0">
    <w:nsid w:val="69B76211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8" w15:restartNumberingAfterBreak="0">
    <w:nsid w:val="69E66A75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9" w15:restartNumberingAfterBreak="0">
    <w:nsid w:val="69EA0DED"/>
    <w:multiLevelType w:val="hybridMultilevel"/>
    <w:tmpl w:val="E5F471E0"/>
    <w:lvl w:ilvl="0" w:tplc="B9580EF4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20" w15:restartNumberingAfterBreak="0">
    <w:nsid w:val="6A1D1FA6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21" w15:restartNumberingAfterBreak="0">
    <w:nsid w:val="6A214230"/>
    <w:multiLevelType w:val="hybridMultilevel"/>
    <w:tmpl w:val="E2FEB6FE"/>
    <w:lvl w:ilvl="0" w:tplc="EAD0BDC6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22" w15:restartNumberingAfterBreak="0">
    <w:nsid w:val="6A230450"/>
    <w:multiLevelType w:val="hybridMultilevel"/>
    <w:tmpl w:val="AD16A4CE"/>
    <w:lvl w:ilvl="0" w:tplc="721C2362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23" w15:restartNumberingAfterBreak="0">
    <w:nsid w:val="6A2E35B5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24" w15:restartNumberingAfterBreak="0">
    <w:nsid w:val="6A477047"/>
    <w:multiLevelType w:val="hybridMultilevel"/>
    <w:tmpl w:val="1E9A78F4"/>
    <w:lvl w:ilvl="0" w:tplc="5AC6B6B0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25" w15:restartNumberingAfterBreak="0">
    <w:nsid w:val="6A53308B"/>
    <w:multiLevelType w:val="hybridMultilevel"/>
    <w:tmpl w:val="47BA373C"/>
    <w:lvl w:ilvl="0" w:tplc="ECE4AFF8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26" w15:restartNumberingAfterBreak="0">
    <w:nsid w:val="6A633485"/>
    <w:multiLevelType w:val="hybridMultilevel"/>
    <w:tmpl w:val="B37AF864"/>
    <w:lvl w:ilvl="0" w:tplc="F87AE834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27" w15:restartNumberingAfterBreak="0">
    <w:nsid w:val="6A7306E2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28" w15:restartNumberingAfterBreak="0">
    <w:nsid w:val="6A807E3F"/>
    <w:multiLevelType w:val="hybridMultilevel"/>
    <w:tmpl w:val="1F3EDE7E"/>
    <w:lvl w:ilvl="0" w:tplc="FFFFFFFF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7" w:hanging="360"/>
      </w:pPr>
    </w:lvl>
    <w:lvl w:ilvl="2" w:tplc="FFFFFFFF" w:tentative="1">
      <w:start w:val="1"/>
      <w:numFmt w:val="lowerRoman"/>
      <w:lvlText w:val="%3."/>
      <w:lvlJc w:val="right"/>
      <w:pPr>
        <w:ind w:left="2227" w:hanging="180"/>
      </w:pPr>
    </w:lvl>
    <w:lvl w:ilvl="3" w:tplc="FFFFFFFF" w:tentative="1">
      <w:start w:val="1"/>
      <w:numFmt w:val="decimal"/>
      <w:lvlText w:val="%4."/>
      <w:lvlJc w:val="left"/>
      <w:pPr>
        <w:ind w:left="2947" w:hanging="360"/>
      </w:pPr>
    </w:lvl>
    <w:lvl w:ilvl="4" w:tplc="FFFFFFFF" w:tentative="1">
      <w:start w:val="1"/>
      <w:numFmt w:val="lowerLetter"/>
      <w:lvlText w:val="%5."/>
      <w:lvlJc w:val="left"/>
      <w:pPr>
        <w:ind w:left="3667" w:hanging="360"/>
      </w:pPr>
    </w:lvl>
    <w:lvl w:ilvl="5" w:tplc="FFFFFFFF" w:tentative="1">
      <w:start w:val="1"/>
      <w:numFmt w:val="lowerRoman"/>
      <w:lvlText w:val="%6."/>
      <w:lvlJc w:val="right"/>
      <w:pPr>
        <w:ind w:left="4387" w:hanging="180"/>
      </w:pPr>
    </w:lvl>
    <w:lvl w:ilvl="6" w:tplc="FFFFFFFF" w:tentative="1">
      <w:start w:val="1"/>
      <w:numFmt w:val="decimal"/>
      <w:lvlText w:val="%7."/>
      <w:lvlJc w:val="left"/>
      <w:pPr>
        <w:ind w:left="5107" w:hanging="360"/>
      </w:pPr>
    </w:lvl>
    <w:lvl w:ilvl="7" w:tplc="FFFFFFFF" w:tentative="1">
      <w:start w:val="1"/>
      <w:numFmt w:val="lowerLetter"/>
      <w:lvlText w:val="%8."/>
      <w:lvlJc w:val="left"/>
      <w:pPr>
        <w:ind w:left="5827" w:hanging="360"/>
      </w:pPr>
    </w:lvl>
    <w:lvl w:ilvl="8" w:tplc="FFFFFFFF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929" w15:restartNumberingAfterBreak="0">
    <w:nsid w:val="6AA044D4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30" w15:restartNumberingAfterBreak="0">
    <w:nsid w:val="6AA3427D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31" w15:restartNumberingAfterBreak="0">
    <w:nsid w:val="6AD53F77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2" w15:restartNumberingAfterBreak="0">
    <w:nsid w:val="6AEC3C73"/>
    <w:multiLevelType w:val="hybridMultilevel"/>
    <w:tmpl w:val="E354A36E"/>
    <w:lvl w:ilvl="0" w:tplc="9C90AFC6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33" w15:restartNumberingAfterBreak="0">
    <w:nsid w:val="6AEE0119"/>
    <w:multiLevelType w:val="hybridMultilevel"/>
    <w:tmpl w:val="32A40358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4" w15:restartNumberingAfterBreak="0">
    <w:nsid w:val="6AF75F75"/>
    <w:multiLevelType w:val="hybridMultilevel"/>
    <w:tmpl w:val="A24AA168"/>
    <w:lvl w:ilvl="0" w:tplc="76201BB0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35" w15:restartNumberingAfterBreak="0">
    <w:nsid w:val="6B270684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6" w15:restartNumberingAfterBreak="0">
    <w:nsid w:val="6B3B17D6"/>
    <w:multiLevelType w:val="hybridMultilevel"/>
    <w:tmpl w:val="1B004A30"/>
    <w:lvl w:ilvl="0" w:tplc="F56A6B1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05" w:hanging="360"/>
      </w:pPr>
    </w:lvl>
    <w:lvl w:ilvl="2" w:tplc="0C09001B" w:tentative="1">
      <w:start w:val="1"/>
      <w:numFmt w:val="lowerRoman"/>
      <w:lvlText w:val="%3."/>
      <w:lvlJc w:val="right"/>
      <w:pPr>
        <w:ind w:left="2325" w:hanging="180"/>
      </w:pPr>
    </w:lvl>
    <w:lvl w:ilvl="3" w:tplc="0C09000F" w:tentative="1">
      <w:start w:val="1"/>
      <w:numFmt w:val="decimal"/>
      <w:lvlText w:val="%4."/>
      <w:lvlJc w:val="left"/>
      <w:pPr>
        <w:ind w:left="3045" w:hanging="360"/>
      </w:pPr>
    </w:lvl>
    <w:lvl w:ilvl="4" w:tplc="0C090019" w:tentative="1">
      <w:start w:val="1"/>
      <w:numFmt w:val="lowerLetter"/>
      <w:lvlText w:val="%5."/>
      <w:lvlJc w:val="left"/>
      <w:pPr>
        <w:ind w:left="3765" w:hanging="360"/>
      </w:pPr>
    </w:lvl>
    <w:lvl w:ilvl="5" w:tplc="0C09001B" w:tentative="1">
      <w:start w:val="1"/>
      <w:numFmt w:val="lowerRoman"/>
      <w:lvlText w:val="%6."/>
      <w:lvlJc w:val="right"/>
      <w:pPr>
        <w:ind w:left="4485" w:hanging="180"/>
      </w:pPr>
    </w:lvl>
    <w:lvl w:ilvl="6" w:tplc="0C09000F" w:tentative="1">
      <w:start w:val="1"/>
      <w:numFmt w:val="decimal"/>
      <w:lvlText w:val="%7."/>
      <w:lvlJc w:val="left"/>
      <w:pPr>
        <w:ind w:left="5205" w:hanging="360"/>
      </w:pPr>
    </w:lvl>
    <w:lvl w:ilvl="7" w:tplc="0C090019" w:tentative="1">
      <w:start w:val="1"/>
      <w:numFmt w:val="lowerLetter"/>
      <w:lvlText w:val="%8."/>
      <w:lvlJc w:val="left"/>
      <w:pPr>
        <w:ind w:left="5925" w:hanging="360"/>
      </w:pPr>
    </w:lvl>
    <w:lvl w:ilvl="8" w:tplc="0C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37" w15:restartNumberingAfterBreak="0">
    <w:nsid w:val="6B3D5857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8" w15:restartNumberingAfterBreak="0">
    <w:nsid w:val="6B4040E8"/>
    <w:multiLevelType w:val="hybridMultilevel"/>
    <w:tmpl w:val="8D0EF510"/>
    <w:lvl w:ilvl="0" w:tplc="D7603D28">
      <w:start w:val="1"/>
      <w:numFmt w:val="decimal"/>
      <w:lvlText w:val="%1."/>
      <w:lvlJc w:val="left"/>
      <w:pPr>
        <w:ind w:left="139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17" w:hanging="360"/>
      </w:pPr>
    </w:lvl>
    <w:lvl w:ilvl="2" w:tplc="0C09001B" w:tentative="1">
      <w:start w:val="1"/>
      <w:numFmt w:val="lowerRoman"/>
      <w:lvlText w:val="%3."/>
      <w:lvlJc w:val="right"/>
      <w:pPr>
        <w:ind w:left="2837" w:hanging="180"/>
      </w:pPr>
    </w:lvl>
    <w:lvl w:ilvl="3" w:tplc="0C09000F" w:tentative="1">
      <w:start w:val="1"/>
      <w:numFmt w:val="decimal"/>
      <w:lvlText w:val="%4."/>
      <w:lvlJc w:val="left"/>
      <w:pPr>
        <w:ind w:left="3557" w:hanging="360"/>
      </w:pPr>
    </w:lvl>
    <w:lvl w:ilvl="4" w:tplc="0C090019" w:tentative="1">
      <w:start w:val="1"/>
      <w:numFmt w:val="lowerLetter"/>
      <w:lvlText w:val="%5."/>
      <w:lvlJc w:val="left"/>
      <w:pPr>
        <w:ind w:left="4277" w:hanging="360"/>
      </w:pPr>
    </w:lvl>
    <w:lvl w:ilvl="5" w:tplc="0C09001B" w:tentative="1">
      <w:start w:val="1"/>
      <w:numFmt w:val="lowerRoman"/>
      <w:lvlText w:val="%6."/>
      <w:lvlJc w:val="right"/>
      <w:pPr>
        <w:ind w:left="4997" w:hanging="180"/>
      </w:pPr>
    </w:lvl>
    <w:lvl w:ilvl="6" w:tplc="0C09000F" w:tentative="1">
      <w:start w:val="1"/>
      <w:numFmt w:val="decimal"/>
      <w:lvlText w:val="%7."/>
      <w:lvlJc w:val="left"/>
      <w:pPr>
        <w:ind w:left="5717" w:hanging="360"/>
      </w:pPr>
    </w:lvl>
    <w:lvl w:ilvl="7" w:tplc="0C090019" w:tentative="1">
      <w:start w:val="1"/>
      <w:numFmt w:val="lowerLetter"/>
      <w:lvlText w:val="%8."/>
      <w:lvlJc w:val="left"/>
      <w:pPr>
        <w:ind w:left="6437" w:hanging="360"/>
      </w:pPr>
    </w:lvl>
    <w:lvl w:ilvl="8" w:tplc="0C09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939" w15:restartNumberingAfterBreak="0">
    <w:nsid w:val="6B567ECA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0" w15:restartNumberingAfterBreak="0">
    <w:nsid w:val="6B851091"/>
    <w:multiLevelType w:val="hybridMultilevel"/>
    <w:tmpl w:val="2834BA24"/>
    <w:lvl w:ilvl="0" w:tplc="54A48AC4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941" w15:restartNumberingAfterBreak="0">
    <w:nsid w:val="6B8E6A10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42" w15:restartNumberingAfterBreak="0">
    <w:nsid w:val="6BC82EE5"/>
    <w:multiLevelType w:val="hybridMultilevel"/>
    <w:tmpl w:val="85C44CBA"/>
    <w:lvl w:ilvl="0" w:tplc="D6089B18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43" w15:restartNumberingAfterBreak="0">
    <w:nsid w:val="6BE16244"/>
    <w:multiLevelType w:val="hybridMultilevel"/>
    <w:tmpl w:val="7BB68780"/>
    <w:lvl w:ilvl="0" w:tplc="6E7C26A8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944" w15:restartNumberingAfterBreak="0">
    <w:nsid w:val="6BEA3E34"/>
    <w:multiLevelType w:val="hybridMultilevel"/>
    <w:tmpl w:val="BCFEE4E2"/>
    <w:lvl w:ilvl="0" w:tplc="8F96EB7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945" w15:restartNumberingAfterBreak="0">
    <w:nsid w:val="6BF31140"/>
    <w:multiLevelType w:val="hybridMultilevel"/>
    <w:tmpl w:val="6C268900"/>
    <w:lvl w:ilvl="0" w:tplc="0648379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46" w15:restartNumberingAfterBreak="0">
    <w:nsid w:val="6BF864B7"/>
    <w:multiLevelType w:val="hybridMultilevel"/>
    <w:tmpl w:val="24D4275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7" w15:restartNumberingAfterBreak="0">
    <w:nsid w:val="6C541F7C"/>
    <w:multiLevelType w:val="hybridMultilevel"/>
    <w:tmpl w:val="A2A647F2"/>
    <w:lvl w:ilvl="0" w:tplc="FFFFFFFF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7" w:hanging="360"/>
      </w:pPr>
    </w:lvl>
    <w:lvl w:ilvl="2" w:tplc="FFFFFFFF" w:tentative="1">
      <w:start w:val="1"/>
      <w:numFmt w:val="lowerRoman"/>
      <w:lvlText w:val="%3."/>
      <w:lvlJc w:val="right"/>
      <w:pPr>
        <w:ind w:left="2227" w:hanging="180"/>
      </w:pPr>
    </w:lvl>
    <w:lvl w:ilvl="3" w:tplc="FFFFFFFF" w:tentative="1">
      <w:start w:val="1"/>
      <w:numFmt w:val="decimal"/>
      <w:lvlText w:val="%4."/>
      <w:lvlJc w:val="left"/>
      <w:pPr>
        <w:ind w:left="2947" w:hanging="360"/>
      </w:pPr>
    </w:lvl>
    <w:lvl w:ilvl="4" w:tplc="FFFFFFFF" w:tentative="1">
      <w:start w:val="1"/>
      <w:numFmt w:val="lowerLetter"/>
      <w:lvlText w:val="%5."/>
      <w:lvlJc w:val="left"/>
      <w:pPr>
        <w:ind w:left="3667" w:hanging="360"/>
      </w:pPr>
    </w:lvl>
    <w:lvl w:ilvl="5" w:tplc="FFFFFFFF" w:tentative="1">
      <w:start w:val="1"/>
      <w:numFmt w:val="lowerRoman"/>
      <w:lvlText w:val="%6."/>
      <w:lvlJc w:val="right"/>
      <w:pPr>
        <w:ind w:left="4387" w:hanging="180"/>
      </w:pPr>
    </w:lvl>
    <w:lvl w:ilvl="6" w:tplc="FFFFFFFF" w:tentative="1">
      <w:start w:val="1"/>
      <w:numFmt w:val="decimal"/>
      <w:lvlText w:val="%7."/>
      <w:lvlJc w:val="left"/>
      <w:pPr>
        <w:ind w:left="5107" w:hanging="360"/>
      </w:pPr>
    </w:lvl>
    <w:lvl w:ilvl="7" w:tplc="FFFFFFFF" w:tentative="1">
      <w:start w:val="1"/>
      <w:numFmt w:val="lowerLetter"/>
      <w:lvlText w:val="%8."/>
      <w:lvlJc w:val="left"/>
      <w:pPr>
        <w:ind w:left="5827" w:hanging="360"/>
      </w:pPr>
    </w:lvl>
    <w:lvl w:ilvl="8" w:tplc="FFFFFFFF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948" w15:restartNumberingAfterBreak="0">
    <w:nsid w:val="6C9B5337"/>
    <w:multiLevelType w:val="hybridMultilevel"/>
    <w:tmpl w:val="264A4B5C"/>
    <w:lvl w:ilvl="0" w:tplc="6D5E3B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9" w15:restartNumberingAfterBreak="0">
    <w:nsid w:val="6D0F39F7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0" w15:restartNumberingAfterBreak="0">
    <w:nsid w:val="6D17665D"/>
    <w:multiLevelType w:val="hybridMultilevel"/>
    <w:tmpl w:val="43A447E2"/>
    <w:lvl w:ilvl="0" w:tplc="C6E85C46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951" w15:restartNumberingAfterBreak="0">
    <w:nsid w:val="6D397901"/>
    <w:multiLevelType w:val="hybridMultilevel"/>
    <w:tmpl w:val="455AF9D0"/>
    <w:lvl w:ilvl="0" w:tplc="A5AA0F32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952" w15:restartNumberingAfterBreak="0">
    <w:nsid w:val="6D6A5234"/>
    <w:multiLevelType w:val="hybridMultilevel"/>
    <w:tmpl w:val="6B7E5816"/>
    <w:lvl w:ilvl="0" w:tplc="155E2900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953" w15:restartNumberingAfterBreak="0">
    <w:nsid w:val="6D82638E"/>
    <w:multiLevelType w:val="hybridMultilevel"/>
    <w:tmpl w:val="9DCAE24A"/>
    <w:lvl w:ilvl="0" w:tplc="A26A2DA6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54" w15:restartNumberingAfterBreak="0">
    <w:nsid w:val="6DB75735"/>
    <w:multiLevelType w:val="hybridMultilevel"/>
    <w:tmpl w:val="E116A2FE"/>
    <w:lvl w:ilvl="0" w:tplc="F8463320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955" w15:restartNumberingAfterBreak="0">
    <w:nsid w:val="6DD14102"/>
    <w:multiLevelType w:val="hybridMultilevel"/>
    <w:tmpl w:val="B8725C7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6" w15:restartNumberingAfterBreak="0">
    <w:nsid w:val="6DD41BD9"/>
    <w:multiLevelType w:val="hybridMultilevel"/>
    <w:tmpl w:val="3344121A"/>
    <w:lvl w:ilvl="0" w:tplc="1AFCB5D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957" w15:restartNumberingAfterBreak="0">
    <w:nsid w:val="6E0C0967"/>
    <w:multiLevelType w:val="hybridMultilevel"/>
    <w:tmpl w:val="607CE2D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8" w15:restartNumberingAfterBreak="0">
    <w:nsid w:val="6E1028A4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59" w15:restartNumberingAfterBreak="0">
    <w:nsid w:val="6E14403A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0" w15:restartNumberingAfterBreak="0">
    <w:nsid w:val="6E2A07EA"/>
    <w:multiLevelType w:val="hybridMultilevel"/>
    <w:tmpl w:val="5720DC8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1" w15:restartNumberingAfterBreak="0">
    <w:nsid w:val="6E3109F2"/>
    <w:multiLevelType w:val="hybridMultilevel"/>
    <w:tmpl w:val="42A047C8"/>
    <w:lvl w:ilvl="0" w:tplc="9670D634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62" w15:restartNumberingAfterBreak="0">
    <w:nsid w:val="6EB67FE2"/>
    <w:multiLevelType w:val="hybridMultilevel"/>
    <w:tmpl w:val="9D4C1AFC"/>
    <w:lvl w:ilvl="0" w:tplc="7366A760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9" w:hanging="360"/>
      </w:pPr>
    </w:lvl>
    <w:lvl w:ilvl="2" w:tplc="0C09001B" w:tentative="1">
      <w:start w:val="1"/>
      <w:numFmt w:val="lowerRoman"/>
      <w:lvlText w:val="%3."/>
      <w:lvlJc w:val="right"/>
      <w:pPr>
        <w:ind w:left="2119" w:hanging="180"/>
      </w:pPr>
    </w:lvl>
    <w:lvl w:ilvl="3" w:tplc="0C09000F" w:tentative="1">
      <w:start w:val="1"/>
      <w:numFmt w:val="decimal"/>
      <w:lvlText w:val="%4."/>
      <w:lvlJc w:val="left"/>
      <w:pPr>
        <w:ind w:left="2839" w:hanging="360"/>
      </w:pPr>
    </w:lvl>
    <w:lvl w:ilvl="4" w:tplc="0C090019" w:tentative="1">
      <w:start w:val="1"/>
      <w:numFmt w:val="lowerLetter"/>
      <w:lvlText w:val="%5."/>
      <w:lvlJc w:val="left"/>
      <w:pPr>
        <w:ind w:left="3559" w:hanging="360"/>
      </w:pPr>
    </w:lvl>
    <w:lvl w:ilvl="5" w:tplc="0C09001B" w:tentative="1">
      <w:start w:val="1"/>
      <w:numFmt w:val="lowerRoman"/>
      <w:lvlText w:val="%6."/>
      <w:lvlJc w:val="right"/>
      <w:pPr>
        <w:ind w:left="4279" w:hanging="180"/>
      </w:pPr>
    </w:lvl>
    <w:lvl w:ilvl="6" w:tplc="0C09000F" w:tentative="1">
      <w:start w:val="1"/>
      <w:numFmt w:val="decimal"/>
      <w:lvlText w:val="%7."/>
      <w:lvlJc w:val="left"/>
      <w:pPr>
        <w:ind w:left="4999" w:hanging="360"/>
      </w:pPr>
    </w:lvl>
    <w:lvl w:ilvl="7" w:tplc="0C090019" w:tentative="1">
      <w:start w:val="1"/>
      <w:numFmt w:val="lowerLetter"/>
      <w:lvlText w:val="%8."/>
      <w:lvlJc w:val="left"/>
      <w:pPr>
        <w:ind w:left="5719" w:hanging="360"/>
      </w:pPr>
    </w:lvl>
    <w:lvl w:ilvl="8" w:tplc="0C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963" w15:restartNumberingAfterBreak="0">
    <w:nsid w:val="6ECD70FE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64" w15:restartNumberingAfterBreak="0">
    <w:nsid w:val="6EDB2680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65" w15:restartNumberingAfterBreak="0">
    <w:nsid w:val="6F0C78BA"/>
    <w:multiLevelType w:val="hybridMultilevel"/>
    <w:tmpl w:val="893E7444"/>
    <w:lvl w:ilvl="0" w:tplc="FA66C0D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66" w15:restartNumberingAfterBreak="0">
    <w:nsid w:val="6F567C53"/>
    <w:multiLevelType w:val="hybridMultilevel"/>
    <w:tmpl w:val="D9F41AA2"/>
    <w:lvl w:ilvl="0" w:tplc="DBE0BF7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14" w:hanging="360"/>
      </w:pPr>
    </w:lvl>
    <w:lvl w:ilvl="2" w:tplc="0C09001B" w:tentative="1">
      <w:start w:val="1"/>
      <w:numFmt w:val="lowerRoman"/>
      <w:lvlText w:val="%3."/>
      <w:lvlJc w:val="right"/>
      <w:pPr>
        <w:ind w:left="1834" w:hanging="180"/>
      </w:pPr>
    </w:lvl>
    <w:lvl w:ilvl="3" w:tplc="0C09000F" w:tentative="1">
      <w:start w:val="1"/>
      <w:numFmt w:val="decimal"/>
      <w:lvlText w:val="%4."/>
      <w:lvlJc w:val="left"/>
      <w:pPr>
        <w:ind w:left="2554" w:hanging="360"/>
      </w:pPr>
    </w:lvl>
    <w:lvl w:ilvl="4" w:tplc="0C090019" w:tentative="1">
      <w:start w:val="1"/>
      <w:numFmt w:val="lowerLetter"/>
      <w:lvlText w:val="%5."/>
      <w:lvlJc w:val="left"/>
      <w:pPr>
        <w:ind w:left="3274" w:hanging="360"/>
      </w:pPr>
    </w:lvl>
    <w:lvl w:ilvl="5" w:tplc="0C09001B" w:tentative="1">
      <w:start w:val="1"/>
      <w:numFmt w:val="lowerRoman"/>
      <w:lvlText w:val="%6."/>
      <w:lvlJc w:val="right"/>
      <w:pPr>
        <w:ind w:left="3994" w:hanging="180"/>
      </w:pPr>
    </w:lvl>
    <w:lvl w:ilvl="6" w:tplc="0C09000F" w:tentative="1">
      <w:start w:val="1"/>
      <w:numFmt w:val="decimal"/>
      <w:lvlText w:val="%7."/>
      <w:lvlJc w:val="left"/>
      <w:pPr>
        <w:ind w:left="4714" w:hanging="360"/>
      </w:pPr>
    </w:lvl>
    <w:lvl w:ilvl="7" w:tplc="0C090019" w:tentative="1">
      <w:start w:val="1"/>
      <w:numFmt w:val="lowerLetter"/>
      <w:lvlText w:val="%8."/>
      <w:lvlJc w:val="left"/>
      <w:pPr>
        <w:ind w:left="5434" w:hanging="360"/>
      </w:pPr>
    </w:lvl>
    <w:lvl w:ilvl="8" w:tplc="0C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67" w15:restartNumberingAfterBreak="0">
    <w:nsid w:val="6F67202B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8" w15:restartNumberingAfterBreak="0">
    <w:nsid w:val="6F6E2AB5"/>
    <w:multiLevelType w:val="hybridMultilevel"/>
    <w:tmpl w:val="28220564"/>
    <w:lvl w:ilvl="0" w:tplc="D78A844E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969" w15:restartNumberingAfterBreak="0">
    <w:nsid w:val="6F7528E2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0" w15:restartNumberingAfterBreak="0">
    <w:nsid w:val="6F950433"/>
    <w:multiLevelType w:val="hybridMultilevel"/>
    <w:tmpl w:val="14185294"/>
    <w:lvl w:ilvl="0" w:tplc="FF005400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971" w15:restartNumberingAfterBreak="0">
    <w:nsid w:val="6F974F4A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2" w15:restartNumberingAfterBreak="0">
    <w:nsid w:val="6FE03F14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3" w15:restartNumberingAfterBreak="0">
    <w:nsid w:val="6FE9207B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74" w15:restartNumberingAfterBreak="0">
    <w:nsid w:val="700A6DE7"/>
    <w:multiLevelType w:val="hybridMultilevel"/>
    <w:tmpl w:val="4510CCBA"/>
    <w:lvl w:ilvl="0" w:tplc="BDA627C0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975" w15:restartNumberingAfterBreak="0">
    <w:nsid w:val="70281169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76" w15:restartNumberingAfterBreak="0">
    <w:nsid w:val="702A3BC8"/>
    <w:multiLevelType w:val="hybridMultilevel"/>
    <w:tmpl w:val="9934DE46"/>
    <w:lvl w:ilvl="0" w:tplc="666CA5F8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977" w15:restartNumberingAfterBreak="0">
    <w:nsid w:val="702C0AC0"/>
    <w:multiLevelType w:val="hybridMultilevel"/>
    <w:tmpl w:val="DCFE9666"/>
    <w:lvl w:ilvl="0" w:tplc="684A59F8">
      <w:start w:val="1"/>
      <w:numFmt w:val="decimal"/>
      <w:lvlText w:val="%1."/>
      <w:lvlJc w:val="left"/>
      <w:pPr>
        <w:ind w:left="50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6" w:hanging="360"/>
      </w:pPr>
    </w:lvl>
    <w:lvl w:ilvl="2" w:tplc="0C09001B" w:tentative="1">
      <w:start w:val="1"/>
      <w:numFmt w:val="lowerRoman"/>
      <w:lvlText w:val="%3."/>
      <w:lvlJc w:val="right"/>
      <w:pPr>
        <w:ind w:left="1946" w:hanging="180"/>
      </w:pPr>
    </w:lvl>
    <w:lvl w:ilvl="3" w:tplc="0C09000F" w:tentative="1">
      <w:start w:val="1"/>
      <w:numFmt w:val="decimal"/>
      <w:lvlText w:val="%4."/>
      <w:lvlJc w:val="left"/>
      <w:pPr>
        <w:ind w:left="2666" w:hanging="360"/>
      </w:pPr>
    </w:lvl>
    <w:lvl w:ilvl="4" w:tplc="0C090019" w:tentative="1">
      <w:start w:val="1"/>
      <w:numFmt w:val="lowerLetter"/>
      <w:lvlText w:val="%5."/>
      <w:lvlJc w:val="left"/>
      <w:pPr>
        <w:ind w:left="3386" w:hanging="360"/>
      </w:pPr>
    </w:lvl>
    <w:lvl w:ilvl="5" w:tplc="0C09001B" w:tentative="1">
      <w:start w:val="1"/>
      <w:numFmt w:val="lowerRoman"/>
      <w:lvlText w:val="%6."/>
      <w:lvlJc w:val="right"/>
      <w:pPr>
        <w:ind w:left="4106" w:hanging="180"/>
      </w:pPr>
    </w:lvl>
    <w:lvl w:ilvl="6" w:tplc="0C09000F" w:tentative="1">
      <w:start w:val="1"/>
      <w:numFmt w:val="decimal"/>
      <w:lvlText w:val="%7."/>
      <w:lvlJc w:val="left"/>
      <w:pPr>
        <w:ind w:left="4826" w:hanging="360"/>
      </w:pPr>
    </w:lvl>
    <w:lvl w:ilvl="7" w:tplc="0C090019" w:tentative="1">
      <w:start w:val="1"/>
      <w:numFmt w:val="lowerLetter"/>
      <w:lvlText w:val="%8."/>
      <w:lvlJc w:val="left"/>
      <w:pPr>
        <w:ind w:left="5546" w:hanging="360"/>
      </w:pPr>
    </w:lvl>
    <w:lvl w:ilvl="8" w:tplc="0C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978" w15:restartNumberingAfterBreak="0">
    <w:nsid w:val="703D3404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9" w15:restartNumberingAfterBreak="0">
    <w:nsid w:val="70431910"/>
    <w:multiLevelType w:val="hybridMultilevel"/>
    <w:tmpl w:val="DA7A3DB6"/>
    <w:lvl w:ilvl="0" w:tplc="4F640046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80" w15:restartNumberingAfterBreak="0">
    <w:nsid w:val="70454ECB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81" w15:restartNumberingAfterBreak="0">
    <w:nsid w:val="70677ADC"/>
    <w:multiLevelType w:val="hybridMultilevel"/>
    <w:tmpl w:val="650022A4"/>
    <w:lvl w:ilvl="0" w:tplc="2070D164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982" w15:restartNumberingAfterBreak="0">
    <w:nsid w:val="706A551D"/>
    <w:multiLevelType w:val="hybridMultilevel"/>
    <w:tmpl w:val="251ABB84"/>
    <w:lvl w:ilvl="0" w:tplc="897E1300">
      <w:start w:val="1"/>
      <w:numFmt w:val="decimal"/>
      <w:lvlText w:val="%1."/>
      <w:lvlJc w:val="left"/>
      <w:pPr>
        <w:ind w:left="98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01" w:hanging="360"/>
      </w:pPr>
    </w:lvl>
    <w:lvl w:ilvl="2" w:tplc="0C09001B" w:tentative="1">
      <w:start w:val="1"/>
      <w:numFmt w:val="lowerRoman"/>
      <w:lvlText w:val="%3."/>
      <w:lvlJc w:val="right"/>
      <w:pPr>
        <w:ind w:left="2421" w:hanging="180"/>
      </w:pPr>
    </w:lvl>
    <w:lvl w:ilvl="3" w:tplc="0C09000F" w:tentative="1">
      <w:start w:val="1"/>
      <w:numFmt w:val="decimal"/>
      <w:lvlText w:val="%4."/>
      <w:lvlJc w:val="left"/>
      <w:pPr>
        <w:ind w:left="3141" w:hanging="360"/>
      </w:pPr>
    </w:lvl>
    <w:lvl w:ilvl="4" w:tplc="0C090019" w:tentative="1">
      <w:start w:val="1"/>
      <w:numFmt w:val="lowerLetter"/>
      <w:lvlText w:val="%5."/>
      <w:lvlJc w:val="left"/>
      <w:pPr>
        <w:ind w:left="3861" w:hanging="360"/>
      </w:pPr>
    </w:lvl>
    <w:lvl w:ilvl="5" w:tplc="0C09001B" w:tentative="1">
      <w:start w:val="1"/>
      <w:numFmt w:val="lowerRoman"/>
      <w:lvlText w:val="%6."/>
      <w:lvlJc w:val="right"/>
      <w:pPr>
        <w:ind w:left="4581" w:hanging="180"/>
      </w:pPr>
    </w:lvl>
    <w:lvl w:ilvl="6" w:tplc="0C09000F" w:tentative="1">
      <w:start w:val="1"/>
      <w:numFmt w:val="decimal"/>
      <w:lvlText w:val="%7."/>
      <w:lvlJc w:val="left"/>
      <w:pPr>
        <w:ind w:left="5301" w:hanging="360"/>
      </w:pPr>
    </w:lvl>
    <w:lvl w:ilvl="7" w:tplc="0C090019" w:tentative="1">
      <w:start w:val="1"/>
      <w:numFmt w:val="lowerLetter"/>
      <w:lvlText w:val="%8."/>
      <w:lvlJc w:val="left"/>
      <w:pPr>
        <w:ind w:left="6021" w:hanging="360"/>
      </w:pPr>
    </w:lvl>
    <w:lvl w:ilvl="8" w:tplc="0C0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983" w15:restartNumberingAfterBreak="0">
    <w:nsid w:val="70843CE1"/>
    <w:multiLevelType w:val="hybridMultilevel"/>
    <w:tmpl w:val="612675C2"/>
    <w:lvl w:ilvl="0" w:tplc="C7CEA772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984" w15:restartNumberingAfterBreak="0">
    <w:nsid w:val="708F5BAB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85" w15:restartNumberingAfterBreak="0">
    <w:nsid w:val="70960AD8"/>
    <w:multiLevelType w:val="hybridMultilevel"/>
    <w:tmpl w:val="E990BF8A"/>
    <w:lvl w:ilvl="0" w:tplc="12220960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53" w:hanging="360"/>
      </w:pPr>
    </w:lvl>
    <w:lvl w:ilvl="2" w:tplc="0C09001B" w:tentative="1">
      <w:start w:val="1"/>
      <w:numFmt w:val="lowerRoman"/>
      <w:lvlText w:val="%3."/>
      <w:lvlJc w:val="right"/>
      <w:pPr>
        <w:ind w:left="2173" w:hanging="180"/>
      </w:pPr>
    </w:lvl>
    <w:lvl w:ilvl="3" w:tplc="0C09000F" w:tentative="1">
      <w:start w:val="1"/>
      <w:numFmt w:val="decimal"/>
      <w:lvlText w:val="%4."/>
      <w:lvlJc w:val="left"/>
      <w:pPr>
        <w:ind w:left="2893" w:hanging="360"/>
      </w:pPr>
    </w:lvl>
    <w:lvl w:ilvl="4" w:tplc="0C090019" w:tentative="1">
      <w:start w:val="1"/>
      <w:numFmt w:val="lowerLetter"/>
      <w:lvlText w:val="%5."/>
      <w:lvlJc w:val="left"/>
      <w:pPr>
        <w:ind w:left="3613" w:hanging="360"/>
      </w:pPr>
    </w:lvl>
    <w:lvl w:ilvl="5" w:tplc="0C09001B" w:tentative="1">
      <w:start w:val="1"/>
      <w:numFmt w:val="lowerRoman"/>
      <w:lvlText w:val="%6."/>
      <w:lvlJc w:val="right"/>
      <w:pPr>
        <w:ind w:left="4333" w:hanging="180"/>
      </w:pPr>
    </w:lvl>
    <w:lvl w:ilvl="6" w:tplc="0C09000F" w:tentative="1">
      <w:start w:val="1"/>
      <w:numFmt w:val="decimal"/>
      <w:lvlText w:val="%7."/>
      <w:lvlJc w:val="left"/>
      <w:pPr>
        <w:ind w:left="5053" w:hanging="360"/>
      </w:pPr>
    </w:lvl>
    <w:lvl w:ilvl="7" w:tplc="0C090019" w:tentative="1">
      <w:start w:val="1"/>
      <w:numFmt w:val="lowerLetter"/>
      <w:lvlText w:val="%8."/>
      <w:lvlJc w:val="left"/>
      <w:pPr>
        <w:ind w:left="5773" w:hanging="360"/>
      </w:pPr>
    </w:lvl>
    <w:lvl w:ilvl="8" w:tplc="0C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986" w15:restartNumberingAfterBreak="0">
    <w:nsid w:val="709F5F81"/>
    <w:multiLevelType w:val="hybridMultilevel"/>
    <w:tmpl w:val="9144770A"/>
    <w:lvl w:ilvl="0" w:tplc="E4427E2A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87" w15:restartNumberingAfterBreak="0">
    <w:nsid w:val="70AB0E5C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8" w15:restartNumberingAfterBreak="0">
    <w:nsid w:val="70F40AA7"/>
    <w:multiLevelType w:val="hybridMultilevel"/>
    <w:tmpl w:val="3F24CF4E"/>
    <w:lvl w:ilvl="0" w:tplc="215E5C0A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89" w15:restartNumberingAfterBreak="0">
    <w:nsid w:val="71187F25"/>
    <w:multiLevelType w:val="hybridMultilevel"/>
    <w:tmpl w:val="4528933C"/>
    <w:lvl w:ilvl="0" w:tplc="1F58C24A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01" w:hanging="360"/>
      </w:pPr>
    </w:lvl>
    <w:lvl w:ilvl="2" w:tplc="0C09001B" w:tentative="1">
      <w:start w:val="1"/>
      <w:numFmt w:val="lowerRoman"/>
      <w:lvlText w:val="%3."/>
      <w:lvlJc w:val="right"/>
      <w:pPr>
        <w:ind w:left="2621" w:hanging="180"/>
      </w:pPr>
    </w:lvl>
    <w:lvl w:ilvl="3" w:tplc="0C09000F" w:tentative="1">
      <w:start w:val="1"/>
      <w:numFmt w:val="decimal"/>
      <w:lvlText w:val="%4."/>
      <w:lvlJc w:val="left"/>
      <w:pPr>
        <w:ind w:left="3341" w:hanging="360"/>
      </w:pPr>
    </w:lvl>
    <w:lvl w:ilvl="4" w:tplc="0C090019" w:tentative="1">
      <w:start w:val="1"/>
      <w:numFmt w:val="lowerLetter"/>
      <w:lvlText w:val="%5."/>
      <w:lvlJc w:val="left"/>
      <w:pPr>
        <w:ind w:left="4061" w:hanging="360"/>
      </w:pPr>
    </w:lvl>
    <w:lvl w:ilvl="5" w:tplc="0C09001B" w:tentative="1">
      <w:start w:val="1"/>
      <w:numFmt w:val="lowerRoman"/>
      <w:lvlText w:val="%6."/>
      <w:lvlJc w:val="right"/>
      <w:pPr>
        <w:ind w:left="4781" w:hanging="180"/>
      </w:pPr>
    </w:lvl>
    <w:lvl w:ilvl="6" w:tplc="0C09000F" w:tentative="1">
      <w:start w:val="1"/>
      <w:numFmt w:val="decimal"/>
      <w:lvlText w:val="%7."/>
      <w:lvlJc w:val="left"/>
      <w:pPr>
        <w:ind w:left="5501" w:hanging="360"/>
      </w:pPr>
    </w:lvl>
    <w:lvl w:ilvl="7" w:tplc="0C090019" w:tentative="1">
      <w:start w:val="1"/>
      <w:numFmt w:val="lowerLetter"/>
      <w:lvlText w:val="%8."/>
      <w:lvlJc w:val="left"/>
      <w:pPr>
        <w:ind w:left="6221" w:hanging="360"/>
      </w:pPr>
    </w:lvl>
    <w:lvl w:ilvl="8" w:tplc="0C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990" w15:restartNumberingAfterBreak="0">
    <w:nsid w:val="715B7B31"/>
    <w:multiLevelType w:val="hybridMultilevel"/>
    <w:tmpl w:val="B6462840"/>
    <w:lvl w:ilvl="0" w:tplc="EABE1548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991" w15:restartNumberingAfterBreak="0">
    <w:nsid w:val="71616A9F"/>
    <w:multiLevelType w:val="hybridMultilevel"/>
    <w:tmpl w:val="E2406C02"/>
    <w:lvl w:ilvl="0" w:tplc="30EAF6B4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992" w15:restartNumberingAfterBreak="0">
    <w:nsid w:val="7163215B"/>
    <w:multiLevelType w:val="hybridMultilevel"/>
    <w:tmpl w:val="7E7274DE"/>
    <w:lvl w:ilvl="0" w:tplc="6B6A4146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993" w15:restartNumberingAfterBreak="0">
    <w:nsid w:val="717556CC"/>
    <w:multiLevelType w:val="hybridMultilevel"/>
    <w:tmpl w:val="2BB89B42"/>
    <w:lvl w:ilvl="0" w:tplc="116E099E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94" w15:restartNumberingAfterBreak="0">
    <w:nsid w:val="71870F2C"/>
    <w:multiLevelType w:val="hybridMultilevel"/>
    <w:tmpl w:val="C136F038"/>
    <w:lvl w:ilvl="0" w:tplc="E73EB4BA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62" w:hanging="360"/>
      </w:pPr>
    </w:lvl>
    <w:lvl w:ilvl="2" w:tplc="0C09001B" w:tentative="1">
      <w:start w:val="1"/>
      <w:numFmt w:val="lowerRoman"/>
      <w:lvlText w:val="%3."/>
      <w:lvlJc w:val="right"/>
      <w:pPr>
        <w:ind w:left="2282" w:hanging="180"/>
      </w:pPr>
    </w:lvl>
    <w:lvl w:ilvl="3" w:tplc="0C09000F" w:tentative="1">
      <w:start w:val="1"/>
      <w:numFmt w:val="decimal"/>
      <w:lvlText w:val="%4."/>
      <w:lvlJc w:val="left"/>
      <w:pPr>
        <w:ind w:left="3002" w:hanging="360"/>
      </w:pPr>
    </w:lvl>
    <w:lvl w:ilvl="4" w:tplc="0C090019" w:tentative="1">
      <w:start w:val="1"/>
      <w:numFmt w:val="lowerLetter"/>
      <w:lvlText w:val="%5."/>
      <w:lvlJc w:val="left"/>
      <w:pPr>
        <w:ind w:left="3722" w:hanging="360"/>
      </w:pPr>
    </w:lvl>
    <w:lvl w:ilvl="5" w:tplc="0C09001B" w:tentative="1">
      <w:start w:val="1"/>
      <w:numFmt w:val="lowerRoman"/>
      <w:lvlText w:val="%6."/>
      <w:lvlJc w:val="right"/>
      <w:pPr>
        <w:ind w:left="4442" w:hanging="180"/>
      </w:pPr>
    </w:lvl>
    <w:lvl w:ilvl="6" w:tplc="0C09000F" w:tentative="1">
      <w:start w:val="1"/>
      <w:numFmt w:val="decimal"/>
      <w:lvlText w:val="%7."/>
      <w:lvlJc w:val="left"/>
      <w:pPr>
        <w:ind w:left="5162" w:hanging="360"/>
      </w:pPr>
    </w:lvl>
    <w:lvl w:ilvl="7" w:tplc="0C090019" w:tentative="1">
      <w:start w:val="1"/>
      <w:numFmt w:val="lowerLetter"/>
      <w:lvlText w:val="%8."/>
      <w:lvlJc w:val="left"/>
      <w:pPr>
        <w:ind w:left="5882" w:hanging="360"/>
      </w:pPr>
    </w:lvl>
    <w:lvl w:ilvl="8" w:tplc="0C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995" w15:restartNumberingAfterBreak="0">
    <w:nsid w:val="71A33B29"/>
    <w:multiLevelType w:val="hybridMultilevel"/>
    <w:tmpl w:val="45C88F4E"/>
    <w:lvl w:ilvl="0" w:tplc="1C1E0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6" w15:restartNumberingAfterBreak="0">
    <w:nsid w:val="71CD0817"/>
    <w:multiLevelType w:val="hybridMultilevel"/>
    <w:tmpl w:val="216471F0"/>
    <w:lvl w:ilvl="0" w:tplc="31C8150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7" w:hanging="360"/>
      </w:pPr>
    </w:lvl>
    <w:lvl w:ilvl="2" w:tplc="0C09001B" w:tentative="1">
      <w:start w:val="1"/>
      <w:numFmt w:val="lowerRoman"/>
      <w:lvlText w:val="%3."/>
      <w:lvlJc w:val="right"/>
      <w:pPr>
        <w:ind w:left="2117" w:hanging="180"/>
      </w:pPr>
    </w:lvl>
    <w:lvl w:ilvl="3" w:tplc="0C09000F" w:tentative="1">
      <w:start w:val="1"/>
      <w:numFmt w:val="decimal"/>
      <w:lvlText w:val="%4."/>
      <w:lvlJc w:val="left"/>
      <w:pPr>
        <w:ind w:left="2837" w:hanging="360"/>
      </w:pPr>
    </w:lvl>
    <w:lvl w:ilvl="4" w:tplc="0C090019" w:tentative="1">
      <w:start w:val="1"/>
      <w:numFmt w:val="lowerLetter"/>
      <w:lvlText w:val="%5."/>
      <w:lvlJc w:val="left"/>
      <w:pPr>
        <w:ind w:left="3557" w:hanging="360"/>
      </w:pPr>
    </w:lvl>
    <w:lvl w:ilvl="5" w:tplc="0C09001B" w:tentative="1">
      <w:start w:val="1"/>
      <w:numFmt w:val="lowerRoman"/>
      <w:lvlText w:val="%6."/>
      <w:lvlJc w:val="right"/>
      <w:pPr>
        <w:ind w:left="4277" w:hanging="180"/>
      </w:pPr>
    </w:lvl>
    <w:lvl w:ilvl="6" w:tplc="0C09000F" w:tentative="1">
      <w:start w:val="1"/>
      <w:numFmt w:val="decimal"/>
      <w:lvlText w:val="%7."/>
      <w:lvlJc w:val="left"/>
      <w:pPr>
        <w:ind w:left="4997" w:hanging="360"/>
      </w:pPr>
    </w:lvl>
    <w:lvl w:ilvl="7" w:tplc="0C090019" w:tentative="1">
      <w:start w:val="1"/>
      <w:numFmt w:val="lowerLetter"/>
      <w:lvlText w:val="%8."/>
      <w:lvlJc w:val="left"/>
      <w:pPr>
        <w:ind w:left="5717" w:hanging="360"/>
      </w:pPr>
    </w:lvl>
    <w:lvl w:ilvl="8" w:tplc="0C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97" w15:restartNumberingAfterBreak="0">
    <w:nsid w:val="71F51E59"/>
    <w:multiLevelType w:val="hybridMultilevel"/>
    <w:tmpl w:val="CE507252"/>
    <w:lvl w:ilvl="0" w:tplc="FC08565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98" w15:restartNumberingAfterBreak="0">
    <w:nsid w:val="7262772D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9" w15:restartNumberingAfterBreak="0">
    <w:nsid w:val="72D22FDA"/>
    <w:multiLevelType w:val="hybridMultilevel"/>
    <w:tmpl w:val="AC583364"/>
    <w:lvl w:ilvl="0" w:tplc="2962FD80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00" w15:restartNumberingAfterBreak="0">
    <w:nsid w:val="72F74282"/>
    <w:multiLevelType w:val="hybridMultilevel"/>
    <w:tmpl w:val="59B05036"/>
    <w:lvl w:ilvl="0" w:tplc="6C66151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01" w15:restartNumberingAfterBreak="0">
    <w:nsid w:val="73263A2B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2" w15:restartNumberingAfterBreak="0">
    <w:nsid w:val="737D56A5"/>
    <w:multiLevelType w:val="hybridMultilevel"/>
    <w:tmpl w:val="5BECCD8E"/>
    <w:lvl w:ilvl="0" w:tplc="E3108C92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03" w15:restartNumberingAfterBreak="0">
    <w:nsid w:val="73A607D3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04" w15:restartNumberingAfterBreak="0">
    <w:nsid w:val="73A84764"/>
    <w:multiLevelType w:val="hybridMultilevel"/>
    <w:tmpl w:val="BB040BE4"/>
    <w:lvl w:ilvl="0" w:tplc="BD74B502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05" w15:restartNumberingAfterBreak="0">
    <w:nsid w:val="73A84F64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6" w15:restartNumberingAfterBreak="0">
    <w:nsid w:val="73E613EF"/>
    <w:multiLevelType w:val="hybridMultilevel"/>
    <w:tmpl w:val="CF4C44D2"/>
    <w:lvl w:ilvl="0" w:tplc="DE2CCA1A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07" w15:restartNumberingAfterBreak="0">
    <w:nsid w:val="73F6051A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8" w15:restartNumberingAfterBreak="0">
    <w:nsid w:val="74036206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9" w15:restartNumberingAfterBreak="0">
    <w:nsid w:val="74675832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10" w15:restartNumberingAfterBreak="0">
    <w:nsid w:val="74872518"/>
    <w:multiLevelType w:val="hybridMultilevel"/>
    <w:tmpl w:val="C3726FA0"/>
    <w:lvl w:ilvl="0" w:tplc="E304CD4A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35" w:hanging="360"/>
      </w:pPr>
    </w:lvl>
    <w:lvl w:ilvl="2" w:tplc="0C09001B" w:tentative="1">
      <w:start w:val="1"/>
      <w:numFmt w:val="lowerRoman"/>
      <w:lvlText w:val="%3."/>
      <w:lvlJc w:val="right"/>
      <w:pPr>
        <w:ind w:left="1955" w:hanging="180"/>
      </w:pPr>
    </w:lvl>
    <w:lvl w:ilvl="3" w:tplc="0C09000F" w:tentative="1">
      <w:start w:val="1"/>
      <w:numFmt w:val="decimal"/>
      <w:lvlText w:val="%4."/>
      <w:lvlJc w:val="left"/>
      <w:pPr>
        <w:ind w:left="2675" w:hanging="360"/>
      </w:pPr>
    </w:lvl>
    <w:lvl w:ilvl="4" w:tplc="0C090019" w:tentative="1">
      <w:start w:val="1"/>
      <w:numFmt w:val="lowerLetter"/>
      <w:lvlText w:val="%5."/>
      <w:lvlJc w:val="left"/>
      <w:pPr>
        <w:ind w:left="3395" w:hanging="360"/>
      </w:pPr>
    </w:lvl>
    <w:lvl w:ilvl="5" w:tplc="0C09001B" w:tentative="1">
      <w:start w:val="1"/>
      <w:numFmt w:val="lowerRoman"/>
      <w:lvlText w:val="%6."/>
      <w:lvlJc w:val="right"/>
      <w:pPr>
        <w:ind w:left="4115" w:hanging="180"/>
      </w:pPr>
    </w:lvl>
    <w:lvl w:ilvl="6" w:tplc="0C09000F" w:tentative="1">
      <w:start w:val="1"/>
      <w:numFmt w:val="decimal"/>
      <w:lvlText w:val="%7."/>
      <w:lvlJc w:val="left"/>
      <w:pPr>
        <w:ind w:left="4835" w:hanging="360"/>
      </w:pPr>
    </w:lvl>
    <w:lvl w:ilvl="7" w:tplc="0C090019" w:tentative="1">
      <w:start w:val="1"/>
      <w:numFmt w:val="lowerLetter"/>
      <w:lvlText w:val="%8."/>
      <w:lvlJc w:val="left"/>
      <w:pPr>
        <w:ind w:left="5555" w:hanging="360"/>
      </w:pPr>
    </w:lvl>
    <w:lvl w:ilvl="8" w:tplc="0C0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011" w15:restartNumberingAfterBreak="0">
    <w:nsid w:val="74896C22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2" w15:restartNumberingAfterBreak="0">
    <w:nsid w:val="74BF18F9"/>
    <w:multiLevelType w:val="hybridMultilevel"/>
    <w:tmpl w:val="D7B6FEEA"/>
    <w:lvl w:ilvl="0" w:tplc="55F63BA0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13" w15:restartNumberingAfterBreak="0">
    <w:nsid w:val="74E9659D"/>
    <w:multiLevelType w:val="hybridMultilevel"/>
    <w:tmpl w:val="89A60F60"/>
    <w:lvl w:ilvl="0" w:tplc="E886DC9A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14" w15:restartNumberingAfterBreak="0">
    <w:nsid w:val="750C313A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5" w15:restartNumberingAfterBreak="0">
    <w:nsid w:val="75185D8A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6" w15:restartNumberingAfterBreak="0">
    <w:nsid w:val="752D7EB7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17" w15:restartNumberingAfterBreak="0">
    <w:nsid w:val="752E3AA7"/>
    <w:multiLevelType w:val="hybridMultilevel"/>
    <w:tmpl w:val="D044559C"/>
    <w:lvl w:ilvl="0" w:tplc="447EE5FE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18" w15:restartNumberingAfterBreak="0">
    <w:nsid w:val="752F6F0E"/>
    <w:multiLevelType w:val="hybridMultilevel"/>
    <w:tmpl w:val="1768515C"/>
    <w:lvl w:ilvl="0" w:tplc="952AE60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19" w15:restartNumberingAfterBreak="0">
    <w:nsid w:val="753719E1"/>
    <w:multiLevelType w:val="hybridMultilevel"/>
    <w:tmpl w:val="1C901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0" w15:restartNumberingAfterBreak="0">
    <w:nsid w:val="753B2881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1" w15:restartNumberingAfterBreak="0">
    <w:nsid w:val="756D1670"/>
    <w:multiLevelType w:val="hybridMultilevel"/>
    <w:tmpl w:val="E4E25D68"/>
    <w:lvl w:ilvl="0" w:tplc="184C81E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4" w:hanging="360"/>
      </w:pPr>
    </w:lvl>
    <w:lvl w:ilvl="2" w:tplc="0C09001B" w:tentative="1">
      <w:start w:val="1"/>
      <w:numFmt w:val="lowerRoman"/>
      <w:lvlText w:val="%3."/>
      <w:lvlJc w:val="right"/>
      <w:pPr>
        <w:ind w:left="2724" w:hanging="180"/>
      </w:pPr>
    </w:lvl>
    <w:lvl w:ilvl="3" w:tplc="0C09000F" w:tentative="1">
      <w:start w:val="1"/>
      <w:numFmt w:val="decimal"/>
      <w:lvlText w:val="%4."/>
      <w:lvlJc w:val="left"/>
      <w:pPr>
        <w:ind w:left="3444" w:hanging="360"/>
      </w:pPr>
    </w:lvl>
    <w:lvl w:ilvl="4" w:tplc="0C090019" w:tentative="1">
      <w:start w:val="1"/>
      <w:numFmt w:val="lowerLetter"/>
      <w:lvlText w:val="%5."/>
      <w:lvlJc w:val="left"/>
      <w:pPr>
        <w:ind w:left="4164" w:hanging="360"/>
      </w:pPr>
    </w:lvl>
    <w:lvl w:ilvl="5" w:tplc="0C09001B" w:tentative="1">
      <w:start w:val="1"/>
      <w:numFmt w:val="lowerRoman"/>
      <w:lvlText w:val="%6."/>
      <w:lvlJc w:val="right"/>
      <w:pPr>
        <w:ind w:left="4884" w:hanging="180"/>
      </w:pPr>
    </w:lvl>
    <w:lvl w:ilvl="6" w:tplc="0C09000F" w:tentative="1">
      <w:start w:val="1"/>
      <w:numFmt w:val="decimal"/>
      <w:lvlText w:val="%7."/>
      <w:lvlJc w:val="left"/>
      <w:pPr>
        <w:ind w:left="5604" w:hanging="360"/>
      </w:pPr>
    </w:lvl>
    <w:lvl w:ilvl="7" w:tplc="0C090019" w:tentative="1">
      <w:start w:val="1"/>
      <w:numFmt w:val="lowerLetter"/>
      <w:lvlText w:val="%8."/>
      <w:lvlJc w:val="left"/>
      <w:pPr>
        <w:ind w:left="6324" w:hanging="360"/>
      </w:pPr>
    </w:lvl>
    <w:lvl w:ilvl="8" w:tplc="0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022" w15:restartNumberingAfterBreak="0">
    <w:nsid w:val="75797AB1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23" w15:restartNumberingAfterBreak="0">
    <w:nsid w:val="759479DE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24" w15:restartNumberingAfterBreak="0">
    <w:nsid w:val="75B56493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5" w15:restartNumberingAfterBreak="0">
    <w:nsid w:val="75BD3077"/>
    <w:multiLevelType w:val="hybridMultilevel"/>
    <w:tmpl w:val="4BEC25B8"/>
    <w:lvl w:ilvl="0" w:tplc="0C265DD6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26" w15:restartNumberingAfterBreak="0">
    <w:nsid w:val="75C56ACF"/>
    <w:multiLevelType w:val="hybridMultilevel"/>
    <w:tmpl w:val="1C4E3492"/>
    <w:lvl w:ilvl="0" w:tplc="A8926EF4">
      <w:start w:val="1"/>
      <w:numFmt w:val="upperLetter"/>
      <w:lvlText w:val="%1."/>
      <w:lvlJc w:val="left"/>
      <w:pPr>
        <w:ind w:left="39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1" w:hanging="360"/>
      </w:pPr>
    </w:lvl>
    <w:lvl w:ilvl="2" w:tplc="0421001B" w:tentative="1">
      <w:start w:val="1"/>
      <w:numFmt w:val="lowerRoman"/>
      <w:lvlText w:val="%3."/>
      <w:lvlJc w:val="right"/>
      <w:pPr>
        <w:ind w:left="1831" w:hanging="180"/>
      </w:pPr>
    </w:lvl>
    <w:lvl w:ilvl="3" w:tplc="0421000F" w:tentative="1">
      <w:start w:val="1"/>
      <w:numFmt w:val="decimal"/>
      <w:lvlText w:val="%4."/>
      <w:lvlJc w:val="left"/>
      <w:pPr>
        <w:ind w:left="2551" w:hanging="360"/>
      </w:pPr>
    </w:lvl>
    <w:lvl w:ilvl="4" w:tplc="04210019" w:tentative="1">
      <w:start w:val="1"/>
      <w:numFmt w:val="lowerLetter"/>
      <w:lvlText w:val="%5."/>
      <w:lvlJc w:val="left"/>
      <w:pPr>
        <w:ind w:left="3271" w:hanging="360"/>
      </w:pPr>
    </w:lvl>
    <w:lvl w:ilvl="5" w:tplc="0421001B" w:tentative="1">
      <w:start w:val="1"/>
      <w:numFmt w:val="lowerRoman"/>
      <w:lvlText w:val="%6."/>
      <w:lvlJc w:val="right"/>
      <w:pPr>
        <w:ind w:left="3991" w:hanging="180"/>
      </w:pPr>
    </w:lvl>
    <w:lvl w:ilvl="6" w:tplc="0421000F" w:tentative="1">
      <w:start w:val="1"/>
      <w:numFmt w:val="decimal"/>
      <w:lvlText w:val="%7."/>
      <w:lvlJc w:val="left"/>
      <w:pPr>
        <w:ind w:left="4711" w:hanging="360"/>
      </w:pPr>
    </w:lvl>
    <w:lvl w:ilvl="7" w:tplc="04210019" w:tentative="1">
      <w:start w:val="1"/>
      <w:numFmt w:val="lowerLetter"/>
      <w:lvlText w:val="%8."/>
      <w:lvlJc w:val="left"/>
      <w:pPr>
        <w:ind w:left="5431" w:hanging="360"/>
      </w:pPr>
    </w:lvl>
    <w:lvl w:ilvl="8" w:tplc="0421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1027" w15:restartNumberingAfterBreak="0">
    <w:nsid w:val="75CA07CC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8" w15:restartNumberingAfterBreak="0">
    <w:nsid w:val="75CA2912"/>
    <w:multiLevelType w:val="hybridMultilevel"/>
    <w:tmpl w:val="2C147C92"/>
    <w:lvl w:ilvl="0" w:tplc="FFFFFFFF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7" w:hanging="360"/>
      </w:pPr>
    </w:lvl>
    <w:lvl w:ilvl="2" w:tplc="FFFFFFFF" w:tentative="1">
      <w:start w:val="1"/>
      <w:numFmt w:val="lowerRoman"/>
      <w:lvlText w:val="%3."/>
      <w:lvlJc w:val="right"/>
      <w:pPr>
        <w:ind w:left="2227" w:hanging="180"/>
      </w:pPr>
    </w:lvl>
    <w:lvl w:ilvl="3" w:tplc="FFFFFFFF" w:tentative="1">
      <w:start w:val="1"/>
      <w:numFmt w:val="decimal"/>
      <w:lvlText w:val="%4."/>
      <w:lvlJc w:val="left"/>
      <w:pPr>
        <w:ind w:left="2947" w:hanging="360"/>
      </w:pPr>
    </w:lvl>
    <w:lvl w:ilvl="4" w:tplc="FFFFFFFF" w:tentative="1">
      <w:start w:val="1"/>
      <w:numFmt w:val="lowerLetter"/>
      <w:lvlText w:val="%5."/>
      <w:lvlJc w:val="left"/>
      <w:pPr>
        <w:ind w:left="3667" w:hanging="360"/>
      </w:pPr>
    </w:lvl>
    <w:lvl w:ilvl="5" w:tplc="FFFFFFFF" w:tentative="1">
      <w:start w:val="1"/>
      <w:numFmt w:val="lowerRoman"/>
      <w:lvlText w:val="%6."/>
      <w:lvlJc w:val="right"/>
      <w:pPr>
        <w:ind w:left="4387" w:hanging="180"/>
      </w:pPr>
    </w:lvl>
    <w:lvl w:ilvl="6" w:tplc="FFFFFFFF" w:tentative="1">
      <w:start w:val="1"/>
      <w:numFmt w:val="decimal"/>
      <w:lvlText w:val="%7."/>
      <w:lvlJc w:val="left"/>
      <w:pPr>
        <w:ind w:left="5107" w:hanging="360"/>
      </w:pPr>
    </w:lvl>
    <w:lvl w:ilvl="7" w:tplc="FFFFFFFF" w:tentative="1">
      <w:start w:val="1"/>
      <w:numFmt w:val="lowerLetter"/>
      <w:lvlText w:val="%8."/>
      <w:lvlJc w:val="left"/>
      <w:pPr>
        <w:ind w:left="5827" w:hanging="360"/>
      </w:pPr>
    </w:lvl>
    <w:lvl w:ilvl="8" w:tplc="FFFFFFFF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029" w15:restartNumberingAfterBreak="0">
    <w:nsid w:val="75F74A4C"/>
    <w:multiLevelType w:val="hybridMultilevel"/>
    <w:tmpl w:val="53E04672"/>
    <w:lvl w:ilvl="0" w:tplc="1F926FBE">
      <w:start w:val="1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63" w:hanging="360"/>
      </w:pPr>
    </w:lvl>
    <w:lvl w:ilvl="2" w:tplc="0C09001B" w:tentative="1">
      <w:start w:val="1"/>
      <w:numFmt w:val="lowerRoman"/>
      <w:lvlText w:val="%3."/>
      <w:lvlJc w:val="right"/>
      <w:pPr>
        <w:ind w:left="2183" w:hanging="180"/>
      </w:pPr>
    </w:lvl>
    <w:lvl w:ilvl="3" w:tplc="0C09000F" w:tentative="1">
      <w:start w:val="1"/>
      <w:numFmt w:val="decimal"/>
      <w:lvlText w:val="%4."/>
      <w:lvlJc w:val="left"/>
      <w:pPr>
        <w:ind w:left="2903" w:hanging="360"/>
      </w:pPr>
    </w:lvl>
    <w:lvl w:ilvl="4" w:tplc="0C090019" w:tentative="1">
      <w:start w:val="1"/>
      <w:numFmt w:val="lowerLetter"/>
      <w:lvlText w:val="%5."/>
      <w:lvlJc w:val="left"/>
      <w:pPr>
        <w:ind w:left="3623" w:hanging="360"/>
      </w:pPr>
    </w:lvl>
    <w:lvl w:ilvl="5" w:tplc="0C09001B" w:tentative="1">
      <w:start w:val="1"/>
      <w:numFmt w:val="lowerRoman"/>
      <w:lvlText w:val="%6."/>
      <w:lvlJc w:val="right"/>
      <w:pPr>
        <w:ind w:left="4343" w:hanging="180"/>
      </w:pPr>
    </w:lvl>
    <w:lvl w:ilvl="6" w:tplc="0C09000F" w:tentative="1">
      <w:start w:val="1"/>
      <w:numFmt w:val="decimal"/>
      <w:lvlText w:val="%7."/>
      <w:lvlJc w:val="left"/>
      <w:pPr>
        <w:ind w:left="5063" w:hanging="360"/>
      </w:pPr>
    </w:lvl>
    <w:lvl w:ilvl="7" w:tplc="0C090019" w:tentative="1">
      <w:start w:val="1"/>
      <w:numFmt w:val="lowerLetter"/>
      <w:lvlText w:val="%8."/>
      <w:lvlJc w:val="left"/>
      <w:pPr>
        <w:ind w:left="5783" w:hanging="360"/>
      </w:pPr>
    </w:lvl>
    <w:lvl w:ilvl="8" w:tplc="0C0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030" w15:restartNumberingAfterBreak="0">
    <w:nsid w:val="760745D1"/>
    <w:multiLevelType w:val="hybridMultilevel"/>
    <w:tmpl w:val="FC10A9D0"/>
    <w:lvl w:ilvl="0" w:tplc="66728398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31" w15:restartNumberingAfterBreak="0">
    <w:nsid w:val="761262E5"/>
    <w:multiLevelType w:val="hybridMultilevel"/>
    <w:tmpl w:val="54A25680"/>
    <w:lvl w:ilvl="0" w:tplc="AB4637CE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32" w15:restartNumberingAfterBreak="0">
    <w:nsid w:val="76167892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3" w15:restartNumberingAfterBreak="0">
    <w:nsid w:val="76795638"/>
    <w:multiLevelType w:val="hybridMultilevel"/>
    <w:tmpl w:val="DC625C94"/>
    <w:lvl w:ilvl="0" w:tplc="53321E76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34" w15:restartNumberingAfterBreak="0">
    <w:nsid w:val="76A264AE"/>
    <w:multiLevelType w:val="hybridMultilevel"/>
    <w:tmpl w:val="6D08507C"/>
    <w:lvl w:ilvl="0" w:tplc="2786991C">
      <w:start w:val="1"/>
      <w:numFmt w:val="decimal"/>
      <w:lvlText w:val="%1."/>
      <w:lvlJc w:val="left"/>
      <w:pPr>
        <w:ind w:left="10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59" w:hanging="360"/>
      </w:pPr>
    </w:lvl>
    <w:lvl w:ilvl="2" w:tplc="0C09001B" w:tentative="1">
      <w:start w:val="1"/>
      <w:numFmt w:val="lowerRoman"/>
      <w:lvlText w:val="%3."/>
      <w:lvlJc w:val="right"/>
      <w:pPr>
        <w:ind w:left="2479" w:hanging="180"/>
      </w:pPr>
    </w:lvl>
    <w:lvl w:ilvl="3" w:tplc="0C09000F" w:tentative="1">
      <w:start w:val="1"/>
      <w:numFmt w:val="decimal"/>
      <w:lvlText w:val="%4."/>
      <w:lvlJc w:val="left"/>
      <w:pPr>
        <w:ind w:left="3199" w:hanging="360"/>
      </w:pPr>
    </w:lvl>
    <w:lvl w:ilvl="4" w:tplc="0C090019" w:tentative="1">
      <w:start w:val="1"/>
      <w:numFmt w:val="lowerLetter"/>
      <w:lvlText w:val="%5."/>
      <w:lvlJc w:val="left"/>
      <w:pPr>
        <w:ind w:left="3919" w:hanging="360"/>
      </w:pPr>
    </w:lvl>
    <w:lvl w:ilvl="5" w:tplc="0C09001B" w:tentative="1">
      <w:start w:val="1"/>
      <w:numFmt w:val="lowerRoman"/>
      <w:lvlText w:val="%6."/>
      <w:lvlJc w:val="right"/>
      <w:pPr>
        <w:ind w:left="4639" w:hanging="180"/>
      </w:pPr>
    </w:lvl>
    <w:lvl w:ilvl="6" w:tplc="0C09000F" w:tentative="1">
      <w:start w:val="1"/>
      <w:numFmt w:val="decimal"/>
      <w:lvlText w:val="%7."/>
      <w:lvlJc w:val="left"/>
      <w:pPr>
        <w:ind w:left="5359" w:hanging="360"/>
      </w:pPr>
    </w:lvl>
    <w:lvl w:ilvl="7" w:tplc="0C090019" w:tentative="1">
      <w:start w:val="1"/>
      <w:numFmt w:val="lowerLetter"/>
      <w:lvlText w:val="%8."/>
      <w:lvlJc w:val="left"/>
      <w:pPr>
        <w:ind w:left="6079" w:hanging="360"/>
      </w:pPr>
    </w:lvl>
    <w:lvl w:ilvl="8" w:tplc="0C0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1035" w15:restartNumberingAfterBreak="0">
    <w:nsid w:val="76A61136"/>
    <w:multiLevelType w:val="hybridMultilevel"/>
    <w:tmpl w:val="D4160D28"/>
    <w:lvl w:ilvl="0" w:tplc="0464B106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36" w15:restartNumberingAfterBreak="0">
    <w:nsid w:val="76C06534"/>
    <w:multiLevelType w:val="hybridMultilevel"/>
    <w:tmpl w:val="3704EB94"/>
    <w:lvl w:ilvl="0" w:tplc="56CA0098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01" w:hanging="360"/>
      </w:pPr>
    </w:lvl>
    <w:lvl w:ilvl="2" w:tplc="0C09001B" w:tentative="1">
      <w:start w:val="1"/>
      <w:numFmt w:val="lowerRoman"/>
      <w:lvlText w:val="%3."/>
      <w:lvlJc w:val="right"/>
      <w:pPr>
        <w:ind w:left="2621" w:hanging="180"/>
      </w:pPr>
    </w:lvl>
    <w:lvl w:ilvl="3" w:tplc="0C09000F" w:tentative="1">
      <w:start w:val="1"/>
      <w:numFmt w:val="decimal"/>
      <w:lvlText w:val="%4."/>
      <w:lvlJc w:val="left"/>
      <w:pPr>
        <w:ind w:left="3341" w:hanging="360"/>
      </w:pPr>
    </w:lvl>
    <w:lvl w:ilvl="4" w:tplc="0C090019" w:tentative="1">
      <w:start w:val="1"/>
      <w:numFmt w:val="lowerLetter"/>
      <w:lvlText w:val="%5."/>
      <w:lvlJc w:val="left"/>
      <w:pPr>
        <w:ind w:left="4061" w:hanging="360"/>
      </w:pPr>
    </w:lvl>
    <w:lvl w:ilvl="5" w:tplc="0C09001B" w:tentative="1">
      <w:start w:val="1"/>
      <w:numFmt w:val="lowerRoman"/>
      <w:lvlText w:val="%6."/>
      <w:lvlJc w:val="right"/>
      <w:pPr>
        <w:ind w:left="4781" w:hanging="180"/>
      </w:pPr>
    </w:lvl>
    <w:lvl w:ilvl="6" w:tplc="0C09000F" w:tentative="1">
      <w:start w:val="1"/>
      <w:numFmt w:val="decimal"/>
      <w:lvlText w:val="%7."/>
      <w:lvlJc w:val="left"/>
      <w:pPr>
        <w:ind w:left="5501" w:hanging="360"/>
      </w:pPr>
    </w:lvl>
    <w:lvl w:ilvl="7" w:tplc="0C090019" w:tentative="1">
      <w:start w:val="1"/>
      <w:numFmt w:val="lowerLetter"/>
      <w:lvlText w:val="%8."/>
      <w:lvlJc w:val="left"/>
      <w:pPr>
        <w:ind w:left="6221" w:hanging="360"/>
      </w:pPr>
    </w:lvl>
    <w:lvl w:ilvl="8" w:tplc="0C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037" w15:restartNumberingAfterBreak="0">
    <w:nsid w:val="773C0AA1"/>
    <w:multiLevelType w:val="hybridMultilevel"/>
    <w:tmpl w:val="FD10DFAE"/>
    <w:lvl w:ilvl="0" w:tplc="D786BE74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38" w15:restartNumberingAfterBreak="0">
    <w:nsid w:val="77513FA8"/>
    <w:multiLevelType w:val="hybridMultilevel"/>
    <w:tmpl w:val="1C565C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9" w15:restartNumberingAfterBreak="0">
    <w:nsid w:val="776B2284"/>
    <w:multiLevelType w:val="hybridMultilevel"/>
    <w:tmpl w:val="28BAC774"/>
    <w:lvl w:ilvl="0" w:tplc="13BC7086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59" w:hanging="360"/>
      </w:pPr>
    </w:lvl>
    <w:lvl w:ilvl="2" w:tplc="0C09001B" w:tentative="1">
      <w:start w:val="1"/>
      <w:numFmt w:val="lowerRoman"/>
      <w:lvlText w:val="%3."/>
      <w:lvlJc w:val="right"/>
      <w:pPr>
        <w:ind w:left="2279" w:hanging="180"/>
      </w:pPr>
    </w:lvl>
    <w:lvl w:ilvl="3" w:tplc="0C09000F" w:tentative="1">
      <w:start w:val="1"/>
      <w:numFmt w:val="decimal"/>
      <w:lvlText w:val="%4."/>
      <w:lvlJc w:val="left"/>
      <w:pPr>
        <w:ind w:left="2999" w:hanging="360"/>
      </w:pPr>
    </w:lvl>
    <w:lvl w:ilvl="4" w:tplc="0C090019" w:tentative="1">
      <w:start w:val="1"/>
      <w:numFmt w:val="lowerLetter"/>
      <w:lvlText w:val="%5."/>
      <w:lvlJc w:val="left"/>
      <w:pPr>
        <w:ind w:left="3719" w:hanging="360"/>
      </w:pPr>
    </w:lvl>
    <w:lvl w:ilvl="5" w:tplc="0C09001B" w:tentative="1">
      <w:start w:val="1"/>
      <w:numFmt w:val="lowerRoman"/>
      <w:lvlText w:val="%6."/>
      <w:lvlJc w:val="right"/>
      <w:pPr>
        <w:ind w:left="4439" w:hanging="180"/>
      </w:pPr>
    </w:lvl>
    <w:lvl w:ilvl="6" w:tplc="0C09000F" w:tentative="1">
      <w:start w:val="1"/>
      <w:numFmt w:val="decimal"/>
      <w:lvlText w:val="%7."/>
      <w:lvlJc w:val="left"/>
      <w:pPr>
        <w:ind w:left="5159" w:hanging="360"/>
      </w:pPr>
    </w:lvl>
    <w:lvl w:ilvl="7" w:tplc="0C090019" w:tentative="1">
      <w:start w:val="1"/>
      <w:numFmt w:val="lowerLetter"/>
      <w:lvlText w:val="%8."/>
      <w:lvlJc w:val="left"/>
      <w:pPr>
        <w:ind w:left="5879" w:hanging="360"/>
      </w:pPr>
    </w:lvl>
    <w:lvl w:ilvl="8" w:tplc="0C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40" w15:restartNumberingAfterBreak="0">
    <w:nsid w:val="776F3BC1"/>
    <w:multiLevelType w:val="hybridMultilevel"/>
    <w:tmpl w:val="D77E7960"/>
    <w:lvl w:ilvl="0" w:tplc="9E2A389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2" w:hanging="360"/>
      </w:pPr>
    </w:lvl>
    <w:lvl w:ilvl="2" w:tplc="0C09001B" w:tentative="1">
      <w:start w:val="1"/>
      <w:numFmt w:val="lowerRoman"/>
      <w:lvlText w:val="%3."/>
      <w:lvlJc w:val="right"/>
      <w:pPr>
        <w:ind w:left="2162" w:hanging="180"/>
      </w:pPr>
    </w:lvl>
    <w:lvl w:ilvl="3" w:tplc="0C09000F" w:tentative="1">
      <w:start w:val="1"/>
      <w:numFmt w:val="decimal"/>
      <w:lvlText w:val="%4."/>
      <w:lvlJc w:val="left"/>
      <w:pPr>
        <w:ind w:left="2882" w:hanging="360"/>
      </w:pPr>
    </w:lvl>
    <w:lvl w:ilvl="4" w:tplc="0C090019" w:tentative="1">
      <w:start w:val="1"/>
      <w:numFmt w:val="lowerLetter"/>
      <w:lvlText w:val="%5."/>
      <w:lvlJc w:val="left"/>
      <w:pPr>
        <w:ind w:left="3602" w:hanging="360"/>
      </w:pPr>
    </w:lvl>
    <w:lvl w:ilvl="5" w:tplc="0C09001B" w:tentative="1">
      <w:start w:val="1"/>
      <w:numFmt w:val="lowerRoman"/>
      <w:lvlText w:val="%6."/>
      <w:lvlJc w:val="right"/>
      <w:pPr>
        <w:ind w:left="4322" w:hanging="180"/>
      </w:pPr>
    </w:lvl>
    <w:lvl w:ilvl="6" w:tplc="0C09000F" w:tentative="1">
      <w:start w:val="1"/>
      <w:numFmt w:val="decimal"/>
      <w:lvlText w:val="%7."/>
      <w:lvlJc w:val="left"/>
      <w:pPr>
        <w:ind w:left="5042" w:hanging="360"/>
      </w:pPr>
    </w:lvl>
    <w:lvl w:ilvl="7" w:tplc="0C090019" w:tentative="1">
      <w:start w:val="1"/>
      <w:numFmt w:val="lowerLetter"/>
      <w:lvlText w:val="%8."/>
      <w:lvlJc w:val="left"/>
      <w:pPr>
        <w:ind w:left="5762" w:hanging="360"/>
      </w:pPr>
    </w:lvl>
    <w:lvl w:ilvl="8" w:tplc="0C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041" w15:restartNumberingAfterBreak="0">
    <w:nsid w:val="77710D0E"/>
    <w:multiLevelType w:val="hybridMultilevel"/>
    <w:tmpl w:val="B8725C7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2" w15:restartNumberingAfterBreak="0">
    <w:nsid w:val="7784611B"/>
    <w:multiLevelType w:val="hybridMultilevel"/>
    <w:tmpl w:val="1892213C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43" w15:restartNumberingAfterBreak="0">
    <w:nsid w:val="77862746"/>
    <w:multiLevelType w:val="hybridMultilevel"/>
    <w:tmpl w:val="4050C1FC"/>
    <w:lvl w:ilvl="0" w:tplc="08CA931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44" w15:restartNumberingAfterBreak="0">
    <w:nsid w:val="77BA76F7"/>
    <w:multiLevelType w:val="hybridMultilevel"/>
    <w:tmpl w:val="22E8A7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5" w15:restartNumberingAfterBreak="0">
    <w:nsid w:val="78692C6A"/>
    <w:multiLevelType w:val="hybridMultilevel"/>
    <w:tmpl w:val="1EAC0BB2"/>
    <w:lvl w:ilvl="0" w:tplc="69068BFE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46" w15:restartNumberingAfterBreak="0">
    <w:nsid w:val="78800891"/>
    <w:multiLevelType w:val="hybridMultilevel"/>
    <w:tmpl w:val="CDF2684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7" w15:restartNumberingAfterBreak="0">
    <w:nsid w:val="78A47BEA"/>
    <w:multiLevelType w:val="hybridMultilevel"/>
    <w:tmpl w:val="84D69434"/>
    <w:lvl w:ilvl="0" w:tplc="C36A2F6A">
      <w:start w:val="1"/>
      <w:numFmt w:val="decimal"/>
      <w:lvlText w:val="%1."/>
      <w:lvlJc w:val="left"/>
      <w:pPr>
        <w:ind w:left="10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59" w:hanging="360"/>
      </w:pPr>
    </w:lvl>
    <w:lvl w:ilvl="2" w:tplc="0C09001B" w:tentative="1">
      <w:start w:val="1"/>
      <w:numFmt w:val="lowerRoman"/>
      <w:lvlText w:val="%3."/>
      <w:lvlJc w:val="right"/>
      <w:pPr>
        <w:ind w:left="2479" w:hanging="180"/>
      </w:pPr>
    </w:lvl>
    <w:lvl w:ilvl="3" w:tplc="0C09000F" w:tentative="1">
      <w:start w:val="1"/>
      <w:numFmt w:val="decimal"/>
      <w:lvlText w:val="%4."/>
      <w:lvlJc w:val="left"/>
      <w:pPr>
        <w:ind w:left="3199" w:hanging="360"/>
      </w:pPr>
    </w:lvl>
    <w:lvl w:ilvl="4" w:tplc="0C090019" w:tentative="1">
      <w:start w:val="1"/>
      <w:numFmt w:val="lowerLetter"/>
      <w:lvlText w:val="%5."/>
      <w:lvlJc w:val="left"/>
      <w:pPr>
        <w:ind w:left="3919" w:hanging="360"/>
      </w:pPr>
    </w:lvl>
    <w:lvl w:ilvl="5" w:tplc="0C09001B" w:tentative="1">
      <w:start w:val="1"/>
      <w:numFmt w:val="lowerRoman"/>
      <w:lvlText w:val="%6."/>
      <w:lvlJc w:val="right"/>
      <w:pPr>
        <w:ind w:left="4639" w:hanging="180"/>
      </w:pPr>
    </w:lvl>
    <w:lvl w:ilvl="6" w:tplc="0C09000F" w:tentative="1">
      <w:start w:val="1"/>
      <w:numFmt w:val="decimal"/>
      <w:lvlText w:val="%7."/>
      <w:lvlJc w:val="left"/>
      <w:pPr>
        <w:ind w:left="5359" w:hanging="360"/>
      </w:pPr>
    </w:lvl>
    <w:lvl w:ilvl="7" w:tplc="0C090019" w:tentative="1">
      <w:start w:val="1"/>
      <w:numFmt w:val="lowerLetter"/>
      <w:lvlText w:val="%8."/>
      <w:lvlJc w:val="left"/>
      <w:pPr>
        <w:ind w:left="6079" w:hanging="360"/>
      </w:pPr>
    </w:lvl>
    <w:lvl w:ilvl="8" w:tplc="0C0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1048" w15:restartNumberingAfterBreak="0">
    <w:nsid w:val="78B75E16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9" w15:restartNumberingAfterBreak="0">
    <w:nsid w:val="78BC0678"/>
    <w:multiLevelType w:val="hybridMultilevel"/>
    <w:tmpl w:val="1A0463E8"/>
    <w:lvl w:ilvl="0" w:tplc="6C4C3754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50" w15:restartNumberingAfterBreak="0">
    <w:nsid w:val="78C7450B"/>
    <w:multiLevelType w:val="hybridMultilevel"/>
    <w:tmpl w:val="31F4A9A2"/>
    <w:lvl w:ilvl="0" w:tplc="56CA0744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51" w15:restartNumberingAfterBreak="0">
    <w:nsid w:val="78D837B1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52" w15:restartNumberingAfterBreak="0">
    <w:nsid w:val="79046C56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53" w15:restartNumberingAfterBreak="0">
    <w:nsid w:val="79266867"/>
    <w:multiLevelType w:val="hybridMultilevel"/>
    <w:tmpl w:val="4AD09482"/>
    <w:lvl w:ilvl="0" w:tplc="5C4AFFC2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54" w15:restartNumberingAfterBreak="0">
    <w:nsid w:val="796028A0"/>
    <w:multiLevelType w:val="hybridMultilevel"/>
    <w:tmpl w:val="680AB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5" w15:restartNumberingAfterBreak="0">
    <w:nsid w:val="79626EDF"/>
    <w:multiLevelType w:val="hybridMultilevel"/>
    <w:tmpl w:val="E6C83D88"/>
    <w:lvl w:ilvl="0" w:tplc="0A8298A8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56" w15:restartNumberingAfterBreak="0">
    <w:nsid w:val="797F5BEE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7" w15:restartNumberingAfterBreak="0">
    <w:nsid w:val="797F6185"/>
    <w:multiLevelType w:val="hybridMultilevel"/>
    <w:tmpl w:val="A4EC9100"/>
    <w:lvl w:ilvl="0" w:tplc="4B2E8040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58" w15:restartNumberingAfterBreak="0">
    <w:nsid w:val="799A5FED"/>
    <w:multiLevelType w:val="hybridMultilevel"/>
    <w:tmpl w:val="28665432"/>
    <w:lvl w:ilvl="0" w:tplc="FEE0819E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59" w15:restartNumberingAfterBreak="0">
    <w:nsid w:val="79AF750D"/>
    <w:multiLevelType w:val="hybridMultilevel"/>
    <w:tmpl w:val="1C9E30F8"/>
    <w:lvl w:ilvl="0" w:tplc="7C3C6E84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60" w15:restartNumberingAfterBreak="0">
    <w:nsid w:val="79D775F7"/>
    <w:multiLevelType w:val="hybridMultilevel"/>
    <w:tmpl w:val="45DEA7CC"/>
    <w:lvl w:ilvl="0" w:tplc="2DD6E282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61" w15:restartNumberingAfterBreak="0">
    <w:nsid w:val="79E93331"/>
    <w:multiLevelType w:val="hybridMultilevel"/>
    <w:tmpl w:val="FFCA6EC6"/>
    <w:lvl w:ilvl="0" w:tplc="51B03036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62" w15:restartNumberingAfterBreak="0">
    <w:nsid w:val="79FC04B8"/>
    <w:multiLevelType w:val="hybridMultilevel"/>
    <w:tmpl w:val="FF5CF328"/>
    <w:lvl w:ilvl="0" w:tplc="B2921B7E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03" w:hanging="360"/>
      </w:pPr>
    </w:lvl>
    <w:lvl w:ilvl="2" w:tplc="0C09001B" w:tentative="1">
      <w:start w:val="1"/>
      <w:numFmt w:val="lowerRoman"/>
      <w:lvlText w:val="%3."/>
      <w:lvlJc w:val="right"/>
      <w:pPr>
        <w:ind w:left="2423" w:hanging="180"/>
      </w:pPr>
    </w:lvl>
    <w:lvl w:ilvl="3" w:tplc="0C09000F" w:tentative="1">
      <w:start w:val="1"/>
      <w:numFmt w:val="decimal"/>
      <w:lvlText w:val="%4."/>
      <w:lvlJc w:val="left"/>
      <w:pPr>
        <w:ind w:left="3143" w:hanging="360"/>
      </w:pPr>
    </w:lvl>
    <w:lvl w:ilvl="4" w:tplc="0C090019" w:tentative="1">
      <w:start w:val="1"/>
      <w:numFmt w:val="lowerLetter"/>
      <w:lvlText w:val="%5."/>
      <w:lvlJc w:val="left"/>
      <w:pPr>
        <w:ind w:left="3863" w:hanging="360"/>
      </w:pPr>
    </w:lvl>
    <w:lvl w:ilvl="5" w:tplc="0C09001B" w:tentative="1">
      <w:start w:val="1"/>
      <w:numFmt w:val="lowerRoman"/>
      <w:lvlText w:val="%6."/>
      <w:lvlJc w:val="right"/>
      <w:pPr>
        <w:ind w:left="4583" w:hanging="180"/>
      </w:pPr>
    </w:lvl>
    <w:lvl w:ilvl="6" w:tplc="0C09000F" w:tentative="1">
      <w:start w:val="1"/>
      <w:numFmt w:val="decimal"/>
      <w:lvlText w:val="%7."/>
      <w:lvlJc w:val="left"/>
      <w:pPr>
        <w:ind w:left="5303" w:hanging="360"/>
      </w:pPr>
    </w:lvl>
    <w:lvl w:ilvl="7" w:tplc="0C090019" w:tentative="1">
      <w:start w:val="1"/>
      <w:numFmt w:val="lowerLetter"/>
      <w:lvlText w:val="%8."/>
      <w:lvlJc w:val="left"/>
      <w:pPr>
        <w:ind w:left="6023" w:hanging="360"/>
      </w:pPr>
    </w:lvl>
    <w:lvl w:ilvl="8" w:tplc="0C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63" w15:restartNumberingAfterBreak="0">
    <w:nsid w:val="7A1A1B36"/>
    <w:multiLevelType w:val="hybridMultilevel"/>
    <w:tmpl w:val="6734A4CC"/>
    <w:lvl w:ilvl="0" w:tplc="B8669CD6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62" w:hanging="360"/>
      </w:pPr>
    </w:lvl>
    <w:lvl w:ilvl="2" w:tplc="0C09001B" w:tentative="1">
      <w:start w:val="1"/>
      <w:numFmt w:val="lowerRoman"/>
      <w:lvlText w:val="%3."/>
      <w:lvlJc w:val="right"/>
      <w:pPr>
        <w:ind w:left="2282" w:hanging="180"/>
      </w:pPr>
    </w:lvl>
    <w:lvl w:ilvl="3" w:tplc="0C09000F" w:tentative="1">
      <w:start w:val="1"/>
      <w:numFmt w:val="decimal"/>
      <w:lvlText w:val="%4."/>
      <w:lvlJc w:val="left"/>
      <w:pPr>
        <w:ind w:left="3002" w:hanging="360"/>
      </w:pPr>
    </w:lvl>
    <w:lvl w:ilvl="4" w:tplc="0C090019" w:tentative="1">
      <w:start w:val="1"/>
      <w:numFmt w:val="lowerLetter"/>
      <w:lvlText w:val="%5."/>
      <w:lvlJc w:val="left"/>
      <w:pPr>
        <w:ind w:left="3722" w:hanging="360"/>
      </w:pPr>
    </w:lvl>
    <w:lvl w:ilvl="5" w:tplc="0C09001B" w:tentative="1">
      <w:start w:val="1"/>
      <w:numFmt w:val="lowerRoman"/>
      <w:lvlText w:val="%6."/>
      <w:lvlJc w:val="right"/>
      <w:pPr>
        <w:ind w:left="4442" w:hanging="180"/>
      </w:pPr>
    </w:lvl>
    <w:lvl w:ilvl="6" w:tplc="0C09000F" w:tentative="1">
      <w:start w:val="1"/>
      <w:numFmt w:val="decimal"/>
      <w:lvlText w:val="%7."/>
      <w:lvlJc w:val="left"/>
      <w:pPr>
        <w:ind w:left="5162" w:hanging="360"/>
      </w:pPr>
    </w:lvl>
    <w:lvl w:ilvl="7" w:tplc="0C090019" w:tentative="1">
      <w:start w:val="1"/>
      <w:numFmt w:val="lowerLetter"/>
      <w:lvlText w:val="%8."/>
      <w:lvlJc w:val="left"/>
      <w:pPr>
        <w:ind w:left="5882" w:hanging="360"/>
      </w:pPr>
    </w:lvl>
    <w:lvl w:ilvl="8" w:tplc="0C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064" w15:restartNumberingAfterBreak="0">
    <w:nsid w:val="7A1E1ADC"/>
    <w:multiLevelType w:val="hybridMultilevel"/>
    <w:tmpl w:val="F330248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5" w15:restartNumberingAfterBreak="0">
    <w:nsid w:val="7A485DC7"/>
    <w:multiLevelType w:val="hybridMultilevel"/>
    <w:tmpl w:val="C772F656"/>
    <w:lvl w:ilvl="0" w:tplc="7992799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66" w15:restartNumberingAfterBreak="0">
    <w:nsid w:val="7A667DF0"/>
    <w:multiLevelType w:val="hybridMultilevel"/>
    <w:tmpl w:val="71462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7" w15:restartNumberingAfterBreak="0">
    <w:nsid w:val="7A6C4641"/>
    <w:multiLevelType w:val="hybridMultilevel"/>
    <w:tmpl w:val="87F8D256"/>
    <w:lvl w:ilvl="0" w:tplc="E0D61A7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68" w15:restartNumberingAfterBreak="0">
    <w:nsid w:val="7A7D6335"/>
    <w:multiLevelType w:val="hybridMultilevel"/>
    <w:tmpl w:val="641E53D4"/>
    <w:lvl w:ilvl="0" w:tplc="B7E41C3A">
      <w:start w:val="1"/>
      <w:numFmt w:val="decimal"/>
      <w:lvlText w:val="%1."/>
      <w:lvlJc w:val="left"/>
      <w:pPr>
        <w:ind w:left="10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59" w:hanging="360"/>
      </w:pPr>
    </w:lvl>
    <w:lvl w:ilvl="2" w:tplc="0C09001B" w:tentative="1">
      <w:start w:val="1"/>
      <w:numFmt w:val="lowerRoman"/>
      <w:lvlText w:val="%3."/>
      <w:lvlJc w:val="right"/>
      <w:pPr>
        <w:ind w:left="2479" w:hanging="180"/>
      </w:pPr>
    </w:lvl>
    <w:lvl w:ilvl="3" w:tplc="0C09000F" w:tentative="1">
      <w:start w:val="1"/>
      <w:numFmt w:val="decimal"/>
      <w:lvlText w:val="%4."/>
      <w:lvlJc w:val="left"/>
      <w:pPr>
        <w:ind w:left="3199" w:hanging="360"/>
      </w:pPr>
    </w:lvl>
    <w:lvl w:ilvl="4" w:tplc="0C090019" w:tentative="1">
      <w:start w:val="1"/>
      <w:numFmt w:val="lowerLetter"/>
      <w:lvlText w:val="%5."/>
      <w:lvlJc w:val="left"/>
      <w:pPr>
        <w:ind w:left="3919" w:hanging="360"/>
      </w:pPr>
    </w:lvl>
    <w:lvl w:ilvl="5" w:tplc="0C09001B" w:tentative="1">
      <w:start w:val="1"/>
      <w:numFmt w:val="lowerRoman"/>
      <w:lvlText w:val="%6."/>
      <w:lvlJc w:val="right"/>
      <w:pPr>
        <w:ind w:left="4639" w:hanging="180"/>
      </w:pPr>
    </w:lvl>
    <w:lvl w:ilvl="6" w:tplc="0C09000F" w:tentative="1">
      <w:start w:val="1"/>
      <w:numFmt w:val="decimal"/>
      <w:lvlText w:val="%7."/>
      <w:lvlJc w:val="left"/>
      <w:pPr>
        <w:ind w:left="5359" w:hanging="360"/>
      </w:pPr>
    </w:lvl>
    <w:lvl w:ilvl="7" w:tplc="0C090019" w:tentative="1">
      <w:start w:val="1"/>
      <w:numFmt w:val="lowerLetter"/>
      <w:lvlText w:val="%8."/>
      <w:lvlJc w:val="left"/>
      <w:pPr>
        <w:ind w:left="6079" w:hanging="360"/>
      </w:pPr>
    </w:lvl>
    <w:lvl w:ilvl="8" w:tplc="0C0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1069" w15:restartNumberingAfterBreak="0">
    <w:nsid w:val="7AD173C6"/>
    <w:multiLevelType w:val="hybridMultilevel"/>
    <w:tmpl w:val="95904E6A"/>
    <w:lvl w:ilvl="0" w:tplc="CABE6CBA">
      <w:start w:val="1"/>
      <w:numFmt w:val="decimal"/>
      <w:lvlText w:val="%1."/>
      <w:lvlJc w:val="left"/>
      <w:pPr>
        <w:ind w:left="10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59" w:hanging="360"/>
      </w:pPr>
    </w:lvl>
    <w:lvl w:ilvl="2" w:tplc="0C09001B" w:tentative="1">
      <w:start w:val="1"/>
      <w:numFmt w:val="lowerRoman"/>
      <w:lvlText w:val="%3."/>
      <w:lvlJc w:val="right"/>
      <w:pPr>
        <w:ind w:left="2479" w:hanging="180"/>
      </w:pPr>
    </w:lvl>
    <w:lvl w:ilvl="3" w:tplc="0C09000F" w:tentative="1">
      <w:start w:val="1"/>
      <w:numFmt w:val="decimal"/>
      <w:lvlText w:val="%4."/>
      <w:lvlJc w:val="left"/>
      <w:pPr>
        <w:ind w:left="3199" w:hanging="360"/>
      </w:pPr>
    </w:lvl>
    <w:lvl w:ilvl="4" w:tplc="0C090019" w:tentative="1">
      <w:start w:val="1"/>
      <w:numFmt w:val="lowerLetter"/>
      <w:lvlText w:val="%5."/>
      <w:lvlJc w:val="left"/>
      <w:pPr>
        <w:ind w:left="3919" w:hanging="360"/>
      </w:pPr>
    </w:lvl>
    <w:lvl w:ilvl="5" w:tplc="0C09001B" w:tentative="1">
      <w:start w:val="1"/>
      <w:numFmt w:val="lowerRoman"/>
      <w:lvlText w:val="%6."/>
      <w:lvlJc w:val="right"/>
      <w:pPr>
        <w:ind w:left="4639" w:hanging="180"/>
      </w:pPr>
    </w:lvl>
    <w:lvl w:ilvl="6" w:tplc="0C09000F" w:tentative="1">
      <w:start w:val="1"/>
      <w:numFmt w:val="decimal"/>
      <w:lvlText w:val="%7."/>
      <w:lvlJc w:val="left"/>
      <w:pPr>
        <w:ind w:left="5359" w:hanging="360"/>
      </w:pPr>
    </w:lvl>
    <w:lvl w:ilvl="7" w:tplc="0C090019" w:tentative="1">
      <w:start w:val="1"/>
      <w:numFmt w:val="lowerLetter"/>
      <w:lvlText w:val="%8."/>
      <w:lvlJc w:val="left"/>
      <w:pPr>
        <w:ind w:left="6079" w:hanging="360"/>
      </w:pPr>
    </w:lvl>
    <w:lvl w:ilvl="8" w:tplc="0C0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1070" w15:restartNumberingAfterBreak="0">
    <w:nsid w:val="7AEB6623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71" w15:restartNumberingAfterBreak="0">
    <w:nsid w:val="7AF977F1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72" w15:restartNumberingAfterBreak="0">
    <w:nsid w:val="7B105DBE"/>
    <w:multiLevelType w:val="hybridMultilevel"/>
    <w:tmpl w:val="D666B9EE"/>
    <w:lvl w:ilvl="0" w:tplc="D6D65164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73" w15:restartNumberingAfterBreak="0">
    <w:nsid w:val="7B3E494E"/>
    <w:multiLevelType w:val="hybridMultilevel"/>
    <w:tmpl w:val="0E3A2A96"/>
    <w:lvl w:ilvl="0" w:tplc="D4FC68E8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2" w:hanging="360"/>
      </w:pPr>
    </w:lvl>
    <w:lvl w:ilvl="2" w:tplc="0C09001B" w:tentative="1">
      <w:start w:val="1"/>
      <w:numFmt w:val="lowerRoman"/>
      <w:lvlText w:val="%3."/>
      <w:lvlJc w:val="right"/>
      <w:pPr>
        <w:ind w:left="2192" w:hanging="180"/>
      </w:pPr>
    </w:lvl>
    <w:lvl w:ilvl="3" w:tplc="0C09000F" w:tentative="1">
      <w:start w:val="1"/>
      <w:numFmt w:val="decimal"/>
      <w:lvlText w:val="%4."/>
      <w:lvlJc w:val="left"/>
      <w:pPr>
        <w:ind w:left="2912" w:hanging="360"/>
      </w:pPr>
    </w:lvl>
    <w:lvl w:ilvl="4" w:tplc="0C090019" w:tentative="1">
      <w:start w:val="1"/>
      <w:numFmt w:val="lowerLetter"/>
      <w:lvlText w:val="%5."/>
      <w:lvlJc w:val="left"/>
      <w:pPr>
        <w:ind w:left="3632" w:hanging="360"/>
      </w:pPr>
    </w:lvl>
    <w:lvl w:ilvl="5" w:tplc="0C09001B" w:tentative="1">
      <w:start w:val="1"/>
      <w:numFmt w:val="lowerRoman"/>
      <w:lvlText w:val="%6."/>
      <w:lvlJc w:val="right"/>
      <w:pPr>
        <w:ind w:left="4352" w:hanging="180"/>
      </w:pPr>
    </w:lvl>
    <w:lvl w:ilvl="6" w:tplc="0C09000F" w:tentative="1">
      <w:start w:val="1"/>
      <w:numFmt w:val="decimal"/>
      <w:lvlText w:val="%7."/>
      <w:lvlJc w:val="left"/>
      <w:pPr>
        <w:ind w:left="5072" w:hanging="360"/>
      </w:pPr>
    </w:lvl>
    <w:lvl w:ilvl="7" w:tplc="0C090019" w:tentative="1">
      <w:start w:val="1"/>
      <w:numFmt w:val="lowerLetter"/>
      <w:lvlText w:val="%8."/>
      <w:lvlJc w:val="left"/>
      <w:pPr>
        <w:ind w:left="5792" w:hanging="360"/>
      </w:pPr>
    </w:lvl>
    <w:lvl w:ilvl="8" w:tplc="0C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074" w15:restartNumberingAfterBreak="0">
    <w:nsid w:val="7B5A1065"/>
    <w:multiLevelType w:val="hybridMultilevel"/>
    <w:tmpl w:val="893E7444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75" w15:restartNumberingAfterBreak="0">
    <w:nsid w:val="7B6816C9"/>
    <w:multiLevelType w:val="hybridMultilevel"/>
    <w:tmpl w:val="80666C94"/>
    <w:lvl w:ilvl="0" w:tplc="89C0EBD2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76" w15:restartNumberingAfterBreak="0">
    <w:nsid w:val="7B693D88"/>
    <w:multiLevelType w:val="hybridMultilevel"/>
    <w:tmpl w:val="089C9040"/>
    <w:lvl w:ilvl="0" w:tplc="ECD09B7A">
      <w:start w:val="1"/>
      <w:numFmt w:val="decimal"/>
      <w:lvlText w:val="%1."/>
      <w:lvlJc w:val="left"/>
      <w:pPr>
        <w:ind w:left="119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19" w:hanging="360"/>
      </w:pPr>
    </w:lvl>
    <w:lvl w:ilvl="2" w:tplc="0C09001B" w:tentative="1">
      <w:start w:val="1"/>
      <w:numFmt w:val="lowerRoman"/>
      <w:lvlText w:val="%3."/>
      <w:lvlJc w:val="right"/>
      <w:pPr>
        <w:ind w:left="2639" w:hanging="180"/>
      </w:pPr>
    </w:lvl>
    <w:lvl w:ilvl="3" w:tplc="0C09000F" w:tentative="1">
      <w:start w:val="1"/>
      <w:numFmt w:val="decimal"/>
      <w:lvlText w:val="%4."/>
      <w:lvlJc w:val="left"/>
      <w:pPr>
        <w:ind w:left="3359" w:hanging="360"/>
      </w:pPr>
    </w:lvl>
    <w:lvl w:ilvl="4" w:tplc="0C090019" w:tentative="1">
      <w:start w:val="1"/>
      <w:numFmt w:val="lowerLetter"/>
      <w:lvlText w:val="%5."/>
      <w:lvlJc w:val="left"/>
      <w:pPr>
        <w:ind w:left="4079" w:hanging="360"/>
      </w:pPr>
    </w:lvl>
    <w:lvl w:ilvl="5" w:tplc="0C09001B" w:tentative="1">
      <w:start w:val="1"/>
      <w:numFmt w:val="lowerRoman"/>
      <w:lvlText w:val="%6."/>
      <w:lvlJc w:val="right"/>
      <w:pPr>
        <w:ind w:left="4799" w:hanging="180"/>
      </w:pPr>
    </w:lvl>
    <w:lvl w:ilvl="6" w:tplc="0C09000F" w:tentative="1">
      <w:start w:val="1"/>
      <w:numFmt w:val="decimal"/>
      <w:lvlText w:val="%7."/>
      <w:lvlJc w:val="left"/>
      <w:pPr>
        <w:ind w:left="5519" w:hanging="360"/>
      </w:pPr>
    </w:lvl>
    <w:lvl w:ilvl="7" w:tplc="0C090019" w:tentative="1">
      <w:start w:val="1"/>
      <w:numFmt w:val="lowerLetter"/>
      <w:lvlText w:val="%8."/>
      <w:lvlJc w:val="left"/>
      <w:pPr>
        <w:ind w:left="6239" w:hanging="360"/>
      </w:pPr>
    </w:lvl>
    <w:lvl w:ilvl="8" w:tplc="0C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1077" w15:restartNumberingAfterBreak="0">
    <w:nsid w:val="7BB46E1D"/>
    <w:multiLevelType w:val="hybridMultilevel"/>
    <w:tmpl w:val="EB70CFC8"/>
    <w:lvl w:ilvl="0" w:tplc="99747AB4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78" w15:restartNumberingAfterBreak="0">
    <w:nsid w:val="7BED784D"/>
    <w:multiLevelType w:val="hybridMultilevel"/>
    <w:tmpl w:val="F536A05E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9" w15:restartNumberingAfterBreak="0">
    <w:nsid w:val="7C093DF9"/>
    <w:multiLevelType w:val="hybridMultilevel"/>
    <w:tmpl w:val="44C01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0" w15:restartNumberingAfterBreak="0">
    <w:nsid w:val="7C1A4A16"/>
    <w:multiLevelType w:val="hybridMultilevel"/>
    <w:tmpl w:val="2D545D56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81" w15:restartNumberingAfterBreak="0">
    <w:nsid w:val="7C3020CF"/>
    <w:multiLevelType w:val="hybridMultilevel"/>
    <w:tmpl w:val="B3A0733A"/>
    <w:lvl w:ilvl="0" w:tplc="AB789A2A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82" w15:restartNumberingAfterBreak="0">
    <w:nsid w:val="7C477301"/>
    <w:multiLevelType w:val="hybridMultilevel"/>
    <w:tmpl w:val="B1B03BB4"/>
    <w:lvl w:ilvl="0" w:tplc="6E0A0630">
      <w:start w:val="1"/>
      <w:numFmt w:val="decimal"/>
      <w:lvlText w:val="%1."/>
      <w:lvlJc w:val="left"/>
      <w:pPr>
        <w:ind w:left="31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38" w:hanging="360"/>
      </w:pPr>
    </w:lvl>
    <w:lvl w:ilvl="2" w:tplc="0421001B" w:tentative="1">
      <w:start w:val="1"/>
      <w:numFmt w:val="lowerRoman"/>
      <w:lvlText w:val="%3."/>
      <w:lvlJc w:val="right"/>
      <w:pPr>
        <w:ind w:left="1758" w:hanging="180"/>
      </w:pPr>
    </w:lvl>
    <w:lvl w:ilvl="3" w:tplc="0421000F" w:tentative="1">
      <w:start w:val="1"/>
      <w:numFmt w:val="decimal"/>
      <w:lvlText w:val="%4."/>
      <w:lvlJc w:val="left"/>
      <w:pPr>
        <w:ind w:left="2478" w:hanging="360"/>
      </w:pPr>
    </w:lvl>
    <w:lvl w:ilvl="4" w:tplc="04210019" w:tentative="1">
      <w:start w:val="1"/>
      <w:numFmt w:val="lowerLetter"/>
      <w:lvlText w:val="%5."/>
      <w:lvlJc w:val="left"/>
      <w:pPr>
        <w:ind w:left="3198" w:hanging="360"/>
      </w:pPr>
    </w:lvl>
    <w:lvl w:ilvl="5" w:tplc="0421001B" w:tentative="1">
      <w:start w:val="1"/>
      <w:numFmt w:val="lowerRoman"/>
      <w:lvlText w:val="%6."/>
      <w:lvlJc w:val="right"/>
      <w:pPr>
        <w:ind w:left="3918" w:hanging="180"/>
      </w:pPr>
    </w:lvl>
    <w:lvl w:ilvl="6" w:tplc="0421000F" w:tentative="1">
      <w:start w:val="1"/>
      <w:numFmt w:val="decimal"/>
      <w:lvlText w:val="%7."/>
      <w:lvlJc w:val="left"/>
      <w:pPr>
        <w:ind w:left="4638" w:hanging="360"/>
      </w:pPr>
    </w:lvl>
    <w:lvl w:ilvl="7" w:tplc="04210019" w:tentative="1">
      <w:start w:val="1"/>
      <w:numFmt w:val="lowerLetter"/>
      <w:lvlText w:val="%8."/>
      <w:lvlJc w:val="left"/>
      <w:pPr>
        <w:ind w:left="5358" w:hanging="360"/>
      </w:pPr>
    </w:lvl>
    <w:lvl w:ilvl="8" w:tplc="0421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1083" w15:restartNumberingAfterBreak="0">
    <w:nsid w:val="7C4B1C4E"/>
    <w:multiLevelType w:val="hybridMultilevel"/>
    <w:tmpl w:val="B582B212"/>
    <w:lvl w:ilvl="0" w:tplc="26AE3C4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84" w15:restartNumberingAfterBreak="0">
    <w:nsid w:val="7C841FEC"/>
    <w:multiLevelType w:val="hybridMultilevel"/>
    <w:tmpl w:val="68F02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5" w15:restartNumberingAfterBreak="0">
    <w:nsid w:val="7C8F601F"/>
    <w:multiLevelType w:val="hybridMultilevel"/>
    <w:tmpl w:val="9CA84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6" w15:restartNumberingAfterBreak="0">
    <w:nsid w:val="7C966200"/>
    <w:multiLevelType w:val="hybridMultilevel"/>
    <w:tmpl w:val="65583ADC"/>
    <w:lvl w:ilvl="0" w:tplc="69DEE9AE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1" w:hanging="360"/>
      </w:pPr>
    </w:lvl>
    <w:lvl w:ilvl="2" w:tplc="0421001B" w:tentative="1">
      <w:start w:val="1"/>
      <w:numFmt w:val="lowerRoman"/>
      <w:lvlText w:val="%3."/>
      <w:lvlJc w:val="right"/>
      <w:pPr>
        <w:ind w:left="1831" w:hanging="180"/>
      </w:pPr>
    </w:lvl>
    <w:lvl w:ilvl="3" w:tplc="0421000F" w:tentative="1">
      <w:start w:val="1"/>
      <w:numFmt w:val="decimal"/>
      <w:lvlText w:val="%4."/>
      <w:lvlJc w:val="left"/>
      <w:pPr>
        <w:ind w:left="2551" w:hanging="360"/>
      </w:pPr>
    </w:lvl>
    <w:lvl w:ilvl="4" w:tplc="04210019" w:tentative="1">
      <w:start w:val="1"/>
      <w:numFmt w:val="lowerLetter"/>
      <w:lvlText w:val="%5."/>
      <w:lvlJc w:val="left"/>
      <w:pPr>
        <w:ind w:left="3271" w:hanging="360"/>
      </w:pPr>
    </w:lvl>
    <w:lvl w:ilvl="5" w:tplc="0421001B" w:tentative="1">
      <w:start w:val="1"/>
      <w:numFmt w:val="lowerRoman"/>
      <w:lvlText w:val="%6."/>
      <w:lvlJc w:val="right"/>
      <w:pPr>
        <w:ind w:left="3991" w:hanging="180"/>
      </w:pPr>
    </w:lvl>
    <w:lvl w:ilvl="6" w:tplc="0421000F" w:tentative="1">
      <w:start w:val="1"/>
      <w:numFmt w:val="decimal"/>
      <w:lvlText w:val="%7."/>
      <w:lvlJc w:val="left"/>
      <w:pPr>
        <w:ind w:left="4711" w:hanging="360"/>
      </w:pPr>
    </w:lvl>
    <w:lvl w:ilvl="7" w:tplc="04210019" w:tentative="1">
      <w:start w:val="1"/>
      <w:numFmt w:val="lowerLetter"/>
      <w:lvlText w:val="%8."/>
      <w:lvlJc w:val="left"/>
      <w:pPr>
        <w:ind w:left="5431" w:hanging="360"/>
      </w:pPr>
    </w:lvl>
    <w:lvl w:ilvl="8" w:tplc="0421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1087" w15:restartNumberingAfterBreak="0">
    <w:nsid w:val="7CB33852"/>
    <w:multiLevelType w:val="hybridMultilevel"/>
    <w:tmpl w:val="4CCEF6C0"/>
    <w:lvl w:ilvl="0" w:tplc="C83426DC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088" w15:restartNumberingAfterBreak="0">
    <w:nsid w:val="7CBF065E"/>
    <w:multiLevelType w:val="hybridMultilevel"/>
    <w:tmpl w:val="222A1590"/>
    <w:lvl w:ilvl="0" w:tplc="847AAEC4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89" w15:restartNumberingAfterBreak="0">
    <w:nsid w:val="7CC9044E"/>
    <w:multiLevelType w:val="hybridMultilevel"/>
    <w:tmpl w:val="BF84E52C"/>
    <w:lvl w:ilvl="0" w:tplc="B746A986">
      <w:start w:val="1"/>
      <w:numFmt w:val="upperLetter"/>
      <w:lvlText w:val="%1."/>
      <w:lvlJc w:val="left"/>
      <w:pPr>
        <w:ind w:left="931" w:hanging="360"/>
      </w:pPr>
      <w:rPr>
        <w:rFonts w:hint="default"/>
      </w:rPr>
    </w:lvl>
    <w:lvl w:ilvl="1" w:tplc="48E04766">
      <w:start w:val="1"/>
      <w:numFmt w:val="decimal"/>
      <w:lvlText w:val="%2."/>
      <w:lvlJc w:val="left"/>
      <w:pPr>
        <w:ind w:left="1651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371" w:hanging="180"/>
      </w:pPr>
    </w:lvl>
    <w:lvl w:ilvl="3" w:tplc="0C09000F" w:tentative="1">
      <w:start w:val="1"/>
      <w:numFmt w:val="decimal"/>
      <w:lvlText w:val="%4."/>
      <w:lvlJc w:val="left"/>
      <w:pPr>
        <w:ind w:left="3091" w:hanging="360"/>
      </w:pPr>
    </w:lvl>
    <w:lvl w:ilvl="4" w:tplc="0C090019" w:tentative="1">
      <w:start w:val="1"/>
      <w:numFmt w:val="lowerLetter"/>
      <w:lvlText w:val="%5."/>
      <w:lvlJc w:val="left"/>
      <w:pPr>
        <w:ind w:left="3811" w:hanging="360"/>
      </w:pPr>
    </w:lvl>
    <w:lvl w:ilvl="5" w:tplc="0C09001B" w:tentative="1">
      <w:start w:val="1"/>
      <w:numFmt w:val="lowerRoman"/>
      <w:lvlText w:val="%6."/>
      <w:lvlJc w:val="right"/>
      <w:pPr>
        <w:ind w:left="4531" w:hanging="180"/>
      </w:pPr>
    </w:lvl>
    <w:lvl w:ilvl="6" w:tplc="0C09000F" w:tentative="1">
      <w:start w:val="1"/>
      <w:numFmt w:val="decimal"/>
      <w:lvlText w:val="%7."/>
      <w:lvlJc w:val="left"/>
      <w:pPr>
        <w:ind w:left="5251" w:hanging="360"/>
      </w:pPr>
    </w:lvl>
    <w:lvl w:ilvl="7" w:tplc="0C090019" w:tentative="1">
      <w:start w:val="1"/>
      <w:numFmt w:val="lowerLetter"/>
      <w:lvlText w:val="%8."/>
      <w:lvlJc w:val="left"/>
      <w:pPr>
        <w:ind w:left="5971" w:hanging="360"/>
      </w:pPr>
    </w:lvl>
    <w:lvl w:ilvl="8" w:tplc="0C0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090" w15:restartNumberingAfterBreak="0">
    <w:nsid w:val="7CEF2480"/>
    <w:multiLevelType w:val="hybridMultilevel"/>
    <w:tmpl w:val="0AD262F6"/>
    <w:lvl w:ilvl="0" w:tplc="50149C0C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01" w:hanging="360"/>
      </w:pPr>
    </w:lvl>
    <w:lvl w:ilvl="2" w:tplc="0C09001B" w:tentative="1">
      <w:start w:val="1"/>
      <w:numFmt w:val="lowerRoman"/>
      <w:lvlText w:val="%3."/>
      <w:lvlJc w:val="right"/>
      <w:pPr>
        <w:ind w:left="2621" w:hanging="180"/>
      </w:pPr>
    </w:lvl>
    <w:lvl w:ilvl="3" w:tplc="0C09000F" w:tentative="1">
      <w:start w:val="1"/>
      <w:numFmt w:val="decimal"/>
      <w:lvlText w:val="%4."/>
      <w:lvlJc w:val="left"/>
      <w:pPr>
        <w:ind w:left="3341" w:hanging="360"/>
      </w:pPr>
    </w:lvl>
    <w:lvl w:ilvl="4" w:tplc="0C090019" w:tentative="1">
      <w:start w:val="1"/>
      <w:numFmt w:val="lowerLetter"/>
      <w:lvlText w:val="%5."/>
      <w:lvlJc w:val="left"/>
      <w:pPr>
        <w:ind w:left="4061" w:hanging="360"/>
      </w:pPr>
    </w:lvl>
    <w:lvl w:ilvl="5" w:tplc="0C09001B" w:tentative="1">
      <w:start w:val="1"/>
      <w:numFmt w:val="lowerRoman"/>
      <w:lvlText w:val="%6."/>
      <w:lvlJc w:val="right"/>
      <w:pPr>
        <w:ind w:left="4781" w:hanging="180"/>
      </w:pPr>
    </w:lvl>
    <w:lvl w:ilvl="6" w:tplc="0C09000F" w:tentative="1">
      <w:start w:val="1"/>
      <w:numFmt w:val="decimal"/>
      <w:lvlText w:val="%7."/>
      <w:lvlJc w:val="left"/>
      <w:pPr>
        <w:ind w:left="5501" w:hanging="360"/>
      </w:pPr>
    </w:lvl>
    <w:lvl w:ilvl="7" w:tplc="0C090019" w:tentative="1">
      <w:start w:val="1"/>
      <w:numFmt w:val="lowerLetter"/>
      <w:lvlText w:val="%8."/>
      <w:lvlJc w:val="left"/>
      <w:pPr>
        <w:ind w:left="6221" w:hanging="360"/>
      </w:pPr>
    </w:lvl>
    <w:lvl w:ilvl="8" w:tplc="0C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091" w15:restartNumberingAfterBreak="0">
    <w:nsid w:val="7CFF1F16"/>
    <w:multiLevelType w:val="hybridMultilevel"/>
    <w:tmpl w:val="1B6442D2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92" w15:restartNumberingAfterBreak="0">
    <w:nsid w:val="7D07580E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3" w15:restartNumberingAfterBreak="0">
    <w:nsid w:val="7D1429B9"/>
    <w:multiLevelType w:val="hybridMultilevel"/>
    <w:tmpl w:val="F198FD1E"/>
    <w:lvl w:ilvl="0" w:tplc="3F1EB36E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094" w15:restartNumberingAfterBreak="0">
    <w:nsid w:val="7D515C17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5" w15:restartNumberingAfterBreak="0">
    <w:nsid w:val="7D657083"/>
    <w:multiLevelType w:val="hybridMultilevel"/>
    <w:tmpl w:val="EFDA30DE"/>
    <w:lvl w:ilvl="0" w:tplc="04A8F19E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1" w:hanging="360"/>
      </w:pPr>
    </w:lvl>
    <w:lvl w:ilvl="2" w:tplc="0C09001B" w:tentative="1">
      <w:start w:val="1"/>
      <w:numFmt w:val="lowerRoman"/>
      <w:lvlText w:val="%3."/>
      <w:lvlJc w:val="right"/>
      <w:pPr>
        <w:ind w:left="2371" w:hanging="180"/>
      </w:pPr>
    </w:lvl>
    <w:lvl w:ilvl="3" w:tplc="0C09000F" w:tentative="1">
      <w:start w:val="1"/>
      <w:numFmt w:val="decimal"/>
      <w:lvlText w:val="%4."/>
      <w:lvlJc w:val="left"/>
      <w:pPr>
        <w:ind w:left="3091" w:hanging="360"/>
      </w:pPr>
    </w:lvl>
    <w:lvl w:ilvl="4" w:tplc="0C090019" w:tentative="1">
      <w:start w:val="1"/>
      <w:numFmt w:val="lowerLetter"/>
      <w:lvlText w:val="%5."/>
      <w:lvlJc w:val="left"/>
      <w:pPr>
        <w:ind w:left="3811" w:hanging="360"/>
      </w:pPr>
    </w:lvl>
    <w:lvl w:ilvl="5" w:tplc="0C09001B" w:tentative="1">
      <w:start w:val="1"/>
      <w:numFmt w:val="lowerRoman"/>
      <w:lvlText w:val="%6."/>
      <w:lvlJc w:val="right"/>
      <w:pPr>
        <w:ind w:left="4531" w:hanging="180"/>
      </w:pPr>
    </w:lvl>
    <w:lvl w:ilvl="6" w:tplc="0C09000F" w:tentative="1">
      <w:start w:val="1"/>
      <w:numFmt w:val="decimal"/>
      <w:lvlText w:val="%7."/>
      <w:lvlJc w:val="left"/>
      <w:pPr>
        <w:ind w:left="5251" w:hanging="360"/>
      </w:pPr>
    </w:lvl>
    <w:lvl w:ilvl="7" w:tplc="0C090019" w:tentative="1">
      <w:start w:val="1"/>
      <w:numFmt w:val="lowerLetter"/>
      <w:lvlText w:val="%8."/>
      <w:lvlJc w:val="left"/>
      <w:pPr>
        <w:ind w:left="5971" w:hanging="360"/>
      </w:pPr>
    </w:lvl>
    <w:lvl w:ilvl="8" w:tplc="0C0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096" w15:restartNumberingAfterBreak="0">
    <w:nsid w:val="7D6677A1"/>
    <w:multiLevelType w:val="hybridMultilevel"/>
    <w:tmpl w:val="6C8CCB3A"/>
    <w:lvl w:ilvl="0" w:tplc="1F2C3E82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97" w15:restartNumberingAfterBreak="0">
    <w:nsid w:val="7D667CD6"/>
    <w:multiLevelType w:val="hybridMultilevel"/>
    <w:tmpl w:val="B90211FE"/>
    <w:lvl w:ilvl="0" w:tplc="BA7A746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98" w15:restartNumberingAfterBreak="0">
    <w:nsid w:val="7DC1312B"/>
    <w:multiLevelType w:val="hybridMultilevel"/>
    <w:tmpl w:val="4C4C525E"/>
    <w:lvl w:ilvl="0" w:tplc="9CAC0DE4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75" w:hanging="360"/>
      </w:pPr>
    </w:lvl>
    <w:lvl w:ilvl="2" w:tplc="0C09001B" w:tentative="1">
      <w:start w:val="1"/>
      <w:numFmt w:val="lowerRoman"/>
      <w:lvlText w:val="%3."/>
      <w:lvlJc w:val="right"/>
      <w:pPr>
        <w:ind w:left="2195" w:hanging="180"/>
      </w:pPr>
    </w:lvl>
    <w:lvl w:ilvl="3" w:tplc="0C09000F" w:tentative="1">
      <w:start w:val="1"/>
      <w:numFmt w:val="decimal"/>
      <w:lvlText w:val="%4."/>
      <w:lvlJc w:val="left"/>
      <w:pPr>
        <w:ind w:left="2915" w:hanging="360"/>
      </w:pPr>
    </w:lvl>
    <w:lvl w:ilvl="4" w:tplc="0C090019" w:tentative="1">
      <w:start w:val="1"/>
      <w:numFmt w:val="lowerLetter"/>
      <w:lvlText w:val="%5."/>
      <w:lvlJc w:val="left"/>
      <w:pPr>
        <w:ind w:left="3635" w:hanging="360"/>
      </w:pPr>
    </w:lvl>
    <w:lvl w:ilvl="5" w:tplc="0C09001B" w:tentative="1">
      <w:start w:val="1"/>
      <w:numFmt w:val="lowerRoman"/>
      <w:lvlText w:val="%6."/>
      <w:lvlJc w:val="right"/>
      <w:pPr>
        <w:ind w:left="4355" w:hanging="180"/>
      </w:pPr>
    </w:lvl>
    <w:lvl w:ilvl="6" w:tplc="0C09000F" w:tentative="1">
      <w:start w:val="1"/>
      <w:numFmt w:val="decimal"/>
      <w:lvlText w:val="%7."/>
      <w:lvlJc w:val="left"/>
      <w:pPr>
        <w:ind w:left="5075" w:hanging="360"/>
      </w:pPr>
    </w:lvl>
    <w:lvl w:ilvl="7" w:tplc="0C090019" w:tentative="1">
      <w:start w:val="1"/>
      <w:numFmt w:val="lowerLetter"/>
      <w:lvlText w:val="%8."/>
      <w:lvlJc w:val="left"/>
      <w:pPr>
        <w:ind w:left="5795" w:hanging="360"/>
      </w:pPr>
    </w:lvl>
    <w:lvl w:ilvl="8" w:tplc="0C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099" w15:restartNumberingAfterBreak="0">
    <w:nsid w:val="7DC701BD"/>
    <w:multiLevelType w:val="hybridMultilevel"/>
    <w:tmpl w:val="4466781E"/>
    <w:lvl w:ilvl="0" w:tplc="FFFFFFFF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7" w:hanging="360"/>
      </w:pPr>
    </w:lvl>
    <w:lvl w:ilvl="2" w:tplc="FFFFFFFF" w:tentative="1">
      <w:start w:val="1"/>
      <w:numFmt w:val="lowerRoman"/>
      <w:lvlText w:val="%3."/>
      <w:lvlJc w:val="right"/>
      <w:pPr>
        <w:ind w:left="2227" w:hanging="180"/>
      </w:pPr>
    </w:lvl>
    <w:lvl w:ilvl="3" w:tplc="FFFFFFFF" w:tentative="1">
      <w:start w:val="1"/>
      <w:numFmt w:val="decimal"/>
      <w:lvlText w:val="%4."/>
      <w:lvlJc w:val="left"/>
      <w:pPr>
        <w:ind w:left="2947" w:hanging="360"/>
      </w:pPr>
    </w:lvl>
    <w:lvl w:ilvl="4" w:tplc="FFFFFFFF" w:tentative="1">
      <w:start w:val="1"/>
      <w:numFmt w:val="lowerLetter"/>
      <w:lvlText w:val="%5."/>
      <w:lvlJc w:val="left"/>
      <w:pPr>
        <w:ind w:left="3667" w:hanging="360"/>
      </w:pPr>
    </w:lvl>
    <w:lvl w:ilvl="5" w:tplc="FFFFFFFF" w:tentative="1">
      <w:start w:val="1"/>
      <w:numFmt w:val="lowerRoman"/>
      <w:lvlText w:val="%6."/>
      <w:lvlJc w:val="right"/>
      <w:pPr>
        <w:ind w:left="4387" w:hanging="180"/>
      </w:pPr>
    </w:lvl>
    <w:lvl w:ilvl="6" w:tplc="FFFFFFFF" w:tentative="1">
      <w:start w:val="1"/>
      <w:numFmt w:val="decimal"/>
      <w:lvlText w:val="%7."/>
      <w:lvlJc w:val="left"/>
      <w:pPr>
        <w:ind w:left="5107" w:hanging="360"/>
      </w:pPr>
    </w:lvl>
    <w:lvl w:ilvl="7" w:tplc="FFFFFFFF" w:tentative="1">
      <w:start w:val="1"/>
      <w:numFmt w:val="lowerLetter"/>
      <w:lvlText w:val="%8."/>
      <w:lvlJc w:val="left"/>
      <w:pPr>
        <w:ind w:left="5827" w:hanging="360"/>
      </w:pPr>
    </w:lvl>
    <w:lvl w:ilvl="8" w:tplc="FFFFFFFF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100" w15:restartNumberingAfterBreak="0">
    <w:nsid w:val="7DF1482D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1" w15:restartNumberingAfterBreak="0">
    <w:nsid w:val="7E072D27"/>
    <w:multiLevelType w:val="hybridMultilevel"/>
    <w:tmpl w:val="94F60678"/>
    <w:lvl w:ilvl="0" w:tplc="38E05502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02" w15:restartNumberingAfterBreak="0">
    <w:nsid w:val="7E111B69"/>
    <w:multiLevelType w:val="hybridMultilevel"/>
    <w:tmpl w:val="757A3CF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3" w15:restartNumberingAfterBreak="0">
    <w:nsid w:val="7E153036"/>
    <w:multiLevelType w:val="hybridMultilevel"/>
    <w:tmpl w:val="CA7C73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4" w15:restartNumberingAfterBreak="0">
    <w:nsid w:val="7E473691"/>
    <w:multiLevelType w:val="hybridMultilevel"/>
    <w:tmpl w:val="A2A647F2"/>
    <w:lvl w:ilvl="0" w:tplc="FFFFFFFF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7" w:hanging="360"/>
      </w:pPr>
    </w:lvl>
    <w:lvl w:ilvl="2" w:tplc="FFFFFFFF" w:tentative="1">
      <w:start w:val="1"/>
      <w:numFmt w:val="lowerRoman"/>
      <w:lvlText w:val="%3."/>
      <w:lvlJc w:val="right"/>
      <w:pPr>
        <w:ind w:left="2227" w:hanging="180"/>
      </w:pPr>
    </w:lvl>
    <w:lvl w:ilvl="3" w:tplc="FFFFFFFF" w:tentative="1">
      <w:start w:val="1"/>
      <w:numFmt w:val="decimal"/>
      <w:lvlText w:val="%4."/>
      <w:lvlJc w:val="left"/>
      <w:pPr>
        <w:ind w:left="2947" w:hanging="360"/>
      </w:pPr>
    </w:lvl>
    <w:lvl w:ilvl="4" w:tplc="FFFFFFFF" w:tentative="1">
      <w:start w:val="1"/>
      <w:numFmt w:val="lowerLetter"/>
      <w:lvlText w:val="%5."/>
      <w:lvlJc w:val="left"/>
      <w:pPr>
        <w:ind w:left="3667" w:hanging="360"/>
      </w:pPr>
    </w:lvl>
    <w:lvl w:ilvl="5" w:tplc="FFFFFFFF" w:tentative="1">
      <w:start w:val="1"/>
      <w:numFmt w:val="lowerRoman"/>
      <w:lvlText w:val="%6."/>
      <w:lvlJc w:val="right"/>
      <w:pPr>
        <w:ind w:left="4387" w:hanging="180"/>
      </w:pPr>
    </w:lvl>
    <w:lvl w:ilvl="6" w:tplc="FFFFFFFF" w:tentative="1">
      <w:start w:val="1"/>
      <w:numFmt w:val="decimal"/>
      <w:lvlText w:val="%7."/>
      <w:lvlJc w:val="left"/>
      <w:pPr>
        <w:ind w:left="5107" w:hanging="360"/>
      </w:pPr>
    </w:lvl>
    <w:lvl w:ilvl="7" w:tplc="FFFFFFFF" w:tentative="1">
      <w:start w:val="1"/>
      <w:numFmt w:val="lowerLetter"/>
      <w:lvlText w:val="%8."/>
      <w:lvlJc w:val="left"/>
      <w:pPr>
        <w:ind w:left="5827" w:hanging="360"/>
      </w:pPr>
    </w:lvl>
    <w:lvl w:ilvl="8" w:tplc="FFFFFFFF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105" w15:restartNumberingAfterBreak="0">
    <w:nsid w:val="7E512DB7"/>
    <w:multiLevelType w:val="hybridMultilevel"/>
    <w:tmpl w:val="AF26B7A0"/>
    <w:lvl w:ilvl="0" w:tplc="F698E66E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4" w:hanging="360"/>
      </w:pPr>
    </w:lvl>
    <w:lvl w:ilvl="2" w:tplc="0C09001B" w:tentative="1">
      <w:start w:val="1"/>
      <w:numFmt w:val="lowerRoman"/>
      <w:lvlText w:val="%3."/>
      <w:lvlJc w:val="right"/>
      <w:pPr>
        <w:ind w:left="2724" w:hanging="180"/>
      </w:pPr>
    </w:lvl>
    <w:lvl w:ilvl="3" w:tplc="0C09000F" w:tentative="1">
      <w:start w:val="1"/>
      <w:numFmt w:val="decimal"/>
      <w:lvlText w:val="%4."/>
      <w:lvlJc w:val="left"/>
      <w:pPr>
        <w:ind w:left="3444" w:hanging="360"/>
      </w:pPr>
    </w:lvl>
    <w:lvl w:ilvl="4" w:tplc="0C090019" w:tentative="1">
      <w:start w:val="1"/>
      <w:numFmt w:val="lowerLetter"/>
      <w:lvlText w:val="%5."/>
      <w:lvlJc w:val="left"/>
      <w:pPr>
        <w:ind w:left="4164" w:hanging="360"/>
      </w:pPr>
    </w:lvl>
    <w:lvl w:ilvl="5" w:tplc="0C09001B" w:tentative="1">
      <w:start w:val="1"/>
      <w:numFmt w:val="lowerRoman"/>
      <w:lvlText w:val="%6."/>
      <w:lvlJc w:val="right"/>
      <w:pPr>
        <w:ind w:left="4884" w:hanging="180"/>
      </w:pPr>
    </w:lvl>
    <w:lvl w:ilvl="6" w:tplc="0C09000F" w:tentative="1">
      <w:start w:val="1"/>
      <w:numFmt w:val="decimal"/>
      <w:lvlText w:val="%7."/>
      <w:lvlJc w:val="left"/>
      <w:pPr>
        <w:ind w:left="5604" w:hanging="360"/>
      </w:pPr>
    </w:lvl>
    <w:lvl w:ilvl="7" w:tplc="0C090019" w:tentative="1">
      <w:start w:val="1"/>
      <w:numFmt w:val="lowerLetter"/>
      <w:lvlText w:val="%8."/>
      <w:lvlJc w:val="left"/>
      <w:pPr>
        <w:ind w:left="6324" w:hanging="360"/>
      </w:pPr>
    </w:lvl>
    <w:lvl w:ilvl="8" w:tplc="0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06" w15:restartNumberingAfterBreak="0">
    <w:nsid w:val="7EA26178"/>
    <w:multiLevelType w:val="hybridMultilevel"/>
    <w:tmpl w:val="3CCCCF68"/>
    <w:lvl w:ilvl="0" w:tplc="FFFFFFF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9" w:hanging="360"/>
      </w:pPr>
    </w:lvl>
    <w:lvl w:ilvl="2" w:tplc="FFFFFFFF" w:tentative="1">
      <w:start w:val="1"/>
      <w:numFmt w:val="lowerRoman"/>
      <w:lvlText w:val="%3."/>
      <w:lvlJc w:val="right"/>
      <w:pPr>
        <w:ind w:left="2259" w:hanging="180"/>
      </w:pPr>
    </w:lvl>
    <w:lvl w:ilvl="3" w:tplc="FFFFFFFF" w:tentative="1">
      <w:start w:val="1"/>
      <w:numFmt w:val="decimal"/>
      <w:lvlText w:val="%4."/>
      <w:lvlJc w:val="left"/>
      <w:pPr>
        <w:ind w:left="2979" w:hanging="360"/>
      </w:pPr>
    </w:lvl>
    <w:lvl w:ilvl="4" w:tplc="FFFFFFFF" w:tentative="1">
      <w:start w:val="1"/>
      <w:numFmt w:val="lowerLetter"/>
      <w:lvlText w:val="%5."/>
      <w:lvlJc w:val="left"/>
      <w:pPr>
        <w:ind w:left="3699" w:hanging="360"/>
      </w:pPr>
    </w:lvl>
    <w:lvl w:ilvl="5" w:tplc="FFFFFFFF" w:tentative="1">
      <w:start w:val="1"/>
      <w:numFmt w:val="lowerRoman"/>
      <w:lvlText w:val="%6."/>
      <w:lvlJc w:val="right"/>
      <w:pPr>
        <w:ind w:left="4419" w:hanging="180"/>
      </w:pPr>
    </w:lvl>
    <w:lvl w:ilvl="6" w:tplc="FFFFFFFF" w:tentative="1">
      <w:start w:val="1"/>
      <w:numFmt w:val="decimal"/>
      <w:lvlText w:val="%7."/>
      <w:lvlJc w:val="left"/>
      <w:pPr>
        <w:ind w:left="5139" w:hanging="360"/>
      </w:pPr>
    </w:lvl>
    <w:lvl w:ilvl="7" w:tplc="FFFFFFFF" w:tentative="1">
      <w:start w:val="1"/>
      <w:numFmt w:val="lowerLetter"/>
      <w:lvlText w:val="%8."/>
      <w:lvlJc w:val="left"/>
      <w:pPr>
        <w:ind w:left="5859" w:hanging="360"/>
      </w:pPr>
    </w:lvl>
    <w:lvl w:ilvl="8" w:tplc="FFFFFFFF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07" w15:restartNumberingAfterBreak="0">
    <w:nsid w:val="7EB77A15"/>
    <w:multiLevelType w:val="hybridMultilevel"/>
    <w:tmpl w:val="FD2E8B8A"/>
    <w:lvl w:ilvl="0" w:tplc="17B034B2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9" w:hanging="360"/>
      </w:pPr>
    </w:lvl>
    <w:lvl w:ilvl="2" w:tplc="0C09001B" w:tentative="1">
      <w:start w:val="1"/>
      <w:numFmt w:val="lowerRoman"/>
      <w:lvlText w:val="%3."/>
      <w:lvlJc w:val="right"/>
      <w:pPr>
        <w:ind w:left="2259" w:hanging="180"/>
      </w:pPr>
    </w:lvl>
    <w:lvl w:ilvl="3" w:tplc="0C09000F" w:tentative="1">
      <w:start w:val="1"/>
      <w:numFmt w:val="decimal"/>
      <w:lvlText w:val="%4."/>
      <w:lvlJc w:val="left"/>
      <w:pPr>
        <w:ind w:left="2979" w:hanging="360"/>
      </w:pPr>
    </w:lvl>
    <w:lvl w:ilvl="4" w:tplc="0C090019" w:tentative="1">
      <w:start w:val="1"/>
      <w:numFmt w:val="lowerLetter"/>
      <w:lvlText w:val="%5."/>
      <w:lvlJc w:val="left"/>
      <w:pPr>
        <w:ind w:left="3699" w:hanging="360"/>
      </w:pPr>
    </w:lvl>
    <w:lvl w:ilvl="5" w:tplc="0C09001B" w:tentative="1">
      <w:start w:val="1"/>
      <w:numFmt w:val="lowerRoman"/>
      <w:lvlText w:val="%6."/>
      <w:lvlJc w:val="right"/>
      <w:pPr>
        <w:ind w:left="4419" w:hanging="180"/>
      </w:pPr>
    </w:lvl>
    <w:lvl w:ilvl="6" w:tplc="0C09000F" w:tentative="1">
      <w:start w:val="1"/>
      <w:numFmt w:val="decimal"/>
      <w:lvlText w:val="%7."/>
      <w:lvlJc w:val="left"/>
      <w:pPr>
        <w:ind w:left="5139" w:hanging="360"/>
      </w:pPr>
    </w:lvl>
    <w:lvl w:ilvl="7" w:tplc="0C090019" w:tentative="1">
      <w:start w:val="1"/>
      <w:numFmt w:val="lowerLetter"/>
      <w:lvlText w:val="%8."/>
      <w:lvlJc w:val="left"/>
      <w:pPr>
        <w:ind w:left="5859" w:hanging="360"/>
      </w:pPr>
    </w:lvl>
    <w:lvl w:ilvl="8" w:tplc="0C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08" w15:restartNumberingAfterBreak="0">
    <w:nsid w:val="7EEF593C"/>
    <w:multiLevelType w:val="hybridMultilevel"/>
    <w:tmpl w:val="2C147C92"/>
    <w:lvl w:ilvl="0" w:tplc="FFFFFFFF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7" w:hanging="360"/>
      </w:pPr>
    </w:lvl>
    <w:lvl w:ilvl="2" w:tplc="FFFFFFFF" w:tentative="1">
      <w:start w:val="1"/>
      <w:numFmt w:val="lowerRoman"/>
      <w:lvlText w:val="%3."/>
      <w:lvlJc w:val="right"/>
      <w:pPr>
        <w:ind w:left="2227" w:hanging="180"/>
      </w:pPr>
    </w:lvl>
    <w:lvl w:ilvl="3" w:tplc="FFFFFFFF" w:tentative="1">
      <w:start w:val="1"/>
      <w:numFmt w:val="decimal"/>
      <w:lvlText w:val="%4."/>
      <w:lvlJc w:val="left"/>
      <w:pPr>
        <w:ind w:left="2947" w:hanging="360"/>
      </w:pPr>
    </w:lvl>
    <w:lvl w:ilvl="4" w:tplc="FFFFFFFF" w:tentative="1">
      <w:start w:val="1"/>
      <w:numFmt w:val="lowerLetter"/>
      <w:lvlText w:val="%5."/>
      <w:lvlJc w:val="left"/>
      <w:pPr>
        <w:ind w:left="3667" w:hanging="360"/>
      </w:pPr>
    </w:lvl>
    <w:lvl w:ilvl="5" w:tplc="FFFFFFFF" w:tentative="1">
      <w:start w:val="1"/>
      <w:numFmt w:val="lowerRoman"/>
      <w:lvlText w:val="%6."/>
      <w:lvlJc w:val="right"/>
      <w:pPr>
        <w:ind w:left="4387" w:hanging="180"/>
      </w:pPr>
    </w:lvl>
    <w:lvl w:ilvl="6" w:tplc="FFFFFFFF" w:tentative="1">
      <w:start w:val="1"/>
      <w:numFmt w:val="decimal"/>
      <w:lvlText w:val="%7."/>
      <w:lvlJc w:val="left"/>
      <w:pPr>
        <w:ind w:left="5107" w:hanging="360"/>
      </w:pPr>
    </w:lvl>
    <w:lvl w:ilvl="7" w:tplc="FFFFFFFF" w:tentative="1">
      <w:start w:val="1"/>
      <w:numFmt w:val="lowerLetter"/>
      <w:lvlText w:val="%8."/>
      <w:lvlJc w:val="left"/>
      <w:pPr>
        <w:ind w:left="5827" w:hanging="360"/>
      </w:pPr>
    </w:lvl>
    <w:lvl w:ilvl="8" w:tplc="FFFFFFFF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109" w15:restartNumberingAfterBreak="0">
    <w:nsid w:val="7F0E15CB"/>
    <w:multiLevelType w:val="hybridMultilevel"/>
    <w:tmpl w:val="D87A5F04"/>
    <w:lvl w:ilvl="0" w:tplc="83C45478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98" w:hanging="360"/>
      </w:pPr>
    </w:lvl>
    <w:lvl w:ilvl="2" w:tplc="0C09001B" w:tentative="1">
      <w:start w:val="1"/>
      <w:numFmt w:val="lowerRoman"/>
      <w:lvlText w:val="%3."/>
      <w:lvlJc w:val="right"/>
      <w:pPr>
        <w:ind w:left="2118" w:hanging="180"/>
      </w:pPr>
    </w:lvl>
    <w:lvl w:ilvl="3" w:tplc="0C09000F" w:tentative="1">
      <w:start w:val="1"/>
      <w:numFmt w:val="decimal"/>
      <w:lvlText w:val="%4."/>
      <w:lvlJc w:val="left"/>
      <w:pPr>
        <w:ind w:left="2838" w:hanging="360"/>
      </w:pPr>
    </w:lvl>
    <w:lvl w:ilvl="4" w:tplc="0C090019" w:tentative="1">
      <w:start w:val="1"/>
      <w:numFmt w:val="lowerLetter"/>
      <w:lvlText w:val="%5."/>
      <w:lvlJc w:val="left"/>
      <w:pPr>
        <w:ind w:left="3558" w:hanging="360"/>
      </w:pPr>
    </w:lvl>
    <w:lvl w:ilvl="5" w:tplc="0C09001B" w:tentative="1">
      <w:start w:val="1"/>
      <w:numFmt w:val="lowerRoman"/>
      <w:lvlText w:val="%6."/>
      <w:lvlJc w:val="right"/>
      <w:pPr>
        <w:ind w:left="4278" w:hanging="180"/>
      </w:pPr>
    </w:lvl>
    <w:lvl w:ilvl="6" w:tplc="0C09000F" w:tentative="1">
      <w:start w:val="1"/>
      <w:numFmt w:val="decimal"/>
      <w:lvlText w:val="%7."/>
      <w:lvlJc w:val="left"/>
      <w:pPr>
        <w:ind w:left="4998" w:hanging="360"/>
      </w:pPr>
    </w:lvl>
    <w:lvl w:ilvl="7" w:tplc="0C090019" w:tentative="1">
      <w:start w:val="1"/>
      <w:numFmt w:val="lowerLetter"/>
      <w:lvlText w:val="%8."/>
      <w:lvlJc w:val="left"/>
      <w:pPr>
        <w:ind w:left="5718" w:hanging="360"/>
      </w:pPr>
    </w:lvl>
    <w:lvl w:ilvl="8" w:tplc="0C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110" w15:restartNumberingAfterBreak="0">
    <w:nsid w:val="7F3446E4"/>
    <w:multiLevelType w:val="hybridMultilevel"/>
    <w:tmpl w:val="6CCE7D92"/>
    <w:lvl w:ilvl="0" w:tplc="BD82C942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111" w15:restartNumberingAfterBreak="0">
    <w:nsid w:val="7FA40304"/>
    <w:multiLevelType w:val="hybridMultilevel"/>
    <w:tmpl w:val="A4AE535C"/>
    <w:lvl w:ilvl="0" w:tplc="F5DEC810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1" w:hanging="360"/>
      </w:p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12" w15:restartNumberingAfterBreak="0">
    <w:nsid w:val="7FC1551F"/>
    <w:multiLevelType w:val="hybridMultilevel"/>
    <w:tmpl w:val="843A427A"/>
    <w:lvl w:ilvl="0" w:tplc="B2D41748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8" w:hanging="360"/>
      </w:pPr>
    </w:lvl>
    <w:lvl w:ilvl="2" w:tplc="0C09001B" w:tentative="1">
      <w:start w:val="1"/>
      <w:numFmt w:val="lowerRoman"/>
      <w:lvlText w:val="%3."/>
      <w:lvlJc w:val="right"/>
      <w:pPr>
        <w:ind w:left="2258" w:hanging="180"/>
      </w:pPr>
    </w:lvl>
    <w:lvl w:ilvl="3" w:tplc="0C09000F" w:tentative="1">
      <w:start w:val="1"/>
      <w:numFmt w:val="decimal"/>
      <w:lvlText w:val="%4."/>
      <w:lvlJc w:val="left"/>
      <w:pPr>
        <w:ind w:left="2978" w:hanging="360"/>
      </w:pPr>
    </w:lvl>
    <w:lvl w:ilvl="4" w:tplc="0C090019" w:tentative="1">
      <w:start w:val="1"/>
      <w:numFmt w:val="lowerLetter"/>
      <w:lvlText w:val="%5."/>
      <w:lvlJc w:val="left"/>
      <w:pPr>
        <w:ind w:left="3698" w:hanging="360"/>
      </w:pPr>
    </w:lvl>
    <w:lvl w:ilvl="5" w:tplc="0C09001B" w:tentative="1">
      <w:start w:val="1"/>
      <w:numFmt w:val="lowerRoman"/>
      <w:lvlText w:val="%6."/>
      <w:lvlJc w:val="right"/>
      <w:pPr>
        <w:ind w:left="4418" w:hanging="180"/>
      </w:pPr>
    </w:lvl>
    <w:lvl w:ilvl="6" w:tplc="0C09000F" w:tentative="1">
      <w:start w:val="1"/>
      <w:numFmt w:val="decimal"/>
      <w:lvlText w:val="%7."/>
      <w:lvlJc w:val="left"/>
      <w:pPr>
        <w:ind w:left="5138" w:hanging="360"/>
      </w:pPr>
    </w:lvl>
    <w:lvl w:ilvl="7" w:tplc="0C090019" w:tentative="1">
      <w:start w:val="1"/>
      <w:numFmt w:val="lowerLetter"/>
      <w:lvlText w:val="%8."/>
      <w:lvlJc w:val="left"/>
      <w:pPr>
        <w:ind w:left="5858" w:hanging="360"/>
      </w:pPr>
    </w:lvl>
    <w:lvl w:ilvl="8" w:tplc="0C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113" w15:restartNumberingAfterBreak="0">
    <w:nsid w:val="7FD90E38"/>
    <w:multiLevelType w:val="hybridMultilevel"/>
    <w:tmpl w:val="EDD0F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755795">
    <w:abstractNumId w:val="604"/>
  </w:num>
  <w:num w:numId="2" w16cid:durableId="1468551942">
    <w:abstractNumId w:val="509"/>
  </w:num>
  <w:num w:numId="3" w16cid:durableId="863522300">
    <w:abstractNumId w:val="816"/>
  </w:num>
  <w:num w:numId="4" w16cid:durableId="327751034">
    <w:abstractNumId w:val="46"/>
  </w:num>
  <w:num w:numId="5" w16cid:durableId="1206916362">
    <w:abstractNumId w:val="355"/>
  </w:num>
  <w:num w:numId="6" w16cid:durableId="1543908474">
    <w:abstractNumId w:val="216"/>
  </w:num>
  <w:num w:numId="7" w16cid:durableId="737171609">
    <w:abstractNumId w:val="364"/>
  </w:num>
  <w:num w:numId="8" w16cid:durableId="1412116483">
    <w:abstractNumId w:val="754"/>
  </w:num>
  <w:num w:numId="9" w16cid:durableId="417990519">
    <w:abstractNumId w:val="82"/>
  </w:num>
  <w:num w:numId="10" w16cid:durableId="1194154410">
    <w:abstractNumId w:val="130"/>
  </w:num>
  <w:num w:numId="11" w16cid:durableId="1500076543">
    <w:abstractNumId w:val="655"/>
  </w:num>
  <w:num w:numId="12" w16cid:durableId="2025017270">
    <w:abstractNumId w:val="647"/>
  </w:num>
  <w:num w:numId="13" w16cid:durableId="1676032295">
    <w:abstractNumId w:val="955"/>
  </w:num>
  <w:num w:numId="14" w16cid:durableId="815613191">
    <w:abstractNumId w:val="1041"/>
  </w:num>
  <w:num w:numId="15" w16cid:durableId="2082753007">
    <w:abstractNumId w:val="725"/>
  </w:num>
  <w:num w:numId="16" w16cid:durableId="1150368377">
    <w:abstractNumId w:val="670"/>
  </w:num>
  <w:num w:numId="17" w16cid:durableId="220291989">
    <w:abstractNumId w:val="136"/>
  </w:num>
  <w:num w:numId="18" w16cid:durableId="441074649">
    <w:abstractNumId w:val="305"/>
  </w:num>
  <w:num w:numId="19" w16cid:durableId="1620332435">
    <w:abstractNumId w:val="358"/>
  </w:num>
  <w:num w:numId="20" w16cid:durableId="73475502">
    <w:abstractNumId w:val="915"/>
  </w:num>
  <w:num w:numId="21" w16cid:durableId="782727358">
    <w:abstractNumId w:val="94"/>
  </w:num>
  <w:num w:numId="22" w16cid:durableId="427314529">
    <w:abstractNumId w:val="490"/>
  </w:num>
  <w:num w:numId="23" w16cid:durableId="894203118">
    <w:abstractNumId w:val="257"/>
  </w:num>
  <w:num w:numId="24" w16cid:durableId="1454716032">
    <w:abstractNumId w:val="1086"/>
  </w:num>
  <w:num w:numId="25" w16cid:durableId="1221552160">
    <w:abstractNumId w:val="1046"/>
  </w:num>
  <w:num w:numId="26" w16cid:durableId="907307341">
    <w:abstractNumId w:val="850"/>
  </w:num>
  <w:num w:numId="27" w16cid:durableId="822502135">
    <w:abstractNumId w:val="462"/>
  </w:num>
  <w:num w:numId="28" w16cid:durableId="1095591233">
    <w:abstractNumId w:val="206"/>
  </w:num>
  <w:num w:numId="29" w16cid:durableId="1696230854">
    <w:abstractNumId w:val="727"/>
  </w:num>
  <w:num w:numId="30" w16cid:durableId="747847722">
    <w:abstractNumId w:val="540"/>
  </w:num>
  <w:num w:numId="31" w16cid:durableId="1152598257">
    <w:abstractNumId w:val="233"/>
  </w:num>
  <w:num w:numId="32" w16cid:durableId="1259287985">
    <w:abstractNumId w:val="1026"/>
  </w:num>
  <w:num w:numId="33" w16cid:durableId="967200476">
    <w:abstractNumId w:val="203"/>
  </w:num>
  <w:num w:numId="34" w16cid:durableId="183056236">
    <w:abstractNumId w:val="853"/>
  </w:num>
  <w:num w:numId="35" w16cid:durableId="261844039">
    <w:abstractNumId w:val="773"/>
  </w:num>
  <w:num w:numId="36" w16cid:durableId="44957862">
    <w:abstractNumId w:val="587"/>
  </w:num>
  <w:num w:numId="37" w16cid:durableId="1517770606">
    <w:abstractNumId w:val="671"/>
  </w:num>
  <w:num w:numId="38" w16cid:durableId="36705046">
    <w:abstractNumId w:val="360"/>
  </w:num>
  <w:num w:numId="39" w16cid:durableId="366180632">
    <w:abstractNumId w:val="772"/>
  </w:num>
  <w:num w:numId="40" w16cid:durableId="844974718">
    <w:abstractNumId w:val="173"/>
  </w:num>
  <w:num w:numId="41" w16cid:durableId="242179056">
    <w:abstractNumId w:val="746"/>
  </w:num>
  <w:num w:numId="42" w16cid:durableId="1114901400">
    <w:abstractNumId w:val="787"/>
  </w:num>
  <w:num w:numId="43" w16cid:durableId="169149735">
    <w:abstractNumId w:val="366"/>
  </w:num>
  <w:num w:numId="44" w16cid:durableId="1730303373">
    <w:abstractNumId w:val="871"/>
  </w:num>
  <w:num w:numId="45" w16cid:durableId="2139294181">
    <w:abstractNumId w:val="222"/>
  </w:num>
  <w:num w:numId="46" w16cid:durableId="845439505">
    <w:abstractNumId w:val="321"/>
  </w:num>
  <w:num w:numId="47" w16cid:durableId="369187668">
    <w:abstractNumId w:val="219"/>
  </w:num>
  <w:num w:numId="48" w16cid:durableId="1691375357">
    <w:abstractNumId w:val="1094"/>
  </w:num>
  <w:num w:numId="49" w16cid:durableId="1298955527">
    <w:abstractNumId w:val="488"/>
  </w:num>
  <w:num w:numId="50" w16cid:durableId="1193957937">
    <w:abstractNumId w:val="701"/>
  </w:num>
  <w:num w:numId="51" w16cid:durableId="628322158">
    <w:abstractNumId w:val="162"/>
  </w:num>
  <w:num w:numId="52" w16cid:durableId="1360205925">
    <w:abstractNumId w:val="642"/>
  </w:num>
  <w:num w:numId="53" w16cid:durableId="1079248974">
    <w:abstractNumId w:val="888"/>
  </w:num>
  <w:num w:numId="54" w16cid:durableId="1961036762">
    <w:abstractNumId w:val="798"/>
  </w:num>
  <w:num w:numId="55" w16cid:durableId="266814233">
    <w:abstractNumId w:val="575"/>
  </w:num>
  <w:num w:numId="56" w16cid:durableId="313796964">
    <w:abstractNumId w:val="180"/>
  </w:num>
  <w:num w:numId="57" w16cid:durableId="158860336">
    <w:abstractNumId w:val="634"/>
  </w:num>
  <w:num w:numId="58" w16cid:durableId="1049190594">
    <w:abstractNumId w:val="899"/>
  </w:num>
  <w:num w:numId="59" w16cid:durableId="429159201">
    <w:abstractNumId w:val="132"/>
  </w:num>
  <w:num w:numId="60" w16cid:durableId="1722824211">
    <w:abstractNumId w:val="987"/>
  </w:num>
  <w:num w:numId="61" w16cid:durableId="934168364">
    <w:abstractNumId w:val="2"/>
  </w:num>
  <w:num w:numId="62" w16cid:durableId="1146161772">
    <w:abstractNumId w:val="469"/>
  </w:num>
  <w:num w:numId="63" w16cid:durableId="1596283821">
    <w:abstractNumId w:val="221"/>
  </w:num>
  <w:num w:numId="64" w16cid:durableId="1299606264">
    <w:abstractNumId w:val="917"/>
  </w:num>
  <w:num w:numId="65" w16cid:durableId="2043284007">
    <w:abstractNumId w:val="1020"/>
  </w:num>
  <w:num w:numId="66" w16cid:durableId="251013001">
    <w:abstractNumId w:val="272"/>
  </w:num>
  <w:num w:numId="67" w16cid:durableId="457533499">
    <w:abstractNumId w:val="904"/>
  </w:num>
  <w:num w:numId="68" w16cid:durableId="378629328">
    <w:abstractNumId w:val="420"/>
  </w:num>
  <w:num w:numId="69" w16cid:durableId="1592818429">
    <w:abstractNumId w:val="969"/>
  </w:num>
  <w:num w:numId="70" w16cid:durableId="1489243721">
    <w:abstractNumId w:val="32"/>
  </w:num>
  <w:num w:numId="71" w16cid:durableId="1173686255">
    <w:abstractNumId w:val="38"/>
  </w:num>
  <w:num w:numId="72" w16cid:durableId="74711933">
    <w:abstractNumId w:val="859"/>
  </w:num>
  <w:num w:numId="73" w16cid:durableId="1397315600">
    <w:abstractNumId w:val="338"/>
  </w:num>
  <w:num w:numId="74" w16cid:durableId="900949067">
    <w:abstractNumId w:val="419"/>
  </w:num>
  <w:num w:numId="75" w16cid:durableId="1690521666">
    <w:abstractNumId w:val="9"/>
  </w:num>
  <w:num w:numId="76" w16cid:durableId="2118135286">
    <w:abstractNumId w:val="385"/>
  </w:num>
  <w:num w:numId="77" w16cid:durableId="689915869">
    <w:abstractNumId w:val="884"/>
  </w:num>
  <w:num w:numId="78" w16cid:durableId="255019385">
    <w:abstractNumId w:val="914"/>
  </w:num>
  <w:num w:numId="79" w16cid:durableId="1990476313">
    <w:abstractNumId w:val="333"/>
  </w:num>
  <w:num w:numId="80" w16cid:durableId="327103638">
    <w:abstractNumId w:val="438"/>
  </w:num>
  <w:num w:numId="81" w16cid:durableId="485588634">
    <w:abstractNumId w:val="195"/>
  </w:num>
  <w:num w:numId="82" w16cid:durableId="916937140">
    <w:abstractNumId w:val="431"/>
  </w:num>
  <w:num w:numId="83" w16cid:durableId="295332316">
    <w:abstractNumId w:val="599"/>
  </w:num>
  <w:num w:numId="84" w16cid:durableId="1748532963">
    <w:abstractNumId w:val="124"/>
  </w:num>
  <w:num w:numId="85" w16cid:durableId="1137604951">
    <w:abstractNumId w:val="81"/>
  </w:num>
  <w:num w:numId="86" w16cid:durableId="832842959">
    <w:abstractNumId w:val="629"/>
  </w:num>
  <w:num w:numId="87" w16cid:durableId="74475247">
    <w:abstractNumId w:val="733"/>
  </w:num>
  <w:num w:numId="88" w16cid:durableId="908031853">
    <w:abstractNumId w:val="368"/>
  </w:num>
  <w:num w:numId="89" w16cid:durableId="131486884">
    <w:abstractNumId w:val="378"/>
  </w:num>
  <w:num w:numId="90" w16cid:durableId="1130246186">
    <w:abstractNumId w:val="972"/>
  </w:num>
  <w:num w:numId="91" w16cid:durableId="587351689">
    <w:abstractNumId w:val="328"/>
  </w:num>
  <w:num w:numId="92" w16cid:durableId="1541354614">
    <w:abstractNumId w:val="765"/>
  </w:num>
  <w:num w:numId="93" w16cid:durableId="1836653419">
    <w:abstractNumId w:val="299"/>
  </w:num>
  <w:num w:numId="94" w16cid:durableId="598221602">
    <w:abstractNumId w:val="426"/>
  </w:num>
  <w:num w:numId="95" w16cid:durableId="1586383480">
    <w:abstractNumId w:val="329"/>
  </w:num>
  <w:num w:numId="96" w16cid:durableId="306664256">
    <w:abstractNumId w:val="827"/>
  </w:num>
  <w:num w:numId="97" w16cid:durableId="250045943">
    <w:abstractNumId w:val="971"/>
  </w:num>
  <w:num w:numId="98" w16cid:durableId="1066337112">
    <w:abstractNumId w:val="93"/>
  </w:num>
  <w:num w:numId="99" w16cid:durableId="2077894305">
    <w:abstractNumId w:val="99"/>
  </w:num>
  <w:num w:numId="100" w16cid:durableId="1063674084">
    <w:abstractNumId w:val="212"/>
  </w:num>
  <w:num w:numId="101" w16cid:durableId="541483216">
    <w:abstractNumId w:val="882"/>
  </w:num>
  <w:num w:numId="102" w16cid:durableId="610549703">
    <w:abstractNumId w:val="959"/>
  </w:num>
  <w:num w:numId="103" w16cid:durableId="857816867">
    <w:abstractNumId w:val="348"/>
  </w:num>
  <w:num w:numId="104" w16cid:durableId="254024964">
    <w:abstractNumId w:val="782"/>
  </w:num>
  <w:num w:numId="105" w16cid:durableId="2074892076">
    <w:abstractNumId w:val="260"/>
  </w:num>
  <w:num w:numId="106" w16cid:durableId="934020583">
    <w:abstractNumId w:val="517"/>
  </w:num>
  <w:num w:numId="107" w16cid:durableId="1314290796">
    <w:abstractNumId w:val="830"/>
  </w:num>
  <w:num w:numId="108" w16cid:durableId="758139692">
    <w:abstractNumId w:val="494"/>
  </w:num>
  <w:num w:numId="109" w16cid:durableId="47580412">
    <w:abstractNumId w:val="542"/>
  </w:num>
  <w:num w:numId="110" w16cid:durableId="63187673">
    <w:abstractNumId w:val="449"/>
  </w:num>
  <w:num w:numId="111" w16cid:durableId="1905676716">
    <w:abstractNumId w:val="88"/>
  </w:num>
  <w:num w:numId="112" w16cid:durableId="397703789">
    <w:abstractNumId w:val="259"/>
  </w:num>
  <w:num w:numId="113" w16cid:durableId="599916694">
    <w:abstractNumId w:val="171"/>
  </w:num>
  <w:num w:numId="114" w16cid:durableId="1101142144">
    <w:abstractNumId w:val="48"/>
  </w:num>
  <w:num w:numId="115" w16cid:durableId="127405303">
    <w:abstractNumId w:val="290"/>
  </w:num>
  <w:num w:numId="116" w16cid:durableId="42556840">
    <w:abstractNumId w:val="313"/>
  </w:num>
  <w:num w:numId="117" w16cid:durableId="538469505">
    <w:abstractNumId w:val="818"/>
  </w:num>
  <w:num w:numId="118" w16cid:durableId="1720863908">
    <w:abstractNumId w:val="624"/>
  </w:num>
  <w:num w:numId="119" w16cid:durableId="1351178494">
    <w:abstractNumId w:val="680"/>
  </w:num>
  <w:num w:numId="120" w16cid:durableId="509763276">
    <w:abstractNumId w:val="805"/>
  </w:num>
  <w:num w:numId="121" w16cid:durableId="1112822405">
    <w:abstractNumId w:val="865"/>
  </w:num>
  <w:num w:numId="122" w16cid:durableId="1940723161">
    <w:abstractNumId w:val="719"/>
  </w:num>
  <w:num w:numId="123" w16cid:durableId="1817844272">
    <w:abstractNumId w:val="821"/>
  </w:num>
  <w:num w:numId="124" w16cid:durableId="1481195157">
    <w:abstractNumId w:val="774"/>
  </w:num>
  <w:num w:numId="125" w16cid:durableId="915356958">
    <w:abstractNumId w:val="978"/>
  </w:num>
  <w:num w:numId="126" w16cid:durableId="216747055">
    <w:abstractNumId w:val="643"/>
  </w:num>
  <w:num w:numId="127" w16cid:durableId="1950165619">
    <w:abstractNumId w:val="528"/>
  </w:num>
  <w:num w:numId="128" w16cid:durableId="1625230150">
    <w:abstractNumId w:val="582"/>
  </w:num>
  <w:num w:numId="129" w16cid:durableId="869415452">
    <w:abstractNumId w:val="903"/>
  </w:num>
  <w:num w:numId="130" w16cid:durableId="670176858">
    <w:abstractNumId w:val="384"/>
  </w:num>
  <w:num w:numId="131" w16cid:durableId="2020231212">
    <w:abstractNumId w:val="918"/>
  </w:num>
  <w:num w:numId="132" w16cid:durableId="980186782">
    <w:abstractNumId w:val="868"/>
  </w:num>
  <w:num w:numId="133" w16cid:durableId="1834759187">
    <w:abstractNumId w:val="931"/>
  </w:num>
  <w:num w:numId="134" w16cid:durableId="900795421">
    <w:abstractNumId w:val="1048"/>
  </w:num>
  <w:num w:numId="135" w16cid:durableId="718673806">
    <w:abstractNumId w:val="558"/>
  </w:num>
  <w:num w:numId="136" w16cid:durableId="880748050">
    <w:abstractNumId w:val="437"/>
  </w:num>
  <w:num w:numId="137" w16cid:durableId="878204951">
    <w:abstractNumId w:val="1014"/>
  </w:num>
  <w:num w:numId="138" w16cid:durableId="342125811">
    <w:abstractNumId w:val="445"/>
  </w:num>
  <w:num w:numId="139" w16cid:durableId="1177424433">
    <w:abstractNumId w:val="770"/>
  </w:num>
  <w:num w:numId="140" w16cid:durableId="1733309091">
    <w:abstractNumId w:val="163"/>
  </w:num>
  <w:num w:numId="141" w16cid:durableId="1321540355">
    <w:abstractNumId w:val="1038"/>
  </w:num>
  <w:num w:numId="142" w16cid:durableId="42758217">
    <w:abstractNumId w:val="866"/>
  </w:num>
  <w:num w:numId="143" w16cid:durableId="569192393">
    <w:abstractNumId w:val="762"/>
  </w:num>
  <w:num w:numId="144" w16cid:durableId="370804158">
    <w:abstractNumId w:val="175"/>
  </w:num>
  <w:num w:numId="145" w16cid:durableId="87236730">
    <w:abstractNumId w:val="788"/>
  </w:num>
  <w:num w:numId="146" w16cid:durableId="1260258977">
    <w:abstractNumId w:val="226"/>
  </w:num>
  <w:num w:numId="147" w16cid:durableId="1058675792">
    <w:abstractNumId w:val="721"/>
  </w:num>
  <w:num w:numId="148" w16cid:durableId="646545208">
    <w:abstractNumId w:val="391"/>
  </w:num>
  <w:num w:numId="149" w16cid:durableId="1070229221">
    <w:abstractNumId w:val="586"/>
  </w:num>
  <w:num w:numId="150" w16cid:durableId="1244878096">
    <w:abstractNumId w:val="939"/>
  </w:num>
  <w:num w:numId="151" w16cid:durableId="1038627649">
    <w:abstractNumId w:val="667"/>
  </w:num>
  <w:num w:numId="152" w16cid:durableId="1581520522">
    <w:abstractNumId w:val="349"/>
  </w:num>
  <w:num w:numId="153" w16cid:durableId="1743485456">
    <w:abstractNumId w:val="5"/>
  </w:num>
  <w:num w:numId="154" w16cid:durableId="1194921373">
    <w:abstractNumId w:val="736"/>
  </w:num>
  <w:num w:numId="155" w16cid:durableId="861165554">
    <w:abstractNumId w:val="61"/>
  </w:num>
  <w:num w:numId="156" w16cid:durableId="1692414316">
    <w:abstractNumId w:val="538"/>
  </w:num>
  <w:num w:numId="157" w16cid:durableId="2042968853">
    <w:abstractNumId w:val="833"/>
  </w:num>
  <w:num w:numId="158" w16cid:durableId="1581014757">
    <w:abstractNumId w:val="491"/>
  </w:num>
  <w:num w:numId="159" w16cid:durableId="648558852">
    <w:abstractNumId w:val="346"/>
  </w:num>
  <w:num w:numId="160" w16cid:durableId="1305504555">
    <w:abstractNumId w:val="651"/>
  </w:num>
  <w:num w:numId="161" w16cid:durableId="827483240">
    <w:abstractNumId w:val="834"/>
  </w:num>
  <w:num w:numId="162" w16cid:durableId="998073007">
    <w:abstractNumId w:val="50"/>
  </w:num>
  <w:num w:numId="163" w16cid:durableId="356154629">
    <w:abstractNumId w:val="1103"/>
  </w:num>
  <w:num w:numId="164" w16cid:durableId="1212040977">
    <w:abstractNumId w:val="55"/>
  </w:num>
  <w:num w:numId="165" w16cid:durableId="1460954180">
    <w:abstractNumId w:val="68"/>
  </w:num>
  <w:num w:numId="166" w16cid:durableId="1236009704">
    <w:abstractNumId w:val="957"/>
  </w:num>
  <w:num w:numId="167" w16cid:durableId="159275941">
    <w:abstractNumId w:val="106"/>
  </w:num>
  <w:num w:numId="168" w16cid:durableId="39675576">
    <w:abstractNumId w:val="1082"/>
  </w:num>
  <w:num w:numId="169" w16cid:durableId="161314035">
    <w:abstractNumId w:val="231"/>
  </w:num>
  <w:num w:numId="170" w16cid:durableId="1142625195">
    <w:abstractNumId w:val="312"/>
  </w:num>
  <w:num w:numId="171" w16cid:durableId="1053698610">
    <w:abstractNumId w:val="707"/>
  </w:num>
  <w:num w:numId="172" w16cid:durableId="1461878567">
    <w:abstractNumId w:val="750"/>
  </w:num>
  <w:num w:numId="173" w16cid:durableId="1293681243">
    <w:abstractNumId w:val="169"/>
  </w:num>
  <w:num w:numId="174" w16cid:durableId="262537447">
    <w:abstractNumId w:val="804"/>
  </w:num>
  <w:num w:numId="175" w16cid:durableId="1828747248">
    <w:abstractNumId w:val="656"/>
  </w:num>
  <w:num w:numId="176" w16cid:durableId="623660930">
    <w:abstractNumId w:val="327"/>
  </w:num>
  <w:num w:numId="177" w16cid:durableId="41253451">
    <w:abstractNumId w:val="1102"/>
  </w:num>
  <w:num w:numId="178" w16cid:durableId="864831829">
    <w:abstractNumId w:val="200"/>
  </w:num>
  <w:num w:numId="179" w16cid:durableId="93668509">
    <w:abstractNumId w:val="785"/>
  </w:num>
  <w:num w:numId="180" w16cid:durableId="2131894814">
    <w:abstractNumId w:val="689"/>
  </w:num>
  <w:num w:numId="181" w16cid:durableId="1922566807">
    <w:abstractNumId w:val="69"/>
  </w:num>
  <w:num w:numId="182" w16cid:durableId="49110675">
    <w:abstractNumId w:val="208"/>
  </w:num>
  <w:num w:numId="183" w16cid:durableId="1821078020">
    <w:abstractNumId w:val="11"/>
  </w:num>
  <w:num w:numId="184" w16cid:durableId="764570820">
    <w:abstractNumId w:val="187"/>
  </w:num>
  <w:num w:numId="185" w16cid:durableId="187528851">
    <w:abstractNumId w:val="665"/>
  </w:num>
  <w:num w:numId="186" w16cid:durableId="279649954">
    <w:abstractNumId w:val="676"/>
  </w:num>
  <w:num w:numId="187" w16cid:durableId="1147235943">
    <w:abstractNumId w:val="489"/>
  </w:num>
  <w:num w:numId="188" w16cid:durableId="231814688">
    <w:abstractNumId w:val="408"/>
  </w:num>
  <w:num w:numId="189" w16cid:durableId="2044819306">
    <w:abstractNumId w:val="619"/>
  </w:num>
  <w:num w:numId="190" w16cid:durableId="1523938173">
    <w:abstractNumId w:val="658"/>
  </w:num>
  <w:num w:numId="191" w16cid:durableId="1419014787">
    <w:abstractNumId w:val="422"/>
  </w:num>
  <w:num w:numId="192" w16cid:durableId="1448700398">
    <w:abstractNumId w:val="417"/>
  </w:num>
  <w:num w:numId="193" w16cid:durableId="1108887666">
    <w:abstractNumId w:val="756"/>
  </w:num>
  <w:num w:numId="194" w16cid:durableId="354888377">
    <w:abstractNumId w:val="17"/>
  </w:num>
  <w:num w:numId="195" w16cid:durableId="842283715">
    <w:abstractNumId w:val="39"/>
  </w:num>
  <w:num w:numId="196" w16cid:durableId="1930960547">
    <w:abstractNumId w:val="105"/>
  </w:num>
  <w:num w:numId="197" w16cid:durableId="4021804">
    <w:abstractNumId w:val="217"/>
  </w:num>
  <w:num w:numId="198" w16cid:durableId="2053724757">
    <w:abstractNumId w:val="672"/>
  </w:num>
  <w:num w:numId="199" w16cid:durableId="1018775090">
    <w:abstractNumId w:val="822"/>
  </w:num>
  <w:num w:numId="200" w16cid:durableId="923994002">
    <w:abstractNumId w:val="342"/>
  </w:num>
  <w:num w:numId="201" w16cid:durableId="1211503656">
    <w:abstractNumId w:val="1015"/>
  </w:num>
  <w:num w:numId="202" w16cid:durableId="1995141069">
    <w:abstractNumId w:val="570"/>
  </w:num>
  <w:num w:numId="203" w16cid:durableId="303582706">
    <w:abstractNumId w:val="1008"/>
  </w:num>
  <w:num w:numId="204" w16cid:durableId="1657489297">
    <w:abstractNumId w:val="684"/>
  </w:num>
  <w:num w:numId="205" w16cid:durableId="237253243">
    <w:abstractNumId w:val="199"/>
  </w:num>
  <w:num w:numId="206" w16cid:durableId="1976526133">
    <w:abstractNumId w:val="702"/>
  </w:num>
  <w:num w:numId="207" w16cid:durableId="63600961">
    <w:abstractNumId w:val="1"/>
  </w:num>
  <w:num w:numId="208" w16cid:durableId="1286766573">
    <w:abstractNumId w:val="539"/>
  </w:num>
  <w:num w:numId="209" w16cid:durableId="1451171093">
    <w:abstractNumId w:val="184"/>
  </w:num>
  <w:num w:numId="210" w16cid:durableId="1131289857">
    <w:abstractNumId w:val="935"/>
  </w:num>
  <w:num w:numId="211" w16cid:durableId="190924344">
    <w:abstractNumId w:val="1032"/>
  </w:num>
  <w:num w:numId="212" w16cid:durableId="323433936">
    <w:abstractNumId w:val="627"/>
  </w:num>
  <w:num w:numId="213" w16cid:durableId="891498593">
    <w:abstractNumId w:val="95"/>
  </w:num>
  <w:num w:numId="214" w16cid:durableId="1822228645">
    <w:abstractNumId w:val="1100"/>
  </w:num>
  <w:num w:numId="215" w16cid:durableId="970474509">
    <w:abstractNumId w:val="214"/>
  </w:num>
  <w:num w:numId="216" w16cid:durableId="1609002780">
    <w:abstractNumId w:val="626"/>
  </w:num>
  <w:num w:numId="217" w16cid:durableId="204341409">
    <w:abstractNumId w:val="161"/>
  </w:num>
  <w:num w:numId="218" w16cid:durableId="37244154">
    <w:abstractNumId w:val="186"/>
  </w:num>
  <w:num w:numId="219" w16cid:durableId="269821261">
    <w:abstractNumId w:val="168"/>
  </w:num>
  <w:num w:numId="220" w16cid:durableId="355815629">
    <w:abstractNumId w:val="1092"/>
  </w:num>
  <w:num w:numId="221" w16cid:durableId="473567033">
    <w:abstractNumId w:val="840"/>
  </w:num>
  <w:num w:numId="222" w16cid:durableId="1107772924">
    <w:abstractNumId w:val="967"/>
  </w:num>
  <w:num w:numId="223" w16cid:durableId="1947538888">
    <w:abstractNumId w:val="503"/>
  </w:num>
  <w:num w:numId="224" w16cid:durableId="867572955">
    <w:abstractNumId w:val="592"/>
  </w:num>
  <w:num w:numId="225" w16cid:durableId="1207720436">
    <w:abstractNumId w:val="458"/>
  </w:num>
  <w:num w:numId="226" w16cid:durableId="2070837511">
    <w:abstractNumId w:val="560"/>
  </w:num>
  <w:num w:numId="227" w16cid:durableId="1572278108">
    <w:abstractNumId w:val="83"/>
  </w:num>
  <w:num w:numId="228" w16cid:durableId="1184202109">
    <w:abstractNumId w:val="949"/>
  </w:num>
  <w:num w:numId="229" w16cid:durableId="1733574438">
    <w:abstractNumId w:val="545"/>
  </w:num>
  <w:num w:numId="230" w16cid:durableId="1933665524">
    <w:abstractNumId w:val="562"/>
  </w:num>
  <w:num w:numId="231" w16cid:durableId="373889165">
    <w:abstractNumId w:val="662"/>
  </w:num>
  <w:num w:numId="232" w16cid:durableId="115876573">
    <w:abstractNumId w:val="664"/>
  </w:num>
  <w:num w:numId="233" w16cid:durableId="956527847">
    <w:abstractNumId w:val="606"/>
  </w:num>
  <w:num w:numId="234" w16cid:durableId="1587378406">
    <w:abstractNumId w:val="713"/>
  </w:num>
  <w:num w:numId="235" w16cid:durableId="2042046147">
    <w:abstractNumId w:val="771"/>
  </w:num>
  <w:num w:numId="236" w16cid:durableId="1676572424">
    <w:abstractNumId w:val="361"/>
  </w:num>
  <w:num w:numId="237" w16cid:durableId="472018793">
    <w:abstractNumId w:val="1007"/>
  </w:num>
  <w:num w:numId="238" w16cid:durableId="1498229401">
    <w:abstractNumId w:val="913"/>
  </w:num>
  <w:num w:numId="239" w16cid:durableId="1627658554">
    <w:abstractNumId w:val="811"/>
  </w:num>
  <w:num w:numId="240" w16cid:durableId="528104239">
    <w:abstractNumId w:val="557"/>
  </w:num>
  <w:num w:numId="241" w16cid:durableId="1973703983">
    <w:abstractNumId w:val="1073"/>
  </w:num>
  <w:num w:numId="242" w16cid:durableId="950206760">
    <w:abstractNumId w:val="256"/>
  </w:num>
  <w:num w:numId="243" w16cid:durableId="619385335">
    <w:abstractNumId w:val="611"/>
  </w:num>
  <w:num w:numId="244" w16cid:durableId="1272474848">
    <w:abstractNumId w:val="433"/>
  </w:num>
  <w:num w:numId="245" w16cid:durableId="561983209">
    <w:abstractNumId w:val="150"/>
  </w:num>
  <w:num w:numId="246" w16cid:durableId="181360152">
    <w:abstractNumId w:val="874"/>
  </w:num>
  <w:num w:numId="247" w16cid:durableId="1630168051">
    <w:abstractNumId w:val="1024"/>
  </w:num>
  <w:num w:numId="248" w16cid:durableId="168104953">
    <w:abstractNumId w:val="470"/>
  </w:num>
  <w:num w:numId="249" w16cid:durableId="186019341">
    <w:abstractNumId w:val="716"/>
  </w:num>
  <w:num w:numId="250" w16cid:durableId="703141938">
    <w:abstractNumId w:val="423"/>
  </w:num>
  <w:num w:numId="251" w16cid:durableId="686952315">
    <w:abstractNumId w:val="748"/>
  </w:num>
  <w:num w:numId="252" w16cid:durableId="1953588173">
    <w:abstractNumId w:val="341"/>
  </w:num>
  <w:num w:numId="253" w16cid:durableId="1777600761">
    <w:abstractNumId w:val="900"/>
  </w:num>
  <w:num w:numId="254" w16cid:durableId="1696079814">
    <w:abstractNumId w:val="22"/>
  </w:num>
  <w:num w:numId="255" w16cid:durableId="427776830">
    <w:abstractNumId w:val="735"/>
  </w:num>
  <w:num w:numId="256" w16cid:durableId="1921869501">
    <w:abstractNumId w:val="608"/>
  </w:num>
  <w:num w:numId="257" w16cid:durableId="1688215310">
    <w:abstractNumId w:val="998"/>
  </w:num>
  <w:num w:numId="258" w16cid:durableId="1284459607">
    <w:abstractNumId w:val="573"/>
  </w:num>
  <w:num w:numId="259" w16cid:durableId="1302807596">
    <w:abstractNumId w:val="1056"/>
  </w:num>
  <w:num w:numId="260" w16cid:durableId="2090301628">
    <w:abstractNumId w:val="134"/>
  </w:num>
  <w:num w:numId="261" w16cid:durableId="803935641">
    <w:abstractNumId w:val="844"/>
  </w:num>
  <w:num w:numId="262" w16cid:durableId="2144040536">
    <w:abstractNumId w:val="585"/>
  </w:num>
  <w:num w:numId="263" w16cid:durableId="2018577933">
    <w:abstractNumId w:val="98"/>
  </w:num>
  <w:num w:numId="264" w16cid:durableId="600187262">
    <w:abstractNumId w:val="160"/>
  </w:num>
  <w:num w:numId="265" w16cid:durableId="431825817">
    <w:abstractNumId w:val="726"/>
  </w:num>
  <w:num w:numId="266" w16cid:durableId="870997753">
    <w:abstractNumId w:val="937"/>
  </w:num>
  <w:num w:numId="267" w16cid:durableId="152337187">
    <w:abstractNumId w:val="605"/>
  </w:num>
  <w:num w:numId="268" w16cid:durableId="916280025">
    <w:abstractNumId w:val="452"/>
  </w:num>
  <w:num w:numId="269" w16cid:durableId="405148675">
    <w:abstractNumId w:val="425"/>
  </w:num>
  <w:num w:numId="270" w16cid:durableId="312805282">
    <w:abstractNumId w:val="891"/>
  </w:num>
  <w:num w:numId="271" w16cid:durableId="730926624">
    <w:abstractNumId w:val="548"/>
  </w:num>
  <w:num w:numId="272" w16cid:durableId="1647129084">
    <w:abstractNumId w:val="1027"/>
  </w:num>
  <w:num w:numId="273" w16cid:durableId="874123756">
    <w:abstractNumId w:val="777"/>
  </w:num>
  <w:num w:numId="274" w16cid:durableId="403990805">
    <w:abstractNumId w:val="390"/>
  </w:num>
  <w:num w:numId="275" w16cid:durableId="262302034">
    <w:abstractNumId w:val="343"/>
  </w:num>
  <w:num w:numId="276" w16cid:durableId="1929268933">
    <w:abstractNumId w:val="768"/>
  </w:num>
  <w:num w:numId="277" w16cid:durableId="1889494597">
    <w:abstractNumId w:val="553"/>
  </w:num>
  <w:num w:numId="278" w16cid:durableId="1464156090">
    <w:abstractNumId w:val="457"/>
  </w:num>
  <w:num w:numId="279" w16cid:durableId="145443104">
    <w:abstractNumId w:val="279"/>
  </w:num>
  <w:num w:numId="280" w16cid:durableId="1393501442">
    <w:abstractNumId w:val="476"/>
  </w:num>
  <w:num w:numId="281" w16cid:durableId="1791391657">
    <w:abstractNumId w:val="666"/>
  </w:num>
  <w:num w:numId="282" w16cid:durableId="1417097232">
    <w:abstractNumId w:val="622"/>
  </w:num>
  <w:num w:numId="283" w16cid:durableId="151069334">
    <w:abstractNumId w:val="755"/>
  </w:num>
  <w:num w:numId="284" w16cid:durableId="527915293">
    <w:abstractNumId w:val="1011"/>
  </w:num>
  <w:num w:numId="285" w16cid:durableId="1132938431">
    <w:abstractNumId w:val="404"/>
  </w:num>
  <w:num w:numId="286" w16cid:durableId="39787792">
    <w:abstractNumId w:val="252"/>
  </w:num>
  <w:num w:numId="287" w16cid:durableId="98647696">
    <w:abstractNumId w:val="612"/>
  </w:num>
  <w:num w:numId="288" w16cid:durableId="74859708">
    <w:abstractNumId w:val="307"/>
  </w:num>
  <w:num w:numId="289" w16cid:durableId="256014228">
    <w:abstractNumId w:val="659"/>
  </w:num>
  <w:num w:numId="290" w16cid:durableId="475073950">
    <w:abstractNumId w:val="450"/>
  </w:num>
  <w:num w:numId="291" w16cid:durableId="1108500137">
    <w:abstractNumId w:val="703"/>
  </w:num>
  <w:num w:numId="292" w16cid:durableId="657684757">
    <w:abstractNumId w:val="1001"/>
  </w:num>
  <w:num w:numId="293" w16cid:durableId="560872616">
    <w:abstractNumId w:val="1005"/>
  </w:num>
  <w:num w:numId="294" w16cid:durableId="50273831">
    <w:abstractNumId w:val="1010"/>
  </w:num>
  <w:num w:numId="295" w16cid:durableId="1651590394">
    <w:abstractNumId w:val="91"/>
  </w:num>
  <w:num w:numId="296" w16cid:durableId="1330209754">
    <w:abstractNumId w:val="615"/>
  </w:num>
  <w:num w:numId="297" w16cid:durableId="1472332999">
    <w:abstractNumId w:val="410"/>
  </w:num>
  <w:num w:numId="298" w16cid:durableId="404306206">
    <w:abstractNumId w:val="639"/>
  </w:num>
  <w:num w:numId="299" w16cid:durableId="359858935">
    <w:abstractNumId w:val="738"/>
  </w:num>
  <w:num w:numId="300" w16cid:durableId="963343754">
    <w:abstractNumId w:val="835"/>
  </w:num>
  <w:num w:numId="301" w16cid:durableId="1752850657">
    <w:abstractNumId w:val="855"/>
  </w:num>
  <w:num w:numId="302" w16cid:durableId="664553034">
    <w:abstractNumId w:val="174"/>
  </w:num>
  <w:num w:numId="303" w16cid:durableId="586810348">
    <w:abstractNumId w:val="885"/>
  </w:num>
  <w:num w:numId="304" w16cid:durableId="1491212569">
    <w:abstractNumId w:val="31"/>
  </w:num>
  <w:num w:numId="305" w16cid:durableId="143857856">
    <w:abstractNumId w:val="534"/>
  </w:num>
  <w:num w:numId="306" w16cid:durableId="53937924">
    <w:abstractNumId w:val="67"/>
  </w:num>
  <w:num w:numId="307" w16cid:durableId="475420662">
    <w:abstractNumId w:val="965"/>
  </w:num>
  <w:num w:numId="308" w16cid:durableId="1396273975">
    <w:abstractNumId w:val="530"/>
  </w:num>
  <w:num w:numId="309" w16cid:durableId="729114058">
    <w:abstractNumId w:val="442"/>
  </w:num>
  <w:num w:numId="310" w16cid:durableId="303122394">
    <w:abstractNumId w:val="293"/>
  </w:num>
  <w:num w:numId="311" w16cid:durableId="418216801">
    <w:abstractNumId w:val="86"/>
  </w:num>
  <w:num w:numId="312" w16cid:durableId="1058940947">
    <w:abstractNumId w:val="1040"/>
  </w:num>
  <w:num w:numId="313" w16cid:durableId="938222864">
    <w:abstractNumId w:val="276"/>
  </w:num>
  <w:num w:numId="314" w16cid:durableId="220558413">
    <w:abstractNumId w:val="578"/>
  </w:num>
  <w:num w:numId="315" w16cid:durableId="1331715049">
    <w:abstractNumId w:val="916"/>
  </w:num>
  <w:num w:numId="316" w16cid:durableId="1145244025">
    <w:abstractNumId w:val="812"/>
  </w:num>
  <w:num w:numId="317" w16cid:durableId="1596935522">
    <w:abstractNumId w:val="1107"/>
  </w:num>
  <w:num w:numId="318" w16cid:durableId="1495485962">
    <w:abstractNumId w:val="1093"/>
  </w:num>
  <w:num w:numId="319" w16cid:durableId="240994098">
    <w:abstractNumId w:val="128"/>
  </w:num>
  <w:num w:numId="320" w16cid:durableId="1175801406">
    <w:abstractNumId w:val="153"/>
  </w:num>
  <w:num w:numId="321" w16cid:durableId="846792624">
    <w:abstractNumId w:val="883"/>
  </w:num>
  <w:num w:numId="322" w16cid:durableId="1964457991">
    <w:abstractNumId w:val="324"/>
  </w:num>
  <w:num w:numId="323" w16cid:durableId="900823494">
    <w:abstractNumId w:val="111"/>
  </w:num>
  <w:num w:numId="324" w16cid:durableId="971402958">
    <w:abstractNumId w:val="968"/>
  </w:num>
  <w:num w:numId="325" w16cid:durableId="1744135708">
    <w:abstractNumId w:val="1060"/>
  </w:num>
  <w:num w:numId="326" w16cid:durableId="575284324">
    <w:abstractNumId w:val="285"/>
  </w:num>
  <w:num w:numId="327" w16cid:durableId="2111197265">
    <w:abstractNumId w:val="869"/>
  </w:num>
  <w:num w:numId="328" w16cid:durableId="1154830771">
    <w:abstractNumId w:val="966"/>
  </w:num>
  <w:num w:numId="329" w16cid:durableId="125196520">
    <w:abstractNumId w:val="556"/>
  </w:num>
  <w:num w:numId="330" w16cid:durableId="1681658189">
    <w:abstractNumId w:val="623"/>
  </w:num>
  <w:num w:numId="331" w16cid:durableId="221410720">
    <w:abstractNumId w:val="546"/>
  </w:num>
  <w:num w:numId="332" w16cid:durableId="577322460">
    <w:abstractNumId w:val="932"/>
  </w:num>
  <w:num w:numId="333" w16cid:durableId="1950115165">
    <w:abstractNumId w:val="446"/>
  </w:num>
  <w:num w:numId="334" w16cid:durableId="1251087154">
    <w:abstractNumId w:val="502"/>
  </w:num>
  <w:num w:numId="335" w16cid:durableId="1925649193">
    <w:abstractNumId w:val="122"/>
  </w:num>
  <w:num w:numId="336" w16cid:durableId="26569104">
    <w:abstractNumId w:val="1072"/>
  </w:num>
  <w:num w:numId="337" w16cid:durableId="399645208">
    <w:abstractNumId w:val="176"/>
  </w:num>
  <w:num w:numId="338" w16cid:durableId="2022510684">
    <w:abstractNumId w:val="461"/>
  </w:num>
  <w:num w:numId="339" w16cid:durableId="1451240622">
    <w:abstractNumId w:val="323"/>
  </w:num>
  <w:num w:numId="340" w16cid:durableId="449664258">
    <w:abstractNumId w:val="512"/>
  </w:num>
  <w:num w:numId="341" w16cid:durableId="1830830688">
    <w:abstractNumId w:val="421"/>
  </w:num>
  <w:num w:numId="342" w16cid:durableId="592976635">
    <w:abstractNumId w:val="766"/>
  </w:num>
  <w:num w:numId="343" w16cid:durableId="1586918569">
    <w:abstractNumId w:val="482"/>
  </w:num>
  <w:num w:numId="344" w16cid:durableId="300499833">
    <w:abstractNumId w:val="202"/>
  </w:num>
  <w:num w:numId="345" w16cid:durableId="1698121775">
    <w:abstractNumId w:val="890"/>
  </w:num>
  <w:num w:numId="346" w16cid:durableId="1731999993">
    <w:abstractNumId w:val="938"/>
  </w:num>
  <w:num w:numId="347" w16cid:durableId="844250153">
    <w:abstractNumId w:val="625"/>
  </w:num>
  <w:num w:numId="348" w16cid:durableId="1112935536">
    <w:abstractNumId w:val="137"/>
  </w:num>
  <w:num w:numId="349" w16cid:durableId="2100985207">
    <w:abstractNumId w:val="283"/>
  </w:num>
  <w:num w:numId="350" w16cid:durableId="1277906492">
    <w:abstractNumId w:val="320"/>
  </w:num>
  <w:num w:numId="351" w16cid:durableId="1470049123">
    <w:abstractNumId w:val="649"/>
  </w:num>
  <w:num w:numId="352" w16cid:durableId="1678387738">
    <w:abstractNumId w:val="790"/>
  </w:num>
  <w:num w:numId="353" w16cid:durableId="1966811729">
    <w:abstractNumId w:val="330"/>
  </w:num>
  <w:num w:numId="354" w16cid:durableId="413475537">
    <w:abstractNumId w:val="1064"/>
  </w:num>
  <w:num w:numId="355" w16cid:durableId="1224875400">
    <w:abstractNumId w:val="813"/>
  </w:num>
  <w:num w:numId="356" w16cid:durableId="1649898495">
    <w:abstractNumId w:val="499"/>
  </w:num>
  <w:num w:numId="357" w16cid:durableId="1299649251">
    <w:abstractNumId w:val="513"/>
  </w:num>
  <w:num w:numId="358" w16cid:durableId="900021245">
    <w:abstractNumId w:val="7"/>
  </w:num>
  <w:num w:numId="359" w16cid:durableId="1963267434">
    <w:abstractNumId w:val="945"/>
  </w:num>
  <w:num w:numId="360" w16cid:durableId="1533493140">
    <w:abstractNumId w:val="901"/>
  </w:num>
  <w:num w:numId="361" w16cid:durableId="961881105">
    <w:abstractNumId w:val="464"/>
  </w:num>
  <w:num w:numId="362" w16cid:durableId="2072581571">
    <w:abstractNumId w:val="948"/>
  </w:num>
  <w:num w:numId="363" w16cid:durableId="584268277">
    <w:abstractNumId w:val="57"/>
  </w:num>
  <w:num w:numId="364" w16cid:durableId="2052924403">
    <w:abstractNumId w:val="190"/>
  </w:num>
  <w:num w:numId="365" w16cid:durableId="1261840553">
    <w:abstractNumId w:val="873"/>
  </w:num>
  <w:num w:numId="366" w16cid:durableId="1324889284">
    <w:abstractNumId w:val="395"/>
  </w:num>
  <w:num w:numId="367" w16cid:durableId="143353319">
    <w:abstractNumId w:val="700"/>
  </w:num>
  <w:num w:numId="368" w16cid:durableId="906109678">
    <w:abstractNumId w:val="1017"/>
  </w:num>
  <w:num w:numId="369" w16cid:durableId="245650916">
    <w:abstractNumId w:val="679"/>
  </w:num>
  <w:num w:numId="370" w16cid:durableId="1726873792">
    <w:abstractNumId w:val="167"/>
  </w:num>
  <w:num w:numId="371" w16cid:durableId="1933858532">
    <w:abstractNumId w:val="810"/>
  </w:num>
  <w:num w:numId="372" w16cid:durableId="1282227741">
    <w:abstractNumId w:val="300"/>
  </w:num>
  <w:num w:numId="373" w16cid:durableId="1055087902">
    <w:abstractNumId w:val="466"/>
  </w:num>
  <w:num w:numId="374" w16cid:durableId="2016491719">
    <w:abstractNumId w:val="741"/>
  </w:num>
  <w:num w:numId="375" w16cid:durableId="505173205">
    <w:abstractNumId w:val="405"/>
  </w:num>
  <w:num w:numId="376" w16cid:durableId="1499880324">
    <w:abstractNumId w:val="876"/>
  </w:num>
  <w:num w:numId="377" w16cid:durableId="1230002089">
    <w:abstractNumId w:val="565"/>
  </w:num>
  <w:num w:numId="378" w16cid:durableId="1222131769">
    <w:abstractNumId w:val="857"/>
  </w:num>
  <w:num w:numId="379" w16cid:durableId="1338121361">
    <w:abstractNumId w:val="25"/>
  </w:num>
  <w:num w:numId="380" w16cid:durableId="1255164909">
    <w:abstractNumId w:val="878"/>
  </w:num>
  <w:num w:numId="381" w16cid:durableId="733086224">
    <w:abstractNumId w:val="75"/>
  </w:num>
  <w:num w:numId="382" w16cid:durableId="315383982">
    <w:abstractNumId w:val="146"/>
  </w:num>
  <w:num w:numId="383" w16cid:durableId="1948534587">
    <w:abstractNumId w:val="344"/>
  </w:num>
  <w:num w:numId="384" w16cid:durableId="1953317731">
    <w:abstractNumId w:val="683"/>
  </w:num>
  <w:num w:numId="385" w16cid:durableId="1779057286">
    <w:abstractNumId w:val="661"/>
  </w:num>
  <w:num w:numId="386" w16cid:durableId="681278639">
    <w:abstractNumId w:val="720"/>
  </w:num>
  <w:num w:numId="387" w16cid:durableId="1276210020">
    <w:abstractNumId w:val="554"/>
  </w:num>
  <w:num w:numId="388" w16cid:durableId="557321269">
    <w:abstractNumId w:val="63"/>
  </w:num>
  <w:num w:numId="389" w16cid:durableId="1189955659">
    <w:abstractNumId w:val="140"/>
  </w:num>
  <w:num w:numId="390" w16cid:durableId="1656762249">
    <w:abstractNumId w:val="688"/>
  </w:num>
  <w:num w:numId="391" w16cid:durableId="73090622">
    <w:abstractNumId w:val="371"/>
  </w:num>
  <w:num w:numId="392" w16cid:durableId="8341472">
    <w:abstractNumId w:val="877"/>
  </w:num>
  <w:num w:numId="393" w16cid:durableId="1832453238">
    <w:abstractNumId w:val="411"/>
  </w:num>
  <w:num w:numId="394" w16cid:durableId="327558316">
    <w:abstractNumId w:val="1110"/>
  </w:num>
  <w:num w:numId="395" w16cid:durableId="2079281507">
    <w:abstractNumId w:val="336"/>
  </w:num>
  <w:num w:numId="396" w16cid:durableId="852576872">
    <w:abstractNumId w:val="318"/>
  </w:num>
  <w:num w:numId="397" w16cid:durableId="1131249232">
    <w:abstractNumId w:val="477"/>
  </w:num>
  <w:num w:numId="398" w16cid:durableId="1562522404">
    <w:abstractNumId w:val="933"/>
  </w:num>
  <w:num w:numId="399" w16cid:durableId="920259228">
    <w:abstractNumId w:val="536"/>
  </w:num>
  <w:num w:numId="400" w16cid:durableId="662010081">
    <w:abstractNumId w:val="407"/>
  </w:num>
  <w:num w:numId="401" w16cid:durableId="1668946759">
    <w:abstractNumId w:val="295"/>
  </w:num>
  <w:num w:numId="402" w16cid:durableId="2066637019">
    <w:abstractNumId w:val="1075"/>
  </w:num>
  <w:num w:numId="403" w16cid:durableId="1579752701">
    <w:abstractNumId w:val="302"/>
  </w:num>
  <w:num w:numId="404" w16cid:durableId="641498476">
    <w:abstractNumId w:val="314"/>
  </w:num>
  <w:num w:numId="405" w16cid:durableId="731005708">
    <w:abstractNumId w:val="976"/>
  </w:num>
  <w:num w:numId="406" w16cid:durableId="784542338">
    <w:abstractNumId w:val="815"/>
  </w:num>
  <w:num w:numId="407" w16cid:durableId="330450730">
    <w:abstractNumId w:val="648"/>
  </w:num>
  <w:num w:numId="408" w16cid:durableId="1744794618">
    <w:abstractNumId w:val="278"/>
  </w:num>
  <w:num w:numId="409" w16cid:durableId="1343362587">
    <w:abstractNumId w:val="412"/>
  </w:num>
  <w:num w:numId="410" w16cid:durableId="189610901">
    <w:abstractNumId w:val="593"/>
  </w:num>
  <w:num w:numId="411" w16cid:durableId="572936746">
    <w:abstractNumId w:val="90"/>
  </w:num>
  <w:num w:numId="412" w16cid:durableId="237179047">
    <w:abstractNumId w:val="267"/>
  </w:num>
  <w:num w:numId="413" w16cid:durableId="379671151">
    <w:abstractNumId w:val="1045"/>
  </w:num>
  <w:num w:numId="414" w16cid:durableId="1829242985">
    <w:abstractNumId w:val="381"/>
  </w:num>
  <w:num w:numId="415" w16cid:durableId="1660571815">
    <w:abstractNumId w:val="814"/>
  </w:num>
  <w:num w:numId="416" w16cid:durableId="406345696">
    <w:abstractNumId w:val="943"/>
  </w:num>
  <w:num w:numId="417" w16cid:durableId="1893418617">
    <w:abstractNumId w:val="144"/>
  </w:num>
  <w:num w:numId="418" w16cid:durableId="1305114323">
    <w:abstractNumId w:val="732"/>
  </w:num>
  <w:num w:numId="419" w16cid:durableId="1536625003">
    <w:abstractNumId w:val="579"/>
  </w:num>
  <w:num w:numId="420" w16cid:durableId="1123353572">
    <w:abstractNumId w:val="268"/>
  </w:num>
  <w:num w:numId="421" w16cid:durableId="2033342430">
    <w:abstractNumId w:val="960"/>
  </w:num>
  <w:num w:numId="422" w16cid:durableId="170727450">
    <w:abstractNumId w:val="97"/>
  </w:num>
  <w:num w:numId="423" w16cid:durableId="1147630546">
    <w:abstractNumId w:val="388"/>
  </w:num>
  <w:num w:numId="424" w16cid:durableId="1257060557">
    <w:abstractNumId w:val="1097"/>
  </w:num>
  <w:num w:numId="425" w16cid:durableId="1005398737">
    <w:abstractNumId w:val="229"/>
  </w:num>
  <w:num w:numId="426" w16cid:durableId="2032147803">
    <w:abstractNumId w:val="335"/>
  </w:num>
  <w:num w:numId="427" w16cid:durableId="1512406742">
    <w:abstractNumId w:val="893"/>
  </w:num>
  <w:num w:numId="428" w16cid:durableId="1967466578">
    <w:abstractNumId w:val="59"/>
  </w:num>
  <w:num w:numId="429" w16cid:durableId="514851741">
    <w:abstractNumId w:val="956"/>
  </w:num>
  <w:num w:numId="430" w16cid:durableId="289552944">
    <w:abstractNumId w:val="800"/>
  </w:num>
  <w:num w:numId="431" w16cid:durableId="1204900701">
    <w:abstractNumId w:val="44"/>
  </w:num>
  <w:num w:numId="432" w16cid:durableId="745347232">
    <w:abstractNumId w:val="999"/>
  </w:num>
  <w:num w:numId="433" w16cid:durableId="1683123732">
    <w:abstractNumId w:val="974"/>
  </w:num>
  <w:num w:numId="434" w16cid:durableId="1087921762">
    <w:abstractNumId w:val="1059"/>
  </w:num>
  <w:num w:numId="435" w16cid:durableId="393356062">
    <w:abstractNumId w:val="18"/>
  </w:num>
  <w:num w:numId="436" w16cid:durableId="1405567937">
    <w:abstractNumId w:val="107"/>
  </w:num>
  <w:num w:numId="437" w16cid:durableId="642738167">
    <w:abstractNumId w:val="198"/>
  </w:num>
  <w:num w:numId="438" w16cid:durableId="185607240">
    <w:abstractNumId w:val="455"/>
  </w:num>
  <w:num w:numId="439" w16cid:durableId="159128081">
    <w:abstractNumId w:val="1057"/>
  </w:num>
  <w:num w:numId="440" w16cid:durableId="142553254">
    <w:abstractNumId w:val="1049"/>
  </w:num>
  <w:num w:numId="441" w16cid:durableId="2098359951">
    <w:abstractNumId w:val="940"/>
  </w:num>
  <w:num w:numId="442" w16cid:durableId="2101245387">
    <w:abstractNumId w:val="997"/>
  </w:num>
  <w:num w:numId="443" w16cid:durableId="1049837064">
    <w:abstractNumId w:val="609"/>
  </w:num>
  <w:num w:numId="444" w16cid:durableId="1028989322">
    <w:abstractNumId w:val="1033"/>
  </w:num>
  <w:num w:numId="445" w16cid:durableId="1753820996">
    <w:abstractNumId w:val="172"/>
  </w:num>
  <w:num w:numId="446" w16cid:durableId="1229534943">
    <w:abstractNumId w:val="1018"/>
  </w:num>
  <w:num w:numId="447" w16cid:durableId="1840853766">
    <w:abstractNumId w:val="1043"/>
  </w:num>
  <w:num w:numId="448" w16cid:durableId="626278919">
    <w:abstractNumId w:val="504"/>
  </w:num>
  <w:num w:numId="449" w16cid:durableId="999385088">
    <w:abstractNumId w:val="135"/>
  </w:num>
  <w:num w:numId="450" w16cid:durableId="1446726369">
    <w:abstractNumId w:val="41"/>
  </w:num>
  <w:num w:numId="451" w16cid:durableId="1776711147">
    <w:abstractNumId w:val="657"/>
  </w:num>
  <w:num w:numId="452" w16cid:durableId="1121537061">
    <w:abstractNumId w:val="791"/>
  </w:num>
  <w:num w:numId="453" w16cid:durableId="757484820">
    <w:abstractNumId w:val="675"/>
  </w:num>
  <w:num w:numId="454" w16cid:durableId="55516731">
    <w:abstractNumId w:val="465"/>
  </w:num>
  <w:num w:numId="455" w16cid:durableId="1843276290">
    <w:abstractNumId w:val="486"/>
  </w:num>
  <w:num w:numId="456" w16cid:durableId="1533230699">
    <w:abstractNumId w:val="687"/>
  </w:num>
  <w:num w:numId="457" w16cid:durableId="9062860">
    <w:abstractNumId w:val="399"/>
  </w:num>
  <w:num w:numId="458" w16cid:durableId="45497141">
    <w:abstractNumId w:val="1088"/>
  </w:num>
  <w:num w:numId="459" w16cid:durableId="1924340404">
    <w:abstractNumId w:val="66"/>
  </w:num>
  <w:num w:numId="460" w16cid:durableId="1773698075">
    <w:abstractNumId w:val="846"/>
  </w:num>
  <w:num w:numId="461" w16cid:durableId="194387724">
    <w:abstractNumId w:val="65"/>
  </w:num>
  <w:num w:numId="462" w16cid:durableId="391081575">
    <w:abstractNumId w:val="241"/>
  </w:num>
  <w:num w:numId="463" w16cid:durableId="292251512">
    <w:abstractNumId w:val="28"/>
  </w:num>
  <w:num w:numId="464" w16cid:durableId="1082681471">
    <w:abstractNumId w:val="728"/>
  </w:num>
  <w:num w:numId="465" w16cid:durableId="399638557">
    <w:abstractNumId w:val="952"/>
  </w:num>
  <w:num w:numId="466" w16cid:durableId="33315921">
    <w:abstractNumId w:val="862"/>
  </w:num>
  <w:num w:numId="467" w16cid:durableId="1535772605">
    <w:abstractNumId w:val="1000"/>
  </w:num>
  <w:num w:numId="468" w16cid:durableId="234899072">
    <w:abstractNumId w:val="340"/>
  </w:num>
  <w:num w:numId="469" w16cid:durableId="394670629">
    <w:abstractNumId w:val="836"/>
  </w:num>
  <w:num w:numId="470" w16cid:durableId="1029187722">
    <w:abstractNumId w:val="620"/>
  </w:num>
  <w:num w:numId="471" w16cid:durableId="921185202">
    <w:abstractNumId w:val="334"/>
  </w:num>
  <w:num w:numId="472" w16cid:durableId="1741639833">
    <w:abstractNumId w:val="436"/>
  </w:num>
  <w:num w:numId="473" w16cid:durableId="784617137">
    <w:abstractNumId w:val="21"/>
  </w:num>
  <w:num w:numId="474" w16cid:durableId="1666081764">
    <w:abstractNumId w:val="588"/>
  </w:num>
  <w:num w:numId="475" w16cid:durableId="232469474">
    <w:abstractNumId w:val="747"/>
  </w:num>
  <w:num w:numId="476" w16cid:durableId="1065689136">
    <w:abstractNumId w:val="1012"/>
  </w:num>
  <w:num w:numId="477" w16cid:durableId="969439307">
    <w:abstractNumId w:val="714"/>
  </w:num>
  <w:num w:numId="478" w16cid:durableId="1869492461">
    <w:abstractNumId w:val="757"/>
  </w:num>
  <w:num w:numId="479" w16cid:durableId="1248885941">
    <w:abstractNumId w:val="594"/>
  </w:num>
  <w:num w:numId="480" w16cid:durableId="1539468324">
    <w:abstractNumId w:val="292"/>
  </w:num>
  <w:num w:numId="481" w16cid:durableId="257249523">
    <w:abstractNumId w:val="1067"/>
  </w:num>
  <w:num w:numId="482" w16cid:durableId="1259605181">
    <w:abstractNumId w:val="531"/>
  </w:num>
  <w:num w:numId="483" w16cid:durableId="957876028">
    <w:abstractNumId w:val="155"/>
  </w:num>
  <w:num w:numId="484" w16cid:durableId="1747072394">
    <w:abstractNumId w:val="131"/>
  </w:num>
  <w:num w:numId="485" w16cid:durableId="87166553">
    <w:abstractNumId w:val="1058"/>
  </w:num>
  <w:num w:numId="486" w16cid:durableId="1786339064">
    <w:abstractNumId w:val="453"/>
  </w:num>
  <w:num w:numId="487" w16cid:durableId="1928347783">
    <w:abstractNumId w:val="249"/>
  </w:num>
  <w:num w:numId="488" w16cid:durableId="1840853095">
    <w:abstractNumId w:val="550"/>
  </w:num>
  <w:num w:numId="489" w16cid:durableId="616106973">
    <w:abstractNumId w:val="694"/>
  </w:num>
  <w:num w:numId="490" w16cid:durableId="1543859677">
    <w:abstractNumId w:val="686"/>
  </w:num>
  <w:num w:numId="491" w16cid:durableId="1650675370">
    <w:abstractNumId w:val="263"/>
  </w:num>
  <w:num w:numId="492" w16cid:durableId="734009510">
    <w:abstractNumId w:val="258"/>
  </w:num>
  <w:num w:numId="493" w16cid:durableId="93870292">
    <w:abstractNumId w:val="376"/>
  </w:num>
  <w:num w:numId="494" w16cid:durableId="324094914">
    <w:abstractNumId w:val="983"/>
  </w:num>
  <w:num w:numId="495" w16cid:durableId="466048697">
    <w:abstractNumId w:val="851"/>
  </w:num>
  <w:num w:numId="496" w16cid:durableId="1958294065">
    <w:abstractNumId w:val="740"/>
  </w:num>
  <w:num w:numId="497" w16cid:durableId="201288551">
    <w:abstractNumId w:val="430"/>
  </w:num>
  <w:num w:numId="498" w16cid:durableId="303387391">
    <w:abstractNumId w:val="127"/>
  </w:num>
  <w:num w:numId="499" w16cid:durableId="277687599">
    <w:abstractNumId w:val="129"/>
  </w:num>
  <w:num w:numId="500" w16cid:durableId="1521894611">
    <w:abstractNumId w:val="1061"/>
  </w:num>
  <w:num w:numId="501" w16cid:durableId="1971786874">
    <w:abstractNumId w:val="856"/>
  </w:num>
  <w:num w:numId="502" w16cid:durableId="1121411495">
    <w:abstractNumId w:val="1004"/>
  </w:num>
  <w:num w:numId="503" w16cid:durableId="2081709878">
    <w:abstractNumId w:val="33"/>
  </w:num>
  <w:num w:numId="504" w16cid:durableId="1954628899">
    <w:abstractNumId w:val="764"/>
  </w:num>
  <w:num w:numId="505" w16cid:durableId="126826256">
    <w:abstractNumId w:val="576"/>
  </w:num>
  <w:num w:numId="506" w16cid:durableId="1547790472">
    <w:abstractNumId w:val="370"/>
  </w:num>
  <w:num w:numId="507" w16cid:durableId="2104952387">
    <w:abstractNumId w:val="415"/>
  </w:num>
  <w:num w:numId="508" w16cid:durableId="740954424">
    <w:abstractNumId w:val="102"/>
  </w:num>
  <w:num w:numId="509" w16cid:durableId="1818179443">
    <w:abstractNumId w:val="1112"/>
  </w:num>
  <w:num w:numId="510" w16cid:durableId="1819494231">
    <w:abstractNumId w:val="34"/>
  </w:num>
  <w:num w:numId="511" w16cid:durableId="1646011691">
    <w:abstractNumId w:val="944"/>
  </w:num>
  <w:num w:numId="512" w16cid:durableId="993989235">
    <w:abstractNumId w:val="1037"/>
  </w:num>
  <w:num w:numId="513" w16cid:durableId="337739055">
    <w:abstractNumId w:val="116"/>
  </w:num>
  <w:num w:numId="514" w16cid:durableId="2023168499">
    <w:abstractNumId w:val="779"/>
  </w:num>
  <w:num w:numId="515" w16cid:durableId="747924583">
    <w:abstractNumId w:val="441"/>
  </w:num>
  <w:num w:numId="516" w16cid:durableId="175121818">
    <w:abstractNumId w:val="1053"/>
  </w:num>
  <w:num w:numId="517" w16cid:durableId="534271290">
    <w:abstractNumId w:val="164"/>
  </w:num>
  <w:num w:numId="518" w16cid:durableId="1118451420">
    <w:abstractNumId w:val="309"/>
  </w:num>
  <w:num w:numId="519" w16cid:durableId="1619869845">
    <w:abstractNumId w:val="950"/>
  </w:num>
  <w:num w:numId="520" w16cid:durableId="9450387">
    <w:abstractNumId w:val="495"/>
  </w:num>
  <w:num w:numId="521" w16cid:durableId="1557275495">
    <w:abstractNumId w:val="1065"/>
  </w:num>
  <w:num w:numId="522" w16cid:durableId="1555192820">
    <w:abstractNumId w:val="742"/>
  </w:num>
  <w:num w:numId="523" w16cid:durableId="517080168">
    <w:abstractNumId w:val="887"/>
  </w:num>
  <w:num w:numId="524" w16cid:durableId="1811248202">
    <w:abstractNumId w:val="737"/>
  </w:num>
  <w:num w:numId="525" w16cid:durableId="961106396">
    <w:abstractNumId w:val="797"/>
  </w:num>
  <w:num w:numId="526" w16cid:durableId="186529798">
    <w:abstractNumId w:val="981"/>
  </w:num>
  <w:num w:numId="527" w16cid:durableId="693266108">
    <w:abstractNumId w:val="215"/>
  </w:num>
  <w:num w:numId="528" w16cid:durableId="1621448117">
    <w:abstractNumId w:val="53"/>
  </w:num>
  <w:num w:numId="529" w16cid:durableId="545796120">
    <w:abstractNumId w:val="769"/>
  </w:num>
  <w:num w:numId="530" w16cid:durableId="1283654329">
    <w:abstractNumId w:val="183"/>
  </w:num>
  <w:num w:numId="531" w16cid:durableId="1069379288">
    <w:abstractNumId w:val="514"/>
  </w:num>
  <w:num w:numId="532" w16cid:durableId="2041085013">
    <w:abstractNumId w:val="767"/>
  </w:num>
  <w:num w:numId="533" w16cid:durableId="1217664225">
    <w:abstractNumId w:val="62"/>
  </w:num>
  <w:num w:numId="534" w16cid:durableId="277950011">
    <w:abstractNumId w:val="902"/>
  </w:num>
  <w:num w:numId="535" w16cid:durableId="24790833">
    <w:abstractNumId w:val="527"/>
  </w:num>
  <w:num w:numId="536" w16cid:durableId="194122024">
    <w:abstractNumId w:val="760"/>
  </w:num>
  <w:num w:numId="537" w16cid:durableId="1398044247">
    <w:abstractNumId w:val="115"/>
  </w:num>
  <w:num w:numId="538" w16cid:durableId="803541550">
    <w:abstractNumId w:val="1077"/>
  </w:num>
  <w:num w:numId="539" w16cid:durableId="965431591">
    <w:abstractNumId w:val="114"/>
  </w:num>
  <w:num w:numId="540" w16cid:durableId="171455757">
    <w:abstractNumId w:val="246"/>
  </w:num>
  <w:num w:numId="541" w16cid:durableId="818113769">
    <w:abstractNumId w:val="996"/>
  </w:num>
  <w:num w:numId="542" w16cid:durableId="5180881">
    <w:abstractNumId w:val="156"/>
  </w:num>
  <w:num w:numId="543" w16cid:durableId="369039365">
    <w:abstractNumId w:val="493"/>
  </w:num>
  <w:num w:numId="544" w16cid:durableId="1405687319">
    <w:abstractNumId w:val="521"/>
  </w:num>
  <w:num w:numId="545" w16cid:durableId="1036739926">
    <w:abstractNumId w:val="149"/>
  </w:num>
  <w:num w:numId="546" w16cid:durableId="1806657099">
    <w:abstractNumId w:val="574"/>
  </w:num>
  <w:num w:numId="547" w16cid:durableId="400950705">
    <w:abstractNumId w:val="691"/>
  </w:num>
  <w:num w:numId="548" w16cid:durableId="994800661">
    <w:abstractNumId w:val="396"/>
  </w:num>
  <w:num w:numId="549" w16cid:durableId="1269242273">
    <w:abstractNumId w:val="537"/>
  </w:num>
  <w:num w:numId="550" w16cid:durableId="163401956">
    <w:abstractNumId w:val="386"/>
  </w:num>
  <w:num w:numId="551" w16cid:durableId="406221429">
    <w:abstractNumId w:val="936"/>
  </w:num>
  <w:num w:numId="552" w16cid:durableId="429619106">
    <w:abstractNumId w:val="518"/>
  </w:num>
  <w:num w:numId="553" w16cid:durableId="1007248789">
    <w:abstractNumId w:val="894"/>
  </w:num>
  <w:num w:numId="554" w16cid:durableId="1853882775">
    <w:abstractNumId w:val="637"/>
  </w:num>
  <w:num w:numId="555" w16cid:durableId="743717869">
    <w:abstractNumId w:val="1029"/>
  </w:num>
  <w:num w:numId="556" w16cid:durableId="657225452">
    <w:abstractNumId w:val="58"/>
  </w:num>
  <w:num w:numId="557" w16cid:durableId="2025785868">
    <w:abstractNumId w:val="387"/>
  </w:num>
  <w:num w:numId="558" w16cid:durableId="1794712272">
    <w:abstractNumId w:val="271"/>
  </w:num>
  <w:num w:numId="559" w16cid:durableId="516238567">
    <w:abstractNumId w:val="522"/>
  </w:num>
  <w:num w:numId="560" w16cid:durableId="1489708474">
    <w:abstractNumId w:val="337"/>
  </w:num>
  <w:num w:numId="561" w16cid:durableId="2095086064">
    <w:abstractNumId w:val="953"/>
  </w:num>
  <w:num w:numId="562" w16cid:durableId="721444175">
    <w:abstractNumId w:val="925"/>
  </w:num>
  <w:num w:numId="563" w16cid:durableId="1712459796">
    <w:abstractNumId w:val="567"/>
  </w:num>
  <w:num w:numId="564" w16cid:durableId="432745524">
    <w:abstractNumId w:val="383"/>
  </w:num>
  <w:num w:numId="565" w16cid:durableId="1674839493">
    <w:abstractNumId w:val="138"/>
  </w:num>
  <w:num w:numId="566" w16cid:durableId="65348039">
    <w:abstractNumId w:val="471"/>
  </w:num>
  <w:num w:numId="567" w16cid:durableId="79957371">
    <w:abstractNumId w:val="515"/>
  </w:num>
  <w:num w:numId="568" w16cid:durableId="1095056946">
    <w:abstractNumId w:val="365"/>
  </w:num>
  <w:num w:numId="569" w16cid:durableId="2048288748">
    <w:abstractNumId w:val="468"/>
  </w:num>
  <w:num w:numId="570" w16cid:durableId="408042062">
    <w:abstractNumId w:val="345"/>
  </w:num>
  <w:num w:numId="571" w16cid:durableId="1066490412">
    <w:abstractNumId w:val="678"/>
  </w:num>
  <w:num w:numId="572" w16cid:durableId="950822212">
    <w:abstractNumId w:val="879"/>
  </w:num>
  <w:num w:numId="573" w16cid:durableId="1305815540">
    <w:abstractNumId w:val="607"/>
  </w:num>
  <w:num w:numId="574" w16cid:durableId="1189758402">
    <w:abstractNumId w:val="472"/>
  </w:num>
  <w:num w:numId="575" w16cid:durableId="98794967">
    <w:abstractNumId w:val="1076"/>
  </w:num>
  <w:num w:numId="576" w16cid:durableId="497616254">
    <w:abstractNumId w:val="247"/>
  </w:num>
  <w:num w:numId="577" w16cid:durableId="951519636">
    <w:abstractNumId w:val="165"/>
  </w:num>
  <w:num w:numId="578" w16cid:durableId="589002257">
    <w:abstractNumId w:val="549"/>
  </w:num>
  <w:num w:numId="579" w16cid:durableId="1637953722">
    <w:abstractNumId w:val="100"/>
  </w:num>
  <w:num w:numId="580" w16cid:durableId="98793650">
    <w:abstractNumId w:val="919"/>
  </w:num>
  <w:num w:numId="581" w16cid:durableId="354885850">
    <w:abstractNumId w:val="897"/>
  </w:num>
  <w:num w:numId="582" w16cid:durableId="1012805455">
    <w:abstractNumId w:val="780"/>
  </w:num>
  <w:num w:numId="583" w16cid:durableId="810564446">
    <w:abstractNumId w:val="47"/>
  </w:num>
  <w:num w:numId="584" w16cid:durableId="859396479">
    <w:abstractNumId w:val="121"/>
  </w:num>
  <w:num w:numId="585" w16cid:durableId="520435405">
    <w:abstractNumId w:val="80"/>
  </w:num>
  <w:num w:numId="586" w16cid:durableId="404648382">
    <w:abstractNumId w:val="751"/>
  </w:num>
  <w:num w:numId="587" w16cid:durableId="2037540898">
    <w:abstractNumId w:val="481"/>
  </w:num>
  <w:num w:numId="588" w16cid:durableId="1903371963">
    <w:abstractNumId w:val="261"/>
  </w:num>
  <w:num w:numId="589" w16cid:durableId="1469472874">
    <w:abstractNumId w:val="685"/>
  </w:num>
  <w:num w:numId="590" w16cid:durableId="2049406698">
    <w:abstractNumId w:val="1021"/>
  </w:num>
  <w:num w:numId="591" w16cid:durableId="290675418">
    <w:abstractNumId w:val="1105"/>
  </w:num>
  <w:num w:numId="592" w16cid:durableId="2083676096">
    <w:abstractNumId w:val="986"/>
  </w:num>
  <w:num w:numId="593" w16cid:durableId="85663644">
    <w:abstractNumId w:val="895"/>
  </w:num>
  <w:num w:numId="594" w16cid:durableId="1850098581">
    <w:abstractNumId w:val="236"/>
  </w:num>
  <w:num w:numId="595" w16cid:durableId="1601983362">
    <w:abstractNumId w:val="982"/>
  </w:num>
  <w:num w:numId="596" w16cid:durableId="220484551">
    <w:abstractNumId w:val="286"/>
  </w:num>
  <w:num w:numId="597" w16cid:durableId="1118984292">
    <w:abstractNumId w:val="1039"/>
  </w:num>
  <w:num w:numId="598" w16cid:durableId="1949390449">
    <w:abstractNumId w:val="744"/>
  </w:num>
  <w:num w:numId="599" w16cid:durableId="1887451402">
    <w:abstractNumId w:val="350"/>
  </w:num>
  <w:num w:numId="600" w16cid:durableId="2112699567">
    <w:abstractNumId w:val="204"/>
  </w:num>
  <w:num w:numId="601" w16cid:durableId="1446730802">
    <w:abstractNumId w:val="443"/>
  </w:num>
  <w:num w:numId="602" w16cid:durableId="306129384">
    <w:abstractNumId w:val="170"/>
  </w:num>
  <w:num w:numId="603" w16cid:durableId="1681197994">
    <w:abstractNumId w:val="12"/>
  </w:num>
  <w:num w:numId="604" w16cid:durableId="975331666">
    <w:abstractNumId w:val="794"/>
  </w:num>
  <w:num w:numId="605" w16cid:durableId="656962011">
    <w:abstractNumId w:val="177"/>
  </w:num>
  <w:num w:numId="606" w16cid:durableId="81805869">
    <w:abstractNumId w:val="663"/>
  </w:num>
  <w:num w:numId="607" w16cid:durableId="1628660835">
    <w:abstractNumId w:val="849"/>
  </w:num>
  <w:num w:numId="608" w16cid:durableId="396245924">
    <w:abstractNumId w:val="872"/>
  </w:num>
  <w:num w:numId="609" w16cid:durableId="1560744984">
    <w:abstractNumId w:val="363"/>
  </w:num>
  <w:num w:numId="610" w16cid:durableId="994381256">
    <w:abstractNumId w:val="234"/>
  </w:num>
  <w:num w:numId="611" w16cid:durableId="476578321">
    <w:abstractNumId w:val="178"/>
  </w:num>
  <w:num w:numId="612" w16cid:durableId="403533713">
    <w:abstractNumId w:val="992"/>
  </w:num>
  <w:num w:numId="613" w16cid:durableId="405149918">
    <w:abstractNumId w:val="351"/>
  </w:num>
  <w:num w:numId="614" w16cid:durableId="245581217">
    <w:abstractNumId w:val="4"/>
  </w:num>
  <w:num w:numId="615" w16cid:durableId="2118258958">
    <w:abstractNumId w:val="792"/>
  </w:num>
  <w:num w:numId="616" w16cid:durableId="1343123633">
    <w:abstractNumId w:val="951"/>
  </w:num>
  <w:num w:numId="617" w16cid:durableId="1564487759">
    <w:abstractNumId w:val="225"/>
  </w:num>
  <w:num w:numId="618" w16cid:durableId="808405177">
    <w:abstractNumId w:val="14"/>
  </w:num>
  <w:num w:numId="619" w16cid:durableId="2056737410">
    <w:abstractNumId w:val="596"/>
  </w:num>
  <w:num w:numId="620" w16cid:durableId="2017419953">
    <w:abstractNumId w:val="372"/>
  </w:num>
  <w:num w:numId="621" w16cid:durableId="896548698">
    <w:abstractNumId w:val="650"/>
  </w:num>
  <w:num w:numId="622" w16cid:durableId="214194976">
    <w:abstractNumId w:val="316"/>
  </w:num>
  <w:num w:numId="623" w16cid:durableId="442457144">
    <w:abstractNumId w:val="400"/>
  </w:num>
  <w:num w:numId="624" w16cid:durableId="969243979">
    <w:abstractNumId w:val="551"/>
  </w:num>
  <w:num w:numId="625" w16cid:durableId="1870024929">
    <w:abstractNumId w:val="775"/>
  </w:num>
  <w:num w:numId="626" w16cid:durableId="863978578">
    <w:abstractNumId w:val="896"/>
  </w:num>
  <w:num w:numId="627" w16cid:durableId="1214469312">
    <w:abstractNumId w:val="362"/>
  </w:num>
  <w:num w:numId="628" w16cid:durableId="1920863966">
    <w:abstractNumId w:val="533"/>
  </w:num>
  <w:num w:numId="629" w16cid:durableId="404228886">
    <w:abstractNumId w:val="628"/>
  </w:num>
  <w:num w:numId="630" w16cid:durableId="1478716602">
    <w:abstractNumId w:val="84"/>
  </w:num>
  <w:num w:numId="631" w16cid:durableId="781806985">
    <w:abstractNumId w:val="601"/>
  </w:num>
  <w:num w:numId="632" w16cid:durableId="1666325186">
    <w:abstractNumId w:val="729"/>
  </w:num>
  <w:num w:numId="633" w16cid:durableId="144317115">
    <w:abstractNumId w:val="1098"/>
  </w:num>
  <w:num w:numId="634" w16cid:durableId="1700080186">
    <w:abstractNumId w:val="20"/>
  </w:num>
  <w:num w:numId="635" w16cid:durableId="925842007">
    <w:abstractNumId w:val="820"/>
  </w:num>
  <w:num w:numId="636" w16cid:durableId="2076931652">
    <w:abstractNumId w:val="1095"/>
  </w:num>
  <w:num w:numId="637" w16cid:durableId="545063008">
    <w:abstractNumId w:val="799"/>
  </w:num>
  <w:num w:numId="638" w16cid:durableId="655259923">
    <w:abstractNumId w:val="695"/>
  </w:num>
  <w:num w:numId="639" w16cid:durableId="71392731">
    <w:abstractNumId w:val="682"/>
  </w:num>
  <w:num w:numId="640" w16cid:durableId="606274669">
    <w:abstractNumId w:val="954"/>
  </w:num>
  <w:num w:numId="641" w16cid:durableId="135487717">
    <w:abstractNumId w:val="373"/>
  </w:num>
  <w:num w:numId="642" w16cid:durableId="1806775064">
    <w:abstractNumId w:val="1109"/>
  </w:num>
  <w:num w:numId="643" w16cid:durableId="1801610029">
    <w:abstractNumId w:val="752"/>
  </w:num>
  <w:num w:numId="644" w16cid:durableId="1493915014">
    <w:abstractNumId w:val="112"/>
  </w:num>
  <w:num w:numId="645" w16cid:durableId="72902123">
    <w:abstractNumId w:val="801"/>
  </w:num>
  <w:num w:numId="646" w16cid:durableId="139007316">
    <w:abstractNumId w:val="506"/>
  </w:num>
  <w:num w:numId="647" w16cid:durableId="674065891">
    <w:abstractNumId w:val="753"/>
  </w:num>
  <w:num w:numId="648" w16cid:durableId="1574195534">
    <w:abstractNumId w:val="826"/>
  </w:num>
  <w:num w:numId="649" w16cid:durableId="1219629274">
    <w:abstractNumId w:val="1089"/>
  </w:num>
  <w:num w:numId="650" w16cid:durableId="1384980333">
    <w:abstractNumId w:val="379"/>
  </w:num>
  <w:num w:numId="651" w16cid:durableId="1128930737">
    <w:abstractNumId w:val="398"/>
  </w:num>
  <w:num w:numId="652" w16cid:durableId="1826773411">
    <w:abstractNumId w:val="188"/>
  </w:num>
  <w:num w:numId="653" w16cid:durableId="561603351">
    <w:abstractNumId w:val="589"/>
  </w:num>
  <w:num w:numId="654" w16cid:durableId="1077166872">
    <w:abstractNumId w:val="995"/>
  </w:num>
  <w:num w:numId="655" w16cid:durableId="733623755">
    <w:abstractNumId w:val="228"/>
  </w:num>
  <w:num w:numId="656" w16cid:durableId="1187980897">
    <w:abstractNumId w:val="854"/>
  </w:num>
  <w:num w:numId="657" w16cid:durableId="1875850018">
    <w:abstractNumId w:val="561"/>
  </w:num>
  <w:num w:numId="658" w16cid:durableId="1769038365">
    <w:abstractNumId w:val="354"/>
  </w:num>
  <w:num w:numId="659" w16cid:durableId="1572891550">
    <w:abstractNumId w:val="8"/>
  </w:num>
  <w:num w:numId="660" w16cid:durableId="669452504">
    <w:abstractNumId w:val="1063"/>
  </w:num>
  <w:num w:numId="661" w16cid:durableId="629743912">
    <w:abstractNumId w:val="1062"/>
  </w:num>
  <w:num w:numId="662" w16cid:durableId="684404603">
    <w:abstractNumId w:val="829"/>
  </w:num>
  <w:num w:numId="663" w16cid:durableId="984971180">
    <w:abstractNumId w:val="994"/>
  </w:num>
  <w:num w:numId="664" w16cid:durableId="1686518039">
    <w:abstractNumId w:val="118"/>
  </w:num>
  <w:num w:numId="665" w16cid:durableId="1057634003">
    <w:abstractNumId w:val="993"/>
  </w:num>
  <w:num w:numId="666" w16cid:durableId="1441683942">
    <w:abstractNumId w:val="961"/>
  </w:num>
  <w:num w:numId="667" w16cid:durableId="1008678825">
    <w:abstractNumId w:val="831"/>
  </w:num>
  <w:num w:numId="668" w16cid:durableId="1171718507">
    <w:abstractNumId w:val="397"/>
  </w:num>
  <w:num w:numId="669" w16cid:durableId="708262172">
    <w:abstractNumId w:val="49"/>
  </w:num>
  <w:num w:numId="670" w16cid:durableId="696005241">
    <w:abstractNumId w:val="474"/>
  </w:num>
  <w:num w:numId="671" w16cid:durableId="1280141633">
    <w:abstractNumId w:val="690"/>
  </w:num>
  <w:num w:numId="672" w16cid:durableId="842473993">
    <w:abstractNumId w:val="294"/>
  </w:num>
  <w:num w:numId="673" w16cid:durableId="612589095">
    <w:abstractNumId w:val="924"/>
  </w:num>
  <w:num w:numId="674" w16cid:durableId="821778952">
    <w:abstractNumId w:val="1013"/>
  </w:num>
  <w:num w:numId="675" w16cid:durableId="1856647079">
    <w:abstractNumId w:val="456"/>
  </w:num>
  <w:num w:numId="676" w16cid:durableId="2101945704">
    <w:abstractNumId w:val="749"/>
  </w:num>
  <w:num w:numId="677" w16cid:durableId="1041436965">
    <w:abstractNumId w:val="636"/>
  </w:num>
  <w:num w:numId="678" w16cid:durableId="2027556367">
    <w:abstractNumId w:val="1006"/>
  </w:num>
  <w:num w:numId="679" w16cid:durableId="722296365">
    <w:abstractNumId w:val="1055"/>
  </w:num>
  <w:num w:numId="680" w16cid:durableId="1462574706">
    <w:abstractNumId w:val="922"/>
  </w:num>
  <w:num w:numId="681" w16cid:durableId="1105689488">
    <w:abstractNumId w:val="581"/>
  </w:num>
  <w:num w:numId="682" w16cid:durableId="399449093">
    <w:abstractNumId w:val="613"/>
  </w:num>
  <w:num w:numId="683" w16cid:durableId="856236869">
    <w:abstractNumId w:val="616"/>
  </w:num>
  <w:num w:numId="684" w16cid:durableId="1514764540">
    <w:abstractNumId w:val="808"/>
  </w:num>
  <w:num w:numId="685" w16cid:durableId="693309371">
    <w:abstractNumId w:val="572"/>
  </w:num>
  <w:num w:numId="686" w16cid:durableId="1996645784">
    <w:abstractNumId w:val="1036"/>
  </w:num>
  <w:num w:numId="687" w16cid:durableId="399333659">
    <w:abstractNumId w:val="602"/>
  </w:num>
  <w:num w:numId="688" w16cid:durableId="590434611">
    <w:abstractNumId w:val="584"/>
  </w:num>
  <w:num w:numId="689" w16cid:durableId="674501091">
    <w:abstractNumId w:val="842"/>
  </w:num>
  <w:num w:numId="690" w16cid:durableId="344140284">
    <w:abstractNumId w:val="535"/>
  </w:num>
  <w:num w:numId="691" w16cid:durableId="132677100">
    <w:abstractNumId w:val="674"/>
  </w:num>
  <w:num w:numId="692" w16cid:durableId="1363018161">
    <w:abstractNumId w:val="783"/>
  </w:num>
  <w:num w:numId="693" w16cid:durableId="626737567">
    <w:abstractNumId w:val="645"/>
  </w:num>
  <w:num w:numId="694" w16cid:durableId="1963609729">
    <w:abstractNumId w:val="942"/>
  </w:num>
  <w:num w:numId="695" w16cid:durableId="1847405530">
    <w:abstractNumId w:val="867"/>
  </w:num>
  <w:num w:numId="696" w16cid:durableId="1581671157">
    <w:abstractNumId w:val="845"/>
  </w:num>
  <w:num w:numId="697" w16cid:durableId="812989360">
    <w:abstractNumId w:val="1002"/>
  </w:num>
  <w:num w:numId="698" w16cid:durableId="16084634">
    <w:abstractNumId w:val="460"/>
  </w:num>
  <w:num w:numId="699" w16cid:durableId="272399842">
    <w:abstractNumId w:val="35"/>
  </w:num>
  <w:num w:numId="700" w16cid:durableId="1762679560">
    <w:abstractNumId w:val="224"/>
  </w:num>
  <w:num w:numId="701" w16cid:durableId="1229417202">
    <w:abstractNumId w:val="240"/>
  </w:num>
  <w:num w:numId="702" w16cid:durableId="690029117">
    <w:abstractNumId w:val="29"/>
  </w:num>
  <w:num w:numId="703" w16cid:durableId="1485779256">
    <w:abstractNumId w:val="1083"/>
  </w:num>
  <w:num w:numId="704" w16cid:durableId="280766637">
    <w:abstractNumId w:val="912"/>
  </w:num>
  <w:num w:numId="705" w16cid:durableId="169881820">
    <w:abstractNumId w:val="524"/>
  </w:num>
  <w:num w:numId="706" w16cid:durableId="1543056211">
    <w:abstractNumId w:val="1025"/>
  </w:num>
  <w:num w:numId="707" w16cid:durableId="487065051">
    <w:abstractNumId w:val="1111"/>
  </w:num>
  <w:num w:numId="708" w16cid:durableId="1860506838">
    <w:abstractNumId w:val="473"/>
  </w:num>
  <w:num w:numId="709" w16cid:durableId="334069652">
    <w:abstractNumId w:val="1090"/>
  </w:num>
  <w:num w:numId="710" w16cid:durableId="1454669736">
    <w:abstractNumId w:val="37"/>
  </w:num>
  <w:num w:numId="711" w16cid:durableId="1869755776">
    <w:abstractNumId w:val="668"/>
  </w:num>
  <w:num w:numId="712" w16cid:durableId="1449742098">
    <w:abstractNumId w:val="213"/>
  </w:num>
  <w:num w:numId="713" w16cid:durableId="204175796">
    <w:abstractNumId w:val="71"/>
  </w:num>
  <w:num w:numId="714" w16cid:durableId="2064479153">
    <w:abstractNumId w:val="989"/>
  </w:num>
  <w:num w:numId="715" w16cid:durableId="1200624955">
    <w:abstractNumId w:val="182"/>
  </w:num>
  <w:num w:numId="716" w16cid:durableId="117648360">
    <w:abstractNumId w:val="1035"/>
  </w:num>
  <w:num w:numId="717" w16cid:durableId="83039031">
    <w:abstractNumId w:val="248"/>
  </w:num>
  <w:num w:numId="718" w16cid:durableId="1583681836">
    <w:abstractNumId w:val="60"/>
  </w:num>
  <w:num w:numId="719" w16cid:durableId="1125925214">
    <w:abstractNumId w:val="393"/>
  </w:num>
  <w:num w:numId="720" w16cid:durableId="294680193">
    <w:abstractNumId w:val="332"/>
  </w:num>
  <w:num w:numId="721" w16cid:durableId="645743832">
    <w:abstractNumId w:val="227"/>
  </w:num>
  <w:num w:numId="722" w16cid:durableId="1788428254">
    <w:abstractNumId w:val="301"/>
  </w:num>
  <w:num w:numId="723" w16cid:durableId="1499879325">
    <w:abstractNumId w:val="96"/>
  </w:num>
  <w:num w:numId="724" w16cid:durableId="889069394">
    <w:abstractNumId w:val="1081"/>
  </w:num>
  <w:num w:numId="725" w16cid:durableId="1559971290">
    <w:abstractNumId w:val="988"/>
  </w:num>
  <w:num w:numId="726" w16cid:durableId="1382289610">
    <w:abstractNumId w:val="635"/>
  </w:num>
  <w:num w:numId="727" w16cid:durableId="91584437">
    <w:abstractNumId w:val="652"/>
  </w:num>
  <w:num w:numId="728" w16cid:durableId="1788968646">
    <w:abstractNumId w:val="406"/>
  </w:num>
  <w:num w:numId="729" w16cid:durableId="1087120986">
    <w:abstractNumId w:val="507"/>
  </w:num>
  <w:num w:numId="730" w16cid:durableId="1803235022">
    <w:abstractNumId w:val="151"/>
  </w:num>
  <w:num w:numId="731" w16cid:durableId="1280986535">
    <w:abstractNumId w:val="52"/>
  </w:num>
  <w:num w:numId="732" w16cid:durableId="1132408454">
    <w:abstractNumId w:val="269"/>
  </w:num>
  <w:num w:numId="733" w16cid:durableId="322198925">
    <w:abstractNumId w:val="74"/>
  </w:num>
  <w:num w:numId="734" w16cid:durableId="1082020190">
    <w:abstractNumId w:val="571"/>
  </w:num>
  <w:num w:numId="735" w16cid:durableId="966156082">
    <w:abstractNumId w:val="1068"/>
  </w:num>
  <w:num w:numId="736" w16cid:durableId="1884752008">
    <w:abstractNumId w:val="630"/>
  </w:num>
  <w:num w:numId="737" w16cid:durableId="1750233572">
    <w:abstractNumId w:val="709"/>
  </w:num>
  <w:num w:numId="738" w16cid:durableId="2066946685">
    <w:abstractNumId w:val="54"/>
  </w:num>
  <w:num w:numId="739" w16cid:durableId="998843657">
    <w:abstractNumId w:val="243"/>
  </w:num>
  <w:num w:numId="740" w16cid:durableId="1487892129">
    <w:abstractNumId w:val="123"/>
  </w:num>
  <w:num w:numId="741" w16cid:durableId="934285175">
    <w:abstractNumId w:val="447"/>
  </w:num>
  <w:num w:numId="742" w16cid:durableId="1128858859">
    <w:abstractNumId w:val="331"/>
  </w:num>
  <w:num w:numId="743" w16cid:durableId="1422068915">
    <w:abstractNumId w:val="109"/>
  </w:num>
  <w:num w:numId="744" w16cid:durableId="1520924768">
    <w:abstractNumId w:val="1034"/>
  </w:num>
  <w:num w:numId="745" w16cid:durableId="1407606313">
    <w:abstractNumId w:val="288"/>
  </w:num>
  <w:num w:numId="746" w16cid:durableId="793139468">
    <w:abstractNumId w:val="1101"/>
  </w:num>
  <w:num w:numId="747" w16cid:durableId="1668359028">
    <w:abstractNumId w:val="133"/>
  </w:num>
  <w:num w:numId="748" w16cid:durableId="1507863482">
    <w:abstractNumId w:val="654"/>
  </w:num>
  <w:num w:numId="749" w16cid:durableId="993143187">
    <w:abstractNumId w:val="1047"/>
  </w:num>
  <w:num w:numId="750" w16cid:durableId="535313448">
    <w:abstractNumId w:val="934"/>
  </w:num>
  <w:num w:numId="751" w16cid:durableId="487863096">
    <w:abstractNumId w:val="280"/>
  </w:num>
  <w:num w:numId="752" w16cid:durableId="2036610237">
    <w:abstractNumId w:val="699"/>
  </w:num>
  <w:num w:numId="753" w16cid:durableId="1072316390">
    <w:abstractNumId w:val="543"/>
  </w:num>
  <w:num w:numId="754" w16cid:durableId="2024822196">
    <w:abstractNumId w:val="16"/>
  </w:num>
  <w:num w:numId="755" w16cid:durableId="1868372203">
    <w:abstractNumId w:val="24"/>
  </w:num>
  <w:num w:numId="756" w16cid:durableId="1441559926">
    <w:abstractNumId w:val="275"/>
  </w:num>
  <w:num w:numId="757" w16cid:durableId="366683989">
    <w:abstractNumId w:val="817"/>
  </w:num>
  <w:num w:numId="758" w16cid:durableId="1400901487">
    <w:abstractNumId w:val="646"/>
  </w:num>
  <w:num w:numId="759" w16cid:durableId="1090732095">
    <w:abstractNumId w:val="739"/>
  </w:num>
  <w:num w:numId="760" w16cid:durableId="499974753">
    <w:abstractNumId w:val="1096"/>
  </w:num>
  <w:num w:numId="761" w16cid:durableId="940256055">
    <w:abstractNumId w:val="870"/>
  </w:num>
  <w:num w:numId="762" w16cid:durableId="830372681">
    <w:abstractNumId w:val="595"/>
  </w:num>
  <w:num w:numId="763" w16cid:durableId="2028019903">
    <w:abstractNumId w:val="322"/>
  </w:num>
  <w:num w:numId="764" w16cid:durableId="1369455532">
    <w:abstractNumId w:val="444"/>
  </w:num>
  <w:num w:numId="765" w16cid:durableId="1256789568">
    <w:abstractNumId w:val="519"/>
  </w:num>
  <w:num w:numId="766" w16cid:durableId="1725059248">
    <w:abstractNumId w:val="1031"/>
  </w:num>
  <w:num w:numId="767" w16cid:durableId="617760592">
    <w:abstractNumId w:val="881"/>
  </w:num>
  <w:num w:numId="768" w16cid:durableId="952831787">
    <w:abstractNumId w:val="523"/>
  </w:num>
  <w:num w:numId="769" w16cid:durableId="1346203550">
    <w:abstractNumId w:val="761"/>
  </w:num>
  <w:num w:numId="770" w16cid:durableId="1499226985">
    <w:abstractNumId w:val="839"/>
  </w:num>
  <w:num w:numId="771" w16cid:durableId="1029452113">
    <w:abstractNumId w:val="273"/>
  </w:num>
  <w:num w:numId="772" w16cid:durableId="1255437004">
    <w:abstractNumId w:val="43"/>
  </w:num>
  <w:num w:numId="773" w16cid:durableId="1516185044">
    <w:abstractNumId w:val="158"/>
  </w:num>
  <w:num w:numId="774" w16cid:durableId="1030836649">
    <w:abstractNumId w:val="786"/>
  </w:num>
  <w:num w:numId="775" w16cid:durableId="726418903">
    <w:abstractNumId w:val="1030"/>
  </w:num>
  <w:num w:numId="776" w16cid:durableId="971642256">
    <w:abstractNumId w:val="743"/>
  </w:num>
  <w:num w:numId="777" w16cid:durableId="747114716">
    <w:abstractNumId w:val="463"/>
  </w:num>
  <w:num w:numId="778" w16cid:durableId="1469325652">
    <w:abstractNumId w:val="311"/>
  </w:num>
  <w:num w:numId="779" w16cid:durableId="1680500378">
    <w:abstractNumId w:val="242"/>
  </w:num>
  <w:num w:numId="780" w16cid:durableId="99178663">
    <w:abstractNumId w:val="926"/>
  </w:num>
  <w:num w:numId="781" w16cid:durableId="820774921">
    <w:abstractNumId w:val="763"/>
  </w:num>
  <w:num w:numId="782" w16cid:durableId="1028488551">
    <w:abstractNumId w:val="962"/>
  </w:num>
  <w:num w:numId="783" w16cid:durableId="941112270">
    <w:abstractNumId w:val="159"/>
  </w:num>
  <w:num w:numId="784" w16cid:durableId="1829713838">
    <w:abstractNumId w:val="428"/>
  </w:num>
  <w:num w:numId="785" w16cid:durableId="191459478">
    <w:abstractNumId w:val="85"/>
  </w:num>
  <w:num w:numId="786" w16cid:durableId="1731995885">
    <w:abstractNumId w:val="905"/>
  </w:num>
  <w:num w:numId="787" w16cid:durableId="792408159">
    <w:abstractNumId w:val="614"/>
  </w:num>
  <w:num w:numId="788" w16cid:durableId="2019113256">
    <w:abstractNumId w:val="1069"/>
  </w:num>
  <w:num w:numId="789" w16cid:durableId="1211302816">
    <w:abstractNumId w:val="979"/>
  </w:num>
  <w:num w:numId="790" w16cid:durableId="207034786">
    <w:abstractNumId w:val="759"/>
  </w:num>
  <w:num w:numId="791" w16cid:durableId="1236893468">
    <w:abstractNumId w:val="1050"/>
  </w:num>
  <w:num w:numId="792" w16cid:durableId="1213425967">
    <w:abstractNumId w:val="353"/>
  </w:num>
  <w:num w:numId="793" w16cid:durableId="1906330180">
    <w:abstractNumId w:val="529"/>
  </w:num>
  <w:num w:numId="794" w16cid:durableId="1065298016">
    <w:abstractNumId w:val="459"/>
  </w:num>
  <w:num w:numId="795" w16cid:durableId="2024017945">
    <w:abstractNumId w:val="590"/>
  </w:num>
  <w:num w:numId="796" w16cid:durableId="2045399027">
    <w:abstractNumId w:val="191"/>
  </w:num>
  <w:num w:numId="797" w16cid:durableId="2021278706">
    <w:abstractNumId w:val="698"/>
  </w:num>
  <w:num w:numId="798" w16cid:durableId="767000113">
    <w:abstractNumId w:val="977"/>
  </w:num>
  <w:num w:numId="799" w16cid:durableId="1512376611">
    <w:abstractNumId w:val="287"/>
  </w:num>
  <w:num w:numId="800" w16cid:durableId="1245214909">
    <w:abstractNumId w:val="1087"/>
  </w:num>
  <w:num w:numId="801" w16cid:durableId="166143557">
    <w:abstractNumId w:val="970"/>
  </w:num>
  <w:num w:numId="802" w16cid:durableId="1211459675">
    <w:abstractNumId w:val="189"/>
  </w:num>
  <w:num w:numId="803" w16cid:durableId="227225747">
    <w:abstractNumId w:val="101"/>
  </w:num>
  <w:num w:numId="804" w16cid:durableId="1114667347">
    <w:abstractNumId w:val="921"/>
  </w:num>
  <w:num w:numId="805" w16cid:durableId="1656491196">
    <w:abstractNumId w:val="19"/>
  </w:num>
  <w:num w:numId="806" w16cid:durableId="2109346745">
    <w:abstractNumId w:val="125"/>
  </w:num>
  <w:num w:numId="807" w16cid:durableId="2028408913">
    <w:abstractNumId w:val="985"/>
  </w:num>
  <w:num w:numId="808" w16cid:durableId="731268109">
    <w:abstractNumId w:val="394"/>
  </w:num>
  <w:num w:numId="809" w16cid:durableId="666055717">
    <w:abstractNumId w:val="991"/>
  </w:num>
  <w:num w:numId="810" w16cid:durableId="1258950335">
    <w:abstractNumId w:val="990"/>
  </w:num>
  <w:num w:numId="811" w16cid:durableId="1499467382">
    <w:abstractNumId w:val="638"/>
  </w:num>
  <w:num w:numId="812" w16cid:durableId="1326783861">
    <w:abstractNumId w:val="23"/>
  </w:num>
  <w:num w:numId="813" w16cid:durableId="2068213820">
    <w:abstractNumId w:val="898"/>
  </w:num>
  <w:num w:numId="814" w16cid:durableId="1409187278">
    <w:abstractNumId w:val="724"/>
  </w:num>
  <w:num w:numId="815" w16cid:durableId="1228682803">
    <w:abstractNumId w:val="403"/>
  </w:num>
  <w:num w:numId="816" w16cid:durableId="936327938">
    <w:abstractNumId w:val="401"/>
  </w:num>
  <w:num w:numId="817" w16cid:durableId="317225373">
    <w:abstractNumId w:val="1113"/>
  </w:num>
  <w:num w:numId="818" w16cid:durableId="682050846">
    <w:abstractNumId w:val="718"/>
  </w:num>
  <w:num w:numId="819" w16cid:durableId="1339234722">
    <w:abstractNumId w:val="77"/>
  </w:num>
  <w:num w:numId="820" w16cid:durableId="634221896">
    <w:abstractNumId w:val="139"/>
  </w:num>
  <w:num w:numId="821" w16cid:durableId="1668022799">
    <w:abstractNumId w:val="201"/>
  </w:num>
  <w:num w:numId="822" w16cid:durableId="1090352128">
    <w:abstractNumId w:val="51"/>
  </w:num>
  <w:num w:numId="823" w16cid:durableId="1395733838">
    <w:abstractNumId w:val="413"/>
  </w:num>
  <w:num w:numId="824" w16cid:durableId="1489857147">
    <w:abstractNumId w:val="367"/>
  </w:num>
  <w:num w:numId="825" w16cid:durableId="217597444">
    <w:abstractNumId w:val="108"/>
  </w:num>
  <w:num w:numId="826" w16cid:durableId="1363439301">
    <w:abstractNumId w:val="196"/>
  </w:num>
  <w:num w:numId="827" w16cid:durableId="597904577">
    <w:abstractNumId w:val="852"/>
  </w:num>
  <w:num w:numId="828" w16cid:durableId="2028826389">
    <w:abstractNumId w:val="73"/>
  </w:num>
  <w:num w:numId="829" w16cid:durableId="1154688231">
    <w:abstractNumId w:val="580"/>
  </w:num>
  <w:num w:numId="830" w16cid:durableId="396588305">
    <w:abstractNumId w:val="414"/>
  </w:num>
  <w:num w:numId="831" w16cid:durableId="1139155656">
    <w:abstractNumId w:val="429"/>
  </w:num>
  <w:num w:numId="832" w16cid:durableId="1423646210">
    <w:abstractNumId w:val="860"/>
  </w:num>
  <w:num w:numId="833" w16cid:durableId="753402160">
    <w:abstractNumId w:val="653"/>
  </w:num>
  <w:num w:numId="834" w16cid:durableId="424377142">
    <w:abstractNumId w:val="641"/>
  </w:num>
  <w:num w:numId="835" w16cid:durableId="1271815095">
    <w:abstractNumId w:val="569"/>
  </w:num>
  <w:num w:numId="836" w16cid:durableId="807239048">
    <w:abstractNumId w:val="722"/>
  </w:num>
  <w:num w:numId="837" w16cid:durableId="1970741416">
    <w:abstractNumId w:val="547"/>
  </w:num>
  <w:num w:numId="838" w16cid:durableId="704793158">
    <w:abstractNumId w:val="179"/>
  </w:num>
  <w:num w:numId="839" w16cid:durableId="430318631">
    <w:abstractNumId w:val="92"/>
  </w:num>
  <w:num w:numId="840" w16cid:durableId="1342200366">
    <w:abstractNumId w:val="416"/>
  </w:num>
  <w:num w:numId="841" w16cid:durableId="695931959">
    <w:abstractNumId w:val="79"/>
  </w:num>
  <w:num w:numId="842" w16cid:durableId="261109102">
    <w:abstractNumId w:val="434"/>
  </w:num>
  <w:num w:numId="843" w16cid:durableId="2135057496">
    <w:abstractNumId w:val="610"/>
  </w:num>
  <w:num w:numId="844" w16cid:durableId="853347025">
    <w:abstractNumId w:val="15"/>
  </w:num>
  <w:num w:numId="845" w16cid:durableId="1537767538">
    <w:abstractNumId w:val="828"/>
  </w:num>
  <w:num w:numId="846" w16cid:durableId="411438749">
    <w:abstractNumId w:val="1022"/>
  </w:num>
  <w:num w:numId="847" w16cid:durableId="162203667">
    <w:abstractNumId w:val="478"/>
  </w:num>
  <w:num w:numId="848" w16cid:durableId="1344747568">
    <w:abstractNumId w:val="304"/>
  </w:num>
  <w:num w:numId="849" w16cid:durableId="134219333">
    <w:abstractNumId w:val="711"/>
  </w:num>
  <w:num w:numId="850" w16cid:durableId="31805824">
    <w:abstractNumId w:val="1091"/>
  </w:num>
  <w:num w:numId="851" w16cid:durableId="1592734487">
    <w:abstractNumId w:val="110"/>
  </w:num>
  <w:num w:numId="852" w16cid:durableId="988554881">
    <w:abstractNumId w:val="525"/>
  </w:num>
  <w:num w:numId="853" w16cid:durableId="1587225376">
    <w:abstractNumId w:val="56"/>
  </w:num>
  <w:num w:numId="854" w16cid:durableId="1081103913">
    <w:abstractNumId w:val="692"/>
  </w:num>
  <w:num w:numId="855" w16cid:durableId="1091587448">
    <w:abstractNumId w:val="640"/>
  </w:num>
  <w:num w:numId="856" w16cid:durableId="447507968">
    <w:abstractNumId w:val="864"/>
  </w:num>
  <w:num w:numId="857" w16cid:durableId="559026287">
    <w:abstractNumId w:val="496"/>
  </w:num>
  <w:num w:numId="858" w16cid:durableId="1827821896">
    <w:abstractNumId w:val="193"/>
  </w:num>
  <w:num w:numId="859" w16cid:durableId="1148089599">
    <w:abstractNumId w:val="207"/>
  </w:num>
  <w:num w:numId="860" w16cid:durableId="1879775495">
    <w:abstractNumId w:val="230"/>
  </w:num>
  <w:num w:numId="861" w16cid:durableId="327876860">
    <w:abstractNumId w:val="382"/>
  </w:num>
  <w:num w:numId="862" w16cid:durableId="1670982818">
    <w:abstractNumId w:val="807"/>
  </w:num>
  <w:num w:numId="863" w16cid:durableId="955673391">
    <w:abstractNumId w:val="36"/>
  </w:num>
  <w:num w:numId="864" w16cid:durableId="1876847967">
    <w:abstractNumId w:val="793"/>
  </w:num>
  <w:num w:numId="865" w16cid:durableId="354619920">
    <w:abstractNumId w:val="166"/>
  </w:num>
  <w:num w:numId="866" w16cid:durableId="1851600144">
    <w:abstractNumId w:val="907"/>
  </w:num>
  <w:num w:numId="867" w16cid:durableId="559754750">
    <w:abstractNumId w:val="600"/>
  </w:num>
  <w:num w:numId="868" w16cid:durableId="202324597">
    <w:abstractNumId w:val="223"/>
  </w:num>
  <w:num w:numId="869" w16cid:durableId="1858229411">
    <w:abstractNumId w:val="369"/>
  </w:num>
  <w:num w:numId="870" w16cid:durableId="1003239119">
    <w:abstractNumId w:val="776"/>
  </w:num>
  <w:num w:numId="871" w16cid:durableId="1125806225">
    <w:abstractNumId w:val="1070"/>
  </w:num>
  <w:num w:numId="872" w16cid:durableId="179777989">
    <w:abstractNumId w:val="930"/>
  </w:num>
  <w:num w:numId="873" w16cid:durableId="1104037099">
    <w:abstractNumId w:val="1003"/>
  </w:num>
  <w:num w:numId="874" w16cid:durableId="1584143584">
    <w:abstractNumId w:val="298"/>
  </w:num>
  <w:num w:numId="875" w16cid:durableId="1278560884">
    <w:abstractNumId w:val="352"/>
  </w:num>
  <w:num w:numId="876" w16cid:durableId="163521949">
    <w:abstractNumId w:val="809"/>
  </w:num>
  <w:num w:numId="877" w16cid:durableId="2060783394">
    <w:abstractNumId w:val="30"/>
  </w:num>
  <w:num w:numId="878" w16cid:durableId="873419286">
    <w:abstractNumId w:val="375"/>
  </w:num>
  <w:num w:numId="879" w16cid:durableId="1733233538">
    <w:abstractNumId w:val="631"/>
  </w:num>
  <w:num w:numId="880" w16cid:durableId="771826340">
    <w:abstractNumId w:val="6"/>
  </w:num>
  <w:num w:numId="881" w16cid:durableId="2103836968">
    <w:abstractNumId w:val="705"/>
  </w:num>
  <w:num w:numId="882" w16cid:durableId="1223902979">
    <w:abstractNumId w:val="544"/>
  </w:num>
  <w:num w:numId="883" w16cid:durableId="271547335">
    <w:abstractNumId w:val="1106"/>
  </w:num>
  <w:num w:numId="884" w16cid:durableId="446390980">
    <w:abstractNumId w:val="1042"/>
  </w:num>
  <w:num w:numId="885" w16cid:durableId="1886064061">
    <w:abstractNumId w:val="192"/>
  </w:num>
  <w:num w:numId="886" w16cid:durableId="2041589359">
    <w:abstractNumId w:val="1054"/>
  </w:num>
  <w:num w:numId="887" w16cid:durableId="1546524176">
    <w:abstractNumId w:val="303"/>
  </w:num>
  <w:num w:numId="888" w16cid:durableId="1521121559">
    <w:abstractNumId w:val="803"/>
  </w:num>
  <w:num w:numId="889" w16cid:durableId="893007776">
    <w:abstractNumId w:val="802"/>
  </w:num>
  <w:num w:numId="890" w16cid:durableId="859701882">
    <w:abstractNumId w:val="315"/>
  </w:num>
  <w:num w:numId="891" w16cid:durableId="1943565520">
    <w:abstractNumId w:val="492"/>
  </w:num>
  <w:num w:numId="892" w16cid:durableId="1008604042">
    <w:abstractNumId w:val="103"/>
  </w:num>
  <w:num w:numId="893" w16cid:durableId="864946074">
    <w:abstractNumId w:val="218"/>
  </w:num>
  <w:num w:numId="894" w16cid:durableId="360278138">
    <w:abstractNumId w:val="220"/>
  </w:num>
  <w:num w:numId="895" w16cid:durableId="1438256091">
    <w:abstractNumId w:val="1023"/>
  </w:num>
  <w:num w:numId="896" w16cid:durableId="1774670361">
    <w:abstractNumId w:val="45"/>
  </w:num>
  <w:num w:numId="897" w16cid:durableId="28186514">
    <w:abstractNumId w:val="734"/>
  </w:num>
  <w:num w:numId="898" w16cid:durableId="565385825">
    <w:abstractNumId w:val="577"/>
  </w:num>
  <w:num w:numId="899" w16cid:durableId="1392967693">
    <w:abstractNumId w:val="126"/>
  </w:num>
  <w:num w:numId="900" w16cid:durableId="487135317">
    <w:abstractNumId w:val="435"/>
  </w:num>
  <w:num w:numId="901" w16cid:durableId="1523321781">
    <w:abstractNumId w:val="245"/>
  </w:num>
  <w:num w:numId="902" w16cid:durableId="1525636321">
    <w:abstractNumId w:val="964"/>
  </w:num>
  <w:num w:numId="903" w16cid:durableId="273364409">
    <w:abstractNumId w:val="289"/>
  </w:num>
  <w:num w:numId="904" w16cid:durableId="320812386">
    <w:abstractNumId w:val="781"/>
  </w:num>
  <w:num w:numId="905" w16cid:durableId="284624017">
    <w:abstractNumId w:val="505"/>
  </w:num>
  <w:num w:numId="906" w16cid:durableId="490146092">
    <w:abstractNumId w:val="185"/>
  </w:num>
  <w:num w:numId="907" w16cid:durableId="1052579189">
    <w:abstractNumId w:val="485"/>
  </w:num>
  <w:num w:numId="908" w16cid:durableId="509300771">
    <w:abstractNumId w:val="1051"/>
  </w:num>
  <w:num w:numId="909" w16cid:durableId="1824733279">
    <w:abstractNumId w:val="250"/>
  </w:num>
  <w:num w:numId="910" w16cid:durableId="1123042597">
    <w:abstractNumId w:val="347"/>
  </w:num>
  <w:num w:numId="911" w16cid:durableId="833884802">
    <w:abstractNumId w:val="78"/>
  </w:num>
  <w:num w:numId="912" w16cid:durableId="1574390749">
    <w:abstractNumId w:val="377"/>
  </w:num>
  <w:num w:numId="913" w16cid:durableId="417793134">
    <w:abstractNumId w:val="357"/>
  </w:num>
  <w:num w:numId="914" w16cid:durableId="130442631">
    <w:abstractNumId w:val="262"/>
  </w:num>
  <w:num w:numId="915" w16cid:durableId="111479103">
    <w:abstractNumId w:val="1074"/>
  </w:num>
  <w:num w:numId="916" w16cid:durableId="266229798">
    <w:abstractNumId w:val="306"/>
  </w:num>
  <w:num w:numId="917" w16cid:durableId="1731612535">
    <w:abstractNumId w:val="819"/>
  </w:num>
  <w:num w:numId="918" w16cid:durableId="337536386">
    <w:abstractNumId w:val="235"/>
  </w:num>
  <w:num w:numId="919" w16cid:durableId="1218082074">
    <w:abstractNumId w:val="806"/>
  </w:num>
  <w:num w:numId="920" w16cid:durableId="1339308889">
    <w:abstractNumId w:val="909"/>
  </w:num>
  <w:num w:numId="921" w16cid:durableId="1853379262">
    <w:abstractNumId w:val="1009"/>
  </w:num>
  <w:num w:numId="922" w16cid:durableId="531304662">
    <w:abstractNumId w:val="209"/>
  </w:num>
  <w:num w:numId="923" w16cid:durableId="1813717868">
    <w:abstractNumId w:val="141"/>
  </w:num>
  <w:num w:numId="924" w16cid:durableId="705446076">
    <w:abstractNumId w:val="660"/>
  </w:num>
  <w:num w:numId="925" w16cid:durableId="821460429">
    <w:abstractNumId w:val="841"/>
  </w:num>
  <w:num w:numId="926" w16cid:durableId="923074745">
    <w:abstractNumId w:val="10"/>
  </w:num>
  <w:num w:numId="927" w16cid:durableId="784663584">
    <w:abstractNumId w:val="297"/>
  </w:num>
  <w:num w:numId="928" w16cid:durableId="2025159898">
    <w:abstractNumId w:val="706"/>
  </w:num>
  <w:num w:numId="929" w16cid:durableId="1703172186">
    <w:abstractNumId w:val="308"/>
  </w:num>
  <w:num w:numId="930" w16cid:durableId="1102148293">
    <w:abstractNumId w:val="717"/>
  </w:num>
  <w:num w:numId="931" w16cid:durableId="149560456">
    <w:abstractNumId w:val="448"/>
  </w:num>
  <w:num w:numId="932" w16cid:durableId="1925146181">
    <w:abstractNumId w:val="467"/>
  </w:num>
  <w:num w:numId="933" w16cid:durableId="692458972">
    <w:abstractNumId w:val="427"/>
  </w:num>
  <w:num w:numId="934" w16cid:durableId="1850169449">
    <w:abstractNumId w:val="310"/>
  </w:num>
  <w:num w:numId="935" w16cid:durableId="2106077334">
    <w:abstractNumId w:val="205"/>
  </w:num>
  <w:num w:numId="936" w16cid:durableId="858279575">
    <w:abstractNumId w:val="906"/>
  </w:num>
  <w:num w:numId="937" w16cid:durableId="1714495916">
    <w:abstractNumId w:val="281"/>
  </w:num>
  <w:num w:numId="938" w16cid:durableId="520046867">
    <w:abstractNumId w:val="886"/>
  </w:num>
  <w:num w:numId="939" w16cid:durableId="1306741411">
    <w:abstractNumId w:val="526"/>
  </w:num>
  <w:num w:numId="940" w16cid:durableId="24449344">
    <w:abstractNumId w:val="409"/>
  </w:num>
  <w:num w:numId="941" w16cid:durableId="1359431542">
    <w:abstractNumId w:val="117"/>
  </w:num>
  <w:num w:numId="942" w16cid:durableId="275059641">
    <w:abstractNumId w:val="440"/>
  </w:num>
  <w:num w:numId="943" w16cid:durableId="131216566">
    <w:abstractNumId w:val="232"/>
  </w:num>
  <w:num w:numId="944" w16cid:durableId="1696884713">
    <w:abstractNumId w:val="796"/>
  </w:num>
  <w:num w:numId="945" w16cid:durableId="1493987932">
    <w:abstractNumId w:val="847"/>
  </w:num>
  <w:num w:numId="946" w16cid:durableId="724764443">
    <w:abstractNumId w:val="210"/>
  </w:num>
  <w:num w:numId="947" w16cid:durableId="2120031188">
    <w:abstractNumId w:val="501"/>
  </w:num>
  <w:num w:numId="948" w16cid:durableId="1246648214">
    <w:abstractNumId w:val="87"/>
  </w:num>
  <w:num w:numId="949" w16cid:durableId="984355257">
    <w:abstractNumId w:val="1085"/>
  </w:num>
  <w:num w:numId="950" w16cid:durableId="826478598">
    <w:abstractNumId w:val="1066"/>
  </w:num>
  <w:num w:numId="951" w16cid:durableId="1668706774">
    <w:abstractNumId w:val="296"/>
  </w:num>
  <w:num w:numId="952" w16cid:durableId="1057977682">
    <w:abstractNumId w:val="104"/>
  </w:num>
  <w:num w:numId="953" w16cid:durableId="318198443">
    <w:abstractNumId w:val="89"/>
  </w:num>
  <w:num w:numId="954" w16cid:durableId="400830143">
    <w:abstractNumId w:val="723"/>
  </w:num>
  <w:num w:numId="955" w16cid:durableId="1609972742">
    <w:abstractNumId w:val="284"/>
  </w:num>
  <w:num w:numId="956" w16cid:durableId="1336109805">
    <w:abstractNumId w:val="145"/>
  </w:num>
  <w:num w:numId="957" w16cid:durableId="1279071446">
    <w:abstractNumId w:val="784"/>
  </w:num>
  <w:num w:numId="958" w16cid:durableId="627859864">
    <w:abstractNumId w:val="837"/>
  </w:num>
  <w:num w:numId="959" w16cid:durableId="684943738">
    <w:abstractNumId w:val="282"/>
  </w:num>
  <w:num w:numId="960" w16cid:durableId="1739785520">
    <w:abstractNumId w:val="317"/>
  </w:num>
  <w:num w:numId="961" w16cid:durableId="1709261093">
    <w:abstractNumId w:val="975"/>
  </w:num>
  <w:num w:numId="962" w16cid:durableId="766996299">
    <w:abstractNumId w:val="64"/>
  </w:num>
  <w:num w:numId="963" w16cid:durableId="516847230">
    <w:abstractNumId w:val="424"/>
  </w:num>
  <w:num w:numId="964" w16cid:durableId="972489380">
    <w:abstractNumId w:val="564"/>
  </w:num>
  <w:num w:numId="965" w16cid:durableId="1896578001">
    <w:abstractNumId w:val="823"/>
  </w:num>
  <w:num w:numId="966" w16cid:durableId="1931042800">
    <w:abstractNumId w:val="697"/>
  </w:num>
  <w:num w:numId="967" w16cid:durableId="1129129699">
    <w:abstractNumId w:val="439"/>
  </w:num>
  <w:num w:numId="968" w16cid:durableId="902981792">
    <w:abstractNumId w:val="70"/>
  </w:num>
  <w:num w:numId="969" w16cid:durableId="834028060">
    <w:abstractNumId w:val="1080"/>
  </w:num>
  <w:num w:numId="970" w16cid:durableId="1070078419">
    <w:abstractNumId w:val="863"/>
  </w:num>
  <w:num w:numId="971" w16cid:durableId="895824252">
    <w:abstractNumId w:val="838"/>
  </w:num>
  <w:num w:numId="972" w16cid:durableId="1603302462">
    <w:abstractNumId w:val="795"/>
  </w:num>
  <w:num w:numId="973" w16cid:durableId="1113789914">
    <w:abstractNumId w:val="958"/>
  </w:num>
  <w:num w:numId="974" w16cid:durableId="574047767">
    <w:abstractNumId w:val="120"/>
  </w:num>
  <w:num w:numId="975" w16cid:durableId="1449398238">
    <w:abstractNumId w:val="597"/>
  </w:num>
  <w:num w:numId="976" w16cid:durableId="1571504716">
    <w:abstractNumId w:val="911"/>
  </w:num>
  <w:num w:numId="977" w16cid:durableId="469133602">
    <w:abstractNumId w:val="26"/>
  </w:num>
  <w:num w:numId="978" w16cid:durableId="615673813">
    <w:abstractNumId w:val="929"/>
  </w:num>
  <w:num w:numId="979" w16cid:durableId="1122264353">
    <w:abstractNumId w:val="76"/>
  </w:num>
  <w:num w:numId="980" w16cid:durableId="534848762">
    <w:abstractNumId w:val="479"/>
  </w:num>
  <w:num w:numId="981" w16cid:durableId="1755932551">
    <w:abstractNumId w:val="693"/>
  </w:num>
  <w:num w:numId="982" w16cid:durableId="2039620034">
    <w:abstractNumId w:val="516"/>
  </w:num>
  <w:num w:numId="983" w16cid:durableId="873464545">
    <w:abstractNumId w:val="973"/>
  </w:num>
  <w:num w:numId="984" w16cid:durableId="1406998194">
    <w:abstractNumId w:val="603"/>
  </w:num>
  <w:num w:numId="985" w16cid:durableId="308369469">
    <w:abstractNumId w:val="708"/>
  </w:num>
  <w:num w:numId="986" w16cid:durableId="302005593">
    <w:abstractNumId w:val="508"/>
  </w:num>
  <w:num w:numId="987" w16cid:durableId="434980392">
    <w:abstractNumId w:val="244"/>
  </w:num>
  <w:num w:numId="988" w16cid:durableId="1337071472">
    <w:abstractNumId w:val="644"/>
  </w:num>
  <w:num w:numId="989" w16cid:durableId="1040401448">
    <w:abstractNumId w:val="681"/>
  </w:num>
  <w:num w:numId="990" w16cid:durableId="1585533693">
    <w:abstractNumId w:val="532"/>
  </w:num>
  <w:num w:numId="991" w16cid:durableId="707753566">
    <w:abstractNumId w:val="487"/>
  </w:num>
  <w:num w:numId="992" w16cid:durableId="1571425931">
    <w:abstractNumId w:val="238"/>
  </w:num>
  <w:num w:numId="993" w16cid:durableId="457916388">
    <w:abstractNumId w:val="359"/>
  </w:num>
  <w:num w:numId="994" w16cid:durableId="1570850147">
    <w:abstractNumId w:val="255"/>
  </w:num>
  <w:num w:numId="995" w16cid:durableId="957104346">
    <w:abstractNumId w:val="1071"/>
  </w:num>
  <w:num w:numId="996" w16cid:durableId="1100299923">
    <w:abstractNumId w:val="266"/>
  </w:num>
  <w:num w:numId="997" w16cid:durableId="1322655370">
    <w:abstractNumId w:val="591"/>
  </w:num>
  <w:num w:numId="998" w16cid:durableId="319160623">
    <w:abstractNumId w:val="963"/>
  </w:num>
  <w:num w:numId="999" w16cid:durableId="842622478">
    <w:abstractNumId w:val="154"/>
  </w:num>
  <w:num w:numId="1000" w16cid:durableId="2141993903">
    <w:abstractNumId w:val="1052"/>
  </w:num>
  <w:num w:numId="1001" w16cid:durableId="287517752">
    <w:abstractNumId w:val="677"/>
  </w:num>
  <w:num w:numId="1002" w16cid:durableId="243956788">
    <w:abstractNumId w:val="451"/>
  </w:num>
  <w:num w:numId="1003" w16cid:durableId="1699427506">
    <w:abstractNumId w:val="633"/>
  </w:num>
  <w:num w:numId="1004" w16cid:durableId="1533152595">
    <w:abstractNumId w:val="520"/>
  </w:num>
  <w:num w:numId="1005" w16cid:durableId="1125809763">
    <w:abstractNumId w:val="148"/>
  </w:num>
  <w:num w:numId="1006" w16cid:durableId="503280297">
    <w:abstractNumId w:val="510"/>
  </w:num>
  <w:num w:numId="1007" w16cid:durableId="1567641152">
    <w:abstractNumId w:val="745"/>
  </w:num>
  <w:num w:numId="1008" w16cid:durableId="443622223">
    <w:abstractNumId w:val="113"/>
  </w:num>
  <w:num w:numId="1009" w16cid:durableId="1893538877">
    <w:abstractNumId w:val="480"/>
  </w:num>
  <w:num w:numId="1010" w16cid:durableId="616565844">
    <w:abstractNumId w:val="27"/>
  </w:num>
  <w:num w:numId="1011" w16cid:durableId="98186359">
    <w:abstractNumId w:val="1078"/>
  </w:num>
  <w:num w:numId="1012" w16cid:durableId="1098983700">
    <w:abstractNumId w:val="875"/>
  </w:num>
  <w:num w:numId="1013" w16cid:durableId="950207712">
    <w:abstractNumId w:val="848"/>
  </w:num>
  <w:num w:numId="1014" w16cid:durableId="1154680302">
    <w:abstractNumId w:val="251"/>
  </w:num>
  <w:num w:numId="1015" w16cid:durableId="1703172088">
    <w:abstractNumId w:val="498"/>
  </w:num>
  <w:num w:numId="1016" w16cid:durableId="1737510315">
    <w:abstractNumId w:val="147"/>
  </w:num>
  <w:num w:numId="1017" w16cid:durableId="1782988197">
    <w:abstractNumId w:val="157"/>
  </w:num>
  <w:num w:numId="1018" w16cid:durableId="641664719">
    <w:abstractNumId w:val="237"/>
  </w:num>
  <w:num w:numId="1019" w16cid:durableId="1986278427">
    <w:abstractNumId w:val="824"/>
  </w:num>
  <w:num w:numId="1020" w16cid:durableId="1258248866">
    <w:abstractNumId w:val="927"/>
  </w:num>
  <w:num w:numId="1021" w16cid:durableId="1058476041">
    <w:abstractNumId w:val="908"/>
  </w:num>
  <w:num w:numId="1022" w16cid:durableId="2026058340">
    <w:abstractNumId w:val="946"/>
  </w:num>
  <w:num w:numId="1023" w16cid:durableId="264926680">
    <w:abstractNumId w:val="211"/>
  </w:num>
  <w:num w:numId="1024" w16cid:durableId="658000531">
    <w:abstractNumId w:val="568"/>
  </w:num>
  <w:num w:numId="1025" w16cid:durableId="193156822">
    <w:abstractNumId w:val="326"/>
  </w:num>
  <w:num w:numId="1026" w16cid:durableId="1266309605">
    <w:abstractNumId w:val="119"/>
  </w:num>
  <w:num w:numId="1027" w16cid:durableId="1841971288">
    <w:abstractNumId w:val="552"/>
  </w:num>
  <w:num w:numId="1028" w16cid:durableId="1774009452">
    <w:abstractNumId w:val="152"/>
  </w:num>
  <w:num w:numId="1029" w16cid:durableId="1953703447">
    <w:abstractNumId w:val="984"/>
  </w:num>
  <w:num w:numId="1030" w16cid:durableId="1925068529">
    <w:abstractNumId w:val="254"/>
  </w:num>
  <w:num w:numId="1031" w16cid:durableId="2109547014">
    <w:abstractNumId w:val="277"/>
  </w:num>
  <w:num w:numId="1032" w16cid:durableId="888345472">
    <w:abstractNumId w:val="483"/>
  </w:num>
  <w:num w:numId="1033" w16cid:durableId="765464123">
    <w:abstractNumId w:val="923"/>
  </w:num>
  <w:num w:numId="1034" w16cid:durableId="380055777">
    <w:abstractNumId w:val="617"/>
  </w:num>
  <w:num w:numId="1035" w16cid:durableId="1962683265">
    <w:abstractNumId w:val="980"/>
  </w:num>
  <w:num w:numId="1036" w16cid:durableId="840849040">
    <w:abstractNumId w:val="832"/>
  </w:num>
  <w:num w:numId="1037" w16cid:durableId="1976831981">
    <w:abstractNumId w:val="1016"/>
  </w:num>
  <w:num w:numId="1038" w16cid:durableId="1484152866">
    <w:abstractNumId w:val="730"/>
  </w:num>
  <w:num w:numId="1039" w16cid:durableId="1186485463">
    <w:abstractNumId w:val="941"/>
  </w:num>
  <w:num w:numId="1040" w16cid:durableId="1904950869">
    <w:abstractNumId w:val="197"/>
  </w:num>
  <w:num w:numId="1041" w16cid:durableId="527185502">
    <w:abstractNumId w:val="880"/>
  </w:num>
  <w:num w:numId="1042" w16cid:durableId="1684015065">
    <w:abstractNumId w:val="892"/>
  </w:num>
  <w:num w:numId="1043" w16cid:durableId="1611233612">
    <w:abstractNumId w:val="497"/>
  </w:num>
  <w:num w:numId="1044" w16cid:durableId="147014761">
    <w:abstractNumId w:val="511"/>
  </w:num>
  <w:num w:numId="1045" w16cid:durableId="1114518019">
    <w:abstractNumId w:val="731"/>
  </w:num>
  <w:num w:numId="1046" w16cid:durableId="127432093">
    <w:abstractNumId w:val="843"/>
  </w:num>
  <w:num w:numId="1047" w16cid:durableId="1564413328">
    <w:abstractNumId w:val="374"/>
  </w:num>
  <w:num w:numId="1048" w16cid:durableId="619071831">
    <w:abstractNumId w:val="143"/>
  </w:num>
  <w:num w:numId="1049" w16cid:durableId="1328249757">
    <w:abstractNumId w:val="418"/>
  </w:num>
  <w:num w:numId="1050" w16cid:durableId="1549611903">
    <w:abstractNumId w:val="789"/>
  </w:num>
  <w:num w:numId="1051" w16cid:durableId="1363241217">
    <w:abstractNumId w:val="265"/>
  </w:num>
  <w:num w:numId="1052" w16cid:durableId="1529105566">
    <w:abstractNumId w:val="13"/>
  </w:num>
  <w:num w:numId="1053" w16cid:durableId="1379934399">
    <w:abstractNumId w:val="920"/>
  </w:num>
  <w:num w:numId="1054" w16cid:durableId="1995061757">
    <w:abstractNumId w:val="559"/>
  </w:num>
  <w:num w:numId="1055" w16cid:durableId="927815248">
    <w:abstractNumId w:val="339"/>
  </w:num>
  <w:num w:numId="1056" w16cid:durableId="971136037">
    <w:abstractNumId w:val="632"/>
  </w:num>
  <w:num w:numId="1057" w16cid:durableId="222908316">
    <w:abstractNumId w:val="392"/>
  </w:num>
  <w:num w:numId="1058" w16cid:durableId="2133277828">
    <w:abstractNumId w:val="618"/>
  </w:num>
  <w:num w:numId="1059" w16cid:durableId="922421680">
    <w:abstractNumId w:val="566"/>
  </w:num>
  <w:num w:numId="1060" w16cid:durableId="892693403">
    <w:abstractNumId w:val="319"/>
  </w:num>
  <w:num w:numId="1061" w16cid:durableId="1266228812">
    <w:abstractNumId w:val="861"/>
  </w:num>
  <w:num w:numId="1062" w16cid:durableId="1251886221">
    <w:abstractNumId w:val="583"/>
  </w:num>
  <w:num w:numId="1063" w16cid:durableId="90980272">
    <w:abstractNumId w:val="704"/>
  </w:num>
  <w:num w:numId="1064" w16cid:durableId="1113213286">
    <w:abstractNumId w:val="380"/>
  </w:num>
  <w:num w:numId="1065" w16cid:durableId="200097803">
    <w:abstractNumId w:val="356"/>
  </w:num>
  <w:num w:numId="1066" w16cid:durableId="1474057401">
    <w:abstractNumId w:val="484"/>
  </w:num>
  <w:num w:numId="1067" w16cid:durableId="1330057777">
    <w:abstractNumId w:val="673"/>
  </w:num>
  <w:num w:numId="1068" w16cid:durableId="479806987">
    <w:abstractNumId w:val="541"/>
  </w:num>
  <w:num w:numId="1069" w16cid:durableId="841772250">
    <w:abstractNumId w:val="40"/>
  </w:num>
  <w:num w:numId="1070" w16cid:durableId="1812403723">
    <w:abstractNumId w:val="758"/>
  </w:num>
  <w:num w:numId="1071" w16cid:durableId="73404731">
    <w:abstractNumId w:val="715"/>
  </w:num>
  <w:num w:numId="1072" w16cid:durableId="344673817">
    <w:abstractNumId w:val="1104"/>
  </w:num>
  <w:num w:numId="1073" w16cid:durableId="1722055257">
    <w:abstractNumId w:val="475"/>
  </w:num>
  <w:num w:numId="1074" w16cid:durableId="1967194606">
    <w:abstractNumId w:val="402"/>
  </w:num>
  <w:num w:numId="1075" w16cid:durableId="655689967">
    <w:abstractNumId w:val="291"/>
  </w:num>
  <w:num w:numId="1076" w16cid:durableId="1176653734">
    <w:abstractNumId w:val="1028"/>
  </w:num>
  <w:num w:numId="1077" w16cid:durableId="92288366">
    <w:abstractNumId w:val="928"/>
  </w:num>
  <w:num w:numId="1078" w16cid:durableId="1589122147">
    <w:abstractNumId w:val="889"/>
  </w:num>
  <w:num w:numId="1079" w16cid:durableId="449860572">
    <w:abstractNumId w:val="389"/>
  </w:num>
  <w:num w:numId="1080" w16cid:durableId="410927839">
    <w:abstractNumId w:val="264"/>
  </w:num>
  <w:num w:numId="1081" w16cid:durableId="167257735">
    <w:abstractNumId w:val="270"/>
  </w:num>
  <w:num w:numId="1082" w16cid:durableId="304553436">
    <w:abstractNumId w:val="1108"/>
  </w:num>
  <w:num w:numId="1083" w16cid:durableId="909850756">
    <w:abstractNumId w:val="563"/>
  </w:num>
  <w:num w:numId="1084" w16cid:durableId="1850218213">
    <w:abstractNumId w:val="1099"/>
  </w:num>
  <w:num w:numId="1085" w16cid:durableId="436602053">
    <w:abstractNumId w:val="947"/>
  </w:num>
  <w:num w:numId="1086" w16cid:durableId="641929046">
    <w:abstractNumId w:val="42"/>
  </w:num>
  <w:num w:numId="1087" w16cid:durableId="521282449">
    <w:abstractNumId w:val="239"/>
  </w:num>
  <w:num w:numId="1088" w16cid:durableId="1175535134">
    <w:abstractNumId w:val="669"/>
  </w:num>
  <w:num w:numId="1089" w16cid:durableId="638996411">
    <w:abstractNumId w:val="3"/>
  </w:num>
  <w:num w:numId="1090" w16cid:durableId="1205362356">
    <w:abstractNumId w:val="696"/>
  </w:num>
  <w:num w:numId="1091" w16cid:durableId="1123041585">
    <w:abstractNumId w:val="181"/>
  </w:num>
  <w:num w:numId="1092" w16cid:durableId="770584700">
    <w:abstractNumId w:val="72"/>
  </w:num>
  <w:num w:numId="1093" w16cid:durableId="1614745781">
    <w:abstractNumId w:val="1084"/>
  </w:num>
  <w:num w:numId="1094" w16cid:durableId="585965409">
    <w:abstractNumId w:val="778"/>
  </w:num>
  <w:num w:numId="1095" w16cid:durableId="271330360">
    <w:abstractNumId w:val="1019"/>
  </w:num>
  <w:num w:numId="1096" w16cid:durableId="841697241">
    <w:abstractNumId w:val="825"/>
  </w:num>
  <w:num w:numId="1097" w16cid:durableId="1538201075">
    <w:abstractNumId w:val="274"/>
  </w:num>
  <w:num w:numId="1098" w16cid:durableId="2052920640">
    <w:abstractNumId w:val="712"/>
  </w:num>
  <w:num w:numId="1099" w16cid:durableId="1757939073">
    <w:abstractNumId w:val="0"/>
  </w:num>
  <w:num w:numId="1100" w16cid:durableId="1599562033">
    <w:abstractNumId w:val="710"/>
  </w:num>
  <w:num w:numId="1101" w16cid:durableId="1216237458">
    <w:abstractNumId w:val="858"/>
  </w:num>
  <w:num w:numId="1102" w16cid:durableId="907149969">
    <w:abstractNumId w:val="598"/>
  </w:num>
  <w:num w:numId="1103" w16cid:durableId="2094466782">
    <w:abstractNumId w:val="142"/>
  </w:num>
  <w:num w:numId="1104" w16cid:durableId="308481790">
    <w:abstractNumId w:val="555"/>
  </w:num>
  <w:num w:numId="1105" w16cid:durableId="1020665861">
    <w:abstractNumId w:val="1079"/>
  </w:num>
  <w:num w:numId="1106" w16cid:durableId="1414619994">
    <w:abstractNumId w:val="454"/>
  </w:num>
  <w:num w:numId="1107" w16cid:durableId="771777062">
    <w:abstractNumId w:val="325"/>
  </w:num>
  <w:num w:numId="1108" w16cid:durableId="1866555755">
    <w:abstractNumId w:val="910"/>
  </w:num>
  <w:num w:numId="1109" w16cid:durableId="840435704">
    <w:abstractNumId w:val="432"/>
  </w:num>
  <w:num w:numId="1110" w16cid:durableId="596670048">
    <w:abstractNumId w:val="194"/>
  </w:num>
  <w:num w:numId="1111" w16cid:durableId="2005467838">
    <w:abstractNumId w:val="500"/>
  </w:num>
  <w:num w:numId="1112" w16cid:durableId="709844142">
    <w:abstractNumId w:val="253"/>
  </w:num>
  <w:num w:numId="1113" w16cid:durableId="1593972720">
    <w:abstractNumId w:val="621"/>
  </w:num>
  <w:num w:numId="1114" w16cid:durableId="680856819">
    <w:abstractNumId w:val="1044"/>
  </w:num>
  <w:numIdMacAtCleanup w:val="10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D13"/>
    <w:rsid w:val="00005E65"/>
    <w:rsid w:val="0001063D"/>
    <w:rsid w:val="000113A6"/>
    <w:rsid w:val="00011FB3"/>
    <w:rsid w:val="00014E62"/>
    <w:rsid w:val="00016F77"/>
    <w:rsid w:val="000200A1"/>
    <w:rsid w:val="00025F31"/>
    <w:rsid w:val="000276D6"/>
    <w:rsid w:val="000312F0"/>
    <w:rsid w:val="00031A94"/>
    <w:rsid w:val="000325FD"/>
    <w:rsid w:val="000338FA"/>
    <w:rsid w:val="000352B6"/>
    <w:rsid w:val="00036340"/>
    <w:rsid w:val="0003648B"/>
    <w:rsid w:val="00036AF1"/>
    <w:rsid w:val="000442B6"/>
    <w:rsid w:val="00044BFE"/>
    <w:rsid w:val="00046296"/>
    <w:rsid w:val="00047D3B"/>
    <w:rsid w:val="000524E7"/>
    <w:rsid w:val="00061973"/>
    <w:rsid w:val="00063B7F"/>
    <w:rsid w:val="000655BB"/>
    <w:rsid w:val="00065F94"/>
    <w:rsid w:val="0006696E"/>
    <w:rsid w:val="00067E3D"/>
    <w:rsid w:val="00071456"/>
    <w:rsid w:val="00073F92"/>
    <w:rsid w:val="000769C8"/>
    <w:rsid w:val="00077995"/>
    <w:rsid w:val="00083AF5"/>
    <w:rsid w:val="00083F0F"/>
    <w:rsid w:val="00084C6E"/>
    <w:rsid w:val="0008640A"/>
    <w:rsid w:val="0008699F"/>
    <w:rsid w:val="00090B45"/>
    <w:rsid w:val="00093EAF"/>
    <w:rsid w:val="000946F3"/>
    <w:rsid w:val="000971A8"/>
    <w:rsid w:val="00097F23"/>
    <w:rsid w:val="000A064C"/>
    <w:rsid w:val="000A439B"/>
    <w:rsid w:val="000A76C5"/>
    <w:rsid w:val="000B0C4A"/>
    <w:rsid w:val="000B1232"/>
    <w:rsid w:val="000B3584"/>
    <w:rsid w:val="000B4B51"/>
    <w:rsid w:val="000B5993"/>
    <w:rsid w:val="000C2F2D"/>
    <w:rsid w:val="000C562F"/>
    <w:rsid w:val="000C572A"/>
    <w:rsid w:val="000D0154"/>
    <w:rsid w:val="000D022F"/>
    <w:rsid w:val="000D1721"/>
    <w:rsid w:val="000D2947"/>
    <w:rsid w:val="000D65AA"/>
    <w:rsid w:val="000E5FC4"/>
    <w:rsid w:val="000E6295"/>
    <w:rsid w:val="000F1274"/>
    <w:rsid w:val="000F13A6"/>
    <w:rsid w:val="000F5DF0"/>
    <w:rsid w:val="000F6FAE"/>
    <w:rsid w:val="00100350"/>
    <w:rsid w:val="001013D1"/>
    <w:rsid w:val="00106EE0"/>
    <w:rsid w:val="00113BBB"/>
    <w:rsid w:val="00115525"/>
    <w:rsid w:val="00120E91"/>
    <w:rsid w:val="00121FD9"/>
    <w:rsid w:val="00122BBB"/>
    <w:rsid w:val="00124A90"/>
    <w:rsid w:val="00125260"/>
    <w:rsid w:val="001258EF"/>
    <w:rsid w:val="00132FAD"/>
    <w:rsid w:val="00136268"/>
    <w:rsid w:val="001373BC"/>
    <w:rsid w:val="0014115F"/>
    <w:rsid w:val="001427D4"/>
    <w:rsid w:val="001471AE"/>
    <w:rsid w:val="001524AD"/>
    <w:rsid w:val="0015496F"/>
    <w:rsid w:val="00155E19"/>
    <w:rsid w:val="001570B3"/>
    <w:rsid w:val="001574A8"/>
    <w:rsid w:val="00157A61"/>
    <w:rsid w:val="00157ACB"/>
    <w:rsid w:val="00160566"/>
    <w:rsid w:val="00162ABC"/>
    <w:rsid w:val="00162FBC"/>
    <w:rsid w:val="001664C4"/>
    <w:rsid w:val="00166DF9"/>
    <w:rsid w:val="00171CE6"/>
    <w:rsid w:val="00172978"/>
    <w:rsid w:val="00173C1A"/>
    <w:rsid w:val="00173D0B"/>
    <w:rsid w:val="00181F32"/>
    <w:rsid w:val="00183433"/>
    <w:rsid w:val="001859DF"/>
    <w:rsid w:val="001868DE"/>
    <w:rsid w:val="0019115D"/>
    <w:rsid w:val="00192431"/>
    <w:rsid w:val="001934BC"/>
    <w:rsid w:val="00193A5C"/>
    <w:rsid w:val="00196D91"/>
    <w:rsid w:val="00197767"/>
    <w:rsid w:val="001A0213"/>
    <w:rsid w:val="001A12F9"/>
    <w:rsid w:val="001A18D6"/>
    <w:rsid w:val="001A551F"/>
    <w:rsid w:val="001A7F5D"/>
    <w:rsid w:val="001B0DBA"/>
    <w:rsid w:val="001B61C6"/>
    <w:rsid w:val="001B6FED"/>
    <w:rsid w:val="001B76BC"/>
    <w:rsid w:val="001C7986"/>
    <w:rsid w:val="001D604D"/>
    <w:rsid w:val="001D76F0"/>
    <w:rsid w:val="001E06A8"/>
    <w:rsid w:val="001E1221"/>
    <w:rsid w:val="001E39E6"/>
    <w:rsid w:val="001E5176"/>
    <w:rsid w:val="001E5826"/>
    <w:rsid w:val="001E7BF8"/>
    <w:rsid w:val="001E7FA3"/>
    <w:rsid w:val="001F5F19"/>
    <w:rsid w:val="00200370"/>
    <w:rsid w:val="002048F1"/>
    <w:rsid w:val="00205F7B"/>
    <w:rsid w:val="00206BDB"/>
    <w:rsid w:val="002118E9"/>
    <w:rsid w:val="00211C87"/>
    <w:rsid w:val="0021610A"/>
    <w:rsid w:val="00221BAD"/>
    <w:rsid w:val="00222583"/>
    <w:rsid w:val="00226649"/>
    <w:rsid w:val="00234C96"/>
    <w:rsid w:val="00236866"/>
    <w:rsid w:val="00240657"/>
    <w:rsid w:val="0024248C"/>
    <w:rsid w:val="0024428F"/>
    <w:rsid w:val="00246A99"/>
    <w:rsid w:val="00247956"/>
    <w:rsid w:val="00250FF7"/>
    <w:rsid w:val="00251A04"/>
    <w:rsid w:val="00254C18"/>
    <w:rsid w:val="002607D3"/>
    <w:rsid w:val="00261134"/>
    <w:rsid w:val="002677B4"/>
    <w:rsid w:val="00267E02"/>
    <w:rsid w:val="0027001C"/>
    <w:rsid w:val="0027263C"/>
    <w:rsid w:val="00277D20"/>
    <w:rsid w:val="00280534"/>
    <w:rsid w:val="002824C0"/>
    <w:rsid w:val="00286397"/>
    <w:rsid w:val="0028671B"/>
    <w:rsid w:val="002926AF"/>
    <w:rsid w:val="00292DE2"/>
    <w:rsid w:val="002977A6"/>
    <w:rsid w:val="002A0E4D"/>
    <w:rsid w:val="002A2AFB"/>
    <w:rsid w:val="002A5716"/>
    <w:rsid w:val="002A65D6"/>
    <w:rsid w:val="002A70D8"/>
    <w:rsid w:val="002A733D"/>
    <w:rsid w:val="002B24E2"/>
    <w:rsid w:val="002B4D7A"/>
    <w:rsid w:val="002B5267"/>
    <w:rsid w:val="002B65A5"/>
    <w:rsid w:val="002C1870"/>
    <w:rsid w:val="002C18C9"/>
    <w:rsid w:val="002C2432"/>
    <w:rsid w:val="002C3644"/>
    <w:rsid w:val="002D201F"/>
    <w:rsid w:val="002D2761"/>
    <w:rsid w:val="002D3432"/>
    <w:rsid w:val="002E3CD2"/>
    <w:rsid w:val="002E675C"/>
    <w:rsid w:val="002F06AD"/>
    <w:rsid w:val="002F3D51"/>
    <w:rsid w:val="002F595D"/>
    <w:rsid w:val="00301867"/>
    <w:rsid w:val="00302E20"/>
    <w:rsid w:val="00303F85"/>
    <w:rsid w:val="00313D85"/>
    <w:rsid w:val="00314CA6"/>
    <w:rsid w:val="00316275"/>
    <w:rsid w:val="003178AC"/>
    <w:rsid w:val="00321B4A"/>
    <w:rsid w:val="003227E5"/>
    <w:rsid w:val="00330812"/>
    <w:rsid w:val="003318DB"/>
    <w:rsid w:val="00332571"/>
    <w:rsid w:val="00332C28"/>
    <w:rsid w:val="00335D4E"/>
    <w:rsid w:val="0034150F"/>
    <w:rsid w:val="003559DD"/>
    <w:rsid w:val="0035723E"/>
    <w:rsid w:val="0036435E"/>
    <w:rsid w:val="00365B83"/>
    <w:rsid w:val="00366AD2"/>
    <w:rsid w:val="00366DD4"/>
    <w:rsid w:val="00370458"/>
    <w:rsid w:val="003711C8"/>
    <w:rsid w:val="00375A59"/>
    <w:rsid w:val="003768C6"/>
    <w:rsid w:val="00383F71"/>
    <w:rsid w:val="00385EBD"/>
    <w:rsid w:val="00386AFF"/>
    <w:rsid w:val="003908CD"/>
    <w:rsid w:val="00391808"/>
    <w:rsid w:val="00395236"/>
    <w:rsid w:val="00395B45"/>
    <w:rsid w:val="003978C4"/>
    <w:rsid w:val="003A53F7"/>
    <w:rsid w:val="003A57DA"/>
    <w:rsid w:val="003B3066"/>
    <w:rsid w:val="003B7D3D"/>
    <w:rsid w:val="003C3553"/>
    <w:rsid w:val="003C5B96"/>
    <w:rsid w:val="003C6A24"/>
    <w:rsid w:val="003D1D74"/>
    <w:rsid w:val="003D2BDC"/>
    <w:rsid w:val="003D785C"/>
    <w:rsid w:val="003D7DAF"/>
    <w:rsid w:val="003E0191"/>
    <w:rsid w:val="003E48D1"/>
    <w:rsid w:val="003E6B26"/>
    <w:rsid w:val="003F437E"/>
    <w:rsid w:val="0040010C"/>
    <w:rsid w:val="004062AC"/>
    <w:rsid w:val="00406B5F"/>
    <w:rsid w:val="0041160C"/>
    <w:rsid w:val="00413EB8"/>
    <w:rsid w:val="004209CA"/>
    <w:rsid w:val="00427359"/>
    <w:rsid w:val="0043052E"/>
    <w:rsid w:val="00433473"/>
    <w:rsid w:val="004342D9"/>
    <w:rsid w:val="00441D55"/>
    <w:rsid w:val="00442B4A"/>
    <w:rsid w:val="00451F0B"/>
    <w:rsid w:val="00452761"/>
    <w:rsid w:val="00454791"/>
    <w:rsid w:val="004558F6"/>
    <w:rsid w:val="00455F67"/>
    <w:rsid w:val="004565BF"/>
    <w:rsid w:val="0045764C"/>
    <w:rsid w:val="00460FD3"/>
    <w:rsid w:val="00462339"/>
    <w:rsid w:val="00465399"/>
    <w:rsid w:val="0046585E"/>
    <w:rsid w:val="004749EE"/>
    <w:rsid w:val="0047678A"/>
    <w:rsid w:val="0047688C"/>
    <w:rsid w:val="00480F95"/>
    <w:rsid w:val="00481EF4"/>
    <w:rsid w:val="0048330F"/>
    <w:rsid w:val="004861E2"/>
    <w:rsid w:val="0049490E"/>
    <w:rsid w:val="00497D2E"/>
    <w:rsid w:val="004A00EE"/>
    <w:rsid w:val="004A7207"/>
    <w:rsid w:val="004C002F"/>
    <w:rsid w:val="004C173C"/>
    <w:rsid w:val="004C437B"/>
    <w:rsid w:val="004D00FC"/>
    <w:rsid w:val="004D070F"/>
    <w:rsid w:val="004D0F46"/>
    <w:rsid w:val="004D2664"/>
    <w:rsid w:val="004D3833"/>
    <w:rsid w:val="004D63D4"/>
    <w:rsid w:val="004E519C"/>
    <w:rsid w:val="004F4048"/>
    <w:rsid w:val="004F4409"/>
    <w:rsid w:val="004F75CE"/>
    <w:rsid w:val="00501279"/>
    <w:rsid w:val="00504D7B"/>
    <w:rsid w:val="0050704C"/>
    <w:rsid w:val="00510810"/>
    <w:rsid w:val="00512531"/>
    <w:rsid w:val="0051723D"/>
    <w:rsid w:val="00517F12"/>
    <w:rsid w:val="00520A7F"/>
    <w:rsid w:val="00522AA5"/>
    <w:rsid w:val="00523984"/>
    <w:rsid w:val="00523B18"/>
    <w:rsid w:val="005262BA"/>
    <w:rsid w:val="00531CD5"/>
    <w:rsid w:val="00533DF8"/>
    <w:rsid w:val="0053477B"/>
    <w:rsid w:val="005425E6"/>
    <w:rsid w:val="00542C36"/>
    <w:rsid w:val="00551C21"/>
    <w:rsid w:val="00552826"/>
    <w:rsid w:val="00552E39"/>
    <w:rsid w:val="00553E4D"/>
    <w:rsid w:val="005548D2"/>
    <w:rsid w:val="005560B9"/>
    <w:rsid w:val="00557430"/>
    <w:rsid w:val="00557FED"/>
    <w:rsid w:val="00560DBC"/>
    <w:rsid w:val="00564CEF"/>
    <w:rsid w:val="0056583D"/>
    <w:rsid w:val="00565F27"/>
    <w:rsid w:val="005862F6"/>
    <w:rsid w:val="00596707"/>
    <w:rsid w:val="00597F8E"/>
    <w:rsid w:val="005A0F62"/>
    <w:rsid w:val="005A2C23"/>
    <w:rsid w:val="005A4A63"/>
    <w:rsid w:val="005A73A4"/>
    <w:rsid w:val="005B0E58"/>
    <w:rsid w:val="005B129F"/>
    <w:rsid w:val="005B21B3"/>
    <w:rsid w:val="005B26A7"/>
    <w:rsid w:val="005B3043"/>
    <w:rsid w:val="005B6B06"/>
    <w:rsid w:val="005C12E7"/>
    <w:rsid w:val="005C3974"/>
    <w:rsid w:val="005C671E"/>
    <w:rsid w:val="005D057B"/>
    <w:rsid w:val="005D63AC"/>
    <w:rsid w:val="005E06F9"/>
    <w:rsid w:val="005E3610"/>
    <w:rsid w:val="005E4752"/>
    <w:rsid w:val="005F107F"/>
    <w:rsid w:val="005F424B"/>
    <w:rsid w:val="005F48BB"/>
    <w:rsid w:val="005F5996"/>
    <w:rsid w:val="00602BC9"/>
    <w:rsid w:val="00602D73"/>
    <w:rsid w:val="00607DB8"/>
    <w:rsid w:val="006149F5"/>
    <w:rsid w:val="00616432"/>
    <w:rsid w:val="00620CC6"/>
    <w:rsid w:val="00621A66"/>
    <w:rsid w:val="00622A41"/>
    <w:rsid w:val="00626E20"/>
    <w:rsid w:val="006271CB"/>
    <w:rsid w:val="006312D7"/>
    <w:rsid w:val="006328DD"/>
    <w:rsid w:val="006344D6"/>
    <w:rsid w:val="0063535A"/>
    <w:rsid w:val="00635C52"/>
    <w:rsid w:val="0063745B"/>
    <w:rsid w:val="006440AB"/>
    <w:rsid w:val="00645FC8"/>
    <w:rsid w:val="00654DD5"/>
    <w:rsid w:val="0066179E"/>
    <w:rsid w:val="0066279F"/>
    <w:rsid w:val="00662A20"/>
    <w:rsid w:val="00662C75"/>
    <w:rsid w:val="00663B56"/>
    <w:rsid w:val="00663F52"/>
    <w:rsid w:val="00665715"/>
    <w:rsid w:val="006663A7"/>
    <w:rsid w:val="006733AF"/>
    <w:rsid w:val="0067747F"/>
    <w:rsid w:val="00680B92"/>
    <w:rsid w:val="00682BB9"/>
    <w:rsid w:val="006851C5"/>
    <w:rsid w:val="00685944"/>
    <w:rsid w:val="006962FC"/>
    <w:rsid w:val="0069795A"/>
    <w:rsid w:val="00697B66"/>
    <w:rsid w:val="006A1A38"/>
    <w:rsid w:val="006A3FE3"/>
    <w:rsid w:val="006A46DC"/>
    <w:rsid w:val="006A6C29"/>
    <w:rsid w:val="006A7988"/>
    <w:rsid w:val="006B07E3"/>
    <w:rsid w:val="006B410E"/>
    <w:rsid w:val="006B6B7B"/>
    <w:rsid w:val="006B7AC7"/>
    <w:rsid w:val="006C127F"/>
    <w:rsid w:val="006C1693"/>
    <w:rsid w:val="006C308E"/>
    <w:rsid w:val="006C5893"/>
    <w:rsid w:val="006D1FA0"/>
    <w:rsid w:val="006E08D2"/>
    <w:rsid w:val="006E2260"/>
    <w:rsid w:val="006E64FC"/>
    <w:rsid w:val="006F3E8B"/>
    <w:rsid w:val="006F411F"/>
    <w:rsid w:val="007014E9"/>
    <w:rsid w:val="00713B70"/>
    <w:rsid w:val="00715725"/>
    <w:rsid w:val="00715E4F"/>
    <w:rsid w:val="0072098A"/>
    <w:rsid w:val="0072364D"/>
    <w:rsid w:val="00723BCB"/>
    <w:rsid w:val="0072508F"/>
    <w:rsid w:val="007340F1"/>
    <w:rsid w:val="00735392"/>
    <w:rsid w:val="00736A0E"/>
    <w:rsid w:val="0073774D"/>
    <w:rsid w:val="00740F2F"/>
    <w:rsid w:val="0074138A"/>
    <w:rsid w:val="00746E0F"/>
    <w:rsid w:val="007500EC"/>
    <w:rsid w:val="007510D8"/>
    <w:rsid w:val="00752827"/>
    <w:rsid w:val="00753665"/>
    <w:rsid w:val="00755FCB"/>
    <w:rsid w:val="00761765"/>
    <w:rsid w:val="00761ACC"/>
    <w:rsid w:val="00761BC3"/>
    <w:rsid w:val="00764251"/>
    <w:rsid w:val="00765211"/>
    <w:rsid w:val="0076697F"/>
    <w:rsid w:val="00770B45"/>
    <w:rsid w:val="007769E5"/>
    <w:rsid w:val="00783200"/>
    <w:rsid w:val="00783D3D"/>
    <w:rsid w:val="00785C15"/>
    <w:rsid w:val="00787FBE"/>
    <w:rsid w:val="00790369"/>
    <w:rsid w:val="00792593"/>
    <w:rsid w:val="00793457"/>
    <w:rsid w:val="00793FDE"/>
    <w:rsid w:val="007A3F7E"/>
    <w:rsid w:val="007A54DD"/>
    <w:rsid w:val="007B31FD"/>
    <w:rsid w:val="007B54A7"/>
    <w:rsid w:val="007B5CB4"/>
    <w:rsid w:val="007C0569"/>
    <w:rsid w:val="007C0FB6"/>
    <w:rsid w:val="007C1B8C"/>
    <w:rsid w:val="007C2819"/>
    <w:rsid w:val="007C6ABA"/>
    <w:rsid w:val="007D3AD6"/>
    <w:rsid w:val="007D3FD5"/>
    <w:rsid w:val="007E1C63"/>
    <w:rsid w:val="007E2706"/>
    <w:rsid w:val="007F161A"/>
    <w:rsid w:val="007F4B09"/>
    <w:rsid w:val="007F7731"/>
    <w:rsid w:val="00800376"/>
    <w:rsid w:val="00807B63"/>
    <w:rsid w:val="00810FEB"/>
    <w:rsid w:val="00810FF3"/>
    <w:rsid w:val="00813D26"/>
    <w:rsid w:val="00813DD5"/>
    <w:rsid w:val="00815369"/>
    <w:rsid w:val="00815E23"/>
    <w:rsid w:val="0082413C"/>
    <w:rsid w:val="00826453"/>
    <w:rsid w:val="00834A55"/>
    <w:rsid w:val="00835916"/>
    <w:rsid w:val="008401F1"/>
    <w:rsid w:val="00840B24"/>
    <w:rsid w:val="00844F9D"/>
    <w:rsid w:val="00850218"/>
    <w:rsid w:val="00851754"/>
    <w:rsid w:val="00852FCB"/>
    <w:rsid w:val="008530F7"/>
    <w:rsid w:val="008532CA"/>
    <w:rsid w:val="00853325"/>
    <w:rsid w:val="008545CA"/>
    <w:rsid w:val="00855E64"/>
    <w:rsid w:val="008616EA"/>
    <w:rsid w:val="00870998"/>
    <w:rsid w:val="008724F7"/>
    <w:rsid w:val="00872F6D"/>
    <w:rsid w:val="008740CB"/>
    <w:rsid w:val="00875E37"/>
    <w:rsid w:val="0088635E"/>
    <w:rsid w:val="008871B2"/>
    <w:rsid w:val="008903FD"/>
    <w:rsid w:val="008905F5"/>
    <w:rsid w:val="00893DD6"/>
    <w:rsid w:val="0089498E"/>
    <w:rsid w:val="008957EC"/>
    <w:rsid w:val="008A2DE8"/>
    <w:rsid w:val="008A44D6"/>
    <w:rsid w:val="008A51E9"/>
    <w:rsid w:val="008B0279"/>
    <w:rsid w:val="008B1950"/>
    <w:rsid w:val="008B5768"/>
    <w:rsid w:val="008B613E"/>
    <w:rsid w:val="008B6731"/>
    <w:rsid w:val="008C1834"/>
    <w:rsid w:val="008C2B2B"/>
    <w:rsid w:val="008C75FB"/>
    <w:rsid w:val="008D15CC"/>
    <w:rsid w:val="008D5032"/>
    <w:rsid w:val="008D645D"/>
    <w:rsid w:val="008E47F0"/>
    <w:rsid w:val="008F2F30"/>
    <w:rsid w:val="008F30FF"/>
    <w:rsid w:val="008F5D0E"/>
    <w:rsid w:val="0090492F"/>
    <w:rsid w:val="00906A89"/>
    <w:rsid w:val="00906B4F"/>
    <w:rsid w:val="00914182"/>
    <w:rsid w:val="00921A6A"/>
    <w:rsid w:val="00922A94"/>
    <w:rsid w:val="00925C35"/>
    <w:rsid w:val="00930034"/>
    <w:rsid w:val="00930629"/>
    <w:rsid w:val="00931087"/>
    <w:rsid w:val="00935E17"/>
    <w:rsid w:val="009379AF"/>
    <w:rsid w:val="00940947"/>
    <w:rsid w:val="00941326"/>
    <w:rsid w:val="00941B0A"/>
    <w:rsid w:val="00943000"/>
    <w:rsid w:val="0094625C"/>
    <w:rsid w:val="009504D2"/>
    <w:rsid w:val="009507E6"/>
    <w:rsid w:val="00951B2B"/>
    <w:rsid w:val="00952D39"/>
    <w:rsid w:val="00955736"/>
    <w:rsid w:val="00960CA9"/>
    <w:rsid w:val="009611F6"/>
    <w:rsid w:val="00965585"/>
    <w:rsid w:val="009658A6"/>
    <w:rsid w:val="009665A9"/>
    <w:rsid w:val="009712C7"/>
    <w:rsid w:val="00974677"/>
    <w:rsid w:val="00975174"/>
    <w:rsid w:val="00975440"/>
    <w:rsid w:val="0097625E"/>
    <w:rsid w:val="00982145"/>
    <w:rsid w:val="00983038"/>
    <w:rsid w:val="009848C8"/>
    <w:rsid w:val="00993735"/>
    <w:rsid w:val="00994C04"/>
    <w:rsid w:val="009A35E6"/>
    <w:rsid w:val="009A4644"/>
    <w:rsid w:val="009A5A8B"/>
    <w:rsid w:val="009B06F5"/>
    <w:rsid w:val="009B1A53"/>
    <w:rsid w:val="009C0DB7"/>
    <w:rsid w:val="009C3AF3"/>
    <w:rsid w:val="009C5DC2"/>
    <w:rsid w:val="009D427A"/>
    <w:rsid w:val="009D5CE9"/>
    <w:rsid w:val="009D7F1B"/>
    <w:rsid w:val="009E3E2D"/>
    <w:rsid w:val="009E3EE0"/>
    <w:rsid w:val="009E427C"/>
    <w:rsid w:val="009E5966"/>
    <w:rsid w:val="009E5F62"/>
    <w:rsid w:val="009F1024"/>
    <w:rsid w:val="00A02BF0"/>
    <w:rsid w:val="00A05B6B"/>
    <w:rsid w:val="00A0688C"/>
    <w:rsid w:val="00A06BCD"/>
    <w:rsid w:val="00A06C5E"/>
    <w:rsid w:val="00A07310"/>
    <w:rsid w:val="00A074EB"/>
    <w:rsid w:val="00A07924"/>
    <w:rsid w:val="00A12360"/>
    <w:rsid w:val="00A12498"/>
    <w:rsid w:val="00A12885"/>
    <w:rsid w:val="00A14D84"/>
    <w:rsid w:val="00A168E0"/>
    <w:rsid w:val="00A17269"/>
    <w:rsid w:val="00A1794C"/>
    <w:rsid w:val="00A17EB2"/>
    <w:rsid w:val="00A205CF"/>
    <w:rsid w:val="00A2204D"/>
    <w:rsid w:val="00A2252C"/>
    <w:rsid w:val="00A236B3"/>
    <w:rsid w:val="00A23E61"/>
    <w:rsid w:val="00A30189"/>
    <w:rsid w:val="00A31775"/>
    <w:rsid w:val="00A3308F"/>
    <w:rsid w:val="00A36F5B"/>
    <w:rsid w:val="00A37A33"/>
    <w:rsid w:val="00A40A04"/>
    <w:rsid w:val="00A41481"/>
    <w:rsid w:val="00A42037"/>
    <w:rsid w:val="00A53908"/>
    <w:rsid w:val="00A54B62"/>
    <w:rsid w:val="00A57F14"/>
    <w:rsid w:val="00A60242"/>
    <w:rsid w:val="00A615AD"/>
    <w:rsid w:val="00A61760"/>
    <w:rsid w:val="00A71C1E"/>
    <w:rsid w:val="00A72242"/>
    <w:rsid w:val="00A74170"/>
    <w:rsid w:val="00A802EF"/>
    <w:rsid w:val="00A82DC4"/>
    <w:rsid w:val="00A90ED9"/>
    <w:rsid w:val="00A94C98"/>
    <w:rsid w:val="00A97450"/>
    <w:rsid w:val="00AA1B65"/>
    <w:rsid w:val="00AA342A"/>
    <w:rsid w:val="00AA7E0F"/>
    <w:rsid w:val="00AB078B"/>
    <w:rsid w:val="00AB1D2F"/>
    <w:rsid w:val="00AB47EB"/>
    <w:rsid w:val="00AB6A3E"/>
    <w:rsid w:val="00AC126F"/>
    <w:rsid w:val="00AC1A75"/>
    <w:rsid w:val="00AC400F"/>
    <w:rsid w:val="00AC5C97"/>
    <w:rsid w:val="00AD09D4"/>
    <w:rsid w:val="00AD2BA2"/>
    <w:rsid w:val="00AE181F"/>
    <w:rsid w:val="00AE2368"/>
    <w:rsid w:val="00AE7522"/>
    <w:rsid w:val="00AE7E1B"/>
    <w:rsid w:val="00AF057E"/>
    <w:rsid w:val="00AF12F7"/>
    <w:rsid w:val="00B024A1"/>
    <w:rsid w:val="00B0403C"/>
    <w:rsid w:val="00B10CE6"/>
    <w:rsid w:val="00B12AFD"/>
    <w:rsid w:val="00B14516"/>
    <w:rsid w:val="00B15297"/>
    <w:rsid w:val="00B155FA"/>
    <w:rsid w:val="00B2198E"/>
    <w:rsid w:val="00B225B1"/>
    <w:rsid w:val="00B23232"/>
    <w:rsid w:val="00B2538D"/>
    <w:rsid w:val="00B25DA5"/>
    <w:rsid w:val="00B333C3"/>
    <w:rsid w:val="00B335B1"/>
    <w:rsid w:val="00B34108"/>
    <w:rsid w:val="00B44C76"/>
    <w:rsid w:val="00B46DBA"/>
    <w:rsid w:val="00B53EAA"/>
    <w:rsid w:val="00B56961"/>
    <w:rsid w:val="00B60813"/>
    <w:rsid w:val="00B62699"/>
    <w:rsid w:val="00B6498F"/>
    <w:rsid w:val="00B667FC"/>
    <w:rsid w:val="00B71A9B"/>
    <w:rsid w:val="00B736FB"/>
    <w:rsid w:val="00B751B4"/>
    <w:rsid w:val="00B757F6"/>
    <w:rsid w:val="00B81099"/>
    <w:rsid w:val="00B81D6F"/>
    <w:rsid w:val="00B829D8"/>
    <w:rsid w:val="00B83A6F"/>
    <w:rsid w:val="00B83EF1"/>
    <w:rsid w:val="00B85590"/>
    <w:rsid w:val="00B85CDE"/>
    <w:rsid w:val="00B86191"/>
    <w:rsid w:val="00B87122"/>
    <w:rsid w:val="00B91562"/>
    <w:rsid w:val="00B91C76"/>
    <w:rsid w:val="00B9271C"/>
    <w:rsid w:val="00B92978"/>
    <w:rsid w:val="00B9368E"/>
    <w:rsid w:val="00B94D13"/>
    <w:rsid w:val="00B95062"/>
    <w:rsid w:val="00B950D5"/>
    <w:rsid w:val="00B96E03"/>
    <w:rsid w:val="00B97265"/>
    <w:rsid w:val="00BA40EF"/>
    <w:rsid w:val="00BA49E9"/>
    <w:rsid w:val="00BA7927"/>
    <w:rsid w:val="00BA79F1"/>
    <w:rsid w:val="00BA7C05"/>
    <w:rsid w:val="00BB1B2E"/>
    <w:rsid w:val="00BB26D1"/>
    <w:rsid w:val="00BB2E8D"/>
    <w:rsid w:val="00BB32AC"/>
    <w:rsid w:val="00BB5DBE"/>
    <w:rsid w:val="00BC3E1B"/>
    <w:rsid w:val="00BC3F24"/>
    <w:rsid w:val="00BC76AE"/>
    <w:rsid w:val="00BD0F0D"/>
    <w:rsid w:val="00BD2ED3"/>
    <w:rsid w:val="00BD41D8"/>
    <w:rsid w:val="00BD42BE"/>
    <w:rsid w:val="00BD5ED6"/>
    <w:rsid w:val="00BD7601"/>
    <w:rsid w:val="00BD7910"/>
    <w:rsid w:val="00BE00FE"/>
    <w:rsid w:val="00BE14D5"/>
    <w:rsid w:val="00BE42E8"/>
    <w:rsid w:val="00BE6453"/>
    <w:rsid w:val="00BE76B7"/>
    <w:rsid w:val="00BE7CE8"/>
    <w:rsid w:val="00BF02F0"/>
    <w:rsid w:val="00BF0C23"/>
    <w:rsid w:val="00BF2671"/>
    <w:rsid w:val="00BF28D4"/>
    <w:rsid w:val="00BF5B35"/>
    <w:rsid w:val="00BF5C14"/>
    <w:rsid w:val="00BF77B6"/>
    <w:rsid w:val="00C0301C"/>
    <w:rsid w:val="00C032FF"/>
    <w:rsid w:val="00C03923"/>
    <w:rsid w:val="00C05046"/>
    <w:rsid w:val="00C05862"/>
    <w:rsid w:val="00C066E7"/>
    <w:rsid w:val="00C1029A"/>
    <w:rsid w:val="00C113CB"/>
    <w:rsid w:val="00C1364A"/>
    <w:rsid w:val="00C13F1B"/>
    <w:rsid w:val="00C1727C"/>
    <w:rsid w:val="00C1735A"/>
    <w:rsid w:val="00C21019"/>
    <w:rsid w:val="00C30851"/>
    <w:rsid w:val="00C3146F"/>
    <w:rsid w:val="00C33FA6"/>
    <w:rsid w:val="00C35DAD"/>
    <w:rsid w:val="00C365A5"/>
    <w:rsid w:val="00C40A3D"/>
    <w:rsid w:val="00C420E3"/>
    <w:rsid w:val="00C45B9E"/>
    <w:rsid w:val="00C610C9"/>
    <w:rsid w:val="00C652CA"/>
    <w:rsid w:val="00C70F3E"/>
    <w:rsid w:val="00C75C63"/>
    <w:rsid w:val="00C82FBF"/>
    <w:rsid w:val="00C84114"/>
    <w:rsid w:val="00C859E4"/>
    <w:rsid w:val="00C86B9A"/>
    <w:rsid w:val="00C90E8D"/>
    <w:rsid w:val="00C91135"/>
    <w:rsid w:val="00C93572"/>
    <w:rsid w:val="00C95B5B"/>
    <w:rsid w:val="00C95EF3"/>
    <w:rsid w:val="00CA0859"/>
    <w:rsid w:val="00CA2402"/>
    <w:rsid w:val="00CA3D31"/>
    <w:rsid w:val="00CA47E1"/>
    <w:rsid w:val="00CA7F92"/>
    <w:rsid w:val="00CB25C1"/>
    <w:rsid w:val="00CB46D2"/>
    <w:rsid w:val="00CB5C3B"/>
    <w:rsid w:val="00CB6848"/>
    <w:rsid w:val="00CB7D65"/>
    <w:rsid w:val="00CC08CB"/>
    <w:rsid w:val="00CC2CE1"/>
    <w:rsid w:val="00CC6ADF"/>
    <w:rsid w:val="00CC725B"/>
    <w:rsid w:val="00CD07BA"/>
    <w:rsid w:val="00CD20AB"/>
    <w:rsid w:val="00CD3569"/>
    <w:rsid w:val="00CD4DF3"/>
    <w:rsid w:val="00CD674A"/>
    <w:rsid w:val="00CE105C"/>
    <w:rsid w:val="00CE4553"/>
    <w:rsid w:val="00CE663B"/>
    <w:rsid w:val="00CE6757"/>
    <w:rsid w:val="00CE73FD"/>
    <w:rsid w:val="00CF02AE"/>
    <w:rsid w:val="00CF0BC0"/>
    <w:rsid w:val="00CF43F8"/>
    <w:rsid w:val="00D032F7"/>
    <w:rsid w:val="00D0368B"/>
    <w:rsid w:val="00D059B1"/>
    <w:rsid w:val="00D05C18"/>
    <w:rsid w:val="00D079E4"/>
    <w:rsid w:val="00D1061F"/>
    <w:rsid w:val="00D13648"/>
    <w:rsid w:val="00D14269"/>
    <w:rsid w:val="00D15CAD"/>
    <w:rsid w:val="00D17359"/>
    <w:rsid w:val="00D22F18"/>
    <w:rsid w:val="00D238F4"/>
    <w:rsid w:val="00D268D9"/>
    <w:rsid w:val="00D3327D"/>
    <w:rsid w:val="00D3584D"/>
    <w:rsid w:val="00D366AE"/>
    <w:rsid w:val="00D40C9D"/>
    <w:rsid w:val="00D4121F"/>
    <w:rsid w:val="00D42DF4"/>
    <w:rsid w:val="00D4501C"/>
    <w:rsid w:val="00D45DBD"/>
    <w:rsid w:val="00D47782"/>
    <w:rsid w:val="00D56F2A"/>
    <w:rsid w:val="00D571AD"/>
    <w:rsid w:val="00D61227"/>
    <w:rsid w:val="00D63F89"/>
    <w:rsid w:val="00D647DA"/>
    <w:rsid w:val="00D72B8E"/>
    <w:rsid w:val="00D84242"/>
    <w:rsid w:val="00D851DB"/>
    <w:rsid w:val="00D91D9E"/>
    <w:rsid w:val="00D93E9F"/>
    <w:rsid w:val="00DA2146"/>
    <w:rsid w:val="00DB0271"/>
    <w:rsid w:val="00DB061E"/>
    <w:rsid w:val="00DB1A62"/>
    <w:rsid w:val="00DB44A3"/>
    <w:rsid w:val="00DB7D3F"/>
    <w:rsid w:val="00DC196D"/>
    <w:rsid w:val="00DC1DDE"/>
    <w:rsid w:val="00DC319B"/>
    <w:rsid w:val="00DD0E5D"/>
    <w:rsid w:val="00DE1FD6"/>
    <w:rsid w:val="00DE36F5"/>
    <w:rsid w:val="00DF0422"/>
    <w:rsid w:val="00DF2B8B"/>
    <w:rsid w:val="00DF360F"/>
    <w:rsid w:val="00E00294"/>
    <w:rsid w:val="00E02A73"/>
    <w:rsid w:val="00E04B59"/>
    <w:rsid w:val="00E05016"/>
    <w:rsid w:val="00E055A6"/>
    <w:rsid w:val="00E0673B"/>
    <w:rsid w:val="00E11D5A"/>
    <w:rsid w:val="00E144EE"/>
    <w:rsid w:val="00E14F8D"/>
    <w:rsid w:val="00E14FC8"/>
    <w:rsid w:val="00E16A88"/>
    <w:rsid w:val="00E17FC4"/>
    <w:rsid w:val="00E302E3"/>
    <w:rsid w:val="00E339CC"/>
    <w:rsid w:val="00E4335C"/>
    <w:rsid w:val="00E445CE"/>
    <w:rsid w:val="00E471B7"/>
    <w:rsid w:val="00E514E1"/>
    <w:rsid w:val="00E52FD5"/>
    <w:rsid w:val="00E549C2"/>
    <w:rsid w:val="00E56F9A"/>
    <w:rsid w:val="00E57CDB"/>
    <w:rsid w:val="00E65A76"/>
    <w:rsid w:val="00E65AF0"/>
    <w:rsid w:val="00E67755"/>
    <w:rsid w:val="00E73C77"/>
    <w:rsid w:val="00E7559D"/>
    <w:rsid w:val="00E7717F"/>
    <w:rsid w:val="00E7756B"/>
    <w:rsid w:val="00E77C89"/>
    <w:rsid w:val="00E8246B"/>
    <w:rsid w:val="00E84B48"/>
    <w:rsid w:val="00E86769"/>
    <w:rsid w:val="00E86771"/>
    <w:rsid w:val="00E90CEF"/>
    <w:rsid w:val="00E957EC"/>
    <w:rsid w:val="00EA04CC"/>
    <w:rsid w:val="00EA06F4"/>
    <w:rsid w:val="00EA070C"/>
    <w:rsid w:val="00EA2CB9"/>
    <w:rsid w:val="00EA3403"/>
    <w:rsid w:val="00EA3762"/>
    <w:rsid w:val="00EA40A1"/>
    <w:rsid w:val="00EA5D0B"/>
    <w:rsid w:val="00EB04A1"/>
    <w:rsid w:val="00EB04C6"/>
    <w:rsid w:val="00EB084C"/>
    <w:rsid w:val="00EB1109"/>
    <w:rsid w:val="00EB4103"/>
    <w:rsid w:val="00EB6DD8"/>
    <w:rsid w:val="00EC2A0B"/>
    <w:rsid w:val="00EC2B9B"/>
    <w:rsid w:val="00EC2E8F"/>
    <w:rsid w:val="00EC4D25"/>
    <w:rsid w:val="00EC5CC5"/>
    <w:rsid w:val="00EC5D83"/>
    <w:rsid w:val="00EC72CF"/>
    <w:rsid w:val="00ED4522"/>
    <w:rsid w:val="00ED73F0"/>
    <w:rsid w:val="00ED753C"/>
    <w:rsid w:val="00ED7B23"/>
    <w:rsid w:val="00EE08E5"/>
    <w:rsid w:val="00EE1A3F"/>
    <w:rsid w:val="00EE2A35"/>
    <w:rsid w:val="00EE5029"/>
    <w:rsid w:val="00EE55F4"/>
    <w:rsid w:val="00EE5BF9"/>
    <w:rsid w:val="00EF1D91"/>
    <w:rsid w:val="00EF3C13"/>
    <w:rsid w:val="00EF5472"/>
    <w:rsid w:val="00EF7C88"/>
    <w:rsid w:val="00F00785"/>
    <w:rsid w:val="00F0096C"/>
    <w:rsid w:val="00F02E41"/>
    <w:rsid w:val="00F13FDA"/>
    <w:rsid w:val="00F16851"/>
    <w:rsid w:val="00F1718D"/>
    <w:rsid w:val="00F22FC5"/>
    <w:rsid w:val="00F23297"/>
    <w:rsid w:val="00F268BA"/>
    <w:rsid w:val="00F27D01"/>
    <w:rsid w:val="00F40019"/>
    <w:rsid w:val="00F4180F"/>
    <w:rsid w:val="00F45C0C"/>
    <w:rsid w:val="00F470E8"/>
    <w:rsid w:val="00F472BD"/>
    <w:rsid w:val="00F50950"/>
    <w:rsid w:val="00F50D2B"/>
    <w:rsid w:val="00F51321"/>
    <w:rsid w:val="00F52AF5"/>
    <w:rsid w:val="00F624BC"/>
    <w:rsid w:val="00F637EE"/>
    <w:rsid w:val="00F65749"/>
    <w:rsid w:val="00F71C1B"/>
    <w:rsid w:val="00F72217"/>
    <w:rsid w:val="00F72E49"/>
    <w:rsid w:val="00F73F6C"/>
    <w:rsid w:val="00F74DF7"/>
    <w:rsid w:val="00F7540E"/>
    <w:rsid w:val="00F77F5E"/>
    <w:rsid w:val="00F856BD"/>
    <w:rsid w:val="00F85FD1"/>
    <w:rsid w:val="00F873A5"/>
    <w:rsid w:val="00F92D3B"/>
    <w:rsid w:val="00FA4075"/>
    <w:rsid w:val="00FB0F8E"/>
    <w:rsid w:val="00FB3E59"/>
    <w:rsid w:val="00FC3460"/>
    <w:rsid w:val="00FC4712"/>
    <w:rsid w:val="00FC4C94"/>
    <w:rsid w:val="00FC66C4"/>
    <w:rsid w:val="00FD00B5"/>
    <w:rsid w:val="00FD44C1"/>
    <w:rsid w:val="00FD44E8"/>
    <w:rsid w:val="00FD578C"/>
    <w:rsid w:val="00FD708C"/>
    <w:rsid w:val="00FE41C4"/>
    <w:rsid w:val="00FE6F9D"/>
    <w:rsid w:val="00FF281C"/>
    <w:rsid w:val="00FF3164"/>
    <w:rsid w:val="00FF3B0F"/>
    <w:rsid w:val="00FF5058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5C09A4"/>
  <w15:docId w15:val="{D78D56AB-8F8B-4438-A3B8-7335B24D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326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B24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24E2"/>
  </w:style>
  <w:style w:type="paragraph" w:styleId="Footer">
    <w:name w:val="footer"/>
    <w:basedOn w:val="Normal"/>
    <w:link w:val="FooterChar"/>
    <w:uiPriority w:val="99"/>
    <w:unhideWhenUsed/>
    <w:rsid w:val="002B24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24E2"/>
  </w:style>
  <w:style w:type="paragraph" w:styleId="ListParagraph">
    <w:name w:val="List Paragraph"/>
    <w:basedOn w:val="Normal"/>
    <w:uiPriority w:val="34"/>
    <w:qFormat/>
    <w:rsid w:val="00935E17"/>
    <w:pPr>
      <w:ind w:left="720"/>
      <w:contextualSpacing/>
    </w:pPr>
  </w:style>
  <w:style w:type="table" w:styleId="TableGrid">
    <w:name w:val="Table Grid"/>
    <w:basedOn w:val="TableNormal"/>
    <w:uiPriority w:val="59"/>
    <w:rsid w:val="00120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A1B65"/>
    <w:rPr>
      <w:b/>
      <w:bCs/>
    </w:rPr>
  </w:style>
  <w:style w:type="paragraph" w:customStyle="1" w:styleId="ListParagraph1">
    <w:name w:val="List Paragraph1"/>
    <w:basedOn w:val="Normal"/>
    <w:link w:val="ListParagraphChar"/>
    <w:uiPriority w:val="34"/>
    <w:qFormat/>
    <w:rsid w:val="00CA240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character" w:customStyle="1" w:styleId="ListParagraphChar">
    <w:name w:val="List Paragraph Char"/>
    <w:link w:val="ListParagraph1"/>
    <w:uiPriority w:val="34"/>
    <w:locked/>
    <w:rsid w:val="00CA2402"/>
    <w:rPr>
      <w:rFonts w:asciiTheme="minorHAnsi" w:eastAsiaTheme="minorEastAsia" w:hAnsiTheme="minorHAnsi" w:cstheme="minorBidi"/>
      <w:sz w:val="22"/>
      <w:szCs w:val="22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1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8801D-79B0-4588-A8BB-3B3673CF4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10</Pages>
  <Words>2211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</dc:creator>
  <cp:keywords/>
  <dc:description/>
  <cp:lastModifiedBy>Omay Bappppeda</cp:lastModifiedBy>
  <cp:revision>12</cp:revision>
  <cp:lastPrinted>2024-09-02T03:46:00Z</cp:lastPrinted>
  <dcterms:created xsi:type="dcterms:W3CDTF">2024-12-10T02:43:00Z</dcterms:created>
  <dcterms:modified xsi:type="dcterms:W3CDTF">2024-12-17T04:22:00Z</dcterms:modified>
</cp:coreProperties>
</file>