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55C0EB" w14:textId="77777777" w:rsidR="00A41F91" w:rsidRPr="0083031F" w:rsidRDefault="00A41F91">
      <w:pPr>
        <w:spacing w:before="4" w:line="100" w:lineRule="exact"/>
        <w:rPr>
          <w:rFonts w:ascii="Bookman Old Style" w:hAnsi="Bookman Old Style"/>
          <w:sz w:val="24"/>
          <w:szCs w:val="24"/>
        </w:rPr>
      </w:pPr>
    </w:p>
    <w:p w14:paraId="74D6A48D" w14:textId="77777777" w:rsidR="00A41F91" w:rsidRPr="0083031F" w:rsidRDefault="00EE7A6E">
      <w:pPr>
        <w:ind w:left="3555"/>
        <w:rPr>
          <w:rFonts w:ascii="Bookman Old Style" w:hAnsi="Bookman Old Style"/>
          <w:sz w:val="24"/>
          <w:szCs w:val="24"/>
        </w:rPr>
      </w:pPr>
      <w:r>
        <w:rPr>
          <w:rFonts w:ascii="Bookman Old Style" w:hAnsi="Bookman Old Style"/>
          <w:sz w:val="24"/>
          <w:szCs w:val="24"/>
        </w:rPr>
        <w:pict w14:anchorId="4F5EEFE8">
          <v:shapetype id="_x0000_t202" coordsize="21600,21600" o:spt="202" path="m,l,21600r21600,l21600,xe">
            <v:stroke joinstyle="miter"/>
            <v:path gradientshapeok="t" o:connecttype="rect"/>
          </v:shapetype>
          <v:shape id="_x0000_s1030" type="#_x0000_t202" style="position:absolute;left:0;text-align:left;margin-left:244.75pt;margin-top:0;width:107.45pt;height:107.45pt;z-index:-251659776;mso-position-horizontal-relative:page" filled="f" stroked="f">
            <v:textbox style="mso-next-textbox:#_x0000_s1030" inset="0,0,0,0">
              <w:txbxContent>
                <w:p w14:paraId="7CB7FE16" w14:textId="77777777" w:rsidR="007F2DCE" w:rsidRDefault="007F2DCE">
                  <w:pPr>
                    <w:spacing w:before="8" w:line="200" w:lineRule="exact"/>
                  </w:pPr>
                </w:p>
                <w:p w14:paraId="399B8A54" w14:textId="77777777" w:rsidR="007F2DCE" w:rsidRDefault="007F2DCE">
                  <w:pPr>
                    <w:ind w:left="1133" w:right="832"/>
                    <w:jc w:val="center"/>
                    <w:rPr>
                      <w:sz w:val="22"/>
                      <w:szCs w:val="22"/>
                    </w:rPr>
                  </w:pPr>
                  <w:r>
                    <w:rPr>
                      <w:sz w:val="22"/>
                      <w:szCs w:val="22"/>
                    </w:rPr>
                    <w:t>1</w:t>
                  </w:r>
                </w:p>
              </w:txbxContent>
            </v:textbox>
            <w10:wrap anchorx="page"/>
          </v:shape>
        </w:pict>
      </w:r>
      <w:r>
        <w:rPr>
          <w:rFonts w:ascii="Bookman Old Style" w:hAnsi="Bookman Old Style"/>
          <w:sz w:val="24"/>
          <w:szCs w:val="24"/>
        </w:rPr>
        <w:pict w14:anchorId="082667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107.25pt">
            <v:imagedata r:id="rId9" o:title=""/>
          </v:shape>
        </w:pict>
      </w:r>
    </w:p>
    <w:p w14:paraId="6973A35E" w14:textId="43AFB5F1" w:rsidR="00A41F91" w:rsidRPr="0083031F" w:rsidRDefault="007F2DCE">
      <w:pPr>
        <w:spacing w:before="46"/>
        <w:ind w:left="3036" w:right="1325"/>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pacing w:val="1"/>
          <w:sz w:val="24"/>
          <w:szCs w:val="24"/>
        </w:rPr>
        <w:t>B</w:t>
      </w:r>
      <w:r w:rsidRPr="0083031F">
        <w:rPr>
          <w:rFonts w:ascii="Bookman Old Style" w:eastAsia="Bookman Old Style" w:hAnsi="Bookman Old Style" w:cs="Bookman Old Style"/>
          <w:sz w:val="24"/>
          <w:szCs w:val="24"/>
        </w:rPr>
        <w:t>U</w:t>
      </w:r>
      <w:r w:rsidRPr="0083031F">
        <w:rPr>
          <w:rFonts w:ascii="Bookman Old Style" w:eastAsia="Bookman Old Style" w:hAnsi="Bookman Old Style" w:cs="Bookman Old Style"/>
          <w:spacing w:val="-1"/>
          <w:sz w:val="24"/>
          <w:szCs w:val="24"/>
        </w:rPr>
        <w:t>P</w:t>
      </w:r>
      <w:r w:rsidRPr="0083031F">
        <w:rPr>
          <w:rFonts w:ascii="Bookman Old Style" w:eastAsia="Bookman Old Style" w:hAnsi="Bookman Old Style" w:cs="Bookman Old Style"/>
          <w:spacing w:val="2"/>
          <w:sz w:val="24"/>
          <w:szCs w:val="24"/>
        </w:rPr>
        <w:t>AT</w:t>
      </w:r>
      <w:r w:rsidRPr="0083031F">
        <w:rPr>
          <w:rFonts w:ascii="Bookman Old Style" w:eastAsia="Bookman Old Style" w:hAnsi="Bookman Old Style" w:cs="Bookman Old Style"/>
          <w:sz w:val="24"/>
          <w:szCs w:val="24"/>
        </w:rPr>
        <w:t>I</w:t>
      </w:r>
      <w:r w:rsidRPr="0083031F">
        <w:rPr>
          <w:rFonts w:ascii="Bookman Old Style" w:eastAsia="Bookman Old Style" w:hAnsi="Bookman Old Style" w:cs="Bookman Old Style"/>
          <w:spacing w:val="-6"/>
          <w:sz w:val="24"/>
          <w:szCs w:val="24"/>
        </w:rPr>
        <w:t xml:space="preserve"> </w:t>
      </w:r>
      <w:r w:rsidR="00AB0E0B" w:rsidRPr="0083031F">
        <w:rPr>
          <w:rFonts w:ascii="Bookman Old Style" w:eastAsia="Bookman Old Style" w:hAnsi="Bookman Old Style" w:cs="Bookman Old Style"/>
          <w:spacing w:val="-1"/>
          <w:sz w:val="24"/>
          <w:szCs w:val="24"/>
        </w:rPr>
        <w:t>SUMEDANG</w:t>
      </w:r>
    </w:p>
    <w:p w14:paraId="144F35D4" w14:textId="77777777" w:rsidR="00A41F91" w:rsidRPr="0083031F" w:rsidRDefault="00A41F91">
      <w:pPr>
        <w:spacing w:before="1" w:line="120" w:lineRule="exact"/>
        <w:rPr>
          <w:rFonts w:ascii="Bookman Old Style" w:hAnsi="Bookman Old Style"/>
          <w:sz w:val="24"/>
          <w:szCs w:val="24"/>
        </w:rPr>
      </w:pPr>
    </w:p>
    <w:p w14:paraId="3DD0AFFA" w14:textId="505485F9" w:rsidR="00A41F91" w:rsidRPr="0083031F" w:rsidRDefault="007F2DCE">
      <w:pPr>
        <w:ind w:left="2641" w:right="922"/>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PRO</w:t>
      </w:r>
      <w:r w:rsidRPr="0083031F">
        <w:rPr>
          <w:rFonts w:ascii="Bookman Old Style" w:eastAsia="Bookman Old Style" w:hAnsi="Bookman Old Style" w:cs="Bookman Old Style"/>
          <w:spacing w:val="1"/>
          <w:sz w:val="24"/>
          <w:szCs w:val="24"/>
        </w:rPr>
        <w:t>V</w:t>
      </w:r>
      <w:r w:rsidRPr="0083031F">
        <w:rPr>
          <w:rFonts w:ascii="Bookman Old Style" w:eastAsia="Bookman Old Style" w:hAnsi="Bookman Old Style" w:cs="Bookman Old Style"/>
          <w:sz w:val="24"/>
          <w:szCs w:val="24"/>
        </w:rPr>
        <w:t xml:space="preserve">INSI </w:t>
      </w:r>
      <w:r w:rsidR="00AB0E0B" w:rsidRPr="0083031F">
        <w:rPr>
          <w:rFonts w:ascii="Bookman Old Style" w:eastAsia="Bookman Old Style" w:hAnsi="Bookman Old Style" w:cs="Bookman Old Style"/>
          <w:sz w:val="24"/>
          <w:szCs w:val="24"/>
        </w:rPr>
        <w:t>JAWA BARAT</w:t>
      </w:r>
    </w:p>
    <w:p w14:paraId="09FBD8E0" w14:textId="77777777" w:rsidR="00A41F91" w:rsidRPr="0083031F" w:rsidRDefault="00A41F91">
      <w:pPr>
        <w:spacing w:line="200" w:lineRule="exact"/>
        <w:rPr>
          <w:rFonts w:ascii="Bookman Old Style" w:hAnsi="Bookman Old Style"/>
          <w:sz w:val="24"/>
          <w:szCs w:val="24"/>
        </w:rPr>
      </w:pPr>
    </w:p>
    <w:p w14:paraId="1DBBAEB1" w14:textId="77777777" w:rsidR="00A41F91" w:rsidRPr="0083031F" w:rsidRDefault="00A41F91">
      <w:pPr>
        <w:spacing w:line="200" w:lineRule="exact"/>
        <w:rPr>
          <w:rFonts w:ascii="Bookman Old Style" w:hAnsi="Bookman Old Style"/>
          <w:sz w:val="24"/>
          <w:szCs w:val="24"/>
        </w:rPr>
      </w:pPr>
    </w:p>
    <w:p w14:paraId="4429814F" w14:textId="77777777" w:rsidR="00A41F91" w:rsidRPr="0083031F" w:rsidRDefault="00A41F91">
      <w:pPr>
        <w:spacing w:before="1" w:line="220" w:lineRule="exact"/>
        <w:rPr>
          <w:rFonts w:ascii="Bookman Old Style" w:hAnsi="Bookman Old Style"/>
          <w:sz w:val="24"/>
          <w:szCs w:val="24"/>
        </w:rPr>
      </w:pPr>
    </w:p>
    <w:p w14:paraId="075298B5" w14:textId="383F02FA" w:rsidR="00A41F91" w:rsidRPr="0083031F" w:rsidRDefault="007F2DCE">
      <w:pPr>
        <w:ind w:left="1693" w:right="-21"/>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R</w:t>
      </w:r>
      <w:r w:rsidRPr="0083031F">
        <w:rPr>
          <w:rFonts w:ascii="Bookman Old Style" w:eastAsia="Bookman Old Style" w:hAnsi="Bookman Old Style" w:cs="Bookman Old Style"/>
          <w:spacing w:val="4"/>
          <w:sz w:val="24"/>
          <w:szCs w:val="24"/>
        </w:rPr>
        <w:t>A</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URAN D</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RAH</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KABUP</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EN</w:t>
      </w:r>
      <w:r w:rsidRPr="0083031F">
        <w:rPr>
          <w:rFonts w:ascii="Bookman Old Style" w:eastAsia="Bookman Old Style" w:hAnsi="Bookman Old Style" w:cs="Bookman Old Style"/>
          <w:spacing w:val="1"/>
          <w:sz w:val="24"/>
          <w:szCs w:val="24"/>
        </w:rPr>
        <w:t xml:space="preserve"> </w:t>
      </w:r>
      <w:r w:rsidR="00AB0E0B" w:rsidRPr="0083031F">
        <w:rPr>
          <w:rFonts w:ascii="Bookman Old Style" w:eastAsia="Bookman Old Style" w:hAnsi="Bookman Old Style" w:cs="Bookman Old Style"/>
          <w:sz w:val="24"/>
          <w:szCs w:val="24"/>
        </w:rPr>
        <w:t>SUMEDANG</w:t>
      </w:r>
      <w:r w:rsidRPr="0083031F">
        <w:rPr>
          <w:rFonts w:ascii="Bookman Old Style" w:eastAsia="Bookman Old Style" w:hAnsi="Bookman Old Style" w:cs="Bookman Old Style"/>
          <w:sz w:val="24"/>
          <w:szCs w:val="24"/>
        </w:rPr>
        <w:t xml:space="preserve"> NOMOR </w:t>
      </w:r>
      <w:r w:rsidR="00F63572">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0"/>
          <w:sz w:val="24"/>
          <w:szCs w:val="24"/>
        </w:rPr>
        <w:t>T</w:t>
      </w:r>
      <w:r>
        <w:rPr>
          <w:rFonts w:ascii="Bookman Old Style" w:eastAsia="Bookman Old Style" w:hAnsi="Bookman Old Style" w:cs="Bookman Old Style"/>
          <w:sz w:val="24"/>
          <w:szCs w:val="24"/>
        </w:rPr>
        <w:t>AHUN 2024</w:t>
      </w:r>
    </w:p>
    <w:p w14:paraId="06B9058A" w14:textId="77777777" w:rsidR="00A41F91" w:rsidRPr="0083031F" w:rsidRDefault="00A41F91">
      <w:pPr>
        <w:spacing w:before="19" w:line="260" w:lineRule="exact"/>
        <w:rPr>
          <w:rFonts w:ascii="Bookman Old Style" w:hAnsi="Bookman Old Style"/>
          <w:sz w:val="24"/>
          <w:szCs w:val="24"/>
        </w:rPr>
      </w:pPr>
    </w:p>
    <w:p w14:paraId="031631F0" w14:textId="0C180FCA" w:rsidR="00A41F91" w:rsidRPr="0083031F" w:rsidRDefault="007F2DCE" w:rsidP="005B6603">
      <w:pPr>
        <w:spacing w:line="260" w:lineRule="exact"/>
        <w:ind w:left="4154" w:right="2216"/>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pacing w:val="-5"/>
          <w:position w:val="-1"/>
          <w:sz w:val="24"/>
          <w:szCs w:val="24"/>
        </w:rPr>
        <w:t>T</w:t>
      </w:r>
      <w:r w:rsidRPr="0083031F">
        <w:rPr>
          <w:rFonts w:ascii="Bookman Old Style" w:eastAsia="Bookman Old Style" w:hAnsi="Bookman Old Style" w:cs="Bookman Old Style"/>
          <w:position w:val="-1"/>
          <w:sz w:val="24"/>
          <w:szCs w:val="24"/>
        </w:rPr>
        <w:t>E</w:t>
      </w:r>
      <w:r w:rsidRPr="0083031F">
        <w:rPr>
          <w:rFonts w:ascii="Bookman Old Style" w:eastAsia="Bookman Old Style" w:hAnsi="Bookman Old Style" w:cs="Bookman Old Style"/>
          <w:spacing w:val="5"/>
          <w:position w:val="-1"/>
          <w:sz w:val="24"/>
          <w:szCs w:val="24"/>
        </w:rPr>
        <w:t>N</w:t>
      </w:r>
      <w:r w:rsidRPr="0083031F">
        <w:rPr>
          <w:rFonts w:ascii="Bookman Old Style" w:eastAsia="Bookman Old Style" w:hAnsi="Bookman Old Style" w:cs="Bookman Old Style"/>
          <w:spacing w:val="-5"/>
          <w:position w:val="-1"/>
          <w:sz w:val="24"/>
          <w:szCs w:val="24"/>
        </w:rPr>
        <w:t>T</w:t>
      </w:r>
      <w:r w:rsidRPr="0083031F">
        <w:rPr>
          <w:rFonts w:ascii="Bookman Old Style" w:eastAsia="Bookman Old Style" w:hAnsi="Bookman Old Style" w:cs="Bookman Old Style"/>
          <w:position w:val="-1"/>
          <w:sz w:val="24"/>
          <w:szCs w:val="24"/>
        </w:rPr>
        <w:t>AN</w:t>
      </w:r>
      <w:r w:rsidR="005B6603" w:rsidRPr="0083031F">
        <w:rPr>
          <w:rFonts w:ascii="Bookman Old Style" w:eastAsia="Bookman Old Style" w:hAnsi="Bookman Old Style" w:cs="Bookman Old Style"/>
          <w:position w:val="-1"/>
          <w:sz w:val="24"/>
          <w:szCs w:val="24"/>
        </w:rPr>
        <w:t>G</w:t>
      </w:r>
    </w:p>
    <w:p w14:paraId="05867D83" w14:textId="77777777" w:rsidR="00A41F91" w:rsidRPr="0083031F" w:rsidRDefault="007F2DCE">
      <w:pPr>
        <w:spacing w:line="200" w:lineRule="exact"/>
        <w:rPr>
          <w:rFonts w:ascii="Bookman Old Style" w:hAnsi="Bookman Old Style"/>
          <w:sz w:val="24"/>
          <w:szCs w:val="24"/>
        </w:rPr>
      </w:pPr>
      <w:r w:rsidRPr="0083031F">
        <w:rPr>
          <w:rFonts w:ascii="Bookman Old Style" w:hAnsi="Bookman Old Style"/>
          <w:sz w:val="24"/>
          <w:szCs w:val="24"/>
        </w:rPr>
        <w:br w:type="column"/>
      </w:r>
    </w:p>
    <w:p w14:paraId="1389BC59" w14:textId="77777777" w:rsidR="00A41F91" w:rsidRPr="0083031F" w:rsidRDefault="00A41F91">
      <w:pPr>
        <w:spacing w:line="200" w:lineRule="exact"/>
        <w:rPr>
          <w:rFonts w:ascii="Bookman Old Style" w:hAnsi="Bookman Old Style"/>
          <w:sz w:val="24"/>
          <w:szCs w:val="24"/>
        </w:rPr>
      </w:pPr>
    </w:p>
    <w:p w14:paraId="260B5DD1" w14:textId="77777777" w:rsidR="00A41F91" w:rsidRPr="0083031F" w:rsidRDefault="00A41F91">
      <w:pPr>
        <w:spacing w:before="1" w:line="280" w:lineRule="exact"/>
        <w:rPr>
          <w:rFonts w:ascii="Bookman Old Style" w:hAnsi="Bookman Old Style"/>
          <w:sz w:val="24"/>
          <w:szCs w:val="24"/>
        </w:rPr>
      </w:pPr>
    </w:p>
    <w:p w14:paraId="1D1AEE10" w14:textId="77777777" w:rsidR="00A41F91" w:rsidRPr="0083031F" w:rsidRDefault="007F2DCE">
      <w:pPr>
        <w:rPr>
          <w:rFonts w:ascii="Bookman Old Style" w:eastAsia="Bookman Old Style" w:hAnsi="Bookman Old Style" w:cs="Bookman Old Style"/>
          <w:sz w:val="24"/>
          <w:szCs w:val="24"/>
        </w:rPr>
        <w:sectPr w:rsidR="00A41F91" w:rsidRPr="0083031F" w:rsidSect="00A74BBD">
          <w:pgSz w:w="12240" w:h="18720"/>
          <w:pgMar w:top="1440" w:right="1440" w:bottom="1440" w:left="1440" w:header="720" w:footer="720" w:gutter="0"/>
          <w:cols w:num="2" w:space="720" w:equalWidth="0">
            <w:col w:w="7745" w:space="34"/>
            <w:col w:w="1581"/>
          </w:cols>
          <w:docGrid w:linePitch="272"/>
        </w:sectPr>
      </w:pPr>
      <w:r w:rsidRPr="0083031F">
        <w:rPr>
          <w:rFonts w:ascii="Bookman Old Style" w:eastAsia="Bookman Old Style" w:hAnsi="Bookman Old Style" w:cs="Bookman Old Style"/>
          <w:spacing w:val="-1"/>
          <w:sz w:val="24"/>
          <w:szCs w:val="24"/>
        </w:rPr>
        <w:t>SA</w:t>
      </w:r>
      <w:r w:rsidRPr="0083031F">
        <w:rPr>
          <w:rFonts w:ascii="Bookman Old Style" w:eastAsia="Bookman Old Style" w:hAnsi="Bookman Old Style" w:cs="Bookman Old Style"/>
          <w:sz w:val="24"/>
          <w:szCs w:val="24"/>
        </w:rPr>
        <w:t>L</w:t>
      </w:r>
      <w:r w:rsidRPr="0083031F">
        <w:rPr>
          <w:rFonts w:ascii="Bookman Old Style" w:eastAsia="Bookman Old Style" w:hAnsi="Bookman Old Style" w:cs="Bookman Old Style"/>
          <w:spacing w:val="1"/>
          <w:sz w:val="24"/>
          <w:szCs w:val="24"/>
        </w:rPr>
        <w:t>I</w:t>
      </w:r>
      <w:r w:rsidRPr="0083031F">
        <w:rPr>
          <w:rFonts w:ascii="Bookman Old Style" w:eastAsia="Bookman Old Style" w:hAnsi="Bookman Old Style" w:cs="Bookman Old Style"/>
          <w:spacing w:val="2"/>
          <w:sz w:val="24"/>
          <w:szCs w:val="24"/>
        </w:rPr>
        <w:t>N</w:t>
      </w:r>
      <w:r w:rsidRPr="0083031F">
        <w:rPr>
          <w:rFonts w:ascii="Bookman Old Style" w:eastAsia="Bookman Old Style" w:hAnsi="Bookman Old Style" w:cs="Bookman Old Style"/>
          <w:spacing w:val="-6"/>
          <w:sz w:val="24"/>
          <w:szCs w:val="24"/>
        </w:rPr>
        <w:t>A</w:t>
      </w:r>
      <w:r w:rsidRPr="0083031F">
        <w:rPr>
          <w:rFonts w:ascii="Bookman Old Style" w:eastAsia="Bookman Old Style" w:hAnsi="Bookman Old Style" w:cs="Bookman Old Style"/>
          <w:sz w:val="24"/>
          <w:szCs w:val="24"/>
        </w:rPr>
        <w:t>N</w:t>
      </w:r>
    </w:p>
    <w:p w14:paraId="2D2B9073" w14:textId="77777777" w:rsidR="00A41F91" w:rsidRPr="0083031F" w:rsidRDefault="00EE7A6E">
      <w:pPr>
        <w:spacing w:before="6" w:line="260" w:lineRule="exact"/>
        <w:rPr>
          <w:rFonts w:ascii="Bookman Old Style" w:hAnsi="Bookman Old Style"/>
          <w:sz w:val="24"/>
          <w:szCs w:val="24"/>
        </w:rPr>
      </w:pPr>
      <w:r>
        <w:rPr>
          <w:rFonts w:ascii="Bookman Old Style" w:hAnsi="Bookman Old Style"/>
          <w:sz w:val="24"/>
          <w:szCs w:val="24"/>
        </w:rPr>
        <w:lastRenderedPageBreak/>
        <w:pict w14:anchorId="44673419">
          <v:group id="_x0000_s1027" style="position:absolute;margin-left:437.25pt;margin-top:47.25pt;width:120.75pt;height:32.25pt;z-index:-251658752;mso-position-horizontal-relative:page;mso-position-vertical-relative:page" coordorigin="8745,945" coordsize="2415,645">
            <v:shape id="_x0000_s1028" style="position:absolute;left:8745;top:945;width:2415;height:645" coordorigin="8745,945" coordsize="2415,645" path="m8853,945r-63,20l8751,1017r-6,35l8745,1482r20,63l8817,1584r36,6l11052,1590r63,-20l11154,1518r6,-36l11160,1052r-20,-62l11088,951r-36,-6l8853,945xe" filled="f" strokeweight="2.5pt">
              <v:path arrowok="t"/>
            </v:shape>
            <w10:wrap anchorx="page" anchory="page"/>
          </v:group>
        </w:pict>
      </w:r>
    </w:p>
    <w:p w14:paraId="7B51698C" w14:textId="6B72611E" w:rsidR="00A41F91" w:rsidRPr="0083031F" w:rsidRDefault="007F2DCE">
      <w:pPr>
        <w:spacing w:before="30" w:line="260" w:lineRule="exact"/>
        <w:ind w:left="339" w:right="356"/>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POLA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pacing w:val="4"/>
          <w:sz w:val="24"/>
          <w:szCs w:val="24"/>
        </w:rPr>
        <w:t>R</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F</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 xml:space="preserve">LAYANAN </w:t>
      </w:r>
      <w:r w:rsidRPr="0083031F">
        <w:rPr>
          <w:rFonts w:ascii="Bookman Old Style" w:eastAsia="Bookman Old Style" w:hAnsi="Bookman Old Style" w:cs="Bookman Old Style"/>
          <w:spacing w:val="5"/>
          <w:sz w:val="24"/>
          <w:szCs w:val="24"/>
        </w:rPr>
        <w:t>K</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pacing w:val="5"/>
          <w:sz w:val="24"/>
          <w:szCs w:val="24"/>
        </w:rPr>
        <w:t>S</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H</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AN</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PA</w:t>
      </w:r>
      <w:r w:rsidRPr="0083031F">
        <w:rPr>
          <w:rFonts w:ascii="Bookman Old Style" w:eastAsia="Bookman Old Style" w:hAnsi="Bookman Old Style" w:cs="Bookman Old Style"/>
          <w:spacing w:val="5"/>
          <w:sz w:val="24"/>
          <w:szCs w:val="24"/>
        </w:rPr>
        <w:t>D</w:t>
      </w:r>
      <w:r w:rsidRPr="0083031F">
        <w:rPr>
          <w:rFonts w:ascii="Bookman Old Style" w:eastAsia="Bookman Old Style" w:hAnsi="Bookman Old Style" w:cs="Bookman Old Style"/>
          <w:sz w:val="24"/>
          <w:szCs w:val="24"/>
        </w:rPr>
        <w:t>A RUMAH SAKIT</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UMUM D</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 xml:space="preserve">RAH </w:t>
      </w:r>
      <w:r w:rsidR="00AB0E0B" w:rsidRPr="0083031F">
        <w:rPr>
          <w:rFonts w:ascii="Bookman Old Style" w:eastAsia="Bookman Old Style" w:hAnsi="Bookman Old Style" w:cs="Bookman Old Style"/>
          <w:sz w:val="24"/>
          <w:szCs w:val="24"/>
        </w:rPr>
        <w:t>SUMEDANG</w:t>
      </w:r>
    </w:p>
    <w:p w14:paraId="7D4B1947" w14:textId="77777777" w:rsidR="00A41F91" w:rsidRPr="0083031F" w:rsidRDefault="00A41F91">
      <w:pPr>
        <w:spacing w:before="5" w:line="280" w:lineRule="exact"/>
        <w:rPr>
          <w:rFonts w:ascii="Bookman Old Style" w:hAnsi="Bookman Old Style"/>
          <w:sz w:val="24"/>
          <w:szCs w:val="24"/>
        </w:rPr>
      </w:pPr>
    </w:p>
    <w:p w14:paraId="4515B34D" w14:textId="31FF7940" w:rsidR="00A41F91" w:rsidRPr="0083031F" w:rsidRDefault="007F2DCE">
      <w:pPr>
        <w:spacing w:line="479" w:lineRule="auto"/>
        <w:ind w:left="2106" w:right="2126"/>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D</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NGAN RAHM</w:t>
      </w:r>
      <w:r w:rsidRPr="0083031F">
        <w:rPr>
          <w:rFonts w:ascii="Bookman Old Style" w:eastAsia="Bookman Old Style" w:hAnsi="Bookman Old Style" w:cs="Bookman Old Style"/>
          <w:spacing w:val="4"/>
          <w:sz w:val="24"/>
          <w:szCs w:val="24"/>
        </w:rPr>
        <w:t>A</w:t>
      </w:r>
      <w:r w:rsidRPr="0083031F">
        <w:rPr>
          <w:rFonts w:ascii="Bookman Old Style" w:eastAsia="Bookman Old Style" w:hAnsi="Bookman Old Style" w:cs="Bookman Old Style"/>
          <w:sz w:val="24"/>
          <w:szCs w:val="24"/>
        </w:rPr>
        <w:t xml:space="preserve">T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UHAN YANG MAHA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2"/>
          <w:sz w:val="24"/>
          <w:szCs w:val="24"/>
        </w:rPr>
        <w:t>E</w:t>
      </w:r>
      <w:r w:rsidRPr="0083031F">
        <w:rPr>
          <w:rFonts w:ascii="Bookman Old Style" w:eastAsia="Bookman Old Style" w:hAnsi="Bookman Old Style" w:cs="Bookman Old Style"/>
          <w:sz w:val="24"/>
          <w:szCs w:val="24"/>
        </w:rPr>
        <w:t>SA BUP</w:t>
      </w:r>
      <w:r w:rsidRPr="0083031F">
        <w:rPr>
          <w:rFonts w:ascii="Bookman Old Style" w:eastAsia="Bookman Old Style" w:hAnsi="Bookman Old Style" w:cs="Bookman Old Style"/>
          <w:spacing w:val="4"/>
          <w:sz w:val="24"/>
          <w:szCs w:val="24"/>
        </w:rPr>
        <w:t>A</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I</w:t>
      </w:r>
      <w:r w:rsidRPr="0083031F">
        <w:rPr>
          <w:rFonts w:ascii="Bookman Old Style" w:eastAsia="Bookman Old Style" w:hAnsi="Bookman Old Style" w:cs="Bookman Old Style"/>
          <w:spacing w:val="-4"/>
          <w:sz w:val="24"/>
          <w:szCs w:val="24"/>
        </w:rPr>
        <w:t xml:space="preserve"> </w:t>
      </w:r>
      <w:r w:rsidR="00AB0E0B" w:rsidRPr="0083031F">
        <w:rPr>
          <w:rFonts w:ascii="Bookman Old Style" w:eastAsia="Bookman Old Style" w:hAnsi="Bookman Old Style" w:cs="Bookman Old Style"/>
          <w:sz w:val="24"/>
          <w:szCs w:val="24"/>
        </w:rPr>
        <w:t>SUMEDANG</w:t>
      </w:r>
      <w:r w:rsidRPr="0083031F">
        <w:rPr>
          <w:rFonts w:ascii="Bookman Old Style" w:eastAsia="Bookman Old Style" w:hAnsi="Bookman Old Style" w:cs="Bookman Old Style"/>
          <w:sz w:val="24"/>
          <w:szCs w:val="24"/>
        </w:rPr>
        <w:t>,</w:t>
      </w:r>
    </w:p>
    <w:p w14:paraId="6C8C6A36" w14:textId="77777777" w:rsidR="00A41F91" w:rsidRPr="0083031F" w:rsidRDefault="007F2DCE" w:rsidP="00B1644C">
      <w:pPr>
        <w:tabs>
          <w:tab w:val="left" w:pos="4020"/>
          <w:tab w:val="left" w:pos="4400"/>
        </w:tabs>
        <w:spacing w:before="4"/>
        <w:ind w:left="2552" w:right="70" w:hanging="2521"/>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 xml:space="preserve">Menimbang </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w:t>
      </w:r>
      <w:proofErr w:type="gramEnd"/>
      <w:r w:rsidRPr="0083031F">
        <w:rPr>
          <w:rFonts w:ascii="Bookman Old Style" w:eastAsia="Bookman Old Style" w:hAnsi="Bookman Old Style" w:cs="Bookman Old Style"/>
          <w:sz w:val="24"/>
          <w:szCs w:val="24"/>
        </w:rPr>
        <w:t xml:space="preserve">     a.  </w:t>
      </w:r>
      <w:r w:rsidRPr="0083031F">
        <w:rPr>
          <w:rFonts w:ascii="Bookman Old Style" w:eastAsia="Bookman Old Style" w:hAnsi="Bookman Old Style" w:cs="Bookman Old Style"/>
          <w:spacing w:val="13"/>
          <w:sz w:val="24"/>
          <w:szCs w:val="24"/>
        </w:rPr>
        <w:t xml:space="preserve"> </w:t>
      </w:r>
      <w:r w:rsidRPr="0083031F">
        <w:rPr>
          <w:rFonts w:ascii="Bookman Old Style" w:eastAsia="Bookman Old Style" w:hAnsi="Bookman Old Style" w:cs="Bookman Old Style"/>
          <w:sz w:val="24"/>
          <w:szCs w:val="24"/>
        </w:rPr>
        <w:t xml:space="preserve">bahwa   </w:t>
      </w:r>
      <w:r w:rsidRPr="0083031F">
        <w:rPr>
          <w:rFonts w:ascii="Bookman Old Style" w:eastAsia="Bookman Old Style" w:hAnsi="Bookman Old Style" w:cs="Bookman Old Style"/>
          <w:spacing w:val="43"/>
          <w:sz w:val="24"/>
          <w:szCs w:val="24"/>
        </w:rPr>
        <w:t xml:space="preserve"> </w:t>
      </w:r>
      <w:r w:rsidRPr="0083031F">
        <w:rPr>
          <w:rFonts w:ascii="Bookman Old Style" w:eastAsia="Bookman Old Style" w:hAnsi="Bookman Old Style" w:cs="Bookman Old Style"/>
          <w:sz w:val="24"/>
          <w:szCs w:val="24"/>
        </w:rPr>
        <w:t xml:space="preserve">dengan   </w:t>
      </w:r>
      <w:r w:rsidRPr="0083031F">
        <w:rPr>
          <w:rFonts w:ascii="Bookman Old Style" w:eastAsia="Bookman Old Style" w:hAnsi="Bookman Old Style" w:cs="Bookman Old Style"/>
          <w:spacing w:val="42"/>
          <w:sz w:val="24"/>
          <w:szCs w:val="24"/>
        </w:rPr>
        <w:t xml:space="preserve"> </w:t>
      </w:r>
      <w:r w:rsidRPr="0083031F">
        <w:rPr>
          <w:rFonts w:ascii="Bookman Old Style" w:eastAsia="Bookman Old Style" w:hAnsi="Bookman Old Style" w:cs="Bookman Old Style"/>
          <w:sz w:val="24"/>
          <w:szCs w:val="24"/>
        </w:rPr>
        <w:t xml:space="preserve">semakin   </w:t>
      </w:r>
      <w:r w:rsidRPr="0083031F">
        <w:rPr>
          <w:rFonts w:ascii="Bookman Old Style" w:eastAsia="Bookman Old Style" w:hAnsi="Bookman Old Style" w:cs="Bookman Old Style"/>
          <w:spacing w:val="43"/>
          <w:sz w:val="24"/>
          <w:szCs w:val="24"/>
        </w:rPr>
        <w:t xml:space="preserve"> </w:t>
      </w:r>
      <w:r w:rsidRPr="0083031F">
        <w:rPr>
          <w:rFonts w:ascii="Bookman Old Style" w:eastAsia="Bookman Old Style" w:hAnsi="Bookman Old Style" w:cs="Bookman Old Style"/>
          <w:sz w:val="24"/>
          <w:szCs w:val="24"/>
        </w:rPr>
        <w:t>meningk</w:t>
      </w:r>
      <w:r w:rsidRPr="0083031F">
        <w:rPr>
          <w:rFonts w:ascii="Bookman Old Style" w:eastAsia="Bookman Old Style" w:hAnsi="Bookman Old Style" w:cs="Bookman Old Style"/>
          <w:spacing w:val="4"/>
          <w:sz w:val="24"/>
          <w:szCs w:val="24"/>
        </w:rPr>
        <w:t>a</w:t>
      </w:r>
      <w:r w:rsidRPr="0083031F">
        <w:rPr>
          <w:rFonts w:ascii="Bookman Old Style" w:eastAsia="Bookman Old Style" w:hAnsi="Bookman Old Style" w:cs="Bookman Old Style"/>
          <w:sz w:val="24"/>
          <w:szCs w:val="24"/>
        </w:rPr>
        <w:t xml:space="preserve">tnya </w:t>
      </w:r>
      <w:bookmarkStart w:id="0" w:name="_GoBack"/>
      <w:bookmarkEnd w:id="0"/>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43"/>
          <w:sz w:val="24"/>
          <w:szCs w:val="24"/>
        </w:rPr>
        <w:t xml:space="preserve"> </w:t>
      </w:r>
      <w:r w:rsidRPr="0083031F">
        <w:rPr>
          <w:rFonts w:ascii="Bookman Old Style" w:eastAsia="Bookman Old Style" w:hAnsi="Bookman Old Style" w:cs="Bookman Old Style"/>
          <w:sz w:val="24"/>
          <w:szCs w:val="24"/>
        </w:rPr>
        <w:t>tuntutan pelayanan</w:t>
      </w:r>
      <w:r w:rsidRPr="0083031F">
        <w:rPr>
          <w:rFonts w:ascii="Bookman Old Style" w:eastAsia="Bookman Old Style" w:hAnsi="Bookman Old Style" w:cs="Bookman Old Style"/>
          <w:sz w:val="24"/>
          <w:szCs w:val="24"/>
        </w:rPr>
        <w:tab/>
        <w:t xml:space="preserve">kesehatan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masyarakat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ya</w:t>
      </w:r>
      <w:r w:rsidRPr="0083031F">
        <w:rPr>
          <w:rFonts w:ascii="Bookman Old Style" w:eastAsia="Bookman Old Style" w:hAnsi="Bookman Old Style" w:cs="Bookman Old Style"/>
          <w:spacing w:val="4"/>
          <w:sz w:val="24"/>
          <w:szCs w:val="24"/>
        </w:rPr>
        <w:t>n</w:t>
      </w:r>
      <w:r w:rsidRPr="0083031F">
        <w:rPr>
          <w:rFonts w:ascii="Bookman Old Style" w:eastAsia="Bookman Old Style" w:hAnsi="Bookman Old Style" w:cs="Bookman Old Style"/>
          <w:sz w:val="24"/>
          <w:szCs w:val="24"/>
        </w:rPr>
        <w:t xml:space="preserve">g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bermutu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dan memerlukan</w:t>
      </w:r>
      <w:r w:rsidRPr="0083031F">
        <w:rPr>
          <w:rFonts w:ascii="Bookman Old Style" w:eastAsia="Bookman Old Style" w:hAnsi="Bookman Old Style" w:cs="Bookman Old Style"/>
          <w:sz w:val="24"/>
          <w:szCs w:val="24"/>
        </w:rPr>
        <w:tab/>
        <w:t xml:space="preserve">dukungan    dana    yang    cukup  </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besar, dipandang per</w:t>
      </w:r>
      <w:r w:rsidRPr="0083031F">
        <w:rPr>
          <w:rFonts w:ascii="Bookman Old Style" w:eastAsia="Bookman Old Style" w:hAnsi="Bookman Old Style" w:cs="Bookman Old Style"/>
          <w:spacing w:val="1"/>
          <w:sz w:val="24"/>
          <w:szCs w:val="24"/>
        </w:rPr>
        <w:t>l</w:t>
      </w:r>
      <w:r w:rsidRPr="0083031F">
        <w:rPr>
          <w:rFonts w:ascii="Bookman Old Style" w:eastAsia="Bookman Old Style" w:hAnsi="Bookman Old Style" w:cs="Bookman Old Style"/>
          <w:sz w:val="24"/>
          <w:szCs w:val="24"/>
        </w:rPr>
        <w:t>u melakukan penyesuaian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jenis layanan dan tarif p</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layanan kesehata</w:t>
      </w:r>
      <w:r w:rsidRPr="0083031F">
        <w:rPr>
          <w:rFonts w:ascii="Bookman Old Style" w:eastAsia="Bookman Old Style" w:hAnsi="Bookman Old Style" w:cs="Bookman Old Style"/>
          <w:spacing w:val="1"/>
          <w:sz w:val="24"/>
          <w:szCs w:val="24"/>
        </w:rPr>
        <w:t>n</w:t>
      </w:r>
      <w:r w:rsidRPr="0083031F">
        <w:rPr>
          <w:rFonts w:ascii="Bookman Old Style" w:eastAsia="Bookman Old Style" w:hAnsi="Bookman Old Style" w:cs="Bookman Old Style"/>
          <w:sz w:val="24"/>
          <w:szCs w:val="24"/>
        </w:rPr>
        <w:t>;</w:t>
      </w:r>
    </w:p>
    <w:p w14:paraId="09ECAB37" w14:textId="1B2BAFF4" w:rsidR="00A41F91" w:rsidRPr="0083031F" w:rsidRDefault="007F2DCE" w:rsidP="007A007D">
      <w:pPr>
        <w:tabs>
          <w:tab w:val="left" w:pos="2620"/>
        </w:tabs>
        <w:spacing w:before="1"/>
        <w:ind w:left="2621" w:right="73" w:hanging="48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w:t>
      </w:r>
      <w:r w:rsidRPr="0083031F">
        <w:rPr>
          <w:rFonts w:ascii="Bookman Old Style" w:eastAsia="Bookman Old Style" w:hAnsi="Bookman Old Style" w:cs="Bookman Old Style"/>
          <w:sz w:val="24"/>
          <w:szCs w:val="24"/>
        </w:rPr>
        <w:tab/>
        <w:t xml:space="preserve">bahwa  </w:t>
      </w:r>
      <w:r w:rsidRPr="0083031F">
        <w:rPr>
          <w:rFonts w:ascii="Bookman Old Style" w:eastAsia="Bookman Old Style" w:hAnsi="Bookman Old Style" w:cs="Bookman Old Style"/>
          <w:spacing w:val="11"/>
          <w:sz w:val="24"/>
          <w:szCs w:val="24"/>
        </w:rPr>
        <w:t xml:space="preserve"> </w:t>
      </w:r>
      <w:r w:rsidRPr="0083031F">
        <w:rPr>
          <w:rFonts w:ascii="Bookman Old Style" w:eastAsia="Bookman Old Style" w:hAnsi="Bookman Old Style" w:cs="Bookman Old Style"/>
          <w:sz w:val="24"/>
          <w:szCs w:val="24"/>
        </w:rPr>
        <w:t xml:space="preserve">sesuai  </w:t>
      </w:r>
      <w:r w:rsidRPr="0083031F">
        <w:rPr>
          <w:rFonts w:ascii="Bookman Old Style" w:eastAsia="Bookman Old Style" w:hAnsi="Bookman Old Style" w:cs="Bookman Old Style"/>
          <w:spacing w:val="11"/>
          <w:sz w:val="24"/>
          <w:szCs w:val="24"/>
        </w:rPr>
        <w:t xml:space="preserve"> </w:t>
      </w:r>
      <w:r w:rsidRPr="0083031F">
        <w:rPr>
          <w:rFonts w:ascii="Bookman Old Style" w:eastAsia="Bookman Old Style" w:hAnsi="Bookman Old Style" w:cs="Bookman Old Style"/>
          <w:sz w:val="24"/>
          <w:szCs w:val="24"/>
        </w:rPr>
        <w:t xml:space="preserve">dengan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 xml:space="preserve">ketentuan  </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z w:val="24"/>
          <w:szCs w:val="24"/>
        </w:rPr>
        <w:t>P</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 xml:space="preserve">sal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 xml:space="preserve">9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 xml:space="preserve">ayat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(2) Peraturan Pemerintah Nomor 23</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ah</w:t>
      </w:r>
      <w:r w:rsidRPr="0083031F">
        <w:rPr>
          <w:rFonts w:ascii="Bookman Old Style" w:eastAsia="Bookman Old Style" w:hAnsi="Bookman Old Style" w:cs="Bookman Old Style"/>
          <w:spacing w:val="4"/>
          <w:sz w:val="24"/>
          <w:szCs w:val="24"/>
        </w:rPr>
        <w:t>u</w:t>
      </w:r>
      <w:r w:rsidRPr="0083031F">
        <w:rPr>
          <w:rFonts w:ascii="Bookman Old Style" w:eastAsia="Bookman Old Style" w:hAnsi="Bookman Old Style" w:cs="Bookman Old Style"/>
          <w:sz w:val="24"/>
          <w:szCs w:val="24"/>
        </w:rPr>
        <w:t>n 2005</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 xml:space="preserve">tentang Pedoman Pengelolaan Keuangan Badan </w:t>
      </w:r>
      <w:r w:rsidRPr="0083031F">
        <w:rPr>
          <w:rFonts w:ascii="Bookman Old Style" w:eastAsia="Bookman Old Style" w:hAnsi="Bookman Old Style" w:cs="Bookman Old Style"/>
          <w:spacing w:val="-5"/>
          <w:sz w:val="24"/>
          <w:szCs w:val="24"/>
        </w:rPr>
        <w:t>P</w:t>
      </w:r>
      <w:r w:rsidRPr="0083031F">
        <w:rPr>
          <w:rFonts w:ascii="Bookman Old Style" w:eastAsia="Bookman Old Style" w:hAnsi="Bookman Old Style" w:cs="Bookman Old Style"/>
          <w:sz w:val="24"/>
          <w:szCs w:val="24"/>
        </w:rPr>
        <w:t>elayanan Umum dan</w:t>
      </w:r>
      <w:r w:rsidRPr="0083031F">
        <w:rPr>
          <w:rFonts w:ascii="Bookman Old Style" w:eastAsia="Bookman Old Style" w:hAnsi="Bookman Old Style" w:cs="Bookman Old Style"/>
          <w:spacing w:val="64"/>
          <w:sz w:val="24"/>
          <w:szCs w:val="24"/>
        </w:rPr>
        <w:t xml:space="preserve"> </w:t>
      </w:r>
      <w:r w:rsidRPr="0083031F">
        <w:rPr>
          <w:rFonts w:ascii="Bookman Old Style" w:eastAsia="Bookman Old Style" w:hAnsi="Bookman Old Style" w:cs="Bookman Old Style"/>
          <w:sz w:val="24"/>
          <w:szCs w:val="24"/>
        </w:rPr>
        <w:t>Peraturan</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Menteri</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Dalam</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Negeri</w:t>
      </w:r>
      <w:r w:rsidRPr="0083031F">
        <w:rPr>
          <w:rFonts w:ascii="Bookman Old Style" w:eastAsia="Bookman Old Style" w:hAnsi="Bookman Old Style" w:cs="Bookman Old Style"/>
          <w:spacing w:val="65"/>
          <w:sz w:val="24"/>
          <w:szCs w:val="24"/>
        </w:rPr>
        <w:t xml:space="preserve"> </w:t>
      </w:r>
      <w:r w:rsidRPr="0083031F">
        <w:rPr>
          <w:rFonts w:ascii="Bookman Old Style" w:eastAsia="Bookman Old Style" w:hAnsi="Bookman Old Style" w:cs="Bookman Old Style"/>
          <w:sz w:val="24"/>
          <w:szCs w:val="24"/>
        </w:rPr>
        <w:t>Nomor</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79</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ahun</w:t>
      </w:r>
      <w:r w:rsidR="007A007D"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2018 Pasal 81 ayat (3) yang menen</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ukan penentuan besaran tarif dan/atau</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pola tarif</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pacing w:val="5"/>
          <w:sz w:val="24"/>
          <w:szCs w:val="24"/>
        </w:rPr>
        <w:t>l</w:t>
      </w:r>
      <w:r w:rsidRPr="0083031F">
        <w:rPr>
          <w:rFonts w:ascii="Bookman Old Style" w:eastAsia="Bookman Old Style" w:hAnsi="Bookman Old Style" w:cs="Bookman Old Style"/>
          <w:sz w:val="24"/>
          <w:szCs w:val="24"/>
        </w:rPr>
        <w:t>ayanan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disusun berdasarkan perhitungan bi</w:t>
      </w:r>
      <w:r w:rsidRPr="0083031F">
        <w:rPr>
          <w:rFonts w:ascii="Bookman Old Style" w:eastAsia="Bookman Old Style" w:hAnsi="Bookman Old Style" w:cs="Bookman Old Style"/>
          <w:spacing w:val="2"/>
          <w:sz w:val="24"/>
          <w:szCs w:val="24"/>
        </w:rPr>
        <w:t>a</w:t>
      </w:r>
      <w:r w:rsidRPr="0083031F">
        <w:rPr>
          <w:rFonts w:ascii="Bookman Old Style" w:eastAsia="Bookman Old Style" w:hAnsi="Bookman Old Style" w:cs="Bookman Old Style"/>
          <w:sz w:val="24"/>
          <w:szCs w:val="24"/>
        </w:rPr>
        <w:t>ya per u</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it layanan atau hasil per investasi dan</w:t>
      </w:r>
      <w:r w:rsidRPr="0083031F">
        <w:rPr>
          <w:rFonts w:ascii="Bookman Old Style" w:eastAsia="Bookman Old Style" w:hAnsi="Bookman Old Style" w:cs="Bookman Old Style"/>
          <w:spacing w:val="2"/>
          <w:sz w:val="24"/>
          <w:szCs w:val="24"/>
        </w:rPr>
        <w:t>a</w:t>
      </w:r>
      <w:r w:rsidRPr="0083031F">
        <w:rPr>
          <w:rFonts w:ascii="Bookman Old Style" w:eastAsia="Bookman Old Style" w:hAnsi="Bookman Old Style" w:cs="Bookman Old Style"/>
          <w:sz w:val="24"/>
          <w:szCs w:val="24"/>
        </w:rPr>
        <w:t>, maka diperlu</w:t>
      </w:r>
      <w:r w:rsidRPr="0083031F">
        <w:rPr>
          <w:rFonts w:ascii="Bookman Old Style" w:eastAsia="Bookman Old Style" w:hAnsi="Bookman Old Style" w:cs="Bookman Old Style"/>
          <w:spacing w:val="5"/>
          <w:sz w:val="24"/>
          <w:szCs w:val="24"/>
        </w:rPr>
        <w:t>k</w:t>
      </w:r>
      <w:r w:rsidRPr="0083031F">
        <w:rPr>
          <w:rFonts w:ascii="Bookman Old Style" w:eastAsia="Bookman Old Style" w:hAnsi="Bookman Old Style" w:cs="Bookman Old Style"/>
          <w:sz w:val="24"/>
          <w:szCs w:val="24"/>
        </w:rPr>
        <w:t>an tindak lanjut pengaturan hal dimaksud;</w:t>
      </w:r>
    </w:p>
    <w:p w14:paraId="57710FC8" w14:textId="7E0FE229" w:rsidR="00A41F91" w:rsidRPr="0083031F" w:rsidRDefault="007F2DCE">
      <w:pPr>
        <w:spacing w:line="260" w:lineRule="exact"/>
        <w:ind w:left="2141"/>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w:t>
      </w:r>
      <w:proofErr w:type="gramEnd"/>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bahwa     </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z w:val="24"/>
          <w:szCs w:val="24"/>
        </w:rPr>
        <w:t>b</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 xml:space="preserve">rdasarkan     </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z w:val="24"/>
          <w:szCs w:val="24"/>
        </w:rPr>
        <w:t>pertimbang</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n    sebagaimana</w:t>
      </w:r>
    </w:p>
    <w:p w14:paraId="27774B57" w14:textId="6C52AD3D" w:rsidR="00A41F91" w:rsidRPr="0083031F" w:rsidRDefault="007F2DCE">
      <w:pPr>
        <w:spacing w:before="2"/>
        <w:ind w:left="2621" w:right="74"/>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dimaksud</w:t>
      </w:r>
      <w:proofErr w:type="gramEnd"/>
      <w:r w:rsidRPr="0083031F">
        <w:rPr>
          <w:rFonts w:ascii="Bookman Old Style" w:eastAsia="Bookman Old Style" w:hAnsi="Bookman Old Style" w:cs="Bookman Old Style"/>
          <w:sz w:val="24"/>
          <w:szCs w:val="24"/>
        </w:rPr>
        <w:t xml:space="preserve"> dalam</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huruf a</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dan huruf b,</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pacing w:val="5"/>
          <w:sz w:val="24"/>
          <w:szCs w:val="24"/>
        </w:rPr>
        <w:t>p</w:t>
      </w:r>
      <w:r w:rsidRPr="0083031F">
        <w:rPr>
          <w:rFonts w:ascii="Bookman Old Style" w:eastAsia="Bookman Old Style" w:hAnsi="Bookman Old Style" w:cs="Bookman Old Style"/>
          <w:sz w:val="24"/>
          <w:szCs w:val="24"/>
        </w:rPr>
        <w:t>erlu</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membentuk Peratur</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n Daerah tentang Pola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arif La</w:t>
      </w:r>
      <w:r w:rsidRPr="0083031F">
        <w:rPr>
          <w:rFonts w:ascii="Bookman Old Style" w:eastAsia="Bookman Old Style" w:hAnsi="Bookman Old Style" w:cs="Bookman Old Style"/>
          <w:spacing w:val="5"/>
          <w:sz w:val="24"/>
          <w:szCs w:val="24"/>
        </w:rPr>
        <w:t>y</w:t>
      </w:r>
      <w:r w:rsidRPr="0083031F">
        <w:rPr>
          <w:rFonts w:ascii="Bookman Old Style" w:eastAsia="Bookman Old Style" w:hAnsi="Bookman Old Style" w:cs="Bookman Old Style"/>
          <w:sz w:val="24"/>
          <w:szCs w:val="24"/>
        </w:rPr>
        <w:t xml:space="preserve">anan Kesehatan pada </w:t>
      </w:r>
      <w:r w:rsidRPr="0083031F">
        <w:rPr>
          <w:rFonts w:ascii="Bookman Old Style" w:eastAsia="Bookman Old Style" w:hAnsi="Bookman Old Style" w:cs="Bookman Old Style"/>
          <w:spacing w:val="1"/>
          <w:sz w:val="24"/>
          <w:szCs w:val="24"/>
        </w:rPr>
        <w:t>R</w:t>
      </w:r>
      <w:r w:rsidRPr="0083031F">
        <w:rPr>
          <w:rFonts w:ascii="Bookman Old Style" w:eastAsia="Bookman Old Style" w:hAnsi="Bookman Old Style" w:cs="Bookman Old Style"/>
          <w:sz w:val="24"/>
          <w:szCs w:val="24"/>
        </w:rPr>
        <w:t xml:space="preserve">umah Sakit Umum Daerah </w:t>
      </w:r>
      <w:r w:rsidR="00AB0E0B" w:rsidRPr="0083031F">
        <w:rPr>
          <w:rFonts w:ascii="Bookman Old Style" w:eastAsia="Bookman Old Style" w:hAnsi="Bookman Old Style" w:cs="Bookman Old Style"/>
          <w:sz w:val="24"/>
          <w:szCs w:val="24"/>
        </w:rPr>
        <w:t>Sumedang</w:t>
      </w:r>
      <w:r w:rsidRPr="0083031F">
        <w:rPr>
          <w:rFonts w:ascii="Bookman Old Style" w:eastAsia="Bookman Old Style" w:hAnsi="Bookman Old Style" w:cs="Bookman Old Style"/>
          <w:sz w:val="24"/>
          <w:szCs w:val="24"/>
        </w:rPr>
        <w:t>;</w:t>
      </w:r>
    </w:p>
    <w:p w14:paraId="269220B9" w14:textId="77777777" w:rsidR="00A41F91" w:rsidRPr="0083031F" w:rsidRDefault="00A41F91">
      <w:pPr>
        <w:spacing w:before="5" w:line="280" w:lineRule="exact"/>
        <w:rPr>
          <w:rFonts w:ascii="Bookman Old Style" w:hAnsi="Bookman Old Style"/>
          <w:sz w:val="24"/>
          <w:szCs w:val="24"/>
        </w:rPr>
      </w:pPr>
    </w:p>
    <w:p w14:paraId="320BC32A" w14:textId="30E78DD8" w:rsidR="00A41F91" w:rsidRPr="007F2DCE" w:rsidRDefault="007F2DCE" w:rsidP="007F2DCE">
      <w:pPr>
        <w:tabs>
          <w:tab w:val="left" w:pos="1660"/>
          <w:tab w:val="left" w:pos="4360"/>
        </w:tabs>
        <w:ind w:left="2617" w:right="74" w:hanging="2516"/>
        <w:jc w:val="both"/>
        <w:rPr>
          <w:rFonts w:ascii="Bookman Old Style" w:eastAsia="Bookman Old Style" w:hAnsi="Bookman Old Style" w:cs="Bookman Old Style"/>
          <w:spacing w:val="21"/>
          <w:sz w:val="24"/>
          <w:szCs w:val="24"/>
        </w:rPr>
        <w:sectPr w:rsidR="00A41F91" w:rsidRPr="007F2DCE" w:rsidSect="00A74BBD">
          <w:type w:val="continuous"/>
          <w:pgSz w:w="12240" w:h="18720"/>
          <w:pgMar w:top="1440" w:right="1440" w:bottom="1440" w:left="1440" w:header="720" w:footer="720" w:gutter="0"/>
          <w:cols w:space="720"/>
          <w:docGrid w:linePitch="272"/>
        </w:sectPr>
      </w:pPr>
      <w:r w:rsidRPr="0083031F">
        <w:rPr>
          <w:rFonts w:ascii="Bookman Old Style" w:eastAsia="Bookman Old Style" w:hAnsi="Bookman Old Style" w:cs="Bookman Old Style"/>
          <w:sz w:val="24"/>
          <w:szCs w:val="24"/>
        </w:rPr>
        <w:t>Mengingat</w:t>
      </w:r>
      <w:r w:rsidRPr="0083031F">
        <w:rPr>
          <w:rFonts w:ascii="Bookman Old Style" w:eastAsia="Bookman Old Style" w:hAnsi="Bookman Old Style" w:cs="Bookman Old Style"/>
          <w:sz w:val="24"/>
          <w:szCs w:val="24"/>
        </w:rPr>
        <w:tab/>
        <w:t xml:space="preserve">:    </w:t>
      </w:r>
      <w:r w:rsidRPr="0083031F">
        <w:rPr>
          <w:rFonts w:ascii="Bookman Old Style" w:eastAsia="Bookman Old Style" w:hAnsi="Bookman Old Style" w:cs="Bookman Old Style"/>
          <w:spacing w:val="21"/>
          <w:sz w:val="24"/>
          <w:szCs w:val="24"/>
        </w:rPr>
        <w:t xml:space="preserve"> </w:t>
      </w:r>
      <w:r>
        <w:rPr>
          <w:rFonts w:ascii="Bookman Old Style" w:eastAsia="Bookman Old Style" w:hAnsi="Bookman Old Style" w:cs="Bookman Old Style"/>
          <w:spacing w:val="21"/>
          <w:sz w:val="24"/>
          <w:szCs w:val="24"/>
        </w:rPr>
        <w:t>1</w:t>
      </w:r>
      <w:r w:rsidRPr="0083031F">
        <w:rPr>
          <w:rFonts w:ascii="Bookman Old Style" w:eastAsia="Bookman Old Style" w:hAnsi="Bookman Old Style" w:cs="Bookman Old Style"/>
          <w:sz w:val="24"/>
          <w:szCs w:val="24"/>
        </w:rPr>
        <w:t>.</w:t>
      </w:r>
      <w:r w:rsidRPr="0083031F">
        <w:rPr>
          <w:rFonts w:ascii="Bookman Old Style" w:eastAsia="Bookman Old Style" w:hAnsi="Bookman Old Style" w:cs="Bookman Old Style"/>
          <w:sz w:val="24"/>
          <w:szCs w:val="24"/>
        </w:rPr>
        <w:tab/>
        <w:t>Undan</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 xml:space="preserve">-Undang   </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Nomor   </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17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 xml:space="preserve">hun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pacing w:val="1"/>
          <w:sz w:val="24"/>
          <w:szCs w:val="24"/>
        </w:rPr>
        <w:t>0</w:t>
      </w:r>
      <w:r w:rsidRPr="0083031F">
        <w:rPr>
          <w:rFonts w:ascii="Bookman Old Style" w:eastAsia="Bookman Old Style" w:hAnsi="Bookman Old Style" w:cs="Bookman Old Style"/>
          <w:sz w:val="24"/>
          <w:szCs w:val="24"/>
        </w:rPr>
        <w:t xml:space="preserve">03  </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tentang Keuangan Negara (Lembarana Negara R</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 xml:space="preserv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 xml:space="preserve">ndonesia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ahun 2003 Nomor</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47,</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ambahan L</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mba</w:t>
      </w:r>
      <w:r w:rsidRPr="0083031F">
        <w:rPr>
          <w:rFonts w:ascii="Bookman Old Style" w:eastAsia="Bookman Old Style" w:hAnsi="Bookman Old Style" w:cs="Bookman Old Style"/>
          <w:spacing w:val="3"/>
          <w:sz w:val="24"/>
          <w:szCs w:val="24"/>
        </w:rPr>
        <w:t>r</w:t>
      </w:r>
      <w:r w:rsidRPr="0083031F">
        <w:rPr>
          <w:rFonts w:ascii="Bookman Old Style" w:eastAsia="Bookman Old Style" w:hAnsi="Bookman Old Style" w:cs="Bookman Old Style"/>
          <w:sz w:val="24"/>
          <w:szCs w:val="24"/>
        </w:rPr>
        <w:t>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Negara 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 Nomor 4286);</w:t>
      </w:r>
    </w:p>
    <w:p w14:paraId="084AF249" w14:textId="77777777" w:rsidR="00A41F91" w:rsidRPr="0083031F" w:rsidRDefault="00A41F91">
      <w:pPr>
        <w:spacing w:line="200" w:lineRule="exact"/>
        <w:rPr>
          <w:rFonts w:ascii="Bookman Old Style" w:hAnsi="Bookman Old Style"/>
          <w:sz w:val="24"/>
          <w:szCs w:val="24"/>
        </w:rPr>
      </w:pPr>
    </w:p>
    <w:p w14:paraId="3E3D8DB2" w14:textId="77777777" w:rsidR="00A41F91" w:rsidRPr="0083031F" w:rsidRDefault="00A41F91">
      <w:pPr>
        <w:spacing w:before="3" w:line="260" w:lineRule="exact"/>
        <w:rPr>
          <w:rFonts w:ascii="Bookman Old Style" w:hAnsi="Bookman Old Style"/>
          <w:sz w:val="24"/>
          <w:szCs w:val="24"/>
        </w:rPr>
      </w:pPr>
    </w:p>
    <w:p w14:paraId="5A71C1D3" w14:textId="77777777" w:rsidR="00A41F91" w:rsidRPr="0083031F" w:rsidRDefault="007F2DCE">
      <w:pPr>
        <w:tabs>
          <w:tab w:val="left" w:pos="2260"/>
        </w:tabs>
        <w:spacing w:before="26"/>
        <w:ind w:left="2275" w:right="109" w:hanging="427"/>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3.</w:t>
      </w:r>
      <w:r w:rsidRPr="0083031F">
        <w:rPr>
          <w:rFonts w:ascii="Bookman Old Style" w:eastAsia="Bookman Old Style" w:hAnsi="Bookman Old Style" w:cs="Bookman Old Style"/>
          <w:sz w:val="24"/>
          <w:szCs w:val="24"/>
        </w:rPr>
        <w:tab/>
        <w:t>Undan</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 xml:space="preserve">-Undang   </w:t>
      </w:r>
      <w:r w:rsidRPr="0083031F">
        <w:rPr>
          <w:rFonts w:ascii="Bookman Old Style" w:eastAsia="Bookman Old Style" w:hAnsi="Bookman Old Style" w:cs="Bookman Old Style"/>
          <w:spacing w:val="30"/>
          <w:sz w:val="24"/>
          <w:szCs w:val="24"/>
        </w:rPr>
        <w:t xml:space="preserve"> </w:t>
      </w:r>
      <w:r w:rsidRPr="0083031F">
        <w:rPr>
          <w:rFonts w:ascii="Bookman Old Style" w:eastAsia="Bookman Old Style" w:hAnsi="Bookman Old Style" w:cs="Bookman Old Style"/>
          <w:sz w:val="24"/>
          <w:szCs w:val="24"/>
        </w:rPr>
        <w:t xml:space="preserve">Nomor   </w:t>
      </w:r>
      <w:r w:rsidRPr="0083031F">
        <w:rPr>
          <w:rFonts w:ascii="Bookman Old Style" w:eastAsia="Bookman Old Style" w:hAnsi="Bookman Old Style" w:cs="Bookman Old Style"/>
          <w:spacing w:val="30"/>
          <w:sz w:val="24"/>
          <w:szCs w:val="24"/>
        </w:rPr>
        <w:t xml:space="preserve"> </w:t>
      </w:r>
      <w:r w:rsidRPr="0083031F">
        <w:rPr>
          <w:rFonts w:ascii="Bookman Old Style" w:eastAsia="Bookman Old Style" w:hAnsi="Bookman Old Style" w:cs="Bookman Old Style"/>
          <w:sz w:val="24"/>
          <w:szCs w:val="24"/>
        </w:rPr>
        <w:t xml:space="preserve">1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 xml:space="preserve">ahun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20</w:t>
      </w:r>
      <w:r w:rsidRPr="0083031F">
        <w:rPr>
          <w:rFonts w:ascii="Bookman Old Style" w:eastAsia="Bookman Old Style" w:hAnsi="Bookman Old Style" w:cs="Bookman Old Style"/>
          <w:spacing w:val="1"/>
          <w:sz w:val="24"/>
          <w:szCs w:val="24"/>
        </w:rPr>
        <w:t>0</w:t>
      </w:r>
      <w:r w:rsidRPr="0083031F">
        <w:rPr>
          <w:rFonts w:ascii="Bookman Old Style" w:eastAsia="Bookman Old Style" w:hAnsi="Bookman Old Style" w:cs="Bookman Old Style"/>
          <w:sz w:val="24"/>
          <w:szCs w:val="24"/>
        </w:rPr>
        <w:t xml:space="preserve">4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tentang Perb</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ndaharaan Negara</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 xml:space="preserve">(Lembaran </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 xml:space="preserve">egara 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ahun 20</w:t>
      </w:r>
      <w:r w:rsidRPr="0083031F">
        <w:rPr>
          <w:rFonts w:ascii="Bookman Old Style" w:eastAsia="Bookman Old Style" w:hAnsi="Bookman Old Style" w:cs="Bookman Old Style"/>
          <w:spacing w:val="1"/>
          <w:sz w:val="24"/>
          <w:szCs w:val="24"/>
        </w:rPr>
        <w:t>0</w:t>
      </w:r>
      <w:r w:rsidRPr="0083031F">
        <w:rPr>
          <w:rFonts w:ascii="Bookman Old Style" w:eastAsia="Bookman Old Style" w:hAnsi="Bookman Old Style" w:cs="Bookman Old Style"/>
          <w:sz w:val="24"/>
          <w:szCs w:val="24"/>
        </w:rPr>
        <w:t>4 Nom</w:t>
      </w:r>
      <w:r w:rsidRPr="0083031F">
        <w:rPr>
          <w:rFonts w:ascii="Bookman Old Style" w:eastAsia="Bookman Old Style" w:hAnsi="Bookman Old Style" w:cs="Bookman Old Style"/>
          <w:spacing w:val="1"/>
          <w:sz w:val="24"/>
          <w:szCs w:val="24"/>
        </w:rPr>
        <w:t>o</w:t>
      </w:r>
      <w:r w:rsidRPr="0083031F">
        <w:rPr>
          <w:rFonts w:ascii="Bookman Old Style" w:eastAsia="Bookman Old Style" w:hAnsi="Bookman Old Style" w:cs="Bookman Old Style"/>
          <w:sz w:val="24"/>
          <w:szCs w:val="24"/>
        </w:rPr>
        <w:t>r 5,</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am</w:t>
      </w:r>
      <w:r w:rsidRPr="0083031F">
        <w:rPr>
          <w:rFonts w:ascii="Bookman Old Style" w:eastAsia="Bookman Old Style" w:hAnsi="Bookman Old Style" w:cs="Bookman Old Style"/>
          <w:spacing w:val="5"/>
          <w:sz w:val="24"/>
          <w:szCs w:val="24"/>
        </w:rPr>
        <w:t>b</w:t>
      </w:r>
      <w:r w:rsidRPr="0083031F">
        <w:rPr>
          <w:rFonts w:ascii="Bookman Old Style" w:eastAsia="Bookman Old Style" w:hAnsi="Bookman Old Style" w:cs="Bookman Old Style"/>
          <w:sz w:val="24"/>
          <w:szCs w:val="24"/>
        </w:rPr>
        <w:t>ahan Lem</w:t>
      </w:r>
      <w:r w:rsidRPr="0083031F">
        <w:rPr>
          <w:rFonts w:ascii="Bookman Old Style" w:eastAsia="Bookman Old Style" w:hAnsi="Bookman Old Style" w:cs="Bookman Old Style"/>
          <w:spacing w:val="2"/>
          <w:sz w:val="24"/>
          <w:szCs w:val="24"/>
        </w:rPr>
        <w:t>b</w:t>
      </w:r>
      <w:r w:rsidRPr="0083031F">
        <w:rPr>
          <w:rFonts w:ascii="Bookman Old Style" w:eastAsia="Bookman Old Style" w:hAnsi="Bookman Old Style" w:cs="Bookman Old Style"/>
          <w:sz w:val="24"/>
          <w:szCs w:val="24"/>
        </w:rPr>
        <w:t xml:space="preserve">aran Negara 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 Nomor 4355</w:t>
      </w:r>
      <w:r w:rsidRPr="0083031F">
        <w:rPr>
          <w:rFonts w:ascii="Bookman Old Style" w:eastAsia="Bookman Old Style" w:hAnsi="Bookman Old Style" w:cs="Bookman Old Style"/>
          <w:spacing w:val="2"/>
          <w:sz w:val="24"/>
          <w:szCs w:val="24"/>
        </w:rPr>
        <w:t>)</w:t>
      </w:r>
      <w:r w:rsidRPr="0083031F">
        <w:rPr>
          <w:rFonts w:ascii="Bookman Old Style" w:eastAsia="Bookman Old Style" w:hAnsi="Bookman Old Style" w:cs="Bookman Old Style"/>
          <w:sz w:val="24"/>
          <w:szCs w:val="24"/>
        </w:rPr>
        <w:t>;</w:t>
      </w:r>
    </w:p>
    <w:p w14:paraId="5925A586" w14:textId="77777777" w:rsidR="00A41F91" w:rsidRPr="0083031F" w:rsidRDefault="00A41F91">
      <w:pPr>
        <w:spacing w:before="7" w:line="100" w:lineRule="exact"/>
        <w:rPr>
          <w:rFonts w:ascii="Bookman Old Style" w:hAnsi="Bookman Old Style"/>
          <w:sz w:val="24"/>
          <w:szCs w:val="24"/>
        </w:rPr>
      </w:pPr>
    </w:p>
    <w:p w14:paraId="144BF8C6" w14:textId="77777777" w:rsidR="00A41F91" w:rsidRPr="0083031F" w:rsidRDefault="007F2DCE">
      <w:pPr>
        <w:tabs>
          <w:tab w:val="left" w:pos="2260"/>
        </w:tabs>
        <w:ind w:left="2275" w:right="113" w:hanging="427"/>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4.</w:t>
      </w:r>
      <w:r w:rsidRPr="0083031F">
        <w:rPr>
          <w:rFonts w:ascii="Bookman Old Style" w:eastAsia="Bookman Old Style" w:hAnsi="Bookman Old Style" w:cs="Bookman Old Style"/>
          <w:sz w:val="24"/>
          <w:szCs w:val="24"/>
        </w:rPr>
        <w:tab/>
        <w:t>Undan</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 xml:space="preserve">-Undang    Nomor   </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15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 xml:space="preserve">ahun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2004  </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tentang Pemeriksaan Pengelolaan dan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anggung</w:t>
      </w:r>
      <w:r w:rsidRPr="0083031F">
        <w:rPr>
          <w:rFonts w:ascii="Bookman Old Style" w:eastAsia="Bookman Old Style" w:hAnsi="Bookman Old Style" w:cs="Bookman Old Style"/>
          <w:spacing w:val="4"/>
          <w:sz w:val="24"/>
          <w:szCs w:val="24"/>
        </w:rPr>
        <w:t>j</w:t>
      </w:r>
      <w:r w:rsidRPr="0083031F">
        <w:rPr>
          <w:rFonts w:ascii="Bookman Old Style" w:eastAsia="Bookman Old Style" w:hAnsi="Bookman Old Style" w:cs="Bookman Old Style"/>
          <w:sz w:val="24"/>
          <w:szCs w:val="24"/>
        </w:rPr>
        <w:t xml:space="preserve">awab Keuangan </w:t>
      </w:r>
      <w:proofErr w:type="gramStart"/>
      <w:r w:rsidRPr="0083031F">
        <w:rPr>
          <w:rFonts w:ascii="Bookman Old Style" w:eastAsia="Bookman Old Style" w:hAnsi="Bookman Old Style" w:cs="Bookman Old Style"/>
          <w:sz w:val="24"/>
          <w:szCs w:val="24"/>
        </w:rPr>
        <w:t>Neg</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 xml:space="preserve">ra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w:t>
      </w:r>
      <w:proofErr w:type="gramEnd"/>
      <w:r w:rsidRPr="0083031F">
        <w:rPr>
          <w:rFonts w:ascii="Bookman Old Style" w:eastAsia="Bookman Old Style" w:hAnsi="Bookman Old Style" w:cs="Bookman Old Style"/>
          <w:sz w:val="24"/>
          <w:szCs w:val="24"/>
        </w:rPr>
        <w:t xml:space="preserve">Lembaran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 xml:space="preserve">Negara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 xml:space="preserve">Republik </w:t>
      </w:r>
      <w:r w:rsidRPr="0083031F">
        <w:rPr>
          <w:rFonts w:ascii="Bookman Old Style" w:eastAsia="Bookman Old Style" w:hAnsi="Bookman Old Style" w:cs="Bookman Old Style"/>
          <w:spacing w:val="41"/>
          <w:sz w:val="24"/>
          <w:szCs w:val="24"/>
        </w:rPr>
        <w:t xml:space="preserve"> </w:t>
      </w:r>
      <w:r w:rsidRPr="0083031F">
        <w:rPr>
          <w:rFonts w:ascii="Bookman Old Style" w:eastAsia="Bookman Old Style" w:hAnsi="Bookman Old Style" w:cs="Bookman Old Style"/>
          <w:sz w:val="24"/>
          <w:szCs w:val="24"/>
        </w:rPr>
        <w:t xml:space="preserve">Indonesia </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ahun</w:t>
      </w:r>
    </w:p>
    <w:p w14:paraId="41937768" w14:textId="77777777" w:rsidR="00A41F91" w:rsidRPr="0083031F" w:rsidRDefault="007F2DCE">
      <w:pPr>
        <w:ind w:left="2275"/>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2004</w:t>
      </w:r>
      <w:r w:rsidRPr="0083031F">
        <w:rPr>
          <w:rFonts w:ascii="Bookman Old Style" w:eastAsia="Bookman Old Style" w:hAnsi="Bookman Old Style" w:cs="Bookman Old Style"/>
          <w:spacing w:val="48"/>
          <w:sz w:val="24"/>
          <w:szCs w:val="24"/>
        </w:rPr>
        <w:t xml:space="preserve"> </w:t>
      </w:r>
      <w:r w:rsidRPr="0083031F">
        <w:rPr>
          <w:rFonts w:ascii="Bookman Old Style" w:eastAsia="Bookman Old Style" w:hAnsi="Bookman Old Style" w:cs="Bookman Old Style"/>
          <w:sz w:val="24"/>
          <w:szCs w:val="24"/>
        </w:rPr>
        <w:t>Nomor</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66,</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ambahan</w:t>
      </w:r>
      <w:r w:rsidRPr="0083031F">
        <w:rPr>
          <w:rFonts w:ascii="Bookman Old Style" w:eastAsia="Bookman Old Style" w:hAnsi="Bookman Old Style" w:cs="Bookman Old Style"/>
          <w:spacing w:val="48"/>
          <w:sz w:val="24"/>
          <w:szCs w:val="24"/>
        </w:rPr>
        <w:t xml:space="preserve"> </w:t>
      </w:r>
      <w:r w:rsidRPr="0083031F">
        <w:rPr>
          <w:rFonts w:ascii="Bookman Old Style" w:eastAsia="Bookman Old Style" w:hAnsi="Bookman Old Style" w:cs="Bookman Old Style"/>
          <w:sz w:val="24"/>
          <w:szCs w:val="24"/>
        </w:rPr>
        <w:t>Lembaran</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Negara</w:t>
      </w:r>
      <w:r w:rsidRPr="0083031F">
        <w:rPr>
          <w:rFonts w:ascii="Bookman Old Style" w:eastAsia="Bookman Old Style" w:hAnsi="Bookman Old Style" w:cs="Bookman Old Style"/>
          <w:spacing w:val="48"/>
          <w:sz w:val="24"/>
          <w:szCs w:val="24"/>
        </w:rPr>
        <w:t xml:space="preserve"> </w:t>
      </w:r>
      <w:r w:rsidRPr="0083031F">
        <w:rPr>
          <w:rFonts w:ascii="Bookman Old Style" w:eastAsia="Bookman Old Style" w:hAnsi="Bookman Old Style" w:cs="Bookman Old Style"/>
          <w:sz w:val="24"/>
          <w:szCs w:val="24"/>
        </w:rPr>
        <w:t>Repub</w:t>
      </w:r>
      <w:r w:rsidRPr="0083031F">
        <w:rPr>
          <w:rFonts w:ascii="Bookman Old Style" w:eastAsia="Bookman Old Style" w:hAnsi="Bookman Old Style" w:cs="Bookman Old Style"/>
          <w:spacing w:val="4"/>
          <w:sz w:val="24"/>
          <w:szCs w:val="24"/>
        </w:rPr>
        <w:t>l</w:t>
      </w:r>
      <w:r w:rsidRPr="0083031F">
        <w:rPr>
          <w:rFonts w:ascii="Bookman Old Style" w:eastAsia="Bookman Old Style" w:hAnsi="Bookman Old Style" w:cs="Bookman Old Style"/>
          <w:sz w:val="24"/>
          <w:szCs w:val="24"/>
        </w:rPr>
        <w:t>ik</w:t>
      </w:r>
    </w:p>
    <w:p w14:paraId="5158A274" w14:textId="77777777" w:rsidR="00A41F91" w:rsidRPr="0083031F" w:rsidRDefault="007F2DCE">
      <w:pPr>
        <w:spacing w:before="1"/>
        <w:ind w:left="2275"/>
        <w:rPr>
          <w:rFonts w:ascii="Bookman Old Style" w:eastAsia="Bookman Old Style" w:hAnsi="Bookman Old Style" w:cs="Bookman Old Style"/>
          <w:sz w:val="24"/>
          <w:szCs w:val="24"/>
        </w:rPr>
      </w:pP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 Nomor 440</w:t>
      </w:r>
      <w:r w:rsidRPr="0083031F">
        <w:rPr>
          <w:rFonts w:ascii="Bookman Old Style" w:eastAsia="Bookman Old Style" w:hAnsi="Bookman Old Style" w:cs="Bookman Old Style"/>
          <w:spacing w:val="1"/>
          <w:sz w:val="24"/>
          <w:szCs w:val="24"/>
        </w:rPr>
        <w:t>0</w:t>
      </w:r>
      <w:r w:rsidRPr="0083031F">
        <w:rPr>
          <w:rFonts w:ascii="Bookman Old Style" w:eastAsia="Bookman Old Style" w:hAnsi="Bookman Old Style" w:cs="Bookman Old Style"/>
          <w:sz w:val="24"/>
          <w:szCs w:val="24"/>
        </w:rPr>
        <w:t>);</w:t>
      </w:r>
    </w:p>
    <w:p w14:paraId="505D1588" w14:textId="77777777" w:rsidR="00A41F91" w:rsidRPr="0083031F" w:rsidRDefault="00A41F91">
      <w:pPr>
        <w:spacing w:before="7" w:line="100" w:lineRule="exact"/>
        <w:rPr>
          <w:rFonts w:ascii="Bookman Old Style" w:hAnsi="Bookman Old Style"/>
          <w:sz w:val="24"/>
          <w:szCs w:val="24"/>
        </w:rPr>
      </w:pPr>
    </w:p>
    <w:p w14:paraId="1E0FD0A2" w14:textId="77777777" w:rsidR="00A41F91" w:rsidRPr="0083031F" w:rsidRDefault="007F2DCE">
      <w:pPr>
        <w:tabs>
          <w:tab w:val="left" w:pos="2260"/>
        </w:tabs>
        <w:ind w:left="2275" w:right="113" w:hanging="427"/>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5.</w:t>
      </w:r>
      <w:r w:rsidRPr="0083031F">
        <w:rPr>
          <w:rFonts w:ascii="Bookman Old Style" w:eastAsia="Bookman Old Style" w:hAnsi="Bookman Old Style" w:cs="Bookman Old Style"/>
          <w:sz w:val="24"/>
          <w:szCs w:val="24"/>
        </w:rPr>
        <w:tab/>
        <w:t>Undan</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 xml:space="preserve">-Undang   </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Nomor   </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25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w:t>
      </w:r>
      <w:r w:rsidRPr="0083031F">
        <w:rPr>
          <w:rFonts w:ascii="Bookman Old Style" w:eastAsia="Bookman Old Style" w:hAnsi="Bookman Old Style" w:cs="Bookman Old Style"/>
          <w:spacing w:val="1"/>
          <w:sz w:val="24"/>
          <w:szCs w:val="24"/>
        </w:rPr>
        <w:t>u</w:t>
      </w:r>
      <w:r w:rsidRPr="0083031F">
        <w:rPr>
          <w:rFonts w:ascii="Bookman Old Style" w:eastAsia="Bookman Old Style" w:hAnsi="Bookman Old Style" w:cs="Bookman Old Style"/>
          <w:sz w:val="24"/>
          <w:szCs w:val="24"/>
        </w:rPr>
        <w:t xml:space="preserve">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2009  </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tentang Pelayanan Publik</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(Lembaran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Negara</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Republik</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 xml:space="preserve">ndonesia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ahun</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2009</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Nomor</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112</w:t>
      </w:r>
      <w:proofErr w:type="gramStart"/>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ambahan</w:t>
      </w:r>
      <w:proofErr w:type="gramEnd"/>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pacing w:val="5"/>
          <w:sz w:val="24"/>
          <w:szCs w:val="24"/>
        </w:rPr>
        <w:t>L</w:t>
      </w:r>
      <w:r w:rsidRPr="0083031F">
        <w:rPr>
          <w:rFonts w:ascii="Bookman Old Style" w:eastAsia="Bookman Old Style" w:hAnsi="Bookman Old Style" w:cs="Bookman Old Style"/>
          <w:sz w:val="24"/>
          <w:szCs w:val="24"/>
        </w:rPr>
        <w:t>embaran</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 xml:space="preserve">Negara 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 Nomor 5</w:t>
      </w:r>
      <w:r w:rsidRPr="0083031F">
        <w:rPr>
          <w:rFonts w:ascii="Bookman Old Style" w:eastAsia="Bookman Old Style" w:hAnsi="Bookman Old Style" w:cs="Bookman Old Style"/>
          <w:spacing w:val="1"/>
          <w:sz w:val="24"/>
          <w:szCs w:val="24"/>
        </w:rPr>
        <w:t>0</w:t>
      </w:r>
      <w:r w:rsidRPr="0083031F">
        <w:rPr>
          <w:rFonts w:ascii="Bookman Old Style" w:eastAsia="Bookman Old Style" w:hAnsi="Bookman Old Style" w:cs="Bookman Old Style"/>
          <w:sz w:val="24"/>
          <w:szCs w:val="24"/>
        </w:rPr>
        <w:t>38);</w:t>
      </w:r>
    </w:p>
    <w:p w14:paraId="5FC3A29A" w14:textId="77777777" w:rsidR="00A41F91" w:rsidRPr="0083031F" w:rsidRDefault="00A41F91">
      <w:pPr>
        <w:spacing w:before="1" w:line="120" w:lineRule="exact"/>
        <w:rPr>
          <w:rFonts w:ascii="Bookman Old Style" w:hAnsi="Bookman Old Style"/>
          <w:sz w:val="24"/>
          <w:szCs w:val="24"/>
        </w:rPr>
      </w:pPr>
    </w:p>
    <w:p w14:paraId="6F41E049" w14:textId="77777777" w:rsidR="00A41F91" w:rsidRPr="0083031F" w:rsidRDefault="007F2DCE">
      <w:pPr>
        <w:ind w:left="1848"/>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6.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Undan</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 xml:space="preserve">-Undang   </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Nomor   </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36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 xml:space="preserve">ahun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2009  </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ten</w:t>
      </w:r>
      <w:r w:rsidRPr="0083031F">
        <w:rPr>
          <w:rFonts w:ascii="Bookman Old Style" w:eastAsia="Bookman Old Style" w:hAnsi="Bookman Old Style" w:cs="Bookman Old Style"/>
          <w:spacing w:val="3"/>
          <w:sz w:val="24"/>
          <w:szCs w:val="24"/>
        </w:rPr>
        <w:t>t</w:t>
      </w:r>
      <w:r w:rsidRPr="0083031F">
        <w:rPr>
          <w:rFonts w:ascii="Bookman Old Style" w:eastAsia="Bookman Old Style" w:hAnsi="Bookman Old Style" w:cs="Bookman Old Style"/>
          <w:sz w:val="24"/>
          <w:szCs w:val="24"/>
        </w:rPr>
        <w:t>ang</w:t>
      </w:r>
    </w:p>
    <w:p w14:paraId="4D463167" w14:textId="77777777" w:rsidR="00A41F91" w:rsidRPr="0083031F" w:rsidRDefault="007F2DCE">
      <w:pPr>
        <w:spacing w:line="260" w:lineRule="exact"/>
        <w:ind w:left="2275"/>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Kesehatan</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(Le</w:t>
      </w:r>
      <w:r w:rsidRPr="0083031F">
        <w:rPr>
          <w:rFonts w:ascii="Bookman Old Style" w:eastAsia="Bookman Old Style" w:hAnsi="Bookman Old Style" w:cs="Bookman Old Style"/>
          <w:spacing w:val="1"/>
          <w:sz w:val="24"/>
          <w:szCs w:val="24"/>
        </w:rPr>
        <w:t>m</w:t>
      </w:r>
      <w:r w:rsidRPr="0083031F">
        <w:rPr>
          <w:rFonts w:ascii="Bookman Old Style" w:eastAsia="Bookman Old Style" w:hAnsi="Bookman Old Style" w:cs="Bookman Old Style"/>
          <w:sz w:val="24"/>
          <w:szCs w:val="24"/>
        </w:rPr>
        <w:t>baran</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Negara</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Repub</w:t>
      </w:r>
      <w:r w:rsidRPr="0083031F">
        <w:rPr>
          <w:rFonts w:ascii="Bookman Old Style" w:eastAsia="Bookman Old Style" w:hAnsi="Bookman Old Style" w:cs="Bookman Old Style"/>
          <w:spacing w:val="-5"/>
          <w:sz w:val="24"/>
          <w:szCs w:val="24"/>
        </w:rPr>
        <w:t>l</w:t>
      </w:r>
      <w:r w:rsidRPr="0083031F">
        <w:rPr>
          <w:rFonts w:ascii="Bookman Old Style" w:eastAsia="Bookman Old Style" w:hAnsi="Bookman Old Style" w:cs="Bookman Old Style"/>
          <w:sz w:val="24"/>
          <w:szCs w:val="24"/>
        </w:rPr>
        <w:t>ik</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ahun</w:t>
      </w:r>
    </w:p>
    <w:p w14:paraId="18E21104" w14:textId="77777777" w:rsidR="00A41F91" w:rsidRPr="0083031F" w:rsidRDefault="007F2DCE">
      <w:pPr>
        <w:spacing w:before="1"/>
        <w:ind w:left="2275"/>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2009</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Nomor</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pacing w:val="1"/>
          <w:sz w:val="24"/>
          <w:szCs w:val="24"/>
        </w:rPr>
        <w:t>1</w:t>
      </w:r>
      <w:r w:rsidRPr="0083031F">
        <w:rPr>
          <w:rFonts w:ascii="Bookman Old Style" w:eastAsia="Bookman Old Style" w:hAnsi="Bookman Old Style" w:cs="Bookman Old Style"/>
          <w:sz w:val="24"/>
          <w:szCs w:val="24"/>
        </w:rPr>
        <w:t>14,</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ambahan</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Lembaran</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Negara</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Republik</w:t>
      </w:r>
    </w:p>
    <w:p w14:paraId="33B37CB4" w14:textId="77777777" w:rsidR="00A41F91" w:rsidRPr="0083031F" w:rsidRDefault="007F2DCE">
      <w:pPr>
        <w:spacing w:before="1"/>
        <w:ind w:left="2275"/>
        <w:rPr>
          <w:rFonts w:ascii="Bookman Old Style" w:eastAsia="Bookman Old Style" w:hAnsi="Bookman Old Style" w:cs="Bookman Old Style"/>
          <w:sz w:val="24"/>
          <w:szCs w:val="24"/>
        </w:rPr>
      </w:pP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w:t>
      </w:r>
      <w:r w:rsidRPr="0083031F">
        <w:rPr>
          <w:rFonts w:ascii="Bookman Old Style" w:eastAsia="Bookman Old Style" w:hAnsi="Bookman Old Style" w:cs="Bookman Old Style"/>
          <w:spacing w:val="1"/>
          <w:sz w:val="24"/>
          <w:szCs w:val="24"/>
        </w:rPr>
        <w:t>i</w:t>
      </w:r>
      <w:r w:rsidRPr="0083031F">
        <w:rPr>
          <w:rFonts w:ascii="Bookman Old Style" w:eastAsia="Bookman Old Style" w:hAnsi="Bookman Old Style" w:cs="Bookman Old Style"/>
          <w:sz w:val="24"/>
          <w:szCs w:val="24"/>
        </w:rPr>
        <w:t>a Nomor 5063);</w:t>
      </w:r>
    </w:p>
    <w:p w14:paraId="07C3CC5A" w14:textId="77777777" w:rsidR="00A41F91" w:rsidRPr="0083031F" w:rsidRDefault="00A41F91">
      <w:pPr>
        <w:spacing w:before="7" w:line="100" w:lineRule="exact"/>
        <w:rPr>
          <w:rFonts w:ascii="Bookman Old Style" w:hAnsi="Bookman Old Style"/>
          <w:sz w:val="24"/>
          <w:szCs w:val="24"/>
        </w:rPr>
      </w:pPr>
    </w:p>
    <w:p w14:paraId="7D834CB1" w14:textId="77777777" w:rsidR="00A41F91" w:rsidRPr="0083031F" w:rsidRDefault="007F2DCE">
      <w:pPr>
        <w:ind w:left="1848"/>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7.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Undan</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-Undang</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Nomor</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44</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ahun</w:t>
      </w:r>
      <w:r w:rsidRPr="0083031F">
        <w:rPr>
          <w:rFonts w:ascii="Bookman Old Style" w:eastAsia="Bookman Old Style" w:hAnsi="Bookman Old Style" w:cs="Bookman Old Style"/>
          <w:spacing w:val="38"/>
          <w:sz w:val="24"/>
          <w:szCs w:val="24"/>
        </w:rPr>
        <w:t xml:space="preserve"> </w:t>
      </w:r>
      <w:r w:rsidRPr="0083031F">
        <w:rPr>
          <w:rFonts w:ascii="Bookman Old Style" w:eastAsia="Bookman Old Style" w:hAnsi="Bookman Old Style" w:cs="Bookman Old Style"/>
          <w:sz w:val="24"/>
          <w:szCs w:val="24"/>
        </w:rPr>
        <w:t>2009</w:t>
      </w:r>
      <w:r w:rsidRPr="0083031F">
        <w:rPr>
          <w:rFonts w:ascii="Bookman Old Style" w:eastAsia="Bookman Old Style" w:hAnsi="Bookman Old Style" w:cs="Bookman Old Style"/>
          <w:spacing w:val="41"/>
          <w:sz w:val="24"/>
          <w:szCs w:val="24"/>
        </w:rPr>
        <w:t xml:space="preserve"> </w:t>
      </w:r>
      <w:r w:rsidRPr="0083031F">
        <w:rPr>
          <w:rFonts w:ascii="Bookman Old Style" w:eastAsia="Bookman Old Style" w:hAnsi="Bookman Old Style" w:cs="Bookman Old Style"/>
          <w:sz w:val="24"/>
          <w:szCs w:val="24"/>
        </w:rPr>
        <w:t>tentang</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Rumah</w:t>
      </w:r>
    </w:p>
    <w:p w14:paraId="312224C1" w14:textId="77777777" w:rsidR="00A41F91" w:rsidRPr="0083031F" w:rsidRDefault="007F2DCE">
      <w:pPr>
        <w:spacing w:before="1"/>
        <w:ind w:left="2275"/>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Sakit</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(Lembaran</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Negara</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Republik</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ahun</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2009</w:t>
      </w:r>
    </w:p>
    <w:p w14:paraId="05E8BCBC" w14:textId="77777777" w:rsidR="00A41F91" w:rsidRPr="0083031F" w:rsidRDefault="007F2DCE">
      <w:pPr>
        <w:spacing w:before="1"/>
        <w:ind w:left="2275"/>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Nomor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 xml:space="preserve">153,  </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 xml:space="preserve">ambahan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Lemb</w:t>
      </w:r>
      <w:r w:rsidRPr="0083031F">
        <w:rPr>
          <w:rFonts w:ascii="Bookman Old Style" w:eastAsia="Bookman Old Style" w:hAnsi="Bookman Old Style" w:cs="Bookman Old Style"/>
          <w:spacing w:val="2"/>
          <w:sz w:val="24"/>
          <w:szCs w:val="24"/>
        </w:rPr>
        <w:t>a</w:t>
      </w:r>
      <w:r w:rsidRPr="0083031F">
        <w:rPr>
          <w:rFonts w:ascii="Bookman Old Style" w:eastAsia="Bookman Old Style" w:hAnsi="Bookman Old Style" w:cs="Bookman Old Style"/>
          <w:sz w:val="24"/>
          <w:szCs w:val="24"/>
        </w:rPr>
        <w:t xml:space="preserve">ran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 xml:space="preserve">gara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Republik</w:t>
      </w:r>
    </w:p>
    <w:p w14:paraId="4C9D29C0" w14:textId="77777777" w:rsidR="00A41F91" w:rsidRPr="0083031F" w:rsidRDefault="007F2DCE">
      <w:pPr>
        <w:spacing w:before="1" w:line="260" w:lineRule="exact"/>
        <w:ind w:left="2275"/>
        <w:rPr>
          <w:rFonts w:ascii="Bookman Old Style" w:eastAsia="Bookman Old Style" w:hAnsi="Bookman Old Style" w:cs="Bookman Old Style"/>
          <w:sz w:val="24"/>
          <w:szCs w:val="24"/>
        </w:rPr>
      </w:pPr>
      <w:r w:rsidRPr="0083031F">
        <w:rPr>
          <w:rFonts w:ascii="Bookman Old Style" w:eastAsia="Bookman Old Style" w:hAnsi="Bookman Old Style" w:cs="Bookman Old Style"/>
          <w:spacing w:val="-5"/>
          <w:position w:val="-1"/>
          <w:sz w:val="24"/>
          <w:szCs w:val="24"/>
        </w:rPr>
        <w:t>I</w:t>
      </w:r>
      <w:r w:rsidRPr="0083031F">
        <w:rPr>
          <w:rFonts w:ascii="Bookman Old Style" w:eastAsia="Bookman Old Style" w:hAnsi="Bookman Old Style" w:cs="Bookman Old Style"/>
          <w:position w:val="-1"/>
          <w:sz w:val="24"/>
          <w:szCs w:val="24"/>
        </w:rPr>
        <w:t>ndonesia Nomor 5072);</w:t>
      </w:r>
    </w:p>
    <w:p w14:paraId="44578018" w14:textId="77777777" w:rsidR="00A41F91" w:rsidRPr="0083031F" w:rsidRDefault="00A41F91">
      <w:pPr>
        <w:spacing w:before="8" w:line="40" w:lineRule="exact"/>
        <w:rPr>
          <w:rFonts w:ascii="Bookman Old Style" w:hAnsi="Bookman Old Style"/>
          <w:sz w:val="24"/>
          <w:szCs w:val="24"/>
        </w:rPr>
      </w:pPr>
    </w:p>
    <w:tbl>
      <w:tblPr>
        <w:tblW w:w="0" w:type="auto"/>
        <w:tblInd w:w="1807" w:type="dxa"/>
        <w:tblLayout w:type="fixed"/>
        <w:tblCellMar>
          <w:left w:w="0" w:type="dxa"/>
          <w:right w:w="0" w:type="dxa"/>
        </w:tblCellMar>
        <w:tblLook w:val="01E0" w:firstRow="1" w:lastRow="1" w:firstColumn="1" w:lastColumn="1" w:noHBand="0" w:noVBand="0"/>
      </w:tblPr>
      <w:tblGrid>
        <w:gridCol w:w="366"/>
        <w:gridCol w:w="2194"/>
        <w:gridCol w:w="1692"/>
        <w:gridCol w:w="3069"/>
      </w:tblGrid>
      <w:tr w:rsidR="00A41F91" w:rsidRPr="0083031F" w14:paraId="53B1544D" w14:textId="77777777">
        <w:trPr>
          <w:trHeight w:hRule="exact" w:val="362"/>
        </w:trPr>
        <w:tc>
          <w:tcPr>
            <w:tcW w:w="366" w:type="dxa"/>
            <w:tcBorders>
              <w:top w:val="nil"/>
              <w:left w:val="nil"/>
              <w:bottom w:val="nil"/>
              <w:right w:val="nil"/>
            </w:tcBorders>
          </w:tcPr>
          <w:p w14:paraId="6BD9EE49" w14:textId="77777777" w:rsidR="00A41F91" w:rsidRPr="0083031F" w:rsidRDefault="007F2DCE">
            <w:pPr>
              <w:spacing w:before="66"/>
              <w:ind w:left="4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8.</w:t>
            </w:r>
          </w:p>
        </w:tc>
        <w:tc>
          <w:tcPr>
            <w:tcW w:w="2194" w:type="dxa"/>
            <w:tcBorders>
              <w:top w:val="nil"/>
              <w:left w:val="nil"/>
              <w:bottom w:val="nil"/>
              <w:right w:val="nil"/>
            </w:tcBorders>
          </w:tcPr>
          <w:p w14:paraId="229750FF" w14:textId="77777777" w:rsidR="00A41F91" w:rsidRPr="0083031F" w:rsidRDefault="007F2DCE">
            <w:pPr>
              <w:spacing w:before="66"/>
              <w:ind w:left="101"/>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Undan</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-Undang</w:t>
            </w:r>
          </w:p>
        </w:tc>
        <w:tc>
          <w:tcPr>
            <w:tcW w:w="1692" w:type="dxa"/>
            <w:tcBorders>
              <w:top w:val="nil"/>
              <w:left w:val="nil"/>
              <w:bottom w:val="nil"/>
              <w:right w:val="nil"/>
            </w:tcBorders>
          </w:tcPr>
          <w:p w14:paraId="220AFE76" w14:textId="77777777" w:rsidR="00A41F91" w:rsidRPr="0083031F" w:rsidRDefault="007F2DCE">
            <w:pPr>
              <w:spacing w:before="66"/>
              <w:ind w:left="153"/>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Nomor   </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12</w:t>
            </w:r>
          </w:p>
        </w:tc>
        <w:tc>
          <w:tcPr>
            <w:tcW w:w="3069" w:type="dxa"/>
            <w:tcBorders>
              <w:top w:val="nil"/>
              <w:left w:val="nil"/>
              <w:bottom w:val="nil"/>
              <w:right w:val="nil"/>
            </w:tcBorders>
          </w:tcPr>
          <w:p w14:paraId="1AD0B4B5" w14:textId="77777777" w:rsidR="00A41F91" w:rsidRPr="0083031F" w:rsidRDefault="007F2DCE">
            <w:pPr>
              <w:spacing w:before="66"/>
              <w:ind w:left="156"/>
              <w:rPr>
                <w:rFonts w:ascii="Bookman Old Style" w:eastAsia="Bookman Old Style" w:hAnsi="Bookman Old Style" w:cs="Bookman Old Style"/>
                <w:sz w:val="24"/>
                <w:szCs w:val="24"/>
              </w:rPr>
            </w:pP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 xml:space="preserve">ahun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2011    tentang</w:t>
            </w:r>
          </w:p>
        </w:tc>
      </w:tr>
      <w:tr w:rsidR="00A41F91" w:rsidRPr="0083031F" w14:paraId="3D12D253" w14:textId="77777777">
        <w:trPr>
          <w:trHeight w:hRule="exact" w:val="305"/>
        </w:trPr>
        <w:tc>
          <w:tcPr>
            <w:tcW w:w="366" w:type="dxa"/>
            <w:tcBorders>
              <w:top w:val="nil"/>
              <w:left w:val="nil"/>
              <w:bottom w:val="nil"/>
              <w:right w:val="nil"/>
            </w:tcBorders>
          </w:tcPr>
          <w:p w14:paraId="54FBF1ED" w14:textId="77777777" w:rsidR="00A41F91" w:rsidRPr="0083031F" w:rsidRDefault="00A41F91">
            <w:pPr>
              <w:rPr>
                <w:rFonts w:ascii="Bookman Old Style" w:hAnsi="Bookman Old Style"/>
                <w:sz w:val="24"/>
                <w:szCs w:val="24"/>
              </w:rPr>
            </w:pPr>
          </w:p>
        </w:tc>
        <w:tc>
          <w:tcPr>
            <w:tcW w:w="2194" w:type="dxa"/>
            <w:tcBorders>
              <w:top w:val="nil"/>
              <w:left w:val="nil"/>
              <w:bottom w:val="nil"/>
              <w:right w:val="nil"/>
            </w:tcBorders>
          </w:tcPr>
          <w:p w14:paraId="607CF6C6" w14:textId="77777777" w:rsidR="00A41F91" w:rsidRPr="0083031F" w:rsidRDefault="007F2DCE">
            <w:pPr>
              <w:spacing w:line="260" w:lineRule="exact"/>
              <w:ind w:left="101"/>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Pembentukan</w:t>
            </w:r>
          </w:p>
        </w:tc>
        <w:tc>
          <w:tcPr>
            <w:tcW w:w="1692" w:type="dxa"/>
            <w:tcBorders>
              <w:top w:val="nil"/>
              <w:left w:val="nil"/>
              <w:bottom w:val="nil"/>
              <w:right w:val="nil"/>
            </w:tcBorders>
          </w:tcPr>
          <w:p w14:paraId="3513F66D" w14:textId="77777777" w:rsidR="00A41F91" w:rsidRPr="0083031F" w:rsidRDefault="007F2DCE">
            <w:pPr>
              <w:spacing w:line="260" w:lineRule="exact"/>
              <w:ind w:left="245"/>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Peraturan</w:t>
            </w:r>
          </w:p>
        </w:tc>
        <w:tc>
          <w:tcPr>
            <w:tcW w:w="3069" w:type="dxa"/>
            <w:tcBorders>
              <w:top w:val="nil"/>
              <w:left w:val="nil"/>
              <w:bottom w:val="nil"/>
              <w:right w:val="nil"/>
            </w:tcBorders>
          </w:tcPr>
          <w:p w14:paraId="59E18E09" w14:textId="77777777" w:rsidR="00A41F91" w:rsidRPr="0083031F" w:rsidRDefault="007F2DCE">
            <w:pPr>
              <w:spacing w:line="260" w:lineRule="exact"/>
              <w:ind w:left="435"/>
              <w:rPr>
                <w:rFonts w:ascii="Bookman Old Style" w:eastAsia="Bookman Old Style" w:hAnsi="Bookman Old Style" w:cs="Bookman Old Style"/>
                <w:sz w:val="24"/>
                <w:szCs w:val="24"/>
              </w:rPr>
            </w:pPr>
            <w:r w:rsidRPr="0083031F">
              <w:rPr>
                <w:rFonts w:ascii="Bookman Old Style" w:eastAsia="Bookman Old Style" w:hAnsi="Bookman Old Style" w:cs="Bookman Old Style"/>
                <w:spacing w:val="1"/>
                <w:sz w:val="24"/>
                <w:szCs w:val="24"/>
              </w:rPr>
              <w:t>P</w:t>
            </w:r>
            <w:r w:rsidRPr="0083031F">
              <w:rPr>
                <w:rFonts w:ascii="Bookman Old Style" w:eastAsia="Bookman Old Style" w:hAnsi="Bookman Old Style" w:cs="Bookman Old Style"/>
                <w:sz w:val="24"/>
                <w:szCs w:val="24"/>
              </w:rPr>
              <w:t>erundang-Undangan</w:t>
            </w:r>
          </w:p>
        </w:tc>
      </w:tr>
    </w:tbl>
    <w:p w14:paraId="161B98F1" w14:textId="77777777" w:rsidR="00A41F91" w:rsidRPr="0083031F" w:rsidRDefault="007F2DCE">
      <w:pPr>
        <w:spacing w:line="240" w:lineRule="exact"/>
        <w:ind w:left="2275" w:right="129"/>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position w:val="1"/>
          <w:sz w:val="24"/>
          <w:szCs w:val="24"/>
        </w:rPr>
        <w:t xml:space="preserve">(Lembaran  </w:t>
      </w:r>
      <w:r w:rsidRPr="0083031F">
        <w:rPr>
          <w:rFonts w:ascii="Bookman Old Style" w:eastAsia="Bookman Old Style" w:hAnsi="Bookman Old Style" w:cs="Bookman Old Style"/>
          <w:spacing w:val="5"/>
          <w:position w:val="1"/>
          <w:sz w:val="24"/>
          <w:szCs w:val="24"/>
        </w:rPr>
        <w:t xml:space="preserve"> </w:t>
      </w:r>
      <w:r w:rsidRPr="0083031F">
        <w:rPr>
          <w:rFonts w:ascii="Bookman Old Style" w:eastAsia="Bookman Old Style" w:hAnsi="Bookman Old Style" w:cs="Bookman Old Style"/>
          <w:position w:val="1"/>
          <w:sz w:val="24"/>
          <w:szCs w:val="24"/>
        </w:rPr>
        <w:t xml:space="preserve">Negara  </w:t>
      </w:r>
      <w:r w:rsidRPr="0083031F">
        <w:rPr>
          <w:rFonts w:ascii="Bookman Old Style" w:eastAsia="Bookman Old Style" w:hAnsi="Bookman Old Style" w:cs="Bookman Old Style"/>
          <w:spacing w:val="5"/>
          <w:position w:val="1"/>
          <w:sz w:val="24"/>
          <w:szCs w:val="24"/>
        </w:rPr>
        <w:t xml:space="preserve"> </w:t>
      </w:r>
      <w:r w:rsidRPr="0083031F">
        <w:rPr>
          <w:rFonts w:ascii="Bookman Old Style" w:eastAsia="Bookman Old Style" w:hAnsi="Bookman Old Style" w:cs="Bookman Old Style"/>
          <w:position w:val="1"/>
          <w:sz w:val="24"/>
          <w:szCs w:val="24"/>
        </w:rPr>
        <w:t xml:space="preserve">Republik  </w:t>
      </w:r>
      <w:r w:rsidRPr="0083031F">
        <w:rPr>
          <w:rFonts w:ascii="Bookman Old Style" w:eastAsia="Bookman Old Style" w:hAnsi="Bookman Old Style" w:cs="Bookman Old Style"/>
          <w:spacing w:val="5"/>
          <w:position w:val="1"/>
          <w:sz w:val="24"/>
          <w:szCs w:val="24"/>
        </w:rPr>
        <w:t xml:space="preserve"> </w:t>
      </w:r>
      <w:r w:rsidRPr="0083031F">
        <w:rPr>
          <w:rFonts w:ascii="Bookman Old Style" w:eastAsia="Bookman Old Style" w:hAnsi="Bookman Old Style" w:cs="Bookman Old Style"/>
          <w:spacing w:val="-5"/>
          <w:position w:val="1"/>
          <w:sz w:val="24"/>
          <w:szCs w:val="24"/>
        </w:rPr>
        <w:t>I</w:t>
      </w:r>
      <w:r w:rsidRPr="0083031F">
        <w:rPr>
          <w:rFonts w:ascii="Bookman Old Style" w:eastAsia="Bookman Old Style" w:hAnsi="Bookman Old Style" w:cs="Bookman Old Style"/>
          <w:position w:val="1"/>
          <w:sz w:val="24"/>
          <w:szCs w:val="24"/>
        </w:rPr>
        <w:t>ndones</w:t>
      </w:r>
      <w:r w:rsidRPr="0083031F">
        <w:rPr>
          <w:rFonts w:ascii="Bookman Old Style" w:eastAsia="Bookman Old Style" w:hAnsi="Bookman Old Style" w:cs="Bookman Old Style"/>
          <w:spacing w:val="4"/>
          <w:position w:val="1"/>
          <w:sz w:val="24"/>
          <w:szCs w:val="24"/>
        </w:rPr>
        <w:t>i</w:t>
      </w:r>
      <w:r w:rsidRPr="0083031F">
        <w:rPr>
          <w:rFonts w:ascii="Bookman Old Style" w:eastAsia="Bookman Old Style" w:hAnsi="Bookman Old Style" w:cs="Bookman Old Style"/>
          <w:position w:val="1"/>
          <w:sz w:val="24"/>
          <w:szCs w:val="24"/>
        </w:rPr>
        <w:t xml:space="preserve">a  </w:t>
      </w:r>
      <w:r w:rsidRPr="0083031F">
        <w:rPr>
          <w:rFonts w:ascii="Bookman Old Style" w:eastAsia="Bookman Old Style" w:hAnsi="Bookman Old Style" w:cs="Bookman Old Style"/>
          <w:spacing w:val="10"/>
          <w:position w:val="1"/>
          <w:sz w:val="24"/>
          <w:szCs w:val="24"/>
        </w:rPr>
        <w:t xml:space="preserve"> </w:t>
      </w:r>
      <w:r w:rsidRPr="0083031F">
        <w:rPr>
          <w:rFonts w:ascii="Bookman Old Style" w:eastAsia="Bookman Old Style" w:hAnsi="Bookman Old Style" w:cs="Bookman Old Style"/>
          <w:spacing w:val="-10"/>
          <w:position w:val="1"/>
          <w:sz w:val="24"/>
          <w:szCs w:val="24"/>
        </w:rPr>
        <w:t>T</w:t>
      </w:r>
      <w:r w:rsidRPr="0083031F">
        <w:rPr>
          <w:rFonts w:ascii="Bookman Old Style" w:eastAsia="Bookman Old Style" w:hAnsi="Bookman Old Style" w:cs="Bookman Old Style"/>
          <w:position w:val="1"/>
          <w:sz w:val="24"/>
          <w:szCs w:val="24"/>
        </w:rPr>
        <w:t xml:space="preserve">ahun  </w:t>
      </w:r>
      <w:r w:rsidRPr="0083031F">
        <w:rPr>
          <w:rFonts w:ascii="Bookman Old Style" w:eastAsia="Bookman Old Style" w:hAnsi="Bookman Old Style" w:cs="Bookman Old Style"/>
          <w:spacing w:val="5"/>
          <w:position w:val="1"/>
          <w:sz w:val="24"/>
          <w:szCs w:val="24"/>
        </w:rPr>
        <w:t xml:space="preserve"> </w:t>
      </w:r>
      <w:r w:rsidRPr="0083031F">
        <w:rPr>
          <w:rFonts w:ascii="Bookman Old Style" w:eastAsia="Bookman Old Style" w:hAnsi="Bookman Old Style" w:cs="Bookman Old Style"/>
          <w:position w:val="1"/>
          <w:sz w:val="24"/>
          <w:szCs w:val="24"/>
        </w:rPr>
        <w:t>2011</w:t>
      </w:r>
    </w:p>
    <w:p w14:paraId="3BC70069" w14:textId="77777777" w:rsidR="00A41F91" w:rsidRPr="0083031F" w:rsidRDefault="007F2DCE">
      <w:pPr>
        <w:spacing w:line="260" w:lineRule="exact"/>
        <w:ind w:left="2275" w:right="12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Nomor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 xml:space="preserve">82,  </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 xml:space="preserve">ambahan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 xml:space="preserve">Lembaran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 xml:space="preserve">egara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Republik</w:t>
      </w:r>
    </w:p>
    <w:p w14:paraId="5C679216" w14:textId="77777777" w:rsidR="00A41F91" w:rsidRPr="0083031F" w:rsidRDefault="007F2DCE">
      <w:pPr>
        <w:spacing w:before="1"/>
        <w:ind w:left="2275" w:right="109"/>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   Nomor   3683),   sebagaima</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a   tel</w:t>
      </w:r>
      <w:r w:rsidRPr="0083031F">
        <w:rPr>
          <w:rFonts w:ascii="Bookman Old Style" w:eastAsia="Bookman Old Style" w:hAnsi="Bookman Old Style" w:cs="Bookman Old Style"/>
          <w:spacing w:val="3"/>
          <w:sz w:val="24"/>
          <w:szCs w:val="24"/>
        </w:rPr>
        <w:t>a</w:t>
      </w:r>
      <w:r w:rsidRPr="0083031F">
        <w:rPr>
          <w:rFonts w:ascii="Bookman Old Style" w:eastAsia="Bookman Old Style" w:hAnsi="Bookman Old Style" w:cs="Bookman Old Style"/>
          <w:sz w:val="24"/>
          <w:szCs w:val="24"/>
        </w:rPr>
        <w:t xml:space="preserve">h  </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diubah dengan</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z w:val="24"/>
          <w:szCs w:val="24"/>
        </w:rPr>
        <w:t>Undang-Undang</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Nomor</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15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pacing w:val="5"/>
          <w:sz w:val="24"/>
          <w:szCs w:val="24"/>
        </w:rPr>
        <w:t>h</w:t>
      </w:r>
      <w:r w:rsidRPr="0083031F">
        <w:rPr>
          <w:rFonts w:ascii="Bookman Old Style" w:eastAsia="Bookman Old Style" w:hAnsi="Bookman Old Style" w:cs="Bookman Old Style"/>
          <w:sz w:val="24"/>
          <w:szCs w:val="24"/>
        </w:rPr>
        <w:t>un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2019</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tentang Perubahan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Atas</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Undang-Undang</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Nomor 12</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pacing w:val="2"/>
          <w:sz w:val="24"/>
          <w:szCs w:val="24"/>
        </w:rPr>
        <w:t>a</w:t>
      </w:r>
      <w:r w:rsidRPr="0083031F">
        <w:rPr>
          <w:rFonts w:ascii="Bookman Old Style" w:eastAsia="Bookman Old Style" w:hAnsi="Bookman Old Style" w:cs="Bookman Old Style"/>
          <w:sz w:val="24"/>
          <w:szCs w:val="24"/>
        </w:rPr>
        <w:t>hun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2011 tentang Pembentukan Peraturan Perundan</w:t>
      </w:r>
      <w:r w:rsidRPr="0083031F">
        <w:rPr>
          <w:rFonts w:ascii="Bookman Old Style" w:eastAsia="Bookman Old Style" w:hAnsi="Bookman Old Style" w:cs="Bookman Old Style"/>
          <w:spacing w:val="3"/>
          <w:sz w:val="24"/>
          <w:szCs w:val="24"/>
        </w:rPr>
        <w:t>g</w:t>
      </w:r>
      <w:r w:rsidRPr="0083031F">
        <w:rPr>
          <w:rFonts w:ascii="Bookman Old Style" w:eastAsia="Bookman Old Style" w:hAnsi="Bookman Old Style" w:cs="Bookman Old Style"/>
          <w:sz w:val="24"/>
          <w:szCs w:val="24"/>
        </w:rPr>
        <w:t xml:space="preserve">-Undangan (Lembaran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Negara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Republik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w:t>
      </w:r>
      <w:r w:rsidRPr="0083031F">
        <w:rPr>
          <w:rFonts w:ascii="Bookman Old Style" w:eastAsia="Bookman Old Style" w:hAnsi="Bookman Old Style" w:cs="Bookman Old Style"/>
          <w:spacing w:val="4"/>
          <w:sz w:val="24"/>
          <w:szCs w:val="24"/>
        </w:rPr>
        <w:t>i</w:t>
      </w:r>
      <w:r w:rsidRPr="0083031F">
        <w:rPr>
          <w:rFonts w:ascii="Bookman Old Style" w:eastAsia="Bookman Old Style" w:hAnsi="Bookman Old Style" w:cs="Bookman Old Style"/>
          <w:sz w:val="24"/>
          <w:szCs w:val="24"/>
        </w:rPr>
        <w:t xml:space="preserve">a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 xml:space="preserve">ahun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2019</w:t>
      </w:r>
    </w:p>
    <w:p w14:paraId="0C5C3CF2" w14:textId="77777777" w:rsidR="00A41F91" w:rsidRPr="0083031F" w:rsidRDefault="007F2DCE">
      <w:pPr>
        <w:spacing w:line="260" w:lineRule="exact"/>
        <w:ind w:left="2275" w:right="115"/>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Nomor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 xml:space="preserve">183,  </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 xml:space="preserve">ambahan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 xml:space="preserve">Lembaran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 xml:space="preserve">egara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pacing w:val="4"/>
          <w:sz w:val="24"/>
          <w:szCs w:val="24"/>
        </w:rPr>
        <w:t>R</w:t>
      </w:r>
      <w:r w:rsidRPr="0083031F">
        <w:rPr>
          <w:rFonts w:ascii="Bookman Old Style" w:eastAsia="Bookman Old Style" w:hAnsi="Bookman Old Style" w:cs="Bookman Old Style"/>
          <w:sz w:val="24"/>
          <w:szCs w:val="24"/>
        </w:rPr>
        <w:t>epublik</w:t>
      </w:r>
    </w:p>
    <w:p w14:paraId="499AD96B" w14:textId="77777777" w:rsidR="00A41F91" w:rsidRPr="0083031F" w:rsidRDefault="007F2DCE">
      <w:pPr>
        <w:spacing w:before="2"/>
        <w:ind w:left="2275" w:right="4116"/>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 Nomor 6398);</w:t>
      </w:r>
    </w:p>
    <w:p w14:paraId="5493BEFA" w14:textId="77777777" w:rsidR="00A41F91" w:rsidRPr="0083031F" w:rsidRDefault="00A41F91">
      <w:pPr>
        <w:spacing w:before="1" w:line="120" w:lineRule="exact"/>
        <w:rPr>
          <w:rFonts w:ascii="Bookman Old Style" w:hAnsi="Bookman Old Style"/>
          <w:sz w:val="24"/>
          <w:szCs w:val="24"/>
        </w:rPr>
      </w:pPr>
    </w:p>
    <w:p w14:paraId="4312663F" w14:textId="77777777" w:rsidR="00A41F91" w:rsidRPr="0083031F" w:rsidRDefault="007F2DCE">
      <w:pPr>
        <w:tabs>
          <w:tab w:val="left" w:pos="2260"/>
          <w:tab w:val="left" w:pos="4200"/>
        </w:tabs>
        <w:ind w:left="2275" w:right="111" w:hanging="427"/>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9.</w:t>
      </w:r>
      <w:r w:rsidRPr="0083031F">
        <w:rPr>
          <w:rFonts w:ascii="Bookman Old Style" w:eastAsia="Bookman Old Style" w:hAnsi="Bookman Old Style" w:cs="Bookman Old Style"/>
          <w:sz w:val="24"/>
          <w:szCs w:val="24"/>
        </w:rPr>
        <w:tab/>
        <w:t>Und</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 xml:space="preserve">ng-Undang    Nomor   </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23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 xml:space="preserve">ahun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2014  </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tentang Pemerintahan</w:t>
      </w:r>
      <w:r w:rsidRPr="0083031F">
        <w:rPr>
          <w:rFonts w:ascii="Bookman Old Style" w:eastAsia="Bookman Old Style" w:hAnsi="Bookman Old Style" w:cs="Bookman Old Style"/>
          <w:sz w:val="24"/>
          <w:szCs w:val="24"/>
        </w:rPr>
        <w:tab/>
        <w:t xml:space="preserve">Daerah  </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 xml:space="preserve">(Lembaran  </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 xml:space="preserve">egara  </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 xml:space="preserve">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ahun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2014 Nomor</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244,</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pacing w:val="8"/>
          <w:sz w:val="24"/>
          <w:szCs w:val="24"/>
        </w:rPr>
        <w:t>m</w:t>
      </w:r>
      <w:r w:rsidRPr="0083031F">
        <w:rPr>
          <w:rFonts w:ascii="Bookman Old Style" w:eastAsia="Bookman Old Style" w:hAnsi="Bookman Old Style" w:cs="Bookman Old Style"/>
          <w:sz w:val="24"/>
          <w:szCs w:val="24"/>
        </w:rPr>
        <w:t xml:space="preserve">bahan Lembaran Negara 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 Nomor 55</w:t>
      </w:r>
      <w:r w:rsidRPr="0083031F">
        <w:rPr>
          <w:rFonts w:ascii="Bookman Old Style" w:eastAsia="Bookman Old Style" w:hAnsi="Bookman Old Style" w:cs="Bookman Old Style"/>
          <w:spacing w:val="4"/>
          <w:sz w:val="24"/>
          <w:szCs w:val="24"/>
        </w:rPr>
        <w:t>8</w:t>
      </w:r>
      <w:r w:rsidRPr="0083031F">
        <w:rPr>
          <w:rFonts w:ascii="Bookman Old Style" w:eastAsia="Bookman Old Style" w:hAnsi="Bookman Old Style" w:cs="Bookman Old Style"/>
          <w:sz w:val="24"/>
          <w:szCs w:val="24"/>
        </w:rPr>
        <w:t>7) sebagaimana telah beberapa kali diubah, terakhir dengan Undan</w:t>
      </w:r>
      <w:r w:rsidRPr="0083031F">
        <w:rPr>
          <w:rFonts w:ascii="Bookman Old Style" w:eastAsia="Bookman Old Style" w:hAnsi="Bookman Old Style" w:cs="Bookman Old Style"/>
          <w:spacing w:val="4"/>
          <w:sz w:val="24"/>
          <w:szCs w:val="24"/>
        </w:rPr>
        <w:t>g</w:t>
      </w:r>
      <w:r w:rsidRPr="0083031F">
        <w:rPr>
          <w:rFonts w:ascii="Bookman Old Style" w:eastAsia="Bookman Old Style" w:hAnsi="Bookman Old Style" w:cs="Bookman Old Style"/>
          <w:sz w:val="24"/>
          <w:szCs w:val="24"/>
        </w:rPr>
        <w:t>- Undang Nomor 9</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ahun</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 xml:space="preserve">2015 </w:t>
      </w:r>
      <w:r w:rsidRPr="0083031F">
        <w:rPr>
          <w:rFonts w:ascii="Bookman Old Style" w:eastAsia="Bookman Old Style" w:hAnsi="Bookman Old Style" w:cs="Bookman Old Style"/>
          <w:spacing w:val="1"/>
          <w:sz w:val="24"/>
          <w:szCs w:val="24"/>
        </w:rPr>
        <w:t>t</w:t>
      </w:r>
      <w:r w:rsidRPr="0083031F">
        <w:rPr>
          <w:rFonts w:ascii="Bookman Old Style" w:eastAsia="Bookman Old Style" w:hAnsi="Bookman Old Style" w:cs="Bookman Old Style"/>
          <w:sz w:val="24"/>
          <w:szCs w:val="24"/>
        </w:rPr>
        <w:t xml:space="preserve">entang </w:t>
      </w:r>
      <w:r w:rsidRPr="0083031F">
        <w:rPr>
          <w:rFonts w:ascii="Bookman Old Style" w:eastAsia="Bookman Old Style" w:hAnsi="Bookman Old Style" w:cs="Bookman Old Style"/>
          <w:spacing w:val="5"/>
          <w:sz w:val="24"/>
          <w:szCs w:val="24"/>
        </w:rPr>
        <w:t>P</w:t>
      </w:r>
      <w:r w:rsidRPr="0083031F">
        <w:rPr>
          <w:rFonts w:ascii="Bookman Old Style" w:eastAsia="Bookman Old Style" w:hAnsi="Bookman Old Style" w:cs="Bookman Old Style"/>
          <w:sz w:val="24"/>
          <w:szCs w:val="24"/>
        </w:rPr>
        <w:t>erubahan Kedua Atas Undan</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-Undang Nomor 23</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ah</w:t>
      </w:r>
      <w:r w:rsidRPr="0083031F">
        <w:rPr>
          <w:rFonts w:ascii="Bookman Old Style" w:eastAsia="Bookman Old Style" w:hAnsi="Bookman Old Style" w:cs="Bookman Old Style"/>
          <w:spacing w:val="4"/>
          <w:sz w:val="24"/>
          <w:szCs w:val="24"/>
        </w:rPr>
        <w:t>u</w:t>
      </w:r>
      <w:r w:rsidRPr="0083031F">
        <w:rPr>
          <w:rFonts w:ascii="Bookman Old Style" w:eastAsia="Bookman Old Style" w:hAnsi="Bookman Old Style" w:cs="Bookman Old Style"/>
          <w:sz w:val="24"/>
          <w:szCs w:val="24"/>
        </w:rPr>
        <w:t>n 2014</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entang Pemerintahan</w:t>
      </w:r>
      <w:r w:rsidRPr="0083031F">
        <w:rPr>
          <w:rFonts w:ascii="Bookman Old Style" w:eastAsia="Bookman Old Style" w:hAnsi="Bookman Old Style" w:cs="Bookman Old Style"/>
          <w:sz w:val="24"/>
          <w:szCs w:val="24"/>
        </w:rPr>
        <w:tab/>
        <w:t xml:space="preserve">Daerah  </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 xml:space="preserve">(Lembaran  </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 xml:space="preserve">egara  </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Repub</w:t>
      </w:r>
      <w:r w:rsidRPr="0083031F">
        <w:rPr>
          <w:rFonts w:ascii="Bookman Old Style" w:eastAsia="Bookman Old Style" w:hAnsi="Bookman Old Style" w:cs="Bookman Old Style"/>
          <w:spacing w:val="3"/>
          <w:sz w:val="24"/>
          <w:szCs w:val="24"/>
        </w:rPr>
        <w:t>l</w:t>
      </w:r>
      <w:r w:rsidRPr="0083031F">
        <w:rPr>
          <w:rFonts w:ascii="Bookman Old Style" w:eastAsia="Bookman Old Style" w:hAnsi="Bookman Old Style" w:cs="Bookman Old Style"/>
          <w:sz w:val="24"/>
          <w:szCs w:val="24"/>
        </w:rPr>
        <w:t xml:space="preserve">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 xml:space="preserve">ahun 2015 Nomor 58,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am</w:t>
      </w:r>
      <w:r w:rsidRPr="0083031F">
        <w:rPr>
          <w:rFonts w:ascii="Bookman Old Style" w:eastAsia="Bookman Old Style" w:hAnsi="Bookman Old Style" w:cs="Bookman Old Style"/>
          <w:spacing w:val="5"/>
          <w:sz w:val="24"/>
          <w:szCs w:val="24"/>
        </w:rPr>
        <w:t>b</w:t>
      </w:r>
      <w:r w:rsidRPr="0083031F">
        <w:rPr>
          <w:rFonts w:ascii="Bookman Old Style" w:eastAsia="Bookman Old Style" w:hAnsi="Bookman Old Style" w:cs="Bookman Old Style"/>
          <w:sz w:val="24"/>
          <w:szCs w:val="24"/>
        </w:rPr>
        <w:t xml:space="preserve">ahan Lembaran Negara 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 Nomor 5679);</w:t>
      </w:r>
    </w:p>
    <w:p w14:paraId="33E9482B" w14:textId="77777777" w:rsidR="00A41F91" w:rsidRPr="0083031F" w:rsidRDefault="00A41F91">
      <w:pPr>
        <w:spacing w:before="1" w:line="120" w:lineRule="exact"/>
        <w:rPr>
          <w:rFonts w:ascii="Bookman Old Style" w:hAnsi="Bookman Old Style"/>
          <w:sz w:val="24"/>
          <w:szCs w:val="24"/>
        </w:rPr>
      </w:pPr>
    </w:p>
    <w:p w14:paraId="178265D3" w14:textId="77777777" w:rsidR="00A41F91" w:rsidRPr="0083031F" w:rsidRDefault="007F2DCE">
      <w:pPr>
        <w:ind w:left="1848"/>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10.</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Undan</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-Undang</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Nomor</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36</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ahun</w:t>
      </w:r>
      <w:r w:rsidRPr="0083031F">
        <w:rPr>
          <w:rFonts w:ascii="Bookman Old Style" w:eastAsia="Bookman Old Style" w:hAnsi="Bookman Old Style" w:cs="Bookman Old Style"/>
          <w:spacing w:val="38"/>
          <w:sz w:val="24"/>
          <w:szCs w:val="24"/>
        </w:rPr>
        <w:t xml:space="preserve"> </w:t>
      </w:r>
      <w:r w:rsidRPr="0083031F">
        <w:rPr>
          <w:rFonts w:ascii="Bookman Old Style" w:eastAsia="Bookman Old Style" w:hAnsi="Bookman Old Style" w:cs="Bookman Old Style"/>
          <w:sz w:val="24"/>
          <w:szCs w:val="24"/>
        </w:rPr>
        <w:t>2014</w:t>
      </w:r>
      <w:r w:rsidRPr="0083031F">
        <w:rPr>
          <w:rFonts w:ascii="Bookman Old Style" w:eastAsia="Bookman Old Style" w:hAnsi="Bookman Old Style" w:cs="Bookman Old Style"/>
          <w:spacing w:val="43"/>
          <w:sz w:val="24"/>
          <w:szCs w:val="24"/>
        </w:rPr>
        <w:t xml:space="preserve"> </w:t>
      </w:r>
      <w:r w:rsidRPr="0083031F">
        <w:rPr>
          <w:rFonts w:ascii="Bookman Old Style" w:eastAsia="Bookman Old Style" w:hAnsi="Bookman Old Style" w:cs="Bookman Old Style"/>
          <w:sz w:val="24"/>
          <w:szCs w:val="24"/>
        </w:rPr>
        <w:t>tentang</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en</w:t>
      </w:r>
      <w:r w:rsidRPr="0083031F">
        <w:rPr>
          <w:rFonts w:ascii="Bookman Old Style" w:eastAsia="Bookman Old Style" w:hAnsi="Bookman Old Style" w:cs="Bookman Old Style"/>
          <w:spacing w:val="3"/>
          <w:sz w:val="24"/>
          <w:szCs w:val="24"/>
        </w:rPr>
        <w:t>a</w:t>
      </w:r>
      <w:r w:rsidRPr="0083031F">
        <w:rPr>
          <w:rFonts w:ascii="Bookman Old Style" w:eastAsia="Bookman Old Style" w:hAnsi="Bookman Old Style" w:cs="Bookman Old Style"/>
          <w:sz w:val="24"/>
          <w:szCs w:val="24"/>
        </w:rPr>
        <w:t>ga</w:t>
      </w:r>
    </w:p>
    <w:p w14:paraId="00891F15" w14:textId="77777777" w:rsidR="00A41F91" w:rsidRPr="0083031F" w:rsidRDefault="007F2DCE">
      <w:pPr>
        <w:spacing w:line="260" w:lineRule="exact"/>
        <w:ind w:left="2275" w:right="12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Kesehatan</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(Lembaran</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Negara</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Repub</w:t>
      </w:r>
      <w:r w:rsidRPr="0083031F">
        <w:rPr>
          <w:rFonts w:ascii="Bookman Old Style" w:eastAsia="Bookman Old Style" w:hAnsi="Bookman Old Style" w:cs="Bookman Old Style"/>
          <w:spacing w:val="-5"/>
          <w:sz w:val="24"/>
          <w:szCs w:val="24"/>
        </w:rPr>
        <w:t>l</w:t>
      </w:r>
      <w:r w:rsidRPr="0083031F">
        <w:rPr>
          <w:rFonts w:ascii="Bookman Old Style" w:eastAsia="Bookman Old Style" w:hAnsi="Bookman Old Style" w:cs="Bookman Old Style"/>
          <w:sz w:val="24"/>
          <w:szCs w:val="24"/>
        </w:rPr>
        <w:t>ik</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ahun</w:t>
      </w:r>
    </w:p>
    <w:p w14:paraId="277A0A6C" w14:textId="77777777" w:rsidR="00A41F91" w:rsidRPr="0083031F" w:rsidRDefault="007F2DCE">
      <w:pPr>
        <w:spacing w:before="2"/>
        <w:ind w:left="2275" w:right="113"/>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2014</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Nomor</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298,</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ambahan</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Lembaran</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Negara</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Republik</w:t>
      </w:r>
    </w:p>
    <w:p w14:paraId="0FEEA801" w14:textId="77777777" w:rsidR="00A41F91" w:rsidRPr="0083031F" w:rsidRDefault="007F2DCE">
      <w:pPr>
        <w:spacing w:before="1"/>
        <w:ind w:left="2275" w:right="4115"/>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 Nomor 560</w:t>
      </w:r>
      <w:r w:rsidRPr="0083031F">
        <w:rPr>
          <w:rFonts w:ascii="Bookman Old Style" w:eastAsia="Bookman Old Style" w:hAnsi="Bookman Old Style" w:cs="Bookman Old Style"/>
          <w:spacing w:val="1"/>
          <w:sz w:val="24"/>
          <w:szCs w:val="24"/>
        </w:rPr>
        <w:t>7</w:t>
      </w:r>
      <w:r w:rsidRPr="0083031F">
        <w:rPr>
          <w:rFonts w:ascii="Bookman Old Style" w:eastAsia="Bookman Old Style" w:hAnsi="Bookman Old Style" w:cs="Bookman Old Style"/>
          <w:sz w:val="24"/>
          <w:szCs w:val="24"/>
        </w:rPr>
        <w:t>);</w:t>
      </w:r>
    </w:p>
    <w:p w14:paraId="51AFFA61" w14:textId="77777777" w:rsidR="00A41F91" w:rsidRPr="0083031F" w:rsidRDefault="00A41F91">
      <w:pPr>
        <w:spacing w:before="7" w:line="100" w:lineRule="exact"/>
        <w:rPr>
          <w:rFonts w:ascii="Bookman Old Style" w:hAnsi="Bookman Old Style"/>
          <w:sz w:val="24"/>
          <w:szCs w:val="24"/>
        </w:rPr>
      </w:pPr>
    </w:p>
    <w:p w14:paraId="67252C6C" w14:textId="77777777" w:rsidR="00A41F91" w:rsidRPr="0083031F" w:rsidRDefault="007F2DCE">
      <w:pPr>
        <w:ind w:left="1848"/>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11.</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Undan</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w:t>
      </w:r>
      <w:proofErr w:type="gramStart"/>
      <w:r w:rsidRPr="0083031F">
        <w:rPr>
          <w:rFonts w:ascii="Bookman Old Style" w:eastAsia="Bookman Old Style" w:hAnsi="Bookman Old Style" w:cs="Bookman Old Style"/>
          <w:sz w:val="24"/>
          <w:szCs w:val="24"/>
        </w:rPr>
        <w:t>Undang  Nomor</w:t>
      </w:r>
      <w:proofErr w:type="gramEnd"/>
      <w:r w:rsidRPr="0083031F">
        <w:rPr>
          <w:rFonts w:ascii="Bookman Old Style" w:eastAsia="Bookman Old Style" w:hAnsi="Bookman Old Style" w:cs="Bookman Old Style"/>
          <w:sz w:val="24"/>
          <w:szCs w:val="24"/>
        </w:rPr>
        <w:t xml:space="preserve">  11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ahun  2020</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tentang</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Cipta</w:t>
      </w:r>
    </w:p>
    <w:p w14:paraId="182610D7" w14:textId="77777777" w:rsidR="00A41F91" w:rsidRPr="0083031F" w:rsidRDefault="007F2DCE">
      <w:pPr>
        <w:spacing w:before="1"/>
        <w:ind w:left="2275" w:right="123"/>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Kerja</w:t>
      </w:r>
      <w:r w:rsidRPr="0083031F">
        <w:rPr>
          <w:rFonts w:ascii="Bookman Old Style" w:eastAsia="Bookman Old Style" w:hAnsi="Bookman Old Style" w:cs="Bookman Old Style"/>
          <w:spacing w:val="20"/>
          <w:sz w:val="24"/>
          <w:szCs w:val="24"/>
        </w:rPr>
        <w:t xml:space="preserve"> </w:t>
      </w:r>
      <w:r w:rsidRPr="0083031F">
        <w:rPr>
          <w:rFonts w:ascii="Bookman Old Style" w:eastAsia="Bookman Old Style" w:hAnsi="Bookman Old Style" w:cs="Bookman Old Style"/>
          <w:sz w:val="24"/>
          <w:szCs w:val="24"/>
        </w:rPr>
        <w:t>(Lembaran</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Negara</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Republik</w:t>
      </w:r>
      <w:r w:rsidRPr="0083031F">
        <w:rPr>
          <w:rFonts w:ascii="Bookman Old Style" w:eastAsia="Bookman Old Style" w:hAnsi="Bookman Old Style" w:cs="Bookman Old Style"/>
          <w:spacing w:val="14"/>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ahun</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2020</w:t>
      </w:r>
    </w:p>
    <w:p w14:paraId="0760C746" w14:textId="77777777" w:rsidR="00A41F91" w:rsidRPr="0083031F" w:rsidRDefault="007F2DCE">
      <w:pPr>
        <w:spacing w:before="1"/>
        <w:ind w:left="2275" w:right="11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Nomor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 xml:space="preserve">245,  </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 xml:space="preserve">ambahan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Lembar</w:t>
      </w:r>
      <w:r w:rsidRPr="0083031F">
        <w:rPr>
          <w:rFonts w:ascii="Bookman Old Style" w:eastAsia="Bookman Old Style" w:hAnsi="Bookman Old Style" w:cs="Bookman Old Style"/>
          <w:spacing w:val="2"/>
          <w:sz w:val="24"/>
          <w:szCs w:val="24"/>
        </w:rPr>
        <w:t>a</w:t>
      </w:r>
      <w:r w:rsidRPr="0083031F">
        <w:rPr>
          <w:rFonts w:ascii="Bookman Old Style" w:eastAsia="Bookman Old Style" w:hAnsi="Bookman Old Style" w:cs="Bookman Old Style"/>
          <w:sz w:val="24"/>
          <w:szCs w:val="24"/>
        </w:rPr>
        <w:t xml:space="preserve">n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eg</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 xml:space="preserve">ra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Republik</w:t>
      </w:r>
    </w:p>
    <w:p w14:paraId="26C980A1" w14:textId="77777777" w:rsidR="00A41F91" w:rsidRPr="0083031F" w:rsidRDefault="007F2DCE">
      <w:pPr>
        <w:spacing w:before="1"/>
        <w:ind w:left="2275" w:right="4115"/>
        <w:jc w:val="both"/>
        <w:rPr>
          <w:rFonts w:ascii="Bookman Old Style" w:eastAsia="Bookman Old Style" w:hAnsi="Bookman Old Style" w:cs="Bookman Old Style"/>
          <w:sz w:val="24"/>
          <w:szCs w:val="24"/>
        </w:rPr>
        <w:sectPr w:rsidR="00A41F91" w:rsidRPr="0083031F" w:rsidSect="00A74BBD">
          <w:headerReference w:type="default" r:id="rId10"/>
          <w:pgSz w:w="12240" w:h="18720"/>
          <w:pgMar w:top="1440" w:right="1440" w:bottom="1440" w:left="1440" w:header="730" w:footer="0" w:gutter="0"/>
          <w:pgNumType w:start="2"/>
          <w:cols w:space="720"/>
          <w:docGrid w:linePitch="272"/>
        </w:sectPr>
      </w:pP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w:t>
      </w:r>
      <w:r w:rsidRPr="0083031F">
        <w:rPr>
          <w:rFonts w:ascii="Bookman Old Style" w:eastAsia="Bookman Old Style" w:hAnsi="Bookman Old Style" w:cs="Bookman Old Style"/>
          <w:spacing w:val="1"/>
          <w:sz w:val="24"/>
          <w:szCs w:val="24"/>
        </w:rPr>
        <w:t>i</w:t>
      </w:r>
      <w:r w:rsidRPr="0083031F">
        <w:rPr>
          <w:rFonts w:ascii="Bookman Old Style" w:eastAsia="Bookman Old Style" w:hAnsi="Bookman Old Style" w:cs="Bookman Old Style"/>
          <w:sz w:val="24"/>
          <w:szCs w:val="24"/>
        </w:rPr>
        <w:t>a Nomor 6573);</w:t>
      </w:r>
    </w:p>
    <w:p w14:paraId="1B585CCF" w14:textId="77777777" w:rsidR="00A41F91" w:rsidRPr="0083031F" w:rsidRDefault="00A41F91">
      <w:pPr>
        <w:spacing w:line="200" w:lineRule="exact"/>
        <w:rPr>
          <w:rFonts w:ascii="Bookman Old Style" w:hAnsi="Bookman Old Style"/>
          <w:sz w:val="24"/>
          <w:szCs w:val="24"/>
        </w:rPr>
      </w:pPr>
    </w:p>
    <w:p w14:paraId="27ED2D25" w14:textId="77777777" w:rsidR="00A41F91" w:rsidRPr="0083031F" w:rsidRDefault="00A41F91">
      <w:pPr>
        <w:spacing w:before="3" w:line="260" w:lineRule="exact"/>
        <w:rPr>
          <w:rFonts w:ascii="Bookman Old Style" w:hAnsi="Bookman Old Style"/>
          <w:sz w:val="24"/>
          <w:szCs w:val="24"/>
        </w:rPr>
      </w:pPr>
    </w:p>
    <w:p w14:paraId="50E9A3E8" w14:textId="77777777" w:rsidR="00A41F91" w:rsidRPr="0083031F" w:rsidRDefault="007F2DCE">
      <w:pPr>
        <w:tabs>
          <w:tab w:val="left" w:pos="3740"/>
          <w:tab w:val="left" w:pos="3980"/>
        </w:tabs>
        <w:spacing w:before="26"/>
        <w:ind w:left="2275" w:right="72" w:hanging="427"/>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12.</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Undan</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 xml:space="preserve">-Undang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Nomor   </w:t>
      </w:r>
      <w:r w:rsidRPr="0083031F">
        <w:rPr>
          <w:rFonts w:ascii="Bookman Old Style" w:eastAsia="Bookman Old Style" w:hAnsi="Bookman Old Style" w:cs="Bookman Old Style"/>
          <w:spacing w:val="30"/>
          <w:sz w:val="24"/>
          <w:szCs w:val="24"/>
        </w:rPr>
        <w:t xml:space="preserve"> </w:t>
      </w:r>
      <w:r w:rsidRPr="0083031F">
        <w:rPr>
          <w:rFonts w:ascii="Bookman Old Style" w:eastAsia="Bookman Old Style" w:hAnsi="Bookman Old Style" w:cs="Bookman Old Style"/>
          <w:sz w:val="24"/>
          <w:szCs w:val="24"/>
        </w:rPr>
        <w:t xml:space="preserve">1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 xml:space="preserve">ahun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 xml:space="preserve">2022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tentang Hubungan</w:t>
      </w:r>
      <w:r w:rsidRPr="0083031F">
        <w:rPr>
          <w:rFonts w:ascii="Bookman Old Style" w:eastAsia="Bookman Old Style" w:hAnsi="Bookman Old Style" w:cs="Bookman Old Style"/>
          <w:sz w:val="24"/>
          <w:szCs w:val="24"/>
        </w:rPr>
        <w:tab/>
      </w:r>
      <w:proofErr w:type="gramStart"/>
      <w:r w:rsidRPr="0083031F">
        <w:rPr>
          <w:rFonts w:ascii="Bookman Old Style" w:eastAsia="Bookman Old Style" w:hAnsi="Bookman Old Style" w:cs="Bookman Old Style"/>
          <w:sz w:val="24"/>
          <w:szCs w:val="24"/>
        </w:rPr>
        <w:t xml:space="preserve">Keuangan </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antara</w:t>
      </w:r>
      <w:proofErr w:type="gramEnd"/>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Pemeri</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 xml:space="preserve">tah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 xml:space="preserve">Pusat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dan Pemerintah</w:t>
      </w:r>
      <w:r w:rsidRPr="0083031F">
        <w:rPr>
          <w:rFonts w:ascii="Bookman Old Style" w:eastAsia="Bookman Old Style" w:hAnsi="Bookman Old Style" w:cs="Bookman Old Style"/>
          <w:sz w:val="24"/>
          <w:szCs w:val="24"/>
        </w:rPr>
        <w:tab/>
      </w:r>
      <w:r w:rsidRPr="0083031F">
        <w:rPr>
          <w:rFonts w:ascii="Bookman Old Style" w:eastAsia="Bookman Old Style" w:hAnsi="Bookman Old Style" w:cs="Bookman Old Style"/>
          <w:sz w:val="24"/>
          <w:szCs w:val="24"/>
        </w:rPr>
        <w:tab/>
        <w:t xml:space="preserve">Daerah   </w:t>
      </w:r>
      <w:r w:rsidRPr="0083031F">
        <w:rPr>
          <w:rFonts w:ascii="Bookman Old Style" w:eastAsia="Bookman Old Style" w:hAnsi="Bookman Old Style" w:cs="Bookman Old Style"/>
          <w:spacing w:val="64"/>
          <w:sz w:val="24"/>
          <w:szCs w:val="24"/>
        </w:rPr>
        <w:t xml:space="preserve"> </w:t>
      </w:r>
      <w:r w:rsidRPr="0083031F">
        <w:rPr>
          <w:rFonts w:ascii="Bookman Old Style" w:eastAsia="Bookman Old Style" w:hAnsi="Bookman Old Style" w:cs="Bookman Old Style"/>
          <w:sz w:val="24"/>
          <w:szCs w:val="24"/>
        </w:rPr>
        <w:t xml:space="preserve">(Lembaran   </w:t>
      </w:r>
      <w:r w:rsidRPr="0083031F">
        <w:rPr>
          <w:rFonts w:ascii="Bookman Old Style" w:eastAsia="Bookman Old Style" w:hAnsi="Bookman Old Style" w:cs="Bookman Old Style"/>
          <w:spacing w:val="64"/>
          <w:sz w:val="24"/>
          <w:szCs w:val="24"/>
        </w:rPr>
        <w:t xml:space="preserve"> </w:t>
      </w:r>
      <w:r w:rsidRPr="0083031F">
        <w:rPr>
          <w:rFonts w:ascii="Bookman Old Style" w:eastAsia="Bookman Old Style" w:hAnsi="Bookman Old Style" w:cs="Bookman Old Style"/>
          <w:sz w:val="24"/>
          <w:szCs w:val="24"/>
        </w:rPr>
        <w:t xml:space="preserve">Negara   </w:t>
      </w:r>
      <w:r w:rsidRPr="0083031F">
        <w:rPr>
          <w:rFonts w:ascii="Bookman Old Style" w:eastAsia="Bookman Old Style" w:hAnsi="Bookman Old Style" w:cs="Bookman Old Style"/>
          <w:spacing w:val="64"/>
          <w:sz w:val="24"/>
          <w:szCs w:val="24"/>
        </w:rPr>
        <w:t xml:space="preserve"> </w:t>
      </w:r>
      <w:r w:rsidRPr="0083031F">
        <w:rPr>
          <w:rFonts w:ascii="Bookman Old Style" w:eastAsia="Bookman Old Style" w:hAnsi="Bookman Old Style" w:cs="Bookman Old Style"/>
          <w:sz w:val="24"/>
          <w:szCs w:val="24"/>
        </w:rPr>
        <w:t xml:space="preserve">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ahun 2022 Nomor 4,</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am</w:t>
      </w:r>
      <w:r w:rsidRPr="0083031F">
        <w:rPr>
          <w:rFonts w:ascii="Bookman Old Style" w:eastAsia="Bookman Old Style" w:hAnsi="Bookman Old Style" w:cs="Bookman Old Style"/>
          <w:spacing w:val="5"/>
          <w:sz w:val="24"/>
          <w:szCs w:val="24"/>
        </w:rPr>
        <w:t>b</w:t>
      </w:r>
      <w:r w:rsidRPr="0083031F">
        <w:rPr>
          <w:rFonts w:ascii="Bookman Old Style" w:eastAsia="Bookman Old Style" w:hAnsi="Bookman Old Style" w:cs="Bookman Old Style"/>
          <w:sz w:val="24"/>
          <w:szCs w:val="24"/>
        </w:rPr>
        <w:t xml:space="preserve">ahan Lembaran Negara 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w:t>
      </w:r>
      <w:r w:rsidRPr="0083031F">
        <w:rPr>
          <w:rFonts w:ascii="Bookman Old Style" w:eastAsia="Bookman Old Style" w:hAnsi="Bookman Old Style" w:cs="Bookman Old Style"/>
          <w:spacing w:val="1"/>
          <w:sz w:val="24"/>
          <w:szCs w:val="24"/>
        </w:rPr>
        <w:t>i</w:t>
      </w:r>
      <w:r w:rsidRPr="0083031F">
        <w:rPr>
          <w:rFonts w:ascii="Bookman Old Style" w:eastAsia="Bookman Old Style" w:hAnsi="Bookman Old Style" w:cs="Bookman Old Style"/>
          <w:sz w:val="24"/>
          <w:szCs w:val="24"/>
        </w:rPr>
        <w:t>a Nomor 675</w:t>
      </w:r>
      <w:r w:rsidRPr="0083031F">
        <w:rPr>
          <w:rFonts w:ascii="Bookman Old Style" w:eastAsia="Bookman Old Style" w:hAnsi="Bookman Old Style" w:cs="Bookman Old Style"/>
          <w:spacing w:val="1"/>
          <w:sz w:val="24"/>
          <w:szCs w:val="24"/>
        </w:rPr>
        <w:t>7</w:t>
      </w:r>
      <w:r w:rsidRPr="0083031F">
        <w:rPr>
          <w:rFonts w:ascii="Bookman Old Style" w:eastAsia="Bookman Old Style" w:hAnsi="Bookman Old Style" w:cs="Bookman Old Style"/>
          <w:sz w:val="24"/>
          <w:szCs w:val="24"/>
        </w:rPr>
        <w:t>);</w:t>
      </w:r>
    </w:p>
    <w:p w14:paraId="2E41CF5A" w14:textId="77777777" w:rsidR="00A41F91" w:rsidRPr="0083031F" w:rsidRDefault="00A41F91">
      <w:pPr>
        <w:spacing w:before="7" w:line="100" w:lineRule="exact"/>
        <w:rPr>
          <w:rFonts w:ascii="Bookman Old Style" w:hAnsi="Bookman Old Style"/>
          <w:sz w:val="24"/>
          <w:szCs w:val="24"/>
        </w:rPr>
      </w:pPr>
    </w:p>
    <w:p w14:paraId="2DBC81E5" w14:textId="77777777" w:rsidR="00A41F91" w:rsidRPr="0083031F" w:rsidRDefault="007F2DCE">
      <w:pPr>
        <w:tabs>
          <w:tab w:val="left" w:pos="3300"/>
        </w:tabs>
        <w:ind w:left="2275" w:right="69" w:hanging="427"/>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13.</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 xml:space="preserve">Peraturan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Pemerintah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Nomor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23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w:t>
      </w:r>
      <w:r w:rsidRPr="0083031F">
        <w:rPr>
          <w:rFonts w:ascii="Bookman Old Style" w:eastAsia="Bookman Old Style" w:hAnsi="Bookman Old Style" w:cs="Bookman Old Style"/>
          <w:spacing w:val="4"/>
          <w:sz w:val="24"/>
          <w:szCs w:val="24"/>
        </w:rPr>
        <w:t>u</w:t>
      </w:r>
      <w:r w:rsidRPr="0083031F">
        <w:rPr>
          <w:rFonts w:ascii="Bookman Old Style" w:eastAsia="Bookman Old Style" w:hAnsi="Bookman Old Style" w:cs="Bookman Old Style"/>
          <w:sz w:val="24"/>
          <w:szCs w:val="24"/>
        </w:rPr>
        <w:t xml:space="preserve">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2005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tentang Pengelolan Keuangan Badan Layanan Umum (Lembaran Negara</w:t>
      </w:r>
      <w:r w:rsidRPr="0083031F">
        <w:rPr>
          <w:rFonts w:ascii="Bookman Old Style" w:eastAsia="Bookman Old Style" w:hAnsi="Bookman Old Style" w:cs="Bookman Old Style"/>
          <w:sz w:val="24"/>
          <w:szCs w:val="24"/>
        </w:rPr>
        <w:tab/>
        <w:t xml:space="preserve">Republik </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 xml:space="preserve">ndonesia </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 xml:space="preserve">ahun </w:t>
      </w:r>
      <w:r w:rsidRPr="0083031F">
        <w:rPr>
          <w:rFonts w:ascii="Bookman Old Style" w:eastAsia="Bookman Old Style" w:hAnsi="Bookman Old Style" w:cs="Bookman Old Style"/>
          <w:spacing w:val="66"/>
          <w:sz w:val="24"/>
          <w:szCs w:val="24"/>
        </w:rPr>
        <w:t xml:space="preserve"> </w:t>
      </w:r>
      <w:r w:rsidRPr="0083031F">
        <w:rPr>
          <w:rFonts w:ascii="Bookman Old Style" w:eastAsia="Bookman Old Style" w:hAnsi="Bookman Old Style" w:cs="Bookman Old Style"/>
          <w:sz w:val="24"/>
          <w:szCs w:val="24"/>
        </w:rPr>
        <w:t xml:space="preserve">2005 </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No</w:t>
      </w:r>
      <w:r w:rsidRPr="0083031F">
        <w:rPr>
          <w:rFonts w:ascii="Bookman Old Style" w:eastAsia="Bookman Old Style" w:hAnsi="Bookman Old Style" w:cs="Bookman Old Style"/>
          <w:spacing w:val="1"/>
          <w:sz w:val="24"/>
          <w:szCs w:val="24"/>
        </w:rPr>
        <w:t>m</w:t>
      </w:r>
      <w:r w:rsidRPr="0083031F">
        <w:rPr>
          <w:rFonts w:ascii="Bookman Old Style" w:eastAsia="Bookman Old Style" w:hAnsi="Bookman Old Style" w:cs="Bookman Old Style"/>
          <w:sz w:val="24"/>
          <w:szCs w:val="24"/>
        </w:rPr>
        <w:t xml:space="preserve">or </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 xml:space="preserve">48,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ambahan</w:t>
      </w:r>
      <w:r w:rsidRPr="0083031F">
        <w:rPr>
          <w:rFonts w:ascii="Bookman Old Style" w:eastAsia="Bookman Old Style" w:hAnsi="Bookman Old Style" w:cs="Bookman Old Style"/>
          <w:spacing w:val="38"/>
          <w:sz w:val="24"/>
          <w:szCs w:val="24"/>
        </w:rPr>
        <w:t xml:space="preserve"> </w:t>
      </w:r>
      <w:r w:rsidRPr="0083031F">
        <w:rPr>
          <w:rFonts w:ascii="Bookman Old Style" w:eastAsia="Bookman Old Style" w:hAnsi="Bookman Old Style" w:cs="Bookman Old Style"/>
          <w:sz w:val="24"/>
          <w:szCs w:val="24"/>
        </w:rPr>
        <w:t>Lembaran</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Negara</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Republik</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Indonesia</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Nomor</w:t>
      </w:r>
    </w:p>
    <w:p w14:paraId="33CFEBA2" w14:textId="77777777" w:rsidR="00A41F91" w:rsidRPr="0083031F" w:rsidRDefault="007F2DCE">
      <w:pPr>
        <w:spacing w:before="2"/>
        <w:ind w:left="2275" w:right="73"/>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4502), sebagaimana telah diubah d</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ngan Peraturan Pemeri</w:t>
      </w:r>
      <w:r w:rsidRPr="0083031F">
        <w:rPr>
          <w:rFonts w:ascii="Bookman Old Style" w:eastAsia="Bookman Old Style" w:hAnsi="Bookman Old Style" w:cs="Bookman Old Style"/>
          <w:spacing w:val="1"/>
          <w:sz w:val="24"/>
          <w:szCs w:val="24"/>
        </w:rPr>
        <w:t>n</w:t>
      </w:r>
      <w:r w:rsidRPr="0083031F">
        <w:rPr>
          <w:rFonts w:ascii="Bookman Old Style" w:eastAsia="Bookman Old Style" w:hAnsi="Bookman Old Style" w:cs="Bookman Old Style"/>
          <w:sz w:val="24"/>
          <w:szCs w:val="24"/>
        </w:rPr>
        <w:t>tah Nom</w:t>
      </w:r>
      <w:r w:rsidRPr="0083031F">
        <w:rPr>
          <w:rFonts w:ascii="Bookman Old Style" w:eastAsia="Bookman Old Style" w:hAnsi="Bookman Old Style" w:cs="Bookman Old Style"/>
          <w:spacing w:val="1"/>
          <w:sz w:val="24"/>
          <w:szCs w:val="24"/>
        </w:rPr>
        <w:t>o</w:t>
      </w:r>
      <w:r w:rsidRPr="0083031F">
        <w:rPr>
          <w:rFonts w:ascii="Bookman Old Style" w:eastAsia="Bookman Old Style" w:hAnsi="Bookman Old Style" w:cs="Bookman Old Style"/>
          <w:sz w:val="24"/>
          <w:szCs w:val="24"/>
        </w:rPr>
        <w:t>r 74</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ahun 2012 te</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 xml:space="preserve">tang Perubahan </w:t>
      </w:r>
      <w:proofErr w:type="gramStart"/>
      <w:r w:rsidRPr="0083031F">
        <w:rPr>
          <w:rFonts w:ascii="Bookman Old Style" w:eastAsia="Bookman Old Style" w:hAnsi="Bookman Old Style" w:cs="Bookman Old Style"/>
          <w:sz w:val="24"/>
          <w:szCs w:val="24"/>
        </w:rPr>
        <w:t xml:space="preserve">Atas </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Peraturan</w:t>
      </w:r>
      <w:proofErr w:type="gramEnd"/>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 xml:space="preserve">Pemerintah </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 xml:space="preserve">Nomor </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 xml:space="preserve">23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 xml:space="preserve">ahun </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2005</w:t>
      </w:r>
    </w:p>
    <w:p w14:paraId="4A8F7D98" w14:textId="77777777" w:rsidR="00A41F91" w:rsidRPr="0083031F" w:rsidRDefault="007F2DCE">
      <w:pPr>
        <w:spacing w:before="1"/>
        <w:ind w:left="2275" w:right="78"/>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entang</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Pengelolaan</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Keuangan</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Badan</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Layanan</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Umum</w:t>
      </w:r>
    </w:p>
    <w:p w14:paraId="7DD1FE97" w14:textId="77777777" w:rsidR="00A41F91" w:rsidRPr="0083031F" w:rsidRDefault="007F2DCE">
      <w:pPr>
        <w:spacing w:before="1"/>
        <w:ind w:left="2275" w:right="88"/>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(Lembar</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 xml:space="preserve">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Negara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Republik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w:t>
      </w:r>
      <w:r w:rsidRPr="0083031F">
        <w:rPr>
          <w:rFonts w:ascii="Bookman Old Style" w:eastAsia="Bookman Old Style" w:hAnsi="Bookman Old Style" w:cs="Bookman Old Style"/>
          <w:spacing w:val="4"/>
          <w:sz w:val="24"/>
          <w:szCs w:val="24"/>
        </w:rPr>
        <w:t>i</w:t>
      </w:r>
      <w:r w:rsidRPr="0083031F">
        <w:rPr>
          <w:rFonts w:ascii="Bookman Old Style" w:eastAsia="Bookman Old Style" w:hAnsi="Bookman Old Style" w:cs="Bookman Old Style"/>
          <w:sz w:val="24"/>
          <w:szCs w:val="24"/>
        </w:rPr>
        <w:t xml:space="preserve">a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 xml:space="preserve">ahun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2012</w:t>
      </w:r>
    </w:p>
    <w:p w14:paraId="7C20E6E8" w14:textId="77777777" w:rsidR="00A41F91" w:rsidRPr="0083031F" w:rsidRDefault="007F2DCE">
      <w:pPr>
        <w:spacing w:line="260" w:lineRule="exact"/>
        <w:ind w:left="2275" w:right="78"/>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Nomor  </w:t>
      </w:r>
      <w:r w:rsidRPr="0083031F">
        <w:rPr>
          <w:rFonts w:ascii="Bookman Old Style" w:eastAsia="Bookman Old Style" w:hAnsi="Bookman Old Style" w:cs="Bookman Old Style"/>
          <w:spacing w:val="11"/>
          <w:sz w:val="24"/>
          <w:szCs w:val="24"/>
        </w:rPr>
        <w:t xml:space="preserve"> </w:t>
      </w:r>
      <w:r w:rsidRPr="0083031F">
        <w:rPr>
          <w:rFonts w:ascii="Bookman Old Style" w:eastAsia="Bookman Old Style" w:hAnsi="Bookman Old Style" w:cs="Bookman Old Style"/>
          <w:sz w:val="24"/>
          <w:szCs w:val="24"/>
        </w:rPr>
        <w:t xml:space="preserve">171,  </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 xml:space="preserve">ambahan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 xml:space="preserve">Lembaran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 xml:space="preserve">egara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Republik</w:t>
      </w:r>
    </w:p>
    <w:p w14:paraId="15473C75" w14:textId="77777777" w:rsidR="00A41F91" w:rsidRPr="0083031F" w:rsidRDefault="007F2DCE">
      <w:pPr>
        <w:spacing w:before="1"/>
        <w:ind w:left="2275" w:right="4076"/>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 Nomor 5340);</w:t>
      </w:r>
    </w:p>
    <w:p w14:paraId="68E716D0" w14:textId="77777777" w:rsidR="00A41F91" w:rsidRPr="0083031F" w:rsidRDefault="00A41F91">
      <w:pPr>
        <w:spacing w:before="1" w:line="120" w:lineRule="exact"/>
        <w:rPr>
          <w:rFonts w:ascii="Bookman Old Style" w:hAnsi="Bookman Old Style"/>
          <w:sz w:val="24"/>
          <w:szCs w:val="24"/>
        </w:rPr>
      </w:pPr>
    </w:p>
    <w:p w14:paraId="04632041" w14:textId="77777777" w:rsidR="00A41F91" w:rsidRPr="0083031F" w:rsidRDefault="007F2DCE">
      <w:pPr>
        <w:tabs>
          <w:tab w:val="left" w:pos="3760"/>
        </w:tabs>
        <w:ind w:left="2275" w:right="69" w:hanging="427"/>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14.</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Pera</w:t>
      </w:r>
      <w:r w:rsidRPr="0083031F">
        <w:rPr>
          <w:rFonts w:ascii="Bookman Old Style" w:eastAsia="Bookman Old Style" w:hAnsi="Bookman Old Style" w:cs="Bookman Old Style"/>
          <w:spacing w:val="1"/>
          <w:sz w:val="24"/>
          <w:szCs w:val="24"/>
        </w:rPr>
        <w:t>t</w:t>
      </w:r>
      <w:r w:rsidRPr="0083031F">
        <w:rPr>
          <w:rFonts w:ascii="Bookman Old Style" w:eastAsia="Bookman Old Style" w:hAnsi="Bookman Old Style" w:cs="Bookman Old Style"/>
          <w:sz w:val="24"/>
          <w:szCs w:val="24"/>
        </w:rPr>
        <w:t xml:space="preserve">uran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Pe</w:t>
      </w:r>
      <w:r w:rsidRPr="0083031F">
        <w:rPr>
          <w:rFonts w:ascii="Bookman Old Style" w:eastAsia="Bookman Old Style" w:hAnsi="Bookman Old Style" w:cs="Bookman Old Style"/>
          <w:spacing w:val="1"/>
          <w:sz w:val="24"/>
          <w:szCs w:val="24"/>
        </w:rPr>
        <w:t>m</w:t>
      </w:r>
      <w:r w:rsidRPr="0083031F">
        <w:rPr>
          <w:rFonts w:ascii="Bookman Old Style" w:eastAsia="Bookman Old Style" w:hAnsi="Bookman Old Style" w:cs="Bookman Old Style"/>
          <w:sz w:val="24"/>
          <w:szCs w:val="24"/>
        </w:rPr>
        <w:t xml:space="preserve">erintah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Nomor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38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w:t>
      </w:r>
      <w:r w:rsidRPr="0083031F">
        <w:rPr>
          <w:rFonts w:ascii="Bookman Old Style" w:eastAsia="Bookman Old Style" w:hAnsi="Bookman Old Style" w:cs="Bookman Old Style"/>
          <w:spacing w:val="4"/>
          <w:sz w:val="24"/>
          <w:szCs w:val="24"/>
        </w:rPr>
        <w:t>u</w:t>
      </w:r>
      <w:r w:rsidRPr="0083031F">
        <w:rPr>
          <w:rFonts w:ascii="Bookman Old Style" w:eastAsia="Bookman Old Style" w:hAnsi="Bookman Old Style" w:cs="Bookman Old Style"/>
          <w:sz w:val="24"/>
          <w:szCs w:val="24"/>
        </w:rPr>
        <w:t xml:space="preserve">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2007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tentang Pembagian</w:t>
      </w:r>
      <w:r w:rsidRPr="0083031F">
        <w:rPr>
          <w:rFonts w:ascii="Bookman Old Style" w:eastAsia="Bookman Old Style" w:hAnsi="Bookman Old Style" w:cs="Bookman Old Style"/>
          <w:sz w:val="24"/>
          <w:szCs w:val="24"/>
        </w:rPr>
        <w:tab/>
        <w:t xml:space="preserve">Urusan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Pemerintahan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an</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 xml:space="preserve">ara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Pemerinta</w:t>
      </w:r>
      <w:r w:rsidRPr="0083031F">
        <w:rPr>
          <w:rFonts w:ascii="Bookman Old Style" w:eastAsia="Bookman Old Style" w:hAnsi="Bookman Old Style" w:cs="Bookman Old Style"/>
          <w:spacing w:val="3"/>
          <w:sz w:val="24"/>
          <w:szCs w:val="24"/>
        </w:rPr>
        <w:t>h</w:t>
      </w:r>
      <w:r w:rsidRPr="0083031F">
        <w:rPr>
          <w:rFonts w:ascii="Bookman Old Style" w:eastAsia="Bookman Old Style" w:hAnsi="Bookman Old Style" w:cs="Bookman Old Style"/>
          <w:sz w:val="24"/>
          <w:szCs w:val="24"/>
        </w:rPr>
        <w:t>, Peme</w:t>
      </w:r>
      <w:r w:rsidRPr="0083031F">
        <w:rPr>
          <w:rFonts w:ascii="Bookman Old Style" w:eastAsia="Bookman Old Style" w:hAnsi="Bookman Old Style" w:cs="Bookman Old Style"/>
          <w:spacing w:val="1"/>
          <w:sz w:val="24"/>
          <w:szCs w:val="24"/>
        </w:rPr>
        <w:t>r</w:t>
      </w:r>
      <w:r w:rsidRPr="0083031F">
        <w:rPr>
          <w:rFonts w:ascii="Bookman Old Style" w:eastAsia="Bookman Old Style" w:hAnsi="Bookman Old Style" w:cs="Bookman Old Style"/>
          <w:sz w:val="24"/>
          <w:szCs w:val="24"/>
        </w:rPr>
        <w:t>intahan Daerah Provinsi dan Pemerinta</w:t>
      </w:r>
      <w:r w:rsidRPr="0083031F">
        <w:rPr>
          <w:rFonts w:ascii="Bookman Old Style" w:eastAsia="Bookman Old Style" w:hAnsi="Bookman Old Style" w:cs="Bookman Old Style"/>
          <w:spacing w:val="1"/>
          <w:sz w:val="24"/>
          <w:szCs w:val="24"/>
        </w:rPr>
        <w:t>h</w:t>
      </w:r>
      <w:r w:rsidRPr="0083031F">
        <w:rPr>
          <w:rFonts w:ascii="Bookman Old Style" w:eastAsia="Bookman Old Style" w:hAnsi="Bookman Old Style" w:cs="Bookman Old Style"/>
          <w:sz w:val="24"/>
          <w:szCs w:val="24"/>
        </w:rPr>
        <w:t>an Daerah Kabupaten/Kota (Lembaran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Negara</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Republik</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 xml:space="preserve">ndonesia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ahun 2007 Nomor</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82,</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ambahan L</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 xml:space="preserve">mbaran Negara 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 Nomor 4737);</w:t>
      </w:r>
    </w:p>
    <w:p w14:paraId="69D9064C" w14:textId="77777777" w:rsidR="00A41F91" w:rsidRPr="0083031F" w:rsidRDefault="00A41F91">
      <w:pPr>
        <w:spacing w:before="6" w:line="100" w:lineRule="exact"/>
        <w:rPr>
          <w:rFonts w:ascii="Bookman Old Style" w:hAnsi="Bookman Old Style"/>
          <w:sz w:val="24"/>
          <w:szCs w:val="24"/>
        </w:rPr>
      </w:pPr>
    </w:p>
    <w:p w14:paraId="45D383A6" w14:textId="77777777" w:rsidR="00A41F91" w:rsidRPr="0083031F" w:rsidRDefault="007F2DCE">
      <w:pPr>
        <w:tabs>
          <w:tab w:val="left" w:pos="3900"/>
        </w:tabs>
        <w:ind w:left="2275" w:right="70" w:hanging="427"/>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15.</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 xml:space="preserve">Peraturan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Pemerintah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Nomor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39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w:t>
      </w:r>
      <w:r w:rsidRPr="0083031F">
        <w:rPr>
          <w:rFonts w:ascii="Bookman Old Style" w:eastAsia="Bookman Old Style" w:hAnsi="Bookman Old Style" w:cs="Bookman Old Style"/>
          <w:spacing w:val="4"/>
          <w:sz w:val="24"/>
          <w:szCs w:val="24"/>
        </w:rPr>
        <w:t>u</w:t>
      </w:r>
      <w:r w:rsidRPr="0083031F">
        <w:rPr>
          <w:rFonts w:ascii="Bookman Old Style" w:eastAsia="Bookman Old Style" w:hAnsi="Bookman Old Style" w:cs="Bookman Old Style"/>
          <w:sz w:val="24"/>
          <w:szCs w:val="24"/>
        </w:rPr>
        <w:t xml:space="preserve">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2007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tentang Pengelolaan</w:t>
      </w:r>
      <w:r w:rsidRPr="0083031F">
        <w:rPr>
          <w:rFonts w:ascii="Bookman Old Style" w:eastAsia="Bookman Old Style" w:hAnsi="Bookman Old Style" w:cs="Bookman Old Style"/>
          <w:sz w:val="24"/>
          <w:szCs w:val="24"/>
        </w:rPr>
        <w:tab/>
        <w:t xml:space="preserve">Uang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 xml:space="preserve">Negara/Daerah </w:t>
      </w:r>
      <w:r w:rsidRPr="0083031F">
        <w:rPr>
          <w:rFonts w:ascii="Bookman Old Style" w:eastAsia="Bookman Old Style" w:hAnsi="Bookman Old Style" w:cs="Bookman Old Style"/>
          <w:spacing w:val="75"/>
          <w:sz w:val="24"/>
          <w:szCs w:val="24"/>
        </w:rPr>
        <w:t xml:space="preserve"> </w:t>
      </w:r>
      <w:r w:rsidRPr="0083031F">
        <w:rPr>
          <w:rFonts w:ascii="Bookman Old Style" w:eastAsia="Bookman Old Style" w:hAnsi="Bookman Old Style" w:cs="Bookman Old Style"/>
          <w:sz w:val="24"/>
          <w:szCs w:val="24"/>
        </w:rPr>
        <w:t xml:space="preserve">(Lembaran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 xml:space="preserve">Negara 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ahun 2007</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Nom</w:t>
      </w:r>
      <w:r w:rsidRPr="0083031F">
        <w:rPr>
          <w:rFonts w:ascii="Bookman Old Style" w:eastAsia="Bookman Old Style" w:hAnsi="Bookman Old Style" w:cs="Bookman Old Style"/>
          <w:spacing w:val="5"/>
          <w:sz w:val="24"/>
          <w:szCs w:val="24"/>
        </w:rPr>
        <w:t>o</w:t>
      </w:r>
      <w:r w:rsidRPr="0083031F">
        <w:rPr>
          <w:rFonts w:ascii="Bookman Old Style" w:eastAsia="Bookman Old Style" w:hAnsi="Bookman Old Style" w:cs="Bookman Old Style"/>
          <w:sz w:val="24"/>
          <w:szCs w:val="24"/>
        </w:rPr>
        <w:t>r 8,</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ambahan Lembaran Negara</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 N</w:t>
      </w:r>
      <w:r w:rsidRPr="0083031F">
        <w:rPr>
          <w:rFonts w:ascii="Bookman Old Style" w:eastAsia="Bookman Old Style" w:hAnsi="Bookman Old Style" w:cs="Bookman Old Style"/>
          <w:spacing w:val="5"/>
          <w:sz w:val="24"/>
          <w:szCs w:val="24"/>
        </w:rPr>
        <w:t>o</w:t>
      </w:r>
      <w:r w:rsidRPr="0083031F">
        <w:rPr>
          <w:rFonts w:ascii="Bookman Old Style" w:eastAsia="Bookman Old Style" w:hAnsi="Bookman Old Style" w:cs="Bookman Old Style"/>
          <w:sz w:val="24"/>
          <w:szCs w:val="24"/>
        </w:rPr>
        <w:t>mor 4738</w:t>
      </w:r>
      <w:r w:rsidRPr="0083031F">
        <w:rPr>
          <w:rFonts w:ascii="Bookman Old Style" w:eastAsia="Bookman Old Style" w:hAnsi="Bookman Old Style" w:cs="Bookman Old Style"/>
          <w:spacing w:val="2"/>
          <w:sz w:val="24"/>
          <w:szCs w:val="24"/>
        </w:rPr>
        <w:t>)</w:t>
      </w:r>
      <w:r w:rsidRPr="0083031F">
        <w:rPr>
          <w:rFonts w:ascii="Bookman Old Style" w:eastAsia="Bookman Old Style" w:hAnsi="Bookman Old Style" w:cs="Bookman Old Style"/>
          <w:sz w:val="24"/>
          <w:szCs w:val="24"/>
        </w:rPr>
        <w:t>;</w:t>
      </w:r>
    </w:p>
    <w:p w14:paraId="5E6E62AD" w14:textId="77777777" w:rsidR="00A41F91" w:rsidRPr="0083031F" w:rsidRDefault="00A41F91">
      <w:pPr>
        <w:spacing w:before="1" w:line="120" w:lineRule="exact"/>
        <w:rPr>
          <w:rFonts w:ascii="Bookman Old Style" w:hAnsi="Bookman Old Style"/>
          <w:sz w:val="24"/>
          <w:szCs w:val="24"/>
        </w:rPr>
      </w:pPr>
    </w:p>
    <w:p w14:paraId="4BCC6BDA" w14:textId="77777777" w:rsidR="00A41F91" w:rsidRPr="0083031F" w:rsidRDefault="007F2DCE">
      <w:pPr>
        <w:tabs>
          <w:tab w:val="left" w:pos="4200"/>
        </w:tabs>
        <w:ind w:left="2275" w:right="71" w:hanging="427"/>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16.</w:t>
      </w:r>
      <w:r w:rsidRPr="0083031F">
        <w:rPr>
          <w:rFonts w:ascii="Bookman Old Style" w:eastAsia="Bookman Old Style" w:hAnsi="Bookman Old Style" w:cs="Bookman Old Style"/>
          <w:spacing w:val="-24"/>
          <w:sz w:val="24"/>
          <w:szCs w:val="24"/>
        </w:rPr>
        <w:t xml:space="preserve"> </w:t>
      </w:r>
      <w:proofErr w:type="gramStart"/>
      <w:r w:rsidRPr="0083031F">
        <w:rPr>
          <w:rFonts w:ascii="Bookman Old Style" w:eastAsia="Bookman Old Style" w:hAnsi="Bookman Old Style" w:cs="Bookman Old Style"/>
          <w:sz w:val="24"/>
          <w:szCs w:val="24"/>
        </w:rPr>
        <w:t xml:space="preserve">Peraturan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Pemerintah</w:t>
      </w:r>
      <w:proofErr w:type="gramEnd"/>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Nomor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12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w:t>
      </w:r>
      <w:r w:rsidRPr="0083031F">
        <w:rPr>
          <w:rFonts w:ascii="Bookman Old Style" w:eastAsia="Bookman Old Style" w:hAnsi="Bookman Old Style" w:cs="Bookman Old Style"/>
          <w:spacing w:val="4"/>
          <w:sz w:val="24"/>
          <w:szCs w:val="24"/>
        </w:rPr>
        <w:t>u</w:t>
      </w:r>
      <w:r w:rsidRPr="0083031F">
        <w:rPr>
          <w:rFonts w:ascii="Bookman Old Style" w:eastAsia="Bookman Old Style" w:hAnsi="Bookman Old Style" w:cs="Bookman Old Style"/>
          <w:sz w:val="24"/>
          <w:szCs w:val="24"/>
        </w:rPr>
        <w:t xml:space="preserve">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2017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te</w:t>
      </w:r>
      <w:r w:rsidRPr="0083031F">
        <w:rPr>
          <w:rFonts w:ascii="Bookman Old Style" w:eastAsia="Bookman Old Style" w:hAnsi="Bookman Old Style" w:cs="Bookman Old Style"/>
          <w:spacing w:val="4"/>
          <w:sz w:val="24"/>
          <w:szCs w:val="24"/>
        </w:rPr>
        <w:t>n</w:t>
      </w:r>
      <w:r w:rsidRPr="0083031F">
        <w:rPr>
          <w:rFonts w:ascii="Bookman Old Style" w:eastAsia="Bookman Old Style" w:hAnsi="Bookman Old Style" w:cs="Bookman Old Style"/>
          <w:sz w:val="24"/>
          <w:szCs w:val="24"/>
        </w:rPr>
        <w:t>tang Pe</w:t>
      </w:r>
      <w:r w:rsidRPr="0083031F">
        <w:rPr>
          <w:rFonts w:ascii="Bookman Old Style" w:eastAsia="Bookman Old Style" w:hAnsi="Bookman Old Style" w:cs="Bookman Old Style"/>
          <w:spacing w:val="1"/>
          <w:sz w:val="24"/>
          <w:szCs w:val="24"/>
        </w:rPr>
        <w:t>m</w:t>
      </w:r>
      <w:r w:rsidRPr="0083031F">
        <w:rPr>
          <w:rFonts w:ascii="Bookman Old Style" w:eastAsia="Bookman Old Style" w:hAnsi="Bookman Old Style" w:cs="Bookman Old Style"/>
          <w:sz w:val="24"/>
          <w:szCs w:val="24"/>
        </w:rPr>
        <w:t>binaan dan Pengawasan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Penyelenggaraan Pemerintahan</w:t>
      </w:r>
      <w:r w:rsidRPr="0083031F">
        <w:rPr>
          <w:rFonts w:ascii="Bookman Old Style" w:eastAsia="Bookman Old Style" w:hAnsi="Bookman Old Style" w:cs="Bookman Old Style"/>
          <w:sz w:val="24"/>
          <w:szCs w:val="24"/>
        </w:rPr>
        <w:tab/>
        <w:t xml:space="preserve">Daerah  </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 xml:space="preserve">(Lembaran  </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 xml:space="preserve">egara  </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 xml:space="preserve">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 xml:space="preserve">ahun 2017 Nomor 73,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am</w:t>
      </w:r>
      <w:r w:rsidRPr="0083031F">
        <w:rPr>
          <w:rFonts w:ascii="Bookman Old Style" w:eastAsia="Bookman Old Style" w:hAnsi="Bookman Old Style" w:cs="Bookman Old Style"/>
          <w:spacing w:val="5"/>
          <w:sz w:val="24"/>
          <w:szCs w:val="24"/>
        </w:rPr>
        <w:t>b</w:t>
      </w:r>
      <w:r w:rsidRPr="0083031F">
        <w:rPr>
          <w:rFonts w:ascii="Bookman Old Style" w:eastAsia="Bookman Old Style" w:hAnsi="Bookman Old Style" w:cs="Bookman Old Style"/>
          <w:sz w:val="24"/>
          <w:szCs w:val="24"/>
        </w:rPr>
        <w:t xml:space="preserve">ahan Lembaran Negara 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 Nomor 6041);</w:t>
      </w:r>
    </w:p>
    <w:p w14:paraId="7C525E56" w14:textId="77777777" w:rsidR="00A41F91" w:rsidRPr="0083031F" w:rsidRDefault="00A41F91">
      <w:pPr>
        <w:spacing w:before="7" w:line="100" w:lineRule="exact"/>
        <w:rPr>
          <w:rFonts w:ascii="Bookman Old Style" w:hAnsi="Bookman Old Style"/>
          <w:sz w:val="24"/>
          <w:szCs w:val="24"/>
        </w:rPr>
      </w:pPr>
    </w:p>
    <w:p w14:paraId="7EFA08C4" w14:textId="77777777" w:rsidR="00A41F91" w:rsidRPr="0083031F" w:rsidRDefault="007F2DCE">
      <w:pPr>
        <w:ind w:left="2275" w:right="70" w:hanging="427"/>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17.</w:t>
      </w:r>
      <w:r w:rsidRPr="0083031F">
        <w:rPr>
          <w:rFonts w:ascii="Bookman Old Style" w:eastAsia="Bookman Old Style" w:hAnsi="Bookman Old Style" w:cs="Bookman Old Style"/>
          <w:spacing w:val="-24"/>
          <w:sz w:val="24"/>
          <w:szCs w:val="24"/>
        </w:rPr>
        <w:t xml:space="preserve"> </w:t>
      </w:r>
      <w:proofErr w:type="gramStart"/>
      <w:r w:rsidRPr="0083031F">
        <w:rPr>
          <w:rFonts w:ascii="Bookman Old Style" w:eastAsia="Bookman Old Style" w:hAnsi="Bookman Old Style" w:cs="Bookman Old Style"/>
          <w:sz w:val="24"/>
          <w:szCs w:val="24"/>
        </w:rPr>
        <w:t xml:space="preserve">Peraturan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pacing w:val="1"/>
          <w:sz w:val="24"/>
          <w:szCs w:val="24"/>
        </w:rPr>
        <w:t>P</w:t>
      </w:r>
      <w:r w:rsidRPr="0083031F">
        <w:rPr>
          <w:rFonts w:ascii="Bookman Old Style" w:eastAsia="Bookman Old Style" w:hAnsi="Bookman Old Style" w:cs="Bookman Old Style"/>
          <w:sz w:val="24"/>
          <w:szCs w:val="24"/>
        </w:rPr>
        <w:t>emerintah</w:t>
      </w:r>
      <w:proofErr w:type="gramEnd"/>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Nomor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2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ah</w:t>
      </w:r>
      <w:r w:rsidRPr="0083031F">
        <w:rPr>
          <w:rFonts w:ascii="Bookman Old Style" w:eastAsia="Bookman Old Style" w:hAnsi="Bookman Old Style" w:cs="Bookman Old Style"/>
          <w:spacing w:val="4"/>
          <w:sz w:val="24"/>
          <w:szCs w:val="24"/>
        </w:rPr>
        <w:t>u</w:t>
      </w:r>
      <w:r w:rsidRPr="0083031F">
        <w:rPr>
          <w:rFonts w:ascii="Bookman Old Style" w:eastAsia="Bookman Old Style" w:hAnsi="Bookman Old Style" w:cs="Bookman Old Style"/>
          <w:sz w:val="24"/>
          <w:szCs w:val="24"/>
        </w:rPr>
        <w:t xml:space="preserve">n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2018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tentang Standar</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Pelayanan Minimal</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w:t>
      </w:r>
      <w:r w:rsidRPr="0083031F">
        <w:rPr>
          <w:rFonts w:ascii="Bookman Old Style" w:eastAsia="Bookman Old Style" w:hAnsi="Bookman Old Style" w:cs="Bookman Old Style"/>
          <w:spacing w:val="2"/>
          <w:sz w:val="24"/>
          <w:szCs w:val="24"/>
        </w:rPr>
        <w:t>L</w:t>
      </w:r>
      <w:r w:rsidRPr="0083031F">
        <w:rPr>
          <w:rFonts w:ascii="Bookman Old Style" w:eastAsia="Bookman Old Style" w:hAnsi="Bookman Old Style" w:cs="Bookman Old Style"/>
          <w:sz w:val="24"/>
          <w:szCs w:val="24"/>
        </w:rPr>
        <w:t>embaran</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Negara</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ahun 2018 Nomor 2,</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am</w:t>
      </w:r>
      <w:r w:rsidRPr="0083031F">
        <w:rPr>
          <w:rFonts w:ascii="Bookman Old Style" w:eastAsia="Bookman Old Style" w:hAnsi="Bookman Old Style" w:cs="Bookman Old Style"/>
          <w:spacing w:val="5"/>
          <w:sz w:val="24"/>
          <w:szCs w:val="24"/>
        </w:rPr>
        <w:t>b</w:t>
      </w:r>
      <w:r w:rsidRPr="0083031F">
        <w:rPr>
          <w:rFonts w:ascii="Bookman Old Style" w:eastAsia="Bookman Old Style" w:hAnsi="Bookman Old Style" w:cs="Bookman Old Style"/>
          <w:sz w:val="24"/>
          <w:szCs w:val="24"/>
        </w:rPr>
        <w:t xml:space="preserve">ahan Lembaran Negara 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 Nomor 6178);</w:t>
      </w:r>
    </w:p>
    <w:p w14:paraId="592F4D66" w14:textId="77777777" w:rsidR="00A41F91" w:rsidRPr="0083031F" w:rsidRDefault="00A41F91">
      <w:pPr>
        <w:spacing w:before="5" w:line="100" w:lineRule="exact"/>
        <w:rPr>
          <w:rFonts w:ascii="Bookman Old Style" w:hAnsi="Bookman Old Style"/>
          <w:sz w:val="24"/>
          <w:szCs w:val="24"/>
        </w:rPr>
      </w:pPr>
    </w:p>
    <w:p w14:paraId="06B92830" w14:textId="77777777" w:rsidR="00A41F91" w:rsidRPr="0083031F" w:rsidRDefault="007F2DCE">
      <w:pPr>
        <w:tabs>
          <w:tab w:val="left" w:pos="3980"/>
        </w:tabs>
        <w:ind w:left="2275" w:right="74" w:hanging="427"/>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18.</w:t>
      </w:r>
      <w:r w:rsidRPr="0083031F">
        <w:rPr>
          <w:rFonts w:ascii="Bookman Old Style" w:eastAsia="Bookman Old Style" w:hAnsi="Bookman Old Style" w:cs="Bookman Old Style"/>
          <w:spacing w:val="-24"/>
          <w:sz w:val="24"/>
          <w:szCs w:val="24"/>
        </w:rPr>
        <w:t xml:space="preserve"> </w:t>
      </w:r>
      <w:proofErr w:type="gramStart"/>
      <w:r w:rsidRPr="0083031F">
        <w:rPr>
          <w:rFonts w:ascii="Bookman Old Style" w:eastAsia="Bookman Old Style" w:hAnsi="Bookman Old Style" w:cs="Bookman Old Style"/>
          <w:sz w:val="24"/>
          <w:szCs w:val="24"/>
        </w:rPr>
        <w:t xml:space="preserve">Peraturan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Pemerintah</w:t>
      </w:r>
      <w:proofErr w:type="gramEnd"/>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Nomor </w:t>
      </w:r>
      <w:r w:rsidRPr="0083031F">
        <w:rPr>
          <w:rFonts w:ascii="Bookman Old Style" w:eastAsia="Bookman Old Style" w:hAnsi="Bookman Old Style" w:cs="Bookman Old Style"/>
          <w:spacing w:val="7"/>
          <w:sz w:val="24"/>
          <w:szCs w:val="24"/>
        </w:rPr>
        <w:t xml:space="preserve"> </w:t>
      </w:r>
      <w:r w:rsidRPr="0083031F">
        <w:rPr>
          <w:rFonts w:ascii="Bookman Old Style" w:eastAsia="Bookman Old Style" w:hAnsi="Bookman Old Style" w:cs="Bookman Old Style"/>
          <w:sz w:val="24"/>
          <w:szCs w:val="24"/>
        </w:rPr>
        <w:t xml:space="preserve">12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w:t>
      </w:r>
      <w:r w:rsidRPr="0083031F">
        <w:rPr>
          <w:rFonts w:ascii="Bookman Old Style" w:eastAsia="Bookman Old Style" w:hAnsi="Bookman Old Style" w:cs="Bookman Old Style"/>
          <w:spacing w:val="4"/>
          <w:sz w:val="24"/>
          <w:szCs w:val="24"/>
        </w:rPr>
        <w:t>u</w:t>
      </w:r>
      <w:r w:rsidRPr="0083031F">
        <w:rPr>
          <w:rFonts w:ascii="Bookman Old Style" w:eastAsia="Bookman Old Style" w:hAnsi="Bookman Old Style" w:cs="Bookman Old Style"/>
          <w:sz w:val="24"/>
          <w:szCs w:val="24"/>
        </w:rPr>
        <w:t xml:space="preserve">n </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z w:val="24"/>
          <w:szCs w:val="24"/>
        </w:rPr>
        <w:t xml:space="preserve">2019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
          <w:sz w:val="24"/>
          <w:szCs w:val="24"/>
        </w:rPr>
        <w:t>t</w:t>
      </w:r>
      <w:r w:rsidRPr="0083031F">
        <w:rPr>
          <w:rFonts w:ascii="Bookman Old Style" w:eastAsia="Bookman Old Style" w:hAnsi="Bookman Old Style" w:cs="Bookman Old Style"/>
          <w:sz w:val="24"/>
          <w:szCs w:val="24"/>
        </w:rPr>
        <w:t>entang Pengelolaan</w:t>
      </w:r>
      <w:r w:rsidRPr="0083031F">
        <w:rPr>
          <w:rFonts w:ascii="Bookman Old Style" w:eastAsia="Bookman Old Style" w:hAnsi="Bookman Old Style" w:cs="Bookman Old Style"/>
          <w:sz w:val="24"/>
          <w:szCs w:val="24"/>
        </w:rPr>
        <w:tab/>
        <w:t xml:space="preserve">Keuangan   </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z w:val="24"/>
          <w:szCs w:val="24"/>
        </w:rPr>
        <w:t>D</w:t>
      </w:r>
      <w:r w:rsidRPr="0083031F">
        <w:rPr>
          <w:rFonts w:ascii="Bookman Old Style" w:eastAsia="Bookman Old Style" w:hAnsi="Bookman Old Style" w:cs="Bookman Old Style"/>
          <w:spacing w:val="2"/>
          <w:sz w:val="24"/>
          <w:szCs w:val="24"/>
        </w:rPr>
        <w:t>a</w:t>
      </w:r>
      <w:r w:rsidRPr="0083031F">
        <w:rPr>
          <w:rFonts w:ascii="Bookman Old Style" w:eastAsia="Bookman Old Style" w:hAnsi="Bookman Old Style" w:cs="Bookman Old Style"/>
          <w:sz w:val="24"/>
          <w:szCs w:val="24"/>
        </w:rPr>
        <w:t xml:space="preserve">erah   </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z w:val="24"/>
          <w:szCs w:val="24"/>
        </w:rPr>
        <w:t xml:space="preserve">(Lembaran   </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z w:val="24"/>
          <w:szCs w:val="24"/>
        </w:rPr>
        <w:t>Negara Republik</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pacing w:val="5"/>
          <w:sz w:val="24"/>
          <w:szCs w:val="24"/>
        </w:rPr>
        <w:t>h</w:t>
      </w:r>
      <w:r w:rsidRPr="0083031F">
        <w:rPr>
          <w:rFonts w:ascii="Bookman Old Style" w:eastAsia="Bookman Old Style" w:hAnsi="Bookman Old Style" w:cs="Bookman Old Style"/>
          <w:sz w:val="24"/>
          <w:szCs w:val="24"/>
        </w:rPr>
        <w:t>un 2009 Nomor</w:t>
      </w:r>
      <w:r w:rsidRPr="0083031F">
        <w:rPr>
          <w:rFonts w:ascii="Bookman Old Style" w:eastAsia="Bookman Old Style" w:hAnsi="Bookman Old Style" w:cs="Bookman Old Style"/>
          <w:spacing w:val="7"/>
          <w:sz w:val="24"/>
          <w:szCs w:val="24"/>
        </w:rPr>
        <w:t xml:space="preserve"> </w:t>
      </w:r>
      <w:r w:rsidRPr="0083031F">
        <w:rPr>
          <w:rFonts w:ascii="Bookman Old Style" w:eastAsia="Bookman Old Style" w:hAnsi="Bookman Old Style" w:cs="Bookman Old Style"/>
          <w:sz w:val="24"/>
          <w:szCs w:val="24"/>
        </w:rPr>
        <w:t>42,</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amba</w:t>
      </w:r>
      <w:r w:rsidRPr="0083031F">
        <w:rPr>
          <w:rFonts w:ascii="Bookman Old Style" w:eastAsia="Bookman Old Style" w:hAnsi="Bookman Old Style" w:cs="Bookman Old Style"/>
          <w:spacing w:val="1"/>
          <w:sz w:val="24"/>
          <w:szCs w:val="24"/>
        </w:rPr>
        <w:t>h</w:t>
      </w:r>
      <w:r w:rsidRPr="0083031F">
        <w:rPr>
          <w:rFonts w:ascii="Bookman Old Style" w:eastAsia="Bookman Old Style" w:hAnsi="Bookman Old Style" w:cs="Bookman Old Style"/>
          <w:sz w:val="24"/>
          <w:szCs w:val="24"/>
        </w:rPr>
        <w:t>an Lem</w:t>
      </w:r>
      <w:r w:rsidRPr="0083031F">
        <w:rPr>
          <w:rFonts w:ascii="Bookman Old Style" w:eastAsia="Bookman Old Style" w:hAnsi="Bookman Old Style" w:cs="Bookman Old Style"/>
          <w:spacing w:val="1"/>
          <w:sz w:val="24"/>
          <w:szCs w:val="24"/>
        </w:rPr>
        <w:t>b</w:t>
      </w:r>
      <w:r w:rsidRPr="0083031F">
        <w:rPr>
          <w:rFonts w:ascii="Bookman Old Style" w:eastAsia="Bookman Old Style" w:hAnsi="Bookman Old Style" w:cs="Bookman Old Style"/>
          <w:sz w:val="24"/>
          <w:szCs w:val="24"/>
        </w:rPr>
        <w:t xml:space="preserve">aran Negara 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 6</w:t>
      </w:r>
      <w:r w:rsidRPr="0083031F">
        <w:rPr>
          <w:rFonts w:ascii="Bookman Old Style" w:eastAsia="Bookman Old Style" w:hAnsi="Bookman Old Style" w:cs="Bookman Old Style"/>
          <w:spacing w:val="5"/>
          <w:sz w:val="24"/>
          <w:szCs w:val="24"/>
        </w:rPr>
        <w:t>3</w:t>
      </w:r>
      <w:r w:rsidRPr="0083031F">
        <w:rPr>
          <w:rFonts w:ascii="Bookman Old Style" w:eastAsia="Bookman Old Style" w:hAnsi="Bookman Old Style" w:cs="Bookman Old Style"/>
          <w:sz w:val="24"/>
          <w:szCs w:val="24"/>
        </w:rPr>
        <w:t>22);</w:t>
      </w:r>
    </w:p>
    <w:p w14:paraId="08475CA8" w14:textId="77777777" w:rsidR="00A41F91" w:rsidRPr="0083031F" w:rsidRDefault="00A41F91">
      <w:pPr>
        <w:spacing w:before="7" w:line="100" w:lineRule="exact"/>
        <w:rPr>
          <w:rFonts w:ascii="Bookman Old Style" w:hAnsi="Bookman Old Style"/>
          <w:sz w:val="24"/>
          <w:szCs w:val="24"/>
        </w:rPr>
      </w:pPr>
    </w:p>
    <w:p w14:paraId="34BA5ABF" w14:textId="77777777" w:rsidR="00A41F91" w:rsidRPr="0083031F" w:rsidRDefault="007F2DCE">
      <w:pPr>
        <w:spacing w:line="275" w:lineRule="auto"/>
        <w:ind w:left="2275" w:right="69" w:hanging="51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19.</w:t>
      </w:r>
      <w:r w:rsidRPr="0083031F">
        <w:rPr>
          <w:rFonts w:ascii="Bookman Old Style" w:eastAsia="Bookman Old Style" w:hAnsi="Bookman Old Style" w:cs="Bookman Old Style"/>
          <w:spacing w:val="58"/>
          <w:sz w:val="24"/>
          <w:szCs w:val="24"/>
        </w:rPr>
        <w:t xml:space="preserve"> </w:t>
      </w:r>
      <w:r w:rsidRPr="0083031F">
        <w:rPr>
          <w:rFonts w:ascii="Bookman Old Style" w:eastAsia="Bookman Old Style" w:hAnsi="Bookman Old Style" w:cs="Bookman Old Style"/>
          <w:sz w:val="24"/>
          <w:szCs w:val="24"/>
        </w:rPr>
        <w:t xml:space="preserve">Peraturan  Pemerintah  Nomor  47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w:t>
      </w:r>
      <w:r w:rsidRPr="0083031F">
        <w:rPr>
          <w:rFonts w:ascii="Bookman Old Style" w:eastAsia="Bookman Old Style" w:hAnsi="Bookman Old Style" w:cs="Bookman Old Style"/>
          <w:spacing w:val="4"/>
          <w:sz w:val="24"/>
          <w:szCs w:val="24"/>
        </w:rPr>
        <w:t>u</w:t>
      </w:r>
      <w:r w:rsidRPr="0083031F">
        <w:rPr>
          <w:rFonts w:ascii="Bookman Old Style" w:eastAsia="Bookman Old Style" w:hAnsi="Bookman Old Style" w:cs="Bookman Old Style"/>
          <w:sz w:val="24"/>
          <w:szCs w:val="24"/>
        </w:rPr>
        <w:t>n  2021  tentang Penyelenggaraan Bidang Perum</w:t>
      </w:r>
      <w:r w:rsidRPr="0083031F">
        <w:rPr>
          <w:rFonts w:ascii="Bookman Old Style" w:eastAsia="Bookman Old Style" w:hAnsi="Bookman Old Style" w:cs="Bookman Old Style"/>
          <w:spacing w:val="1"/>
          <w:sz w:val="24"/>
          <w:szCs w:val="24"/>
        </w:rPr>
        <w:t>ah</w:t>
      </w:r>
      <w:r w:rsidRPr="0083031F">
        <w:rPr>
          <w:rFonts w:ascii="Bookman Old Style" w:eastAsia="Bookman Old Style" w:hAnsi="Bookman Old Style" w:cs="Bookman Old Style"/>
          <w:sz w:val="24"/>
          <w:szCs w:val="24"/>
        </w:rPr>
        <w:t>sakitan (Lembaran Neg</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 xml:space="preserve">ra 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 xml:space="preserve">ahun 2021 Nomor 57,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ambahan</w:t>
      </w:r>
      <w:r w:rsidRPr="0083031F">
        <w:rPr>
          <w:rFonts w:ascii="Bookman Old Style" w:eastAsia="Bookman Old Style" w:hAnsi="Bookman Old Style" w:cs="Bookman Old Style"/>
          <w:spacing w:val="38"/>
          <w:sz w:val="24"/>
          <w:szCs w:val="24"/>
        </w:rPr>
        <w:t xml:space="preserve"> </w:t>
      </w:r>
      <w:r w:rsidRPr="0083031F">
        <w:rPr>
          <w:rFonts w:ascii="Bookman Old Style" w:eastAsia="Bookman Old Style" w:hAnsi="Bookman Old Style" w:cs="Bookman Old Style"/>
          <w:sz w:val="24"/>
          <w:szCs w:val="24"/>
        </w:rPr>
        <w:t>Lembaran</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Negara</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Republik</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Indonesia</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Nomor</w:t>
      </w:r>
    </w:p>
    <w:p w14:paraId="6C381053" w14:textId="77777777" w:rsidR="00A41F91" w:rsidRPr="0083031F" w:rsidRDefault="007F2DCE">
      <w:pPr>
        <w:spacing w:before="3"/>
        <w:ind w:left="2275" w:right="6145"/>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6659);</w:t>
      </w:r>
    </w:p>
    <w:p w14:paraId="3DD7302C" w14:textId="77777777" w:rsidR="00A41F91" w:rsidRPr="0083031F" w:rsidRDefault="00A41F91">
      <w:pPr>
        <w:spacing w:before="1" w:line="120" w:lineRule="exact"/>
        <w:rPr>
          <w:rFonts w:ascii="Bookman Old Style" w:hAnsi="Bookman Old Style"/>
          <w:sz w:val="24"/>
          <w:szCs w:val="24"/>
        </w:rPr>
      </w:pPr>
    </w:p>
    <w:p w14:paraId="035FD0BE" w14:textId="77777777" w:rsidR="00A41F91" w:rsidRPr="0083031F" w:rsidRDefault="007F2DCE">
      <w:pPr>
        <w:spacing w:line="276" w:lineRule="auto"/>
        <w:ind w:left="2275" w:right="69" w:hanging="514"/>
        <w:jc w:val="both"/>
        <w:rPr>
          <w:rFonts w:ascii="Bookman Old Style" w:eastAsia="Bookman Old Style" w:hAnsi="Bookman Old Style" w:cs="Bookman Old Style"/>
          <w:sz w:val="24"/>
          <w:szCs w:val="24"/>
        </w:rPr>
        <w:sectPr w:rsidR="00A41F91" w:rsidRPr="0083031F" w:rsidSect="00A74BBD">
          <w:pgSz w:w="12240" w:h="18720"/>
          <w:pgMar w:top="1440" w:right="1440" w:bottom="1440" w:left="1440" w:header="730" w:footer="0" w:gutter="0"/>
          <w:cols w:space="720"/>
          <w:docGrid w:linePitch="272"/>
        </w:sectPr>
      </w:pPr>
      <w:r w:rsidRPr="0083031F">
        <w:rPr>
          <w:rFonts w:ascii="Bookman Old Style" w:eastAsia="Bookman Old Style" w:hAnsi="Bookman Old Style" w:cs="Bookman Old Style"/>
          <w:sz w:val="24"/>
          <w:szCs w:val="24"/>
        </w:rPr>
        <w:t>20.</w:t>
      </w:r>
      <w:r w:rsidRPr="0083031F">
        <w:rPr>
          <w:rFonts w:ascii="Bookman Old Style" w:eastAsia="Bookman Old Style" w:hAnsi="Bookman Old Style" w:cs="Bookman Old Style"/>
          <w:spacing w:val="39"/>
          <w:sz w:val="24"/>
          <w:szCs w:val="24"/>
        </w:rPr>
        <w:t xml:space="preserve"> </w:t>
      </w:r>
      <w:proofErr w:type="gramStart"/>
      <w:r w:rsidRPr="0083031F">
        <w:rPr>
          <w:rFonts w:ascii="Bookman Old Style" w:eastAsia="Bookman Old Style" w:hAnsi="Bookman Old Style" w:cs="Bookman Old Style"/>
          <w:sz w:val="24"/>
          <w:szCs w:val="24"/>
        </w:rPr>
        <w:t>Peratu</w:t>
      </w:r>
      <w:r w:rsidRPr="0083031F">
        <w:rPr>
          <w:rFonts w:ascii="Bookman Old Style" w:eastAsia="Bookman Old Style" w:hAnsi="Bookman Old Style" w:cs="Bookman Old Style"/>
          <w:spacing w:val="1"/>
          <w:sz w:val="24"/>
          <w:szCs w:val="24"/>
        </w:rPr>
        <w:t>r</w:t>
      </w:r>
      <w:r w:rsidRPr="0083031F">
        <w:rPr>
          <w:rFonts w:ascii="Bookman Old Style" w:eastAsia="Bookman Old Style" w:hAnsi="Bookman Old Style" w:cs="Bookman Old Style"/>
          <w:sz w:val="24"/>
          <w:szCs w:val="24"/>
        </w:rPr>
        <w:t>an  Menteri</w:t>
      </w:r>
      <w:proofErr w:type="gramEnd"/>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Kesehatan  Nomor  28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ahun  2014 tentang Pedoman Pelaksanaan</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Pr</w:t>
      </w:r>
      <w:r w:rsidRPr="0083031F">
        <w:rPr>
          <w:rFonts w:ascii="Bookman Old Style" w:eastAsia="Bookman Old Style" w:hAnsi="Bookman Old Style" w:cs="Bookman Old Style"/>
          <w:spacing w:val="-5"/>
          <w:sz w:val="24"/>
          <w:szCs w:val="24"/>
        </w:rPr>
        <w:t>o</w:t>
      </w:r>
      <w:r w:rsidRPr="0083031F">
        <w:rPr>
          <w:rFonts w:ascii="Bookman Old Style" w:eastAsia="Bookman Old Style" w:hAnsi="Bookman Old Style" w:cs="Bookman Old Style"/>
          <w:sz w:val="24"/>
          <w:szCs w:val="24"/>
        </w:rPr>
        <w:t>gram Jaminan Kesehatan Nasional</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(Berita Negara Republik</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 xml:space="preserve">ndonesia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ahun 20</w:t>
      </w:r>
      <w:r w:rsidRPr="0083031F">
        <w:rPr>
          <w:rFonts w:ascii="Bookman Old Style" w:eastAsia="Bookman Old Style" w:hAnsi="Bookman Old Style" w:cs="Bookman Old Style"/>
          <w:spacing w:val="1"/>
          <w:sz w:val="24"/>
          <w:szCs w:val="24"/>
        </w:rPr>
        <w:t>1</w:t>
      </w:r>
      <w:r w:rsidRPr="0083031F">
        <w:rPr>
          <w:rFonts w:ascii="Bookman Old Style" w:eastAsia="Bookman Old Style" w:hAnsi="Bookman Old Style" w:cs="Bookman Old Style"/>
          <w:sz w:val="24"/>
          <w:szCs w:val="24"/>
        </w:rPr>
        <w:t>4 Nomor 874);</w:t>
      </w:r>
    </w:p>
    <w:p w14:paraId="0DD7CAD0" w14:textId="77777777" w:rsidR="00A41F91" w:rsidRPr="0083031F" w:rsidRDefault="00A41F91">
      <w:pPr>
        <w:spacing w:line="200" w:lineRule="exact"/>
        <w:rPr>
          <w:rFonts w:ascii="Bookman Old Style" w:hAnsi="Bookman Old Style"/>
          <w:sz w:val="24"/>
          <w:szCs w:val="24"/>
        </w:rPr>
      </w:pPr>
    </w:p>
    <w:p w14:paraId="2A8C5379" w14:textId="77777777" w:rsidR="00A41F91" w:rsidRPr="0083031F" w:rsidRDefault="00A41F91">
      <w:pPr>
        <w:spacing w:before="18" w:line="240" w:lineRule="exact"/>
        <w:rPr>
          <w:rFonts w:ascii="Bookman Old Style" w:hAnsi="Bookman Old Style"/>
          <w:sz w:val="24"/>
          <w:szCs w:val="24"/>
        </w:rPr>
      </w:pPr>
    </w:p>
    <w:p w14:paraId="646B0E7D" w14:textId="77777777" w:rsidR="00A41F91" w:rsidRPr="0083031F" w:rsidRDefault="007F2DCE">
      <w:pPr>
        <w:spacing w:before="26" w:line="275" w:lineRule="auto"/>
        <w:ind w:left="2655" w:right="69" w:hanging="51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21.</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Peraturan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Menteri</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Dalam</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Negeri</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Nomor 80</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ahun</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2015 tentang</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Pembentukan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Produk</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Hukum Daerah</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(B</w:t>
      </w:r>
      <w:r w:rsidRPr="0083031F">
        <w:rPr>
          <w:rFonts w:ascii="Bookman Old Style" w:eastAsia="Bookman Old Style" w:hAnsi="Bookman Old Style" w:cs="Bookman Old Style"/>
          <w:spacing w:val="4"/>
          <w:sz w:val="24"/>
          <w:szCs w:val="24"/>
        </w:rPr>
        <w:t>e</w:t>
      </w:r>
      <w:r w:rsidRPr="0083031F">
        <w:rPr>
          <w:rFonts w:ascii="Bookman Old Style" w:eastAsia="Bookman Old Style" w:hAnsi="Bookman Old Style" w:cs="Bookman Old Style"/>
          <w:sz w:val="24"/>
          <w:szCs w:val="24"/>
        </w:rPr>
        <w:t>ri</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 Neg</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ra Republik</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ahun</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20</w:t>
      </w:r>
      <w:r w:rsidRPr="0083031F">
        <w:rPr>
          <w:rFonts w:ascii="Bookman Old Style" w:eastAsia="Bookman Old Style" w:hAnsi="Bookman Old Style" w:cs="Bookman Old Style"/>
          <w:spacing w:val="4"/>
          <w:sz w:val="24"/>
          <w:szCs w:val="24"/>
        </w:rPr>
        <w:t>1</w:t>
      </w:r>
      <w:r w:rsidRPr="0083031F">
        <w:rPr>
          <w:rFonts w:ascii="Bookman Old Style" w:eastAsia="Bookman Old Style" w:hAnsi="Bookman Old Style" w:cs="Bookman Old Style"/>
          <w:sz w:val="24"/>
          <w:szCs w:val="24"/>
        </w:rPr>
        <w:t>5 Nomor 2036) sebag</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imana telah</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diubah</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dengan P</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raturan Menteri Dalam Negeri Nomor 120</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ahun 2018 t</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ntang Perubahan atas</w:t>
      </w:r>
      <w:r w:rsidRPr="0083031F">
        <w:rPr>
          <w:rFonts w:ascii="Bookman Old Style" w:eastAsia="Bookman Old Style" w:hAnsi="Bookman Old Style" w:cs="Bookman Old Style"/>
          <w:spacing w:val="54"/>
          <w:sz w:val="24"/>
          <w:szCs w:val="24"/>
        </w:rPr>
        <w:t xml:space="preserve"> </w:t>
      </w:r>
      <w:r w:rsidRPr="0083031F">
        <w:rPr>
          <w:rFonts w:ascii="Bookman Old Style" w:eastAsia="Bookman Old Style" w:hAnsi="Bookman Old Style" w:cs="Bookman Old Style"/>
          <w:sz w:val="24"/>
          <w:szCs w:val="24"/>
        </w:rPr>
        <w:t>Peraturan</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Menteri</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Dalam</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Negeri</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omor</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80</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ahun</w:t>
      </w:r>
    </w:p>
    <w:p w14:paraId="7A17C0D3" w14:textId="77777777" w:rsidR="00A41F91" w:rsidRPr="0083031F" w:rsidRDefault="007F2DCE">
      <w:pPr>
        <w:spacing w:before="2"/>
        <w:ind w:left="2655" w:right="78"/>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 xml:space="preserve">2015 </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tentang</w:t>
      </w:r>
      <w:proofErr w:type="gramEnd"/>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 xml:space="preserve">Pembentukan </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 xml:space="preserve">Produk </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 xml:space="preserve">Hukum </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Daerah</w:t>
      </w:r>
    </w:p>
    <w:p w14:paraId="7C4D62AC" w14:textId="77777777" w:rsidR="00A41F91" w:rsidRPr="0083031F" w:rsidRDefault="007F2DCE">
      <w:pPr>
        <w:spacing w:before="40"/>
        <w:ind w:left="2655" w:right="83"/>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(Ber</w:t>
      </w:r>
      <w:r w:rsidRPr="0083031F">
        <w:rPr>
          <w:rFonts w:ascii="Bookman Old Style" w:eastAsia="Bookman Old Style" w:hAnsi="Bookman Old Style" w:cs="Bookman Old Style"/>
          <w:spacing w:val="1"/>
          <w:sz w:val="24"/>
          <w:szCs w:val="24"/>
        </w:rPr>
        <w:t>i</w:t>
      </w:r>
      <w:r w:rsidRPr="0083031F">
        <w:rPr>
          <w:rFonts w:ascii="Bookman Old Style" w:eastAsia="Bookman Old Style" w:hAnsi="Bookman Old Style" w:cs="Bookman Old Style"/>
          <w:sz w:val="24"/>
          <w:szCs w:val="24"/>
        </w:rPr>
        <w:t>ta</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Negara</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Republik</w:t>
      </w:r>
      <w:r w:rsidRPr="0083031F">
        <w:rPr>
          <w:rFonts w:ascii="Bookman Old Style" w:eastAsia="Bookman Old Style" w:hAnsi="Bookman Old Style" w:cs="Bookman Old Style"/>
          <w:spacing w:val="72"/>
          <w:sz w:val="24"/>
          <w:szCs w:val="24"/>
        </w:rPr>
        <w:t xml:space="preserve"> </w:t>
      </w:r>
      <w:proofErr w:type="gramStart"/>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 xml:space="preserve">ndonesia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pacing w:val="5"/>
          <w:sz w:val="24"/>
          <w:szCs w:val="24"/>
        </w:rPr>
        <w:t>h</w:t>
      </w:r>
      <w:r w:rsidRPr="0083031F">
        <w:rPr>
          <w:rFonts w:ascii="Bookman Old Style" w:eastAsia="Bookman Old Style" w:hAnsi="Bookman Old Style" w:cs="Bookman Old Style"/>
          <w:sz w:val="24"/>
          <w:szCs w:val="24"/>
        </w:rPr>
        <w:t>un</w:t>
      </w:r>
      <w:proofErr w:type="gramEnd"/>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2018</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Nomor</w:t>
      </w:r>
    </w:p>
    <w:p w14:paraId="3FCF62C9" w14:textId="77777777" w:rsidR="00A41F91" w:rsidRPr="0083031F" w:rsidRDefault="007F2DCE">
      <w:pPr>
        <w:spacing w:before="44"/>
        <w:ind w:left="2655" w:right="6293"/>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157</w:t>
      </w:r>
      <w:r w:rsidRPr="0083031F">
        <w:rPr>
          <w:rFonts w:ascii="Bookman Old Style" w:eastAsia="Bookman Old Style" w:hAnsi="Bookman Old Style" w:cs="Bookman Old Style"/>
          <w:spacing w:val="1"/>
          <w:sz w:val="24"/>
          <w:szCs w:val="24"/>
        </w:rPr>
        <w:t>)</w:t>
      </w:r>
      <w:r w:rsidRPr="0083031F">
        <w:rPr>
          <w:rFonts w:ascii="Bookman Old Style" w:eastAsia="Bookman Old Style" w:hAnsi="Bookman Old Style" w:cs="Bookman Old Style"/>
          <w:sz w:val="24"/>
          <w:szCs w:val="24"/>
        </w:rPr>
        <w:t>;</w:t>
      </w:r>
    </w:p>
    <w:p w14:paraId="120D8E11" w14:textId="77777777" w:rsidR="00A41F91" w:rsidRPr="0083031F" w:rsidRDefault="00A41F91">
      <w:pPr>
        <w:spacing w:before="1" w:line="120" w:lineRule="exact"/>
        <w:rPr>
          <w:rFonts w:ascii="Bookman Old Style" w:hAnsi="Bookman Old Style"/>
          <w:sz w:val="24"/>
          <w:szCs w:val="24"/>
        </w:rPr>
      </w:pPr>
    </w:p>
    <w:p w14:paraId="2D0FDBDF" w14:textId="77777777" w:rsidR="00A41F91" w:rsidRPr="0083031F" w:rsidRDefault="007F2DCE">
      <w:pPr>
        <w:spacing w:line="276" w:lineRule="auto"/>
        <w:ind w:left="2655" w:right="73" w:hanging="51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22.</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Peraturan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Menteri</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Dalam</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Negeri</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Nomor 79</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ahun</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2018 tentang Badan Layanan Umum Daer</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h (Berita</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Negara 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 xml:space="preserve">ahun 2018 Nomor </w:t>
      </w:r>
      <w:r w:rsidRPr="0083031F">
        <w:rPr>
          <w:rFonts w:ascii="Bookman Old Style" w:eastAsia="Bookman Old Style" w:hAnsi="Bookman Old Style" w:cs="Bookman Old Style"/>
          <w:spacing w:val="5"/>
          <w:sz w:val="24"/>
          <w:szCs w:val="24"/>
        </w:rPr>
        <w:t>1</w:t>
      </w:r>
      <w:r w:rsidRPr="0083031F">
        <w:rPr>
          <w:rFonts w:ascii="Bookman Old Style" w:eastAsia="Bookman Old Style" w:hAnsi="Bookman Old Style" w:cs="Bookman Old Style"/>
          <w:sz w:val="24"/>
          <w:szCs w:val="24"/>
        </w:rPr>
        <w:t>213);</w:t>
      </w:r>
    </w:p>
    <w:p w14:paraId="5472CE9B" w14:textId="77777777" w:rsidR="00A41F91" w:rsidRPr="0083031F" w:rsidRDefault="007F2DCE">
      <w:pPr>
        <w:spacing w:before="79" w:line="276" w:lineRule="auto"/>
        <w:ind w:left="2655" w:right="70" w:hanging="51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23.</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Peraturan Menteri Dalam Negeri Nomor</w:t>
      </w:r>
      <w:r w:rsidRPr="0083031F">
        <w:rPr>
          <w:rFonts w:ascii="Bookman Old Style" w:eastAsia="Bookman Old Style" w:hAnsi="Bookman Old Style" w:cs="Bookman Old Style"/>
          <w:spacing w:val="3"/>
          <w:sz w:val="24"/>
          <w:szCs w:val="24"/>
        </w:rPr>
        <w:t xml:space="preserve"> </w:t>
      </w:r>
      <w:r w:rsidRPr="0083031F">
        <w:rPr>
          <w:rFonts w:ascii="Bookman Old Style" w:eastAsia="Bookman Old Style" w:hAnsi="Bookman Old Style" w:cs="Bookman Old Style"/>
          <w:sz w:val="24"/>
          <w:szCs w:val="24"/>
        </w:rPr>
        <w:t>4</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 xml:space="preserve">ahun 2019 tentang </w:t>
      </w:r>
      <w:r w:rsidRPr="0083031F">
        <w:rPr>
          <w:rFonts w:ascii="Bookman Old Style" w:eastAsia="Bookman Old Style" w:hAnsi="Bookman Old Style" w:cs="Bookman Old Style"/>
          <w:spacing w:val="1"/>
          <w:sz w:val="24"/>
          <w:szCs w:val="24"/>
        </w:rPr>
        <w:t>S</w:t>
      </w:r>
      <w:r w:rsidRPr="0083031F">
        <w:rPr>
          <w:rFonts w:ascii="Bookman Old Style" w:eastAsia="Bookman Old Style" w:hAnsi="Bookman Old Style" w:cs="Bookman Old Style"/>
          <w:sz w:val="24"/>
          <w:szCs w:val="24"/>
        </w:rPr>
        <w:t xml:space="preserve">tandar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e</w:t>
      </w:r>
      <w:r w:rsidRPr="0083031F">
        <w:rPr>
          <w:rFonts w:ascii="Bookman Old Style" w:eastAsia="Bookman Old Style" w:hAnsi="Bookman Old Style" w:cs="Bookman Old Style"/>
          <w:spacing w:val="1"/>
          <w:sz w:val="24"/>
          <w:szCs w:val="24"/>
        </w:rPr>
        <w:t>k</w:t>
      </w:r>
      <w:r w:rsidRPr="0083031F">
        <w:rPr>
          <w:rFonts w:ascii="Bookman Old Style" w:eastAsia="Bookman Old Style" w:hAnsi="Bookman Old Style" w:cs="Bookman Old Style"/>
          <w:sz w:val="24"/>
          <w:szCs w:val="24"/>
        </w:rPr>
        <w:t>nis Pem</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nuhan Mutu Pelayanan Dasar</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Pada Pelayanan Minimal Bidang Kesehatan;</w:t>
      </w:r>
    </w:p>
    <w:p w14:paraId="57C04DB9" w14:textId="3F317652" w:rsidR="00A41F91" w:rsidRPr="0083031F" w:rsidRDefault="007F2DCE" w:rsidP="00AB0E0B">
      <w:pPr>
        <w:spacing w:before="79"/>
        <w:ind w:left="2141"/>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24.</w:t>
      </w:r>
    </w:p>
    <w:p w14:paraId="07728BC0" w14:textId="77777777" w:rsidR="00A41F91" w:rsidRPr="0083031F" w:rsidRDefault="00A41F91">
      <w:pPr>
        <w:spacing w:line="200" w:lineRule="exact"/>
        <w:rPr>
          <w:rFonts w:ascii="Bookman Old Style" w:hAnsi="Bookman Old Style"/>
          <w:sz w:val="24"/>
          <w:szCs w:val="24"/>
        </w:rPr>
      </w:pPr>
    </w:p>
    <w:p w14:paraId="5067FA8C" w14:textId="77777777" w:rsidR="00A41F91" w:rsidRPr="0083031F" w:rsidRDefault="00A41F91">
      <w:pPr>
        <w:spacing w:line="200" w:lineRule="exact"/>
        <w:rPr>
          <w:rFonts w:ascii="Bookman Old Style" w:hAnsi="Bookman Old Style"/>
          <w:sz w:val="24"/>
          <w:szCs w:val="24"/>
        </w:rPr>
      </w:pPr>
    </w:p>
    <w:p w14:paraId="4003B6BC" w14:textId="77777777" w:rsidR="00A41F91" w:rsidRPr="0083031F" w:rsidRDefault="00A41F91">
      <w:pPr>
        <w:spacing w:before="6" w:line="240" w:lineRule="exact"/>
        <w:rPr>
          <w:rFonts w:ascii="Bookman Old Style" w:hAnsi="Bookman Old Style"/>
          <w:sz w:val="24"/>
          <w:szCs w:val="24"/>
        </w:rPr>
      </w:pPr>
    </w:p>
    <w:p w14:paraId="69861705" w14:textId="77777777" w:rsidR="00A41F91" w:rsidRPr="0083031F" w:rsidRDefault="007F2DCE">
      <w:pPr>
        <w:ind w:left="2916" w:right="2938"/>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Dengan Persetujuan Bersama</w:t>
      </w:r>
    </w:p>
    <w:p w14:paraId="582E1B04" w14:textId="77777777" w:rsidR="00A41F91" w:rsidRPr="0083031F" w:rsidRDefault="00A41F91">
      <w:pPr>
        <w:spacing w:before="9" w:line="280" w:lineRule="exact"/>
        <w:rPr>
          <w:rFonts w:ascii="Bookman Old Style" w:hAnsi="Bookman Old Style"/>
          <w:sz w:val="24"/>
          <w:szCs w:val="24"/>
        </w:rPr>
      </w:pPr>
    </w:p>
    <w:p w14:paraId="7BCF607C" w14:textId="77BB3657" w:rsidR="00A41F91" w:rsidRPr="0083031F" w:rsidRDefault="007F2DCE">
      <w:pPr>
        <w:spacing w:line="260" w:lineRule="exact"/>
        <w:ind w:left="2240" w:right="2256"/>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DEWAN P</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RWAKILAN RAKYAT DAERAH K</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 xml:space="preserve">BUPATEN </w:t>
      </w:r>
      <w:r w:rsidR="00AB0E0B" w:rsidRPr="0083031F">
        <w:rPr>
          <w:rFonts w:ascii="Bookman Old Style" w:eastAsia="Bookman Old Style" w:hAnsi="Bookman Old Style" w:cs="Bookman Old Style"/>
          <w:sz w:val="24"/>
          <w:szCs w:val="24"/>
        </w:rPr>
        <w:t>SUMEDANG</w:t>
      </w:r>
    </w:p>
    <w:p w14:paraId="5DB574CC" w14:textId="77777777" w:rsidR="00A41F91" w:rsidRPr="0083031F" w:rsidRDefault="00A41F91">
      <w:pPr>
        <w:spacing w:before="5" w:line="280" w:lineRule="exact"/>
        <w:rPr>
          <w:rFonts w:ascii="Bookman Old Style" w:hAnsi="Bookman Old Style"/>
          <w:sz w:val="24"/>
          <w:szCs w:val="24"/>
        </w:rPr>
      </w:pPr>
    </w:p>
    <w:p w14:paraId="154EAAC7" w14:textId="77777777" w:rsidR="00A41F91" w:rsidRPr="0083031F" w:rsidRDefault="007F2DCE">
      <w:pPr>
        <w:ind w:left="4514" w:right="4534"/>
        <w:jc w:val="center"/>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dan</w:t>
      </w:r>
      <w:proofErr w:type="gramEnd"/>
    </w:p>
    <w:p w14:paraId="05FA40A8" w14:textId="77777777" w:rsidR="00A41F91" w:rsidRPr="0083031F" w:rsidRDefault="00A41F91">
      <w:pPr>
        <w:spacing w:before="20" w:line="260" w:lineRule="exact"/>
        <w:rPr>
          <w:rFonts w:ascii="Bookman Old Style" w:hAnsi="Bookman Old Style"/>
          <w:sz w:val="24"/>
          <w:szCs w:val="24"/>
        </w:rPr>
      </w:pPr>
    </w:p>
    <w:p w14:paraId="6C8F0E86" w14:textId="538D850D" w:rsidR="00A41F91" w:rsidRPr="0083031F" w:rsidRDefault="007F2DCE">
      <w:pPr>
        <w:spacing w:line="483" w:lineRule="auto"/>
        <w:ind w:left="3311" w:right="3327"/>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BUPATI </w:t>
      </w:r>
      <w:r w:rsidR="00AB0E0B" w:rsidRPr="0083031F">
        <w:rPr>
          <w:rFonts w:ascii="Bookman Old Style" w:eastAsia="Bookman Old Style" w:hAnsi="Bookman Old Style" w:cs="Bookman Old Style"/>
          <w:sz w:val="24"/>
          <w:szCs w:val="24"/>
        </w:rPr>
        <w:t>SUMEDANG</w:t>
      </w:r>
      <w:r w:rsidRPr="0083031F">
        <w:rPr>
          <w:rFonts w:ascii="Bookman Old Style" w:eastAsia="Bookman Old Style" w:hAnsi="Bookman Old Style" w:cs="Bookman Old Style"/>
          <w:sz w:val="24"/>
          <w:szCs w:val="24"/>
        </w:rPr>
        <w:t xml:space="preserve"> </w:t>
      </w:r>
      <w:proofErr w:type="gramStart"/>
      <w:r w:rsidRPr="0083031F">
        <w:rPr>
          <w:rFonts w:ascii="Bookman Old Style" w:eastAsia="Bookman Old Style" w:hAnsi="Bookman Old Style" w:cs="Bookman Old Style"/>
          <w:sz w:val="24"/>
          <w:szCs w:val="24"/>
        </w:rPr>
        <w:t>MEMUTUSKAN :</w:t>
      </w:r>
      <w:proofErr w:type="gramEnd"/>
    </w:p>
    <w:p w14:paraId="262FC756" w14:textId="3ECFB12C" w:rsidR="00A41F91" w:rsidRPr="0083031F" w:rsidRDefault="007F2DCE" w:rsidP="00CD0107">
      <w:pPr>
        <w:spacing w:line="260" w:lineRule="exact"/>
        <w:ind w:left="62" w:right="80"/>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Menetapkan  </w:t>
      </w:r>
      <w:r w:rsidRPr="0083031F">
        <w:rPr>
          <w:rFonts w:ascii="Bookman Old Style" w:eastAsia="Bookman Old Style" w:hAnsi="Bookman Old Style" w:cs="Bookman Old Style"/>
          <w:spacing w:val="16"/>
          <w:sz w:val="24"/>
          <w:szCs w:val="24"/>
        </w:rPr>
        <w:t xml:space="preserve"> </w:t>
      </w:r>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59"/>
          <w:sz w:val="24"/>
          <w:szCs w:val="24"/>
        </w:rPr>
        <w:t xml:space="preserve"> </w:t>
      </w:r>
      <w:proofErr w:type="gramStart"/>
      <w:r w:rsidRPr="0083031F">
        <w:rPr>
          <w:rFonts w:ascii="Bookman Old Style" w:eastAsia="Bookman Old Style" w:hAnsi="Bookman Old Style" w:cs="Bookman Old Style"/>
          <w:sz w:val="24"/>
          <w:szCs w:val="24"/>
        </w:rPr>
        <w:t>P</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R</w:t>
      </w:r>
      <w:r w:rsidRPr="0083031F">
        <w:rPr>
          <w:rFonts w:ascii="Bookman Old Style" w:eastAsia="Bookman Old Style" w:hAnsi="Bookman Old Style" w:cs="Bookman Old Style"/>
          <w:spacing w:val="4"/>
          <w:sz w:val="24"/>
          <w:szCs w:val="24"/>
        </w:rPr>
        <w:t>A</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 xml:space="preserve">URAN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D</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RAH</w:t>
      </w:r>
      <w:proofErr w:type="gramEnd"/>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5"/>
          <w:sz w:val="24"/>
          <w:szCs w:val="24"/>
        </w:rPr>
        <w:t>TE</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 xml:space="preserve">ANG </w:t>
      </w:r>
      <w:r w:rsidRPr="0083031F">
        <w:rPr>
          <w:rFonts w:ascii="Bookman Old Style" w:eastAsia="Bookman Old Style" w:hAnsi="Bookman Old Style" w:cs="Bookman Old Style"/>
          <w:spacing w:val="76"/>
          <w:sz w:val="24"/>
          <w:szCs w:val="24"/>
        </w:rPr>
        <w:t xml:space="preserve"> </w:t>
      </w:r>
      <w:r w:rsidRPr="0083031F">
        <w:rPr>
          <w:rFonts w:ascii="Bookman Old Style" w:eastAsia="Bookman Old Style" w:hAnsi="Bookman Old Style" w:cs="Bookman Old Style"/>
          <w:sz w:val="24"/>
          <w:szCs w:val="24"/>
        </w:rPr>
        <w:t>PO</w:t>
      </w:r>
      <w:r w:rsidRPr="0083031F">
        <w:rPr>
          <w:rFonts w:ascii="Bookman Old Style" w:eastAsia="Bookman Old Style" w:hAnsi="Bookman Old Style" w:cs="Bookman Old Style"/>
          <w:spacing w:val="5"/>
          <w:sz w:val="24"/>
          <w:szCs w:val="24"/>
        </w:rPr>
        <w:t>L</w:t>
      </w:r>
      <w:r w:rsidRPr="0083031F">
        <w:rPr>
          <w:rFonts w:ascii="Bookman Old Style" w:eastAsia="Bookman Old Style" w:hAnsi="Bookman Old Style" w:cs="Bookman Old Style"/>
          <w:sz w:val="24"/>
          <w:szCs w:val="24"/>
        </w:rPr>
        <w:t xml:space="preserve">A </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pacing w:val="4"/>
          <w:sz w:val="24"/>
          <w:szCs w:val="24"/>
        </w:rPr>
        <w:t>R</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 xml:space="preserve">F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LAYANAN</w:t>
      </w:r>
      <w:r w:rsidR="00CD0107"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K</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pacing w:val="5"/>
          <w:sz w:val="24"/>
          <w:szCs w:val="24"/>
        </w:rPr>
        <w:t>S</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H</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RUMAH SA</w:t>
      </w:r>
      <w:r w:rsidRPr="0083031F">
        <w:rPr>
          <w:rFonts w:ascii="Bookman Old Style" w:eastAsia="Bookman Old Style" w:hAnsi="Bookman Old Style" w:cs="Bookman Old Style"/>
          <w:spacing w:val="4"/>
          <w:sz w:val="24"/>
          <w:szCs w:val="24"/>
        </w:rPr>
        <w:t>K</w:t>
      </w:r>
      <w:r w:rsidRPr="0083031F">
        <w:rPr>
          <w:rFonts w:ascii="Bookman Old Style" w:eastAsia="Bookman Old Style" w:hAnsi="Bookman Old Style" w:cs="Bookman Old Style"/>
          <w:sz w:val="24"/>
          <w:szCs w:val="24"/>
        </w:rPr>
        <w:t>IT</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UMUM D</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 xml:space="preserve">ERAH </w:t>
      </w:r>
      <w:r w:rsidR="00AB0E0B" w:rsidRPr="0083031F">
        <w:rPr>
          <w:rFonts w:ascii="Bookman Old Style" w:eastAsia="Bookman Old Style" w:hAnsi="Bookman Old Style" w:cs="Bookman Old Style"/>
          <w:sz w:val="24"/>
          <w:szCs w:val="24"/>
        </w:rPr>
        <w:t>SUMEDANG</w:t>
      </w:r>
      <w:r w:rsidRPr="0083031F">
        <w:rPr>
          <w:rFonts w:ascii="Bookman Old Style" w:eastAsia="Bookman Old Style" w:hAnsi="Bookman Old Style" w:cs="Bookman Old Style"/>
          <w:sz w:val="24"/>
          <w:szCs w:val="24"/>
        </w:rPr>
        <w:t>.</w:t>
      </w:r>
    </w:p>
    <w:p w14:paraId="11FEFD38" w14:textId="77777777" w:rsidR="00A41F91" w:rsidRPr="0083031F" w:rsidRDefault="00A41F91">
      <w:pPr>
        <w:spacing w:before="20" w:line="260" w:lineRule="exact"/>
        <w:rPr>
          <w:rFonts w:ascii="Bookman Old Style" w:hAnsi="Bookman Old Style"/>
          <w:sz w:val="24"/>
          <w:szCs w:val="24"/>
        </w:rPr>
      </w:pPr>
    </w:p>
    <w:p w14:paraId="16C4D7D7" w14:textId="77777777" w:rsidR="00F0650C" w:rsidRPr="0083031F" w:rsidRDefault="00F0650C">
      <w:pPr>
        <w:ind w:left="3527" w:right="3543" w:hanging="4"/>
        <w:jc w:val="center"/>
        <w:rPr>
          <w:rFonts w:ascii="Bookman Old Style" w:eastAsia="Bookman Old Style" w:hAnsi="Bookman Old Style" w:cs="Bookman Old Style"/>
          <w:sz w:val="24"/>
          <w:szCs w:val="24"/>
        </w:rPr>
      </w:pPr>
    </w:p>
    <w:p w14:paraId="44CEAF12" w14:textId="77777777" w:rsidR="00F0650C" w:rsidRPr="0083031F" w:rsidRDefault="00F0650C">
      <w:pP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br w:type="page"/>
      </w:r>
    </w:p>
    <w:p w14:paraId="7E45120D" w14:textId="18991BDD" w:rsidR="00A41F91" w:rsidRPr="0083031F" w:rsidRDefault="007F2DCE">
      <w:pPr>
        <w:ind w:left="3527" w:right="3543" w:hanging="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lastRenderedPageBreak/>
        <w:t>BAB I KETENTUAN UMUM</w:t>
      </w:r>
    </w:p>
    <w:p w14:paraId="3AD26C37" w14:textId="77777777" w:rsidR="00A41F91" w:rsidRPr="0083031F" w:rsidRDefault="00A41F91">
      <w:pPr>
        <w:spacing w:before="19" w:line="260" w:lineRule="exact"/>
        <w:rPr>
          <w:rFonts w:ascii="Bookman Old Style" w:hAnsi="Bookman Old Style"/>
          <w:sz w:val="24"/>
          <w:szCs w:val="24"/>
        </w:rPr>
      </w:pPr>
    </w:p>
    <w:p w14:paraId="358E5E9C" w14:textId="16110938" w:rsidR="00A41F91" w:rsidRPr="0083031F" w:rsidRDefault="007F2DCE" w:rsidP="00F0650C">
      <w:pPr>
        <w:ind w:right="40"/>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w:t>
      </w:r>
      <w:r w:rsidR="00F0650C"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z w:val="24"/>
          <w:szCs w:val="24"/>
        </w:rPr>
        <w:t>l 1</w:t>
      </w:r>
    </w:p>
    <w:p w14:paraId="31D05E57" w14:textId="77777777" w:rsidR="00A41F91" w:rsidRPr="0083031F" w:rsidRDefault="00A41F91">
      <w:pPr>
        <w:spacing w:before="20" w:line="260" w:lineRule="exact"/>
        <w:rPr>
          <w:rFonts w:ascii="Bookman Old Style" w:hAnsi="Bookman Old Style"/>
          <w:sz w:val="24"/>
          <w:szCs w:val="24"/>
        </w:rPr>
      </w:pPr>
    </w:p>
    <w:p w14:paraId="21BFF704" w14:textId="77777777" w:rsidR="00A41F91" w:rsidRPr="0083031F" w:rsidRDefault="007F2DCE">
      <w:pPr>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Dalam Peraturan Da</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 xml:space="preserve">rah ini </w:t>
      </w:r>
      <w:r w:rsidRPr="0083031F">
        <w:rPr>
          <w:rFonts w:ascii="Bookman Old Style" w:eastAsia="Bookman Old Style" w:hAnsi="Bookman Old Style" w:cs="Bookman Old Style"/>
          <w:spacing w:val="1"/>
          <w:sz w:val="24"/>
          <w:szCs w:val="24"/>
        </w:rPr>
        <w:t>y</w:t>
      </w:r>
      <w:r w:rsidRPr="0083031F">
        <w:rPr>
          <w:rFonts w:ascii="Bookman Old Style" w:eastAsia="Bookman Old Style" w:hAnsi="Bookman Old Style" w:cs="Bookman Old Style"/>
          <w:sz w:val="24"/>
          <w:szCs w:val="24"/>
        </w:rPr>
        <w:t xml:space="preserve">ang dimaksud </w:t>
      </w:r>
      <w:proofErr w:type="gramStart"/>
      <w:r w:rsidRPr="0083031F">
        <w:rPr>
          <w:rFonts w:ascii="Bookman Old Style" w:eastAsia="Bookman Old Style" w:hAnsi="Bookman Old Style" w:cs="Bookman Old Style"/>
          <w:sz w:val="24"/>
          <w:szCs w:val="24"/>
        </w:rPr>
        <w:t>dengan :</w:t>
      </w:r>
      <w:proofErr w:type="gramEnd"/>
    </w:p>
    <w:p w14:paraId="5C740BE6" w14:textId="77777777" w:rsidR="00A41F91" w:rsidRPr="0083031F" w:rsidRDefault="00A41F91">
      <w:pPr>
        <w:spacing w:before="5" w:line="280" w:lineRule="exact"/>
        <w:rPr>
          <w:rFonts w:ascii="Bookman Old Style" w:hAnsi="Bookman Old Style"/>
          <w:sz w:val="24"/>
          <w:szCs w:val="24"/>
        </w:rPr>
      </w:pPr>
    </w:p>
    <w:p w14:paraId="7BEF68F1" w14:textId="4B287C25" w:rsidR="00A41F91" w:rsidRPr="0083031F" w:rsidRDefault="007F2DCE" w:rsidP="009D4014">
      <w:pPr>
        <w:pStyle w:val="ListParagraph"/>
        <w:numPr>
          <w:ilvl w:val="0"/>
          <w:numId w:val="12"/>
        </w:numPr>
        <w:ind w:left="900" w:hanging="540"/>
        <w:rPr>
          <w:rFonts w:ascii="Bookman Old Style" w:hAnsi="Bookman Old Style"/>
          <w:sz w:val="24"/>
          <w:szCs w:val="24"/>
        </w:rPr>
      </w:pPr>
      <w:r w:rsidRPr="0083031F">
        <w:rPr>
          <w:rFonts w:ascii="Bookman Old Style" w:eastAsia="Bookman Old Style" w:hAnsi="Bookman Old Style"/>
          <w:sz w:val="24"/>
          <w:szCs w:val="24"/>
        </w:rPr>
        <w:t xml:space="preserve">Daerah adalah Kabupaten </w:t>
      </w:r>
      <w:r w:rsidR="00AB0E0B" w:rsidRPr="0083031F">
        <w:rPr>
          <w:rFonts w:ascii="Bookman Old Style" w:eastAsia="Bookman Old Style" w:hAnsi="Bookman Old Style"/>
          <w:sz w:val="24"/>
          <w:szCs w:val="24"/>
        </w:rPr>
        <w:t>Sumedang</w:t>
      </w:r>
      <w:r w:rsidRPr="0083031F">
        <w:rPr>
          <w:rFonts w:ascii="Bookman Old Style" w:eastAsia="Bookman Old Style" w:hAnsi="Bookman Old Style"/>
          <w:sz w:val="24"/>
          <w:szCs w:val="24"/>
        </w:rPr>
        <w:t>.</w:t>
      </w:r>
    </w:p>
    <w:p w14:paraId="2A99EE26" w14:textId="77777777" w:rsidR="00A41F91" w:rsidRPr="0083031F" w:rsidRDefault="00A41F91" w:rsidP="009D4014">
      <w:pPr>
        <w:ind w:left="900" w:hanging="540"/>
        <w:rPr>
          <w:rFonts w:ascii="Bookman Old Style" w:hAnsi="Bookman Old Style"/>
          <w:sz w:val="24"/>
          <w:szCs w:val="24"/>
        </w:rPr>
      </w:pPr>
    </w:p>
    <w:p w14:paraId="6E51E060" w14:textId="152E7E96" w:rsidR="00A41F91" w:rsidRPr="0083031F" w:rsidRDefault="007F2DCE" w:rsidP="009D4014">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Pemerintah Daerah adalah Bupati dan Perangkat Daerah sebagaimana unsur penyelenggara Pemerintah Daerah.</w:t>
      </w:r>
    </w:p>
    <w:p w14:paraId="5619A208" w14:textId="77777777" w:rsidR="00A41F91" w:rsidRPr="0083031F" w:rsidRDefault="00A41F91" w:rsidP="009D4014">
      <w:pPr>
        <w:ind w:left="900" w:hanging="540"/>
        <w:jc w:val="both"/>
        <w:rPr>
          <w:rFonts w:ascii="Bookman Old Style" w:hAnsi="Bookman Old Style"/>
          <w:sz w:val="24"/>
          <w:szCs w:val="24"/>
        </w:rPr>
      </w:pPr>
    </w:p>
    <w:p w14:paraId="306A011F" w14:textId="1AC52C20" w:rsidR="00A41F91" w:rsidRPr="0083031F" w:rsidRDefault="007F2DCE" w:rsidP="009D4014">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 xml:space="preserve">Bupati adalah Bupati Kabupaten </w:t>
      </w:r>
      <w:r w:rsidR="00AB0E0B" w:rsidRPr="0083031F">
        <w:rPr>
          <w:rFonts w:ascii="Bookman Old Style" w:eastAsia="Bookman Old Style" w:hAnsi="Bookman Old Style"/>
          <w:sz w:val="24"/>
          <w:szCs w:val="24"/>
        </w:rPr>
        <w:t>Sumedang</w:t>
      </w:r>
      <w:r w:rsidRPr="0083031F">
        <w:rPr>
          <w:rFonts w:ascii="Bookman Old Style" w:eastAsia="Bookman Old Style" w:hAnsi="Bookman Old Style"/>
          <w:sz w:val="24"/>
          <w:szCs w:val="24"/>
        </w:rPr>
        <w:t>.</w:t>
      </w:r>
    </w:p>
    <w:p w14:paraId="6DB9D189" w14:textId="77777777" w:rsidR="00A41F91" w:rsidRPr="0083031F" w:rsidRDefault="00A41F91" w:rsidP="009D4014">
      <w:pPr>
        <w:ind w:left="900" w:hanging="540"/>
        <w:jc w:val="both"/>
        <w:rPr>
          <w:rFonts w:ascii="Bookman Old Style" w:hAnsi="Bookman Old Style"/>
          <w:sz w:val="24"/>
          <w:szCs w:val="24"/>
        </w:rPr>
      </w:pPr>
    </w:p>
    <w:p w14:paraId="0CA8555B" w14:textId="760EF928" w:rsidR="00A41F91" w:rsidRPr="0083031F" w:rsidRDefault="007F2DCE" w:rsidP="009D4014">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 xml:space="preserve">Dewan Perwakilan Rakyat Daerah, yang selanjutnya disebut DPRD adalah Lembaga Perwakilan Rakyat Daerah Kabupaten </w:t>
      </w:r>
      <w:r w:rsidR="00AB0E0B" w:rsidRPr="0083031F">
        <w:rPr>
          <w:rFonts w:ascii="Bookman Old Style" w:eastAsia="Bookman Old Style" w:hAnsi="Bookman Old Style"/>
          <w:sz w:val="24"/>
          <w:szCs w:val="24"/>
        </w:rPr>
        <w:t>Sumedang</w:t>
      </w:r>
      <w:r w:rsidRPr="0083031F">
        <w:rPr>
          <w:rFonts w:ascii="Bookman Old Style" w:eastAsia="Bookman Old Style" w:hAnsi="Bookman Old Style"/>
          <w:sz w:val="24"/>
          <w:szCs w:val="24"/>
        </w:rPr>
        <w:t xml:space="preserve"> sebagai unsur penyelenggara Pemerintah Daerah.</w:t>
      </w:r>
    </w:p>
    <w:p w14:paraId="30DF3CC8" w14:textId="77777777" w:rsidR="00A41F91" w:rsidRPr="0083031F" w:rsidRDefault="00A41F91" w:rsidP="009D4014">
      <w:pPr>
        <w:ind w:left="900" w:hanging="540"/>
        <w:jc w:val="both"/>
        <w:rPr>
          <w:rFonts w:ascii="Bookman Old Style" w:hAnsi="Bookman Old Style"/>
          <w:sz w:val="24"/>
          <w:szCs w:val="24"/>
        </w:rPr>
      </w:pPr>
    </w:p>
    <w:p w14:paraId="7F2B8B63" w14:textId="7240CF0F" w:rsidR="00A41F91" w:rsidRPr="0083031F" w:rsidRDefault="007F2DCE" w:rsidP="009D4014">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Perangkat Daerah adalah unsur pembantu Bupati dan DPRD dalam penyelenggaraan</w:t>
      </w:r>
      <w:r w:rsidR="007A007D"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urusan pemerintahan yang menjadi</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kewenangan daerah.</w:t>
      </w:r>
    </w:p>
    <w:p w14:paraId="448F40C9" w14:textId="77777777" w:rsidR="00A41F91" w:rsidRPr="0083031F" w:rsidRDefault="00A41F91" w:rsidP="009D4014">
      <w:pPr>
        <w:ind w:left="900" w:hanging="540"/>
        <w:jc w:val="both"/>
        <w:rPr>
          <w:rFonts w:ascii="Bookman Old Style" w:hAnsi="Bookman Old Style"/>
          <w:sz w:val="24"/>
          <w:szCs w:val="24"/>
        </w:rPr>
      </w:pPr>
    </w:p>
    <w:p w14:paraId="46B5478B" w14:textId="375B6E0B" w:rsidR="00A41F91" w:rsidRPr="0083031F" w:rsidRDefault="007F2DCE" w:rsidP="009D4014">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 xml:space="preserve">Rumah Sakit adalah Rumah Sakit Umum Daerah </w:t>
      </w:r>
      <w:r w:rsidR="00AB0E0B" w:rsidRPr="0083031F">
        <w:rPr>
          <w:rFonts w:ascii="Bookman Old Style" w:eastAsia="Bookman Old Style" w:hAnsi="Bookman Old Style"/>
          <w:sz w:val="24"/>
          <w:szCs w:val="24"/>
        </w:rPr>
        <w:t>Sumedang</w:t>
      </w:r>
      <w:r w:rsidRPr="0083031F">
        <w:rPr>
          <w:rFonts w:ascii="Bookman Old Style" w:eastAsia="Bookman Old Style" w:hAnsi="Bookman Old Style"/>
          <w:sz w:val="24"/>
          <w:szCs w:val="24"/>
        </w:rPr>
        <w:t>.</w:t>
      </w:r>
    </w:p>
    <w:p w14:paraId="3386883F" w14:textId="77777777" w:rsidR="00A41F91" w:rsidRPr="0083031F" w:rsidRDefault="00A41F91" w:rsidP="009D4014">
      <w:pPr>
        <w:ind w:left="900" w:hanging="540"/>
        <w:jc w:val="both"/>
        <w:rPr>
          <w:rFonts w:ascii="Bookman Old Style" w:hAnsi="Bookman Old Style"/>
          <w:sz w:val="24"/>
          <w:szCs w:val="24"/>
        </w:rPr>
      </w:pPr>
    </w:p>
    <w:p w14:paraId="4B25B02E" w14:textId="41925E68" w:rsidR="00A41F91"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 xml:space="preserve">Direktur adalah Direktur Rumah Sakit Umum Daerah </w:t>
      </w:r>
      <w:r w:rsidR="00AB0E0B" w:rsidRPr="0083031F">
        <w:rPr>
          <w:rFonts w:ascii="Bookman Old Style" w:eastAsia="Bookman Old Style" w:hAnsi="Bookman Old Style"/>
          <w:sz w:val="24"/>
          <w:szCs w:val="24"/>
        </w:rPr>
        <w:t>Sumedang</w:t>
      </w:r>
      <w:r w:rsidRPr="0083031F">
        <w:rPr>
          <w:rFonts w:ascii="Bookman Old Style" w:eastAsia="Bookman Old Style" w:hAnsi="Bookman Old Style"/>
          <w:sz w:val="24"/>
          <w:szCs w:val="24"/>
        </w:rPr>
        <w:t>.</w:t>
      </w:r>
    </w:p>
    <w:p w14:paraId="7DB794A2" w14:textId="77777777" w:rsidR="005B6603" w:rsidRPr="0083031F" w:rsidRDefault="005B6603" w:rsidP="005B6603">
      <w:pPr>
        <w:pStyle w:val="ListParagraph"/>
        <w:rPr>
          <w:rFonts w:ascii="Bookman Old Style" w:eastAsia="Bookman Old Style" w:hAnsi="Bookman Old Style"/>
          <w:sz w:val="24"/>
          <w:szCs w:val="24"/>
        </w:rPr>
      </w:pPr>
    </w:p>
    <w:p w14:paraId="6415CBE0" w14:textId="77777777" w:rsidR="005B6603" w:rsidRPr="0083031F" w:rsidRDefault="005B6603" w:rsidP="005B6603">
      <w:pPr>
        <w:pStyle w:val="ListParagraph"/>
        <w:numPr>
          <w:ilvl w:val="0"/>
          <w:numId w:val="12"/>
        </w:numPr>
        <w:ind w:left="851" w:hanging="491"/>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Badan    Layanan    Umum    Daerah    yang selanjutnya </w:t>
      </w:r>
      <w:proofErr w:type="gramStart"/>
      <w:r w:rsidRPr="0083031F">
        <w:rPr>
          <w:rFonts w:ascii="Bookman Old Style" w:eastAsia="Bookman Old Style" w:hAnsi="Bookman Old Style" w:cs="Bookman Old Style"/>
          <w:sz w:val="24"/>
          <w:szCs w:val="24"/>
        </w:rPr>
        <w:t>disingkat  BLUD</w:t>
      </w:r>
      <w:proofErr w:type="gramEnd"/>
      <w:r w:rsidRPr="0083031F">
        <w:rPr>
          <w:rFonts w:ascii="Bookman Old Style" w:eastAsia="Bookman Old Style" w:hAnsi="Bookman Old Style" w:cs="Bookman Old Style"/>
          <w:sz w:val="24"/>
          <w:szCs w:val="24"/>
        </w:rPr>
        <w:t xml:space="preserve"> adalah sistem yang diterapkan oleh unit pelaksana teknis dinas/badan daerah dalam memberikan pelayanan kepada masyarakat yang mempunyai fleksibilitas dalam pola pengelolaan keuangan sebagai pengecualian  dari ketentuan pengelolaan daerah pada umumnya.</w:t>
      </w:r>
    </w:p>
    <w:p w14:paraId="2C45A999" w14:textId="77777777" w:rsidR="005B6603" w:rsidRPr="0083031F" w:rsidRDefault="005B6603" w:rsidP="005B6603">
      <w:pPr>
        <w:pStyle w:val="ListParagraph"/>
        <w:rPr>
          <w:rFonts w:ascii="Bookman Old Style" w:eastAsia="Bookman Old Style" w:hAnsi="Bookman Old Style" w:cs="Bookman Old Style"/>
          <w:sz w:val="24"/>
          <w:szCs w:val="24"/>
        </w:rPr>
      </w:pPr>
    </w:p>
    <w:p w14:paraId="7FE49FA3" w14:textId="2E4B808A" w:rsidR="00A41F91" w:rsidRPr="0083031F" w:rsidRDefault="007F2DCE" w:rsidP="005B6603">
      <w:pPr>
        <w:pStyle w:val="ListParagraph"/>
        <w:numPr>
          <w:ilvl w:val="0"/>
          <w:numId w:val="12"/>
        </w:numPr>
        <w:ind w:left="851" w:hanging="491"/>
        <w:jc w:val="both"/>
        <w:rPr>
          <w:rFonts w:ascii="Bookman Old Style" w:eastAsia="Bookman Old Style" w:hAnsi="Bookman Old Style" w:cs="Bookman Old Style"/>
          <w:sz w:val="24"/>
          <w:szCs w:val="24"/>
        </w:rPr>
      </w:pPr>
      <w:r w:rsidRPr="0083031F">
        <w:rPr>
          <w:rFonts w:ascii="Bookman Old Style" w:eastAsia="Bookman Old Style" w:hAnsi="Bookman Old Style"/>
          <w:sz w:val="24"/>
          <w:szCs w:val="24"/>
        </w:rPr>
        <w:t>Fleksibilitas adalah Keleluasaan pengelolaan keuangan/barang rumah sakit pada batas-batas tertentu yang dapat dikecualikan dari ketentuan yang berlaku umum.</w:t>
      </w:r>
    </w:p>
    <w:p w14:paraId="00CD22A2" w14:textId="77777777" w:rsidR="00A41F91" w:rsidRPr="0083031F" w:rsidRDefault="00A41F91" w:rsidP="00F0650C">
      <w:pPr>
        <w:ind w:left="900" w:hanging="540"/>
        <w:jc w:val="both"/>
        <w:rPr>
          <w:rFonts w:ascii="Bookman Old Style" w:hAnsi="Bookman Old Style"/>
          <w:sz w:val="24"/>
          <w:szCs w:val="24"/>
        </w:rPr>
      </w:pPr>
    </w:p>
    <w:p w14:paraId="58B6626A" w14:textId="4C6DA334" w:rsidR="00A41F91"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Unit Cost adalah perhitungan biaya riil yang dikeluarkan untuk melaksanakan satu unit/satu jenis pelayanan tertentu di rumah sakit yang terdiri dan biaya langsung maupun biaya tak langsung.</w:t>
      </w:r>
    </w:p>
    <w:p w14:paraId="67EA53E0" w14:textId="77777777" w:rsidR="00A41F91" w:rsidRPr="0083031F" w:rsidRDefault="00A41F91" w:rsidP="00F0650C">
      <w:pPr>
        <w:ind w:left="900" w:hanging="540"/>
        <w:jc w:val="both"/>
        <w:rPr>
          <w:rFonts w:ascii="Bookman Old Style" w:hAnsi="Bookman Old Style"/>
          <w:sz w:val="24"/>
          <w:szCs w:val="24"/>
        </w:rPr>
      </w:pPr>
    </w:p>
    <w:p w14:paraId="23A095BD" w14:textId="70C0041E" w:rsidR="00A41F91"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 xml:space="preserve">Break event point atau titik pulang pokok adalah suatu titik impas dimana hasil penjualan (tarif) adalah </w:t>
      </w:r>
      <w:proofErr w:type="gramStart"/>
      <w:r w:rsidRPr="0083031F">
        <w:rPr>
          <w:rFonts w:ascii="Bookman Old Style" w:eastAsia="Bookman Old Style" w:hAnsi="Bookman Old Style"/>
          <w:sz w:val="24"/>
          <w:szCs w:val="24"/>
        </w:rPr>
        <w:t>sama</w:t>
      </w:r>
      <w:proofErr w:type="gramEnd"/>
      <w:r w:rsidRPr="0083031F">
        <w:rPr>
          <w:rFonts w:ascii="Bookman Old Style" w:eastAsia="Bookman Old Style" w:hAnsi="Bookman Old Style"/>
          <w:sz w:val="24"/>
          <w:szCs w:val="24"/>
        </w:rPr>
        <w:t xml:space="preserve"> dengan biaya (cost) yang dikeluarkan.</w:t>
      </w:r>
    </w:p>
    <w:p w14:paraId="629D3392" w14:textId="77777777" w:rsidR="00A41F91" w:rsidRPr="0083031F" w:rsidRDefault="00A41F91" w:rsidP="00F0650C">
      <w:pPr>
        <w:ind w:left="900" w:hanging="540"/>
        <w:jc w:val="both"/>
        <w:rPr>
          <w:rFonts w:ascii="Bookman Old Style" w:hAnsi="Bookman Old Style"/>
          <w:sz w:val="24"/>
          <w:szCs w:val="24"/>
        </w:rPr>
      </w:pPr>
    </w:p>
    <w:p w14:paraId="43D065EB" w14:textId="3A5510C3" w:rsidR="00A41F91"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Pelayanan   Medis   adalah   pelayanan   yang   bersifat   individu   yang diberikan</w:t>
      </w:r>
      <w:r w:rsidRPr="0083031F">
        <w:rPr>
          <w:rFonts w:ascii="Bookman Old Style" w:eastAsia="Bookman Old Style" w:hAnsi="Bookman Old Style"/>
          <w:sz w:val="24"/>
          <w:szCs w:val="24"/>
        </w:rPr>
        <w:tab/>
        <w:t>oleh</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tenaga</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medik,</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paramedik</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perawatan</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berupa pemeriksaan, konsultasi, tindakan medik/keperawatan.</w:t>
      </w:r>
    </w:p>
    <w:p w14:paraId="2CE2C835" w14:textId="77777777" w:rsidR="00A41F91" w:rsidRPr="0083031F" w:rsidRDefault="00A41F91" w:rsidP="00F0650C">
      <w:pPr>
        <w:ind w:left="900" w:hanging="540"/>
        <w:jc w:val="both"/>
        <w:rPr>
          <w:rFonts w:ascii="Bookman Old Style" w:hAnsi="Bookman Old Style"/>
          <w:sz w:val="24"/>
          <w:szCs w:val="24"/>
        </w:rPr>
      </w:pPr>
    </w:p>
    <w:p w14:paraId="132758F2" w14:textId="3B384D06" w:rsidR="00A41F91"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 xml:space="preserve">Tarif adalah imbalan atas barang dan/atau jasa yang diberikan oleh rumah sakit imbalan hasil yang wajar dari investasi </w:t>
      </w:r>
      <w:proofErr w:type="gramStart"/>
      <w:r w:rsidRPr="0083031F">
        <w:rPr>
          <w:rFonts w:ascii="Bookman Old Style" w:eastAsia="Bookman Old Style" w:hAnsi="Bookman Old Style"/>
          <w:sz w:val="24"/>
          <w:szCs w:val="24"/>
        </w:rPr>
        <w:t>dana</w:t>
      </w:r>
      <w:proofErr w:type="gramEnd"/>
      <w:r w:rsidRPr="0083031F">
        <w:rPr>
          <w:rFonts w:ascii="Bookman Old Style" w:eastAsia="Bookman Old Style" w:hAnsi="Bookman Old Style"/>
          <w:sz w:val="24"/>
          <w:szCs w:val="24"/>
        </w:rPr>
        <w:t>, dapat bertujuan untuk menutup seluruh atau sebagian dari biaya per unit pelayanan.</w:t>
      </w:r>
    </w:p>
    <w:p w14:paraId="678BFE86" w14:textId="77777777" w:rsidR="00A41F91" w:rsidRPr="0083031F" w:rsidRDefault="00A41F91" w:rsidP="00F0650C">
      <w:pPr>
        <w:ind w:left="900" w:hanging="540"/>
        <w:jc w:val="both"/>
        <w:rPr>
          <w:rFonts w:ascii="Bookman Old Style" w:hAnsi="Bookman Old Style"/>
          <w:sz w:val="24"/>
          <w:szCs w:val="24"/>
        </w:rPr>
      </w:pPr>
    </w:p>
    <w:p w14:paraId="00B046E1" w14:textId="45969B00" w:rsidR="00A41F91"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Pelayanan Rawat Jalan adalah</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 xml:space="preserve">pelayanan kesehatan yang diberikan kepada pengguna jasa yang datang kerumah sakit untuk keperluan observasi, penegakan diagnosis, pengobatan, rehabilitasi medik dan </w:t>
      </w:r>
      <w:r w:rsidRPr="0083031F">
        <w:rPr>
          <w:rFonts w:ascii="Bookman Old Style" w:eastAsia="Bookman Old Style" w:hAnsi="Bookman Old Style"/>
          <w:sz w:val="24"/>
          <w:szCs w:val="24"/>
        </w:rPr>
        <w:lastRenderedPageBreak/>
        <w:t>pelayanan kesehatan lainnya tanpa tinggal atau menginap di rumah sakit.</w:t>
      </w:r>
    </w:p>
    <w:p w14:paraId="059BE44F" w14:textId="77777777" w:rsidR="00A41F91" w:rsidRPr="0083031F" w:rsidRDefault="00A41F91" w:rsidP="00F0650C">
      <w:pPr>
        <w:ind w:left="900" w:hanging="540"/>
        <w:jc w:val="both"/>
        <w:rPr>
          <w:rFonts w:ascii="Bookman Old Style" w:hAnsi="Bookman Old Style"/>
          <w:sz w:val="24"/>
          <w:szCs w:val="24"/>
        </w:rPr>
      </w:pPr>
    </w:p>
    <w:p w14:paraId="304DF760" w14:textId="70370464" w:rsidR="00A41F91" w:rsidRPr="0083031F" w:rsidRDefault="007F2DCE" w:rsidP="00F0650C">
      <w:pPr>
        <w:pStyle w:val="ListParagraph"/>
        <w:numPr>
          <w:ilvl w:val="0"/>
          <w:numId w:val="12"/>
        </w:numPr>
        <w:ind w:left="900" w:hanging="540"/>
        <w:jc w:val="both"/>
        <w:rPr>
          <w:rFonts w:ascii="Bookman Old Style" w:hAnsi="Bookman Old Style"/>
          <w:sz w:val="24"/>
          <w:szCs w:val="24"/>
        </w:rPr>
      </w:pPr>
      <w:r w:rsidRPr="0083031F">
        <w:rPr>
          <w:rFonts w:ascii="Bookman Old Style" w:eastAsia="Bookman Old Style" w:hAnsi="Bookman Old Style"/>
          <w:sz w:val="24"/>
          <w:szCs w:val="24"/>
        </w:rPr>
        <w:t>Jasa Sarana Rumah Sakit adalah imbalan yang diterima oleh rumah sakit atas pemakaian sarana, fasilitas, alat kesehatan, bahan medis habis pakai,</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bahan nonmedis</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habis</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pakai</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dan bahan lainnya yang digunakan langsung maupun tak langsung dalam rangka observasi, diagnosis, pengobatan dan rehabilitasi.</w:t>
      </w:r>
    </w:p>
    <w:p w14:paraId="3A17DDDD" w14:textId="77777777" w:rsidR="00A41F91" w:rsidRPr="0083031F" w:rsidRDefault="00A41F91" w:rsidP="00F0650C">
      <w:pPr>
        <w:ind w:left="900" w:hanging="540"/>
        <w:jc w:val="both"/>
        <w:rPr>
          <w:rFonts w:ascii="Bookman Old Style" w:hAnsi="Bookman Old Style"/>
          <w:sz w:val="24"/>
          <w:szCs w:val="24"/>
        </w:rPr>
      </w:pPr>
    </w:p>
    <w:p w14:paraId="40A745C5" w14:textId="258A15CF" w:rsidR="00A41F91"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Jasa P</w:t>
      </w:r>
      <w:r w:rsidR="002B0D18" w:rsidRPr="0083031F">
        <w:rPr>
          <w:rFonts w:ascii="Bookman Old Style" w:eastAsia="Bookman Old Style" w:hAnsi="Bookman Old Style"/>
          <w:sz w:val="24"/>
          <w:szCs w:val="24"/>
        </w:rPr>
        <w:t>e</w:t>
      </w:r>
      <w:r w:rsidRPr="0083031F">
        <w:rPr>
          <w:rFonts w:ascii="Bookman Old Style" w:eastAsia="Bookman Old Style" w:hAnsi="Bookman Old Style"/>
          <w:sz w:val="24"/>
          <w:szCs w:val="24"/>
        </w:rPr>
        <w:t>layanan adalah imbalan atas pelayanan yang diberikan oleh tenaga–tenaga dokter/keperawatan/kebidanan</w:t>
      </w:r>
      <w:r w:rsidR="00227DA5" w:rsidRPr="0083031F">
        <w:rPr>
          <w:rFonts w:ascii="Bookman Old Style" w:eastAsia="Bookman Old Style" w:hAnsi="Bookman Old Style"/>
          <w:sz w:val="24"/>
          <w:szCs w:val="24"/>
        </w:rPr>
        <w:t>/farmasi</w:t>
      </w:r>
      <w:r w:rsidR="00800DF8" w:rsidRPr="0083031F">
        <w:rPr>
          <w:rFonts w:ascii="Bookman Old Style" w:eastAsia="Bookman Old Style" w:hAnsi="Bookman Old Style"/>
          <w:sz w:val="24"/>
          <w:szCs w:val="24"/>
        </w:rPr>
        <w:t xml:space="preserve"> klinis</w:t>
      </w:r>
      <w:r w:rsidRPr="0083031F">
        <w:rPr>
          <w:rFonts w:ascii="Bookman Old Style" w:eastAsia="Bookman Old Style" w:hAnsi="Bookman Old Style"/>
          <w:sz w:val="24"/>
          <w:szCs w:val="24"/>
        </w:rPr>
        <w:t>, tenaga administrasi dan</w:t>
      </w:r>
      <w:r w:rsidR="00800DF8"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tenaga kesehatan lain</w:t>
      </w:r>
      <w:r w:rsidR="00800DF8" w:rsidRPr="0083031F">
        <w:rPr>
          <w:rFonts w:ascii="Bookman Old Style" w:eastAsia="Bookman Old Style" w:hAnsi="Bookman Old Style"/>
          <w:sz w:val="24"/>
          <w:szCs w:val="24"/>
        </w:rPr>
        <w:t>n</w:t>
      </w:r>
      <w:r w:rsidRPr="0083031F">
        <w:rPr>
          <w:rFonts w:ascii="Bookman Old Style" w:eastAsia="Bookman Old Style" w:hAnsi="Bookman Old Style"/>
          <w:sz w:val="24"/>
          <w:szCs w:val="24"/>
        </w:rPr>
        <w:t xml:space="preserve">ya kepada pasien </w:t>
      </w:r>
      <w:r w:rsidR="00800DF8" w:rsidRPr="0083031F">
        <w:rPr>
          <w:rFonts w:ascii="Bookman Old Style" w:eastAsia="Bookman Old Style" w:hAnsi="Bookman Old Style"/>
          <w:sz w:val="24"/>
          <w:szCs w:val="24"/>
        </w:rPr>
        <w:t>atas</w:t>
      </w:r>
      <w:r w:rsidRPr="0083031F">
        <w:rPr>
          <w:rFonts w:ascii="Bookman Old Style" w:eastAsia="Bookman Old Style" w:hAnsi="Bookman Old Style"/>
          <w:sz w:val="24"/>
          <w:szCs w:val="24"/>
        </w:rPr>
        <w:t xml:space="preserve"> pelayanan dan atau tindakan medik, asuhan keperawatan, tindakan keperawatan, administrasi dan atau pelayanan lainnya.</w:t>
      </w:r>
    </w:p>
    <w:p w14:paraId="6C2C7247" w14:textId="77777777" w:rsidR="00A41F91" w:rsidRPr="0083031F" w:rsidRDefault="00A41F91" w:rsidP="00F0650C">
      <w:pPr>
        <w:ind w:left="900" w:hanging="540"/>
        <w:jc w:val="both"/>
        <w:rPr>
          <w:rFonts w:ascii="Bookman Old Style" w:hAnsi="Bookman Old Style"/>
          <w:sz w:val="24"/>
          <w:szCs w:val="24"/>
        </w:rPr>
      </w:pPr>
    </w:p>
    <w:p w14:paraId="0028F439" w14:textId="0FA46DA2" w:rsidR="00A41F91"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Jasa Medik Cito adalah imbalan atas pelayanan yang diberikan oleh dokter</w:t>
      </w:r>
      <w:r w:rsidR="00EB66E0" w:rsidRPr="0083031F">
        <w:rPr>
          <w:rFonts w:ascii="Bookman Old Style" w:eastAsia="Bookman Old Style" w:hAnsi="Bookman Old Style"/>
          <w:sz w:val="24"/>
          <w:szCs w:val="24"/>
        </w:rPr>
        <w:t>, dokter</w:t>
      </w:r>
      <w:r w:rsidRPr="0083031F">
        <w:rPr>
          <w:rFonts w:ascii="Bookman Old Style" w:eastAsia="Bookman Old Style" w:hAnsi="Bookman Old Style"/>
          <w:sz w:val="24"/>
          <w:szCs w:val="24"/>
        </w:rPr>
        <w:t xml:space="preserve"> spesialis</w:t>
      </w:r>
      <w:r w:rsidR="00EB66E0" w:rsidRPr="0083031F">
        <w:rPr>
          <w:rFonts w:ascii="Bookman Old Style" w:eastAsia="Bookman Old Style" w:hAnsi="Bookman Old Style"/>
          <w:sz w:val="24"/>
          <w:szCs w:val="24"/>
        </w:rPr>
        <w:t>,</w:t>
      </w:r>
      <w:r w:rsidRPr="0083031F">
        <w:rPr>
          <w:rFonts w:ascii="Bookman Old Style" w:eastAsia="Bookman Old Style" w:hAnsi="Bookman Old Style"/>
          <w:sz w:val="24"/>
          <w:szCs w:val="24"/>
        </w:rPr>
        <w:t xml:space="preserve"> dokter </w:t>
      </w:r>
      <w:r w:rsidR="00EB66E0" w:rsidRPr="0083031F">
        <w:rPr>
          <w:rFonts w:ascii="Bookman Old Style" w:eastAsia="Bookman Old Style" w:hAnsi="Bookman Old Style"/>
          <w:sz w:val="24"/>
          <w:szCs w:val="24"/>
        </w:rPr>
        <w:t>sub spesialis dan dokter an</w:t>
      </w:r>
      <w:r w:rsidR="00800DF8" w:rsidRPr="0083031F">
        <w:rPr>
          <w:rFonts w:ascii="Bookman Old Style" w:eastAsia="Bookman Old Style" w:hAnsi="Bookman Old Style"/>
          <w:sz w:val="24"/>
          <w:szCs w:val="24"/>
        </w:rPr>
        <w:t>e</w:t>
      </w:r>
      <w:r w:rsidR="00EB66E0" w:rsidRPr="0083031F">
        <w:rPr>
          <w:rFonts w:ascii="Bookman Old Style" w:eastAsia="Bookman Old Style" w:hAnsi="Bookman Old Style"/>
          <w:sz w:val="24"/>
          <w:szCs w:val="24"/>
        </w:rPr>
        <w:t xml:space="preserve">stesi </w:t>
      </w:r>
      <w:r w:rsidRPr="0083031F">
        <w:rPr>
          <w:rFonts w:ascii="Bookman Old Style" w:eastAsia="Bookman Old Style" w:hAnsi="Bookman Old Style"/>
          <w:sz w:val="24"/>
          <w:szCs w:val="24"/>
        </w:rPr>
        <w:t xml:space="preserve">kepada pasien </w:t>
      </w:r>
      <w:r w:rsidR="00EB66E0" w:rsidRPr="0083031F">
        <w:rPr>
          <w:rFonts w:ascii="Bookman Old Style" w:eastAsia="Bookman Old Style" w:hAnsi="Bookman Old Style"/>
          <w:sz w:val="24"/>
          <w:szCs w:val="24"/>
        </w:rPr>
        <w:t>untuk menangani kasus kegawatdaruratan</w:t>
      </w:r>
      <w:r w:rsidRPr="0083031F">
        <w:rPr>
          <w:rFonts w:ascii="Bookman Old Style" w:eastAsia="Bookman Old Style" w:hAnsi="Bookman Old Style"/>
          <w:sz w:val="24"/>
          <w:szCs w:val="24"/>
        </w:rPr>
        <w:t>.</w:t>
      </w:r>
    </w:p>
    <w:p w14:paraId="3E2DEDDF" w14:textId="77777777" w:rsidR="00A41F91" w:rsidRPr="0083031F" w:rsidRDefault="00A41F91" w:rsidP="00F0650C">
      <w:pPr>
        <w:ind w:left="900" w:hanging="540"/>
        <w:jc w:val="both"/>
        <w:rPr>
          <w:rFonts w:ascii="Bookman Old Style" w:hAnsi="Bookman Old Style"/>
          <w:sz w:val="24"/>
          <w:szCs w:val="24"/>
        </w:rPr>
      </w:pPr>
    </w:p>
    <w:p w14:paraId="030B6294" w14:textId="4255BEE0" w:rsidR="00A41F91"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Jasa Medik</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An</w:t>
      </w:r>
      <w:r w:rsidR="00800DF8" w:rsidRPr="0083031F">
        <w:rPr>
          <w:rFonts w:ascii="Bookman Old Style" w:eastAsia="Bookman Old Style" w:hAnsi="Bookman Old Style"/>
          <w:sz w:val="24"/>
          <w:szCs w:val="24"/>
        </w:rPr>
        <w:t>e</w:t>
      </w:r>
      <w:r w:rsidRPr="0083031F">
        <w:rPr>
          <w:rFonts w:ascii="Bookman Old Style" w:eastAsia="Bookman Old Style" w:hAnsi="Bookman Old Style"/>
          <w:sz w:val="24"/>
          <w:szCs w:val="24"/>
        </w:rPr>
        <w:t>stesi adalah imbalan atas</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jasa</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pelayanan</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 xml:space="preserve">yang diberikan </w:t>
      </w:r>
      <w:r w:rsidR="00227DA5" w:rsidRPr="0083031F">
        <w:rPr>
          <w:rFonts w:ascii="Bookman Old Style" w:eastAsia="Bookman Old Style" w:hAnsi="Bookman Old Style"/>
          <w:sz w:val="24"/>
          <w:szCs w:val="24"/>
        </w:rPr>
        <w:t xml:space="preserve">oleh </w:t>
      </w:r>
      <w:r w:rsidRPr="0083031F">
        <w:rPr>
          <w:rFonts w:ascii="Bookman Old Style" w:eastAsia="Bookman Old Style" w:hAnsi="Bookman Old Style"/>
          <w:sz w:val="24"/>
          <w:szCs w:val="24"/>
        </w:rPr>
        <w:t>dokter Spesialis anestesi kepada pasien dalam rangka pemberian pembiusan.</w:t>
      </w:r>
    </w:p>
    <w:p w14:paraId="66D16C1B" w14:textId="77777777" w:rsidR="00A41F91" w:rsidRPr="0083031F" w:rsidRDefault="00A41F91" w:rsidP="00F0650C">
      <w:pPr>
        <w:ind w:left="900" w:hanging="540"/>
        <w:jc w:val="both"/>
        <w:rPr>
          <w:rFonts w:ascii="Bookman Old Style" w:hAnsi="Bookman Old Style"/>
          <w:sz w:val="24"/>
          <w:szCs w:val="24"/>
        </w:rPr>
      </w:pPr>
    </w:p>
    <w:p w14:paraId="0B2D2553" w14:textId="3392C774" w:rsidR="00A41F91"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Jasa Pelayanan Farmasi adalah imbalan yang diterima oleh petugas farmasi atas pelayanan farmasi yang diberikan kepada pasien.</w:t>
      </w:r>
    </w:p>
    <w:p w14:paraId="5DFD9FA4" w14:textId="77777777" w:rsidR="00A41F91" w:rsidRPr="0083031F" w:rsidRDefault="00A41F91" w:rsidP="00F0650C">
      <w:pPr>
        <w:ind w:left="900" w:hanging="540"/>
        <w:jc w:val="both"/>
        <w:rPr>
          <w:rFonts w:ascii="Bookman Old Style" w:hAnsi="Bookman Old Style"/>
          <w:sz w:val="24"/>
          <w:szCs w:val="24"/>
        </w:rPr>
      </w:pPr>
    </w:p>
    <w:p w14:paraId="65E24326" w14:textId="759BE600" w:rsidR="00A41F91"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Instalasi Pelayanan Kesehatan di Rumah Sakit adalah unit-unit usaha strategis rumah sakit tempat diselenggarakannya kegiatan pelayanan kesehatan kepada</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masyarakat,</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baik</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pelayanan</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secara</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langsung maupun tidak langsung.</w:t>
      </w:r>
    </w:p>
    <w:p w14:paraId="3436EA36" w14:textId="77777777" w:rsidR="00A41F91" w:rsidRPr="0083031F" w:rsidRDefault="00A41F91" w:rsidP="00F0650C">
      <w:pPr>
        <w:ind w:left="900" w:hanging="540"/>
        <w:jc w:val="both"/>
        <w:rPr>
          <w:rFonts w:ascii="Bookman Old Style" w:hAnsi="Bookman Old Style"/>
          <w:sz w:val="24"/>
          <w:szCs w:val="24"/>
        </w:rPr>
      </w:pPr>
    </w:p>
    <w:p w14:paraId="7DA453F2" w14:textId="0850990C" w:rsidR="005C5325"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 xml:space="preserve">Pelayanan   rawat   jalan   adalah   pelayanan   kepada   pasien   </w:t>
      </w:r>
      <w:r w:rsidR="005C5325" w:rsidRPr="0083031F">
        <w:rPr>
          <w:rFonts w:ascii="Bookman Old Style" w:eastAsia="Bookman Old Style" w:hAnsi="Bookman Old Style"/>
          <w:sz w:val="24"/>
          <w:szCs w:val="24"/>
        </w:rPr>
        <w:t>meliputi</w:t>
      </w:r>
      <w:r w:rsidRPr="0083031F">
        <w:rPr>
          <w:rFonts w:ascii="Bookman Old Style" w:eastAsia="Bookman Old Style" w:hAnsi="Bookman Old Style"/>
          <w:sz w:val="24"/>
          <w:szCs w:val="24"/>
        </w:rPr>
        <w:t xml:space="preserve"> observasi, diagnosis, pengobatan, re</w:t>
      </w:r>
      <w:r w:rsidR="00800DF8" w:rsidRPr="0083031F">
        <w:rPr>
          <w:rFonts w:ascii="Bookman Old Style" w:eastAsia="Bookman Old Style" w:hAnsi="Bookman Old Style"/>
          <w:sz w:val="24"/>
          <w:szCs w:val="24"/>
        </w:rPr>
        <w:t>ha</w:t>
      </w:r>
      <w:r w:rsidRPr="0083031F">
        <w:rPr>
          <w:rFonts w:ascii="Bookman Old Style" w:eastAsia="Bookman Old Style" w:hAnsi="Bookman Old Style"/>
          <w:sz w:val="24"/>
          <w:szCs w:val="24"/>
        </w:rPr>
        <w:t xml:space="preserve">bilitasi medik dan pelayanan kesehatan lainnya </w:t>
      </w:r>
      <w:r w:rsidR="005C5325" w:rsidRPr="0083031F">
        <w:rPr>
          <w:rFonts w:ascii="Bookman Old Style" w:eastAsia="Bookman Old Style" w:hAnsi="Bookman Old Style"/>
          <w:sz w:val="24"/>
          <w:szCs w:val="24"/>
        </w:rPr>
        <w:t>di</w:t>
      </w:r>
      <w:r w:rsidR="00F0650C" w:rsidRPr="0083031F">
        <w:rPr>
          <w:rFonts w:ascii="Bookman Old Style" w:eastAsia="Bookman Old Style" w:hAnsi="Bookman Old Style"/>
          <w:sz w:val="24"/>
          <w:szCs w:val="24"/>
        </w:rPr>
        <w:t xml:space="preserve"> </w:t>
      </w:r>
      <w:r w:rsidR="005C5325" w:rsidRPr="0083031F">
        <w:rPr>
          <w:rFonts w:ascii="Bookman Old Style" w:eastAsia="Bookman Old Style" w:hAnsi="Bookman Old Style"/>
          <w:sz w:val="24"/>
          <w:szCs w:val="24"/>
        </w:rPr>
        <w:t>poliklinik</w:t>
      </w:r>
      <w:r w:rsidR="00F0650C" w:rsidRPr="0083031F">
        <w:rPr>
          <w:rFonts w:ascii="Bookman Old Style" w:eastAsia="Bookman Old Style" w:hAnsi="Bookman Old Style"/>
          <w:sz w:val="24"/>
          <w:szCs w:val="24"/>
        </w:rPr>
        <w:t xml:space="preserve"> </w:t>
      </w:r>
      <w:r w:rsidR="005C5325" w:rsidRPr="0083031F">
        <w:rPr>
          <w:rFonts w:ascii="Bookman Old Style" w:eastAsia="Bookman Old Style" w:hAnsi="Bookman Old Style"/>
          <w:sz w:val="24"/>
          <w:szCs w:val="24"/>
        </w:rPr>
        <w:t>oleh</w:t>
      </w:r>
      <w:r w:rsidR="00F0650C" w:rsidRPr="0083031F">
        <w:rPr>
          <w:rFonts w:ascii="Bookman Old Style" w:eastAsia="Bookman Old Style" w:hAnsi="Bookman Old Style"/>
          <w:sz w:val="24"/>
          <w:szCs w:val="24"/>
        </w:rPr>
        <w:t xml:space="preserve"> </w:t>
      </w:r>
      <w:r w:rsidR="005C5325" w:rsidRPr="0083031F">
        <w:rPr>
          <w:rFonts w:ascii="Bookman Old Style" w:eastAsia="Bookman Old Style" w:hAnsi="Bookman Old Style"/>
          <w:sz w:val="24"/>
          <w:szCs w:val="24"/>
        </w:rPr>
        <w:t xml:space="preserve">dokter spesialis, spesialis konsultan. </w:t>
      </w:r>
    </w:p>
    <w:p w14:paraId="3135A5D1" w14:textId="77777777" w:rsidR="005C5325" w:rsidRPr="0083031F" w:rsidRDefault="005C5325" w:rsidP="00F0650C">
      <w:pPr>
        <w:ind w:left="900" w:hanging="540"/>
        <w:jc w:val="both"/>
        <w:rPr>
          <w:rFonts w:ascii="Bookman Old Style" w:eastAsia="Bookman Old Style" w:hAnsi="Bookman Old Style"/>
          <w:sz w:val="24"/>
          <w:szCs w:val="24"/>
        </w:rPr>
      </w:pPr>
    </w:p>
    <w:p w14:paraId="12E8B2AD" w14:textId="2AAD1E4A" w:rsidR="00A41F91"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Pelayanan Rawat Jalan VIP/Eksekutif adalah pelayanan rawat jalan di poliklinik khusus, waktu yang khusus, ditangani oleh dokter spesialis/ sub spesialis yang khusus berdasarkan pilihan pasien</w:t>
      </w:r>
      <w:r w:rsidR="005C5325" w:rsidRPr="0083031F">
        <w:rPr>
          <w:rFonts w:ascii="Bookman Old Style" w:eastAsia="Bookman Old Style" w:hAnsi="Bookman Old Style"/>
          <w:sz w:val="24"/>
          <w:szCs w:val="24"/>
        </w:rPr>
        <w:t>.</w:t>
      </w:r>
    </w:p>
    <w:p w14:paraId="041B5950" w14:textId="77777777" w:rsidR="00A41F91" w:rsidRPr="0083031F" w:rsidRDefault="00A41F91" w:rsidP="00F0650C">
      <w:pPr>
        <w:ind w:left="900" w:hanging="540"/>
        <w:jc w:val="both"/>
        <w:rPr>
          <w:rFonts w:ascii="Bookman Old Style" w:hAnsi="Bookman Old Style"/>
          <w:sz w:val="24"/>
          <w:szCs w:val="24"/>
        </w:rPr>
      </w:pPr>
    </w:p>
    <w:p w14:paraId="283E09F6" w14:textId="03EFBE8E" w:rsidR="00A41F91"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Pelayanan Rawat</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Inap</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adalah</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pelayanan</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kepada</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pasien</w:t>
      </w:r>
      <w:r w:rsidR="00F0650C" w:rsidRPr="0083031F">
        <w:rPr>
          <w:rFonts w:ascii="Bookman Old Style" w:eastAsia="Bookman Old Style" w:hAnsi="Bookman Old Style"/>
          <w:sz w:val="24"/>
          <w:szCs w:val="24"/>
        </w:rPr>
        <w:t xml:space="preserve"> </w:t>
      </w:r>
      <w:r w:rsidR="00767821" w:rsidRPr="0083031F">
        <w:rPr>
          <w:rFonts w:ascii="Bookman Old Style" w:eastAsia="Bookman Old Style" w:hAnsi="Bookman Old Style"/>
          <w:sz w:val="24"/>
          <w:szCs w:val="24"/>
        </w:rPr>
        <w:t>meliputi</w:t>
      </w:r>
      <w:r w:rsidRPr="0083031F">
        <w:rPr>
          <w:rFonts w:ascii="Bookman Old Style" w:eastAsia="Bookman Old Style" w:hAnsi="Bookman Old Style"/>
          <w:sz w:val="24"/>
          <w:szCs w:val="24"/>
        </w:rPr>
        <w:t xml:space="preserve"> observasi,</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diagnosis, pengobatan, rehabilitasi medik atau pelayanan kesehatan lainnya dengan menempati tempat tidur di ruang</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Rawat Inap.</w:t>
      </w:r>
    </w:p>
    <w:p w14:paraId="6F10E92C" w14:textId="77777777" w:rsidR="00A41F91" w:rsidRPr="0083031F" w:rsidRDefault="00A41F91" w:rsidP="00F0650C">
      <w:pPr>
        <w:ind w:left="900" w:hanging="540"/>
        <w:jc w:val="both"/>
        <w:rPr>
          <w:rFonts w:ascii="Bookman Old Style" w:hAnsi="Bookman Old Style"/>
          <w:sz w:val="24"/>
          <w:szCs w:val="24"/>
        </w:rPr>
      </w:pPr>
    </w:p>
    <w:p w14:paraId="76CE2FC6" w14:textId="7990E8EC" w:rsidR="00A41F91"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Akomodasi Rawat Inap adalah jasa</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 xml:space="preserve">pelayanan </w:t>
      </w:r>
      <w:r w:rsidR="00767821" w:rsidRPr="0083031F">
        <w:rPr>
          <w:rFonts w:ascii="Bookman Old Style" w:eastAsia="Bookman Old Style" w:hAnsi="Bookman Old Style"/>
          <w:sz w:val="24"/>
          <w:szCs w:val="24"/>
        </w:rPr>
        <w:t xml:space="preserve">beserta jasa sarana </w:t>
      </w:r>
      <w:r w:rsidRPr="0083031F">
        <w:rPr>
          <w:rFonts w:ascii="Bookman Old Style" w:eastAsia="Bookman Old Style" w:hAnsi="Bookman Old Style"/>
          <w:sz w:val="24"/>
          <w:szCs w:val="24"/>
        </w:rPr>
        <w:t>termasuk makan dan minuman.</w:t>
      </w:r>
    </w:p>
    <w:p w14:paraId="5F0BA342" w14:textId="77777777" w:rsidR="00A41F91" w:rsidRPr="0083031F" w:rsidRDefault="00A41F91" w:rsidP="00F0650C">
      <w:pPr>
        <w:ind w:left="900" w:hanging="540"/>
        <w:jc w:val="both"/>
        <w:rPr>
          <w:rFonts w:ascii="Bookman Old Style" w:hAnsi="Bookman Old Style"/>
          <w:sz w:val="24"/>
          <w:szCs w:val="24"/>
        </w:rPr>
      </w:pPr>
    </w:p>
    <w:p w14:paraId="5C82FD35" w14:textId="2A08A434" w:rsidR="00A41F91"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Pelayanan Rawat Sehari (One</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Day</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Care)</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adalah</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pelayanan</w:t>
      </w:r>
      <w:r w:rsidR="00F0650C"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kepada pasien untuk observasi, perawatan, diagnosis, pengobatan, rehabilitasi medik dan pelayanan kesehatan lain dan menempati tempat tidur kurang dari satu hari.</w:t>
      </w:r>
    </w:p>
    <w:p w14:paraId="2838B91D" w14:textId="77777777" w:rsidR="00A41F91" w:rsidRPr="0083031F" w:rsidRDefault="00A41F91" w:rsidP="00F0650C">
      <w:pPr>
        <w:ind w:left="900" w:hanging="540"/>
        <w:jc w:val="both"/>
        <w:rPr>
          <w:rFonts w:ascii="Bookman Old Style" w:hAnsi="Bookman Old Style"/>
          <w:sz w:val="24"/>
          <w:szCs w:val="24"/>
        </w:rPr>
      </w:pPr>
    </w:p>
    <w:p w14:paraId="60CA4090" w14:textId="77777777" w:rsidR="00E37A36"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Pelayanan Ambulance (Ambulance Service) adalah pelayanan mobilisasi terhadap</w:t>
      </w:r>
      <w:r w:rsidRPr="0083031F">
        <w:rPr>
          <w:rFonts w:ascii="Bookman Old Style" w:eastAsia="Bookman Old Style" w:hAnsi="Bookman Old Style"/>
          <w:sz w:val="24"/>
          <w:szCs w:val="24"/>
        </w:rPr>
        <w:tab/>
        <w:t xml:space="preserve">kegawatdaruratan   termasuk   evakuasi   medik   dan/atau pelayanan rujukan pasien dari tempat tinggal pasien ke </w:t>
      </w:r>
      <w:r w:rsidRPr="0083031F">
        <w:rPr>
          <w:rFonts w:ascii="Bookman Old Style" w:eastAsia="Bookman Old Style" w:hAnsi="Bookman Old Style"/>
          <w:sz w:val="24"/>
          <w:szCs w:val="24"/>
        </w:rPr>
        <w:lastRenderedPageBreak/>
        <w:t>rumah sakit</w:t>
      </w:r>
      <w:r w:rsidR="00767821" w:rsidRPr="0083031F">
        <w:rPr>
          <w:rFonts w:ascii="Bookman Old Style" w:eastAsia="Bookman Old Style" w:hAnsi="Bookman Old Style"/>
          <w:sz w:val="24"/>
          <w:szCs w:val="24"/>
        </w:rPr>
        <w:t xml:space="preserve"> atau sebaliknya,</w:t>
      </w:r>
      <w:r w:rsidRPr="0083031F">
        <w:rPr>
          <w:rFonts w:ascii="Bookman Old Style" w:eastAsia="Bookman Old Style" w:hAnsi="Bookman Old Style"/>
          <w:sz w:val="24"/>
          <w:szCs w:val="24"/>
        </w:rPr>
        <w:t xml:space="preserve"> dan atau pelayanan rujukan pasien dari rumah sakit ke rumah sakit yang lebih mampu</w:t>
      </w:r>
      <w:r w:rsidR="00E37A36" w:rsidRPr="0083031F">
        <w:rPr>
          <w:rFonts w:ascii="Bookman Old Style" w:eastAsia="Bookman Old Style" w:hAnsi="Bookman Old Style"/>
          <w:sz w:val="24"/>
          <w:szCs w:val="24"/>
        </w:rPr>
        <w:t>.</w:t>
      </w:r>
    </w:p>
    <w:p w14:paraId="4A1BC262" w14:textId="77777777" w:rsidR="00E37A36" w:rsidRPr="0083031F" w:rsidRDefault="00E37A36" w:rsidP="00F0650C">
      <w:pPr>
        <w:ind w:left="900" w:hanging="540"/>
        <w:jc w:val="both"/>
        <w:rPr>
          <w:rFonts w:ascii="Bookman Old Style" w:eastAsia="Bookman Old Style" w:hAnsi="Bookman Old Style"/>
          <w:sz w:val="24"/>
          <w:szCs w:val="24"/>
        </w:rPr>
      </w:pPr>
    </w:p>
    <w:p w14:paraId="7549BF12" w14:textId="7937A90D" w:rsidR="00E37A36"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Tindakan Medik</w:t>
      </w:r>
      <w:r w:rsidR="009D4014"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adalah</w:t>
      </w:r>
      <w:r w:rsidR="009D4014"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tindakan pembedahan atau non pembedahan, dengan menggunakan pembiusan atau tanpa pembiusan.</w:t>
      </w:r>
    </w:p>
    <w:p w14:paraId="2933FA65" w14:textId="77777777" w:rsidR="00E37A36" w:rsidRPr="0083031F" w:rsidRDefault="00E37A36" w:rsidP="00F0650C">
      <w:pPr>
        <w:ind w:left="900" w:hanging="540"/>
        <w:jc w:val="both"/>
        <w:rPr>
          <w:rFonts w:ascii="Bookman Old Style" w:hAnsi="Bookman Old Style"/>
          <w:sz w:val="24"/>
          <w:szCs w:val="24"/>
        </w:rPr>
      </w:pPr>
    </w:p>
    <w:p w14:paraId="1319D806" w14:textId="77777777" w:rsidR="009D4014" w:rsidRPr="0083031F" w:rsidRDefault="00F737BA" w:rsidP="009D4014">
      <w:pPr>
        <w:pStyle w:val="ListParagraph"/>
        <w:numPr>
          <w:ilvl w:val="0"/>
          <w:numId w:val="12"/>
        </w:numPr>
        <w:ind w:left="900" w:hanging="540"/>
        <w:jc w:val="both"/>
        <w:rPr>
          <w:rFonts w:ascii="Bookman Old Style" w:hAnsi="Bookman Old Style"/>
          <w:sz w:val="24"/>
          <w:szCs w:val="24"/>
        </w:rPr>
      </w:pPr>
      <w:r w:rsidRPr="0083031F">
        <w:rPr>
          <w:rFonts w:ascii="Bookman Old Style" w:hAnsi="Bookman Old Style"/>
          <w:sz w:val="24"/>
          <w:szCs w:val="24"/>
        </w:rPr>
        <w:t>Pelayanan Keperawatan adalah serangkaian tindakan profesional yang dilakukan oleh perawat terhadap pasien dengan menggunakan proses keperawatan untuk mempromosikan, memelihara, dan memulihkan kesehatan serta kesejahteraan pasien</w:t>
      </w:r>
      <w:r w:rsidR="009D4014" w:rsidRPr="0083031F">
        <w:rPr>
          <w:rFonts w:ascii="Bookman Old Style" w:hAnsi="Bookman Old Style"/>
          <w:sz w:val="24"/>
          <w:szCs w:val="24"/>
        </w:rPr>
        <w:t>.</w:t>
      </w:r>
      <w:r w:rsidRPr="0083031F">
        <w:rPr>
          <w:rFonts w:ascii="Bookman Old Style" w:hAnsi="Bookman Old Style"/>
          <w:sz w:val="24"/>
          <w:szCs w:val="24"/>
        </w:rPr>
        <w:t xml:space="preserve"> Tujuan utamanya adalah memberikan perawatan yang holistik</w:t>
      </w:r>
      <w:r w:rsidR="009D4014" w:rsidRPr="0083031F">
        <w:rPr>
          <w:rFonts w:ascii="Bookman Old Style" w:hAnsi="Bookman Old Style"/>
          <w:sz w:val="24"/>
          <w:szCs w:val="24"/>
        </w:rPr>
        <w:t xml:space="preserve">. </w:t>
      </w:r>
      <w:bookmarkStart w:id="1" w:name="_Hlk164692055"/>
    </w:p>
    <w:p w14:paraId="6181085D" w14:textId="77777777" w:rsidR="009D4014" w:rsidRPr="0083031F" w:rsidRDefault="009D4014" w:rsidP="009D4014">
      <w:pPr>
        <w:pStyle w:val="ListParagraph"/>
        <w:rPr>
          <w:rFonts w:ascii="Bookman Old Style" w:hAnsi="Bookman Old Style"/>
          <w:sz w:val="24"/>
          <w:szCs w:val="24"/>
        </w:rPr>
      </w:pPr>
    </w:p>
    <w:p w14:paraId="640D443C" w14:textId="77777777" w:rsidR="009D4014" w:rsidRPr="0083031F" w:rsidRDefault="009D4014" w:rsidP="009D4014">
      <w:pPr>
        <w:pStyle w:val="ListParagraph"/>
        <w:numPr>
          <w:ilvl w:val="0"/>
          <w:numId w:val="12"/>
        </w:numPr>
        <w:ind w:left="900" w:hanging="540"/>
        <w:jc w:val="both"/>
        <w:rPr>
          <w:rFonts w:ascii="Bookman Old Style" w:hAnsi="Bookman Old Style"/>
          <w:sz w:val="24"/>
          <w:szCs w:val="24"/>
        </w:rPr>
      </w:pPr>
      <w:r w:rsidRPr="0083031F">
        <w:rPr>
          <w:rFonts w:ascii="Bookman Old Style" w:hAnsi="Bookman Old Style"/>
          <w:sz w:val="24"/>
          <w:szCs w:val="24"/>
        </w:rPr>
        <w:t>Asuhan Keperawatan adalah proses sistematis yang dilakukan oleh perawat meliputi aktivitas Assesmen, penegakan diagnosa keperawatan, intervensi, implementasi, edukasi, valuasi dan dokumentasi keperawatan yang sesuai dengan kebutuhan klien, untuk memberikan perawatan yang berkualitas kepada individu, keluarga, atau masyarakat.</w:t>
      </w:r>
      <w:bookmarkEnd w:id="1"/>
    </w:p>
    <w:p w14:paraId="6BFFACC0" w14:textId="77777777" w:rsidR="009D4014" w:rsidRPr="0083031F" w:rsidRDefault="009D4014" w:rsidP="009D4014">
      <w:pPr>
        <w:pStyle w:val="ListParagraph"/>
        <w:rPr>
          <w:rFonts w:ascii="Bookman Old Style" w:hAnsi="Bookman Old Style"/>
          <w:sz w:val="24"/>
          <w:szCs w:val="24"/>
        </w:rPr>
      </w:pPr>
    </w:p>
    <w:p w14:paraId="1CD8DDAC" w14:textId="2A499607" w:rsidR="009D4014" w:rsidRPr="0083031F" w:rsidRDefault="009D4014" w:rsidP="009D4014">
      <w:pPr>
        <w:pStyle w:val="ListParagraph"/>
        <w:numPr>
          <w:ilvl w:val="0"/>
          <w:numId w:val="12"/>
        </w:numPr>
        <w:ind w:left="900" w:hanging="540"/>
        <w:jc w:val="both"/>
        <w:rPr>
          <w:rFonts w:ascii="Bookman Old Style" w:hAnsi="Bookman Old Style"/>
          <w:sz w:val="24"/>
          <w:szCs w:val="24"/>
        </w:rPr>
      </w:pPr>
      <w:r w:rsidRPr="0083031F">
        <w:rPr>
          <w:rFonts w:ascii="Bookman Old Style" w:hAnsi="Bookman Old Style"/>
          <w:sz w:val="24"/>
          <w:szCs w:val="24"/>
        </w:rPr>
        <w:t xml:space="preserve">Tindakan Keperawatan adalah rangkaian kegiatan keperawatan dalam pemenuhan kebutuhan dasar manusia berdasarkan pengetahuan dan keterampilan yang dimiliki perawat, serta dengan memperhatikan prinsip-prinsip etika dan standar keamanan dalam pelayanan kesehatan., meliputi pemenuhan kebutuhan  :  bernapas dengan normal,kebutuhan makan dan minum yang adekuat, kebutuhan eliminasi, bergerak dan dapat mempertahankan postur tubuh dengan baik,  tidur dan beristirahat, kebutuhan berpakaian, mempertahankan suhu tubuh dalam kisaran normal, dengan menyesuaikan pakaian dan memodifikasi lingkungan, menjaga tubuh tetap bersih dan melindungi kulit, menghindari bahaya lingkungan dan menghindari cedera orang lain, Berkomunikasi dengan orang lain untuk mengungkapkan perasaan emosi, kebutuhan, ketakutan atau pendapat, mempercayai keimanan/ketuhanan, Kebutuhan akan pekerjaan dan penghargaan, kebutuhan akan hiburan atau rekreasi, Belajar, menemukan atau </w:t>
      </w:r>
      <w:r w:rsidRPr="0083031F">
        <w:rPr>
          <w:rFonts w:ascii="Bookman Old Style" w:eastAsiaTheme="majorEastAsia" w:hAnsi="Bookman Old Style"/>
          <w:sz w:val="24"/>
          <w:szCs w:val="24"/>
        </w:rPr>
        <w:t xml:space="preserve"> rasa ingin tahu dan dapat memanfaatkan fasilitas kesehatan yang ada. Yang diberikan kepada pasien berdasarkan tingkat ketergantungan (</w:t>
      </w:r>
      <w:r w:rsidRPr="0083031F">
        <w:rPr>
          <w:rFonts w:ascii="Bookman Old Style" w:hAnsi="Bookman Old Style"/>
          <w:sz w:val="24"/>
          <w:szCs w:val="24"/>
        </w:rPr>
        <w:t>Minimal Care, Parsial Care, Total Care)</w:t>
      </w:r>
    </w:p>
    <w:p w14:paraId="6C1A8C9F" w14:textId="77777777" w:rsidR="00E37A36" w:rsidRPr="0083031F" w:rsidRDefault="00E37A36" w:rsidP="00F0650C">
      <w:pPr>
        <w:ind w:left="900" w:hanging="540"/>
        <w:jc w:val="both"/>
        <w:rPr>
          <w:rFonts w:ascii="Bookman Old Style" w:hAnsi="Bookman Old Style"/>
          <w:sz w:val="24"/>
          <w:szCs w:val="24"/>
        </w:rPr>
      </w:pPr>
    </w:p>
    <w:p w14:paraId="33B076FD" w14:textId="77777777" w:rsidR="00E37A36" w:rsidRPr="0083031F" w:rsidRDefault="00767821"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hAnsi="Bookman Old Style"/>
          <w:sz w:val="24"/>
          <w:szCs w:val="24"/>
        </w:rPr>
        <w:t xml:space="preserve">Tindakan delegatif adalah </w:t>
      </w:r>
      <w:r w:rsidR="00E20A66" w:rsidRPr="0083031F">
        <w:rPr>
          <w:rFonts w:ascii="Bookman Old Style" w:hAnsi="Bookman Old Style"/>
          <w:sz w:val="24"/>
          <w:szCs w:val="24"/>
        </w:rPr>
        <w:t>pelimpahan wewenang (delegatif) diberikan oleh tenaga medis kepada perawat dengan disertai pelimpahan tanggung jawab</w:t>
      </w:r>
      <w:r w:rsidRPr="0083031F">
        <w:rPr>
          <w:rFonts w:ascii="Bookman Old Style" w:hAnsi="Bookman Old Style"/>
          <w:sz w:val="24"/>
          <w:szCs w:val="24"/>
        </w:rPr>
        <w:t>.</w:t>
      </w:r>
      <w:r w:rsidR="00E37A36" w:rsidRPr="0083031F">
        <w:rPr>
          <w:rFonts w:ascii="Bookman Old Style" w:hAnsi="Bookman Old Style"/>
          <w:sz w:val="24"/>
          <w:szCs w:val="24"/>
        </w:rPr>
        <w:t xml:space="preserve"> Pelimpahan wewenang diberikan kepada perawat profesi atau perawat vokasi terlatih. Jenis tindakan medis dalam pelimpahan wewenang secara delegatif ditetapkan oleh direktur rumah sakit.</w:t>
      </w:r>
    </w:p>
    <w:p w14:paraId="13D188BA" w14:textId="77777777" w:rsidR="00E37A36" w:rsidRPr="0083031F" w:rsidRDefault="00E37A36" w:rsidP="00F0650C">
      <w:pPr>
        <w:ind w:left="900" w:hanging="540"/>
        <w:jc w:val="both"/>
        <w:rPr>
          <w:rFonts w:ascii="Bookman Old Style" w:eastAsia="Bookman Old Style" w:hAnsi="Bookman Old Style"/>
          <w:sz w:val="24"/>
          <w:szCs w:val="24"/>
        </w:rPr>
      </w:pPr>
    </w:p>
    <w:p w14:paraId="4B70F04A" w14:textId="77777777" w:rsidR="00E37A36" w:rsidRPr="0083031F" w:rsidRDefault="00E37A36"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 xml:space="preserve">Tindakan mandat adalah </w:t>
      </w:r>
      <w:r w:rsidRPr="0083031F">
        <w:rPr>
          <w:rFonts w:ascii="Bookman Old Style" w:hAnsi="Bookman Old Style"/>
          <w:sz w:val="24"/>
          <w:szCs w:val="24"/>
        </w:rPr>
        <w:t>pelimpahan wewenang yang diberikan oleh tenaga medis kepada perawat untuk melakukan tindakan medis di bawah pengawasan tenaga medis yang melimpahkan wewenang. Jenis tindakan medis dalam pelimpahan wewenang secara mandat ditetapkan oleh direktur rumah sakit.</w:t>
      </w:r>
    </w:p>
    <w:p w14:paraId="46BF15DB" w14:textId="77777777" w:rsidR="00E37A36" w:rsidRPr="0083031F" w:rsidRDefault="00E37A36" w:rsidP="00F0650C">
      <w:pPr>
        <w:ind w:left="900" w:hanging="540"/>
        <w:jc w:val="both"/>
        <w:rPr>
          <w:rFonts w:ascii="Bookman Old Style" w:eastAsia="Bookman Old Style" w:hAnsi="Bookman Old Style"/>
          <w:sz w:val="24"/>
          <w:szCs w:val="24"/>
        </w:rPr>
      </w:pPr>
    </w:p>
    <w:p w14:paraId="768E435A" w14:textId="566EF668" w:rsidR="00E37A36"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Pelayanan Rehabilitasi Medik adalah pelayanan yang diberikan oleh instalasi rehabilitasi medik dalam bentuk pelayanan fisioterapi, terapi okupasional, terapi wicara, ortotik/protetik dan lain-lain.</w:t>
      </w:r>
    </w:p>
    <w:p w14:paraId="4ABAC3DD" w14:textId="77777777" w:rsidR="00E37A36" w:rsidRPr="0083031F" w:rsidRDefault="00E37A36" w:rsidP="00F0650C">
      <w:pPr>
        <w:ind w:left="900" w:hanging="540"/>
        <w:jc w:val="both"/>
        <w:rPr>
          <w:rFonts w:ascii="Bookman Old Style" w:eastAsia="Bookman Old Style" w:hAnsi="Bookman Old Style"/>
          <w:sz w:val="24"/>
          <w:szCs w:val="24"/>
        </w:rPr>
      </w:pPr>
    </w:p>
    <w:p w14:paraId="31A56BB0" w14:textId="77777777" w:rsidR="00E37A36"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lastRenderedPageBreak/>
        <w:t>Pelayanan ICU adalah pelayanan untuk</w:t>
      </w:r>
      <w:r w:rsidR="00E37A36"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pasien-pasien</w:t>
      </w:r>
      <w:r w:rsidR="00E37A36"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berpenyakit kritis di ruangan yang mempunyai peralatan khusus dan tenaga</w:t>
      </w:r>
      <w:r w:rsidR="00E37A36"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khusus untuk melaksanakan monitoring, perawatan, pengobatan dan penanganan lainya secara intensif.</w:t>
      </w:r>
    </w:p>
    <w:p w14:paraId="32211914" w14:textId="77777777" w:rsidR="00E37A36" w:rsidRPr="0083031F" w:rsidRDefault="00E37A36" w:rsidP="00F0650C">
      <w:pPr>
        <w:ind w:left="900" w:hanging="540"/>
        <w:jc w:val="both"/>
        <w:rPr>
          <w:rFonts w:ascii="Bookman Old Style" w:eastAsia="Bookman Old Style" w:hAnsi="Bookman Old Style"/>
          <w:sz w:val="24"/>
          <w:szCs w:val="24"/>
        </w:rPr>
      </w:pPr>
    </w:p>
    <w:p w14:paraId="629AB7BA" w14:textId="77777777" w:rsidR="00586B90"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Pelayanan</w:t>
      </w:r>
      <w:r w:rsidR="00586B90" w:rsidRPr="0083031F">
        <w:rPr>
          <w:rFonts w:ascii="Bookman Old Style" w:eastAsia="Bookman Old Style" w:hAnsi="Bookman Old Style"/>
          <w:sz w:val="24"/>
          <w:szCs w:val="24"/>
        </w:rPr>
        <w:t xml:space="preserve"> H</w:t>
      </w:r>
      <w:r w:rsidRPr="0083031F">
        <w:rPr>
          <w:rFonts w:ascii="Bookman Old Style" w:eastAsia="Bookman Old Style" w:hAnsi="Bookman Old Style"/>
          <w:sz w:val="24"/>
          <w:szCs w:val="24"/>
        </w:rPr>
        <w:t>CCU</w:t>
      </w:r>
      <w:r w:rsidR="00586B90"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adalah pelayanan untuk</w:t>
      </w:r>
      <w:r w:rsidR="00586B90"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pasien-pasien berpenyakit jantung kritis di ruangan yang mempunyai peralatan khusus</w:t>
      </w:r>
      <w:r w:rsidR="00586B90"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dan   tenaga</w:t>
      </w:r>
      <w:r w:rsidR="00586B90"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khusus</w:t>
      </w:r>
      <w:r w:rsidR="00586B90"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untuk</w:t>
      </w:r>
      <w:r w:rsidR="00586B90"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melaksanakan</w:t>
      </w:r>
      <w:r w:rsidR="00586B90"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monitoring,</w:t>
      </w:r>
      <w:r w:rsidR="00586B90"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perawatan, pengobatan dan penanganan lainya secara intensif.</w:t>
      </w:r>
    </w:p>
    <w:p w14:paraId="64875287" w14:textId="77777777" w:rsidR="00586B90" w:rsidRPr="0083031F" w:rsidRDefault="00586B90" w:rsidP="00F0650C">
      <w:pPr>
        <w:ind w:left="900" w:hanging="540"/>
        <w:jc w:val="both"/>
        <w:rPr>
          <w:rFonts w:ascii="Bookman Old Style" w:eastAsia="Bookman Old Style" w:hAnsi="Bookman Old Style"/>
          <w:sz w:val="24"/>
          <w:szCs w:val="24"/>
        </w:rPr>
      </w:pPr>
    </w:p>
    <w:p w14:paraId="229B0D34" w14:textId="2135D527" w:rsidR="00586B90"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Pelayanan Home Care adalah pelayanan yang diberikan di rumah pasien terhadap pasien-pasien yang menurut pertimbangan</w:t>
      </w:r>
      <w:r w:rsidR="009D4014"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medik dapat</w:t>
      </w:r>
      <w:r w:rsidR="009D4014"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dirawat</w:t>
      </w:r>
      <w:r w:rsidR="009D4014"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di</w:t>
      </w:r>
      <w:r w:rsidR="009D4014"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luar</w:t>
      </w:r>
      <w:r w:rsidR="009D4014"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rumah</w:t>
      </w:r>
      <w:r w:rsidR="009D4014"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sakit</w:t>
      </w:r>
      <w:r w:rsidR="009D4014"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namun</w:t>
      </w:r>
      <w:r w:rsidR="009D4014"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masih</w:t>
      </w:r>
      <w:r w:rsidR="009D4014"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memerlukan pengawasan dan perawatan medis yang dilaksanakan sendiri oleh unit/instalasi di rumah sakit dan atau kerjasama kemitraan dengan yayasan/instansi home care yang dikelola oleh pihak swasta/pihak ketiga.</w:t>
      </w:r>
    </w:p>
    <w:p w14:paraId="31565497" w14:textId="77777777" w:rsidR="00586B90" w:rsidRPr="0083031F" w:rsidRDefault="00586B90" w:rsidP="00F0650C">
      <w:pPr>
        <w:ind w:left="900" w:hanging="540"/>
        <w:jc w:val="both"/>
        <w:rPr>
          <w:rFonts w:ascii="Bookman Old Style" w:eastAsia="Bookman Old Style" w:hAnsi="Bookman Old Style"/>
          <w:sz w:val="24"/>
          <w:szCs w:val="24"/>
        </w:rPr>
      </w:pPr>
    </w:p>
    <w:p w14:paraId="2AA422A7" w14:textId="77777777" w:rsidR="00586B90"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Pelayanan   Konsultasi/Tindakan   Khusus   adalah   pelayanan   yang diberikan dalam bentuk konsultasi/tindakan khusus seperti konsultasi dan tindakan psikologis, konsultasi dan tindakan psikiatri, konsultasi gizi dan lain-lain.</w:t>
      </w:r>
    </w:p>
    <w:p w14:paraId="75D21963" w14:textId="77777777" w:rsidR="00586B90" w:rsidRPr="0083031F" w:rsidRDefault="00586B90" w:rsidP="00F0650C">
      <w:pPr>
        <w:ind w:left="900" w:hanging="540"/>
        <w:jc w:val="both"/>
        <w:rPr>
          <w:rFonts w:ascii="Bookman Old Style" w:eastAsia="Bookman Old Style" w:hAnsi="Bookman Old Style"/>
          <w:sz w:val="24"/>
          <w:szCs w:val="24"/>
        </w:rPr>
      </w:pPr>
    </w:p>
    <w:p w14:paraId="2DC25795" w14:textId="293F00A7" w:rsidR="00586B90"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Pelayanan Forensik dan Mediko Legal adalah pelayanan kesehatan yang diberikan yang berkaitan dengan pembuatan visum dan kepentingan hukum</w:t>
      </w:r>
      <w:r w:rsidR="009D4014" w:rsidRPr="0083031F">
        <w:rPr>
          <w:rFonts w:ascii="Bookman Old Style" w:eastAsia="Bookman Old Style" w:hAnsi="Bookman Old Style"/>
          <w:sz w:val="24"/>
          <w:szCs w:val="24"/>
        </w:rPr>
        <w:t>.</w:t>
      </w:r>
    </w:p>
    <w:p w14:paraId="13A6A84D" w14:textId="77777777" w:rsidR="00586B90" w:rsidRPr="0083031F" w:rsidRDefault="00586B90" w:rsidP="00F0650C">
      <w:pPr>
        <w:ind w:left="900" w:hanging="540"/>
        <w:jc w:val="both"/>
        <w:rPr>
          <w:rFonts w:ascii="Bookman Old Style" w:eastAsia="Bookman Old Style" w:hAnsi="Bookman Old Style"/>
          <w:sz w:val="24"/>
          <w:szCs w:val="24"/>
        </w:rPr>
      </w:pPr>
    </w:p>
    <w:p w14:paraId="6E62E72F" w14:textId="77777777" w:rsidR="00586B90"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 xml:space="preserve">Pelayanan   Penunjang   Medik/Diagnostik   adalah   pelayanan   untuk penegakan diagnosis yang antara </w:t>
      </w:r>
      <w:proofErr w:type="gramStart"/>
      <w:r w:rsidRPr="0083031F">
        <w:rPr>
          <w:rFonts w:ascii="Bookman Old Style" w:eastAsia="Bookman Old Style" w:hAnsi="Bookman Old Style"/>
          <w:sz w:val="24"/>
          <w:szCs w:val="24"/>
        </w:rPr>
        <w:t>lain</w:t>
      </w:r>
      <w:proofErr w:type="gramEnd"/>
      <w:r w:rsidRPr="0083031F">
        <w:rPr>
          <w:rFonts w:ascii="Bookman Old Style" w:eastAsia="Bookman Old Style" w:hAnsi="Bookman Old Style"/>
          <w:sz w:val="24"/>
          <w:szCs w:val="24"/>
        </w:rPr>
        <w:t xml:space="preserve"> dapat berupa pelayanan patologi klinik, patologi anatomi, microbiologi, radiologi diagnostik, endoscopy dan tindakan/pemeriksaan penunjang diagnostik lainnya.</w:t>
      </w:r>
    </w:p>
    <w:p w14:paraId="634BD95A" w14:textId="77777777" w:rsidR="00586B90" w:rsidRPr="0083031F" w:rsidRDefault="00586B90" w:rsidP="00F0650C">
      <w:pPr>
        <w:ind w:left="900" w:hanging="540"/>
        <w:jc w:val="both"/>
        <w:rPr>
          <w:rFonts w:ascii="Bookman Old Style" w:eastAsia="Bookman Old Style" w:hAnsi="Bookman Old Style"/>
          <w:sz w:val="24"/>
          <w:szCs w:val="24"/>
        </w:rPr>
      </w:pPr>
    </w:p>
    <w:p w14:paraId="2208CA6C" w14:textId="77777777" w:rsidR="003D72E0" w:rsidRPr="0083031F" w:rsidRDefault="007F2DCE" w:rsidP="00F0650C">
      <w:pPr>
        <w:pStyle w:val="ListParagraph"/>
        <w:numPr>
          <w:ilvl w:val="0"/>
          <w:numId w:val="12"/>
        </w:numPr>
        <w:ind w:left="900" w:hanging="540"/>
        <w:jc w:val="both"/>
        <w:rPr>
          <w:rFonts w:ascii="Bookman Old Style" w:eastAsia="Bookman Old Style" w:hAnsi="Bookman Old Style"/>
          <w:sz w:val="24"/>
          <w:szCs w:val="24"/>
        </w:rPr>
      </w:pPr>
      <w:r w:rsidRPr="0083031F">
        <w:rPr>
          <w:rFonts w:ascii="Bookman Old Style" w:eastAsia="Bookman Old Style" w:hAnsi="Bookman Old Style"/>
          <w:sz w:val="24"/>
          <w:szCs w:val="24"/>
        </w:rPr>
        <w:t xml:space="preserve">Pelayanan </w:t>
      </w:r>
      <w:r w:rsidR="003D72E0" w:rsidRPr="0083031F">
        <w:rPr>
          <w:rFonts w:ascii="Bookman Old Style" w:eastAsia="Bookman Old Style" w:hAnsi="Bookman Old Style"/>
          <w:sz w:val="24"/>
          <w:szCs w:val="24"/>
        </w:rPr>
        <w:t xml:space="preserve">Farmasi adalah suatu pelayanan langsung dan bertanggung jawab kepada pasien yang berkaitan dengan sediaan farmasi dengan maksud mencapai hasil yang pasti untuk meningkatkan mutu kehidupan pasien. </w:t>
      </w:r>
    </w:p>
    <w:p w14:paraId="464A65FA" w14:textId="77777777" w:rsidR="003D72E0" w:rsidRPr="0083031F" w:rsidRDefault="003D72E0" w:rsidP="00F0650C">
      <w:pPr>
        <w:ind w:left="900" w:hanging="540"/>
        <w:jc w:val="both"/>
        <w:rPr>
          <w:rFonts w:ascii="Bookman Old Style" w:eastAsia="Bookman Old Style" w:hAnsi="Bookman Old Style"/>
          <w:sz w:val="24"/>
          <w:szCs w:val="24"/>
        </w:rPr>
      </w:pPr>
    </w:p>
    <w:p w14:paraId="52EED04A" w14:textId="5DF350B4" w:rsidR="00A41F91" w:rsidRPr="0083031F" w:rsidRDefault="003D72E0" w:rsidP="00F0650C">
      <w:pPr>
        <w:pStyle w:val="ListParagraph"/>
        <w:numPr>
          <w:ilvl w:val="0"/>
          <w:numId w:val="12"/>
        </w:numPr>
        <w:ind w:left="900" w:hanging="540"/>
        <w:jc w:val="both"/>
        <w:rPr>
          <w:rFonts w:ascii="Bookman Old Style" w:hAnsi="Bookman Old Style"/>
          <w:sz w:val="24"/>
          <w:szCs w:val="24"/>
        </w:rPr>
      </w:pPr>
      <w:r w:rsidRPr="0083031F">
        <w:rPr>
          <w:rFonts w:ascii="Bookman Old Style" w:eastAsia="Bookman Old Style" w:hAnsi="Bookman Old Style"/>
          <w:sz w:val="24"/>
          <w:szCs w:val="24"/>
        </w:rPr>
        <w:t>Pelayanan Gizi adalah pelayanan yang diberikan dan disesuaikan dengan keadaan pasien berdasarkan keadaan klinis, status gizi, dan status metabolisme tubuh.</w:t>
      </w:r>
    </w:p>
    <w:p w14:paraId="3658CD0B" w14:textId="77777777" w:rsidR="003D72E0" w:rsidRPr="0083031F" w:rsidRDefault="003D72E0" w:rsidP="00F0650C">
      <w:pPr>
        <w:ind w:left="900" w:hanging="540"/>
        <w:jc w:val="both"/>
        <w:rPr>
          <w:rFonts w:ascii="Bookman Old Style" w:hAnsi="Bookman Old Style"/>
          <w:sz w:val="24"/>
          <w:szCs w:val="24"/>
        </w:rPr>
      </w:pPr>
    </w:p>
    <w:p w14:paraId="4672521B" w14:textId="77777777" w:rsidR="003D72E0" w:rsidRPr="0083031F" w:rsidRDefault="007F2DCE" w:rsidP="00F0650C">
      <w:pPr>
        <w:pStyle w:val="ListParagraph"/>
        <w:numPr>
          <w:ilvl w:val="0"/>
          <w:numId w:val="12"/>
        </w:numPr>
        <w:ind w:left="900" w:hanging="540"/>
        <w:jc w:val="both"/>
        <w:rPr>
          <w:rFonts w:ascii="Bookman Old Style" w:hAnsi="Bookman Old Style"/>
          <w:sz w:val="24"/>
          <w:szCs w:val="24"/>
        </w:rPr>
      </w:pPr>
      <w:r w:rsidRPr="0083031F">
        <w:rPr>
          <w:rFonts w:ascii="Bookman Old Style" w:eastAsia="Bookman Old Style" w:hAnsi="Bookman Old Style"/>
          <w:sz w:val="24"/>
          <w:szCs w:val="24"/>
        </w:rPr>
        <w:t>Pelayanan    Jenazah    adalah    pelayanan    yang    diberikan    untuk penyimpanan jenazah, konservasi (pengawetan) jenazah, bedah jenazah, daan pelayanan lainya terhadap jenazah.</w:t>
      </w:r>
    </w:p>
    <w:p w14:paraId="2AC4AE00" w14:textId="77777777" w:rsidR="003D72E0" w:rsidRPr="0083031F" w:rsidRDefault="003D72E0" w:rsidP="00F0650C">
      <w:pPr>
        <w:ind w:left="900" w:hanging="540"/>
        <w:jc w:val="both"/>
        <w:rPr>
          <w:rFonts w:ascii="Bookman Old Style" w:eastAsia="Bookman Old Style" w:hAnsi="Bookman Old Style"/>
          <w:sz w:val="24"/>
          <w:szCs w:val="24"/>
        </w:rPr>
      </w:pPr>
    </w:p>
    <w:p w14:paraId="07CFCA49" w14:textId="4447D761" w:rsidR="003D72E0" w:rsidRPr="0083031F" w:rsidRDefault="007F2DCE" w:rsidP="00F0650C">
      <w:pPr>
        <w:pStyle w:val="ListParagraph"/>
        <w:numPr>
          <w:ilvl w:val="0"/>
          <w:numId w:val="12"/>
        </w:numPr>
        <w:ind w:left="900" w:hanging="540"/>
        <w:jc w:val="both"/>
        <w:rPr>
          <w:rFonts w:ascii="Bookman Old Style" w:hAnsi="Bookman Old Style"/>
          <w:sz w:val="24"/>
          <w:szCs w:val="24"/>
        </w:rPr>
      </w:pPr>
      <w:r w:rsidRPr="0083031F">
        <w:rPr>
          <w:rFonts w:ascii="Bookman Old Style" w:eastAsia="Bookman Old Style" w:hAnsi="Bookman Old Style"/>
          <w:sz w:val="24"/>
          <w:szCs w:val="24"/>
        </w:rPr>
        <w:t xml:space="preserve">Bahan </w:t>
      </w:r>
      <w:r w:rsidR="003D72E0" w:rsidRPr="0083031F">
        <w:rPr>
          <w:rFonts w:ascii="Bookman Old Style" w:eastAsia="Bookman Old Style" w:hAnsi="Bookman Old Style"/>
          <w:sz w:val="24"/>
          <w:szCs w:val="24"/>
        </w:rPr>
        <w:t xml:space="preserve">Medis </w:t>
      </w:r>
      <w:r w:rsidRPr="0083031F">
        <w:rPr>
          <w:rFonts w:ascii="Bookman Old Style" w:eastAsia="Bookman Old Style" w:hAnsi="Bookman Old Style"/>
          <w:sz w:val="24"/>
          <w:szCs w:val="24"/>
        </w:rPr>
        <w:t>Habis Pakai adalah bahan kimia, reagensia, bahan laboratorium, bahan radiologi, dan bahan habis pakai lainnya yang digunakan dalam rangka observasi, diagnosis, tindakan rehabilitasi dan pelayanan kesehatan lainnya.</w:t>
      </w:r>
    </w:p>
    <w:p w14:paraId="498FFD61" w14:textId="77777777" w:rsidR="003D72E0" w:rsidRPr="0083031F" w:rsidRDefault="003D72E0" w:rsidP="00F0650C">
      <w:pPr>
        <w:ind w:left="900" w:hanging="540"/>
        <w:jc w:val="both"/>
        <w:rPr>
          <w:rFonts w:ascii="Bookman Old Style" w:eastAsia="Bookman Old Style" w:hAnsi="Bookman Old Style"/>
          <w:sz w:val="24"/>
          <w:szCs w:val="24"/>
        </w:rPr>
      </w:pPr>
    </w:p>
    <w:p w14:paraId="2F7437EC" w14:textId="0154724E" w:rsidR="003D72E0" w:rsidRPr="0083031F" w:rsidRDefault="007F2DCE" w:rsidP="00F0650C">
      <w:pPr>
        <w:pStyle w:val="ListParagraph"/>
        <w:numPr>
          <w:ilvl w:val="0"/>
          <w:numId w:val="12"/>
        </w:numPr>
        <w:ind w:left="900" w:hanging="540"/>
        <w:jc w:val="both"/>
        <w:rPr>
          <w:rFonts w:ascii="Bookman Old Style" w:hAnsi="Bookman Old Style"/>
          <w:sz w:val="24"/>
          <w:szCs w:val="24"/>
        </w:rPr>
      </w:pPr>
      <w:r w:rsidRPr="0083031F">
        <w:rPr>
          <w:rFonts w:ascii="Bookman Old Style" w:eastAsia="Bookman Old Style" w:hAnsi="Bookman Old Style"/>
          <w:sz w:val="24"/>
          <w:szCs w:val="24"/>
        </w:rPr>
        <w:t>Obat-obatan adalah barang farmasi berupa sediaan yang d</w:t>
      </w:r>
      <w:r w:rsidR="003D72E0" w:rsidRPr="0083031F">
        <w:rPr>
          <w:rFonts w:ascii="Bookman Old Style" w:eastAsia="Bookman Old Style" w:hAnsi="Bookman Old Style"/>
          <w:sz w:val="24"/>
          <w:szCs w:val="24"/>
        </w:rPr>
        <w:t>a</w:t>
      </w:r>
      <w:r w:rsidRPr="0083031F">
        <w:rPr>
          <w:rFonts w:ascii="Bookman Old Style" w:eastAsia="Bookman Old Style" w:hAnsi="Bookman Old Style"/>
          <w:sz w:val="24"/>
          <w:szCs w:val="24"/>
        </w:rPr>
        <w:t>pat disuntikan, dioleskan, dihisap atau diminumkan yang dikonsumsi secara langsung oleh pasien dalam proses pengobatannya.</w:t>
      </w:r>
    </w:p>
    <w:p w14:paraId="18923366" w14:textId="77777777" w:rsidR="003D72E0" w:rsidRPr="0083031F" w:rsidRDefault="003D72E0" w:rsidP="00F0650C">
      <w:pPr>
        <w:ind w:left="900" w:hanging="540"/>
        <w:jc w:val="both"/>
        <w:rPr>
          <w:rFonts w:ascii="Bookman Old Style" w:eastAsia="Bookman Old Style" w:hAnsi="Bookman Old Style"/>
          <w:sz w:val="24"/>
          <w:szCs w:val="24"/>
        </w:rPr>
      </w:pPr>
    </w:p>
    <w:p w14:paraId="006B6271" w14:textId="2CE387F9" w:rsidR="003D72E0" w:rsidRPr="0083031F" w:rsidRDefault="007F2DCE" w:rsidP="00F0650C">
      <w:pPr>
        <w:pStyle w:val="ListParagraph"/>
        <w:numPr>
          <w:ilvl w:val="0"/>
          <w:numId w:val="12"/>
        </w:numPr>
        <w:ind w:left="900" w:hanging="540"/>
        <w:jc w:val="both"/>
        <w:rPr>
          <w:rFonts w:ascii="Bookman Old Style" w:hAnsi="Bookman Old Style"/>
          <w:sz w:val="24"/>
          <w:szCs w:val="24"/>
        </w:rPr>
      </w:pPr>
      <w:r w:rsidRPr="0083031F">
        <w:rPr>
          <w:rFonts w:ascii="Bookman Old Style" w:eastAsia="Bookman Old Style" w:hAnsi="Bookman Old Style"/>
          <w:sz w:val="24"/>
          <w:szCs w:val="24"/>
        </w:rPr>
        <w:lastRenderedPageBreak/>
        <w:t>Akomodasi adalah fasilitas rawat inap termasuk jasa ruangan dan makan pasien (tiga kali makan utama dan dua kali makanan kecil dalam sehari).</w:t>
      </w:r>
    </w:p>
    <w:p w14:paraId="32AC3B08" w14:textId="77777777" w:rsidR="003D72E0" w:rsidRPr="0083031F" w:rsidRDefault="003D72E0" w:rsidP="00F0650C">
      <w:pPr>
        <w:ind w:left="900" w:hanging="540"/>
        <w:jc w:val="both"/>
        <w:rPr>
          <w:rFonts w:ascii="Bookman Old Style" w:eastAsia="Bookman Old Style" w:hAnsi="Bookman Old Style"/>
          <w:sz w:val="24"/>
          <w:szCs w:val="24"/>
        </w:rPr>
      </w:pPr>
    </w:p>
    <w:p w14:paraId="5A7A92CB" w14:textId="77777777" w:rsidR="003D72E0" w:rsidRPr="0083031F" w:rsidRDefault="007F2DCE" w:rsidP="00F0650C">
      <w:pPr>
        <w:pStyle w:val="ListParagraph"/>
        <w:numPr>
          <w:ilvl w:val="0"/>
          <w:numId w:val="12"/>
        </w:numPr>
        <w:ind w:left="900" w:hanging="540"/>
        <w:jc w:val="both"/>
        <w:rPr>
          <w:rFonts w:ascii="Bookman Old Style" w:hAnsi="Bookman Old Style"/>
          <w:sz w:val="24"/>
          <w:szCs w:val="24"/>
        </w:rPr>
      </w:pPr>
      <w:r w:rsidRPr="0083031F">
        <w:rPr>
          <w:rFonts w:ascii="Bookman Old Style" w:eastAsia="Bookman Old Style" w:hAnsi="Bookman Old Style"/>
          <w:sz w:val="24"/>
          <w:szCs w:val="24"/>
        </w:rPr>
        <w:t>Makanan Pasien adalah makanan yang diberikan kepada pasien yang sesuai</w:t>
      </w:r>
      <w:r w:rsidR="003D72E0"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dengan kebutuhan dan standar gizi masing-masing yang disesuaikan dengan penyakit yang diderita.</w:t>
      </w:r>
    </w:p>
    <w:p w14:paraId="2B5E52F5" w14:textId="77777777" w:rsidR="003D72E0" w:rsidRPr="0083031F" w:rsidRDefault="003D72E0" w:rsidP="00F0650C">
      <w:pPr>
        <w:ind w:left="900" w:hanging="540"/>
        <w:jc w:val="both"/>
        <w:rPr>
          <w:rFonts w:ascii="Bookman Old Style" w:eastAsia="Bookman Old Style" w:hAnsi="Bookman Old Style"/>
          <w:sz w:val="24"/>
          <w:szCs w:val="24"/>
        </w:rPr>
      </w:pPr>
    </w:p>
    <w:p w14:paraId="7D6BF15A" w14:textId="77777777" w:rsidR="003D72E0" w:rsidRPr="0083031F" w:rsidRDefault="007F2DCE" w:rsidP="00F0650C">
      <w:pPr>
        <w:pStyle w:val="ListParagraph"/>
        <w:numPr>
          <w:ilvl w:val="0"/>
          <w:numId w:val="12"/>
        </w:numPr>
        <w:ind w:left="900" w:hanging="540"/>
        <w:jc w:val="both"/>
        <w:rPr>
          <w:rFonts w:ascii="Bookman Old Style" w:hAnsi="Bookman Old Style"/>
          <w:sz w:val="24"/>
          <w:szCs w:val="24"/>
        </w:rPr>
      </w:pPr>
      <w:r w:rsidRPr="0083031F">
        <w:rPr>
          <w:rFonts w:ascii="Bookman Old Style" w:eastAsia="Bookman Old Style" w:hAnsi="Bookman Old Style"/>
          <w:sz w:val="24"/>
          <w:szCs w:val="24"/>
        </w:rPr>
        <w:t>Penjamin adalah orang atau badan hukum sebagai penanggung biaya</w:t>
      </w:r>
      <w:r w:rsidR="003D72E0"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pelayanan</w:t>
      </w:r>
      <w:r w:rsidR="003D72E0"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kesehatan</w:t>
      </w:r>
      <w:r w:rsidR="003D72E0"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dari</w:t>
      </w:r>
      <w:r w:rsidR="003D72E0"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seseorang</w:t>
      </w:r>
      <w:r w:rsidR="003D72E0"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yang menggunakan/mendapat pelayanan kesehatan.</w:t>
      </w:r>
    </w:p>
    <w:p w14:paraId="3116F478" w14:textId="77777777" w:rsidR="003D72E0" w:rsidRPr="0083031F" w:rsidRDefault="003D72E0" w:rsidP="00F0650C">
      <w:pPr>
        <w:ind w:left="900" w:hanging="540"/>
        <w:jc w:val="both"/>
        <w:rPr>
          <w:rFonts w:ascii="Bookman Old Style" w:eastAsia="Bookman Old Style" w:hAnsi="Bookman Old Style"/>
          <w:sz w:val="24"/>
          <w:szCs w:val="24"/>
        </w:rPr>
      </w:pPr>
    </w:p>
    <w:p w14:paraId="5B6B6C51" w14:textId="77777777" w:rsidR="00D627BF" w:rsidRPr="0083031F" w:rsidRDefault="007F2DCE" w:rsidP="00D627BF">
      <w:pPr>
        <w:pStyle w:val="ListParagraph"/>
        <w:numPr>
          <w:ilvl w:val="0"/>
          <w:numId w:val="12"/>
        </w:numPr>
        <w:ind w:left="900" w:hanging="540"/>
        <w:jc w:val="both"/>
        <w:rPr>
          <w:rFonts w:ascii="Bookman Old Style" w:hAnsi="Bookman Old Style"/>
          <w:sz w:val="24"/>
          <w:szCs w:val="24"/>
        </w:rPr>
      </w:pPr>
      <w:r w:rsidRPr="0083031F">
        <w:rPr>
          <w:rFonts w:ascii="Bookman Old Style" w:eastAsia="Bookman Old Style" w:hAnsi="Bookman Old Style"/>
          <w:sz w:val="24"/>
          <w:szCs w:val="24"/>
        </w:rPr>
        <w:t>Pasien Terlantar adalah pasien yang tidak memiliki sanak keluarga, tidak</w:t>
      </w:r>
      <w:r w:rsidR="001A2903"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ada</w:t>
      </w:r>
      <w:r w:rsidR="001A2903"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yang</w:t>
      </w:r>
      <w:r w:rsidR="001A2903"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mengurus,</w:t>
      </w:r>
      <w:r w:rsidR="001A2903"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tidak</w:t>
      </w:r>
      <w:r w:rsidR="001A2903"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memiliki</w:t>
      </w:r>
      <w:r w:rsidR="001A2903"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identitas</w:t>
      </w:r>
      <w:r w:rsidR="001A2903"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(Mr.X), kesadarannya hilang dan tidak ada penjaminannya, tidak mampu membayar atau kepadanya tidak dapat diidentifikasi untuk data administrasi.</w:t>
      </w:r>
    </w:p>
    <w:p w14:paraId="43273A8A" w14:textId="77777777" w:rsidR="00D627BF" w:rsidRPr="0083031F" w:rsidRDefault="00D627BF" w:rsidP="00D627BF">
      <w:pPr>
        <w:pStyle w:val="ListParagraph"/>
        <w:rPr>
          <w:rFonts w:ascii="Bookman Old Style" w:eastAsia="Bookman Old Style" w:hAnsi="Bookman Old Style"/>
          <w:sz w:val="24"/>
          <w:szCs w:val="24"/>
        </w:rPr>
      </w:pPr>
    </w:p>
    <w:p w14:paraId="1CA62512" w14:textId="58D41661" w:rsidR="00A41F91" w:rsidRPr="0083031F" w:rsidRDefault="007F2DCE" w:rsidP="00D627BF">
      <w:pPr>
        <w:pStyle w:val="ListParagraph"/>
        <w:numPr>
          <w:ilvl w:val="0"/>
          <w:numId w:val="12"/>
        </w:numPr>
        <w:ind w:left="900" w:hanging="540"/>
        <w:jc w:val="both"/>
        <w:rPr>
          <w:rFonts w:ascii="Bookman Old Style" w:hAnsi="Bookman Old Style"/>
          <w:sz w:val="24"/>
          <w:szCs w:val="24"/>
        </w:rPr>
      </w:pPr>
      <w:r w:rsidRPr="0083031F">
        <w:rPr>
          <w:rFonts w:ascii="Bookman Old Style" w:eastAsia="Bookman Old Style" w:hAnsi="Bookman Old Style"/>
          <w:sz w:val="24"/>
          <w:szCs w:val="24"/>
        </w:rPr>
        <w:t xml:space="preserve">Pasien Miskin adalah pasien yang </w:t>
      </w:r>
      <w:proofErr w:type="gramStart"/>
      <w:r w:rsidRPr="0083031F">
        <w:rPr>
          <w:rFonts w:ascii="Bookman Old Style" w:eastAsia="Bookman Old Style" w:hAnsi="Bookman Old Style"/>
          <w:sz w:val="24"/>
          <w:szCs w:val="24"/>
        </w:rPr>
        <w:t>sama</w:t>
      </w:r>
      <w:proofErr w:type="gramEnd"/>
      <w:r w:rsidR="009D4014"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sekali tidak mempunyai kemampuan</w:t>
      </w:r>
      <w:r w:rsidR="001A2903"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untuk membayar biaya kesehatannya sesuai</w:t>
      </w:r>
      <w:r w:rsidR="001A2903"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dengan ketentuan yang ditetapkan oleh menteri kesehatan.</w:t>
      </w:r>
      <w:r w:rsidR="00D627BF" w:rsidRPr="0083031F">
        <w:rPr>
          <w:rFonts w:ascii="Bookman Old Style" w:eastAsia="Bookman Old Style" w:hAnsi="Bookman Old Style"/>
          <w:sz w:val="24"/>
          <w:szCs w:val="24"/>
        </w:rPr>
        <w:t xml:space="preserve"> </w:t>
      </w:r>
    </w:p>
    <w:p w14:paraId="2CE8E002" w14:textId="77777777" w:rsidR="00A41F91" w:rsidRPr="0083031F" w:rsidRDefault="00A41F91">
      <w:pPr>
        <w:spacing w:before="3" w:line="260" w:lineRule="exact"/>
        <w:rPr>
          <w:rFonts w:ascii="Bookman Old Style" w:hAnsi="Bookman Old Style"/>
          <w:sz w:val="24"/>
          <w:szCs w:val="24"/>
        </w:rPr>
      </w:pPr>
    </w:p>
    <w:p w14:paraId="7CE6769A" w14:textId="77777777" w:rsidR="00A41F91" w:rsidRPr="0083031F" w:rsidRDefault="007F2DCE" w:rsidP="00D627BF">
      <w:pPr>
        <w:spacing w:before="26"/>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BAB II</w:t>
      </w:r>
    </w:p>
    <w:p w14:paraId="3060F5E5" w14:textId="77777777" w:rsidR="00A41F91" w:rsidRPr="0083031F" w:rsidRDefault="007F2DCE" w:rsidP="00D627BF">
      <w:pPr>
        <w:spacing w:line="260" w:lineRule="exact"/>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ASAS DAN TUJUAN</w:t>
      </w:r>
    </w:p>
    <w:p w14:paraId="12C62717" w14:textId="77777777" w:rsidR="00A41F91" w:rsidRPr="0083031F" w:rsidRDefault="00A41F91">
      <w:pPr>
        <w:spacing w:before="5" w:line="280" w:lineRule="exact"/>
        <w:rPr>
          <w:rFonts w:ascii="Bookman Old Style" w:hAnsi="Bookman Old Style"/>
          <w:sz w:val="24"/>
          <w:szCs w:val="24"/>
        </w:rPr>
      </w:pPr>
    </w:p>
    <w:p w14:paraId="56D6491D" w14:textId="6646E73A" w:rsidR="00A41F91" w:rsidRPr="0083031F" w:rsidRDefault="007F2DCE" w:rsidP="00B6770F">
      <w:pPr>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w:t>
      </w:r>
      <w:r w:rsidR="00B6770F" w:rsidRPr="0083031F">
        <w:rPr>
          <w:rFonts w:ascii="Bookman Old Style" w:eastAsia="Bookman Old Style" w:hAnsi="Bookman Old Style" w:cs="Bookman Old Style"/>
          <w:sz w:val="24"/>
          <w:szCs w:val="24"/>
        </w:rPr>
        <w:t xml:space="preserve">l </w:t>
      </w:r>
      <w:r w:rsidRPr="0083031F">
        <w:rPr>
          <w:rFonts w:ascii="Bookman Old Style" w:eastAsia="Bookman Old Style" w:hAnsi="Bookman Old Style" w:cs="Bookman Old Style"/>
          <w:sz w:val="24"/>
          <w:szCs w:val="24"/>
        </w:rPr>
        <w:t>2</w:t>
      </w:r>
    </w:p>
    <w:p w14:paraId="75BFBA5E" w14:textId="77777777" w:rsidR="00A41F91" w:rsidRPr="0083031F" w:rsidRDefault="00A41F91">
      <w:pPr>
        <w:spacing w:line="280" w:lineRule="exact"/>
        <w:rPr>
          <w:rFonts w:ascii="Bookman Old Style" w:hAnsi="Bookman Old Style"/>
          <w:sz w:val="24"/>
          <w:szCs w:val="24"/>
        </w:rPr>
      </w:pPr>
    </w:p>
    <w:p w14:paraId="575DAA5F" w14:textId="77777777" w:rsidR="00A41F91" w:rsidRPr="0083031F" w:rsidRDefault="007F2DCE">
      <w:pPr>
        <w:ind w:left="100" w:right="74"/>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kesehatan</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pada</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rumah</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sakit dise</w:t>
      </w:r>
      <w:r w:rsidRPr="0083031F">
        <w:rPr>
          <w:rFonts w:ascii="Bookman Old Style" w:eastAsia="Bookman Old Style" w:hAnsi="Bookman Old Style" w:cs="Bookman Old Style"/>
          <w:spacing w:val="3"/>
          <w:sz w:val="24"/>
          <w:szCs w:val="24"/>
        </w:rPr>
        <w:t>l</w:t>
      </w:r>
      <w:r w:rsidRPr="0083031F">
        <w:rPr>
          <w:rFonts w:ascii="Bookman Old Style" w:eastAsia="Bookman Old Style" w:hAnsi="Bookman Old Style" w:cs="Bookman Old Style"/>
          <w:sz w:val="24"/>
          <w:szCs w:val="24"/>
        </w:rPr>
        <w:t>enggarakan</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den</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an</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berasaskan perikemanusiaan, keseimbangan, manfaat, dan perhitungan pembiayaan yang riil sesuai dengan jenis pelayanan yang diberikan.</w:t>
      </w:r>
      <w:proofErr w:type="gramEnd"/>
    </w:p>
    <w:p w14:paraId="3F5DF307" w14:textId="77777777" w:rsidR="00A41F91" w:rsidRPr="0083031F" w:rsidRDefault="00A41F91">
      <w:pPr>
        <w:spacing w:before="18" w:line="260" w:lineRule="exact"/>
        <w:rPr>
          <w:rFonts w:ascii="Bookman Old Style" w:hAnsi="Bookman Old Style"/>
          <w:sz w:val="24"/>
          <w:szCs w:val="24"/>
        </w:rPr>
      </w:pPr>
    </w:p>
    <w:p w14:paraId="12411855" w14:textId="77777777" w:rsidR="00A41F91" w:rsidRPr="0083031F" w:rsidRDefault="007F2DCE" w:rsidP="00B6770F">
      <w:pPr>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3</w:t>
      </w:r>
    </w:p>
    <w:p w14:paraId="664F1E9D" w14:textId="77777777" w:rsidR="00A41F91" w:rsidRPr="0083031F" w:rsidRDefault="00A41F91">
      <w:pPr>
        <w:spacing w:before="20" w:line="260" w:lineRule="exact"/>
        <w:rPr>
          <w:rFonts w:ascii="Bookman Old Style" w:hAnsi="Bookman Old Style"/>
          <w:sz w:val="24"/>
          <w:szCs w:val="24"/>
        </w:rPr>
      </w:pPr>
    </w:p>
    <w:p w14:paraId="04564D8C" w14:textId="3DD08C93" w:rsidR="00A41F91" w:rsidRPr="0083031F" w:rsidRDefault="007F2DCE">
      <w:pPr>
        <w:ind w:left="100" w:right="69"/>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 xml:space="preserve">Pelayanan kesehatan </w:t>
      </w:r>
      <w:r w:rsidRPr="0083031F">
        <w:rPr>
          <w:rFonts w:ascii="Bookman Old Style" w:eastAsia="Bookman Old Style" w:hAnsi="Bookman Old Style" w:cs="Bookman Old Style"/>
          <w:spacing w:val="1"/>
          <w:sz w:val="24"/>
          <w:szCs w:val="24"/>
        </w:rPr>
        <w:t>p</w:t>
      </w:r>
      <w:r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pacing w:val="1"/>
          <w:sz w:val="24"/>
          <w:szCs w:val="24"/>
        </w:rPr>
        <w:t>d</w:t>
      </w:r>
      <w:r w:rsidRPr="0083031F">
        <w:rPr>
          <w:rFonts w:ascii="Bookman Old Style" w:eastAsia="Bookman Old Style" w:hAnsi="Bookman Old Style" w:cs="Bookman Old Style"/>
          <w:sz w:val="24"/>
          <w:szCs w:val="24"/>
        </w:rPr>
        <w:t xml:space="preserve">a rumah </w:t>
      </w:r>
      <w:r w:rsidRPr="0083031F">
        <w:rPr>
          <w:rFonts w:ascii="Bookman Old Style" w:eastAsia="Bookman Old Style" w:hAnsi="Bookman Old Style" w:cs="Bookman Old Style"/>
          <w:spacing w:val="1"/>
          <w:sz w:val="24"/>
          <w:szCs w:val="24"/>
        </w:rPr>
        <w:t>s</w:t>
      </w:r>
      <w:r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pacing w:val="5"/>
          <w:sz w:val="24"/>
          <w:szCs w:val="24"/>
        </w:rPr>
        <w:t>k</w:t>
      </w:r>
      <w:r w:rsidRPr="0083031F">
        <w:rPr>
          <w:rFonts w:ascii="Bookman Old Style" w:eastAsia="Bookman Old Style" w:hAnsi="Bookman Old Style" w:cs="Bookman Old Style"/>
          <w:sz w:val="24"/>
          <w:szCs w:val="24"/>
        </w:rPr>
        <w:t>it bertujuan meningkatkan kualitas pelayanan kepada masyara</w:t>
      </w:r>
      <w:r w:rsidRPr="0083031F">
        <w:rPr>
          <w:rFonts w:ascii="Bookman Old Style" w:eastAsia="Bookman Old Style" w:hAnsi="Bookman Old Style" w:cs="Bookman Old Style"/>
          <w:spacing w:val="1"/>
          <w:sz w:val="24"/>
          <w:szCs w:val="24"/>
        </w:rPr>
        <w:t>k</w:t>
      </w:r>
      <w:r w:rsidRPr="0083031F">
        <w:rPr>
          <w:rFonts w:ascii="Bookman Old Style" w:eastAsia="Bookman Old Style" w:hAnsi="Bookman Old Style" w:cs="Bookman Old Style"/>
          <w:sz w:val="24"/>
          <w:szCs w:val="24"/>
        </w:rPr>
        <w:t>at untuk</w:t>
      </w:r>
      <w:r w:rsidRPr="0083031F">
        <w:rPr>
          <w:rFonts w:ascii="Bookman Old Style" w:eastAsia="Bookman Old Style" w:hAnsi="Bookman Old Style" w:cs="Bookman Old Style"/>
          <w:spacing w:val="67"/>
          <w:sz w:val="24"/>
          <w:szCs w:val="24"/>
        </w:rPr>
        <w:t xml:space="preserve"> </w:t>
      </w:r>
      <w:r w:rsidRPr="0083031F">
        <w:rPr>
          <w:rFonts w:ascii="Bookman Old Style" w:eastAsia="Bookman Old Style" w:hAnsi="Bookman Old Style" w:cs="Bookman Old Style"/>
          <w:sz w:val="24"/>
          <w:szCs w:val="24"/>
        </w:rPr>
        <w:t>mewuj</w:t>
      </w:r>
      <w:r w:rsidRPr="0083031F">
        <w:rPr>
          <w:rFonts w:ascii="Bookman Old Style" w:eastAsia="Bookman Old Style" w:hAnsi="Bookman Old Style" w:cs="Bookman Old Style"/>
          <w:spacing w:val="1"/>
          <w:sz w:val="24"/>
          <w:szCs w:val="24"/>
        </w:rPr>
        <w:t>u</w:t>
      </w:r>
      <w:r w:rsidRPr="0083031F">
        <w:rPr>
          <w:rFonts w:ascii="Bookman Old Style" w:eastAsia="Bookman Old Style" w:hAnsi="Bookman Old Style" w:cs="Bookman Old Style"/>
          <w:sz w:val="24"/>
          <w:szCs w:val="24"/>
        </w:rPr>
        <w:t>dkan penyeleng</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araan tuga</w:t>
      </w:r>
      <w:r w:rsidRPr="0083031F">
        <w:rPr>
          <w:rFonts w:ascii="Bookman Old Style" w:eastAsia="Bookman Old Style" w:hAnsi="Bookman Old Style" w:cs="Bookman Old Style"/>
          <w:spacing w:val="1"/>
          <w:sz w:val="24"/>
          <w:szCs w:val="24"/>
        </w:rPr>
        <w:t>s</w:t>
      </w:r>
      <w:r w:rsidRPr="0083031F">
        <w:rPr>
          <w:rFonts w:ascii="Bookman Old Style" w:eastAsia="Bookman Old Style" w:hAnsi="Bookman Old Style" w:cs="Bookman Old Style"/>
          <w:sz w:val="24"/>
          <w:szCs w:val="24"/>
        </w:rPr>
        <w:t>- tugas pemerintah dan/atau pemerintah</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daerah</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di bidang kesehatan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dalam memajukan kesejahteraan umum dan mencerdaskan kehidupan bangsa.</w:t>
      </w:r>
      <w:proofErr w:type="gramEnd"/>
    </w:p>
    <w:p w14:paraId="7DE9A589" w14:textId="77777777" w:rsidR="00A41F91" w:rsidRPr="0083031F" w:rsidRDefault="00A41F91">
      <w:pPr>
        <w:spacing w:before="8" w:line="280" w:lineRule="exact"/>
        <w:rPr>
          <w:rFonts w:ascii="Bookman Old Style" w:hAnsi="Bookman Old Style"/>
          <w:sz w:val="24"/>
          <w:szCs w:val="24"/>
        </w:rPr>
      </w:pPr>
    </w:p>
    <w:p w14:paraId="573EF6E0" w14:textId="77777777" w:rsidR="001B04F5" w:rsidRPr="0083031F" w:rsidRDefault="007F2DCE" w:rsidP="00D627BF">
      <w:pPr>
        <w:spacing w:line="260" w:lineRule="exact"/>
        <w:ind w:hanging="6"/>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BAB III </w:t>
      </w:r>
    </w:p>
    <w:p w14:paraId="07806306" w14:textId="4A812395" w:rsidR="00A41F91" w:rsidRPr="0083031F" w:rsidRDefault="007F2DCE" w:rsidP="00D627BF">
      <w:pPr>
        <w:spacing w:line="260" w:lineRule="exact"/>
        <w:ind w:hanging="6"/>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STANDAR PELAYANAN</w:t>
      </w:r>
    </w:p>
    <w:p w14:paraId="6363802B" w14:textId="77777777" w:rsidR="00A41F91" w:rsidRPr="0083031F" w:rsidRDefault="00A41F91">
      <w:pPr>
        <w:spacing w:before="5" w:line="280" w:lineRule="exact"/>
        <w:rPr>
          <w:rFonts w:ascii="Bookman Old Style" w:hAnsi="Bookman Old Style"/>
          <w:sz w:val="24"/>
          <w:szCs w:val="24"/>
        </w:rPr>
      </w:pPr>
    </w:p>
    <w:p w14:paraId="7B38EB27" w14:textId="77777777" w:rsidR="00A41F91" w:rsidRPr="0083031F" w:rsidRDefault="007F2DCE" w:rsidP="00B6770F">
      <w:pPr>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4</w:t>
      </w:r>
    </w:p>
    <w:p w14:paraId="51A228D5" w14:textId="77777777" w:rsidR="00A41F91" w:rsidRPr="0083031F" w:rsidRDefault="00A41F91">
      <w:pPr>
        <w:spacing w:before="20" w:line="260" w:lineRule="exact"/>
        <w:rPr>
          <w:rFonts w:ascii="Bookman Old Style" w:hAnsi="Bookman Old Style"/>
          <w:sz w:val="24"/>
          <w:szCs w:val="24"/>
        </w:rPr>
      </w:pPr>
    </w:p>
    <w:p w14:paraId="55056259" w14:textId="77777777" w:rsidR="00A41F91" w:rsidRPr="0083031F" w:rsidRDefault="007F2DCE">
      <w:pPr>
        <w:ind w:left="460" w:right="70"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 xml:space="preserve">Rumah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 xml:space="preserve">sakit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 xml:space="preserve">dalam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 xml:space="preserve">memberikan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pacing w:val="-5"/>
          <w:sz w:val="24"/>
          <w:szCs w:val="24"/>
        </w:rPr>
        <w:t>p</w:t>
      </w:r>
      <w:r w:rsidRPr="0083031F">
        <w:rPr>
          <w:rFonts w:ascii="Bookman Old Style" w:eastAsia="Bookman Old Style" w:hAnsi="Bookman Old Style" w:cs="Bookman Old Style"/>
          <w:sz w:val="24"/>
          <w:szCs w:val="24"/>
        </w:rPr>
        <w:t xml:space="preserve">elayanan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 xml:space="preserve">menggunakan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standar pel</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 xml:space="preserve">yanan minimum </w:t>
      </w:r>
      <w:r w:rsidRPr="0083031F">
        <w:rPr>
          <w:rFonts w:ascii="Bookman Old Style" w:eastAsia="Bookman Old Style" w:hAnsi="Bookman Old Style" w:cs="Bookman Old Style"/>
          <w:spacing w:val="1"/>
          <w:sz w:val="24"/>
          <w:szCs w:val="24"/>
        </w:rPr>
        <w:t>y</w:t>
      </w:r>
      <w:r w:rsidRPr="0083031F">
        <w:rPr>
          <w:rFonts w:ascii="Bookman Old Style" w:eastAsia="Bookman Old Style" w:hAnsi="Bookman Old Style" w:cs="Bookman Old Style"/>
          <w:sz w:val="24"/>
          <w:szCs w:val="24"/>
        </w:rPr>
        <w:t>ang ditetapk</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n oleh</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Bupati</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sesuai dengan kewenangannya.</w:t>
      </w:r>
    </w:p>
    <w:p w14:paraId="4A9ACA8C" w14:textId="77777777" w:rsidR="00A41F91" w:rsidRPr="0083031F" w:rsidRDefault="00A41F91">
      <w:pPr>
        <w:spacing w:before="18" w:line="260" w:lineRule="exact"/>
        <w:rPr>
          <w:rFonts w:ascii="Bookman Old Style" w:hAnsi="Bookman Old Style"/>
          <w:sz w:val="24"/>
          <w:szCs w:val="24"/>
        </w:rPr>
      </w:pPr>
    </w:p>
    <w:p w14:paraId="2F592B03" w14:textId="77777777" w:rsidR="00A41F91" w:rsidRPr="0083031F" w:rsidRDefault="007F2DCE">
      <w:pPr>
        <w:ind w:left="460" w:right="79"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Standar</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minimum</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sebagaimana</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dimaksud</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pada</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ayat</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dapat diusulkan oleh Direktur r</w:t>
      </w:r>
      <w:r w:rsidRPr="0083031F">
        <w:rPr>
          <w:rFonts w:ascii="Bookman Old Style" w:eastAsia="Bookman Old Style" w:hAnsi="Bookman Old Style" w:cs="Bookman Old Style"/>
          <w:spacing w:val="1"/>
          <w:sz w:val="24"/>
          <w:szCs w:val="24"/>
        </w:rPr>
        <w:t>u</w:t>
      </w:r>
      <w:r w:rsidRPr="0083031F">
        <w:rPr>
          <w:rFonts w:ascii="Bookman Old Style" w:eastAsia="Bookman Old Style" w:hAnsi="Bookman Old Style" w:cs="Bookman Old Style"/>
          <w:sz w:val="24"/>
          <w:szCs w:val="24"/>
        </w:rPr>
        <w:t>mah sakit kepada Bupati untuk ditetapkan.</w:t>
      </w:r>
    </w:p>
    <w:p w14:paraId="0AD3D6E1" w14:textId="77777777" w:rsidR="00A41F91" w:rsidRPr="0083031F" w:rsidRDefault="00A41F91">
      <w:pPr>
        <w:spacing w:before="18" w:line="260" w:lineRule="exact"/>
        <w:rPr>
          <w:rFonts w:ascii="Bookman Old Style" w:hAnsi="Bookman Old Style"/>
          <w:sz w:val="24"/>
          <w:szCs w:val="24"/>
        </w:rPr>
      </w:pPr>
    </w:p>
    <w:p w14:paraId="7BE71F78" w14:textId="0FD4AFF3" w:rsidR="00A41F91" w:rsidRPr="0083031F" w:rsidRDefault="007F2DCE">
      <w:pPr>
        <w:tabs>
          <w:tab w:val="left" w:pos="1000"/>
          <w:tab w:val="left" w:pos="1980"/>
        </w:tabs>
        <w:ind w:left="460" w:right="74" w:hanging="360"/>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(3)</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Standar</w:t>
      </w:r>
      <w:r w:rsidRPr="0083031F">
        <w:rPr>
          <w:rFonts w:ascii="Bookman Old Style" w:eastAsia="Bookman Old Style" w:hAnsi="Bookman Old Style" w:cs="Bookman Old Style"/>
          <w:spacing w:val="14"/>
          <w:sz w:val="24"/>
          <w:szCs w:val="24"/>
        </w:rPr>
        <w:t xml:space="preserve"> </w:t>
      </w: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14"/>
          <w:sz w:val="24"/>
          <w:szCs w:val="24"/>
        </w:rPr>
        <w:t xml:space="preserve"> </w:t>
      </w:r>
      <w:r w:rsidRPr="0083031F">
        <w:rPr>
          <w:rFonts w:ascii="Bookman Old Style" w:eastAsia="Bookman Old Style" w:hAnsi="Bookman Old Style" w:cs="Bookman Old Style"/>
          <w:sz w:val="24"/>
          <w:szCs w:val="24"/>
        </w:rPr>
        <w:t>minimum</w:t>
      </w:r>
      <w:r w:rsidRPr="0083031F">
        <w:rPr>
          <w:rFonts w:ascii="Bookman Old Style" w:eastAsia="Bookman Old Style" w:hAnsi="Bookman Old Style" w:cs="Bookman Old Style"/>
          <w:spacing w:val="14"/>
          <w:sz w:val="24"/>
          <w:szCs w:val="24"/>
        </w:rPr>
        <w:t xml:space="preserve"> </w:t>
      </w:r>
      <w:r w:rsidRPr="0083031F">
        <w:rPr>
          <w:rFonts w:ascii="Bookman Old Style" w:eastAsia="Bookman Old Style" w:hAnsi="Bookman Old Style" w:cs="Bookman Old Style"/>
          <w:sz w:val="24"/>
          <w:szCs w:val="24"/>
        </w:rPr>
        <w:t>sebagai</w:t>
      </w:r>
      <w:r w:rsidRPr="0083031F">
        <w:rPr>
          <w:rFonts w:ascii="Bookman Old Style" w:eastAsia="Bookman Old Style" w:hAnsi="Bookman Old Style" w:cs="Bookman Old Style"/>
          <w:spacing w:val="5"/>
          <w:sz w:val="24"/>
          <w:szCs w:val="24"/>
        </w:rPr>
        <w:t>m</w:t>
      </w:r>
      <w:r w:rsidRPr="0083031F">
        <w:rPr>
          <w:rFonts w:ascii="Bookman Old Style" w:eastAsia="Bookman Old Style" w:hAnsi="Bookman Old Style" w:cs="Bookman Old Style"/>
          <w:sz w:val="24"/>
          <w:szCs w:val="24"/>
        </w:rPr>
        <w:t>a</w:t>
      </w:r>
      <w:r w:rsidR="001B04F5" w:rsidRPr="0083031F">
        <w:rPr>
          <w:rFonts w:ascii="Bookman Old Style" w:eastAsia="Bookman Old Style" w:hAnsi="Bookman Old Style" w:cs="Bookman Old Style"/>
          <w:sz w:val="24"/>
          <w:szCs w:val="24"/>
        </w:rPr>
        <w:t>na</w:t>
      </w:r>
      <w:r w:rsidRPr="0083031F">
        <w:rPr>
          <w:rFonts w:ascii="Bookman Old Style" w:eastAsia="Bookman Old Style" w:hAnsi="Bookman Old Style" w:cs="Bookman Old Style"/>
          <w:spacing w:val="14"/>
          <w:sz w:val="24"/>
          <w:szCs w:val="24"/>
        </w:rPr>
        <w:t xml:space="preserve"> </w:t>
      </w:r>
      <w:r w:rsidRPr="0083031F">
        <w:rPr>
          <w:rFonts w:ascii="Bookman Old Style" w:eastAsia="Bookman Old Style" w:hAnsi="Bookman Old Style" w:cs="Bookman Old Style"/>
          <w:sz w:val="24"/>
          <w:szCs w:val="24"/>
        </w:rPr>
        <w:t>dimaksud</w:t>
      </w:r>
      <w:r w:rsidRPr="0083031F">
        <w:rPr>
          <w:rFonts w:ascii="Bookman Old Style" w:eastAsia="Bookman Old Style" w:hAnsi="Bookman Old Style" w:cs="Bookman Old Style"/>
          <w:spacing w:val="14"/>
          <w:sz w:val="24"/>
          <w:szCs w:val="24"/>
        </w:rPr>
        <w:t xml:space="preserve"> </w:t>
      </w:r>
      <w:r w:rsidRPr="0083031F">
        <w:rPr>
          <w:rFonts w:ascii="Bookman Old Style" w:eastAsia="Bookman Old Style" w:hAnsi="Bookman Old Style" w:cs="Bookman Old Style"/>
          <w:sz w:val="24"/>
          <w:szCs w:val="24"/>
        </w:rPr>
        <w:t>p</w:t>
      </w:r>
      <w:r w:rsidRPr="0083031F">
        <w:rPr>
          <w:rFonts w:ascii="Bookman Old Style" w:eastAsia="Bookman Old Style" w:hAnsi="Bookman Old Style" w:cs="Bookman Old Style"/>
          <w:spacing w:val="4"/>
          <w:sz w:val="24"/>
          <w:szCs w:val="24"/>
        </w:rPr>
        <w:t>a</w:t>
      </w:r>
      <w:r w:rsidRPr="0083031F">
        <w:rPr>
          <w:rFonts w:ascii="Bookman Old Style" w:eastAsia="Bookman Old Style" w:hAnsi="Bookman Old Style" w:cs="Bookman Old Style"/>
          <w:sz w:val="24"/>
          <w:szCs w:val="24"/>
        </w:rPr>
        <w:t>da</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z w:val="24"/>
          <w:szCs w:val="24"/>
        </w:rPr>
        <w:t>ayat</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14"/>
          <w:sz w:val="24"/>
          <w:szCs w:val="24"/>
        </w:rPr>
        <w:t xml:space="preserve"> </w:t>
      </w:r>
      <w:r w:rsidRPr="0083031F">
        <w:rPr>
          <w:rFonts w:ascii="Bookman Old Style" w:eastAsia="Bookman Old Style" w:hAnsi="Bookman Old Style" w:cs="Bookman Old Style"/>
          <w:sz w:val="24"/>
          <w:szCs w:val="24"/>
        </w:rPr>
        <w:t>dan</w:t>
      </w:r>
      <w:r w:rsidRPr="0083031F">
        <w:rPr>
          <w:rFonts w:ascii="Bookman Old Style" w:eastAsia="Bookman Old Style" w:hAnsi="Bookman Old Style" w:cs="Bookman Old Style"/>
          <w:spacing w:val="20"/>
          <w:sz w:val="24"/>
          <w:szCs w:val="24"/>
        </w:rPr>
        <w:t xml:space="preserve"> </w:t>
      </w:r>
      <w:r w:rsidRPr="0083031F">
        <w:rPr>
          <w:rFonts w:ascii="Bookman Old Style" w:eastAsia="Bookman Old Style" w:hAnsi="Bookman Old Style" w:cs="Bookman Old Style"/>
          <w:sz w:val="24"/>
          <w:szCs w:val="24"/>
        </w:rPr>
        <w:t>ayat (2)</w:t>
      </w:r>
      <w:r w:rsidR="00D627B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harus</w:t>
      </w:r>
      <w:r w:rsidR="00D627B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mempertimbangkan</w:t>
      </w:r>
      <w:r w:rsidR="00D627B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kuali</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as</w:t>
      </w:r>
      <w:r w:rsidR="00D627B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pelayanan,</w:t>
      </w:r>
      <w:r w:rsidR="00D627B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pemerataan</w:t>
      </w:r>
      <w:r w:rsidR="00D627B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d</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n kesetaraan</w:t>
      </w:r>
      <w:r w:rsidR="00D627B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pelayanan,</w:t>
      </w:r>
      <w:r w:rsidR="00D627B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biaya</w:t>
      </w:r>
      <w:r w:rsidR="00D627B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serta</w:t>
      </w:r>
      <w:r w:rsidR="00D627B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5"/>
          <w:sz w:val="24"/>
          <w:szCs w:val="24"/>
        </w:rPr>
        <w:t>k</w:t>
      </w:r>
      <w:r w:rsidRPr="0083031F">
        <w:rPr>
          <w:rFonts w:ascii="Bookman Old Style" w:eastAsia="Bookman Old Style" w:hAnsi="Bookman Old Style" w:cs="Bookman Old Style"/>
          <w:sz w:val="24"/>
          <w:szCs w:val="24"/>
        </w:rPr>
        <w:t>emudahan</w:t>
      </w:r>
      <w:r w:rsidR="00D627B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untuk</w:t>
      </w:r>
      <w:r w:rsidR="00D627B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mendapatkan pelayanan.</w:t>
      </w:r>
      <w:proofErr w:type="gramEnd"/>
    </w:p>
    <w:p w14:paraId="6CAF4576" w14:textId="77777777" w:rsidR="00A41F91" w:rsidRPr="0083031F" w:rsidRDefault="00A41F91">
      <w:pPr>
        <w:spacing w:before="5" w:line="280" w:lineRule="exact"/>
        <w:rPr>
          <w:rFonts w:ascii="Bookman Old Style" w:hAnsi="Bookman Old Style"/>
          <w:sz w:val="24"/>
          <w:szCs w:val="24"/>
        </w:rPr>
      </w:pPr>
    </w:p>
    <w:p w14:paraId="1B08BE46" w14:textId="401ED36F" w:rsidR="00A41F91" w:rsidRPr="0083031F" w:rsidRDefault="007F2DCE">
      <w:pPr>
        <w:tabs>
          <w:tab w:val="left" w:pos="1440"/>
        </w:tabs>
        <w:ind w:left="460" w:right="73"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lastRenderedPageBreak/>
        <w:t>(4)</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Sel</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in</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standar</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p</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layan</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n</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minimum</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pe</w:t>
      </w:r>
      <w:r w:rsidRPr="0083031F">
        <w:rPr>
          <w:rFonts w:ascii="Bookman Old Style" w:eastAsia="Bookman Old Style" w:hAnsi="Bookman Old Style" w:cs="Bookman Old Style"/>
          <w:spacing w:val="5"/>
          <w:sz w:val="24"/>
          <w:szCs w:val="24"/>
        </w:rPr>
        <w:t>m</w:t>
      </w:r>
      <w:r w:rsidRPr="0083031F">
        <w:rPr>
          <w:rFonts w:ascii="Bookman Old Style" w:eastAsia="Bookman Old Style" w:hAnsi="Bookman Old Style" w:cs="Bookman Old Style"/>
          <w:sz w:val="24"/>
          <w:szCs w:val="24"/>
        </w:rPr>
        <w:t>berian</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juga</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mengikuti standar prosedur operasional dan sta</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dar kompetensi sebagai pedoman dalam</w:t>
      </w:r>
      <w:r w:rsidRPr="0083031F">
        <w:rPr>
          <w:rFonts w:ascii="Bookman Old Style" w:eastAsia="Bookman Old Style" w:hAnsi="Bookman Old Style" w:cs="Bookman Old Style"/>
          <w:sz w:val="24"/>
          <w:szCs w:val="24"/>
        </w:rPr>
        <w:tab/>
        <w:t>me</w:t>
      </w:r>
      <w:r w:rsidRPr="0083031F">
        <w:rPr>
          <w:rFonts w:ascii="Bookman Old Style" w:eastAsia="Bookman Old Style" w:hAnsi="Bookman Old Style" w:cs="Bookman Old Style"/>
          <w:spacing w:val="1"/>
          <w:sz w:val="24"/>
          <w:szCs w:val="24"/>
        </w:rPr>
        <w:t>m</w:t>
      </w:r>
      <w:r w:rsidRPr="0083031F">
        <w:rPr>
          <w:rFonts w:ascii="Bookman Old Style" w:eastAsia="Bookman Old Style" w:hAnsi="Bookman Old Style" w:cs="Bookman Old Style"/>
          <w:sz w:val="24"/>
          <w:szCs w:val="24"/>
        </w:rPr>
        <w:t xml:space="preserve">berikan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 xml:space="preserve">pelayanan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 xml:space="preserve">sesuai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 xml:space="preserve">dengan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 xml:space="preserve">ketentuan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peraturan pe</w:t>
      </w:r>
      <w:r w:rsidRPr="0083031F">
        <w:rPr>
          <w:rFonts w:ascii="Bookman Old Style" w:eastAsia="Bookman Old Style" w:hAnsi="Bookman Old Style" w:cs="Bookman Old Style"/>
          <w:spacing w:val="1"/>
          <w:sz w:val="24"/>
          <w:szCs w:val="24"/>
        </w:rPr>
        <w:t>r</w:t>
      </w:r>
      <w:r w:rsidRPr="0083031F">
        <w:rPr>
          <w:rFonts w:ascii="Bookman Old Style" w:eastAsia="Bookman Old Style" w:hAnsi="Bookman Old Style" w:cs="Bookman Old Style"/>
          <w:sz w:val="24"/>
          <w:szCs w:val="24"/>
        </w:rPr>
        <w:t>undang-undangan.</w:t>
      </w:r>
    </w:p>
    <w:p w14:paraId="39784764" w14:textId="77777777" w:rsidR="00A41F91" w:rsidRPr="0083031F" w:rsidRDefault="00A41F91">
      <w:pPr>
        <w:spacing w:line="200" w:lineRule="exact"/>
        <w:rPr>
          <w:rFonts w:ascii="Bookman Old Style" w:hAnsi="Bookman Old Style"/>
          <w:sz w:val="24"/>
          <w:szCs w:val="24"/>
        </w:rPr>
      </w:pPr>
    </w:p>
    <w:p w14:paraId="56579780" w14:textId="77777777" w:rsidR="00A41F91" w:rsidRPr="0083031F" w:rsidRDefault="00A41F91">
      <w:pPr>
        <w:spacing w:line="200" w:lineRule="exact"/>
        <w:rPr>
          <w:rFonts w:ascii="Bookman Old Style" w:hAnsi="Bookman Old Style"/>
          <w:sz w:val="24"/>
          <w:szCs w:val="24"/>
        </w:rPr>
      </w:pPr>
    </w:p>
    <w:p w14:paraId="795BF0F9" w14:textId="77777777" w:rsidR="00A41F91" w:rsidRPr="0083031F" w:rsidRDefault="00A41F91">
      <w:pPr>
        <w:spacing w:line="200" w:lineRule="exact"/>
        <w:rPr>
          <w:rFonts w:ascii="Bookman Old Style" w:hAnsi="Bookman Old Style"/>
          <w:sz w:val="24"/>
          <w:szCs w:val="24"/>
        </w:rPr>
      </w:pPr>
    </w:p>
    <w:p w14:paraId="57387ABD" w14:textId="77777777" w:rsidR="00A41F91" w:rsidRPr="0083031F" w:rsidRDefault="00A41F91">
      <w:pPr>
        <w:spacing w:before="2" w:line="240" w:lineRule="exact"/>
        <w:rPr>
          <w:rFonts w:ascii="Bookman Old Style" w:hAnsi="Bookman Old Style"/>
          <w:sz w:val="24"/>
          <w:szCs w:val="24"/>
        </w:rPr>
      </w:pPr>
    </w:p>
    <w:p w14:paraId="37287418" w14:textId="77777777" w:rsidR="00B6770F" w:rsidRPr="0083031F" w:rsidRDefault="00B6770F">
      <w:pPr>
        <w:ind w:left="4307" w:right="4328"/>
        <w:jc w:val="center"/>
        <w:rPr>
          <w:rFonts w:ascii="Bookman Old Style" w:eastAsia="Bookman Old Style" w:hAnsi="Bookman Old Style" w:cs="Bookman Old Style"/>
          <w:sz w:val="24"/>
          <w:szCs w:val="24"/>
        </w:rPr>
      </w:pPr>
    </w:p>
    <w:p w14:paraId="15610C50" w14:textId="77777777" w:rsidR="00B6770F" w:rsidRPr="0083031F" w:rsidRDefault="00B6770F">
      <w:pPr>
        <w:ind w:left="4307" w:right="4328"/>
        <w:jc w:val="center"/>
        <w:rPr>
          <w:rFonts w:ascii="Bookman Old Style" w:eastAsia="Bookman Old Style" w:hAnsi="Bookman Old Style" w:cs="Bookman Old Style"/>
          <w:sz w:val="24"/>
          <w:szCs w:val="24"/>
        </w:rPr>
      </w:pPr>
    </w:p>
    <w:p w14:paraId="7EF1CB31" w14:textId="77777777" w:rsidR="00B6770F" w:rsidRPr="0083031F" w:rsidRDefault="00B6770F">
      <w:pPr>
        <w:ind w:left="4307" w:right="4328"/>
        <w:jc w:val="center"/>
        <w:rPr>
          <w:rFonts w:ascii="Bookman Old Style" w:eastAsia="Bookman Old Style" w:hAnsi="Bookman Old Style" w:cs="Bookman Old Style"/>
          <w:sz w:val="24"/>
          <w:szCs w:val="24"/>
        </w:rPr>
      </w:pPr>
    </w:p>
    <w:p w14:paraId="24CD84E1" w14:textId="77777777" w:rsidR="00B6770F" w:rsidRPr="0083031F" w:rsidRDefault="00B6770F" w:rsidP="00B6770F">
      <w:pPr>
        <w:jc w:val="center"/>
        <w:rPr>
          <w:rFonts w:ascii="Bookman Old Style" w:eastAsia="Bookman Old Style" w:hAnsi="Bookman Old Style" w:cs="Bookman Old Style"/>
          <w:sz w:val="24"/>
          <w:szCs w:val="24"/>
        </w:rPr>
      </w:pPr>
    </w:p>
    <w:p w14:paraId="110D655F" w14:textId="77777777" w:rsidR="00B6770F" w:rsidRPr="0083031F" w:rsidRDefault="00B6770F" w:rsidP="00B6770F">
      <w:pPr>
        <w:jc w:val="center"/>
        <w:rPr>
          <w:rFonts w:ascii="Bookman Old Style" w:eastAsia="Bookman Old Style" w:hAnsi="Bookman Old Style" w:cs="Bookman Old Style"/>
          <w:sz w:val="24"/>
          <w:szCs w:val="24"/>
        </w:rPr>
      </w:pPr>
    </w:p>
    <w:p w14:paraId="17B2C2C1" w14:textId="77777777" w:rsidR="00B6770F" w:rsidRPr="0083031F" w:rsidRDefault="00B6770F" w:rsidP="00B6770F">
      <w:pPr>
        <w:jc w:val="center"/>
        <w:rPr>
          <w:rFonts w:ascii="Bookman Old Style" w:eastAsia="Bookman Old Style" w:hAnsi="Bookman Old Style" w:cs="Bookman Old Style"/>
          <w:sz w:val="24"/>
          <w:szCs w:val="24"/>
        </w:rPr>
      </w:pPr>
    </w:p>
    <w:p w14:paraId="7B872F78" w14:textId="77777777" w:rsidR="00B6770F" w:rsidRPr="0083031F" w:rsidRDefault="00B6770F" w:rsidP="00B6770F">
      <w:pPr>
        <w:jc w:val="center"/>
        <w:rPr>
          <w:rFonts w:ascii="Bookman Old Style" w:eastAsia="Bookman Old Style" w:hAnsi="Bookman Old Style" w:cs="Bookman Old Style"/>
          <w:sz w:val="24"/>
          <w:szCs w:val="24"/>
        </w:rPr>
      </w:pPr>
    </w:p>
    <w:p w14:paraId="2CC98F49" w14:textId="3FE62787" w:rsidR="00A41F91" w:rsidRPr="0083031F" w:rsidRDefault="007F2DCE" w:rsidP="00B6770F">
      <w:pPr>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BAB IV</w:t>
      </w:r>
    </w:p>
    <w:p w14:paraId="4B8AA934" w14:textId="77777777" w:rsidR="00A41F91" w:rsidRPr="0083031F" w:rsidRDefault="007F2DCE">
      <w:pPr>
        <w:spacing w:before="1" w:line="478" w:lineRule="auto"/>
        <w:ind w:left="1438" w:right="145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PENGHITUNGAN DAN </w:t>
      </w:r>
      <w:r w:rsidRPr="0083031F">
        <w:rPr>
          <w:rFonts w:ascii="Bookman Old Style" w:eastAsia="Bookman Old Style" w:hAnsi="Bookman Old Style" w:cs="Bookman Old Style"/>
          <w:spacing w:val="1"/>
          <w:sz w:val="24"/>
          <w:szCs w:val="24"/>
        </w:rPr>
        <w:t>P</w:t>
      </w:r>
      <w:r w:rsidRPr="0083031F">
        <w:rPr>
          <w:rFonts w:ascii="Bookman Old Style" w:eastAsia="Bookman Old Style" w:hAnsi="Bookman Old Style" w:cs="Bookman Old Style"/>
          <w:sz w:val="24"/>
          <w:szCs w:val="24"/>
        </w:rPr>
        <w:t xml:space="preserve">OLA TARIF JASA </w:t>
      </w:r>
      <w:r w:rsidRPr="0083031F">
        <w:rPr>
          <w:rFonts w:ascii="Bookman Old Style" w:eastAsia="Bookman Old Style" w:hAnsi="Bookman Old Style" w:cs="Bookman Old Style"/>
          <w:spacing w:val="1"/>
          <w:sz w:val="24"/>
          <w:szCs w:val="24"/>
        </w:rPr>
        <w:t>P</w:t>
      </w:r>
      <w:r w:rsidRPr="0083031F">
        <w:rPr>
          <w:rFonts w:ascii="Bookman Old Style" w:eastAsia="Bookman Old Style" w:hAnsi="Bookman Old Style" w:cs="Bookman Old Style"/>
          <w:sz w:val="24"/>
          <w:szCs w:val="24"/>
        </w:rPr>
        <w:t>ELAYANAN Pasal 5</w:t>
      </w:r>
    </w:p>
    <w:p w14:paraId="218A06E2" w14:textId="77777777" w:rsidR="00A41F91" w:rsidRPr="0083031F" w:rsidRDefault="007F2DCE">
      <w:pPr>
        <w:spacing w:before="5"/>
        <w:ind w:left="460" w:right="70"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Perhitungan</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biaya</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pada</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masing</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masing</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pacing w:val="3"/>
          <w:sz w:val="24"/>
          <w:szCs w:val="24"/>
        </w:rPr>
        <w:t>u</w:t>
      </w:r>
      <w:r w:rsidRPr="0083031F">
        <w:rPr>
          <w:rFonts w:ascii="Bookman Old Style" w:eastAsia="Bookman Old Style" w:hAnsi="Bookman Old Style" w:cs="Bookman Old Style"/>
          <w:sz w:val="24"/>
          <w:szCs w:val="24"/>
        </w:rPr>
        <w:t>nit</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p</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layanan</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pacing w:val="1"/>
          <w:sz w:val="24"/>
          <w:szCs w:val="24"/>
        </w:rPr>
        <w:t>d</w:t>
      </w:r>
      <w:r w:rsidRPr="0083031F">
        <w:rPr>
          <w:rFonts w:ascii="Bookman Old Style" w:eastAsia="Bookman Old Style" w:hAnsi="Bookman Old Style" w:cs="Bookman Old Style"/>
          <w:sz w:val="24"/>
          <w:szCs w:val="24"/>
        </w:rPr>
        <w:t>itentukan</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dengan memperhitungkan segala</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biaya</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riil</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tau</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juga</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disertai</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dengan perkiraan biaya investasi barang yang digunakan.</w:t>
      </w:r>
    </w:p>
    <w:p w14:paraId="4736E185" w14:textId="77777777" w:rsidR="00A41F91" w:rsidRPr="0083031F" w:rsidRDefault="00A41F91">
      <w:pPr>
        <w:spacing w:before="6" w:line="280" w:lineRule="exact"/>
        <w:rPr>
          <w:rFonts w:ascii="Bookman Old Style" w:hAnsi="Bookman Old Style"/>
          <w:sz w:val="24"/>
          <w:szCs w:val="24"/>
        </w:rPr>
      </w:pPr>
    </w:p>
    <w:p w14:paraId="21469C8D" w14:textId="033C41BD" w:rsidR="00A41F91" w:rsidRPr="0083031F" w:rsidRDefault="007F2DCE" w:rsidP="00B6770F">
      <w:pPr>
        <w:tabs>
          <w:tab w:val="left" w:pos="1040"/>
        </w:tabs>
        <w:ind w:left="460" w:right="69" w:hanging="360"/>
        <w:jc w:val="both"/>
        <w:rPr>
          <w:rFonts w:ascii="Bookman Old Style" w:hAnsi="Bookman Old Style"/>
          <w:sz w:val="24"/>
          <w:szCs w:val="24"/>
        </w:rPr>
      </w:pPr>
      <w:r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Dasar</w:t>
      </w:r>
      <w:r w:rsidRPr="0083031F">
        <w:rPr>
          <w:rFonts w:ascii="Bookman Old Style" w:eastAsia="Bookman Old Style" w:hAnsi="Bookman Old Style" w:cs="Bookman Old Style"/>
          <w:spacing w:val="14"/>
          <w:sz w:val="24"/>
          <w:szCs w:val="24"/>
        </w:rPr>
        <w:t xml:space="preserve"> </w:t>
      </w:r>
      <w:r w:rsidRPr="0083031F">
        <w:rPr>
          <w:rFonts w:ascii="Bookman Old Style" w:eastAsia="Bookman Old Style" w:hAnsi="Bookman Old Style" w:cs="Bookman Old Style"/>
          <w:sz w:val="24"/>
          <w:szCs w:val="24"/>
        </w:rPr>
        <w:t>pola</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z w:val="24"/>
          <w:szCs w:val="24"/>
        </w:rPr>
        <w:t>perhitungan</w:t>
      </w:r>
      <w:r w:rsidRPr="0083031F">
        <w:rPr>
          <w:rFonts w:ascii="Bookman Old Style" w:eastAsia="Bookman Old Style" w:hAnsi="Bookman Old Style" w:cs="Bookman Old Style"/>
          <w:spacing w:val="14"/>
          <w:sz w:val="24"/>
          <w:szCs w:val="24"/>
        </w:rPr>
        <w:t xml:space="preserve"> </w:t>
      </w:r>
      <w:r w:rsidRPr="0083031F">
        <w:rPr>
          <w:rFonts w:ascii="Bookman Old Style" w:eastAsia="Bookman Old Style" w:hAnsi="Bookman Old Style" w:cs="Bookman Old Style"/>
          <w:sz w:val="24"/>
          <w:szCs w:val="24"/>
        </w:rPr>
        <w:t>biaya</w:t>
      </w:r>
      <w:r w:rsidRPr="0083031F">
        <w:rPr>
          <w:rFonts w:ascii="Bookman Old Style" w:eastAsia="Bookman Old Style" w:hAnsi="Bookman Old Style" w:cs="Bookman Old Style"/>
          <w:spacing w:val="14"/>
          <w:sz w:val="24"/>
          <w:szCs w:val="24"/>
        </w:rPr>
        <w:t xml:space="preserve"> </w:t>
      </w:r>
      <w:r w:rsidRPr="0083031F">
        <w:rPr>
          <w:rFonts w:ascii="Bookman Old Style" w:eastAsia="Bookman Old Style" w:hAnsi="Bookman Old Style" w:cs="Bookman Old Style"/>
          <w:sz w:val="24"/>
          <w:szCs w:val="24"/>
        </w:rPr>
        <w:t>pelayan</w:t>
      </w:r>
      <w:r w:rsidRPr="0083031F">
        <w:rPr>
          <w:rFonts w:ascii="Bookman Old Style" w:eastAsia="Bookman Old Style" w:hAnsi="Bookman Old Style" w:cs="Bookman Old Style"/>
          <w:spacing w:val="2"/>
          <w:sz w:val="24"/>
          <w:szCs w:val="24"/>
        </w:rPr>
        <w:t>a</w:t>
      </w:r>
      <w:r w:rsidRPr="0083031F">
        <w:rPr>
          <w:rFonts w:ascii="Bookman Old Style" w:eastAsia="Bookman Old Style" w:hAnsi="Bookman Old Style" w:cs="Bookman Old Style"/>
          <w:sz w:val="24"/>
          <w:szCs w:val="24"/>
        </w:rPr>
        <w:t>n</w:t>
      </w:r>
      <w:r w:rsidRPr="0083031F">
        <w:rPr>
          <w:rFonts w:ascii="Bookman Old Style" w:eastAsia="Bookman Old Style" w:hAnsi="Bookman Old Style" w:cs="Bookman Old Style"/>
          <w:spacing w:val="14"/>
          <w:sz w:val="24"/>
          <w:szCs w:val="24"/>
        </w:rPr>
        <w:t xml:space="preserve"> </w:t>
      </w:r>
      <w:r w:rsidRPr="0083031F">
        <w:rPr>
          <w:rFonts w:ascii="Bookman Old Style" w:eastAsia="Bookman Old Style" w:hAnsi="Bookman Old Style" w:cs="Bookman Old Style"/>
          <w:sz w:val="24"/>
          <w:szCs w:val="24"/>
        </w:rPr>
        <w:t>sebagaimana</w:t>
      </w:r>
      <w:r w:rsidRPr="0083031F">
        <w:rPr>
          <w:rFonts w:ascii="Bookman Old Style" w:eastAsia="Bookman Old Style" w:hAnsi="Bookman Old Style" w:cs="Bookman Old Style"/>
          <w:spacing w:val="14"/>
          <w:sz w:val="24"/>
          <w:szCs w:val="24"/>
        </w:rPr>
        <w:t xml:space="preserve"> </w:t>
      </w:r>
      <w:r w:rsidRPr="0083031F">
        <w:rPr>
          <w:rFonts w:ascii="Bookman Old Style" w:eastAsia="Bookman Old Style" w:hAnsi="Bookman Old Style" w:cs="Bookman Old Style"/>
          <w:sz w:val="24"/>
          <w:szCs w:val="24"/>
        </w:rPr>
        <w:t>d</w:t>
      </w:r>
      <w:r w:rsidRPr="0083031F">
        <w:rPr>
          <w:rFonts w:ascii="Bookman Old Style" w:eastAsia="Bookman Old Style" w:hAnsi="Bookman Old Style" w:cs="Bookman Old Style"/>
          <w:spacing w:val="1"/>
          <w:sz w:val="24"/>
          <w:szCs w:val="24"/>
        </w:rPr>
        <w:t>i</w:t>
      </w:r>
      <w:r w:rsidRPr="0083031F">
        <w:rPr>
          <w:rFonts w:ascii="Bookman Old Style" w:eastAsia="Bookman Old Style" w:hAnsi="Bookman Old Style" w:cs="Bookman Old Style"/>
          <w:sz w:val="24"/>
          <w:szCs w:val="24"/>
        </w:rPr>
        <w:t>maksud</w:t>
      </w:r>
      <w:r w:rsidRPr="0083031F">
        <w:rPr>
          <w:rFonts w:ascii="Bookman Old Style" w:eastAsia="Bookman Old Style" w:hAnsi="Bookman Old Style" w:cs="Bookman Old Style"/>
          <w:spacing w:val="14"/>
          <w:sz w:val="24"/>
          <w:szCs w:val="24"/>
        </w:rPr>
        <w:t xml:space="preserve"> </w:t>
      </w:r>
      <w:r w:rsidRPr="0083031F">
        <w:rPr>
          <w:rFonts w:ascii="Bookman Old Style" w:eastAsia="Bookman Old Style" w:hAnsi="Bookman Old Style" w:cs="Bookman Old Style"/>
          <w:sz w:val="24"/>
          <w:szCs w:val="24"/>
        </w:rPr>
        <w:t>pada</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z w:val="24"/>
          <w:szCs w:val="24"/>
        </w:rPr>
        <w:t>ayat (1)</w:t>
      </w:r>
      <w:r w:rsidRPr="0083031F">
        <w:rPr>
          <w:rFonts w:ascii="Bookman Old Style" w:eastAsia="Bookman Old Style" w:hAnsi="Bookman Old Style" w:cs="Bookman Old Style"/>
          <w:sz w:val="24"/>
          <w:szCs w:val="24"/>
        </w:rPr>
        <w:tab/>
        <w:t>ditentukan berdasarkan perhitungan</w:t>
      </w:r>
      <w:r w:rsidR="00B6770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3"/>
          <w:sz w:val="24"/>
          <w:szCs w:val="24"/>
        </w:rPr>
        <w:t>u</w:t>
      </w:r>
      <w:r w:rsidRPr="0083031F">
        <w:rPr>
          <w:rFonts w:ascii="Bookman Old Style" w:eastAsia="Bookman Old Style" w:hAnsi="Bookman Old Style" w:cs="Bookman Old Style"/>
          <w:sz w:val="24"/>
          <w:szCs w:val="24"/>
        </w:rPr>
        <w:t>nit</w:t>
      </w:r>
      <w:r w:rsidR="00B6770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c</w:t>
      </w:r>
      <w:r w:rsidRPr="0083031F">
        <w:rPr>
          <w:rFonts w:ascii="Bookman Old Style" w:eastAsia="Bookman Old Style" w:hAnsi="Bookman Old Style" w:cs="Bookman Old Style"/>
          <w:spacing w:val="1"/>
          <w:sz w:val="24"/>
          <w:szCs w:val="24"/>
        </w:rPr>
        <w:t>o</w:t>
      </w:r>
      <w:r w:rsidRPr="0083031F">
        <w:rPr>
          <w:rFonts w:ascii="Bookman Old Style" w:eastAsia="Bookman Old Style" w:hAnsi="Bookman Old Style" w:cs="Bookman Old Style"/>
          <w:sz w:val="24"/>
          <w:szCs w:val="24"/>
        </w:rPr>
        <w:t>st</w:t>
      </w:r>
      <w:r w:rsidR="00B6770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masin</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-masing pelayanan.</w:t>
      </w:r>
    </w:p>
    <w:p w14:paraId="2CF08558" w14:textId="77777777" w:rsidR="00A41F91" w:rsidRPr="0083031F" w:rsidRDefault="00A41F91">
      <w:pPr>
        <w:spacing w:before="3" w:line="260" w:lineRule="exact"/>
        <w:rPr>
          <w:rFonts w:ascii="Bookman Old Style" w:hAnsi="Bookman Old Style"/>
          <w:sz w:val="24"/>
          <w:szCs w:val="24"/>
        </w:rPr>
      </w:pPr>
    </w:p>
    <w:p w14:paraId="22385CAF" w14:textId="77777777" w:rsidR="00A41F91" w:rsidRPr="0083031F" w:rsidRDefault="007F2DCE" w:rsidP="00B6770F">
      <w:pPr>
        <w:spacing w:before="26"/>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6</w:t>
      </w:r>
    </w:p>
    <w:p w14:paraId="674865A3" w14:textId="77777777" w:rsidR="00A41F91" w:rsidRPr="0083031F" w:rsidRDefault="00A41F91">
      <w:pPr>
        <w:spacing w:before="20" w:line="260" w:lineRule="exact"/>
        <w:rPr>
          <w:rFonts w:ascii="Bookman Old Style" w:hAnsi="Bookman Old Style"/>
          <w:sz w:val="24"/>
          <w:szCs w:val="24"/>
        </w:rPr>
      </w:pPr>
    </w:p>
    <w:p w14:paraId="5F7003AB" w14:textId="77777777" w:rsidR="00A41F91" w:rsidRPr="0083031F" w:rsidRDefault="007F2DCE">
      <w:pPr>
        <w:ind w:left="460" w:right="79"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Rumah</w:t>
      </w:r>
      <w:r w:rsidRPr="0083031F">
        <w:rPr>
          <w:rFonts w:ascii="Bookman Old Style" w:eastAsia="Bookman Old Style" w:hAnsi="Bookman Old Style" w:cs="Bookman Old Style"/>
          <w:spacing w:val="38"/>
          <w:sz w:val="24"/>
          <w:szCs w:val="24"/>
        </w:rPr>
        <w:t xml:space="preserve"> </w:t>
      </w:r>
      <w:r w:rsidRPr="0083031F">
        <w:rPr>
          <w:rFonts w:ascii="Bookman Old Style" w:eastAsia="Bookman Old Style" w:hAnsi="Bookman Old Style" w:cs="Bookman Old Style"/>
          <w:sz w:val="24"/>
          <w:szCs w:val="24"/>
        </w:rPr>
        <w:t>sakit</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dapat</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memungut</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biaya</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kepada</w:t>
      </w:r>
      <w:r w:rsidRPr="0083031F">
        <w:rPr>
          <w:rFonts w:ascii="Bookman Old Style" w:eastAsia="Bookman Old Style" w:hAnsi="Bookman Old Style" w:cs="Bookman Old Style"/>
          <w:spacing w:val="38"/>
          <w:sz w:val="24"/>
          <w:szCs w:val="24"/>
        </w:rPr>
        <w:t xml:space="preserve"> </w:t>
      </w:r>
      <w:r w:rsidRPr="0083031F">
        <w:rPr>
          <w:rFonts w:ascii="Bookman Old Style" w:eastAsia="Bookman Old Style" w:hAnsi="Bookman Old Style" w:cs="Bookman Old Style"/>
          <w:sz w:val="24"/>
          <w:szCs w:val="24"/>
        </w:rPr>
        <w:t>masyarakat</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sebagai</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imbalan atas barang/jasa pelayanan yang diberikan.</w:t>
      </w:r>
    </w:p>
    <w:p w14:paraId="67498EB6" w14:textId="77777777" w:rsidR="00A41F91" w:rsidRPr="0083031F" w:rsidRDefault="00A41F91">
      <w:pPr>
        <w:spacing w:before="19" w:line="260" w:lineRule="exact"/>
        <w:rPr>
          <w:rFonts w:ascii="Bookman Old Style" w:hAnsi="Bookman Old Style"/>
          <w:sz w:val="24"/>
          <w:szCs w:val="24"/>
        </w:rPr>
      </w:pPr>
    </w:p>
    <w:p w14:paraId="0BF4C2EC" w14:textId="77777777" w:rsidR="00A41F91" w:rsidRPr="0083031F" w:rsidRDefault="007F2DCE">
      <w:pPr>
        <w:ind w:left="460" w:right="70"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 xml:space="preserve">mbalan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atas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barang/jasa  </w:t>
      </w:r>
      <w:r w:rsidRPr="0083031F">
        <w:rPr>
          <w:rFonts w:ascii="Bookman Old Style" w:eastAsia="Bookman Old Style" w:hAnsi="Bookman Old Style" w:cs="Bookman Old Style"/>
          <w:spacing w:val="56"/>
          <w:sz w:val="24"/>
          <w:szCs w:val="24"/>
        </w:rPr>
        <w:t xml:space="preserve"> </w:t>
      </w:r>
      <w:r w:rsidRPr="0083031F">
        <w:rPr>
          <w:rFonts w:ascii="Bookman Old Style" w:eastAsia="Bookman Old Style" w:hAnsi="Bookman Old Style" w:cs="Bookman Old Style"/>
          <w:sz w:val="24"/>
          <w:szCs w:val="24"/>
        </w:rPr>
        <w:t>pelayan</w:t>
      </w:r>
      <w:r w:rsidRPr="0083031F">
        <w:rPr>
          <w:rFonts w:ascii="Bookman Old Style" w:eastAsia="Bookman Old Style" w:hAnsi="Bookman Old Style" w:cs="Bookman Old Style"/>
          <w:spacing w:val="4"/>
          <w:sz w:val="24"/>
          <w:szCs w:val="24"/>
        </w:rPr>
        <w:t>a</w:t>
      </w:r>
      <w:r w:rsidRPr="0083031F">
        <w:rPr>
          <w:rFonts w:ascii="Bookman Old Style" w:eastAsia="Bookman Old Style" w:hAnsi="Bookman Old Style" w:cs="Bookman Old Style"/>
          <w:sz w:val="24"/>
          <w:szCs w:val="24"/>
        </w:rPr>
        <w:t xml:space="preserve">n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yang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dib</w:t>
      </w:r>
      <w:r w:rsidRPr="0083031F">
        <w:rPr>
          <w:rFonts w:ascii="Bookman Old Style" w:eastAsia="Bookman Old Style" w:hAnsi="Bookman Old Style" w:cs="Bookman Old Style"/>
          <w:spacing w:val="2"/>
          <w:sz w:val="24"/>
          <w:szCs w:val="24"/>
        </w:rPr>
        <w:t>e</w:t>
      </w:r>
      <w:r w:rsidRPr="0083031F">
        <w:rPr>
          <w:rFonts w:ascii="Bookman Old Style" w:eastAsia="Bookman Old Style" w:hAnsi="Bookman Old Style" w:cs="Bookman Old Style"/>
          <w:spacing w:val="1"/>
          <w:sz w:val="24"/>
          <w:szCs w:val="24"/>
        </w:rPr>
        <w:t>r</w:t>
      </w:r>
      <w:r w:rsidRPr="0083031F">
        <w:rPr>
          <w:rFonts w:ascii="Bookman Old Style" w:eastAsia="Bookman Old Style" w:hAnsi="Bookman Old Style" w:cs="Bookman Old Style"/>
          <w:sz w:val="24"/>
          <w:szCs w:val="24"/>
        </w:rPr>
        <w:t xml:space="preserve">ikan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seb</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gaimana dimaksud pada ayat (1) ditetapkan d</w:t>
      </w:r>
      <w:r w:rsidRPr="0083031F">
        <w:rPr>
          <w:rFonts w:ascii="Bookman Old Style" w:eastAsia="Bookman Old Style" w:hAnsi="Bookman Old Style" w:cs="Bookman Old Style"/>
          <w:spacing w:val="3"/>
          <w:sz w:val="24"/>
          <w:szCs w:val="24"/>
        </w:rPr>
        <w:t>a</w:t>
      </w:r>
      <w:r w:rsidRPr="0083031F">
        <w:rPr>
          <w:rFonts w:ascii="Bookman Old Style" w:eastAsia="Bookman Old Style" w:hAnsi="Bookman Old Style" w:cs="Bookman Old Style"/>
          <w:sz w:val="24"/>
          <w:szCs w:val="24"/>
        </w:rPr>
        <w:t>lam b</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ntuk tarif</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yang disusun atas dasar perhitungan biaya per unit pelayanan atau hasil per investasi </w:t>
      </w:r>
      <w:proofErr w:type="gramStart"/>
      <w:r w:rsidRPr="0083031F">
        <w:rPr>
          <w:rFonts w:ascii="Bookman Old Style" w:eastAsia="Bookman Old Style" w:hAnsi="Bookman Old Style" w:cs="Bookman Old Style"/>
          <w:sz w:val="24"/>
          <w:szCs w:val="24"/>
        </w:rPr>
        <w:t>dana</w:t>
      </w:r>
      <w:proofErr w:type="gramEnd"/>
      <w:r w:rsidRPr="0083031F">
        <w:rPr>
          <w:rFonts w:ascii="Bookman Old Style" w:eastAsia="Bookman Old Style" w:hAnsi="Bookman Old Style" w:cs="Bookman Old Style"/>
          <w:sz w:val="24"/>
          <w:szCs w:val="24"/>
        </w:rPr>
        <w:t>.</w:t>
      </w:r>
    </w:p>
    <w:p w14:paraId="47E6934D" w14:textId="77777777" w:rsidR="00A41F91" w:rsidRPr="0083031F" w:rsidRDefault="00A41F91">
      <w:pPr>
        <w:spacing w:before="19" w:line="260" w:lineRule="exact"/>
        <w:rPr>
          <w:rFonts w:ascii="Bookman Old Style" w:hAnsi="Bookman Old Style"/>
          <w:sz w:val="24"/>
          <w:szCs w:val="24"/>
        </w:rPr>
      </w:pPr>
    </w:p>
    <w:p w14:paraId="0A2801A8" w14:textId="3263EE60" w:rsidR="00A41F91" w:rsidRPr="0083031F" w:rsidRDefault="007F2DCE">
      <w:pPr>
        <w:spacing w:line="260" w:lineRule="exact"/>
        <w:ind w:left="460" w:right="74"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w:t>
      </w:r>
      <w:r w:rsidR="00FF67E6" w:rsidRPr="0083031F">
        <w:rPr>
          <w:rFonts w:ascii="Bookman Old Style" w:eastAsia="Bookman Old Style" w:hAnsi="Bookman Old Style" w:cs="Bookman Old Style"/>
          <w:sz w:val="24"/>
          <w:szCs w:val="24"/>
        </w:rPr>
        <w:t>3</w:t>
      </w:r>
      <w:r w:rsidRPr="0083031F">
        <w:rPr>
          <w:rFonts w:ascii="Bookman Old Style" w:eastAsia="Bookman Old Style" w:hAnsi="Bookman Old Style" w:cs="Bookman Old Style"/>
          <w:sz w:val="24"/>
          <w:szCs w:val="24"/>
        </w:rPr>
        <w:t>)</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arif</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48"/>
          <w:sz w:val="24"/>
          <w:szCs w:val="24"/>
        </w:rPr>
        <w:t xml:space="preserve"> </w:t>
      </w:r>
      <w:r w:rsidRPr="0083031F">
        <w:rPr>
          <w:rFonts w:ascii="Bookman Old Style" w:eastAsia="Bookman Old Style" w:hAnsi="Bookman Old Style" w:cs="Bookman Old Style"/>
          <w:sz w:val="24"/>
          <w:szCs w:val="24"/>
        </w:rPr>
        <w:t>sebagaimana</w:t>
      </w:r>
      <w:r w:rsidRPr="0083031F">
        <w:rPr>
          <w:rFonts w:ascii="Bookman Old Style" w:eastAsia="Bookman Old Style" w:hAnsi="Bookman Old Style" w:cs="Bookman Old Style"/>
          <w:spacing w:val="48"/>
          <w:sz w:val="24"/>
          <w:szCs w:val="24"/>
        </w:rPr>
        <w:t xml:space="preserve"> </w:t>
      </w:r>
      <w:r w:rsidRPr="0083031F">
        <w:rPr>
          <w:rFonts w:ascii="Bookman Old Style" w:eastAsia="Bookman Old Style" w:hAnsi="Bookman Old Style" w:cs="Bookman Old Style"/>
          <w:sz w:val="24"/>
          <w:szCs w:val="24"/>
        </w:rPr>
        <w:t>dimaksud</w:t>
      </w:r>
      <w:r w:rsidRPr="0083031F">
        <w:rPr>
          <w:rFonts w:ascii="Bookman Old Style" w:eastAsia="Bookman Old Style" w:hAnsi="Bookman Old Style" w:cs="Bookman Old Style"/>
          <w:spacing w:val="48"/>
          <w:sz w:val="24"/>
          <w:szCs w:val="24"/>
        </w:rPr>
        <w:t xml:space="preserve"> </w:t>
      </w:r>
      <w:r w:rsidRPr="0083031F">
        <w:rPr>
          <w:rFonts w:ascii="Bookman Old Style" w:eastAsia="Bookman Old Style" w:hAnsi="Bookman Old Style" w:cs="Bookman Old Style"/>
          <w:sz w:val="24"/>
          <w:szCs w:val="24"/>
        </w:rPr>
        <w:t>pada</w:t>
      </w:r>
      <w:r w:rsidRPr="0083031F">
        <w:rPr>
          <w:rFonts w:ascii="Bookman Old Style" w:eastAsia="Bookman Old Style" w:hAnsi="Bookman Old Style" w:cs="Bookman Old Style"/>
          <w:spacing w:val="48"/>
          <w:sz w:val="24"/>
          <w:szCs w:val="24"/>
        </w:rPr>
        <w:t xml:space="preserve"> </w:t>
      </w:r>
      <w:r w:rsidRPr="0083031F">
        <w:rPr>
          <w:rFonts w:ascii="Bookman Old Style" w:eastAsia="Bookman Old Style" w:hAnsi="Bookman Old Style" w:cs="Bookman Old Style"/>
          <w:sz w:val="24"/>
          <w:szCs w:val="24"/>
        </w:rPr>
        <w:t>ayat</w:t>
      </w:r>
      <w:r w:rsidRPr="0083031F">
        <w:rPr>
          <w:rFonts w:ascii="Bookman Old Style" w:eastAsia="Bookman Old Style" w:hAnsi="Bookman Old Style" w:cs="Bookman Old Style"/>
          <w:spacing w:val="48"/>
          <w:sz w:val="24"/>
          <w:szCs w:val="24"/>
        </w:rPr>
        <w:t xml:space="preserve"> </w:t>
      </w:r>
      <w:r w:rsidRPr="0083031F">
        <w:rPr>
          <w:rFonts w:ascii="Bookman Old Style" w:eastAsia="Bookman Old Style" w:hAnsi="Bookman Old Style" w:cs="Bookman Old Style"/>
          <w:sz w:val="24"/>
          <w:szCs w:val="24"/>
        </w:rPr>
        <w:t>(</w:t>
      </w:r>
      <w:r w:rsidR="001B04F5"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z w:val="24"/>
          <w:szCs w:val="24"/>
        </w:rPr>
        <w:t>)</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dan</w:t>
      </w:r>
      <w:r w:rsidRPr="0083031F">
        <w:rPr>
          <w:rFonts w:ascii="Bookman Old Style" w:eastAsia="Bookman Old Style" w:hAnsi="Bookman Old Style" w:cs="Bookman Old Style"/>
          <w:spacing w:val="48"/>
          <w:sz w:val="24"/>
          <w:szCs w:val="24"/>
        </w:rPr>
        <w:t xml:space="preserve"> </w:t>
      </w:r>
      <w:r w:rsidRPr="0083031F">
        <w:rPr>
          <w:rFonts w:ascii="Bookman Old Style" w:eastAsia="Bookman Old Style" w:hAnsi="Bookman Old Style" w:cs="Bookman Old Style"/>
          <w:sz w:val="24"/>
          <w:szCs w:val="24"/>
        </w:rPr>
        <w:t>ayat</w:t>
      </w:r>
      <w:r w:rsidRPr="0083031F">
        <w:rPr>
          <w:rFonts w:ascii="Bookman Old Style" w:eastAsia="Bookman Old Style" w:hAnsi="Bookman Old Style" w:cs="Bookman Old Style"/>
          <w:spacing w:val="48"/>
          <w:sz w:val="24"/>
          <w:szCs w:val="24"/>
        </w:rPr>
        <w:t xml:space="preserve"> </w:t>
      </w:r>
      <w:r w:rsidRPr="0083031F">
        <w:rPr>
          <w:rFonts w:ascii="Bookman Old Style" w:eastAsia="Bookman Old Style" w:hAnsi="Bookman Old Style" w:cs="Bookman Old Style"/>
          <w:sz w:val="24"/>
          <w:szCs w:val="24"/>
        </w:rPr>
        <w:t>(</w:t>
      </w:r>
      <w:r w:rsidR="001B04F5"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z w:val="24"/>
          <w:szCs w:val="24"/>
        </w:rPr>
        <w:t>)</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harus mempertim</w:t>
      </w:r>
      <w:r w:rsidRPr="0083031F">
        <w:rPr>
          <w:rFonts w:ascii="Bookman Old Style" w:eastAsia="Bookman Old Style" w:hAnsi="Bookman Old Style" w:cs="Bookman Old Style"/>
          <w:spacing w:val="1"/>
          <w:sz w:val="24"/>
          <w:szCs w:val="24"/>
        </w:rPr>
        <w:t>b</w:t>
      </w:r>
      <w:r w:rsidRPr="0083031F">
        <w:rPr>
          <w:rFonts w:ascii="Bookman Old Style" w:eastAsia="Bookman Old Style" w:hAnsi="Bookman Old Style" w:cs="Bookman Old Style"/>
          <w:sz w:val="24"/>
          <w:szCs w:val="24"/>
        </w:rPr>
        <w:t>angkan:</w:t>
      </w:r>
    </w:p>
    <w:p w14:paraId="3BD44B4B" w14:textId="122DCA67" w:rsidR="00A41F91" w:rsidRPr="0083031F" w:rsidRDefault="007F2DCE" w:rsidP="00B6770F">
      <w:pPr>
        <w:pStyle w:val="ListParagraph"/>
        <w:numPr>
          <w:ilvl w:val="0"/>
          <w:numId w:val="13"/>
        </w:numPr>
        <w:spacing w:before="1"/>
        <w:ind w:left="81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Kontinuitas dan pengembangan pelayana</w:t>
      </w:r>
      <w:r w:rsidRPr="0083031F">
        <w:rPr>
          <w:rFonts w:ascii="Bookman Old Style" w:eastAsia="Bookman Old Style" w:hAnsi="Bookman Old Style" w:cs="Bookman Old Style"/>
          <w:spacing w:val="2"/>
          <w:sz w:val="24"/>
          <w:szCs w:val="24"/>
        </w:rPr>
        <w:t>n</w:t>
      </w:r>
      <w:r w:rsidRPr="0083031F">
        <w:rPr>
          <w:rFonts w:ascii="Bookman Old Style" w:eastAsia="Bookman Old Style" w:hAnsi="Bookman Old Style" w:cs="Bookman Old Style"/>
          <w:sz w:val="24"/>
          <w:szCs w:val="24"/>
        </w:rPr>
        <w:t>;</w:t>
      </w:r>
    </w:p>
    <w:p w14:paraId="5A595E1A" w14:textId="459DDA53" w:rsidR="00A41F91" w:rsidRPr="0083031F" w:rsidRDefault="007F2DCE" w:rsidP="00B6770F">
      <w:pPr>
        <w:pStyle w:val="ListParagraph"/>
        <w:numPr>
          <w:ilvl w:val="0"/>
          <w:numId w:val="13"/>
        </w:numPr>
        <w:spacing w:before="2"/>
        <w:ind w:left="81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Daya beli masyaraka</w:t>
      </w:r>
      <w:r w:rsidRPr="0083031F">
        <w:rPr>
          <w:rFonts w:ascii="Bookman Old Style" w:eastAsia="Bookman Old Style" w:hAnsi="Bookman Old Style" w:cs="Bookman Old Style"/>
          <w:spacing w:val="1"/>
          <w:sz w:val="24"/>
          <w:szCs w:val="24"/>
        </w:rPr>
        <w:t>t</w:t>
      </w:r>
      <w:r w:rsidRPr="0083031F">
        <w:rPr>
          <w:rFonts w:ascii="Bookman Old Style" w:eastAsia="Bookman Old Style" w:hAnsi="Bookman Old Style" w:cs="Bookman Old Style"/>
          <w:sz w:val="24"/>
          <w:szCs w:val="24"/>
        </w:rPr>
        <w:t>;</w:t>
      </w:r>
    </w:p>
    <w:p w14:paraId="1E235135" w14:textId="77777777" w:rsidR="00B6770F" w:rsidRPr="0083031F" w:rsidRDefault="007F2DCE" w:rsidP="00B6770F">
      <w:pPr>
        <w:pStyle w:val="ListParagraph"/>
        <w:numPr>
          <w:ilvl w:val="0"/>
          <w:numId w:val="13"/>
        </w:numPr>
        <w:spacing w:before="5" w:line="260" w:lineRule="exact"/>
        <w:ind w:left="81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Asas keadilan dan k</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 xml:space="preserve">patutan; dan </w:t>
      </w:r>
    </w:p>
    <w:p w14:paraId="317BEDD4" w14:textId="2A1DE25F" w:rsidR="00A41F91" w:rsidRPr="0083031F" w:rsidRDefault="007F2DCE" w:rsidP="00B6770F">
      <w:pPr>
        <w:pStyle w:val="ListParagraph"/>
        <w:numPr>
          <w:ilvl w:val="0"/>
          <w:numId w:val="13"/>
        </w:numPr>
        <w:spacing w:before="5" w:line="260" w:lineRule="exact"/>
        <w:ind w:left="81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Kompetisi yang sehat.</w:t>
      </w:r>
    </w:p>
    <w:p w14:paraId="7A5FA472" w14:textId="77777777" w:rsidR="00A41F91" w:rsidRPr="0083031F" w:rsidRDefault="00A41F91">
      <w:pPr>
        <w:spacing w:before="5" w:line="280" w:lineRule="exact"/>
        <w:rPr>
          <w:rFonts w:ascii="Bookman Old Style" w:hAnsi="Bookman Old Style"/>
          <w:sz w:val="24"/>
          <w:szCs w:val="24"/>
        </w:rPr>
      </w:pPr>
    </w:p>
    <w:p w14:paraId="350206D9" w14:textId="77777777" w:rsidR="00B6770F" w:rsidRPr="0083031F" w:rsidRDefault="00B6770F">
      <w:pPr>
        <w:spacing w:before="5" w:line="280" w:lineRule="exact"/>
        <w:rPr>
          <w:rFonts w:ascii="Bookman Old Style" w:hAnsi="Bookman Old Style"/>
          <w:sz w:val="24"/>
          <w:szCs w:val="24"/>
        </w:rPr>
      </w:pPr>
    </w:p>
    <w:p w14:paraId="42349FBA" w14:textId="77777777" w:rsidR="00A41F91" w:rsidRPr="0083031F" w:rsidRDefault="007F2DCE" w:rsidP="00B6770F">
      <w:pPr>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BAB V</w:t>
      </w:r>
    </w:p>
    <w:p w14:paraId="77E07537" w14:textId="77777777" w:rsidR="00A41F91" w:rsidRPr="0083031F" w:rsidRDefault="007F2DCE">
      <w:pPr>
        <w:spacing w:line="260" w:lineRule="exact"/>
        <w:ind w:left="1921" w:right="1938"/>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JENIS PELAYANAN YANG DIKENAKAN TARIF</w:t>
      </w:r>
    </w:p>
    <w:p w14:paraId="78FDA63B" w14:textId="77777777" w:rsidR="00A41F91" w:rsidRPr="0083031F" w:rsidRDefault="00A41F91">
      <w:pPr>
        <w:spacing w:before="5" w:line="280" w:lineRule="exact"/>
        <w:rPr>
          <w:rFonts w:ascii="Bookman Old Style" w:hAnsi="Bookman Old Style"/>
          <w:sz w:val="24"/>
          <w:szCs w:val="24"/>
        </w:rPr>
      </w:pPr>
    </w:p>
    <w:p w14:paraId="35DF0AF6" w14:textId="77777777" w:rsidR="00A41F91" w:rsidRPr="0083031F" w:rsidRDefault="007F2DCE" w:rsidP="00B6770F">
      <w:pPr>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7</w:t>
      </w:r>
    </w:p>
    <w:p w14:paraId="48B45E00" w14:textId="77777777" w:rsidR="00A41F91" w:rsidRPr="0083031F" w:rsidRDefault="00A41F91">
      <w:pPr>
        <w:spacing w:before="20" w:line="260" w:lineRule="exact"/>
        <w:rPr>
          <w:rFonts w:ascii="Bookman Old Style" w:hAnsi="Bookman Old Style"/>
          <w:sz w:val="24"/>
          <w:szCs w:val="24"/>
        </w:rPr>
      </w:pPr>
    </w:p>
    <w:p w14:paraId="4A870FA6" w14:textId="77777777" w:rsidR="00A41F91" w:rsidRPr="0083031F" w:rsidRDefault="007F2DCE">
      <w:pPr>
        <w:ind w:left="460" w:right="71"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Jenis</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kesehatan</w:t>
      </w:r>
      <w:r w:rsidRPr="0083031F">
        <w:rPr>
          <w:rFonts w:ascii="Bookman Old Style" w:eastAsia="Bookman Old Style" w:hAnsi="Bookman Old Style" w:cs="Bookman Old Style"/>
          <w:spacing w:val="26"/>
          <w:sz w:val="24"/>
          <w:szCs w:val="24"/>
        </w:rPr>
        <w:t xml:space="preserve"> </w:t>
      </w:r>
      <w:r w:rsidRPr="0083031F">
        <w:rPr>
          <w:rFonts w:ascii="Bookman Old Style" w:eastAsia="Bookman Old Style" w:hAnsi="Bookman Old Style" w:cs="Bookman Old Style"/>
          <w:sz w:val="24"/>
          <w:szCs w:val="24"/>
        </w:rPr>
        <w:t>yang</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dilaksa</w:t>
      </w:r>
      <w:r w:rsidRPr="0083031F">
        <w:rPr>
          <w:rFonts w:ascii="Bookman Old Style" w:eastAsia="Bookman Old Style" w:hAnsi="Bookman Old Style" w:cs="Bookman Old Style"/>
          <w:spacing w:val="1"/>
          <w:sz w:val="24"/>
          <w:szCs w:val="24"/>
        </w:rPr>
        <w:t>n</w:t>
      </w:r>
      <w:r w:rsidRPr="0083031F">
        <w:rPr>
          <w:rFonts w:ascii="Bookman Old Style" w:eastAsia="Bookman Old Style" w:hAnsi="Bookman Old Style" w:cs="Bookman Old Style"/>
          <w:sz w:val="24"/>
          <w:szCs w:val="24"/>
        </w:rPr>
        <w:t>akan</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di</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instalasi</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yang</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dikenakan t</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rif dikelompokan ke dalam pelayana</w:t>
      </w:r>
      <w:r w:rsidRPr="0083031F">
        <w:rPr>
          <w:rFonts w:ascii="Bookman Old Style" w:eastAsia="Bookman Old Style" w:hAnsi="Bookman Old Style" w:cs="Bookman Old Style"/>
          <w:spacing w:val="1"/>
          <w:sz w:val="24"/>
          <w:szCs w:val="24"/>
        </w:rPr>
        <w:t>n</w:t>
      </w:r>
      <w:r w:rsidRPr="0083031F">
        <w:rPr>
          <w:rFonts w:ascii="Bookman Old Style" w:eastAsia="Bookman Old Style" w:hAnsi="Bookman Old Style" w:cs="Bookman Old Style"/>
          <w:sz w:val="24"/>
          <w:szCs w:val="24"/>
        </w:rPr>
        <w:t>:</w:t>
      </w:r>
    </w:p>
    <w:p w14:paraId="0D165344" w14:textId="77777777" w:rsidR="004C58F1" w:rsidRPr="0083031F" w:rsidRDefault="004C58F1" w:rsidP="001B04F5">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t>Pelayanan Medis Umum</w:t>
      </w:r>
    </w:p>
    <w:p w14:paraId="06C5B87E" w14:textId="7618DAD2" w:rsidR="004C58F1" w:rsidRPr="0083031F" w:rsidRDefault="004C58F1" w:rsidP="00E61287">
      <w:pPr>
        <w:pStyle w:val="ListParagraph"/>
        <w:numPr>
          <w:ilvl w:val="0"/>
          <w:numId w:val="9"/>
        </w:numPr>
        <w:ind w:left="1440"/>
        <w:rPr>
          <w:rFonts w:ascii="Bookman Old Style" w:eastAsia="Bookman Old Style" w:hAnsi="Bookman Old Style"/>
          <w:sz w:val="24"/>
          <w:szCs w:val="24"/>
        </w:rPr>
      </w:pPr>
      <w:r w:rsidRPr="0083031F">
        <w:rPr>
          <w:rFonts w:ascii="Bookman Old Style" w:eastAsia="Bookman Old Style" w:hAnsi="Bookman Old Style"/>
          <w:sz w:val="24"/>
          <w:szCs w:val="24"/>
        </w:rPr>
        <w:t>Pelayanan MCU</w:t>
      </w:r>
    </w:p>
    <w:p w14:paraId="60012454" w14:textId="159DA5A0" w:rsidR="00E61287" w:rsidRPr="0083031F" w:rsidRDefault="00E61287" w:rsidP="00E61287">
      <w:pPr>
        <w:pStyle w:val="ListParagraph"/>
        <w:numPr>
          <w:ilvl w:val="0"/>
          <w:numId w:val="9"/>
        </w:numPr>
        <w:ind w:left="1440"/>
        <w:rPr>
          <w:rFonts w:ascii="Bookman Old Style" w:eastAsia="Bookman Old Style" w:hAnsi="Bookman Old Style"/>
          <w:sz w:val="24"/>
          <w:szCs w:val="24"/>
        </w:rPr>
      </w:pPr>
      <w:r w:rsidRPr="0083031F">
        <w:rPr>
          <w:rFonts w:ascii="Bookman Old Style" w:eastAsia="Bookman Old Style" w:hAnsi="Bookman Old Style"/>
          <w:sz w:val="24"/>
          <w:szCs w:val="24"/>
        </w:rPr>
        <w:t>Pelayanan Visum</w:t>
      </w:r>
    </w:p>
    <w:p w14:paraId="3A70317D" w14:textId="56955F2D" w:rsidR="00A41F91" w:rsidRPr="0083031F" w:rsidRDefault="004C58F1" w:rsidP="001B04F5">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lastRenderedPageBreak/>
        <w:t>Pelayanan Gawat Darurat (24 jam dengan dokter triase serta onsite 4 spesialis dasar dan anestesi)</w:t>
      </w:r>
    </w:p>
    <w:p w14:paraId="33344942" w14:textId="1B290AA2" w:rsidR="00D45DEC" w:rsidRPr="0083031F" w:rsidRDefault="00D45DEC" w:rsidP="001B04F5">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t>Pelayanan Rawat Jalan/Poliklinik</w:t>
      </w:r>
    </w:p>
    <w:p w14:paraId="09E03875" w14:textId="23CBCB82" w:rsidR="00D45DEC" w:rsidRPr="0083031F" w:rsidRDefault="00D45DEC" w:rsidP="001B04F5">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t>Pelayanan Rawat Inap</w:t>
      </w:r>
    </w:p>
    <w:p w14:paraId="45483920" w14:textId="3C07F24D" w:rsidR="00D45DEC" w:rsidRPr="0083031F" w:rsidRDefault="00D45DEC" w:rsidP="001B04F5">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t>Pelayanan Rawat Intensif</w:t>
      </w:r>
    </w:p>
    <w:p w14:paraId="205EADB3" w14:textId="40412B6E" w:rsidR="00D45DEC" w:rsidRPr="0083031F" w:rsidRDefault="00D45DEC" w:rsidP="001B04F5">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t>Pelayanan VIP</w:t>
      </w:r>
    </w:p>
    <w:p w14:paraId="71B7AC89" w14:textId="5059556E" w:rsidR="00D45DEC" w:rsidRPr="0083031F" w:rsidRDefault="00D45DEC" w:rsidP="001B04F5">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t>Pelayanan One Day Care</w:t>
      </w:r>
    </w:p>
    <w:p w14:paraId="63BB00A0" w14:textId="5337FFCF" w:rsidR="00D45DEC" w:rsidRPr="0083031F" w:rsidRDefault="00D45DEC" w:rsidP="001B04F5">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t>Pelayanan Hemodialisa</w:t>
      </w:r>
    </w:p>
    <w:p w14:paraId="635609C4" w14:textId="1EDE02F0" w:rsidR="00ED0B52" w:rsidRPr="0083031F" w:rsidRDefault="00ED0B52" w:rsidP="001B04F5">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t>Pelayanan Thalasemia</w:t>
      </w:r>
    </w:p>
    <w:p w14:paraId="7E355D36" w14:textId="1D552702" w:rsidR="004C58F1" w:rsidRPr="0083031F" w:rsidRDefault="004C58F1" w:rsidP="001B04F5">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t>Pelayanan Medis Spesialis Dasar</w:t>
      </w:r>
    </w:p>
    <w:p w14:paraId="602E651D" w14:textId="25581932"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Penyakit Dalam</w:t>
      </w:r>
    </w:p>
    <w:p w14:paraId="79837825" w14:textId="2403AF80"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Kesehatan Anak</w:t>
      </w:r>
    </w:p>
    <w:p w14:paraId="44DC431C" w14:textId="41C1FB5B"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Bedah</w:t>
      </w:r>
    </w:p>
    <w:p w14:paraId="7DDC3358" w14:textId="6AF5C056"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Obstetri dan Ginekologi</w:t>
      </w:r>
    </w:p>
    <w:p w14:paraId="7D276E9C" w14:textId="45EF8F61" w:rsidR="00A41F91" w:rsidRPr="0083031F" w:rsidRDefault="004C58F1" w:rsidP="001B04F5">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t>Pelayanan Medis Spesialis Penunjang</w:t>
      </w:r>
    </w:p>
    <w:p w14:paraId="799EA31C" w14:textId="6753C064"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Anestesiologi</w:t>
      </w:r>
    </w:p>
    <w:p w14:paraId="4D58AB91" w14:textId="21E87DD7"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Radiologi</w:t>
      </w:r>
    </w:p>
    <w:p w14:paraId="2C7FE5EC" w14:textId="7482C23E"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Rehabilitasi Medis</w:t>
      </w:r>
    </w:p>
    <w:p w14:paraId="036F81E7" w14:textId="5DF1EEC8"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Laboratorium sentral yang terdiri atas pelayanan patologi klinik dan patologi anatomi</w:t>
      </w:r>
    </w:p>
    <w:p w14:paraId="467B6232" w14:textId="69D6EEA2"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Gizi Klinik</w:t>
      </w:r>
    </w:p>
    <w:p w14:paraId="18368B90" w14:textId="015F693D" w:rsidR="00E37B89" w:rsidRPr="0083031F" w:rsidRDefault="00E37B89"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Kedokteran Minimal Invasif (Kolonoskopi, endoskopi, laparoskopi, dan lainnya)</w:t>
      </w:r>
    </w:p>
    <w:p w14:paraId="6CCB4D95" w14:textId="35761B34" w:rsidR="00A41F91" w:rsidRPr="0083031F" w:rsidRDefault="007F2DCE" w:rsidP="001B04F5">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t xml:space="preserve">Pelayanan </w:t>
      </w:r>
      <w:r w:rsidR="004C58F1" w:rsidRPr="0083031F">
        <w:rPr>
          <w:rFonts w:ascii="Bookman Old Style" w:eastAsia="Bookman Old Style" w:hAnsi="Bookman Old Style"/>
          <w:sz w:val="24"/>
          <w:szCs w:val="24"/>
        </w:rPr>
        <w:t>Medis Spesialistik</w:t>
      </w:r>
    </w:p>
    <w:p w14:paraId="52E13C26" w14:textId="1D12B11D"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 xml:space="preserve">Pelayanan Spesialis THT </w:t>
      </w:r>
    </w:p>
    <w:p w14:paraId="26D3C01A" w14:textId="08B3454D"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Spesialis Orthopedi</w:t>
      </w:r>
    </w:p>
    <w:p w14:paraId="35870522" w14:textId="67460497"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Spesialis Kesehatan Jiwa</w:t>
      </w:r>
    </w:p>
    <w:p w14:paraId="7EE00B26" w14:textId="0ED3FF44"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Spesialis Penyakit Syaraf</w:t>
      </w:r>
    </w:p>
    <w:p w14:paraId="42DE4B45" w14:textId="3F12492D"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Spesialis Dermato-Venerologi</w:t>
      </w:r>
    </w:p>
    <w:p w14:paraId="534AEB68" w14:textId="40C22132"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Spesialis Jantung</w:t>
      </w:r>
    </w:p>
    <w:p w14:paraId="3E7B0DDB" w14:textId="3CE32D12"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Spesialis Paru</w:t>
      </w:r>
    </w:p>
    <w:p w14:paraId="589F0638" w14:textId="522C1F9E"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Spesialis Urologi</w:t>
      </w:r>
    </w:p>
    <w:p w14:paraId="1B739D44" w14:textId="2F52E2B0"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Spesialis Mata</w:t>
      </w:r>
    </w:p>
    <w:p w14:paraId="3D2AA060" w14:textId="102A5DA6"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Spesialis Bedah Syaraf</w:t>
      </w:r>
    </w:p>
    <w:p w14:paraId="67724C1C" w14:textId="5AF9A4A4"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Kemoterapi</w:t>
      </w:r>
    </w:p>
    <w:p w14:paraId="1FB103C2" w14:textId="04F670C6" w:rsidR="004C58F1" w:rsidRPr="0083031F" w:rsidRDefault="004C58F1"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 xml:space="preserve">Pelayanan </w:t>
      </w:r>
      <w:r w:rsidR="00E61287" w:rsidRPr="0083031F">
        <w:rPr>
          <w:rFonts w:ascii="Bookman Old Style" w:eastAsia="Bookman Old Style" w:hAnsi="Bookman Old Style"/>
          <w:sz w:val="24"/>
          <w:szCs w:val="24"/>
        </w:rPr>
        <w:t xml:space="preserve">Spesialis </w:t>
      </w:r>
      <w:r w:rsidRPr="0083031F">
        <w:rPr>
          <w:rFonts w:ascii="Bookman Old Style" w:eastAsia="Bookman Old Style" w:hAnsi="Bookman Old Style"/>
          <w:sz w:val="24"/>
          <w:szCs w:val="24"/>
        </w:rPr>
        <w:t xml:space="preserve">Gizi </w:t>
      </w:r>
      <w:r w:rsidR="004405DC" w:rsidRPr="0083031F">
        <w:rPr>
          <w:rFonts w:ascii="Bookman Old Style" w:eastAsia="Bookman Old Style" w:hAnsi="Bookman Old Style"/>
          <w:sz w:val="24"/>
          <w:szCs w:val="24"/>
        </w:rPr>
        <w:t>Klinik</w:t>
      </w:r>
    </w:p>
    <w:p w14:paraId="6F1C4718" w14:textId="59100639" w:rsidR="004405DC" w:rsidRPr="0083031F" w:rsidRDefault="004405DC"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Spesialis Rehabilitasi Medis</w:t>
      </w:r>
    </w:p>
    <w:p w14:paraId="5E5F6CE3" w14:textId="3566CB1B" w:rsidR="004405DC" w:rsidRPr="0083031F" w:rsidRDefault="004405DC"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Spesialis Konservasi/Endodonti</w:t>
      </w:r>
    </w:p>
    <w:p w14:paraId="35071214" w14:textId="42916669" w:rsidR="004405DC" w:rsidRPr="0083031F" w:rsidRDefault="004405DC" w:rsidP="004C58F1">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Spesialis Bedah Mulut</w:t>
      </w:r>
    </w:p>
    <w:p w14:paraId="4E6C3128" w14:textId="774F556D" w:rsidR="00A41F91" w:rsidRPr="0083031F" w:rsidRDefault="004405DC" w:rsidP="001B04F5">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t>Pelayanan SubSpesialis</w:t>
      </w:r>
    </w:p>
    <w:p w14:paraId="7A006244" w14:textId="6785AF3E" w:rsidR="004405DC" w:rsidRPr="0083031F" w:rsidRDefault="004405DC" w:rsidP="004405DC">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SubSpesialis Penyakit Anak</w:t>
      </w:r>
    </w:p>
    <w:p w14:paraId="4181C334" w14:textId="52DDCBE8" w:rsidR="004405DC" w:rsidRPr="0083031F" w:rsidRDefault="004405DC" w:rsidP="004405DC">
      <w:pPr>
        <w:pStyle w:val="ListParagraph"/>
        <w:numPr>
          <w:ilvl w:val="2"/>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Neonatologi</w:t>
      </w:r>
    </w:p>
    <w:p w14:paraId="7BEDDCC5" w14:textId="505084DE" w:rsidR="004405DC" w:rsidRPr="0083031F" w:rsidRDefault="004405DC" w:rsidP="004405DC">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SubSpesialis Obstetri dan Ginekologi</w:t>
      </w:r>
    </w:p>
    <w:p w14:paraId="5161A72D" w14:textId="6A9C2935" w:rsidR="004405DC" w:rsidRPr="0083031F" w:rsidRDefault="004405DC" w:rsidP="004405DC">
      <w:pPr>
        <w:pStyle w:val="ListParagraph"/>
        <w:numPr>
          <w:ilvl w:val="2"/>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Fetomaternal</w:t>
      </w:r>
    </w:p>
    <w:p w14:paraId="1F9E2381" w14:textId="0CCAC5BB" w:rsidR="004405DC" w:rsidRPr="0083031F" w:rsidRDefault="004405DC" w:rsidP="004405DC">
      <w:pPr>
        <w:pStyle w:val="ListParagraph"/>
        <w:numPr>
          <w:ilvl w:val="2"/>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Fertilitas dan Endokrin</w:t>
      </w:r>
    </w:p>
    <w:p w14:paraId="408752D9" w14:textId="0CCD001E" w:rsidR="004405DC" w:rsidRPr="0083031F" w:rsidRDefault="004405DC" w:rsidP="004405DC">
      <w:pPr>
        <w:pStyle w:val="ListParagraph"/>
        <w:numPr>
          <w:ilvl w:val="2"/>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Obstetri Sosial</w:t>
      </w:r>
    </w:p>
    <w:p w14:paraId="78877DEA" w14:textId="2D2A9934" w:rsidR="004405DC" w:rsidRPr="0083031F" w:rsidRDefault="004405DC" w:rsidP="004405DC">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SubSpesialis Jantung</w:t>
      </w:r>
    </w:p>
    <w:p w14:paraId="0DA7A350" w14:textId="43B22483" w:rsidR="004405DC" w:rsidRPr="0083031F" w:rsidRDefault="004405DC" w:rsidP="004405DC">
      <w:pPr>
        <w:pStyle w:val="ListParagraph"/>
        <w:numPr>
          <w:ilvl w:val="2"/>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Perawatan kardiovaskular kritis</w:t>
      </w:r>
    </w:p>
    <w:p w14:paraId="4F17322D" w14:textId="39B48012" w:rsidR="004405DC" w:rsidRPr="0083031F" w:rsidRDefault="004405DC" w:rsidP="004405DC">
      <w:pPr>
        <w:pStyle w:val="ListParagraph"/>
        <w:numPr>
          <w:ilvl w:val="2"/>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Diagnostic non invasif</w:t>
      </w:r>
    </w:p>
    <w:p w14:paraId="4CF5F71D" w14:textId="1E097C64" w:rsidR="004405DC" w:rsidRPr="0083031F" w:rsidRDefault="004D44C3" w:rsidP="004405DC">
      <w:pPr>
        <w:pStyle w:val="ListParagraph"/>
        <w:numPr>
          <w:ilvl w:val="2"/>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Diagnostic invasif dan intervensi non bedah</w:t>
      </w:r>
    </w:p>
    <w:p w14:paraId="6CF5BB94" w14:textId="3D4B8112"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SubSpesialis Penyakit Dalam</w:t>
      </w:r>
    </w:p>
    <w:p w14:paraId="4FEA161C" w14:textId="1F57A735" w:rsidR="004D44C3" w:rsidRPr="0083031F" w:rsidRDefault="004D44C3" w:rsidP="004D44C3">
      <w:pPr>
        <w:pStyle w:val="ListParagraph"/>
        <w:numPr>
          <w:ilvl w:val="2"/>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Rheumatologi</w:t>
      </w:r>
    </w:p>
    <w:p w14:paraId="6DFDC084" w14:textId="785F7549" w:rsidR="004D44C3" w:rsidRPr="0083031F" w:rsidRDefault="004D44C3" w:rsidP="004D44C3">
      <w:pPr>
        <w:pStyle w:val="ListParagraph"/>
        <w:numPr>
          <w:ilvl w:val="2"/>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Ginjal Hipertensi</w:t>
      </w:r>
    </w:p>
    <w:p w14:paraId="180FA146" w14:textId="7C1D6DF6" w:rsidR="004D44C3" w:rsidRPr="0083031F" w:rsidRDefault="004D44C3" w:rsidP="004D44C3">
      <w:pPr>
        <w:pStyle w:val="ListParagraph"/>
        <w:numPr>
          <w:ilvl w:val="2"/>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Hemato-Onkologi Medik</w:t>
      </w:r>
    </w:p>
    <w:p w14:paraId="14A35A9F" w14:textId="31D8D975"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SubSpesialis Anestesiologi</w:t>
      </w:r>
    </w:p>
    <w:p w14:paraId="1AD374E2" w14:textId="684868EF" w:rsidR="004D44C3" w:rsidRPr="0083031F" w:rsidRDefault="004D44C3" w:rsidP="004D44C3">
      <w:pPr>
        <w:pStyle w:val="ListParagraph"/>
        <w:numPr>
          <w:ilvl w:val="2"/>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Intensive Care</w:t>
      </w:r>
    </w:p>
    <w:p w14:paraId="101070E1" w14:textId="5BA84139"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lastRenderedPageBreak/>
        <w:t>Pelayanan SubSpesialis Bedah</w:t>
      </w:r>
    </w:p>
    <w:p w14:paraId="4C7E0D8A" w14:textId="105F734D" w:rsidR="004D44C3" w:rsidRPr="0083031F" w:rsidRDefault="004D44C3" w:rsidP="004D44C3">
      <w:pPr>
        <w:pStyle w:val="ListParagraph"/>
        <w:numPr>
          <w:ilvl w:val="2"/>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Onkologi</w:t>
      </w:r>
    </w:p>
    <w:p w14:paraId="2CAA17C0" w14:textId="4A9A3F18" w:rsidR="004D44C3" w:rsidRPr="0083031F" w:rsidRDefault="004D44C3" w:rsidP="004D44C3">
      <w:pPr>
        <w:pStyle w:val="ListParagraph"/>
        <w:numPr>
          <w:ilvl w:val="2"/>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Digestif</w:t>
      </w:r>
    </w:p>
    <w:p w14:paraId="1A734A2C" w14:textId="2E9264B3"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SubSpesialis Radiologi</w:t>
      </w:r>
    </w:p>
    <w:p w14:paraId="492B1F7D" w14:textId="78B1466F" w:rsidR="004405DC" w:rsidRPr="0083031F" w:rsidRDefault="004D44C3" w:rsidP="004D44C3">
      <w:pPr>
        <w:pStyle w:val="ListParagraph"/>
        <w:numPr>
          <w:ilvl w:val="2"/>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Abdomen</w:t>
      </w:r>
    </w:p>
    <w:p w14:paraId="4F06B5E6" w14:textId="79885979" w:rsidR="00A65030" w:rsidRPr="0083031F" w:rsidRDefault="00A65030" w:rsidP="001B04F5">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t>Pelayanan Psikologi Klinis</w:t>
      </w:r>
    </w:p>
    <w:p w14:paraId="64AE2520" w14:textId="77777777" w:rsidR="00A65030" w:rsidRPr="0083031F" w:rsidRDefault="00A65030" w:rsidP="00A65030">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t>Pelayanan Keperawatan</w:t>
      </w:r>
    </w:p>
    <w:p w14:paraId="089E9BA1" w14:textId="77AC90DA"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Keperawatan Umum</w:t>
      </w:r>
    </w:p>
    <w:p w14:paraId="10271B1E" w14:textId="53E2D1AA"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Keperawatan Khusus</w:t>
      </w:r>
    </w:p>
    <w:p w14:paraId="3FD282C6" w14:textId="560B612F" w:rsidR="00AE5714" w:rsidRPr="0083031F" w:rsidRDefault="004D44C3" w:rsidP="001B04F5">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t>Pelayanan Penunjang Klinik</w:t>
      </w:r>
    </w:p>
    <w:p w14:paraId="3C7FC0A4" w14:textId="7570B2F8"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Intensif</w:t>
      </w:r>
    </w:p>
    <w:p w14:paraId="25595A99" w14:textId="236799C1"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Darah</w:t>
      </w:r>
    </w:p>
    <w:p w14:paraId="17506936" w14:textId="01B87854"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Gizi</w:t>
      </w:r>
    </w:p>
    <w:p w14:paraId="47531730" w14:textId="2158CA19"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Farmasi</w:t>
      </w:r>
    </w:p>
    <w:p w14:paraId="55D4419B" w14:textId="4E86312F"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Rekam Medis</w:t>
      </w:r>
    </w:p>
    <w:p w14:paraId="30E1AC1E" w14:textId="159F3C98"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Radiologi</w:t>
      </w:r>
    </w:p>
    <w:p w14:paraId="075F3903" w14:textId="1F2BBA56"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Laboratorium</w:t>
      </w:r>
    </w:p>
    <w:p w14:paraId="0FC60905" w14:textId="77777777" w:rsidR="004D44C3" w:rsidRPr="0083031F" w:rsidRDefault="007F2DCE" w:rsidP="001B04F5">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t xml:space="preserve">Pelayanan </w:t>
      </w:r>
      <w:r w:rsidR="004D44C3" w:rsidRPr="0083031F">
        <w:rPr>
          <w:rFonts w:ascii="Bookman Old Style" w:eastAsia="Bookman Old Style" w:hAnsi="Bookman Old Style"/>
          <w:sz w:val="24"/>
          <w:szCs w:val="24"/>
        </w:rPr>
        <w:t>Penunjang Non Klinik</w:t>
      </w:r>
    </w:p>
    <w:p w14:paraId="00052809" w14:textId="77777777"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Laundry</w:t>
      </w:r>
    </w:p>
    <w:p w14:paraId="4E4AE3D7" w14:textId="77777777"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pemeliharaan fasilitas (IPS Medik dan IPS Non Medik)</w:t>
      </w:r>
    </w:p>
    <w:p w14:paraId="4581CA0F" w14:textId="77777777"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Kesling dan Pengolahan Limbah</w:t>
      </w:r>
    </w:p>
    <w:p w14:paraId="1992CD28" w14:textId="77777777"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Pelayanan Sterilisasi Alat</w:t>
      </w:r>
    </w:p>
    <w:p w14:paraId="58CF3C01" w14:textId="77777777"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Transportasi (Ambulance dan Mobil Jenazah)</w:t>
      </w:r>
    </w:p>
    <w:p w14:paraId="725A472B" w14:textId="77777777"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Komunikasi</w:t>
      </w:r>
    </w:p>
    <w:p w14:paraId="5FB97894" w14:textId="77777777"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K3RS</w:t>
      </w:r>
    </w:p>
    <w:p w14:paraId="28EBE9BC" w14:textId="77777777" w:rsidR="004D44C3"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Pemulasaraan Jenazah</w:t>
      </w:r>
    </w:p>
    <w:p w14:paraId="4CAE24F9" w14:textId="6717D950" w:rsidR="00AE5714" w:rsidRPr="0083031F" w:rsidRDefault="004D44C3" w:rsidP="004D44C3">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 xml:space="preserve">Pelayanan Rohani </w:t>
      </w:r>
    </w:p>
    <w:p w14:paraId="41F75E98" w14:textId="27514A6A" w:rsidR="00A41F91" w:rsidRPr="0083031F" w:rsidRDefault="007F2DCE" w:rsidP="001B04F5">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t xml:space="preserve">Pelayanan </w:t>
      </w:r>
      <w:r w:rsidR="00A65030" w:rsidRPr="0083031F">
        <w:rPr>
          <w:rFonts w:ascii="Bookman Old Style" w:eastAsia="Bookman Old Style" w:hAnsi="Bookman Old Style"/>
          <w:sz w:val="24"/>
          <w:szCs w:val="24"/>
        </w:rPr>
        <w:t>Administrasi</w:t>
      </w:r>
    </w:p>
    <w:p w14:paraId="502F9648" w14:textId="736DE645" w:rsidR="00A65030" w:rsidRPr="0083031F" w:rsidRDefault="00A65030" w:rsidP="00A65030">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Informasi dan penerimaan pasien (registrasi)</w:t>
      </w:r>
    </w:p>
    <w:p w14:paraId="45E16458" w14:textId="38ACE17B" w:rsidR="00A65030" w:rsidRPr="0083031F" w:rsidRDefault="00A65030" w:rsidP="00A65030">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Keuangan (kasir)</w:t>
      </w:r>
    </w:p>
    <w:p w14:paraId="1952CB03" w14:textId="7AC97B15" w:rsidR="00A65030" w:rsidRPr="0083031F" w:rsidRDefault="00A65030" w:rsidP="00A65030">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Personalia (SDM)</w:t>
      </w:r>
    </w:p>
    <w:p w14:paraId="421B860A" w14:textId="79D2A89D" w:rsidR="00A65030" w:rsidRPr="0083031F" w:rsidRDefault="00A65030" w:rsidP="00A65030">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Keamanan (Security)</w:t>
      </w:r>
    </w:p>
    <w:p w14:paraId="691A9A29" w14:textId="684C084C" w:rsidR="00A65030" w:rsidRPr="0083031F" w:rsidRDefault="00A65030" w:rsidP="00A65030">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Sistem Informasi Manajemen Rumah Sakit</w:t>
      </w:r>
    </w:p>
    <w:p w14:paraId="0DAACF61" w14:textId="7E8CECD8" w:rsidR="00A65030" w:rsidRPr="0083031F" w:rsidRDefault="00A65030" w:rsidP="00A65030">
      <w:pPr>
        <w:pStyle w:val="ListParagraph"/>
        <w:numPr>
          <w:ilvl w:val="1"/>
          <w:numId w:val="6"/>
        </w:numPr>
        <w:rPr>
          <w:rFonts w:ascii="Bookman Old Style" w:eastAsia="Bookman Old Style" w:hAnsi="Bookman Old Style"/>
          <w:sz w:val="24"/>
          <w:szCs w:val="24"/>
        </w:rPr>
      </w:pPr>
      <w:r w:rsidRPr="0083031F">
        <w:rPr>
          <w:rFonts w:ascii="Bookman Old Style" w:eastAsia="Bookman Old Style" w:hAnsi="Bookman Old Style"/>
          <w:sz w:val="24"/>
          <w:szCs w:val="24"/>
        </w:rPr>
        <w:t>Admission</w:t>
      </w:r>
    </w:p>
    <w:p w14:paraId="3C48215A" w14:textId="48300750" w:rsidR="00A41F91" w:rsidRPr="0083031F" w:rsidRDefault="00AE5714" w:rsidP="001B04F5">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t>Pelayanan Farmasi</w:t>
      </w:r>
      <w:r w:rsidR="00650607"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dan</w:t>
      </w:r>
    </w:p>
    <w:p w14:paraId="3634576E" w14:textId="2DFEB39F" w:rsidR="00A41F91" w:rsidRPr="0083031F" w:rsidRDefault="007F2DCE" w:rsidP="001B04F5">
      <w:pPr>
        <w:pStyle w:val="ListParagraph"/>
        <w:numPr>
          <w:ilvl w:val="0"/>
          <w:numId w:val="6"/>
        </w:numPr>
        <w:ind w:left="900" w:hanging="450"/>
        <w:rPr>
          <w:rFonts w:ascii="Bookman Old Style" w:eastAsia="Bookman Old Style" w:hAnsi="Bookman Old Style"/>
          <w:sz w:val="24"/>
          <w:szCs w:val="24"/>
        </w:rPr>
      </w:pPr>
      <w:r w:rsidRPr="0083031F">
        <w:rPr>
          <w:rFonts w:ascii="Bookman Old Style" w:eastAsia="Bookman Old Style" w:hAnsi="Bookman Old Style"/>
          <w:sz w:val="24"/>
          <w:szCs w:val="24"/>
        </w:rPr>
        <w:t>Pelayanan   lainnya   sesuai   dengan   kebutuhan   masyarakat   dan perkembangan Iptekdok.</w:t>
      </w:r>
    </w:p>
    <w:p w14:paraId="2C0084AD" w14:textId="77777777" w:rsidR="00AE5714" w:rsidRPr="0083031F" w:rsidRDefault="00AE5714" w:rsidP="00214DA0">
      <w:pPr>
        <w:pStyle w:val="ListParagraph"/>
        <w:spacing w:before="5" w:line="260" w:lineRule="exact"/>
        <w:ind w:right="78"/>
        <w:rPr>
          <w:rFonts w:ascii="Bookman Old Style" w:eastAsia="Bookman Old Style" w:hAnsi="Bookman Old Style" w:cs="Bookman Old Style"/>
          <w:sz w:val="24"/>
          <w:szCs w:val="24"/>
        </w:rPr>
      </w:pPr>
    </w:p>
    <w:p w14:paraId="110AF9B8" w14:textId="66E9A66E" w:rsidR="00A41F91" w:rsidRPr="0083031F" w:rsidRDefault="007F2DCE">
      <w:pPr>
        <w:spacing w:before="1"/>
        <w:ind w:left="528" w:right="72" w:hanging="427"/>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pacing w:val="20"/>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arif</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kesehatan sebagaimana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dimaksud</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pa</w:t>
      </w:r>
      <w:r w:rsidRPr="0083031F">
        <w:rPr>
          <w:rFonts w:ascii="Bookman Old Style" w:eastAsia="Bookman Old Style" w:hAnsi="Bookman Old Style" w:cs="Bookman Old Style"/>
          <w:spacing w:val="3"/>
          <w:sz w:val="24"/>
          <w:szCs w:val="24"/>
        </w:rPr>
        <w:t>d</w:t>
      </w:r>
      <w:r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ayat</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meliputi komponen jasa sara</w:t>
      </w:r>
      <w:r w:rsidRPr="0083031F">
        <w:rPr>
          <w:rFonts w:ascii="Bookman Old Style" w:eastAsia="Bookman Old Style" w:hAnsi="Bookman Old Style" w:cs="Bookman Old Style"/>
          <w:spacing w:val="2"/>
          <w:sz w:val="24"/>
          <w:szCs w:val="24"/>
        </w:rPr>
        <w:t>n</w:t>
      </w:r>
      <w:r w:rsidRPr="0083031F">
        <w:rPr>
          <w:rFonts w:ascii="Bookman Old Style" w:eastAsia="Bookman Old Style" w:hAnsi="Bookman Old Style" w:cs="Bookman Old Style"/>
          <w:sz w:val="24"/>
          <w:szCs w:val="24"/>
        </w:rPr>
        <w:t>a, jasa pelaya</w:t>
      </w:r>
      <w:r w:rsidRPr="0083031F">
        <w:rPr>
          <w:rFonts w:ascii="Bookman Old Style" w:eastAsia="Bookman Old Style" w:hAnsi="Bookman Old Style" w:cs="Bookman Old Style"/>
          <w:spacing w:val="1"/>
          <w:sz w:val="24"/>
          <w:szCs w:val="24"/>
        </w:rPr>
        <w:t>n</w:t>
      </w:r>
      <w:r w:rsidRPr="0083031F">
        <w:rPr>
          <w:rFonts w:ascii="Bookman Old Style" w:eastAsia="Bookman Old Style" w:hAnsi="Bookman Old Style" w:cs="Bookman Old Style"/>
          <w:sz w:val="24"/>
          <w:szCs w:val="24"/>
        </w:rPr>
        <w:t>an dan jasa professional profesi lainnya sesuai dengan kebutuhan masin</w:t>
      </w:r>
      <w:r w:rsidRPr="0083031F">
        <w:rPr>
          <w:rFonts w:ascii="Bookman Old Style" w:eastAsia="Bookman Old Style" w:hAnsi="Bookman Old Style" w:cs="Bookman Old Style"/>
          <w:spacing w:val="3"/>
          <w:sz w:val="24"/>
          <w:szCs w:val="24"/>
        </w:rPr>
        <w:t>g</w:t>
      </w:r>
      <w:r w:rsidRPr="0083031F">
        <w:rPr>
          <w:rFonts w:ascii="Bookman Old Style" w:eastAsia="Bookman Old Style" w:hAnsi="Bookman Old Style" w:cs="Bookman Old Style"/>
          <w:sz w:val="24"/>
          <w:szCs w:val="24"/>
        </w:rPr>
        <w:t>-masing pe</w:t>
      </w:r>
      <w:r w:rsidRPr="0083031F">
        <w:rPr>
          <w:rFonts w:ascii="Bookman Old Style" w:eastAsia="Bookman Old Style" w:hAnsi="Bookman Old Style" w:cs="Bookman Old Style"/>
          <w:spacing w:val="1"/>
          <w:sz w:val="24"/>
          <w:szCs w:val="24"/>
        </w:rPr>
        <w:t>l</w:t>
      </w:r>
      <w:r w:rsidRPr="0083031F">
        <w:rPr>
          <w:rFonts w:ascii="Bookman Old Style" w:eastAsia="Bookman Old Style" w:hAnsi="Bookman Old Style" w:cs="Bookman Old Style"/>
          <w:sz w:val="24"/>
          <w:szCs w:val="24"/>
        </w:rPr>
        <w:t>ayanan ditetapkan dengan peraturan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Bupat</w:t>
      </w:r>
      <w:r w:rsidRPr="0083031F">
        <w:rPr>
          <w:rFonts w:ascii="Bookman Old Style" w:eastAsia="Bookman Old Style" w:hAnsi="Bookman Old Style" w:cs="Bookman Old Style"/>
          <w:spacing w:val="1"/>
          <w:sz w:val="24"/>
          <w:szCs w:val="24"/>
        </w:rPr>
        <w:t>i</w:t>
      </w:r>
      <w:r w:rsidRPr="0083031F">
        <w:rPr>
          <w:rFonts w:ascii="Bookman Old Style" w:eastAsia="Bookman Old Style" w:hAnsi="Bookman Old Style" w:cs="Bookman Old Style"/>
          <w:sz w:val="24"/>
          <w:szCs w:val="24"/>
        </w:rPr>
        <w:t>.</w:t>
      </w:r>
    </w:p>
    <w:p w14:paraId="6D1ACAC1" w14:textId="77777777" w:rsidR="00A41F91" w:rsidRPr="0083031F" w:rsidRDefault="007F2DCE">
      <w:pPr>
        <w:spacing w:before="1"/>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(3)</w:t>
      </w:r>
      <w:r w:rsidRPr="0083031F">
        <w:rPr>
          <w:rFonts w:ascii="Bookman Old Style" w:eastAsia="Bookman Old Style" w:hAnsi="Bookman Old Style" w:cs="Bookman Old Style"/>
          <w:spacing w:val="58"/>
          <w:sz w:val="24"/>
          <w:szCs w:val="24"/>
        </w:rPr>
        <w:t xml:space="preserve"> </w:t>
      </w:r>
      <w:r w:rsidRPr="0083031F">
        <w:rPr>
          <w:rFonts w:ascii="Bookman Old Style" w:eastAsia="Bookman Old Style" w:hAnsi="Bookman Old Style" w:cs="Bookman Old Style"/>
          <w:sz w:val="24"/>
          <w:szCs w:val="24"/>
        </w:rPr>
        <w:t>Penerimaan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lainya yang dianggap seba</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ai penerimaan sah meliput</w:t>
      </w:r>
      <w:r w:rsidRPr="0083031F">
        <w:rPr>
          <w:rFonts w:ascii="Bookman Old Style" w:eastAsia="Bookman Old Style" w:hAnsi="Bookman Old Style" w:cs="Bookman Old Style"/>
          <w:spacing w:val="1"/>
          <w:sz w:val="24"/>
          <w:szCs w:val="24"/>
        </w:rPr>
        <w:t>i</w:t>
      </w:r>
      <w:r w:rsidRPr="0083031F">
        <w:rPr>
          <w:rFonts w:ascii="Bookman Old Style" w:eastAsia="Bookman Old Style" w:hAnsi="Bookman Old Style" w:cs="Bookman Old Style"/>
          <w:sz w:val="24"/>
          <w:szCs w:val="24"/>
        </w:rPr>
        <w:t>:</w:t>
      </w:r>
    </w:p>
    <w:p w14:paraId="37E12FD2" w14:textId="7B906F58" w:rsidR="00A41F91" w:rsidRPr="0083031F" w:rsidRDefault="007F2DCE" w:rsidP="00B6770F">
      <w:pPr>
        <w:pStyle w:val="ListParagraph"/>
        <w:numPr>
          <w:ilvl w:val="0"/>
          <w:numId w:val="7"/>
        </w:numPr>
        <w:spacing w:line="260" w:lineRule="exact"/>
        <w:ind w:left="90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Pengelolaan parkir;</w:t>
      </w:r>
    </w:p>
    <w:p w14:paraId="54F45FBB" w14:textId="727F72FC" w:rsidR="00A41F91" w:rsidRPr="0083031F" w:rsidRDefault="007F2DCE" w:rsidP="00B6770F">
      <w:pPr>
        <w:pStyle w:val="ListParagraph"/>
        <w:numPr>
          <w:ilvl w:val="0"/>
          <w:numId w:val="7"/>
        </w:numPr>
        <w:spacing w:before="1"/>
        <w:ind w:left="90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Pengelolaan Kios</w:t>
      </w:r>
      <w:r w:rsidRPr="0083031F">
        <w:rPr>
          <w:rFonts w:ascii="Bookman Old Style" w:eastAsia="Bookman Old Style" w:hAnsi="Bookman Old Style" w:cs="Bookman Old Style"/>
          <w:spacing w:val="5"/>
          <w:sz w:val="24"/>
          <w:szCs w:val="24"/>
        </w:rPr>
        <w:t>/</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ok</w:t>
      </w:r>
      <w:r w:rsidRPr="0083031F">
        <w:rPr>
          <w:rFonts w:ascii="Bookman Old Style" w:eastAsia="Bookman Old Style" w:hAnsi="Bookman Old Style" w:cs="Bookman Old Style"/>
          <w:spacing w:val="1"/>
          <w:sz w:val="24"/>
          <w:szCs w:val="24"/>
        </w:rPr>
        <w:t>o</w:t>
      </w:r>
      <w:r w:rsidRPr="0083031F">
        <w:rPr>
          <w:rFonts w:ascii="Bookman Old Style" w:eastAsia="Bookman Old Style" w:hAnsi="Bookman Old Style" w:cs="Bookman Old Style"/>
          <w:sz w:val="24"/>
          <w:szCs w:val="24"/>
        </w:rPr>
        <w:t>;</w:t>
      </w:r>
    </w:p>
    <w:p w14:paraId="3E097DF9" w14:textId="03E9B65F" w:rsidR="00A41F91" w:rsidRPr="0083031F" w:rsidRDefault="007F2DCE" w:rsidP="00B6770F">
      <w:pPr>
        <w:pStyle w:val="ListParagraph"/>
        <w:numPr>
          <w:ilvl w:val="0"/>
          <w:numId w:val="7"/>
        </w:numPr>
        <w:spacing w:before="1"/>
        <w:ind w:left="90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Pengelolaan Sewa t</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mpat yang dijadikan usah</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w:t>
      </w:r>
    </w:p>
    <w:p w14:paraId="6C12FD8B" w14:textId="394943FC" w:rsidR="00405F6E" w:rsidRPr="0083031F" w:rsidRDefault="00405F6E" w:rsidP="00B6770F">
      <w:pPr>
        <w:pStyle w:val="ListParagraph"/>
        <w:numPr>
          <w:ilvl w:val="0"/>
          <w:numId w:val="7"/>
        </w:numPr>
        <w:spacing w:before="1"/>
        <w:ind w:left="90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Pengelolaan peserta didik dari institusi yang bekerja sama dengan rumah sakit sebagai wahana pendidikan;</w:t>
      </w:r>
    </w:p>
    <w:p w14:paraId="1BEBA23F" w14:textId="3D2834A2" w:rsidR="000448C2" w:rsidRPr="0083031F" w:rsidRDefault="000448C2" w:rsidP="00B6770F">
      <w:pPr>
        <w:pStyle w:val="ListParagraph"/>
        <w:numPr>
          <w:ilvl w:val="0"/>
          <w:numId w:val="7"/>
        </w:numPr>
        <w:spacing w:before="1"/>
        <w:ind w:left="90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Pengelolaan kegiatan studi banding/studi tiru dari rumah sakit lain;</w:t>
      </w:r>
    </w:p>
    <w:p w14:paraId="3A6AEAFE" w14:textId="0DCE5DA5" w:rsidR="001B49F3" w:rsidRPr="0083031F" w:rsidRDefault="001B49F3" w:rsidP="00B6770F">
      <w:pPr>
        <w:pStyle w:val="ListParagraph"/>
        <w:numPr>
          <w:ilvl w:val="0"/>
          <w:numId w:val="7"/>
        </w:numPr>
        <w:spacing w:before="1"/>
        <w:ind w:left="90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Pengelolaan kegiatan gizi dan laundry rumah sakit;</w:t>
      </w:r>
    </w:p>
    <w:p w14:paraId="1B14D2BA" w14:textId="616C147A" w:rsidR="001B49F3" w:rsidRPr="0083031F" w:rsidRDefault="001B49F3" w:rsidP="00B6770F">
      <w:pPr>
        <w:pStyle w:val="ListParagraph"/>
        <w:numPr>
          <w:ilvl w:val="0"/>
          <w:numId w:val="7"/>
        </w:numPr>
        <w:spacing w:before="1"/>
        <w:ind w:left="90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Pengelolaan kegiatan pelayanan penunjang medis (radiologi dan laboratorium);</w:t>
      </w:r>
    </w:p>
    <w:p w14:paraId="528AF882" w14:textId="60FE4B71" w:rsidR="001B49F3" w:rsidRPr="0083031F" w:rsidRDefault="001B49F3" w:rsidP="00B6770F">
      <w:pPr>
        <w:pStyle w:val="ListParagraph"/>
        <w:numPr>
          <w:ilvl w:val="0"/>
          <w:numId w:val="7"/>
        </w:numPr>
        <w:spacing w:before="1"/>
        <w:ind w:left="90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Hasil kerjasama dengan sarana kesehatan di luar rumah sakit;</w:t>
      </w:r>
    </w:p>
    <w:p w14:paraId="0D3288A9" w14:textId="1FA38CE6" w:rsidR="00A41F91" w:rsidRPr="0083031F" w:rsidRDefault="007F2DCE" w:rsidP="00B6770F">
      <w:pPr>
        <w:pStyle w:val="ListParagraph"/>
        <w:numPr>
          <w:ilvl w:val="0"/>
          <w:numId w:val="7"/>
        </w:numPr>
        <w:spacing w:line="260" w:lineRule="exact"/>
        <w:ind w:left="90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Hasil kerjasama operasional (KSO) dengan pihak ketig</w:t>
      </w:r>
      <w:r w:rsidRPr="0083031F">
        <w:rPr>
          <w:rFonts w:ascii="Bookman Old Style" w:eastAsia="Bookman Old Style" w:hAnsi="Bookman Old Style" w:cs="Bookman Old Style"/>
          <w:spacing w:val="2"/>
          <w:sz w:val="24"/>
          <w:szCs w:val="24"/>
        </w:rPr>
        <w:t>a</w:t>
      </w:r>
      <w:r w:rsidRPr="0083031F">
        <w:rPr>
          <w:rFonts w:ascii="Bookman Old Style" w:eastAsia="Bookman Old Style" w:hAnsi="Bookman Old Style" w:cs="Bookman Old Style"/>
          <w:sz w:val="24"/>
          <w:szCs w:val="24"/>
        </w:rPr>
        <w:t>; dan</w:t>
      </w:r>
    </w:p>
    <w:p w14:paraId="66B16EA5" w14:textId="2DF2D249" w:rsidR="00A41F91" w:rsidRPr="0083031F" w:rsidRDefault="007F2DCE" w:rsidP="00B6770F">
      <w:pPr>
        <w:pStyle w:val="ListParagraph"/>
        <w:numPr>
          <w:ilvl w:val="0"/>
          <w:numId w:val="7"/>
        </w:numPr>
        <w:spacing w:before="1"/>
        <w:ind w:left="90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Pemakaian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kekayaan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daerah</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lainnya</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ya</w:t>
      </w:r>
      <w:r w:rsidRPr="0083031F">
        <w:rPr>
          <w:rFonts w:ascii="Bookman Old Style" w:eastAsia="Bookman Old Style" w:hAnsi="Bookman Old Style" w:cs="Bookman Old Style"/>
          <w:spacing w:val="4"/>
          <w:sz w:val="24"/>
          <w:szCs w:val="24"/>
        </w:rPr>
        <w:t>n</w:t>
      </w:r>
      <w:r w:rsidRPr="0083031F">
        <w:rPr>
          <w:rFonts w:ascii="Bookman Old Style" w:eastAsia="Bookman Old Style" w:hAnsi="Bookman Old Style" w:cs="Bookman Old Style"/>
          <w:sz w:val="24"/>
          <w:szCs w:val="24"/>
        </w:rPr>
        <w:t>g</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berkaitan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dengan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pengelolaan aset BLUD.</w:t>
      </w:r>
    </w:p>
    <w:p w14:paraId="3FEE9312" w14:textId="77777777" w:rsidR="00A41F91" w:rsidRPr="0083031F" w:rsidRDefault="00A41F91" w:rsidP="00405F6E">
      <w:pPr>
        <w:spacing w:before="1" w:line="160" w:lineRule="exact"/>
        <w:rPr>
          <w:rFonts w:ascii="Bookman Old Style" w:hAnsi="Bookman Old Style"/>
          <w:sz w:val="24"/>
          <w:szCs w:val="24"/>
        </w:rPr>
      </w:pPr>
    </w:p>
    <w:p w14:paraId="3E8CFF4B" w14:textId="77777777" w:rsidR="00A41F91" w:rsidRPr="0083031F" w:rsidRDefault="00A41F91">
      <w:pPr>
        <w:spacing w:line="200" w:lineRule="exact"/>
        <w:rPr>
          <w:rFonts w:ascii="Bookman Old Style" w:hAnsi="Bookman Old Style"/>
          <w:sz w:val="24"/>
          <w:szCs w:val="24"/>
        </w:rPr>
      </w:pPr>
    </w:p>
    <w:p w14:paraId="422AAD59" w14:textId="77777777" w:rsidR="00A41F91" w:rsidRPr="0083031F" w:rsidRDefault="00A41F91">
      <w:pPr>
        <w:spacing w:line="200" w:lineRule="exact"/>
        <w:rPr>
          <w:rFonts w:ascii="Bookman Old Style" w:hAnsi="Bookman Old Style"/>
          <w:sz w:val="24"/>
          <w:szCs w:val="24"/>
        </w:rPr>
      </w:pPr>
    </w:p>
    <w:p w14:paraId="7A4905A5" w14:textId="77777777" w:rsidR="00A41F91" w:rsidRPr="0083031F" w:rsidRDefault="007F2DCE" w:rsidP="00B6770F">
      <w:pPr>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BAB VI</w:t>
      </w:r>
    </w:p>
    <w:p w14:paraId="1AC8806D" w14:textId="77777777" w:rsidR="00B6770F" w:rsidRPr="0083031F" w:rsidRDefault="007F2DCE" w:rsidP="00B6770F">
      <w:pPr>
        <w:spacing w:before="1" w:line="478" w:lineRule="auto"/>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KELAS KEPERAWATAN </w:t>
      </w:r>
    </w:p>
    <w:p w14:paraId="5E6A94BC" w14:textId="642C83C8" w:rsidR="00A41F91" w:rsidRPr="0083031F" w:rsidRDefault="007F2DCE" w:rsidP="00B6770F">
      <w:pPr>
        <w:spacing w:before="1" w:line="478" w:lineRule="auto"/>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8</w:t>
      </w:r>
    </w:p>
    <w:p w14:paraId="39D8CBA3" w14:textId="77777777" w:rsidR="00A41F91" w:rsidRPr="0083031F" w:rsidRDefault="007F2DCE">
      <w:pPr>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Pembagian Kelas Perawatan di rumah </w:t>
      </w:r>
      <w:r w:rsidRPr="0083031F">
        <w:rPr>
          <w:rFonts w:ascii="Bookman Old Style" w:eastAsia="Bookman Old Style" w:hAnsi="Bookman Old Style" w:cs="Bookman Old Style"/>
          <w:spacing w:val="1"/>
          <w:sz w:val="24"/>
          <w:szCs w:val="24"/>
        </w:rPr>
        <w:t>s</w:t>
      </w:r>
      <w:r w:rsidRPr="0083031F">
        <w:rPr>
          <w:rFonts w:ascii="Bookman Old Style" w:eastAsia="Bookman Old Style" w:hAnsi="Bookman Old Style" w:cs="Bookman Old Style"/>
          <w:sz w:val="24"/>
          <w:szCs w:val="24"/>
        </w:rPr>
        <w:t>akit ditetapkan sebagai beriku</w:t>
      </w:r>
      <w:r w:rsidRPr="0083031F">
        <w:rPr>
          <w:rFonts w:ascii="Bookman Old Style" w:eastAsia="Bookman Old Style" w:hAnsi="Bookman Old Style" w:cs="Bookman Old Style"/>
          <w:spacing w:val="1"/>
          <w:sz w:val="24"/>
          <w:szCs w:val="24"/>
        </w:rPr>
        <w:t>t</w:t>
      </w:r>
      <w:r w:rsidRPr="0083031F">
        <w:rPr>
          <w:rFonts w:ascii="Bookman Old Style" w:eastAsia="Bookman Old Style" w:hAnsi="Bookman Old Style" w:cs="Bookman Old Style"/>
          <w:sz w:val="24"/>
          <w:szCs w:val="24"/>
        </w:rPr>
        <w:t>:</w:t>
      </w:r>
    </w:p>
    <w:p w14:paraId="1E1D3C52" w14:textId="52B841F1" w:rsidR="00413AAF" w:rsidRPr="0083031F" w:rsidRDefault="00413AAF" w:rsidP="00413AAF">
      <w:pPr>
        <w:pStyle w:val="ListParagraph"/>
        <w:numPr>
          <w:ilvl w:val="0"/>
          <w:numId w:val="10"/>
        </w:numPr>
        <w:tabs>
          <w:tab w:val="left" w:pos="3600"/>
        </w:tabs>
        <w:spacing w:before="1"/>
        <w:rPr>
          <w:rFonts w:ascii="Bookman Old Style" w:eastAsia="Bookman Old Style" w:hAnsi="Bookman Old Style"/>
          <w:sz w:val="24"/>
          <w:szCs w:val="24"/>
        </w:rPr>
      </w:pPr>
      <w:r w:rsidRPr="0083031F">
        <w:rPr>
          <w:rFonts w:ascii="Bookman Old Style" w:eastAsia="Bookman Old Style" w:hAnsi="Bookman Old Style" w:cs="Bookman Old Style"/>
          <w:sz w:val="24"/>
          <w:szCs w:val="24"/>
        </w:rPr>
        <w:t>Kelas</w:t>
      </w:r>
      <w:r w:rsidRPr="0083031F">
        <w:rPr>
          <w:rFonts w:ascii="Bookman Old Style" w:eastAsia="Bookman Old Style" w:hAnsi="Bookman Old Style" w:cs="Bookman Old Style"/>
          <w:spacing w:val="-24"/>
          <w:sz w:val="24"/>
          <w:szCs w:val="24"/>
        </w:rPr>
        <w:t xml:space="preserve"> 3</w:t>
      </w:r>
      <w:r w:rsid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sz w:val="24"/>
          <w:szCs w:val="24"/>
        </w:rPr>
        <w:t>Kamar, maksimal 6 bed dan kamar mandi</w:t>
      </w:r>
    </w:p>
    <w:p w14:paraId="52F2478C" w14:textId="3F3796DA" w:rsidR="00413AAF" w:rsidRPr="0083031F" w:rsidRDefault="00413AAF" w:rsidP="00413AAF">
      <w:pPr>
        <w:pStyle w:val="ListParagraph"/>
        <w:numPr>
          <w:ilvl w:val="0"/>
          <w:numId w:val="10"/>
        </w:numPr>
        <w:tabs>
          <w:tab w:val="left" w:pos="3600"/>
        </w:tabs>
        <w:spacing w:before="1"/>
        <w:rPr>
          <w:rFonts w:ascii="Bookman Old Style" w:eastAsia="Bookman Old Style" w:hAnsi="Bookman Old Style"/>
          <w:sz w:val="24"/>
          <w:szCs w:val="24"/>
        </w:rPr>
      </w:pPr>
      <w:r w:rsidRPr="0083031F">
        <w:rPr>
          <w:rFonts w:ascii="Bookman Old Style" w:eastAsia="Bookman Old Style" w:hAnsi="Bookman Old Style" w:cs="Bookman Old Style"/>
          <w:sz w:val="24"/>
          <w:szCs w:val="24"/>
        </w:rPr>
        <w:t>Kelas 2</w:t>
      </w:r>
      <w:r w:rsid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sz w:val="24"/>
          <w:szCs w:val="24"/>
        </w:rPr>
        <w:t>Kamar, maksimal 4 bed dan kamar mandi</w:t>
      </w:r>
    </w:p>
    <w:p w14:paraId="71DC7609" w14:textId="4DB42077" w:rsidR="00413AAF" w:rsidRPr="0083031F" w:rsidRDefault="00413AAF" w:rsidP="0083031F">
      <w:pPr>
        <w:pStyle w:val="ListParagraph"/>
        <w:numPr>
          <w:ilvl w:val="0"/>
          <w:numId w:val="10"/>
        </w:numPr>
        <w:tabs>
          <w:tab w:val="left" w:pos="3600"/>
        </w:tabs>
        <w:spacing w:before="100" w:beforeAutospacing="1"/>
        <w:ind w:left="357" w:hanging="357"/>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Kelas 1</w:t>
      </w:r>
      <w:r w:rsid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 xml:space="preserve">: Kamar, </w:t>
      </w:r>
      <w:r w:rsidRPr="0083031F">
        <w:rPr>
          <w:rFonts w:ascii="Bookman Old Style" w:eastAsia="Bookman Old Style" w:hAnsi="Bookman Old Style"/>
          <w:sz w:val="24"/>
          <w:szCs w:val="24"/>
        </w:rPr>
        <w:t>maksimal</w:t>
      </w:r>
      <w:r w:rsidRPr="0083031F">
        <w:rPr>
          <w:rFonts w:ascii="Bookman Old Style" w:eastAsia="Bookman Old Style" w:hAnsi="Bookman Old Style" w:cs="Bookman Old Style"/>
          <w:sz w:val="24"/>
          <w:szCs w:val="24"/>
        </w:rPr>
        <w:t xml:space="preserve"> 2 bed dan kamar mandi, TV</w:t>
      </w:r>
    </w:p>
    <w:p w14:paraId="105985E8" w14:textId="790DBD2B" w:rsidR="007B00F3" w:rsidRPr="0083031F" w:rsidRDefault="007B00F3" w:rsidP="00413AAF">
      <w:pPr>
        <w:pStyle w:val="ListParagraph"/>
        <w:numPr>
          <w:ilvl w:val="0"/>
          <w:numId w:val="10"/>
        </w:numPr>
        <w:tabs>
          <w:tab w:val="left" w:pos="3600"/>
        </w:tabs>
        <w:spacing w:before="1"/>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Kelas Standar</w:t>
      </w:r>
      <w:r w:rsid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 Kamar, 4-6 bed dan kamar mandi</w:t>
      </w:r>
    </w:p>
    <w:p w14:paraId="3C9764C8" w14:textId="36271913" w:rsidR="00413AAF" w:rsidRPr="0083031F" w:rsidRDefault="007F2DCE" w:rsidP="00413AAF">
      <w:pPr>
        <w:pStyle w:val="ListParagraph"/>
        <w:numPr>
          <w:ilvl w:val="0"/>
          <w:numId w:val="10"/>
        </w:numPr>
        <w:tabs>
          <w:tab w:val="left" w:pos="3600"/>
        </w:tabs>
        <w:spacing w:before="1"/>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Kelas </w:t>
      </w:r>
      <w:r w:rsidR="007B00F3" w:rsidRPr="0083031F">
        <w:rPr>
          <w:rFonts w:ascii="Bookman Old Style" w:eastAsia="Bookman Old Style" w:hAnsi="Bookman Old Style" w:cs="Bookman Old Style"/>
          <w:sz w:val="24"/>
          <w:szCs w:val="24"/>
        </w:rPr>
        <w:t>VIP</w:t>
      </w:r>
      <w:r w:rsidR="0083031F">
        <w:rPr>
          <w:rFonts w:ascii="Bookman Old Style" w:eastAsia="Bookman Old Style" w:hAnsi="Bookman Old Style" w:cs="Bookman Old Style"/>
          <w:sz w:val="24"/>
          <w:szCs w:val="24"/>
        </w:rPr>
        <w:t xml:space="preserve">         </w:t>
      </w:r>
      <w:r w:rsidR="00413AAF" w:rsidRPr="0083031F">
        <w:rPr>
          <w:rFonts w:ascii="Bookman Old Style" w:eastAsia="Bookman Old Style" w:hAnsi="Bookman Old Style" w:cs="Bookman Old Style"/>
          <w:sz w:val="24"/>
          <w:szCs w:val="24"/>
        </w:rPr>
        <w:t>:</w:t>
      </w:r>
      <w:r w:rsidR="007B00F3" w:rsidRPr="0083031F">
        <w:rPr>
          <w:rFonts w:ascii="Bookman Old Style" w:eastAsia="Bookman Old Style" w:hAnsi="Bookman Old Style" w:cs="Bookman Old Style"/>
          <w:sz w:val="24"/>
          <w:szCs w:val="24"/>
        </w:rPr>
        <w:t xml:space="preserve"> Kamar, 1 bed dan kamar mandi, TV, AC</w:t>
      </w:r>
    </w:p>
    <w:p w14:paraId="245C6065" w14:textId="77777777" w:rsidR="00A41F91" w:rsidRPr="0083031F" w:rsidRDefault="00A41F91">
      <w:pPr>
        <w:spacing w:before="20" w:line="260" w:lineRule="exact"/>
        <w:rPr>
          <w:rFonts w:ascii="Bookman Old Style" w:hAnsi="Bookman Old Style"/>
          <w:sz w:val="24"/>
          <w:szCs w:val="24"/>
        </w:rPr>
      </w:pPr>
    </w:p>
    <w:p w14:paraId="2037372B" w14:textId="77777777" w:rsidR="00B6770F" w:rsidRPr="0083031F" w:rsidRDefault="00B6770F">
      <w:pPr>
        <w:spacing w:before="20" w:line="260" w:lineRule="exact"/>
        <w:rPr>
          <w:rFonts w:ascii="Bookman Old Style" w:hAnsi="Bookman Old Style"/>
          <w:sz w:val="24"/>
          <w:szCs w:val="24"/>
        </w:rPr>
      </w:pPr>
    </w:p>
    <w:p w14:paraId="77AB370E" w14:textId="77777777" w:rsidR="007B00F3" w:rsidRPr="0083031F" w:rsidRDefault="007B00F3">
      <w:pPr>
        <w:spacing w:before="20" w:line="260" w:lineRule="exact"/>
        <w:rPr>
          <w:rFonts w:ascii="Bookman Old Style" w:hAnsi="Bookman Old Style"/>
          <w:sz w:val="24"/>
          <w:szCs w:val="24"/>
        </w:rPr>
      </w:pPr>
    </w:p>
    <w:p w14:paraId="06EAC947" w14:textId="77777777" w:rsidR="00A41F91" w:rsidRPr="0083031F" w:rsidRDefault="007F2DCE" w:rsidP="00B6770F">
      <w:pPr>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9</w:t>
      </w:r>
    </w:p>
    <w:p w14:paraId="78386050" w14:textId="77777777" w:rsidR="00A41F91" w:rsidRPr="0083031F" w:rsidRDefault="00A41F91">
      <w:pPr>
        <w:spacing w:before="5" w:line="280" w:lineRule="exact"/>
        <w:rPr>
          <w:rFonts w:ascii="Bookman Old Style" w:hAnsi="Bookman Old Style"/>
          <w:sz w:val="24"/>
          <w:szCs w:val="24"/>
        </w:rPr>
      </w:pPr>
    </w:p>
    <w:p w14:paraId="28A8AFDE" w14:textId="77777777" w:rsidR="00B6770F" w:rsidRPr="0083031F" w:rsidRDefault="007F2DCE" w:rsidP="00B6770F">
      <w:pPr>
        <w:pStyle w:val="ListParagraph"/>
        <w:numPr>
          <w:ilvl w:val="1"/>
          <w:numId w:val="15"/>
        </w:numPr>
        <w:ind w:left="540" w:right="76"/>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Setiap</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pasien</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atau</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keluarganya</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pacing w:val="3"/>
          <w:sz w:val="24"/>
          <w:szCs w:val="24"/>
        </w:rPr>
        <w:t>b</w:t>
      </w:r>
      <w:r w:rsidRPr="0083031F">
        <w:rPr>
          <w:rFonts w:ascii="Bookman Old Style" w:eastAsia="Bookman Old Style" w:hAnsi="Bookman Old Style" w:cs="Bookman Old Style"/>
          <w:sz w:val="24"/>
          <w:szCs w:val="24"/>
        </w:rPr>
        <w:t>erhak</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mengajukan</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permintaan</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di</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kelas manapun pasien ingin dirawat,</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 xml:space="preserve">sesuai </w:t>
      </w:r>
      <w:r w:rsidRPr="0083031F">
        <w:rPr>
          <w:rFonts w:ascii="Bookman Old Style" w:eastAsia="Bookman Old Style" w:hAnsi="Bookman Old Style" w:cs="Bookman Old Style"/>
          <w:spacing w:val="5"/>
          <w:sz w:val="24"/>
          <w:szCs w:val="24"/>
        </w:rPr>
        <w:t>d</w:t>
      </w:r>
      <w:r w:rsidRPr="0083031F">
        <w:rPr>
          <w:rFonts w:ascii="Bookman Old Style" w:eastAsia="Bookman Old Style" w:hAnsi="Bookman Old Style" w:cs="Bookman Old Style"/>
          <w:sz w:val="24"/>
          <w:szCs w:val="24"/>
        </w:rPr>
        <w:t>e</w:t>
      </w:r>
      <w:r w:rsidRPr="0083031F">
        <w:rPr>
          <w:rFonts w:ascii="Bookman Old Style" w:eastAsia="Bookman Old Style" w:hAnsi="Bookman Old Style" w:cs="Bookman Old Style"/>
          <w:spacing w:val="2"/>
          <w:sz w:val="24"/>
          <w:szCs w:val="24"/>
        </w:rPr>
        <w:t>n</w:t>
      </w:r>
      <w:r w:rsidRPr="0083031F">
        <w:rPr>
          <w:rFonts w:ascii="Bookman Old Style" w:eastAsia="Bookman Old Style" w:hAnsi="Bookman Old Style" w:cs="Bookman Old Style"/>
          <w:sz w:val="24"/>
          <w:szCs w:val="24"/>
        </w:rPr>
        <w:t xml:space="preserve">gan kemampuan </w:t>
      </w:r>
      <w:r w:rsidRPr="0083031F">
        <w:rPr>
          <w:rFonts w:ascii="Bookman Old Style" w:eastAsia="Bookman Old Style" w:hAnsi="Bookman Old Style" w:cs="Bookman Old Style"/>
          <w:spacing w:val="1"/>
          <w:sz w:val="24"/>
          <w:szCs w:val="24"/>
        </w:rPr>
        <w:t>k</w:t>
      </w:r>
      <w:r w:rsidRPr="0083031F">
        <w:rPr>
          <w:rFonts w:ascii="Bookman Old Style" w:eastAsia="Bookman Old Style" w:hAnsi="Bookman Old Style" w:cs="Bookman Old Style"/>
          <w:sz w:val="24"/>
          <w:szCs w:val="24"/>
        </w:rPr>
        <w:t>euangan dan sesuai dengan ruang yang tersedia di rumah sakit.</w:t>
      </w:r>
    </w:p>
    <w:p w14:paraId="5871EBAB" w14:textId="77777777" w:rsidR="00B6770F" w:rsidRPr="0083031F" w:rsidRDefault="00B6770F" w:rsidP="00B6770F">
      <w:pPr>
        <w:pStyle w:val="ListParagraph"/>
        <w:ind w:left="540" w:right="76"/>
        <w:jc w:val="both"/>
        <w:rPr>
          <w:rFonts w:ascii="Bookman Old Style" w:eastAsia="Bookman Old Style" w:hAnsi="Bookman Old Style" w:cs="Bookman Old Style"/>
          <w:sz w:val="24"/>
          <w:szCs w:val="24"/>
        </w:rPr>
      </w:pPr>
    </w:p>
    <w:p w14:paraId="4B9AE039" w14:textId="77777777" w:rsidR="00B6770F" w:rsidRPr="0083031F" w:rsidRDefault="007F2DCE" w:rsidP="00B6770F">
      <w:pPr>
        <w:pStyle w:val="ListParagraph"/>
        <w:numPr>
          <w:ilvl w:val="1"/>
          <w:numId w:val="15"/>
        </w:numPr>
        <w:ind w:left="540" w:right="76"/>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Bagi pasien yang menurut pendapat </w:t>
      </w:r>
      <w:r w:rsidRPr="0083031F">
        <w:rPr>
          <w:rFonts w:ascii="Bookman Old Style" w:eastAsia="Bookman Old Style" w:hAnsi="Bookman Old Style" w:cs="Bookman Old Style"/>
          <w:spacing w:val="5"/>
          <w:sz w:val="24"/>
          <w:szCs w:val="24"/>
        </w:rPr>
        <w:t>d</w:t>
      </w:r>
      <w:r w:rsidRPr="0083031F">
        <w:rPr>
          <w:rFonts w:ascii="Bookman Old Style" w:eastAsia="Bookman Old Style" w:hAnsi="Bookman Old Style" w:cs="Bookman Old Style"/>
          <w:sz w:val="24"/>
          <w:szCs w:val="24"/>
        </w:rPr>
        <w:t>okter</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yang</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me</w:t>
      </w:r>
      <w:r w:rsidRPr="0083031F">
        <w:rPr>
          <w:rFonts w:ascii="Bookman Old Style" w:eastAsia="Bookman Old Style" w:hAnsi="Bookman Old Style" w:cs="Bookman Old Style"/>
          <w:spacing w:val="5"/>
          <w:sz w:val="24"/>
          <w:szCs w:val="24"/>
        </w:rPr>
        <w:t>m</w:t>
      </w:r>
      <w:r w:rsidRPr="0083031F">
        <w:rPr>
          <w:rFonts w:ascii="Bookman Old Style" w:eastAsia="Bookman Old Style" w:hAnsi="Bookman Old Style" w:cs="Bookman Old Style"/>
          <w:sz w:val="24"/>
          <w:szCs w:val="24"/>
        </w:rPr>
        <w:t>eriksa</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menderita penyakit</w:t>
      </w:r>
      <w:r w:rsidRPr="0083031F">
        <w:rPr>
          <w:rFonts w:ascii="Bookman Old Style" w:eastAsia="Bookman Old Style" w:hAnsi="Bookman Old Style" w:cs="Bookman Old Style"/>
          <w:sz w:val="24"/>
          <w:szCs w:val="24"/>
        </w:rPr>
        <w:tab/>
        <w:t xml:space="preserve">menular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 xml:space="preserve">tertentu, tempat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3"/>
          <w:sz w:val="24"/>
          <w:szCs w:val="24"/>
        </w:rPr>
        <w:t>p</w:t>
      </w:r>
      <w:r w:rsidRPr="0083031F">
        <w:rPr>
          <w:rFonts w:ascii="Bookman Old Style" w:eastAsia="Bookman Old Style" w:hAnsi="Bookman Old Style" w:cs="Bookman Old Style"/>
          <w:sz w:val="24"/>
          <w:szCs w:val="24"/>
        </w:rPr>
        <w:t xml:space="preserve">erawatannya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 xml:space="preserve">ditentukan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secara khusus.</w:t>
      </w:r>
    </w:p>
    <w:p w14:paraId="0F98CA2B" w14:textId="77777777" w:rsidR="00B6770F" w:rsidRPr="0083031F" w:rsidRDefault="00B6770F" w:rsidP="00B6770F">
      <w:pPr>
        <w:pStyle w:val="ListParagraph"/>
        <w:rPr>
          <w:rFonts w:ascii="Bookman Old Style" w:eastAsia="Bookman Old Style" w:hAnsi="Bookman Old Style" w:cs="Bookman Old Style"/>
          <w:sz w:val="24"/>
          <w:szCs w:val="24"/>
        </w:rPr>
      </w:pPr>
    </w:p>
    <w:p w14:paraId="65541E21" w14:textId="77777777" w:rsidR="00B6770F" w:rsidRPr="0083031F" w:rsidRDefault="007F2DCE" w:rsidP="00B6770F">
      <w:pPr>
        <w:pStyle w:val="ListParagraph"/>
        <w:numPr>
          <w:ilvl w:val="1"/>
          <w:numId w:val="15"/>
        </w:numPr>
        <w:ind w:left="540" w:right="76"/>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Ba</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i pasien</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 xml:space="preserve">yang tidak mampu </w:t>
      </w:r>
      <w:r w:rsidRPr="0083031F">
        <w:rPr>
          <w:rFonts w:ascii="Bookman Old Style" w:eastAsia="Bookman Old Style" w:hAnsi="Bookman Old Style" w:cs="Bookman Old Style"/>
          <w:spacing w:val="2"/>
          <w:sz w:val="24"/>
          <w:szCs w:val="24"/>
        </w:rPr>
        <w:t>(</w:t>
      </w:r>
      <w:r w:rsidRPr="0083031F">
        <w:rPr>
          <w:rFonts w:ascii="Bookman Old Style" w:eastAsia="Bookman Old Style" w:hAnsi="Bookman Old Style" w:cs="Bookman Old Style"/>
          <w:sz w:val="24"/>
          <w:szCs w:val="24"/>
        </w:rPr>
        <w:t>BPJS P</w:t>
      </w:r>
      <w:r w:rsidRPr="0083031F">
        <w:rPr>
          <w:rFonts w:ascii="Bookman Old Style" w:eastAsia="Bookman Old Style" w:hAnsi="Bookman Old Style" w:cs="Bookman Old Style"/>
          <w:spacing w:val="1"/>
          <w:sz w:val="24"/>
          <w:szCs w:val="24"/>
        </w:rPr>
        <w:t>B</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 Jamkesda dan terlantar)</w:t>
      </w:r>
      <w:r w:rsidR="00B6770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ditempatkan pada ruang perawatan kelas</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Standar.</w:t>
      </w:r>
    </w:p>
    <w:p w14:paraId="6714C036" w14:textId="77777777" w:rsidR="00B6770F" w:rsidRPr="0083031F" w:rsidRDefault="00B6770F" w:rsidP="00B6770F">
      <w:pPr>
        <w:pStyle w:val="ListParagraph"/>
        <w:rPr>
          <w:rFonts w:ascii="Bookman Old Style" w:eastAsia="Bookman Old Style" w:hAnsi="Bookman Old Style" w:cs="Bookman Old Style"/>
          <w:sz w:val="24"/>
          <w:szCs w:val="24"/>
        </w:rPr>
      </w:pPr>
    </w:p>
    <w:p w14:paraId="2C04D6F3" w14:textId="77777777" w:rsidR="00B6770F" w:rsidRPr="0083031F" w:rsidRDefault="007F2DCE" w:rsidP="00B6770F">
      <w:pPr>
        <w:pStyle w:val="ListParagraph"/>
        <w:numPr>
          <w:ilvl w:val="1"/>
          <w:numId w:val="15"/>
        </w:numPr>
        <w:ind w:left="540" w:right="76"/>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Pasien</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Narapidana</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dan</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Pasien</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berstat</w:t>
      </w:r>
      <w:r w:rsidRPr="0083031F">
        <w:rPr>
          <w:rFonts w:ascii="Bookman Old Style" w:eastAsia="Bookman Old Style" w:hAnsi="Bookman Old Style" w:cs="Bookman Old Style"/>
          <w:spacing w:val="-5"/>
          <w:sz w:val="24"/>
          <w:szCs w:val="24"/>
        </w:rPr>
        <w:t>u</w:t>
      </w:r>
      <w:r w:rsidRPr="0083031F">
        <w:rPr>
          <w:rFonts w:ascii="Bookman Old Style" w:eastAsia="Bookman Old Style" w:hAnsi="Bookman Old Style" w:cs="Bookman Old Style"/>
          <w:sz w:val="24"/>
          <w:szCs w:val="24"/>
        </w:rPr>
        <w:t>s</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tahanan</w:t>
      </w:r>
      <w:r w:rsidRPr="0083031F">
        <w:rPr>
          <w:rFonts w:ascii="Bookman Old Style" w:eastAsia="Bookman Old Style" w:hAnsi="Bookman Old Style" w:cs="Bookman Old Style"/>
          <w:spacing w:val="67"/>
          <w:sz w:val="24"/>
          <w:szCs w:val="24"/>
        </w:rPr>
        <w:t xml:space="preserve"> </w:t>
      </w:r>
      <w:r w:rsidRPr="0083031F">
        <w:rPr>
          <w:rFonts w:ascii="Bookman Old Style" w:eastAsia="Bookman Old Style" w:hAnsi="Bookman Old Style" w:cs="Bookman Old Style"/>
          <w:sz w:val="24"/>
          <w:szCs w:val="24"/>
        </w:rPr>
        <w:t>diharuskan</w:t>
      </w:r>
      <w:r w:rsidRPr="0083031F">
        <w:rPr>
          <w:rFonts w:ascii="Bookman Old Style" w:eastAsia="Bookman Old Style" w:hAnsi="Bookman Old Style" w:cs="Bookman Old Style"/>
          <w:spacing w:val="67"/>
          <w:sz w:val="24"/>
          <w:szCs w:val="24"/>
        </w:rPr>
        <w:t xml:space="preserve"> </w:t>
      </w:r>
      <w:r w:rsidRPr="0083031F">
        <w:rPr>
          <w:rFonts w:ascii="Bookman Old Style" w:eastAsia="Bookman Old Style" w:hAnsi="Bookman Old Style" w:cs="Bookman Old Style"/>
          <w:sz w:val="24"/>
          <w:szCs w:val="24"/>
        </w:rPr>
        <w:t xml:space="preserve">membawa </w:t>
      </w:r>
      <w:proofErr w:type="gramStart"/>
      <w:r w:rsidRPr="0083031F">
        <w:rPr>
          <w:rFonts w:ascii="Bookman Old Style" w:eastAsia="Bookman Old Style" w:hAnsi="Bookman Old Style" w:cs="Bookman Old Style"/>
          <w:sz w:val="24"/>
          <w:szCs w:val="24"/>
        </w:rPr>
        <w:t>surat</w:t>
      </w:r>
      <w:proofErr w:type="gramEnd"/>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keterangan yang</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berwajib</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pacing w:val="3"/>
          <w:sz w:val="24"/>
          <w:szCs w:val="24"/>
        </w:rPr>
        <w:t>d</w:t>
      </w:r>
      <w:r w:rsidRPr="0083031F">
        <w:rPr>
          <w:rFonts w:ascii="Bookman Old Style" w:eastAsia="Bookman Old Style" w:hAnsi="Bookman Old Style" w:cs="Bookman Old Style"/>
          <w:sz w:val="24"/>
          <w:szCs w:val="24"/>
        </w:rPr>
        <w:t>id</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mpingi</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oleh</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petugas,</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diperlakukan sebagai</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pasien umum, kecuali yang be</w:t>
      </w:r>
      <w:r w:rsidRPr="0083031F">
        <w:rPr>
          <w:rFonts w:ascii="Bookman Old Style" w:eastAsia="Bookman Old Style" w:hAnsi="Bookman Old Style" w:cs="Bookman Old Style"/>
          <w:spacing w:val="5"/>
          <w:sz w:val="24"/>
          <w:szCs w:val="24"/>
        </w:rPr>
        <w:t>r</w:t>
      </w:r>
      <w:r w:rsidRPr="0083031F">
        <w:rPr>
          <w:rFonts w:ascii="Bookman Old Style" w:eastAsia="Bookman Old Style" w:hAnsi="Bookman Old Style" w:cs="Bookman Old Style"/>
          <w:sz w:val="24"/>
          <w:szCs w:val="24"/>
        </w:rPr>
        <w:t>sa</w:t>
      </w:r>
      <w:r w:rsidRPr="0083031F">
        <w:rPr>
          <w:rFonts w:ascii="Bookman Old Style" w:eastAsia="Bookman Old Style" w:hAnsi="Bookman Old Style" w:cs="Bookman Old Style"/>
          <w:spacing w:val="2"/>
          <w:sz w:val="24"/>
          <w:szCs w:val="24"/>
        </w:rPr>
        <w:t>n</w:t>
      </w:r>
      <w:r w:rsidRPr="0083031F">
        <w:rPr>
          <w:rFonts w:ascii="Bookman Old Style" w:eastAsia="Bookman Old Style" w:hAnsi="Bookman Old Style" w:cs="Bookman Old Style"/>
          <w:sz w:val="24"/>
          <w:szCs w:val="24"/>
        </w:rPr>
        <w:t xml:space="preserve">gkutan </w:t>
      </w:r>
      <w:r w:rsidR="00F55884" w:rsidRPr="0083031F">
        <w:rPr>
          <w:rFonts w:ascii="Bookman Old Style" w:eastAsia="Bookman Old Style" w:hAnsi="Bookman Old Style" w:cs="Bookman Old Style"/>
          <w:sz w:val="24"/>
          <w:szCs w:val="24"/>
        </w:rPr>
        <w:t>mempunyai asuransi kesehatan</w:t>
      </w:r>
      <w:r w:rsidR="00047345" w:rsidRPr="0083031F">
        <w:rPr>
          <w:rFonts w:ascii="Bookman Old Style" w:eastAsia="Bookman Old Style" w:hAnsi="Bookman Old Style" w:cs="Bookman Old Style"/>
          <w:sz w:val="24"/>
          <w:szCs w:val="24"/>
        </w:rPr>
        <w:t xml:space="preserve"> atau </w:t>
      </w:r>
      <w:r w:rsidR="00F55884" w:rsidRPr="0083031F">
        <w:rPr>
          <w:rFonts w:ascii="Bookman Old Style" w:eastAsia="Bookman Old Style" w:hAnsi="Bookman Old Style" w:cs="Bookman Old Style"/>
          <w:sz w:val="24"/>
          <w:szCs w:val="24"/>
        </w:rPr>
        <w:t xml:space="preserve">JKN </w:t>
      </w:r>
      <w:r w:rsidRPr="0083031F">
        <w:rPr>
          <w:rFonts w:ascii="Bookman Old Style" w:eastAsia="Bookman Old Style" w:hAnsi="Bookman Old Style" w:cs="Bookman Old Style"/>
          <w:sz w:val="24"/>
          <w:szCs w:val="24"/>
        </w:rPr>
        <w:t>ditetapkan perawatannya di kelas</w:t>
      </w:r>
      <w:r w:rsidRPr="0083031F">
        <w:rPr>
          <w:rFonts w:ascii="Bookman Old Style" w:eastAsia="Bookman Old Style" w:hAnsi="Bookman Old Style" w:cs="Bookman Old Style"/>
          <w:spacing w:val="3"/>
          <w:sz w:val="24"/>
          <w:szCs w:val="24"/>
        </w:rPr>
        <w:t xml:space="preserve"> </w:t>
      </w:r>
      <w:r w:rsidRPr="0083031F">
        <w:rPr>
          <w:rFonts w:ascii="Bookman Old Style" w:eastAsia="Bookman Old Style" w:hAnsi="Bookman Old Style" w:cs="Bookman Old Style"/>
          <w:sz w:val="24"/>
          <w:szCs w:val="24"/>
        </w:rPr>
        <w:t>Standa</w:t>
      </w:r>
      <w:r w:rsidRPr="0083031F">
        <w:rPr>
          <w:rFonts w:ascii="Bookman Old Style" w:eastAsia="Bookman Old Style" w:hAnsi="Bookman Old Style" w:cs="Bookman Old Style"/>
          <w:spacing w:val="1"/>
          <w:sz w:val="24"/>
          <w:szCs w:val="24"/>
        </w:rPr>
        <w:t>r</w:t>
      </w:r>
      <w:r w:rsidRPr="0083031F">
        <w:rPr>
          <w:rFonts w:ascii="Bookman Old Style" w:eastAsia="Bookman Old Style" w:hAnsi="Bookman Old Style" w:cs="Bookman Old Style"/>
          <w:sz w:val="24"/>
          <w:szCs w:val="24"/>
        </w:rPr>
        <w:t>.</w:t>
      </w:r>
    </w:p>
    <w:p w14:paraId="50B705DD" w14:textId="77777777" w:rsidR="00B6770F" w:rsidRPr="0083031F" w:rsidRDefault="00B6770F" w:rsidP="00B6770F">
      <w:pPr>
        <w:pStyle w:val="ListParagraph"/>
        <w:rPr>
          <w:rFonts w:ascii="Bookman Old Style" w:eastAsia="Bookman Old Style" w:hAnsi="Bookman Old Style" w:cs="Bookman Old Style"/>
          <w:sz w:val="24"/>
          <w:szCs w:val="24"/>
        </w:rPr>
      </w:pPr>
    </w:p>
    <w:p w14:paraId="003FD944" w14:textId="77777777" w:rsidR="00B6770F" w:rsidRPr="0083031F" w:rsidRDefault="007F2DCE" w:rsidP="00B6770F">
      <w:pPr>
        <w:pStyle w:val="ListParagraph"/>
        <w:numPr>
          <w:ilvl w:val="1"/>
          <w:numId w:val="15"/>
        </w:numPr>
        <w:ind w:left="540" w:right="76"/>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Rumah</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sakit</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tidak</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bertanggung</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jawab</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as</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keamanan</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pasien</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sebagaimana dimaksud pada ayat (4).</w:t>
      </w:r>
    </w:p>
    <w:p w14:paraId="2C7EABB1" w14:textId="77777777" w:rsidR="00B6770F" w:rsidRPr="0083031F" w:rsidRDefault="00B6770F" w:rsidP="00B6770F">
      <w:pPr>
        <w:pStyle w:val="ListParagraph"/>
        <w:rPr>
          <w:rFonts w:ascii="Bookman Old Style" w:eastAsia="Bookman Old Style" w:hAnsi="Bookman Old Style" w:cs="Bookman Old Style"/>
          <w:sz w:val="24"/>
          <w:szCs w:val="24"/>
        </w:rPr>
      </w:pPr>
    </w:p>
    <w:p w14:paraId="7B12B0F6" w14:textId="1F710AC1" w:rsidR="00A41F91" w:rsidRPr="0083031F" w:rsidRDefault="007F2DCE" w:rsidP="00B6770F">
      <w:pPr>
        <w:pStyle w:val="ListParagraph"/>
        <w:numPr>
          <w:ilvl w:val="1"/>
          <w:numId w:val="15"/>
        </w:numPr>
        <w:ind w:left="540" w:right="76"/>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Ketentuan lebih lanjut mengenai pen</w:t>
      </w:r>
      <w:r w:rsidRPr="0083031F">
        <w:rPr>
          <w:rFonts w:ascii="Bookman Old Style" w:eastAsia="Bookman Old Style" w:hAnsi="Bookman Old Style" w:cs="Bookman Old Style"/>
          <w:spacing w:val="4"/>
          <w:sz w:val="24"/>
          <w:szCs w:val="24"/>
        </w:rPr>
        <w:t>g</w:t>
      </w:r>
      <w:r w:rsidRPr="0083031F">
        <w:rPr>
          <w:rFonts w:ascii="Bookman Old Style" w:eastAsia="Bookman Old Style" w:hAnsi="Bookman Old Style" w:cs="Bookman Old Style"/>
          <w:sz w:val="24"/>
          <w:szCs w:val="24"/>
        </w:rPr>
        <w:t>aturan hak p</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sien sebagaimana dimaksud</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pada ayat (1) </w:t>
      </w:r>
      <w:r w:rsidRPr="0083031F">
        <w:rPr>
          <w:rFonts w:ascii="Bookman Old Style" w:eastAsia="Bookman Old Style" w:hAnsi="Bookman Old Style" w:cs="Bookman Old Style"/>
          <w:spacing w:val="1"/>
          <w:sz w:val="24"/>
          <w:szCs w:val="24"/>
        </w:rPr>
        <w:t>d</w:t>
      </w:r>
      <w:r w:rsidRPr="0083031F">
        <w:rPr>
          <w:rFonts w:ascii="Bookman Old Style" w:eastAsia="Bookman Old Style" w:hAnsi="Bookman Old Style" w:cs="Bookman Old Style"/>
          <w:sz w:val="24"/>
          <w:szCs w:val="24"/>
        </w:rPr>
        <w:t>iatur</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oleh </w:t>
      </w:r>
      <w:r w:rsidRPr="0083031F">
        <w:rPr>
          <w:rFonts w:ascii="Bookman Old Style" w:eastAsia="Bookman Old Style" w:hAnsi="Bookman Old Style" w:cs="Bookman Old Style"/>
          <w:spacing w:val="5"/>
          <w:sz w:val="24"/>
          <w:szCs w:val="24"/>
        </w:rPr>
        <w:t>D</w:t>
      </w:r>
      <w:r w:rsidRPr="0083031F">
        <w:rPr>
          <w:rFonts w:ascii="Bookman Old Style" w:eastAsia="Bookman Old Style" w:hAnsi="Bookman Old Style" w:cs="Bookman Old Style"/>
          <w:sz w:val="24"/>
          <w:szCs w:val="24"/>
        </w:rPr>
        <w:t>irektur sesuai dengan ketentuan perundang-undangan.</w:t>
      </w:r>
    </w:p>
    <w:p w14:paraId="171BCC73" w14:textId="77777777" w:rsidR="00A41F91" w:rsidRPr="0083031F" w:rsidRDefault="00A41F91">
      <w:pPr>
        <w:spacing w:before="5" w:line="280" w:lineRule="exact"/>
        <w:rPr>
          <w:rFonts w:ascii="Bookman Old Style" w:hAnsi="Bookman Old Style"/>
          <w:sz w:val="24"/>
          <w:szCs w:val="24"/>
        </w:rPr>
      </w:pPr>
    </w:p>
    <w:p w14:paraId="207F0DA7" w14:textId="77777777" w:rsidR="00A41F91" w:rsidRPr="0083031F" w:rsidRDefault="007F2DCE" w:rsidP="00B6770F">
      <w:pPr>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BAB VII</w:t>
      </w:r>
    </w:p>
    <w:p w14:paraId="453B8A26" w14:textId="77777777" w:rsidR="00A41F91" w:rsidRPr="0083031F" w:rsidRDefault="007F2DCE" w:rsidP="00B6770F">
      <w:pPr>
        <w:spacing w:line="260" w:lineRule="exact"/>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PASIEN JAMINAN ASURANS</w:t>
      </w:r>
      <w:r w:rsidRPr="0083031F">
        <w:rPr>
          <w:rFonts w:ascii="Bookman Old Style" w:eastAsia="Bookman Old Style" w:hAnsi="Bookman Old Style" w:cs="Bookman Old Style"/>
          <w:spacing w:val="1"/>
          <w:sz w:val="24"/>
          <w:szCs w:val="24"/>
        </w:rPr>
        <w:t>I</w:t>
      </w:r>
      <w:r w:rsidRPr="0083031F">
        <w:rPr>
          <w:rFonts w:ascii="Bookman Old Style" w:eastAsia="Bookman Old Style" w:hAnsi="Bookman Old Style" w:cs="Bookman Old Style"/>
          <w:sz w:val="24"/>
          <w:szCs w:val="24"/>
        </w:rPr>
        <w:t>, BPJS</w:t>
      </w:r>
    </w:p>
    <w:p w14:paraId="182F9C6A" w14:textId="77777777" w:rsidR="00A41F91" w:rsidRPr="0083031F" w:rsidRDefault="007F2DCE">
      <w:pPr>
        <w:spacing w:before="1" w:line="478" w:lineRule="auto"/>
        <w:ind w:left="2591" w:right="2613"/>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DAN PERUSAHAAN PIHAK KETIGA Pasal 10</w:t>
      </w:r>
    </w:p>
    <w:p w14:paraId="7590425B" w14:textId="7ACA1254" w:rsidR="00A41F91" w:rsidRPr="0083031F" w:rsidRDefault="007F2DCE">
      <w:pPr>
        <w:spacing w:before="6"/>
        <w:ind w:left="460" w:right="70"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Bagi peserta asuransi kesehatan wa</w:t>
      </w:r>
      <w:r w:rsidRPr="0083031F">
        <w:rPr>
          <w:rFonts w:ascii="Bookman Old Style" w:eastAsia="Bookman Old Style" w:hAnsi="Bookman Old Style" w:cs="Bookman Old Style"/>
          <w:spacing w:val="5"/>
          <w:sz w:val="24"/>
          <w:szCs w:val="24"/>
        </w:rPr>
        <w:t>j</w:t>
      </w:r>
      <w:r w:rsidRPr="0083031F">
        <w:rPr>
          <w:rFonts w:ascii="Bookman Old Style" w:eastAsia="Bookman Old Style" w:hAnsi="Bookman Old Style" w:cs="Bookman Old Style"/>
          <w:sz w:val="24"/>
          <w:szCs w:val="24"/>
        </w:rPr>
        <w:t>ib/PNS</w:t>
      </w:r>
      <w:r w:rsidR="00B6770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2"/>
          <w:sz w:val="24"/>
          <w:szCs w:val="24"/>
        </w:rPr>
        <w:t>(</w:t>
      </w:r>
      <w:r w:rsidRPr="0083031F">
        <w:rPr>
          <w:rFonts w:ascii="Bookman Old Style" w:eastAsia="Bookman Old Style" w:hAnsi="Bookman Old Style" w:cs="Bookman Old Style"/>
          <w:sz w:val="24"/>
          <w:szCs w:val="24"/>
        </w:rPr>
        <w:t>BPJS</w:t>
      </w:r>
      <w:r w:rsidR="00B6770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Non</w:t>
      </w:r>
      <w:r w:rsidR="00B6770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P</w:t>
      </w:r>
      <w:r w:rsidRPr="0083031F">
        <w:rPr>
          <w:rFonts w:ascii="Bookman Old Style" w:eastAsia="Bookman Old Style" w:hAnsi="Bookman Old Style" w:cs="Bookman Old Style"/>
          <w:spacing w:val="5"/>
          <w:sz w:val="24"/>
          <w:szCs w:val="24"/>
        </w:rPr>
        <w:t>B</w:t>
      </w:r>
      <w:r w:rsidRPr="0083031F">
        <w:rPr>
          <w:rFonts w:ascii="Bookman Old Style" w:eastAsia="Bookman Old Style" w:hAnsi="Bookman Old Style" w:cs="Bookman Old Style"/>
          <w:spacing w:val="-3"/>
          <w:sz w:val="24"/>
          <w:szCs w:val="24"/>
        </w:rPr>
        <w:t>I</w:t>
      </w:r>
      <w:r w:rsidRPr="0083031F">
        <w:rPr>
          <w:rFonts w:ascii="Bookman Old Style" w:eastAsia="Bookman Old Style" w:hAnsi="Bookman Old Style" w:cs="Bookman Old Style"/>
          <w:sz w:val="24"/>
          <w:szCs w:val="24"/>
        </w:rPr>
        <w:t>)</w:t>
      </w:r>
      <w:r w:rsidR="00B6770F"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berhak me</w:t>
      </w:r>
      <w:r w:rsidRPr="0083031F">
        <w:rPr>
          <w:rFonts w:ascii="Bookman Old Style" w:eastAsia="Bookman Old Style" w:hAnsi="Bookman Old Style" w:cs="Bookman Old Style"/>
          <w:spacing w:val="1"/>
          <w:sz w:val="24"/>
          <w:szCs w:val="24"/>
        </w:rPr>
        <w:t>m</w:t>
      </w:r>
      <w:r w:rsidRPr="0083031F">
        <w:rPr>
          <w:rFonts w:ascii="Bookman Old Style" w:eastAsia="Bookman Old Style" w:hAnsi="Bookman Old Style" w:cs="Bookman Old Style"/>
          <w:sz w:val="24"/>
          <w:szCs w:val="24"/>
        </w:rPr>
        <w:t>peroleh perawatan di kelas yang</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 xml:space="preserve">sesuai dengan </w:t>
      </w:r>
      <w:r w:rsidRPr="0083031F">
        <w:rPr>
          <w:rFonts w:ascii="Bookman Old Style" w:eastAsia="Bookman Old Style" w:hAnsi="Bookman Old Style" w:cs="Bookman Old Style"/>
          <w:spacing w:val="1"/>
          <w:sz w:val="24"/>
          <w:szCs w:val="24"/>
        </w:rPr>
        <w:t>k</w:t>
      </w:r>
      <w:r w:rsidRPr="0083031F">
        <w:rPr>
          <w:rFonts w:ascii="Bookman Old Style" w:eastAsia="Bookman Old Style" w:hAnsi="Bookman Old Style" w:cs="Bookman Old Style"/>
          <w:sz w:val="24"/>
          <w:szCs w:val="24"/>
        </w:rPr>
        <w:t>etentuan yang ditetapkan oleh</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BPJS.</w:t>
      </w:r>
    </w:p>
    <w:p w14:paraId="3A4E9193" w14:textId="77777777" w:rsidR="00A41F91" w:rsidRPr="0083031F" w:rsidRDefault="00A41F91">
      <w:pPr>
        <w:spacing w:line="280" w:lineRule="exact"/>
        <w:rPr>
          <w:rFonts w:ascii="Bookman Old Style" w:hAnsi="Bookman Old Style"/>
          <w:sz w:val="24"/>
          <w:szCs w:val="24"/>
        </w:rPr>
      </w:pPr>
    </w:p>
    <w:p w14:paraId="73337942" w14:textId="48E30FEB" w:rsidR="00A41F91" w:rsidRPr="0083031F" w:rsidRDefault="007F2DCE">
      <w:pPr>
        <w:ind w:left="460" w:right="71"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Peserta   asuransi   kesehatan   lain</w:t>
      </w:r>
      <w:r w:rsidR="007B00F3" w:rsidRPr="0083031F">
        <w:rPr>
          <w:rFonts w:ascii="Bookman Old Style" w:eastAsia="Bookman Old Style" w:hAnsi="Bookman Old Style" w:cs="Bookman Old Style"/>
          <w:sz w:val="24"/>
          <w:szCs w:val="24"/>
        </w:rPr>
        <w:t>n</w:t>
      </w:r>
      <w:r w:rsidRPr="0083031F">
        <w:rPr>
          <w:rFonts w:ascii="Bookman Old Style" w:eastAsia="Bookman Old Style" w:hAnsi="Bookman Old Style" w:cs="Bookman Old Style"/>
          <w:sz w:val="24"/>
          <w:szCs w:val="24"/>
        </w:rPr>
        <w:t xml:space="preserve">ya  </w:t>
      </w:r>
      <w:r w:rsidRPr="0083031F">
        <w:rPr>
          <w:rFonts w:ascii="Bookman Old Style" w:eastAsia="Bookman Old Style" w:hAnsi="Bookman Old Style" w:cs="Bookman Old Style"/>
          <w:spacing w:val="5"/>
          <w:sz w:val="24"/>
          <w:szCs w:val="24"/>
        </w:rPr>
        <w:t xml:space="preserve"> a</w:t>
      </w:r>
      <w:r w:rsidRPr="0083031F">
        <w:rPr>
          <w:rFonts w:ascii="Bookman Old Style" w:eastAsia="Bookman Old Style" w:hAnsi="Bookman Old Style" w:cs="Bookman Old Style"/>
          <w:sz w:val="24"/>
          <w:szCs w:val="24"/>
        </w:rPr>
        <w:t>tau perusahaan swasta berhak memperoleh perawatan di kelas yang</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sesuai dengan perjanjian ya</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g disepakati, bagi yang di</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Rawat</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nap</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di</w:t>
      </w:r>
      <w:r w:rsidR="007B00F3"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kelas</w:t>
      </w:r>
      <w:r w:rsidRPr="0083031F">
        <w:rPr>
          <w:rFonts w:ascii="Bookman Old Style" w:eastAsia="Bookman Old Style" w:hAnsi="Bookman Old Style" w:cs="Bookman Old Style"/>
          <w:spacing w:val="3"/>
          <w:sz w:val="24"/>
          <w:szCs w:val="24"/>
        </w:rPr>
        <w:t xml:space="preserve"> </w:t>
      </w:r>
      <w:r w:rsidRPr="0083031F">
        <w:rPr>
          <w:rFonts w:ascii="Bookman Old Style" w:eastAsia="Bookman Old Style" w:hAnsi="Bookman Old Style" w:cs="Bookman Old Style"/>
          <w:sz w:val="24"/>
          <w:szCs w:val="24"/>
        </w:rPr>
        <w:t>yang melebihi hak</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 xml:space="preserve">perawatan </w:t>
      </w:r>
      <w:r w:rsidRPr="0083031F">
        <w:rPr>
          <w:rFonts w:ascii="Bookman Old Style" w:eastAsia="Bookman Old Style" w:hAnsi="Bookman Old Style" w:cs="Bookman Old Style"/>
          <w:sz w:val="24"/>
          <w:szCs w:val="24"/>
        </w:rPr>
        <w:lastRenderedPageBreak/>
        <w:t>yang</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ditetapkan,</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pacing w:val="1"/>
          <w:sz w:val="24"/>
          <w:szCs w:val="24"/>
        </w:rPr>
        <w:t>m</w:t>
      </w:r>
      <w:r w:rsidRPr="0083031F">
        <w:rPr>
          <w:rFonts w:ascii="Bookman Old Style" w:eastAsia="Bookman Old Style" w:hAnsi="Bookman Old Style" w:cs="Bookman Old Style"/>
          <w:sz w:val="24"/>
          <w:szCs w:val="24"/>
        </w:rPr>
        <w:t>aka</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kelebihan</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biaya har</w:t>
      </w:r>
      <w:r w:rsidRPr="0083031F">
        <w:rPr>
          <w:rFonts w:ascii="Bookman Old Style" w:eastAsia="Bookman Old Style" w:hAnsi="Bookman Old Style" w:cs="Bookman Old Style"/>
          <w:spacing w:val="2"/>
          <w:sz w:val="24"/>
          <w:szCs w:val="24"/>
        </w:rPr>
        <w:t>u</w:t>
      </w:r>
      <w:r w:rsidRPr="0083031F">
        <w:rPr>
          <w:rFonts w:ascii="Bookman Old Style" w:eastAsia="Bookman Old Style" w:hAnsi="Bookman Old Style" w:cs="Bookman Old Style"/>
          <w:sz w:val="24"/>
          <w:szCs w:val="24"/>
        </w:rPr>
        <w:t>s</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ditanggung</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oleh</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pasien</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yang bersangkutan.</w:t>
      </w:r>
    </w:p>
    <w:p w14:paraId="18BFD669" w14:textId="77777777" w:rsidR="00A41F91" w:rsidRPr="0083031F" w:rsidRDefault="00A41F91">
      <w:pPr>
        <w:spacing w:before="4" w:line="280" w:lineRule="exact"/>
        <w:rPr>
          <w:rFonts w:ascii="Bookman Old Style" w:hAnsi="Bookman Old Style"/>
          <w:sz w:val="24"/>
          <w:szCs w:val="24"/>
        </w:rPr>
      </w:pPr>
    </w:p>
    <w:p w14:paraId="3F07A5C7" w14:textId="77777777" w:rsidR="00A41F91" w:rsidRPr="0083031F" w:rsidRDefault="00A41F91">
      <w:pPr>
        <w:spacing w:line="200" w:lineRule="exact"/>
        <w:rPr>
          <w:rFonts w:ascii="Bookman Old Style" w:hAnsi="Bookman Old Style"/>
          <w:sz w:val="24"/>
          <w:szCs w:val="24"/>
        </w:rPr>
      </w:pPr>
    </w:p>
    <w:p w14:paraId="236F9F02" w14:textId="77777777" w:rsidR="00A41F91" w:rsidRPr="0083031F" w:rsidRDefault="00A41F91">
      <w:pPr>
        <w:spacing w:line="200" w:lineRule="exact"/>
        <w:rPr>
          <w:rFonts w:ascii="Bookman Old Style" w:hAnsi="Bookman Old Style"/>
          <w:sz w:val="24"/>
          <w:szCs w:val="24"/>
        </w:rPr>
      </w:pPr>
    </w:p>
    <w:p w14:paraId="0C33CFCB" w14:textId="77777777" w:rsidR="00A41F91" w:rsidRPr="0083031F" w:rsidRDefault="00A41F91">
      <w:pPr>
        <w:spacing w:before="1" w:line="240" w:lineRule="exact"/>
        <w:rPr>
          <w:rFonts w:ascii="Bookman Old Style" w:hAnsi="Bookman Old Style"/>
          <w:sz w:val="24"/>
          <w:szCs w:val="24"/>
        </w:rPr>
      </w:pPr>
    </w:p>
    <w:p w14:paraId="3AB75DD6" w14:textId="77777777" w:rsidR="00A41F91" w:rsidRPr="0083031F" w:rsidRDefault="007F2DCE" w:rsidP="00B6770F">
      <w:pPr>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BAB VIII</w:t>
      </w:r>
    </w:p>
    <w:p w14:paraId="2797B256" w14:textId="77777777" w:rsidR="00A41F91" w:rsidRPr="0083031F" w:rsidRDefault="007F2DCE">
      <w:pPr>
        <w:spacing w:before="1"/>
        <w:ind w:left="1741" w:right="1759"/>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WAKTU PELAYANAN DAN PEMULANGAN PASIEN SERTA PERHITUNGAN BIAYA</w:t>
      </w:r>
    </w:p>
    <w:p w14:paraId="01A14DAF" w14:textId="77777777" w:rsidR="00A41F91" w:rsidRPr="0083031F" w:rsidRDefault="00A41F91">
      <w:pPr>
        <w:spacing w:before="19" w:line="260" w:lineRule="exact"/>
        <w:rPr>
          <w:rFonts w:ascii="Bookman Old Style" w:hAnsi="Bookman Old Style"/>
          <w:sz w:val="24"/>
          <w:szCs w:val="24"/>
        </w:rPr>
      </w:pPr>
    </w:p>
    <w:p w14:paraId="242DEE25" w14:textId="77777777" w:rsidR="00A41F91" w:rsidRPr="0083031F" w:rsidRDefault="007F2DCE" w:rsidP="00B6770F">
      <w:pPr>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11</w:t>
      </w:r>
    </w:p>
    <w:p w14:paraId="1115C46F" w14:textId="77777777" w:rsidR="00A41F91" w:rsidRPr="0083031F" w:rsidRDefault="00A41F91">
      <w:pPr>
        <w:spacing w:before="5" w:line="280" w:lineRule="exact"/>
        <w:rPr>
          <w:rFonts w:ascii="Bookman Old Style" w:hAnsi="Bookman Old Style"/>
          <w:sz w:val="24"/>
          <w:szCs w:val="24"/>
        </w:rPr>
      </w:pPr>
    </w:p>
    <w:p w14:paraId="0B1D7DC7" w14:textId="77777777" w:rsidR="00A41F91" w:rsidRPr="0083031F" w:rsidRDefault="007F2DCE">
      <w:pPr>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Waktu pelayanan dilaksanakan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dengan ketentuan sebag</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i berikut:</w:t>
      </w:r>
    </w:p>
    <w:p w14:paraId="0C8FB462" w14:textId="03C58CA5" w:rsidR="00A41F91" w:rsidRPr="0083031F" w:rsidRDefault="007F2DCE" w:rsidP="00703519">
      <w:pPr>
        <w:pStyle w:val="ListParagraph"/>
        <w:numPr>
          <w:ilvl w:val="0"/>
          <w:numId w:val="16"/>
        </w:numPr>
        <w:spacing w:line="260" w:lineRule="exact"/>
        <w:ind w:left="9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kegawatd</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ruratan,</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rawat</w:t>
      </w:r>
      <w:r w:rsidRPr="0083031F">
        <w:rPr>
          <w:rFonts w:ascii="Bookman Old Style" w:eastAsia="Bookman Old Style" w:hAnsi="Bookman Old Style" w:cs="Bookman Old Style"/>
          <w:spacing w:val="45"/>
          <w:sz w:val="24"/>
          <w:szCs w:val="24"/>
        </w:rPr>
        <w:t xml:space="preserve"> </w:t>
      </w:r>
      <w:r w:rsidRPr="0083031F">
        <w:rPr>
          <w:rFonts w:ascii="Bookman Old Style" w:eastAsia="Bookman Old Style" w:hAnsi="Bookman Old Style" w:cs="Bookman Old Style"/>
          <w:sz w:val="24"/>
          <w:szCs w:val="24"/>
        </w:rPr>
        <w:t>in</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p,</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termasuk</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e</w:t>
      </w:r>
      <w:r w:rsidRPr="0083031F">
        <w:rPr>
          <w:rFonts w:ascii="Bookman Old Style" w:eastAsia="Bookman Old Style" w:hAnsi="Bookman Old Style" w:cs="Bookman Old Style"/>
          <w:spacing w:val="1"/>
          <w:sz w:val="24"/>
          <w:szCs w:val="24"/>
        </w:rPr>
        <w:t>m</w:t>
      </w:r>
      <w:r w:rsidRPr="0083031F">
        <w:rPr>
          <w:rFonts w:ascii="Bookman Old Style" w:eastAsia="Bookman Old Style" w:hAnsi="Bookman Old Style" w:cs="Bookman Old Style"/>
          <w:sz w:val="24"/>
          <w:szCs w:val="24"/>
        </w:rPr>
        <w:t>ergency</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lainn</w:t>
      </w:r>
      <w:r w:rsidRPr="0083031F">
        <w:rPr>
          <w:rFonts w:ascii="Bookman Old Style" w:eastAsia="Bookman Old Style" w:hAnsi="Bookman Old Style" w:cs="Bookman Old Style"/>
          <w:spacing w:val="-5"/>
          <w:sz w:val="24"/>
          <w:szCs w:val="24"/>
        </w:rPr>
        <w:t>y</w:t>
      </w:r>
      <w:r w:rsidRPr="0083031F">
        <w:rPr>
          <w:rFonts w:ascii="Bookman Old Style" w:eastAsia="Bookman Old Style" w:hAnsi="Bookman Old Style" w:cs="Bookman Old Style"/>
          <w:sz w:val="24"/>
          <w:szCs w:val="24"/>
        </w:rPr>
        <w:t>a</w:t>
      </w:r>
      <w:r w:rsidR="00703519"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dilaksanakan 24 ja</w:t>
      </w:r>
      <w:r w:rsidRPr="0083031F">
        <w:rPr>
          <w:rFonts w:ascii="Bookman Old Style" w:eastAsia="Bookman Old Style" w:hAnsi="Bookman Old Style" w:cs="Bookman Old Style"/>
          <w:spacing w:val="1"/>
          <w:sz w:val="24"/>
          <w:szCs w:val="24"/>
        </w:rPr>
        <w:t>m</w:t>
      </w:r>
      <w:r w:rsidRPr="0083031F">
        <w:rPr>
          <w:rFonts w:ascii="Bookman Old Style" w:eastAsia="Bookman Old Style" w:hAnsi="Bookman Old Style" w:cs="Bookman Old Style"/>
          <w:sz w:val="24"/>
          <w:szCs w:val="24"/>
        </w:rPr>
        <w:t>;</w:t>
      </w:r>
    </w:p>
    <w:p w14:paraId="0007CC10" w14:textId="71463344" w:rsidR="00A41F91" w:rsidRPr="0083031F" w:rsidRDefault="007F2DCE" w:rsidP="00B6770F">
      <w:pPr>
        <w:pStyle w:val="ListParagraph"/>
        <w:numPr>
          <w:ilvl w:val="0"/>
          <w:numId w:val="16"/>
        </w:numPr>
        <w:spacing w:before="1"/>
        <w:ind w:left="9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Pelayanan penunjang medik dilaksanakan 24 ja</w:t>
      </w:r>
      <w:r w:rsidRPr="0083031F">
        <w:rPr>
          <w:rFonts w:ascii="Bookman Old Style" w:eastAsia="Bookman Old Style" w:hAnsi="Bookman Old Style" w:cs="Bookman Old Style"/>
          <w:spacing w:val="2"/>
          <w:sz w:val="24"/>
          <w:szCs w:val="24"/>
        </w:rPr>
        <w:t>m</w:t>
      </w:r>
      <w:r w:rsidRPr="0083031F">
        <w:rPr>
          <w:rFonts w:ascii="Bookman Old Style" w:eastAsia="Bookman Old Style" w:hAnsi="Bookman Old Style" w:cs="Bookman Old Style"/>
          <w:sz w:val="24"/>
          <w:szCs w:val="24"/>
        </w:rPr>
        <w:t>;</w:t>
      </w:r>
    </w:p>
    <w:p w14:paraId="2B20214F" w14:textId="626A3961" w:rsidR="00A41F91" w:rsidRPr="0083031F" w:rsidRDefault="007F2DCE" w:rsidP="00703519">
      <w:pPr>
        <w:pStyle w:val="ListParagraph"/>
        <w:numPr>
          <w:ilvl w:val="0"/>
          <w:numId w:val="16"/>
        </w:numPr>
        <w:spacing w:line="260" w:lineRule="exact"/>
        <w:ind w:left="90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Pelayanan poliklinik oleh</w:t>
      </w:r>
      <w:r w:rsidR="00703519"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dokter spesialis yang telah dijadw</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lkan</w:t>
      </w:r>
      <w:r w:rsidR="00703519"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kecuali</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pacing w:val="1"/>
          <w:sz w:val="24"/>
          <w:szCs w:val="24"/>
        </w:rPr>
        <w:t>p</w:t>
      </w:r>
      <w:r w:rsidRPr="0083031F">
        <w:rPr>
          <w:rFonts w:ascii="Bookman Old Style" w:eastAsia="Bookman Old Style" w:hAnsi="Bookman Old Style" w:cs="Bookman Old Style"/>
          <w:sz w:val="24"/>
          <w:szCs w:val="24"/>
        </w:rPr>
        <w:t>oliklinik</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umum</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oleh</w:t>
      </w:r>
      <w:r w:rsidRPr="0083031F">
        <w:rPr>
          <w:rFonts w:ascii="Bookman Old Style" w:eastAsia="Bookman Old Style" w:hAnsi="Bookman Old Style" w:cs="Bookman Old Style"/>
          <w:spacing w:val="43"/>
          <w:sz w:val="24"/>
          <w:szCs w:val="24"/>
        </w:rPr>
        <w:t xml:space="preserve"> </w:t>
      </w:r>
      <w:r w:rsidRPr="0083031F">
        <w:rPr>
          <w:rFonts w:ascii="Bookman Old Style" w:eastAsia="Bookman Old Style" w:hAnsi="Bookman Old Style" w:cs="Bookman Old Style"/>
          <w:sz w:val="24"/>
          <w:szCs w:val="24"/>
        </w:rPr>
        <w:t>dokter</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pacing w:val="5"/>
          <w:sz w:val="24"/>
          <w:szCs w:val="24"/>
        </w:rPr>
        <w:t>u</w:t>
      </w:r>
      <w:r w:rsidRPr="0083031F">
        <w:rPr>
          <w:rFonts w:ascii="Bookman Old Style" w:eastAsia="Bookman Old Style" w:hAnsi="Bookman Old Style" w:cs="Bookman Old Style"/>
          <w:sz w:val="24"/>
          <w:szCs w:val="24"/>
        </w:rPr>
        <w:t>mum,</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pacing w:val="3"/>
          <w:sz w:val="24"/>
          <w:szCs w:val="24"/>
        </w:rPr>
        <w:t>d</w:t>
      </w:r>
      <w:r w:rsidRPr="0083031F">
        <w:rPr>
          <w:rFonts w:ascii="Bookman Old Style" w:eastAsia="Bookman Old Style" w:hAnsi="Bookman Old Style" w:cs="Bookman Old Style"/>
          <w:sz w:val="24"/>
          <w:szCs w:val="24"/>
        </w:rPr>
        <w:t>ilaks</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nakan</w:t>
      </w:r>
      <w:r w:rsidRPr="0083031F">
        <w:rPr>
          <w:rFonts w:ascii="Bookman Old Style" w:eastAsia="Bookman Old Style" w:hAnsi="Bookman Old Style" w:cs="Bookman Old Style"/>
          <w:spacing w:val="38"/>
          <w:sz w:val="24"/>
          <w:szCs w:val="24"/>
        </w:rPr>
        <w:t xml:space="preserve"> </w:t>
      </w:r>
      <w:r w:rsidRPr="0083031F">
        <w:rPr>
          <w:rFonts w:ascii="Bookman Old Style" w:eastAsia="Bookman Old Style" w:hAnsi="Bookman Old Style" w:cs="Bookman Old Style"/>
          <w:sz w:val="24"/>
          <w:szCs w:val="24"/>
        </w:rPr>
        <w:t>dengan</w:t>
      </w:r>
      <w:r w:rsidRPr="0083031F">
        <w:rPr>
          <w:rFonts w:ascii="Bookman Old Style" w:eastAsia="Bookman Old Style" w:hAnsi="Bookman Old Style" w:cs="Bookman Old Style"/>
          <w:spacing w:val="38"/>
          <w:sz w:val="24"/>
          <w:szCs w:val="24"/>
        </w:rPr>
        <w:t xml:space="preserve"> </w:t>
      </w:r>
      <w:r w:rsidRPr="0083031F">
        <w:rPr>
          <w:rFonts w:ascii="Bookman Old Style" w:eastAsia="Bookman Old Style" w:hAnsi="Bookman Old Style" w:cs="Bookman Old Style"/>
          <w:sz w:val="24"/>
          <w:szCs w:val="24"/>
        </w:rPr>
        <w:t xml:space="preserve">jam yang diatur dengan </w:t>
      </w:r>
      <w:r w:rsidRPr="0083031F">
        <w:rPr>
          <w:rFonts w:ascii="Bookman Old Style" w:eastAsia="Bookman Old Style" w:hAnsi="Bookman Old Style" w:cs="Bookman Old Style"/>
          <w:spacing w:val="1"/>
          <w:sz w:val="24"/>
          <w:szCs w:val="24"/>
        </w:rPr>
        <w:t>S</w:t>
      </w:r>
      <w:r w:rsidRPr="0083031F">
        <w:rPr>
          <w:rFonts w:ascii="Bookman Old Style" w:eastAsia="Bookman Old Style" w:hAnsi="Bookman Old Style" w:cs="Bookman Old Style"/>
          <w:sz w:val="24"/>
          <w:szCs w:val="24"/>
        </w:rPr>
        <w:t>urat Keputusan Direktu</w:t>
      </w:r>
      <w:r w:rsidRPr="0083031F">
        <w:rPr>
          <w:rFonts w:ascii="Bookman Old Style" w:eastAsia="Bookman Old Style" w:hAnsi="Bookman Old Style" w:cs="Bookman Old Style"/>
          <w:spacing w:val="1"/>
          <w:sz w:val="24"/>
          <w:szCs w:val="24"/>
        </w:rPr>
        <w:t>r</w:t>
      </w:r>
      <w:r w:rsidRPr="0083031F">
        <w:rPr>
          <w:rFonts w:ascii="Bookman Old Style" w:eastAsia="Bookman Old Style" w:hAnsi="Bookman Old Style" w:cs="Bookman Old Style"/>
          <w:sz w:val="24"/>
          <w:szCs w:val="24"/>
        </w:rPr>
        <w:t>.</w:t>
      </w:r>
    </w:p>
    <w:p w14:paraId="0AAAA227" w14:textId="77777777" w:rsidR="00A41F91" w:rsidRPr="0083031F" w:rsidRDefault="00A41F91">
      <w:pPr>
        <w:spacing w:before="18" w:line="260" w:lineRule="exact"/>
        <w:rPr>
          <w:rFonts w:ascii="Bookman Old Style" w:hAnsi="Bookman Old Style"/>
          <w:sz w:val="24"/>
          <w:szCs w:val="24"/>
        </w:rPr>
      </w:pPr>
    </w:p>
    <w:p w14:paraId="4F1B6C76" w14:textId="77777777" w:rsidR="00A41F91" w:rsidRPr="0083031F" w:rsidRDefault="007F2DCE">
      <w:pPr>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Waktu pemeriksaan dilaksanakan dengan ketentuan sebagai beriku</w:t>
      </w:r>
      <w:r w:rsidRPr="0083031F">
        <w:rPr>
          <w:rFonts w:ascii="Bookman Old Style" w:eastAsia="Bookman Old Style" w:hAnsi="Bookman Old Style" w:cs="Bookman Old Style"/>
          <w:spacing w:val="3"/>
          <w:sz w:val="24"/>
          <w:szCs w:val="24"/>
        </w:rPr>
        <w:t>t</w:t>
      </w:r>
      <w:r w:rsidRPr="0083031F">
        <w:rPr>
          <w:rFonts w:ascii="Bookman Old Style" w:eastAsia="Bookman Old Style" w:hAnsi="Bookman Old Style" w:cs="Bookman Old Style"/>
          <w:sz w:val="24"/>
          <w:szCs w:val="24"/>
        </w:rPr>
        <w:t>:</w:t>
      </w:r>
    </w:p>
    <w:p w14:paraId="6A1CD0D8" w14:textId="6E440175" w:rsidR="00A41F91" w:rsidRPr="0083031F" w:rsidRDefault="007F2DCE" w:rsidP="00703519">
      <w:pPr>
        <w:pStyle w:val="ListParagraph"/>
        <w:numPr>
          <w:ilvl w:val="1"/>
          <w:numId w:val="21"/>
        </w:numPr>
        <w:spacing w:before="5" w:line="260" w:lineRule="exact"/>
        <w:ind w:left="900" w:right="7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Pemeriksaan rutin visite dokter dilak</w:t>
      </w:r>
      <w:r w:rsidRPr="0083031F">
        <w:rPr>
          <w:rFonts w:ascii="Bookman Old Style" w:eastAsia="Bookman Old Style" w:hAnsi="Bookman Old Style" w:cs="Bookman Old Style"/>
          <w:spacing w:val="-5"/>
          <w:sz w:val="24"/>
          <w:szCs w:val="24"/>
        </w:rPr>
        <w:t>s</w:t>
      </w:r>
      <w:r w:rsidRPr="0083031F">
        <w:rPr>
          <w:rFonts w:ascii="Bookman Old Style" w:eastAsia="Bookman Old Style" w:hAnsi="Bookman Old Style" w:cs="Bookman Old Style"/>
          <w:sz w:val="24"/>
          <w:szCs w:val="24"/>
        </w:rPr>
        <w:t>anakan dari pukul 08.00 s/d pukul 14.00 Wib;</w:t>
      </w:r>
    </w:p>
    <w:p w14:paraId="5D392E6A" w14:textId="77777777" w:rsidR="00703519" w:rsidRPr="0083031F" w:rsidRDefault="007F2DCE" w:rsidP="00703519">
      <w:pPr>
        <w:pStyle w:val="ListParagraph"/>
        <w:numPr>
          <w:ilvl w:val="1"/>
          <w:numId w:val="21"/>
        </w:numPr>
        <w:spacing w:before="2"/>
        <w:ind w:left="900" w:right="75"/>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Pemeriksaan emergency dilaksanakan dal</w:t>
      </w:r>
      <w:r w:rsidRPr="0083031F">
        <w:rPr>
          <w:rFonts w:ascii="Bookman Old Style" w:eastAsia="Bookman Old Style" w:hAnsi="Bookman Old Style" w:cs="Bookman Old Style"/>
          <w:spacing w:val="3"/>
          <w:sz w:val="24"/>
          <w:szCs w:val="24"/>
        </w:rPr>
        <w:t>a</w:t>
      </w:r>
      <w:r w:rsidRPr="0083031F">
        <w:rPr>
          <w:rFonts w:ascii="Bookman Old Style" w:eastAsia="Bookman Old Style" w:hAnsi="Bookman Old Style" w:cs="Bookman Old Style"/>
          <w:sz w:val="24"/>
          <w:szCs w:val="24"/>
        </w:rPr>
        <w:t>m wak</w:t>
      </w:r>
      <w:r w:rsidRPr="0083031F">
        <w:rPr>
          <w:rFonts w:ascii="Bookman Old Style" w:eastAsia="Bookman Old Style" w:hAnsi="Bookman Old Style" w:cs="Bookman Old Style"/>
          <w:spacing w:val="1"/>
          <w:sz w:val="24"/>
          <w:szCs w:val="24"/>
        </w:rPr>
        <w:t>t</w:t>
      </w:r>
      <w:r w:rsidRPr="0083031F">
        <w:rPr>
          <w:rFonts w:ascii="Bookman Old Style" w:eastAsia="Bookman Old Style" w:hAnsi="Bookman Old Style" w:cs="Bookman Old Style"/>
          <w:sz w:val="24"/>
          <w:szCs w:val="24"/>
        </w:rPr>
        <w:t>u 24 jam, sesuai kebutuhan medik pa</w:t>
      </w:r>
      <w:r w:rsidRPr="0083031F">
        <w:rPr>
          <w:rFonts w:ascii="Bookman Old Style" w:eastAsia="Bookman Old Style" w:hAnsi="Bookman Old Style" w:cs="Bookman Old Style"/>
          <w:spacing w:val="1"/>
          <w:sz w:val="24"/>
          <w:szCs w:val="24"/>
        </w:rPr>
        <w:t>s</w:t>
      </w:r>
      <w:r w:rsidRPr="0083031F">
        <w:rPr>
          <w:rFonts w:ascii="Bookman Old Style" w:eastAsia="Bookman Old Style" w:hAnsi="Bookman Old Style" w:cs="Bookman Old Style"/>
          <w:sz w:val="24"/>
          <w:szCs w:val="24"/>
        </w:rPr>
        <w:t>ien; dan</w:t>
      </w:r>
    </w:p>
    <w:p w14:paraId="15E43C10" w14:textId="46FFC519" w:rsidR="00A41F91" w:rsidRPr="0083031F" w:rsidRDefault="007F2DCE" w:rsidP="00703519">
      <w:pPr>
        <w:pStyle w:val="ListParagraph"/>
        <w:numPr>
          <w:ilvl w:val="1"/>
          <w:numId w:val="21"/>
        </w:numPr>
        <w:spacing w:before="2"/>
        <w:ind w:left="900" w:right="75"/>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Pemeriksaan</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di</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nstalasi</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Gawat</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Daru</w:t>
      </w:r>
      <w:r w:rsidRPr="0083031F">
        <w:rPr>
          <w:rFonts w:ascii="Bookman Old Style" w:eastAsia="Bookman Old Style" w:hAnsi="Bookman Old Style" w:cs="Bookman Old Style"/>
          <w:spacing w:val="5"/>
          <w:sz w:val="24"/>
          <w:szCs w:val="24"/>
        </w:rPr>
        <w:t>r</w:t>
      </w:r>
      <w:r w:rsidRPr="0083031F">
        <w:rPr>
          <w:rFonts w:ascii="Bookman Old Style" w:eastAsia="Bookman Old Style" w:hAnsi="Bookman Old Style" w:cs="Bookman Old Style"/>
          <w:sz w:val="24"/>
          <w:szCs w:val="24"/>
        </w:rPr>
        <w:t>at</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wajib</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dilakukan</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oleh</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dokter jaga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GD</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atau</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dokter</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spesialis j</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ga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GD</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yang</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telah</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ditetapkan Direktur rumah sakit.</w:t>
      </w:r>
    </w:p>
    <w:p w14:paraId="6FE0E330" w14:textId="77777777" w:rsidR="00A41F91" w:rsidRPr="0083031F" w:rsidRDefault="00A41F91">
      <w:pPr>
        <w:spacing w:before="3" w:line="260" w:lineRule="exact"/>
        <w:rPr>
          <w:rFonts w:ascii="Bookman Old Style" w:hAnsi="Bookman Old Style"/>
          <w:sz w:val="24"/>
          <w:szCs w:val="24"/>
        </w:rPr>
      </w:pPr>
    </w:p>
    <w:p w14:paraId="21789D2E" w14:textId="77777777" w:rsidR="00A41F91" w:rsidRPr="0083031F" w:rsidRDefault="007F2DCE" w:rsidP="00703519">
      <w:pPr>
        <w:spacing w:before="26"/>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12</w:t>
      </w:r>
    </w:p>
    <w:p w14:paraId="2B32A130" w14:textId="77777777" w:rsidR="00A41F91" w:rsidRPr="0083031F" w:rsidRDefault="00A41F91" w:rsidP="00703519">
      <w:pPr>
        <w:spacing w:line="260" w:lineRule="exact"/>
        <w:contextualSpacing/>
        <w:rPr>
          <w:rFonts w:ascii="Bookman Old Style" w:hAnsi="Bookman Old Style"/>
          <w:sz w:val="24"/>
          <w:szCs w:val="24"/>
        </w:rPr>
      </w:pPr>
    </w:p>
    <w:p w14:paraId="54658B8F" w14:textId="3978A583" w:rsidR="00A41F91" w:rsidRPr="0083031F" w:rsidRDefault="007F2DCE" w:rsidP="00703519">
      <w:pPr>
        <w:pStyle w:val="ListParagraph"/>
        <w:numPr>
          <w:ilvl w:val="0"/>
          <w:numId w:val="19"/>
        </w:numPr>
        <w:ind w:left="450"/>
        <w:jc w:val="both"/>
        <w:rPr>
          <w:rFonts w:ascii="Bookman Old Style" w:eastAsia="Bookman Old Style" w:hAnsi="Bookman Old Style"/>
          <w:sz w:val="24"/>
          <w:szCs w:val="24"/>
        </w:rPr>
      </w:pPr>
      <w:r w:rsidRPr="0083031F">
        <w:rPr>
          <w:rFonts w:ascii="Bookman Old Style" w:eastAsia="Bookman Old Style" w:hAnsi="Bookman Old Style"/>
          <w:sz w:val="24"/>
          <w:szCs w:val="24"/>
        </w:rPr>
        <w:t>Untuk perhitungan akhir semua biaya perawatan Rawat Inap di Rumah</w:t>
      </w:r>
      <w:r w:rsidR="00703519"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Sakit dengan ketentuan sebagai berikut:</w:t>
      </w:r>
    </w:p>
    <w:p w14:paraId="07384F29" w14:textId="77777777" w:rsidR="00703519" w:rsidRPr="0083031F" w:rsidRDefault="007F2DCE" w:rsidP="00703519">
      <w:pPr>
        <w:pStyle w:val="ListParagraph"/>
        <w:numPr>
          <w:ilvl w:val="0"/>
          <w:numId w:val="22"/>
        </w:numPr>
        <w:spacing w:line="260" w:lineRule="exact"/>
        <w:ind w:left="990" w:hanging="45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Hari masuknya pasien ke Rumah Sakit dihitung satu hari penu</w:t>
      </w:r>
      <w:r w:rsidRPr="0083031F">
        <w:rPr>
          <w:rFonts w:ascii="Bookman Old Style" w:eastAsia="Bookman Old Style" w:hAnsi="Bookman Old Style" w:cs="Bookman Old Style"/>
          <w:spacing w:val="3"/>
          <w:sz w:val="24"/>
          <w:szCs w:val="24"/>
        </w:rPr>
        <w:t>h</w:t>
      </w:r>
      <w:r w:rsidRPr="0083031F">
        <w:rPr>
          <w:rFonts w:ascii="Bookman Old Style" w:eastAsia="Bookman Old Style" w:hAnsi="Bookman Old Style" w:cs="Bookman Old Style"/>
          <w:sz w:val="24"/>
          <w:szCs w:val="24"/>
        </w:rPr>
        <w:t>;</w:t>
      </w:r>
      <w:r w:rsidR="00703519"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dan</w:t>
      </w:r>
    </w:p>
    <w:p w14:paraId="018436E4" w14:textId="476EF84C" w:rsidR="00A41F91" w:rsidRPr="0083031F" w:rsidRDefault="007F2DCE" w:rsidP="00703519">
      <w:pPr>
        <w:pStyle w:val="ListParagraph"/>
        <w:numPr>
          <w:ilvl w:val="0"/>
          <w:numId w:val="22"/>
        </w:numPr>
        <w:spacing w:line="260" w:lineRule="exact"/>
        <w:ind w:left="990" w:hanging="45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Hari</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pulangnya</w:t>
      </w:r>
      <w:r w:rsidRPr="0083031F">
        <w:rPr>
          <w:rFonts w:ascii="Bookman Old Style" w:eastAsia="Bookman Old Style" w:hAnsi="Bookman Old Style" w:cs="Bookman Old Style"/>
          <w:spacing w:val="48"/>
          <w:sz w:val="24"/>
          <w:szCs w:val="24"/>
        </w:rPr>
        <w:t xml:space="preserve"> </w:t>
      </w:r>
      <w:r w:rsidRPr="0083031F">
        <w:rPr>
          <w:rFonts w:ascii="Bookman Old Style" w:eastAsia="Bookman Old Style" w:hAnsi="Bookman Old Style" w:cs="Bookman Old Style"/>
          <w:sz w:val="24"/>
          <w:szCs w:val="24"/>
        </w:rPr>
        <w:t>pasien</w:t>
      </w:r>
      <w:r w:rsidRPr="0083031F">
        <w:rPr>
          <w:rFonts w:ascii="Bookman Old Style" w:eastAsia="Bookman Old Style" w:hAnsi="Bookman Old Style" w:cs="Bookman Old Style"/>
          <w:spacing w:val="48"/>
          <w:sz w:val="24"/>
          <w:szCs w:val="24"/>
        </w:rPr>
        <w:t xml:space="preserve"> </w:t>
      </w:r>
      <w:r w:rsidRPr="0083031F">
        <w:rPr>
          <w:rFonts w:ascii="Bookman Old Style" w:eastAsia="Bookman Old Style" w:hAnsi="Bookman Old Style" w:cs="Bookman Old Style"/>
          <w:sz w:val="24"/>
          <w:szCs w:val="24"/>
        </w:rPr>
        <w:t>sesudah</w:t>
      </w:r>
      <w:r w:rsidRPr="0083031F">
        <w:rPr>
          <w:rFonts w:ascii="Bookman Old Style" w:eastAsia="Bookman Old Style" w:hAnsi="Bookman Old Style" w:cs="Bookman Old Style"/>
          <w:spacing w:val="48"/>
          <w:sz w:val="24"/>
          <w:szCs w:val="24"/>
        </w:rPr>
        <w:t xml:space="preserve"> </w:t>
      </w:r>
      <w:r w:rsidRPr="0083031F">
        <w:rPr>
          <w:rFonts w:ascii="Bookman Old Style" w:eastAsia="Bookman Old Style" w:hAnsi="Bookman Old Style" w:cs="Bookman Old Style"/>
          <w:sz w:val="24"/>
          <w:szCs w:val="24"/>
        </w:rPr>
        <w:t>pukul</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pacing w:val="3"/>
          <w:sz w:val="24"/>
          <w:szCs w:val="24"/>
        </w:rPr>
        <w:t>1</w:t>
      </w:r>
      <w:r w:rsidRPr="0083031F">
        <w:rPr>
          <w:rFonts w:ascii="Bookman Old Style" w:eastAsia="Bookman Old Style" w:hAnsi="Bookman Old Style" w:cs="Bookman Old Style"/>
          <w:sz w:val="24"/>
          <w:szCs w:val="24"/>
        </w:rPr>
        <w:t>4.00</w:t>
      </w:r>
      <w:r w:rsidRPr="0083031F">
        <w:rPr>
          <w:rFonts w:ascii="Bookman Old Style" w:eastAsia="Bookman Old Style" w:hAnsi="Bookman Old Style" w:cs="Bookman Old Style"/>
          <w:spacing w:val="48"/>
          <w:sz w:val="24"/>
          <w:szCs w:val="24"/>
        </w:rPr>
        <w:t xml:space="preserve"> </w:t>
      </w:r>
      <w:r w:rsidRPr="0083031F">
        <w:rPr>
          <w:rFonts w:ascii="Bookman Old Style" w:eastAsia="Bookman Old Style" w:hAnsi="Bookman Old Style" w:cs="Bookman Old Style"/>
          <w:sz w:val="24"/>
          <w:szCs w:val="24"/>
        </w:rPr>
        <w:t>Wib</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diperhitungkan</w:t>
      </w:r>
      <w:r w:rsidRPr="0083031F">
        <w:rPr>
          <w:rFonts w:ascii="Bookman Old Style" w:eastAsia="Bookman Old Style" w:hAnsi="Bookman Old Style" w:cs="Bookman Old Style"/>
          <w:spacing w:val="48"/>
          <w:sz w:val="24"/>
          <w:szCs w:val="24"/>
        </w:rPr>
        <w:t xml:space="preserve"> </w:t>
      </w:r>
      <w:r w:rsidRPr="0083031F">
        <w:rPr>
          <w:rFonts w:ascii="Bookman Old Style" w:eastAsia="Bookman Old Style" w:hAnsi="Bookman Old Style" w:cs="Bookman Old Style"/>
          <w:sz w:val="24"/>
          <w:szCs w:val="24"/>
        </w:rPr>
        <w:t>satu hari penuh dan apalagi pasien</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 xml:space="preserve">pulang </w:t>
      </w:r>
      <w:r w:rsidRPr="0083031F">
        <w:rPr>
          <w:rFonts w:ascii="Bookman Old Style" w:eastAsia="Bookman Old Style" w:hAnsi="Bookman Old Style" w:cs="Bookman Old Style"/>
          <w:spacing w:val="-5"/>
          <w:sz w:val="24"/>
          <w:szCs w:val="24"/>
        </w:rPr>
        <w:t>s</w:t>
      </w:r>
      <w:r w:rsidRPr="0083031F">
        <w:rPr>
          <w:rFonts w:ascii="Bookman Old Style" w:eastAsia="Bookman Old Style" w:hAnsi="Bookman Old Style" w:cs="Bookman Old Style"/>
          <w:sz w:val="24"/>
          <w:szCs w:val="24"/>
        </w:rPr>
        <w:t>ebelum pukul 14.00</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Wib tidak dikenakan biaya per</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watan untuk hari pulang tersebut.</w:t>
      </w:r>
    </w:p>
    <w:p w14:paraId="483A6E71" w14:textId="77777777" w:rsidR="00A41F91" w:rsidRPr="0083031F" w:rsidRDefault="00A41F91">
      <w:pPr>
        <w:spacing w:before="18" w:line="260" w:lineRule="exact"/>
        <w:rPr>
          <w:rFonts w:ascii="Bookman Old Style" w:hAnsi="Bookman Old Style"/>
          <w:sz w:val="24"/>
          <w:szCs w:val="24"/>
        </w:rPr>
      </w:pPr>
    </w:p>
    <w:p w14:paraId="04ABC5F0" w14:textId="6F846680" w:rsidR="00A41F91" w:rsidRPr="0083031F" w:rsidRDefault="007F2DCE" w:rsidP="00703519">
      <w:pPr>
        <w:pStyle w:val="ListParagraph"/>
        <w:numPr>
          <w:ilvl w:val="0"/>
          <w:numId w:val="19"/>
        </w:numPr>
        <w:ind w:left="45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Apabila</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pasien</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pulang</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tidak</w:t>
      </w:r>
      <w:r w:rsidRPr="0083031F">
        <w:rPr>
          <w:rFonts w:ascii="Bookman Old Style" w:eastAsia="Bookman Old Style" w:hAnsi="Bookman Old Style" w:cs="Bookman Old Style"/>
          <w:spacing w:val="67"/>
          <w:sz w:val="24"/>
          <w:szCs w:val="24"/>
        </w:rPr>
        <w:t xml:space="preserve"> </w:t>
      </w:r>
      <w:r w:rsidRPr="0083031F">
        <w:rPr>
          <w:rFonts w:ascii="Bookman Old Style" w:eastAsia="Bookman Old Style" w:hAnsi="Bookman Old Style" w:cs="Bookman Old Style"/>
          <w:sz w:val="24"/>
          <w:szCs w:val="24"/>
        </w:rPr>
        <w:t>atas</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anju</w:t>
      </w:r>
      <w:r w:rsidRPr="0083031F">
        <w:rPr>
          <w:rFonts w:ascii="Bookman Old Style" w:eastAsia="Bookman Old Style" w:hAnsi="Bookman Old Style" w:cs="Bookman Old Style"/>
          <w:spacing w:val="5"/>
          <w:sz w:val="24"/>
          <w:szCs w:val="24"/>
        </w:rPr>
        <w:t>r</w:t>
      </w:r>
      <w:r w:rsidRPr="0083031F">
        <w:rPr>
          <w:rFonts w:ascii="Bookman Old Style" w:eastAsia="Bookman Old Style" w:hAnsi="Bookman Old Style" w:cs="Bookman Old Style"/>
          <w:sz w:val="24"/>
          <w:szCs w:val="24"/>
        </w:rPr>
        <w:t>an/izin</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dari</w:t>
      </w:r>
      <w:r w:rsidRPr="0083031F">
        <w:rPr>
          <w:rFonts w:ascii="Bookman Old Style" w:eastAsia="Bookman Old Style" w:hAnsi="Bookman Old Style" w:cs="Bookman Old Style"/>
          <w:spacing w:val="67"/>
          <w:sz w:val="24"/>
          <w:szCs w:val="24"/>
        </w:rPr>
        <w:t xml:space="preserve"> </w:t>
      </w:r>
      <w:r w:rsidRPr="0083031F">
        <w:rPr>
          <w:rFonts w:ascii="Bookman Old Style" w:eastAsia="Bookman Old Style" w:hAnsi="Bookman Old Style" w:cs="Bookman Old Style"/>
          <w:sz w:val="24"/>
          <w:szCs w:val="24"/>
        </w:rPr>
        <w:t>dokter</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atau</w:t>
      </w:r>
      <w:r w:rsidRPr="0083031F">
        <w:rPr>
          <w:rFonts w:ascii="Bookman Old Style" w:eastAsia="Bookman Old Style" w:hAnsi="Bookman Old Style" w:cs="Bookman Old Style"/>
          <w:spacing w:val="67"/>
          <w:sz w:val="24"/>
          <w:szCs w:val="24"/>
        </w:rPr>
        <w:t xml:space="preserve"> </w:t>
      </w:r>
      <w:r w:rsidRPr="0083031F">
        <w:rPr>
          <w:rFonts w:ascii="Bookman Old Style" w:eastAsia="Bookman Old Style" w:hAnsi="Bookman Old Style" w:cs="Bookman Old Style"/>
          <w:sz w:val="24"/>
          <w:szCs w:val="24"/>
        </w:rPr>
        <w:t>petugas yang ditunjuk serta masih</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menunggak</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membayar biaya pelayanan maka perhitungan akhir semua biaya pelaya</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an kesehatannya</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di</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Rumah Sak</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t ditagih kepada pasien at</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u keluarga/penjaminnya.</w:t>
      </w:r>
    </w:p>
    <w:p w14:paraId="4CD541CF" w14:textId="77777777" w:rsidR="00A41F91" w:rsidRPr="0083031F" w:rsidRDefault="00A41F91">
      <w:pPr>
        <w:spacing w:before="20" w:line="260" w:lineRule="exact"/>
        <w:rPr>
          <w:rFonts w:ascii="Bookman Old Style" w:hAnsi="Bookman Old Style"/>
          <w:sz w:val="24"/>
          <w:szCs w:val="24"/>
        </w:rPr>
      </w:pPr>
    </w:p>
    <w:p w14:paraId="2C4A6FD4" w14:textId="77777777" w:rsidR="00A41F91" w:rsidRPr="0083031F" w:rsidRDefault="007F2DCE" w:rsidP="00703519">
      <w:pPr>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BAB IX</w:t>
      </w:r>
    </w:p>
    <w:p w14:paraId="3EB0D263" w14:textId="77777777" w:rsidR="00A41F91" w:rsidRPr="0083031F" w:rsidRDefault="007F2DCE">
      <w:pPr>
        <w:spacing w:before="1" w:line="478" w:lineRule="auto"/>
        <w:ind w:left="2130" w:right="2147"/>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PELAYANAN RAWAT JALAN / POLIKLINIK Pasal 13</w:t>
      </w:r>
    </w:p>
    <w:p w14:paraId="195FDFEC" w14:textId="77777777" w:rsidR="00DB4EC3" w:rsidRPr="0083031F" w:rsidRDefault="007F2DCE" w:rsidP="00DB4EC3">
      <w:pPr>
        <w:pStyle w:val="ListParagraph"/>
        <w:numPr>
          <w:ilvl w:val="1"/>
          <w:numId w:val="10"/>
        </w:numPr>
        <w:spacing w:before="5"/>
        <w:ind w:left="450" w:right="76"/>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Jenis</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
          <w:sz w:val="24"/>
          <w:szCs w:val="24"/>
        </w:rPr>
        <w:t>r</w:t>
      </w:r>
      <w:r w:rsidRPr="0083031F">
        <w:rPr>
          <w:rFonts w:ascii="Bookman Old Style" w:eastAsia="Bookman Old Style" w:hAnsi="Bookman Old Style" w:cs="Bookman Old Style"/>
          <w:sz w:val="24"/>
          <w:szCs w:val="24"/>
        </w:rPr>
        <w:t>awat</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jalan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meliputi</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rawat</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jala</w:t>
      </w:r>
      <w:r w:rsidRPr="0083031F">
        <w:rPr>
          <w:rFonts w:ascii="Bookman Old Style" w:eastAsia="Bookman Old Style" w:hAnsi="Bookman Old Style" w:cs="Bookman Old Style"/>
          <w:spacing w:val="2"/>
          <w:sz w:val="24"/>
          <w:szCs w:val="24"/>
        </w:rPr>
        <w:t>n</w:t>
      </w:r>
      <w:r w:rsidRPr="0083031F">
        <w:rPr>
          <w:rFonts w:ascii="Bookman Old Style" w:eastAsia="Bookman Old Style" w:hAnsi="Bookman Old Style" w:cs="Bookman Old Style"/>
          <w:sz w:val="24"/>
          <w:szCs w:val="24"/>
        </w:rPr>
        <w:t>/poliklinik</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biasa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rawat jalan, s</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rta rawat jalan spesialis.</w:t>
      </w:r>
    </w:p>
    <w:p w14:paraId="110B14DD" w14:textId="77777777" w:rsidR="00DB4EC3" w:rsidRPr="0083031F" w:rsidRDefault="00DB4EC3" w:rsidP="00DB4EC3">
      <w:pPr>
        <w:pStyle w:val="ListParagraph"/>
        <w:spacing w:before="5"/>
        <w:ind w:left="450" w:right="76"/>
        <w:jc w:val="both"/>
        <w:rPr>
          <w:rFonts w:ascii="Bookman Old Style" w:eastAsia="Bookman Old Style" w:hAnsi="Bookman Old Style" w:cs="Bookman Old Style"/>
          <w:sz w:val="24"/>
          <w:szCs w:val="24"/>
        </w:rPr>
      </w:pPr>
    </w:p>
    <w:p w14:paraId="7F3066BE" w14:textId="0E1E2393" w:rsidR="00A41F91" w:rsidRPr="0083031F" w:rsidRDefault="007F2DCE" w:rsidP="00DB4EC3">
      <w:pPr>
        <w:pStyle w:val="ListParagraph"/>
        <w:numPr>
          <w:ilvl w:val="1"/>
          <w:numId w:val="10"/>
        </w:numPr>
        <w:spacing w:before="5"/>
        <w:ind w:left="450" w:right="76"/>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Komponen tarif rawat jalan</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meliputi:</w:t>
      </w:r>
    </w:p>
    <w:p w14:paraId="190B32A5" w14:textId="77777777" w:rsidR="00703519" w:rsidRPr="0083031F" w:rsidRDefault="007F2DCE" w:rsidP="00703519">
      <w:pPr>
        <w:pStyle w:val="ListParagraph"/>
        <w:numPr>
          <w:ilvl w:val="1"/>
          <w:numId w:val="23"/>
        </w:numPr>
        <w:spacing w:before="1"/>
        <w:ind w:left="81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Jasa sarana;</w:t>
      </w:r>
      <w:r w:rsidR="00703519"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 xml:space="preserve">dan </w:t>
      </w:r>
    </w:p>
    <w:p w14:paraId="7EE277B6" w14:textId="0578ADAE" w:rsidR="00A41F91" w:rsidRPr="0083031F" w:rsidRDefault="007F2DCE" w:rsidP="00703519">
      <w:pPr>
        <w:pStyle w:val="ListParagraph"/>
        <w:numPr>
          <w:ilvl w:val="1"/>
          <w:numId w:val="23"/>
        </w:numPr>
        <w:spacing w:before="1"/>
        <w:ind w:left="81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Jasa pelayanan.</w:t>
      </w:r>
    </w:p>
    <w:p w14:paraId="4190FF6E" w14:textId="77777777" w:rsidR="00DB4EC3" w:rsidRPr="0083031F" w:rsidRDefault="00DB4EC3" w:rsidP="00DB4EC3">
      <w:pPr>
        <w:pStyle w:val="ListParagraph"/>
        <w:spacing w:before="1"/>
        <w:ind w:left="810"/>
        <w:rPr>
          <w:rFonts w:ascii="Bookman Old Style" w:eastAsia="Bookman Old Style" w:hAnsi="Bookman Old Style" w:cs="Bookman Old Style"/>
          <w:sz w:val="24"/>
          <w:szCs w:val="24"/>
        </w:rPr>
      </w:pPr>
    </w:p>
    <w:p w14:paraId="714322D7" w14:textId="77777777" w:rsidR="00DB4EC3" w:rsidRPr="0083031F" w:rsidRDefault="007F2DCE" w:rsidP="00DB4EC3">
      <w:pPr>
        <w:pStyle w:val="ListParagraph"/>
        <w:numPr>
          <w:ilvl w:val="0"/>
          <w:numId w:val="19"/>
        </w:numPr>
        <w:spacing w:line="260" w:lineRule="exact"/>
        <w:ind w:left="45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Komponen tarif rawat jalan sebagaiman</w:t>
      </w:r>
      <w:r w:rsidR="00047345"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z w:val="24"/>
          <w:szCs w:val="24"/>
        </w:rPr>
        <w:t xml:space="preserve"> dimaksud pada ayat (1) tidak</w:t>
      </w:r>
      <w:r w:rsidR="008F2E48"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termasuk</w:t>
      </w:r>
      <w:r w:rsidR="00703519"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oba</w:t>
      </w:r>
      <w:r w:rsidRPr="0083031F">
        <w:rPr>
          <w:rFonts w:ascii="Bookman Old Style" w:eastAsia="Bookman Old Style" w:hAnsi="Bookman Old Style" w:cs="Bookman Old Style"/>
          <w:spacing w:val="1"/>
          <w:sz w:val="24"/>
          <w:szCs w:val="24"/>
        </w:rPr>
        <w:t>t</w:t>
      </w:r>
      <w:r w:rsidRPr="0083031F">
        <w:rPr>
          <w:rFonts w:ascii="Bookman Old Style" w:eastAsia="Bookman Old Style" w:hAnsi="Bookman Old Style" w:cs="Bookman Old Style"/>
          <w:sz w:val="24"/>
          <w:szCs w:val="24"/>
        </w:rPr>
        <w:t>-obatan, tindakan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medik,</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tindakan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medik gigi,</w:t>
      </w:r>
      <w:r w:rsidR="008F2E48"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penunjang</w:t>
      </w:r>
      <w:r w:rsidR="008F2E48"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lastRenderedPageBreak/>
        <w:t>medi</w:t>
      </w:r>
      <w:r w:rsidRPr="0083031F">
        <w:rPr>
          <w:rFonts w:ascii="Bookman Old Style" w:eastAsia="Bookman Old Style" w:hAnsi="Bookman Old Style" w:cs="Bookman Old Style"/>
          <w:spacing w:val="1"/>
          <w:sz w:val="24"/>
          <w:szCs w:val="24"/>
        </w:rPr>
        <w:t>k</w:t>
      </w:r>
      <w:r w:rsidRPr="0083031F">
        <w:rPr>
          <w:rFonts w:ascii="Bookman Old Style" w:eastAsia="Bookman Old Style" w:hAnsi="Bookman Old Style" w:cs="Bookman Old Style"/>
          <w:sz w:val="24"/>
          <w:szCs w:val="24"/>
        </w:rPr>
        <w:t>, keperawatan, pe</w:t>
      </w:r>
      <w:r w:rsidRPr="0083031F">
        <w:rPr>
          <w:rFonts w:ascii="Bookman Old Style" w:eastAsia="Bookman Old Style" w:hAnsi="Bookman Old Style" w:cs="Bookman Old Style"/>
          <w:spacing w:val="1"/>
          <w:sz w:val="24"/>
          <w:szCs w:val="24"/>
        </w:rPr>
        <w:t>l</w:t>
      </w:r>
      <w:r w:rsidRPr="0083031F">
        <w:rPr>
          <w:rFonts w:ascii="Bookman Old Style" w:eastAsia="Bookman Old Style" w:hAnsi="Bookman Old Style" w:cs="Bookman Old Style"/>
          <w:sz w:val="24"/>
          <w:szCs w:val="24"/>
        </w:rPr>
        <w:t>ayanan rehab</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 xml:space="preserve">litasi medik dan jasa konsultasi antar </w:t>
      </w:r>
      <w:r w:rsidRPr="0083031F">
        <w:rPr>
          <w:rFonts w:ascii="Bookman Old Style" w:eastAsia="Bookman Old Style" w:hAnsi="Bookman Old Style" w:cs="Bookman Old Style"/>
          <w:spacing w:val="1"/>
          <w:sz w:val="24"/>
          <w:szCs w:val="24"/>
        </w:rPr>
        <w:t>s</w:t>
      </w:r>
      <w:r w:rsidRPr="0083031F">
        <w:rPr>
          <w:rFonts w:ascii="Bookman Old Style" w:eastAsia="Bookman Old Style" w:hAnsi="Bookman Old Style" w:cs="Bookman Old Style"/>
          <w:sz w:val="24"/>
          <w:szCs w:val="24"/>
        </w:rPr>
        <w:t>pesialis yang apabila a</w:t>
      </w:r>
      <w:r w:rsidRPr="0083031F">
        <w:rPr>
          <w:rFonts w:ascii="Bookman Old Style" w:eastAsia="Bookman Old Style" w:hAnsi="Bookman Old Style" w:cs="Bookman Old Style"/>
          <w:spacing w:val="1"/>
          <w:sz w:val="24"/>
          <w:szCs w:val="24"/>
        </w:rPr>
        <w:t>d</w:t>
      </w:r>
      <w:r w:rsidRPr="0083031F">
        <w:rPr>
          <w:rFonts w:ascii="Bookman Old Style" w:eastAsia="Bookman Old Style" w:hAnsi="Bookman Old Style" w:cs="Bookman Old Style"/>
          <w:sz w:val="24"/>
          <w:szCs w:val="24"/>
        </w:rPr>
        <w:t>a dibayar terpisah oleh pasien.</w:t>
      </w:r>
    </w:p>
    <w:p w14:paraId="14DAC130" w14:textId="77777777" w:rsidR="00DB4EC3" w:rsidRPr="0083031F" w:rsidRDefault="00DB4EC3" w:rsidP="00DB4EC3">
      <w:pPr>
        <w:pStyle w:val="ListParagraph"/>
        <w:spacing w:line="260" w:lineRule="exact"/>
        <w:ind w:left="450"/>
        <w:jc w:val="both"/>
        <w:rPr>
          <w:rFonts w:ascii="Bookman Old Style" w:eastAsia="Bookman Old Style" w:hAnsi="Bookman Old Style" w:cs="Bookman Old Style"/>
          <w:sz w:val="24"/>
          <w:szCs w:val="24"/>
        </w:rPr>
      </w:pPr>
    </w:p>
    <w:p w14:paraId="1E302031" w14:textId="77777777" w:rsidR="00DB4EC3" w:rsidRPr="0083031F" w:rsidRDefault="00E10B23" w:rsidP="00DB4EC3">
      <w:pPr>
        <w:pStyle w:val="ListParagraph"/>
        <w:numPr>
          <w:ilvl w:val="0"/>
          <w:numId w:val="19"/>
        </w:numPr>
        <w:spacing w:line="260" w:lineRule="exact"/>
        <w:ind w:left="45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Tarif layanan rawat jalan/poliklinik pasien BPJS mengikuti ketentuan peraturan perundang-undangan yang berlaku.</w:t>
      </w:r>
    </w:p>
    <w:p w14:paraId="374FC86D" w14:textId="77777777" w:rsidR="00DB4EC3" w:rsidRPr="0083031F" w:rsidRDefault="00DB4EC3" w:rsidP="00DB4EC3">
      <w:pPr>
        <w:pStyle w:val="ListParagraph"/>
        <w:rPr>
          <w:rFonts w:ascii="Bookman Old Style" w:eastAsia="Bookman Old Style" w:hAnsi="Bookman Old Style" w:cs="Bookman Old Style"/>
          <w:spacing w:val="-5"/>
          <w:sz w:val="24"/>
          <w:szCs w:val="24"/>
        </w:rPr>
      </w:pPr>
    </w:p>
    <w:p w14:paraId="4C5B35A1" w14:textId="6491C4B2" w:rsidR="00A41F91" w:rsidRPr="0083031F" w:rsidRDefault="007F2DCE" w:rsidP="00DB4EC3">
      <w:pPr>
        <w:pStyle w:val="ListParagraph"/>
        <w:numPr>
          <w:ilvl w:val="0"/>
          <w:numId w:val="19"/>
        </w:numPr>
        <w:spacing w:line="260" w:lineRule="exact"/>
        <w:ind w:left="45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arif pelayanan Rawat Jalan/Poliklin</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k biasa ditetapkan dengan</w:t>
      </w:r>
      <w:r w:rsidR="00DB4EC3"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tidak membedakan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status</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s</w:t>
      </w:r>
      <w:r w:rsidRPr="0083031F">
        <w:rPr>
          <w:rFonts w:ascii="Bookman Old Style" w:eastAsia="Bookman Old Style" w:hAnsi="Bookman Old Style" w:cs="Bookman Old Style"/>
          <w:spacing w:val="2"/>
          <w:sz w:val="24"/>
          <w:szCs w:val="24"/>
        </w:rPr>
        <w:t>o</w:t>
      </w:r>
      <w:r w:rsidRPr="0083031F">
        <w:rPr>
          <w:rFonts w:ascii="Bookman Old Style" w:eastAsia="Bookman Old Style" w:hAnsi="Bookman Old Style" w:cs="Bookman Old Style"/>
          <w:sz w:val="24"/>
          <w:szCs w:val="24"/>
        </w:rPr>
        <w:t>sial</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(non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kelas) dan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ditetapkan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dengan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Peraturan </w:t>
      </w:r>
      <w:r w:rsidR="008F2E48" w:rsidRPr="0083031F">
        <w:rPr>
          <w:rFonts w:ascii="Bookman Old Style" w:eastAsia="Bookman Old Style" w:hAnsi="Bookman Old Style" w:cs="Bookman Old Style"/>
          <w:sz w:val="24"/>
          <w:szCs w:val="24"/>
        </w:rPr>
        <w:t>Daerah</w:t>
      </w:r>
      <w:r w:rsidRPr="0083031F">
        <w:rPr>
          <w:rFonts w:ascii="Bookman Old Style" w:eastAsia="Bookman Old Style" w:hAnsi="Bookman Old Style" w:cs="Bookman Old Style"/>
          <w:sz w:val="24"/>
          <w:szCs w:val="24"/>
        </w:rPr>
        <w:t>.</w:t>
      </w:r>
    </w:p>
    <w:p w14:paraId="62254F8E" w14:textId="77777777" w:rsidR="00A41F91" w:rsidRPr="0083031F" w:rsidRDefault="00A41F91" w:rsidP="008F2E48">
      <w:pPr>
        <w:spacing w:before="5" w:line="280" w:lineRule="exact"/>
        <w:ind w:right="84"/>
        <w:rPr>
          <w:rFonts w:ascii="Bookman Old Style" w:hAnsi="Bookman Old Style"/>
          <w:sz w:val="24"/>
          <w:szCs w:val="24"/>
        </w:rPr>
      </w:pPr>
    </w:p>
    <w:p w14:paraId="2F8C6BDD" w14:textId="77777777" w:rsidR="00DB4EC3" w:rsidRPr="0083031F" w:rsidRDefault="00DB4EC3" w:rsidP="00DB4EC3">
      <w:pPr>
        <w:jc w:val="center"/>
        <w:rPr>
          <w:rFonts w:ascii="Bookman Old Style" w:eastAsia="Bookman Old Style" w:hAnsi="Bookman Old Style" w:cs="Bookman Old Style"/>
          <w:sz w:val="24"/>
          <w:szCs w:val="24"/>
        </w:rPr>
      </w:pPr>
    </w:p>
    <w:p w14:paraId="216C6877" w14:textId="77777777" w:rsidR="00DB4EC3" w:rsidRPr="0083031F" w:rsidRDefault="00DB4EC3" w:rsidP="00DB4EC3">
      <w:pPr>
        <w:jc w:val="center"/>
        <w:rPr>
          <w:rFonts w:ascii="Bookman Old Style" w:eastAsia="Bookman Old Style" w:hAnsi="Bookman Old Style" w:cs="Bookman Old Style"/>
          <w:sz w:val="24"/>
          <w:szCs w:val="24"/>
        </w:rPr>
      </w:pPr>
    </w:p>
    <w:p w14:paraId="5EB945E1" w14:textId="77777777" w:rsidR="00DB4EC3" w:rsidRPr="0083031F" w:rsidRDefault="00DB4EC3" w:rsidP="00DB4EC3">
      <w:pPr>
        <w:jc w:val="center"/>
        <w:rPr>
          <w:rFonts w:ascii="Bookman Old Style" w:eastAsia="Bookman Old Style" w:hAnsi="Bookman Old Style" w:cs="Bookman Old Style"/>
          <w:sz w:val="24"/>
          <w:szCs w:val="24"/>
        </w:rPr>
      </w:pPr>
    </w:p>
    <w:p w14:paraId="0799F254" w14:textId="77777777" w:rsidR="00DB4EC3" w:rsidRPr="0083031F" w:rsidRDefault="00DB4EC3" w:rsidP="00DB4EC3">
      <w:pPr>
        <w:jc w:val="center"/>
        <w:rPr>
          <w:rFonts w:ascii="Bookman Old Style" w:eastAsia="Bookman Old Style" w:hAnsi="Bookman Old Style" w:cs="Bookman Old Style"/>
          <w:sz w:val="24"/>
          <w:szCs w:val="24"/>
        </w:rPr>
      </w:pPr>
    </w:p>
    <w:p w14:paraId="623743A4" w14:textId="77777777" w:rsidR="00DB4EC3" w:rsidRPr="0083031F" w:rsidRDefault="00DB4EC3" w:rsidP="00DB4EC3">
      <w:pPr>
        <w:jc w:val="center"/>
        <w:rPr>
          <w:rFonts w:ascii="Bookman Old Style" w:eastAsia="Bookman Old Style" w:hAnsi="Bookman Old Style" w:cs="Bookman Old Style"/>
          <w:sz w:val="24"/>
          <w:szCs w:val="24"/>
        </w:rPr>
      </w:pPr>
    </w:p>
    <w:p w14:paraId="701987DF" w14:textId="77777777" w:rsidR="00DB4EC3" w:rsidRPr="0083031F" w:rsidRDefault="00DB4EC3" w:rsidP="00DB4EC3">
      <w:pPr>
        <w:jc w:val="center"/>
        <w:rPr>
          <w:rFonts w:ascii="Bookman Old Style" w:eastAsia="Bookman Old Style" w:hAnsi="Bookman Old Style" w:cs="Bookman Old Style"/>
          <w:sz w:val="24"/>
          <w:szCs w:val="24"/>
        </w:rPr>
      </w:pPr>
    </w:p>
    <w:p w14:paraId="4C69F445" w14:textId="7D2ADAD1" w:rsidR="00A41F91" w:rsidRPr="0083031F" w:rsidRDefault="007F2DCE" w:rsidP="00DB4EC3">
      <w:pPr>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BAB X</w:t>
      </w:r>
    </w:p>
    <w:p w14:paraId="17CCD44F" w14:textId="039AD90D" w:rsidR="00A41F91" w:rsidRPr="0083031F" w:rsidRDefault="007F2DCE">
      <w:pPr>
        <w:spacing w:before="5" w:line="260" w:lineRule="exact"/>
        <w:ind w:left="2173" w:right="2190"/>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PELAYANAN </w:t>
      </w:r>
      <w:r w:rsidR="00E10B23" w:rsidRPr="0083031F">
        <w:rPr>
          <w:rFonts w:ascii="Bookman Old Style" w:eastAsia="Bookman Old Style" w:hAnsi="Bookman Old Style" w:cs="Bookman Old Style"/>
          <w:sz w:val="24"/>
          <w:szCs w:val="24"/>
        </w:rPr>
        <w:t>G</w:t>
      </w:r>
      <w:r w:rsidRPr="0083031F">
        <w:rPr>
          <w:rFonts w:ascii="Bookman Old Style" w:eastAsia="Bookman Old Style" w:hAnsi="Bookman Old Style" w:cs="Bookman Old Style"/>
          <w:sz w:val="24"/>
          <w:szCs w:val="24"/>
        </w:rPr>
        <w:t>AWAT DARURAT TERPADU DAN PELAYANAN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AMBULANCE</w:t>
      </w:r>
    </w:p>
    <w:p w14:paraId="27F99AFD" w14:textId="77777777" w:rsidR="00A41F91" w:rsidRPr="0083031F" w:rsidRDefault="00A41F91">
      <w:pPr>
        <w:spacing w:before="5" w:line="280" w:lineRule="exact"/>
        <w:rPr>
          <w:rFonts w:ascii="Bookman Old Style" w:hAnsi="Bookman Old Style"/>
          <w:sz w:val="24"/>
          <w:szCs w:val="24"/>
        </w:rPr>
      </w:pPr>
    </w:p>
    <w:p w14:paraId="2DBBAFE8" w14:textId="77777777" w:rsidR="00A41F91" w:rsidRPr="0083031F" w:rsidRDefault="007F2DCE" w:rsidP="00DB4EC3">
      <w:pPr>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14</w:t>
      </w:r>
    </w:p>
    <w:p w14:paraId="14582283" w14:textId="77777777" w:rsidR="00A41F91" w:rsidRPr="0083031F" w:rsidRDefault="00A41F91">
      <w:pPr>
        <w:spacing w:line="280" w:lineRule="exact"/>
        <w:rPr>
          <w:rFonts w:ascii="Bookman Old Style" w:hAnsi="Bookman Old Style"/>
          <w:sz w:val="24"/>
          <w:szCs w:val="24"/>
        </w:rPr>
      </w:pPr>
    </w:p>
    <w:p w14:paraId="3FA748C6" w14:textId="77777777" w:rsidR="00DB4EC3" w:rsidRPr="0083031F" w:rsidRDefault="007F2DCE" w:rsidP="00DB4EC3">
      <w:pPr>
        <w:pStyle w:val="ListParagraph"/>
        <w:numPr>
          <w:ilvl w:val="2"/>
          <w:numId w:val="24"/>
        </w:numPr>
        <w:ind w:left="450" w:right="71"/>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Setiap orang ya</w:t>
      </w:r>
      <w:r w:rsidRPr="0083031F">
        <w:rPr>
          <w:rFonts w:ascii="Bookman Old Style" w:eastAsia="Bookman Old Style" w:hAnsi="Bookman Old Style" w:cs="Bookman Old Style"/>
          <w:spacing w:val="1"/>
          <w:sz w:val="24"/>
          <w:szCs w:val="24"/>
        </w:rPr>
        <w:t>n</w:t>
      </w:r>
      <w:r w:rsidRPr="0083031F">
        <w:rPr>
          <w:rFonts w:ascii="Bookman Old Style" w:eastAsia="Bookman Old Style" w:hAnsi="Bookman Old Style" w:cs="Bookman Old Style"/>
          <w:sz w:val="24"/>
          <w:szCs w:val="24"/>
        </w:rPr>
        <w:t xml:space="preserve">g datang berobat di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GD wajib diberikan pelayanan dan/atau tindakan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sesuai</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dengan kebutuhan</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medik</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kebutuhan pasien tidak dibedakan golongan sosialnya.</w:t>
      </w:r>
    </w:p>
    <w:p w14:paraId="7AFCDA31" w14:textId="77777777" w:rsidR="00DB4EC3" w:rsidRPr="0083031F" w:rsidRDefault="00DB4EC3" w:rsidP="00DB4EC3">
      <w:pPr>
        <w:pStyle w:val="ListParagraph"/>
        <w:ind w:left="450" w:right="71"/>
        <w:jc w:val="both"/>
        <w:rPr>
          <w:rFonts w:ascii="Bookman Old Style" w:eastAsia="Bookman Old Style" w:hAnsi="Bookman Old Style" w:cs="Bookman Old Style"/>
          <w:sz w:val="24"/>
          <w:szCs w:val="24"/>
        </w:rPr>
      </w:pPr>
    </w:p>
    <w:p w14:paraId="17026E96" w14:textId="77777777" w:rsidR="00DB4EC3" w:rsidRPr="0083031F" w:rsidRDefault="007F2DCE" w:rsidP="00DB4EC3">
      <w:pPr>
        <w:pStyle w:val="ListParagraph"/>
        <w:numPr>
          <w:ilvl w:val="2"/>
          <w:numId w:val="24"/>
        </w:numPr>
        <w:ind w:left="450" w:right="71"/>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Perminta</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 xml:space="preserve">n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pacing w:val="1"/>
          <w:sz w:val="24"/>
          <w:szCs w:val="24"/>
        </w:rPr>
        <w:t>p</w:t>
      </w:r>
      <w:r w:rsidRPr="0083031F">
        <w:rPr>
          <w:rFonts w:ascii="Bookman Old Style" w:eastAsia="Bookman Old Style" w:hAnsi="Bookman Old Style" w:cs="Bookman Old Style"/>
          <w:sz w:val="24"/>
          <w:szCs w:val="24"/>
        </w:rPr>
        <w:t xml:space="preserve">embayaran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hanya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boleh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dilakukan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apabila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pelayanan dan/atau tindakan yang </w:t>
      </w:r>
      <w:r w:rsidRPr="0083031F">
        <w:rPr>
          <w:rFonts w:ascii="Bookman Old Style" w:eastAsia="Bookman Old Style" w:hAnsi="Bookman Old Style" w:cs="Bookman Old Style"/>
          <w:spacing w:val="1"/>
          <w:sz w:val="24"/>
          <w:szCs w:val="24"/>
        </w:rPr>
        <w:t>d</w:t>
      </w:r>
      <w:r w:rsidRPr="0083031F">
        <w:rPr>
          <w:rFonts w:ascii="Bookman Old Style" w:eastAsia="Bookman Old Style" w:hAnsi="Bookman Old Style" w:cs="Bookman Old Style"/>
          <w:sz w:val="24"/>
          <w:szCs w:val="24"/>
        </w:rPr>
        <w:t>ilakukan telah diberikan.</w:t>
      </w:r>
    </w:p>
    <w:p w14:paraId="53593FEA" w14:textId="77777777" w:rsidR="00DB4EC3" w:rsidRPr="0083031F" w:rsidRDefault="00DB4EC3" w:rsidP="00DB4EC3">
      <w:pPr>
        <w:pStyle w:val="ListParagraph"/>
        <w:rPr>
          <w:rFonts w:ascii="Bookman Old Style" w:eastAsia="Bookman Old Style" w:hAnsi="Bookman Old Style" w:cs="Bookman Old Style"/>
          <w:sz w:val="24"/>
          <w:szCs w:val="24"/>
        </w:rPr>
      </w:pPr>
    </w:p>
    <w:p w14:paraId="0D1F1539" w14:textId="77777777" w:rsidR="00DB4EC3" w:rsidRPr="0083031F" w:rsidRDefault="007F2DCE" w:rsidP="00DB4EC3">
      <w:pPr>
        <w:pStyle w:val="ListParagraph"/>
        <w:numPr>
          <w:ilvl w:val="2"/>
          <w:numId w:val="24"/>
        </w:numPr>
        <w:ind w:left="450" w:right="71"/>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Pungutan</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atas</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tindakan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ya</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g</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dilakukan</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berdasarkan</w:t>
      </w:r>
      <w:r w:rsidRPr="0083031F">
        <w:rPr>
          <w:rFonts w:ascii="Bookman Old Style" w:eastAsia="Bookman Old Style" w:hAnsi="Bookman Old Style" w:cs="Bookman Old Style"/>
          <w:spacing w:val="14"/>
          <w:sz w:val="24"/>
          <w:szCs w:val="24"/>
        </w:rPr>
        <w:t xml:space="preserve"> </w:t>
      </w:r>
      <w:r w:rsidRPr="0083031F">
        <w:rPr>
          <w:rFonts w:ascii="Bookman Old Style" w:eastAsia="Bookman Old Style" w:hAnsi="Bookman Old Style" w:cs="Bookman Old Style"/>
          <w:sz w:val="24"/>
          <w:szCs w:val="24"/>
        </w:rPr>
        <w:t>tarif</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yang</w:t>
      </w:r>
      <w:r w:rsidR="00DB4EC3" w:rsidRPr="0083031F">
        <w:rPr>
          <w:rFonts w:ascii="Bookman Old Style" w:eastAsia="Bookman Old Style" w:hAnsi="Bookman Old Style" w:cs="Bookman Old Style"/>
          <w:sz w:val="24"/>
          <w:szCs w:val="24"/>
        </w:rPr>
        <w:t xml:space="preserve"> t</w:t>
      </w:r>
      <w:r w:rsidRPr="0083031F">
        <w:rPr>
          <w:rFonts w:ascii="Bookman Old Style" w:eastAsia="Bookman Old Style" w:hAnsi="Bookman Old Style" w:cs="Bookman Old Style"/>
          <w:sz w:val="24"/>
          <w:szCs w:val="24"/>
        </w:rPr>
        <w:t>elah</w:t>
      </w:r>
      <w:r w:rsidR="00DB4EC3"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ditentukan.</w:t>
      </w:r>
    </w:p>
    <w:p w14:paraId="7C7DF103" w14:textId="77777777" w:rsidR="00DB4EC3" w:rsidRPr="0083031F" w:rsidRDefault="00DB4EC3" w:rsidP="00DB4EC3">
      <w:pPr>
        <w:pStyle w:val="ListParagraph"/>
        <w:rPr>
          <w:rFonts w:ascii="Bookman Old Style" w:eastAsia="Bookman Old Style" w:hAnsi="Bookman Old Style" w:cs="Bookman Old Style"/>
          <w:sz w:val="24"/>
          <w:szCs w:val="24"/>
        </w:rPr>
      </w:pPr>
    </w:p>
    <w:p w14:paraId="13413BF3" w14:textId="35D024C3" w:rsidR="00A41F91" w:rsidRPr="0083031F" w:rsidRDefault="007F2DCE" w:rsidP="00DB4EC3">
      <w:pPr>
        <w:pStyle w:val="ListParagraph"/>
        <w:numPr>
          <w:ilvl w:val="2"/>
          <w:numId w:val="24"/>
        </w:numPr>
        <w:ind w:left="450" w:right="71"/>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Komponen tarif pelayanan rawat darurat meliput</w:t>
      </w:r>
      <w:r w:rsidRPr="0083031F">
        <w:rPr>
          <w:rFonts w:ascii="Bookman Old Style" w:eastAsia="Bookman Old Style" w:hAnsi="Bookman Old Style" w:cs="Bookman Old Style"/>
          <w:spacing w:val="2"/>
          <w:sz w:val="24"/>
          <w:szCs w:val="24"/>
        </w:rPr>
        <w:t>i</w:t>
      </w:r>
      <w:r w:rsidRPr="0083031F">
        <w:rPr>
          <w:rFonts w:ascii="Bookman Old Style" w:eastAsia="Bookman Old Style" w:hAnsi="Bookman Old Style" w:cs="Bookman Old Style"/>
          <w:sz w:val="24"/>
          <w:szCs w:val="24"/>
        </w:rPr>
        <w:t>:</w:t>
      </w:r>
    </w:p>
    <w:p w14:paraId="48A5A627" w14:textId="741141A7" w:rsidR="00A41F91" w:rsidRPr="0083031F" w:rsidRDefault="007F2DCE" w:rsidP="00DB4EC3">
      <w:pPr>
        <w:pStyle w:val="ListParagraph"/>
        <w:numPr>
          <w:ilvl w:val="1"/>
          <w:numId w:val="25"/>
        </w:numPr>
        <w:spacing w:line="260" w:lineRule="exact"/>
        <w:ind w:left="81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Jasa sarana; dan</w:t>
      </w:r>
    </w:p>
    <w:p w14:paraId="03BC6AE4" w14:textId="1B9E22F6" w:rsidR="00DB4EC3" w:rsidRPr="0083031F" w:rsidRDefault="007F2DCE" w:rsidP="00DB4EC3">
      <w:pPr>
        <w:pStyle w:val="ListParagraph"/>
        <w:numPr>
          <w:ilvl w:val="1"/>
          <w:numId w:val="25"/>
        </w:numPr>
        <w:spacing w:before="2"/>
        <w:ind w:left="81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Jasa pelayanan.</w:t>
      </w:r>
    </w:p>
    <w:p w14:paraId="1041F216" w14:textId="77777777" w:rsidR="00DB4EC3" w:rsidRPr="0083031F" w:rsidRDefault="00DB4EC3" w:rsidP="00DB4EC3">
      <w:pPr>
        <w:spacing w:before="2"/>
        <w:ind w:left="460" w:right="6813"/>
        <w:jc w:val="both"/>
        <w:rPr>
          <w:rFonts w:ascii="Bookman Old Style" w:eastAsia="Bookman Old Style" w:hAnsi="Bookman Old Style" w:cs="Bookman Old Style"/>
          <w:sz w:val="24"/>
          <w:szCs w:val="24"/>
        </w:rPr>
      </w:pPr>
    </w:p>
    <w:p w14:paraId="68F7C657" w14:textId="61763E53" w:rsidR="00A41F91" w:rsidRPr="0083031F" w:rsidRDefault="007F2DCE" w:rsidP="00DB4EC3">
      <w:pPr>
        <w:pStyle w:val="ListParagraph"/>
        <w:numPr>
          <w:ilvl w:val="0"/>
          <w:numId w:val="27"/>
        </w:numPr>
        <w:spacing w:before="2"/>
        <w:ind w:left="45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Komponen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 xml:space="preserve">jasa  </w:t>
      </w:r>
      <w:r w:rsidRPr="0083031F">
        <w:rPr>
          <w:rFonts w:ascii="Bookman Old Style" w:eastAsia="Bookman Old Style" w:hAnsi="Bookman Old Style" w:cs="Bookman Old Style"/>
          <w:spacing w:val="41"/>
          <w:sz w:val="24"/>
          <w:szCs w:val="24"/>
        </w:rPr>
        <w:t xml:space="preserve"> </w:t>
      </w:r>
      <w:r w:rsidRPr="0083031F">
        <w:rPr>
          <w:rFonts w:ascii="Bookman Old Style" w:eastAsia="Bookman Old Style" w:hAnsi="Bookman Old Style" w:cs="Bookman Old Style"/>
          <w:sz w:val="24"/>
          <w:szCs w:val="24"/>
        </w:rPr>
        <w:t xml:space="preserve">tarif  </w:t>
      </w:r>
      <w:r w:rsidRPr="0083031F">
        <w:rPr>
          <w:rFonts w:ascii="Bookman Old Style" w:eastAsia="Bookman Old Style" w:hAnsi="Bookman Old Style" w:cs="Bookman Old Style"/>
          <w:spacing w:val="40"/>
          <w:sz w:val="24"/>
          <w:szCs w:val="24"/>
        </w:rPr>
        <w:t xml:space="preserve"> </w:t>
      </w:r>
      <w:r w:rsidRPr="0083031F">
        <w:rPr>
          <w:rFonts w:ascii="Bookman Old Style" w:eastAsia="Bookman Old Style" w:hAnsi="Bookman Old Style" w:cs="Bookman Old Style"/>
          <w:sz w:val="24"/>
          <w:szCs w:val="24"/>
        </w:rPr>
        <w:t xml:space="preserve">pelayanan  </w:t>
      </w:r>
      <w:r w:rsidRPr="0083031F">
        <w:rPr>
          <w:rFonts w:ascii="Bookman Old Style" w:eastAsia="Bookman Old Style" w:hAnsi="Bookman Old Style" w:cs="Bookman Old Style"/>
          <w:spacing w:val="45"/>
          <w:sz w:val="24"/>
          <w:szCs w:val="24"/>
        </w:rPr>
        <w:t xml:space="preserve"> </w:t>
      </w:r>
      <w:r w:rsidRPr="0083031F">
        <w:rPr>
          <w:rFonts w:ascii="Bookman Old Style" w:eastAsia="Bookman Old Style" w:hAnsi="Bookman Old Style" w:cs="Bookman Old Style"/>
          <w:sz w:val="24"/>
          <w:szCs w:val="24"/>
        </w:rPr>
        <w:t>r</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 xml:space="preserve">wat  </w:t>
      </w:r>
      <w:r w:rsidRPr="0083031F">
        <w:rPr>
          <w:rFonts w:ascii="Bookman Old Style" w:eastAsia="Bookman Old Style" w:hAnsi="Bookman Old Style" w:cs="Bookman Old Style"/>
          <w:spacing w:val="40"/>
          <w:sz w:val="24"/>
          <w:szCs w:val="24"/>
        </w:rPr>
        <w:t xml:space="preserve"> </w:t>
      </w:r>
      <w:r w:rsidRPr="0083031F">
        <w:rPr>
          <w:rFonts w:ascii="Bookman Old Style" w:eastAsia="Bookman Old Style" w:hAnsi="Bookman Old Style" w:cs="Bookman Old Style"/>
          <w:sz w:val="24"/>
          <w:szCs w:val="24"/>
        </w:rPr>
        <w:t xml:space="preserve">darurat  </w:t>
      </w:r>
      <w:r w:rsidRPr="0083031F">
        <w:rPr>
          <w:rFonts w:ascii="Bookman Old Style" w:eastAsia="Bookman Old Style" w:hAnsi="Bookman Old Style" w:cs="Bookman Old Style"/>
          <w:spacing w:val="40"/>
          <w:sz w:val="24"/>
          <w:szCs w:val="24"/>
        </w:rPr>
        <w:t xml:space="preserve"> </w:t>
      </w:r>
      <w:r w:rsidRPr="0083031F">
        <w:rPr>
          <w:rFonts w:ascii="Bookman Old Style" w:eastAsia="Bookman Old Style" w:hAnsi="Bookman Old Style" w:cs="Bookman Old Style"/>
          <w:sz w:val="24"/>
          <w:szCs w:val="24"/>
        </w:rPr>
        <w:t xml:space="preserve">ditetapkan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pacing w:val="1"/>
          <w:sz w:val="24"/>
          <w:szCs w:val="24"/>
        </w:rPr>
        <w:t>d</w:t>
      </w:r>
      <w:r w:rsidRPr="0083031F">
        <w:rPr>
          <w:rFonts w:ascii="Bookman Old Style" w:eastAsia="Bookman Old Style" w:hAnsi="Bookman Old Style" w:cs="Bookman Old Style"/>
          <w:sz w:val="24"/>
          <w:szCs w:val="24"/>
        </w:rPr>
        <w:t>engan pr</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sentase:</w:t>
      </w:r>
    </w:p>
    <w:p w14:paraId="0480F81D" w14:textId="3303B193" w:rsidR="00A41F91" w:rsidRPr="0083031F" w:rsidRDefault="007F2DCE" w:rsidP="00B60545">
      <w:pPr>
        <w:spacing w:line="260" w:lineRule="exact"/>
        <w:ind w:left="460" w:right="-5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Jasa sarana</w:t>
      </w:r>
      <w:r w:rsidRPr="0083031F">
        <w:rPr>
          <w:rFonts w:ascii="Bookman Old Style" w:eastAsia="Bookman Old Style" w:hAnsi="Bookman Old Style" w:cs="Bookman Old Style"/>
          <w:spacing w:val="10"/>
          <w:sz w:val="24"/>
          <w:szCs w:val="24"/>
        </w:rPr>
        <w:t xml:space="preserve"> </w:t>
      </w:r>
      <w:r w:rsidR="00B60545" w:rsidRPr="0083031F">
        <w:rPr>
          <w:rFonts w:ascii="Bookman Old Style" w:eastAsia="Bookman Old Style" w:hAnsi="Bookman Old Style" w:cs="Bookman Old Style"/>
          <w:sz w:val="24"/>
          <w:szCs w:val="24"/>
        </w:rPr>
        <w:t>5</w:t>
      </w:r>
      <w:r w:rsidRPr="0083031F">
        <w:rPr>
          <w:rFonts w:ascii="Bookman Old Style" w:eastAsia="Bookman Old Style" w:hAnsi="Bookman Old Style" w:cs="Bookman Old Style"/>
          <w:spacing w:val="-5"/>
          <w:sz w:val="24"/>
          <w:szCs w:val="24"/>
        </w:rPr>
        <w:t>0</w:t>
      </w:r>
      <w:r w:rsidR="00B60545" w:rsidRPr="0083031F">
        <w:rPr>
          <w:rFonts w:ascii="Bookman Old Style" w:eastAsia="Bookman Old Style" w:hAnsi="Bookman Old Style" w:cs="Bookman Old Style"/>
          <w:spacing w:val="-5"/>
          <w:sz w:val="24"/>
          <w:szCs w:val="24"/>
        </w:rPr>
        <w:t>%-70</w:t>
      </w:r>
      <w:r w:rsidRPr="0083031F">
        <w:rPr>
          <w:rFonts w:ascii="Bookman Old Style" w:eastAsia="Bookman Old Style" w:hAnsi="Bookman Old Style" w:cs="Bookman Old Style"/>
          <w:spacing w:val="10"/>
          <w:sz w:val="24"/>
          <w:szCs w:val="24"/>
        </w:rPr>
        <w:t>%</w:t>
      </w:r>
      <w:r w:rsidRPr="0083031F">
        <w:rPr>
          <w:rFonts w:ascii="Bookman Old Style" w:eastAsia="Bookman Old Style" w:hAnsi="Bookman Old Style" w:cs="Bookman Old Style"/>
          <w:sz w:val="24"/>
          <w:szCs w:val="24"/>
        </w:rPr>
        <w:t>; dan</w:t>
      </w:r>
    </w:p>
    <w:p w14:paraId="3D9598F7" w14:textId="1936EB41" w:rsidR="00A41F91" w:rsidRPr="0083031F" w:rsidRDefault="007F2DCE" w:rsidP="00DB4EC3">
      <w:pPr>
        <w:spacing w:before="1"/>
        <w:ind w:left="460" w:right="40"/>
        <w:jc w:val="both"/>
        <w:rPr>
          <w:rFonts w:ascii="Bookman Old Style" w:hAnsi="Bookman Old Style"/>
          <w:sz w:val="24"/>
          <w:szCs w:val="24"/>
        </w:rPr>
      </w:pPr>
      <w:r w:rsidRPr="0083031F">
        <w:rPr>
          <w:rFonts w:ascii="Bookman Old Style" w:eastAsia="Bookman Old Style" w:hAnsi="Bookman Old Style" w:cs="Bookman Old Style"/>
          <w:sz w:val="24"/>
          <w:szCs w:val="24"/>
        </w:rPr>
        <w:t>b.</w:t>
      </w:r>
      <w:r w:rsidRPr="0083031F">
        <w:rPr>
          <w:rFonts w:ascii="Bookman Old Style" w:eastAsia="Bookman Old Style" w:hAnsi="Bookman Old Style" w:cs="Bookman Old Style"/>
          <w:spacing w:val="59"/>
          <w:sz w:val="24"/>
          <w:szCs w:val="24"/>
        </w:rPr>
        <w:t xml:space="preserve"> </w:t>
      </w:r>
      <w:r w:rsidRPr="0083031F">
        <w:rPr>
          <w:rFonts w:ascii="Bookman Old Style" w:eastAsia="Bookman Old Style" w:hAnsi="Bookman Old Style" w:cs="Bookman Old Style"/>
          <w:sz w:val="24"/>
          <w:szCs w:val="24"/>
        </w:rPr>
        <w:t>Jasa pelayanan</w:t>
      </w:r>
      <w:r w:rsidR="00DE21ED" w:rsidRPr="0083031F">
        <w:rPr>
          <w:rFonts w:ascii="Bookman Old Style" w:eastAsia="Bookman Old Style" w:hAnsi="Bookman Old Style" w:cs="Bookman Old Style"/>
          <w:sz w:val="24"/>
          <w:szCs w:val="24"/>
        </w:rPr>
        <w:t xml:space="preserve"> 30</w:t>
      </w:r>
      <w:r w:rsidR="00B60545" w:rsidRPr="0083031F">
        <w:rPr>
          <w:rFonts w:ascii="Bookman Old Style" w:eastAsia="Bookman Old Style" w:hAnsi="Bookman Old Style" w:cs="Bookman Old Style"/>
          <w:sz w:val="24"/>
          <w:szCs w:val="24"/>
        </w:rPr>
        <w:t>%</w:t>
      </w:r>
      <w:r w:rsidR="00DE21ED" w:rsidRPr="0083031F">
        <w:rPr>
          <w:rFonts w:ascii="Bookman Old Style" w:eastAsia="Bookman Old Style" w:hAnsi="Bookman Old Style" w:cs="Bookman Old Style"/>
          <w:sz w:val="24"/>
          <w:szCs w:val="24"/>
        </w:rPr>
        <w:t>-5</w:t>
      </w:r>
      <w:r w:rsidRPr="0083031F">
        <w:rPr>
          <w:rFonts w:ascii="Bookman Old Style" w:eastAsia="Bookman Old Style" w:hAnsi="Bookman Old Style" w:cs="Bookman Old Style"/>
          <w:spacing w:val="-5"/>
          <w:sz w:val="24"/>
          <w:szCs w:val="24"/>
        </w:rPr>
        <w:t>0</w:t>
      </w:r>
      <w:r w:rsidRPr="0083031F">
        <w:rPr>
          <w:rFonts w:ascii="Bookman Old Style" w:eastAsia="Bookman Old Style" w:hAnsi="Bookman Old Style" w:cs="Bookman Old Style"/>
          <w:spacing w:val="9"/>
          <w:sz w:val="24"/>
          <w:szCs w:val="24"/>
        </w:rPr>
        <w:t>%</w:t>
      </w:r>
    </w:p>
    <w:p w14:paraId="2F1A0B75" w14:textId="77777777" w:rsidR="00A41F91" w:rsidRPr="0083031F" w:rsidRDefault="00A41F91">
      <w:pPr>
        <w:spacing w:before="3" w:line="260" w:lineRule="exact"/>
        <w:rPr>
          <w:rFonts w:ascii="Bookman Old Style" w:hAnsi="Bookman Old Style"/>
          <w:sz w:val="24"/>
          <w:szCs w:val="24"/>
        </w:rPr>
      </w:pPr>
    </w:p>
    <w:p w14:paraId="1536452C" w14:textId="5D0607C7" w:rsidR="00A41F91" w:rsidRPr="0083031F" w:rsidRDefault="007F2DCE">
      <w:pPr>
        <w:tabs>
          <w:tab w:val="left" w:pos="1800"/>
          <w:tab w:val="left" w:pos="2220"/>
        </w:tabs>
        <w:spacing w:before="26"/>
        <w:ind w:left="460" w:right="70"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(6)</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arif pelayanan</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rawat</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darurat sebagaiman</w:t>
      </w:r>
      <w:r w:rsidR="00B60545"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dimaksud pada ayat</w:t>
      </w:r>
      <w:r w:rsidR="00DB4EC3"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w:t>
      </w:r>
      <w:r w:rsidRPr="0083031F">
        <w:rPr>
          <w:rFonts w:ascii="Bookman Old Style" w:eastAsia="Bookman Old Style" w:hAnsi="Bookman Old Style" w:cs="Bookman Old Style"/>
          <w:spacing w:val="-5"/>
          <w:sz w:val="24"/>
          <w:szCs w:val="24"/>
        </w:rPr>
        <w:t>1</w:t>
      </w:r>
      <w:r w:rsidRPr="0083031F">
        <w:rPr>
          <w:rFonts w:ascii="Bookman Old Style" w:eastAsia="Bookman Old Style" w:hAnsi="Bookman Old Style" w:cs="Bookman Old Style"/>
          <w:sz w:val="24"/>
          <w:szCs w:val="24"/>
        </w:rPr>
        <w:t>) termasuk</w:t>
      </w:r>
      <w:r w:rsidRPr="0083031F">
        <w:rPr>
          <w:rFonts w:ascii="Bookman Old Style" w:eastAsia="Bookman Old Style" w:hAnsi="Bookman Old Style" w:cs="Bookman Old Style"/>
          <w:sz w:val="24"/>
          <w:szCs w:val="24"/>
        </w:rPr>
        <w:tab/>
        <w:t>oba</w:t>
      </w:r>
      <w:r w:rsidRPr="0083031F">
        <w:rPr>
          <w:rFonts w:ascii="Bookman Old Style" w:eastAsia="Bookman Old Style" w:hAnsi="Bookman Old Style" w:cs="Bookman Old Style"/>
          <w:spacing w:val="1"/>
          <w:sz w:val="24"/>
          <w:szCs w:val="24"/>
        </w:rPr>
        <w:t>t</w:t>
      </w:r>
      <w:r w:rsidRPr="0083031F">
        <w:rPr>
          <w:rFonts w:ascii="Bookman Old Style" w:eastAsia="Bookman Old Style" w:hAnsi="Bookman Old Style" w:cs="Bookman Old Style"/>
          <w:sz w:val="24"/>
          <w:szCs w:val="24"/>
        </w:rPr>
        <w:t xml:space="preserve">-obatan,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tindakan  </w:t>
      </w:r>
      <w:r w:rsidRPr="0083031F">
        <w:rPr>
          <w:rFonts w:ascii="Bookman Old Style" w:eastAsia="Bookman Old Style" w:hAnsi="Bookman Old Style" w:cs="Bookman Old Style"/>
          <w:spacing w:val="7"/>
          <w:sz w:val="24"/>
          <w:szCs w:val="24"/>
        </w:rPr>
        <w:t xml:space="preserve"> </w:t>
      </w:r>
      <w:r w:rsidRPr="0083031F">
        <w:rPr>
          <w:rFonts w:ascii="Bookman Old Style" w:eastAsia="Bookman Old Style" w:hAnsi="Bookman Old Style" w:cs="Bookman Old Style"/>
          <w:sz w:val="24"/>
          <w:szCs w:val="24"/>
        </w:rPr>
        <w:t>me</w:t>
      </w:r>
      <w:r w:rsidRPr="0083031F">
        <w:rPr>
          <w:rFonts w:ascii="Bookman Old Style" w:eastAsia="Bookman Old Style" w:hAnsi="Bookman Old Style" w:cs="Bookman Old Style"/>
          <w:spacing w:val="5"/>
          <w:sz w:val="24"/>
          <w:szCs w:val="24"/>
        </w:rPr>
        <w:t>d</w:t>
      </w:r>
      <w:r w:rsidRPr="0083031F">
        <w:rPr>
          <w:rFonts w:ascii="Bookman Old Style" w:eastAsia="Bookman Old Style" w:hAnsi="Bookman Old Style" w:cs="Bookman Old Style"/>
          <w:sz w:val="24"/>
          <w:szCs w:val="24"/>
        </w:rPr>
        <w:t xml:space="preserve">ik,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penunjang  </w:t>
      </w:r>
      <w:r w:rsidRPr="0083031F">
        <w:rPr>
          <w:rFonts w:ascii="Bookman Old Style" w:eastAsia="Bookman Old Style" w:hAnsi="Bookman Old Style" w:cs="Bookman Old Style"/>
          <w:spacing w:val="7"/>
          <w:sz w:val="24"/>
          <w:szCs w:val="24"/>
        </w:rPr>
        <w:t xml:space="preserve"> </w:t>
      </w:r>
      <w:r w:rsidRPr="0083031F">
        <w:rPr>
          <w:rFonts w:ascii="Bookman Old Style" w:eastAsia="Bookman Old Style" w:hAnsi="Bookman Old Style" w:cs="Bookman Old Style"/>
          <w:sz w:val="24"/>
          <w:szCs w:val="24"/>
        </w:rPr>
        <w:t xml:space="preserve">medik,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
          <w:sz w:val="24"/>
          <w:szCs w:val="24"/>
        </w:rPr>
        <w:t>t</w:t>
      </w:r>
      <w:r w:rsidRPr="0083031F">
        <w:rPr>
          <w:rFonts w:ascii="Bookman Old Style" w:eastAsia="Bookman Old Style" w:hAnsi="Bookman Old Style" w:cs="Bookman Old Style"/>
          <w:sz w:val="24"/>
          <w:szCs w:val="24"/>
        </w:rPr>
        <w:t>indakan keperawatan</w:t>
      </w:r>
      <w:r w:rsidRPr="0083031F">
        <w:rPr>
          <w:rFonts w:ascii="Bookman Old Style" w:eastAsia="Bookman Old Style" w:hAnsi="Bookman Old Style" w:cs="Bookman Old Style"/>
          <w:sz w:val="24"/>
          <w:szCs w:val="24"/>
        </w:rPr>
        <w:tab/>
        <w:t xml:space="preserve">dan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jasa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konsultasi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antar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spesialis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 xml:space="preserve">ditentukan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tidak berdasarkan golongan kelas (non kelas).</w:t>
      </w:r>
    </w:p>
    <w:p w14:paraId="5E086F44" w14:textId="77777777" w:rsidR="00A41F91" w:rsidRPr="0083031F" w:rsidRDefault="00A41F91">
      <w:pPr>
        <w:spacing w:before="4" w:line="160" w:lineRule="exact"/>
        <w:rPr>
          <w:rFonts w:ascii="Bookman Old Style" w:hAnsi="Bookman Old Style"/>
          <w:sz w:val="24"/>
          <w:szCs w:val="24"/>
        </w:rPr>
      </w:pPr>
    </w:p>
    <w:p w14:paraId="04A16C15" w14:textId="77777777" w:rsidR="00A41F91" w:rsidRPr="0083031F" w:rsidRDefault="00A41F91">
      <w:pPr>
        <w:spacing w:line="200" w:lineRule="exact"/>
        <w:rPr>
          <w:rFonts w:ascii="Bookman Old Style" w:hAnsi="Bookman Old Style"/>
          <w:sz w:val="24"/>
          <w:szCs w:val="24"/>
        </w:rPr>
      </w:pPr>
    </w:p>
    <w:p w14:paraId="3FBC1614" w14:textId="77777777" w:rsidR="00A41F91" w:rsidRPr="0083031F" w:rsidRDefault="00A41F91">
      <w:pPr>
        <w:spacing w:line="200" w:lineRule="exact"/>
        <w:rPr>
          <w:rFonts w:ascii="Bookman Old Style" w:hAnsi="Bookman Old Style"/>
          <w:sz w:val="24"/>
          <w:szCs w:val="24"/>
        </w:rPr>
      </w:pPr>
    </w:p>
    <w:p w14:paraId="2DA7DCCD" w14:textId="77777777" w:rsidR="00A41F91" w:rsidRPr="0083031F" w:rsidRDefault="007F2DCE" w:rsidP="00DB4EC3">
      <w:pPr>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15</w:t>
      </w:r>
    </w:p>
    <w:p w14:paraId="1BCE6EA7" w14:textId="77777777" w:rsidR="00A41F91" w:rsidRPr="0083031F" w:rsidRDefault="00A41F91">
      <w:pPr>
        <w:spacing w:before="20" w:line="260" w:lineRule="exact"/>
        <w:rPr>
          <w:rFonts w:ascii="Bookman Old Style" w:hAnsi="Bookman Old Style"/>
          <w:sz w:val="24"/>
          <w:szCs w:val="24"/>
        </w:rPr>
      </w:pPr>
    </w:p>
    <w:p w14:paraId="4A4E4F2B" w14:textId="77777777" w:rsidR="00DB4EC3" w:rsidRPr="0083031F" w:rsidRDefault="007F2DCE" w:rsidP="00DB4EC3">
      <w:pPr>
        <w:pStyle w:val="ListParagraph"/>
        <w:numPr>
          <w:ilvl w:val="0"/>
          <w:numId w:val="28"/>
        </w:numPr>
        <w:ind w:left="450" w:right="79"/>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Pelayanan  </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z w:val="24"/>
          <w:szCs w:val="24"/>
        </w:rPr>
        <w:t xml:space="preserve">ambulance  </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z w:val="24"/>
          <w:szCs w:val="24"/>
        </w:rPr>
        <w:t xml:space="preserve">terdiri  </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z w:val="24"/>
          <w:szCs w:val="24"/>
        </w:rPr>
        <w:t xml:space="preserve">dari  </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pacing w:val="5"/>
          <w:sz w:val="24"/>
          <w:szCs w:val="24"/>
        </w:rPr>
        <w:t>p</w:t>
      </w:r>
      <w:r w:rsidRPr="0083031F">
        <w:rPr>
          <w:rFonts w:ascii="Bookman Old Style" w:eastAsia="Bookman Old Style" w:hAnsi="Bookman Old Style" w:cs="Bookman Old Style"/>
          <w:sz w:val="24"/>
          <w:szCs w:val="24"/>
        </w:rPr>
        <w:t xml:space="preserve">elayanan  </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z w:val="24"/>
          <w:szCs w:val="24"/>
        </w:rPr>
        <w:t xml:space="preserve">ambulance  </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z w:val="24"/>
          <w:szCs w:val="24"/>
        </w:rPr>
        <w:t>paramedik, ambulance medik umum dan ambulance jenazah.</w:t>
      </w:r>
    </w:p>
    <w:p w14:paraId="67C9BE43" w14:textId="77777777" w:rsidR="00DB4EC3" w:rsidRPr="0083031F" w:rsidRDefault="00DB4EC3" w:rsidP="00DB4EC3">
      <w:pPr>
        <w:pStyle w:val="ListParagraph"/>
        <w:ind w:left="450" w:right="79"/>
        <w:jc w:val="both"/>
        <w:rPr>
          <w:rFonts w:ascii="Bookman Old Style" w:eastAsia="Bookman Old Style" w:hAnsi="Bookman Old Style" w:cs="Bookman Old Style"/>
          <w:sz w:val="24"/>
          <w:szCs w:val="24"/>
        </w:rPr>
      </w:pPr>
    </w:p>
    <w:p w14:paraId="646A5689" w14:textId="39400342" w:rsidR="00A41F91" w:rsidRPr="0083031F" w:rsidRDefault="007F2DCE" w:rsidP="00DB4EC3">
      <w:pPr>
        <w:pStyle w:val="ListParagraph"/>
        <w:numPr>
          <w:ilvl w:val="0"/>
          <w:numId w:val="28"/>
        </w:numPr>
        <w:ind w:left="450" w:right="79"/>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ambulance</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2"/>
          <w:sz w:val="24"/>
          <w:szCs w:val="24"/>
        </w:rPr>
        <w:t>m</w:t>
      </w:r>
      <w:r w:rsidRPr="0083031F">
        <w:rPr>
          <w:rFonts w:ascii="Bookman Old Style" w:eastAsia="Bookman Old Style" w:hAnsi="Bookman Old Style" w:cs="Bookman Old Style"/>
          <w:sz w:val="24"/>
          <w:szCs w:val="24"/>
        </w:rPr>
        <w:t>erupakan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sarana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umum</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yang</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wajib</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disediakan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dan dilaksanak</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oleh</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pihak</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Rumah</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Sakit dan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dalam</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z w:val="24"/>
          <w:szCs w:val="24"/>
        </w:rPr>
        <w:t>pelaksanaannya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tid</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k boleh diborongkan atau dikerjasamakan dengan pihak ketiga lainnya.</w:t>
      </w:r>
    </w:p>
    <w:p w14:paraId="2C7FC295" w14:textId="77777777" w:rsidR="00DB4EC3" w:rsidRPr="0083031F" w:rsidRDefault="00DB4EC3" w:rsidP="00DB4EC3">
      <w:pPr>
        <w:pStyle w:val="ListParagraph"/>
        <w:ind w:left="820" w:right="70"/>
        <w:jc w:val="both"/>
        <w:rPr>
          <w:rFonts w:ascii="Bookman Old Style" w:eastAsia="Bookman Old Style" w:hAnsi="Bookman Old Style" w:cs="Bookman Old Style"/>
          <w:sz w:val="24"/>
          <w:szCs w:val="24"/>
        </w:rPr>
      </w:pPr>
    </w:p>
    <w:p w14:paraId="5E86B8C8" w14:textId="77777777" w:rsidR="00A41F91" w:rsidRPr="0083031F" w:rsidRDefault="007F2DCE">
      <w:pPr>
        <w:spacing w:before="1"/>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lastRenderedPageBreak/>
        <w:t>(3)</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Komponen tarif pelayanan ambulance meliput</w:t>
      </w:r>
      <w:r w:rsidRPr="0083031F">
        <w:rPr>
          <w:rFonts w:ascii="Bookman Old Style" w:eastAsia="Bookman Old Style" w:hAnsi="Bookman Old Style" w:cs="Bookman Old Style"/>
          <w:spacing w:val="2"/>
          <w:sz w:val="24"/>
          <w:szCs w:val="24"/>
        </w:rPr>
        <w:t>i</w:t>
      </w:r>
      <w:r w:rsidRPr="0083031F">
        <w:rPr>
          <w:rFonts w:ascii="Bookman Old Style" w:eastAsia="Bookman Old Style" w:hAnsi="Bookman Old Style" w:cs="Bookman Old Style"/>
          <w:sz w:val="24"/>
          <w:szCs w:val="24"/>
        </w:rPr>
        <w:t>:</w:t>
      </w:r>
    </w:p>
    <w:p w14:paraId="716BC9E3" w14:textId="77777777" w:rsidR="00A41F91" w:rsidRPr="0083031F" w:rsidRDefault="007F2DCE">
      <w:pPr>
        <w:spacing w:line="260" w:lineRule="exact"/>
        <w:ind w:left="46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Jasa sarana;</w:t>
      </w:r>
    </w:p>
    <w:p w14:paraId="4F2D059F" w14:textId="77777777" w:rsidR="00A41F91" w:rsidRPr="0083031F" w:rsidRDefault="007F2DCE">
      <w:pPr>
        <w:spacing w:before="1"/>
        <w:ind w:left="46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w:t>
      </w:r>
      <w:r w:rsidRPr="0083031F">
        <w:rPr>
          <w:rFonts w:ascii="Bookman Old Style" w:eastAsia="Bookman Old Style" w:hAnsi="Bookman Old Style" w:cs="Bookman Old Style"/>
          <w:spacing w:val="59"/>
          <w:sz w:val="24"/>
          <w:szCs w:val="24"/>
        </w:rPr>
        <w:t xml:space="preserve"> </w:t>
      </w:r>
      <w:r w:rsidRPr="0083031F">
        <w:rPr>
          <w:rFonts w:ascii="Bookman Old Style" w:eastAsia="Bookman Old Style" w:hAnsi="Bookman Old Style" w:cs="Bookman Old Style"/>
          <w:sz w:val="24"/>
          <w:szCs w:val="24"/>
        </w:rPr>
        <w:t>Jasa pelayanan; dan</w:t>
      </w:r>
    </w:p>
    <w:p w14:paraId="0D3D7DDB" w14:textId="77777777" w:rsidR="00A41F91" w:rsidRPr="0083031F" w:rsidRDefault="007F2DCE">
      <w:pPr>
        <w:spacing w:before="1"/>
        <w:ind w:left="460"/>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 xml:space="preserve">c. </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z w:val="24"/>
          <w:szCs w:val="24"/>
        </w:rPr>
        <w:t>Jasa</w:t>
      </w:r>
      <w:proofErr w:type="gramEnd"/>
      <w:r w:rsidRPr="0083031F">
        <w:rPr>
          <w:rFonts w:ascii="Bookman Old Style" w:eastAsia="Bookman Old Style" w:hAnsi="Bookman Old Style" w:cs="Bookman Old Style"/>
          <w:sz w:val="24"/>
          <w:szCs w:val="24"/>
        </w:rPr>
        <w:t xml:space="preserve"> tindakan medi</w:t>
      </w:r>
      <w:r w:rsidRPr="0083031F">
        <w:rPr>
          <w:rFonts w:ascii="Bookman Old Style" w:eastAsia="Bookman Old Style" w:hAnsi="Bookman Old Style" w:cs="Bookman Old Style"/>
          <w:spacing w:val="1"/>
          <w:sz w:val="24"/>
          <w:szCs w:val="24"/>
        </w:rPr>
        <w:t>k</w:t>
      </w:r>
      <w:r w:rsidRPr="0083031F">
        <w:rPr>
          <w:rFonts w:ascii="Bookman Old Style" w:eastAsia="Bookman Old Style" w:hAnsi="Bookman Old Style" w:cs="Bookman Old Style"/>
          <w:sz w:val="24"/>
          <w:szCs w:val="24"/>
        </w:rPr>
        <w:t>/keperawatan.</w:t>
      </w:r>
    </w:p>
    <w:p w14:paraId="0B11ECEA" w14:textId="77777777" w:rsidR="00A41F91" w:rsidRPr="0083031F" w:rsidRDefault="00A41F91">
      <w:pPr>
        <w:spacing w:before="20" w:line="260" w:lineRule="exact"/>
        <w:rPr>
          <w:rFonts w:ascii="Bookman Old Style" w:hAnsi="Bookman Old Style"/>
          <w:sz w:val="24"/>
          <w:szCs w:val="24"/>
        </w:rPr>
      </w:pPr>
    </w:p>
    <w:p w14:paraId="63B7A2D3" w14:textId="77777777" w:rsidR="00AB5667" w:rsidRPr="0083031F" w:rsidRDefault="007F2DCE" w:rsidP="00DB4EC3">
      <w:pPr>
        <w:ind w:firstLine="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BAB XI </w:t>
      </w:r>
    </w:p>
    <w:p w14:paraId="49BA82E2" w14:textId="759B5924" w:rsidR="00A41F91" w:rsidRPr="0083031F" w:rsidRDefault="007F2DCE" w:rsidP="00DB4EC3">
      <w:pPr>
        <w:ind w:firstLine="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PELAYANAN RAWAT INAP</w:t>
      </w:r>
    </w:p>
    <w:p w14:paraId="133BE295" w14:textId="77777777" w:rsidR="00A41F91" w:rsidRPr="0083031F" w:rsidRDefault="00A41F91">
      <w:pPr>
        <w:spacing w:before="18" w:line="260" w:lineRule="exact"/>
        <w:rPr>
          <w:rFonts w:ascii="Bookman Old Style" w:hAnsi="Bookman Old Style"/>
          <w:sz w:val="24"/>
          <w:szCs w:val="24"/>
        </w:rPr>
      </w:pPr>
    </w:p>
    <w:p w14:paraId="7B7036BB" w14:textId="77777777" w:rsidR="00A41F91" w:rsidRPr="0083031F" w:rsidRDefault="007F2DCE" w:rsidP="00DB4EC3">
      <w:pPr>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16</w:t>
      </w:r>
    </w:p>
    <w:p w14:paraId="1AF0A483" w14:textId="77777777" w:rsidR="00A41F91" w:rsidRPr="0083031F" w:rsidRDefault="00A41F91">
      <w:pPr>
        <w:spacing w:before="8" w:line="280" w:lineRule="exact"/>
        <w:rPr>
          <w:rFonts w:ascii="Bookman Old Style" w:hAnsi="Bookman Old Style"/>
          <w:sz w:val="24"/>
          <w:szCs w:val="24"/>
        </w:rPr>
      </w:pPr>
    </w:p>
    <w:p w14:paraId="1CE403BE" w14:textId="2C267EB3" w:rsidR="00A41F91" w:rsidRPr="0083031F" w:rsidRDefault="007F2DCE" w:rsidP="00DB4EC3">
      <w:pPr>
        <w:pStyle w:val="ListParagraph"/>
        <w:numPr>
          <w:ilvl w:val="2"/>
          <w:numId w:val="29"/>
        </w:numPr>
        <w:spacing w:line="260" w:lineRule="exact"/>
        <w:ind w:left="450" w:right="71"/>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Komponen</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bes</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ran</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 xml:space="preserve">tarif Rawat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nap adalah</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sebagai biaya akomodasi ruangan, sesuai dengan kelas ruang rawat inap yang terdiri dar</w:t>
      </w:r>
      <w:r w:rsidRPr="0083031F">
        <w:rPr>
          <w:rFonts w:ascii="Bookman Old Style" w:eastAsia="Bookman Old Style" w:hAnsi="Bookman Old Style" w:cs="Bookman Old Style"/>
          <w:spacing w:val="3"/>
          <w:sz w:val="24"/>
          <w:szCs w:val="24"/>
        </w:rPr>
        <w:t>i</w:t>
      </w:r>
      <w:r w:rsidRPr="0083031F">
        <w:rPr>
          <w:rFonts w:ascii="Bookman Old Style" w:eastAsia="Bookman Old Style" w:hAnsi="Bookman Old Style" w:cs="Bookman Old Style"/>
          <w:sz w:val="24"/>
          <w:szCs w:val="24"/>
        </w:rPr>
        <w:t>:</w:t>
      </w:r>
    </w:p>
    <w:p w14:paraId="23B82039" w14:textId="77777777" w:rsidR="00AB5667" w:rsidRPr="0083031F" w:rsidRDefault="007F2DCE" w:rsidP="00AB5667">
      <w:pPr>
        <w:spacing w:before="2"/>
        <w:ind w:left="460" w:right="4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a.   </w:t>
      </w:r>
      <w:r w:rsidRPr="0083031F">
        <w:rPr>
          <w:rFonts w:ascii="Bookman Old Style" w:eastAsia="Bookman Old Style" w:hAnsi="Bookman Old Style" w:cs="Bookman Old Style"/>
          <w:spacing w:val="21"/>
          <w:sz w:val="24"/>
          <w:szCs w:val="24"/>
        </w:rPr>
        <w:t xml:space="preserve"> </w:t>
      </w:r>
      <w:r w:rsidRPr="0083031F">
        <w:rPr>
          <w:rFonts w:ascii="Bookman Old Style" w:eastAsia="Bookman Old Style" w:hAnsi="Bookman Old Style" w:cs="Bookman Old Style"/>
          <w:sz w:val="24"/>
          <w:szCs w:val="24"/>
        </w:rPr>
        <w:t>Ruang rawat kelas</w:t>
      </w:r>
      <w:r w:rsidRPr="0083031F">
        <w:rPr>
          <w:rFonts w:ascii="Bookman Old Style" w:eastAsia="Bookman Old Style" w:hAnsi="Bookman Old Style" w:cs="Bookman Old Style"/>
          <w:spacing w:val="1"/>
          <w:sz w:val="24"/>
          <w:szCs w:val="24"/>
        </w:rPr>
        <w:t xml:space="preserve"> </w:t>
      </w:r>
      <w:r w:rsidR="00AB5667" w:rsidRPr="0083031F">
        <w:rPr>
          <w:rFonts w:ascii="Bookman Old Style" w:eastAsia="Bookman Old Style" w:hAnsi="Bookman Old Style" w:cs="Bookman Old Style"/>
          <w:sz w:val="24"/>
          <w:szCs w:val="24"/>
        </w:rPr>
        <w:t>3</w:t>
      </w:r>
      <w:proofErr w:type="gramStart"/>
      <w:r w:rsidR="00AB5667" w:rsidRPr="0083031F">
        <w:rPr>
          <w:rFonts w:ascii="Bookman Old Style" w:eastAsia="Bookman Old Style" w:hAnsi="Bookman Old Style" w:cs="Bookman Old Style"/>
          <w:sz w:val="24"/>
          <w:szCs w:val="24"/>
        </w:rPr>
        <w:t>,2</w:t>
      </w:r>
      <w:proofErr w:type="gramEnd"/>
      <w:r w:rsidR="00AB5667" w:rsidRPr="0083031F">
        <w:rPr>
          <w:rFonts w:ascii="Bookman Old Style" w:eastAsia="Bookman Old Style" w:hAnsi="Bookman Old Style" w:cs="Bookman Old Style"/>
          <w:sz w:val="24"/>
          <w:szCs w:val="24"/>
        </w:rPr>
        <w:t>, dan 1</w:t>
      </w:r>
      <w:r w:rsidRPr="0083031F">
        <w:rPr>
          <w:rFonts w:ascii="Bookman Old Style" w:eastAsia="Bookman Old Style" w:hAnsi="Bookman Old Style" w:cs="Bookman Old Style"/>
          <w:sz w:val="24"/>
          <w:szCs w:val="24"/>
        </w:rPr>
        <w:t xml:space="preserve">; </w:t>
      </w:r>
    </w:p>
    <w:p w14:paraId="762D4BDA" w14:textId="77777777" w:rsidR="00AB5667" w:rsidRPr="0083031F" w:rsidRDefault="007F2DCE" w:rsidP="00AB5667">
      <w:pPr>
        <w:spacing w:before="2"/>
        <w:ind w:left="460" w:right="4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b.   </w:t>
      </w:r>
      <w:r w:rsidRPr="0083031F">
        <w:rPr>
          <w:rFonts w:ascii="Bookman Old Style" w:eastAsia="Bookman Old Style" w:hAnsi="Bookman Old Style" w:cs="Bookman Old Style"/>
          <w:spacing w:val="11"/>
          <w:sz w:val="24"/>
          <w:szCs w:val="24"/>
        </w:rPr>
        <w:t xml:space="preserve"> </w:t>
      </w:r>
      <w:r w:rsidRPr="0083031F">
        <w:rPr>
          <w:rFonts w:ascii="Bookman Old Style" w:eastAsia="Bookman Old Style" w:hAnsi="Bookman Old Style" w:cs="Bookman Old Style"/>
          <w:sz w:val="24"/>
          <w:szCs w:val="24"/>
        </w:rPr>
        <w:t>Ruang rawat kelas</w:t>
      </w:r>
      <w:r w:rsidRPr="0083031F">
        <w:rPr>
          <w:rFonts w:ascii="Bookman Old Style" w:eastAsia="Bookman Old Style" w:hAnsi="Bookman Old Style" w:cs="Bookman Old Style"/>
          <w:spacing w:val="1"/>
          <w:sz w:val="24"/>
          <w:szCs w:val="24"/>
        </w:rPr>
        <w:t xml:space="preserve"> </w:t>
      </w:r>
      <w:r w:rsidR="00AB5667" w:rsidRPr="0083031F">
        <w:rPr>
          <w:rFonts w:ascii="Bookman Old Style" w:eastAsia="Bookman Old Style" w:hAnsi="Bookman Old Style" w:cs="Bookman Old Style"/>
          <w:sz w:val="24"/>
          <w:szCs w:val="24"/>
        </w:rPr>
        <w:t>Standar</w:t>
      </w:r>
      <w:r w:rsidRPr="0083031F">
        <w:rPr>
          <w:rFonts w:ascii="Bookman Old Style" w:eastAsia="Bookman Old Style" w:hAnsi="Bookman Old Style" w:cs="Bookman Old Style"/>
          <w:sz w:val="24"/>
          <w:szCs w:val="24"/>
        </w:rPr>
        <w:t xml:space="preserve">; </w:t>
      </w:r>
    </w:p>
    <w:p w14:paraId="727054CE" w14:textId="69B8EB71" w:rsidR="00A41F91" w:rsidRPr="0083031F" w:rsidRDefault="007F2DCE" w:rsidP="00AB5667">
      <w:pPr>
        <w:spacing w:before="2"/>
        <w:ind w:left="460" w:right="4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c.   </w:t>
      </w:r>
      <w:r w:rsidRPr="0083031F">
        <w:rPr>
          <w:rFonts w:ascii="Bookman Old Style" w:eastAsia="Bookman Old Style" w:hAnsi="Bookman Old Style" w:cs="Bookman Old Style"/>
          <w:spacing w:val="35"/>
          <w:sz w:val="24"/>
          <w:szCs w:val="24"/>
        </w:rPr>
        <w:t xml:space="preserve"> </w:t>
      </w:r>
      <w:r w:rsidRPr="0083031F">
        <w:rPr>
          <w:rFonts w:ascii="Bookman Old Style" w:eastAsia="Bookman Old Style" w:hAnsi="Bookman Old Style" w:cs="Bookman Old Style"/>
          <w:sz w:val="24"/>
          <w:szCs w:val="24"/>
        </w:rPr>
        <w:t>Ruang rawat kelas</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V</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P.</w:t>
      </w:r>
    </w:p>
    <w:p w14:paraId="01766829" w14:textId="77777777" w:rsidR="00DB4EC3" w:rsidRPr="0083031F" w:rsidRDefault="00DB4EC3" w:rsidP="00AB5667">
      <w:pPr>
        <w:spacing w:before="2"/>
        <w:ind w:left="460" w:right="40"/>
        <w:rPr>
          <w:rFonts w:ascii="Bookman Old Style" w:eastAsia="Bookman Old Style" w:hAnsi="Bookman Old Style" w:cs="Bookman Old Style"/>
          <w:sz w:val="24"/>
          <w:szCs w:val="24"/>
        </w:rPr>
      </w:pPr>
    </w:p>
    <w:p w14:paraId="5D1CF168" w14:textId="53434D0C" w:rsidR="00DB4EC3" w:rsidRPr="0083031F" w:rsidRDefault="007F2DCE" w:rsidP="00DB4EC3">
      <w:pPr>
        <w:pStyle w:val="ListParagraph"/>
        <w:numPr>
          <w:ilvl w:val="2"/>
          <w:numId w:val="29"/>
        </w:numPr>
        <w:tabs>
          <w:tab w:val="left" w:pos="1800"/>
        </w:tabs>
        <w:spacing w:before="1"/>
        <w:ind w:left="450" w:right="69"/>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Komponen</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 xml:space="preserve">arif Rawat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nap sebagi</w:t>
      </w:r>
      <w:r w:rsidRPr="0083031F">
        <w:rPr>
          <w:rFonts w:ascii="Bookman Old Style" w:eastAsia="Bookman Old Style" w:hAnsi="Bookman Old Style" w:cs="Bookman Old Style"/>
          <w:spacing w:val="2"/>
          <w:sz w:val="24"/>
          <w:szCs w:val="24"/>
        </w:rPr>
        <w:t>m</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na</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dimaksud</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pacing w:val="1"/>
          <w:sz w:val="24"/>
          <w:szCs w:val="24"/>
        </w:rPr>
        <w:t>p</w:t>
      </w:r>
      <w:r w:rsidRPr="0083031F">
        <w:rPr>
          <w:rFonts w:ascii="Bookman Old Style" w:eastAsia="Bookman Old Style" w:hAnsi="Bookman Old Style" w:cs="Bookman Old Style"/>
          <w:sz w:val="24"/>
          <w:szCs w:val="24"/>
        </w:rPr>
        <w:t>ada</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ayat (1) tidak termasuk</w:t>
      </w:r>
      <w:r w:rsidRPr="0083031F">
        <w:rPr>
          <w:rFonts w:ascii="Bookman Old Style" w:eastAsia="Bookman Old Style" w:hAnsi="Bookman Old Style" w:cs="Bookman Old Style"/>
          <w:sz w:val="24"/>
          <w:szCs w:val="24"/>
        </w:rPr>
        <w:tab/>
        <w:t>oba</w:t>
      </w:r>
      <w:r w:rsidRPr="0083031F">
        <w:rPr>
          <w:rFonts w:ascii="Bookman Old Style" w:eastAsia="Bookman Old Style" w:hAnsi="Bookman Old Style" w:cs="Bookman Old Style"/>
          <w:spacing w:val="1"/>
          <w:sz w:val="24"/>
          <w:szCs w:val="24"/>
        </w:rPr>
        <w:t>t</w:t>
      </w:r>
      <w:r w:rsidRPr="0083031F">
        <w:rPr>
          <w:rFonts w:ascii="Bookman Old Style" w:eastAsia="Bookman Old Style" w:hAnsi="Bookman Old Style" w:cs="Bookman Old Style"/>
          <w:sz w:val="24"/>
          <w:szCs w:val="24"/>
        </w:rPr>
        <w:t>-obata</w:t>
      </w:r>
      <w:r w:rsidRPr="0083031F">
        <w:rPr>
          <w:rFonts w:ascii="Bookman Old Style" w:eastAsia="Bookman Old Style" w:hAnsi="Bookman Old Style" w:cs="Bookman Old Style"/>
          <w:spacing w:val="1"/>
          <w:sz w:val="24"/>
          <w:szCs w:val="24"/>
        </w:rPr>
        <w:t>n</w:t>
      </w:r>
      <w:r w:rsidRPr="0083031F">
        <w:rPr>
          <w:rFonts w:ascii="Bookman Old Style" w:eastAsia="Bookman Old Style" w:hAnsi="Bookman Old Style" w:cs="Bookman Old Style"/>
          <w:sz w:val="24"/>
          <w:szCs w:val="24"/>
        </w:rPr>
        <w:t xml:space="preserve">, tindakan  </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z w:val="24"/>
          <w:szCs w:val="24"/>
        </w:rPr>
        <w:t>me</w:t>
      </w:r>
      <w:r w:rsidRPr="0083031F">
        <w:rPr>
          <w:rFonts w:ascii="Bookman Old Style" w:eastAsia="Bookman Old Style" w:hAnsi="Bookman Old Style" w:cs="Bookman Old Style"/>
          <w:spacing w:val="5"/>
          <w:sz w:val="24"/>
          <w:szCs w:val="24"/>
        </w:rPr>
        <w:t>d</w:t>
      </w:r>
      <w:r w:rsidRPr="0083031F">
        <w:rPr>
          <w:rFonts w:ascii="Bookman Old Style" w:eastAsia="Bookman Old Style" w:hAnsi="Bookman Old Style" w:cs="Bookman Old Style"/>
          <w:sz w:val="24"/>
          <w:szCs w:val="24"/>
        </w:rPr>
        <w:t xml:space="preserve">ik, penunjang  </w:t>
      </w:r>
      <w:r w:rsidRPr="0083031F">
        <w:rPr>
          <w:rFonts w:ascii="Bookman Old Style" w:eastAsia="Bookman Old Style" w:hAnsi="Bookman Old Style" w:cs="Bookman Old Style"/>
          <w:spacing w:val="7"/>
          <w:sz w:val="24"/>
          <w:szCs w:val="24"/>
        </w:rPr>
        <w:t xml:space="preserve"> </w:t>
      </w:r>
      <w:r w:rsidRPr="0083031F">
        <w:rPr>
          <w:rFonts w:ascii="Bookman Old Style" w:eastAsia="Bookman Old Style" w:hAnsi="Bookman Old Style" w:cs="Bookman Old Style"/>
          <w:sz w:val="24"/>
          <w:szCs w:val="24"/>
        </w:rPr>
        <w:t>medik, tindakan keperawatan,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jasa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konsultasi</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antar sp</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sialis</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jasa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penunjang</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logistik lainnya.</w:t>
      </w:r>
    </w:p>
    <w:p w14:paraId="7853B201" w14:textId="77777777" w:rsidR="00DB4EC3" w:rsidRPr="0083031F" w:rsidRDefault="00DB4EC3" w:rsidP="00DB4EC3">
      <w:pPr>
        <w:pStyle w:val="ListParagraph"/>
        <w:tabs>
          <w:tab w:val="left" w:pos="1800"/>
        </w:tabs>
        <w:spacing w:before="1"/>
        <w:ind w:left="450" w:right="69"/>
        <w:jc w:val="both"/>
        <w:rPr>
          <w:rFonts w:ascii="Bookman Old Style" w:eastAsia="Bookman Old Style" w:hAnsi="Bookman Old Style" w:cs="Bookman Old Style"/>
          <w:sz w:val="24"/>
          <w:szCs w:val="24"/>
        </w:rPr>
      </w:pPr>
    </w:p>
    <w:p w14:paraId="22DDA60C" w14:textId="77777777" w:rsidR="00DB4EC3" w:rsidRPr="0083031F" w:rsidRDefault="007F2DCE" w:rsidP="00DB4EC3">
      <w:pPr>
        <w:pStyle w:val="ListParagraph"/>
        <w:numPr>
          <w:ilvl w:val="2"/>
          <w:numId w:val="29"/>
        </w:numPr>
        <w:tabs>
          <w:tab w:val="left" w:pos="1800"/>
        </w:tabs>
        <w:spacing w:before="1"/>
        <w:ind w:left="450" w:right="69"/>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Jasa</w:t>
      </w:r>
      <w:r w:rsidRPr="0083031F">
        <w:rPr>
          <w:rFonts w:ascii="Bookman Old Style" w:eastAsia="Bookman Old Style" w:hAnsi="Bookman Old Style" w:cs="Bookman Old Style"/>
          <w:spacing w:val="25"/>
          <w:sz w:val="24"/>
          <w:szCs w:val="24"/>
        </w:rPr>
        <w:t xml:space="preserve"> </w:t>
      </w:r>
      <w:r w:rsidRPr="0083031F">
        <w:rPr>
          <w:rFonts w:ascii="Bookman Old Style" w:eastAsia="Bookman Old Style" w:hAnsi="Bookman Old Style" w:cs="Bookman Old Style"/>
          <w:sz w:val="24"/>
          <w:szCs w:val="24"/>
        </w:rPr>
        <w:t>medik</w:t>
      </w:r>
      <w:r w:rsidRPr="0083031F">
        <w:rPr>
          <w:rFonts w:ascii="Bookman Old Style" w:eastAsia="Bookman Old Style" w:hAnsi="Bookman Old Style" w:cs="Bookman Old Style"/>
          <w:spacing w:val="25"/>
          <w:sz w:val="24"/>
          <w:szCs w:val="24"/>
        </w:rPr>
        <w:t xml:space="preserve"> </w:t>
      </w:r>
      <w:r w:rsidRPr="0083031F">
        <w:rPr>
          <w:rFonts w:ascii="Bookman Old Style" w:eastAsia="Bookman Old Style" w:hAnsi="Bookman Old Style" w:cs="Bookman Old Style"/>
          <w:sz w:val="24"/>
          <w:szCs w:val="24"/>
        </w:rPr>
        <w:t>(visite)</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spesialis</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di</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dalam</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j</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m</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kerja</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adalah</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sesuai</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dengan</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jasa pelayanan setiap kelas pelay</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nan untuk semua jenis spesialisasi.</w:t>
      </w:r>
    </w:p>
    <w:p w14:paraId="2C37E909" w14:textId="77777777" w:rsidR="00DB4EC3" w:rsidRPr="0083031F" w:rsidRDefault="00DB4EC3" w:rsidP="00DB4EC3">
      <w:pPr>
        <w:pStyle w:val="ListParagraph"/>
        <w:rPr>
          <w:rFonts w:ascii="Bookman Old Style" w:eastAsia="Bookman Old Style" w:hAnsi="Bookman Old Style"/>
          <w:sz w:val="24"/>
          <w:szCs w:val="24"/>
        </w:rPr>
      </w:pPr>
    </w:p>
    <w:p w14:paraId="627E246E" w14:textId="77777777" w:rsidR="00DB4EC3" w:rsidRPr="0083031F" w:rsidRDefault="007F2DCE" w:rsidP="00DB4EC3">
      <w:pPr>
        <w:pStyle w:val="ListParagraph"/>
        <w:numPr>
          <w:ilvl w:val="2"/>
          <w:numId w:val="29"/>
        </w:numPr>
        <w:tabs>
          <w:tab w:val="left" w:pos="1800"/>
        </w:tabs>
        <w:spacing w:before="1"/>
        <w:ind w:left="450" w:right="69"/>
        <w:jc w:val="both"/>
        <w:rPr>
          <w:rFonts w:ascii="Bookman Old Style" w:eastAsia="Bookman Old Style" w:hAnsi="Bookman Old Style" w:cs="Bookman Old Style"/>
          <w:sz w:val="24"/>
          <w:szCs w:val="24"/>
        </w:rPr>
      </w:pPr>
      <w:r w:rsidRPr="0083031F">
        <w:rPr>
          <w:rFonts w:ascii="Bookman Old Style" w:eastAsia="Bookman Old Style" w:hAnsi="Bookman Old Style"/>
          <w:sz w:val="24"/>
          <w:szCs w:val="24"/>
        </w:rPr>
        <w:t xml:space="preserve">Jasa medik (visite) spesialis pada hari </w:t>
      </w:r>
      <w:r w:rsidR="00AB5667" w:rsidRPr="0083031F">
        <w:rPr>
          <w:rFonts w:ascii="Bookman Old Style" w:eastAsia="Bookman Old Style" w:hAnsi="Bookman Old Style"/>
          <w:sz w:val="24"/>
          <w:szCs w:val="24"/>
        </w:rPr>
        <w:t xml:space="preserve">minggu dan </w:t>
      </w:r>
      <w:r w:rsidRPr="0083031F">
        <w:rPr>
          <w:rFonts w:ascii="Bookman Old Style" w:eastAsia="Bookman Old Style" w:hAnsi="Bookman Old Style"/>
          <w:sz w:val="24"/>
          <w:szCs w:val="24"/>
        </w:rPr>
        <w:t xml:space="preserve">libur </w:t>
      </w:r>
      <w:r w:rsidR="00AB5667" w:rsidRPr="0083031F">
        <w:rPr>
          <w:rFonts w:ascii="Bookman Old Style" w:eastAsia="Bookman Old Style" w:hAnsi="Bookman Old Style"/>
          <w:sz w:val="24"/>
          <w:szCs w:val="24"/>
        </w:rPr>
        <w:t>nasional</w:t>
      </w:r>
      <w:r w:rsidR="003B2465"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atau di luar jam kerja (cito)</w:t>
      </w:r>
      <w:r w:rsidR="003B2465" w:rsidRPr="0083031F">
        <w:rPr>
          <w:rFonts w:ascii="Bookman Old Style" w:eastAsia="Bookman Old Style" w:hAnsi="Bookman Old Style"/>
          <w:sz w:val="24"/>
          <w:szCs w:val="24"/>
        </w:rPr>
        <w:t xml:space="preserve"> </w:t>
      </w:r>
      <w:r w:rsidRPr="0083031F">
        <w:rPr>
          <w:rFonts w:ascii="Bookman Old Style" w:eastAsia="Bookman Old Style" w:hAnsi="Bookman Old Style"/>
          <w:sz w:val="24"/>
          <w:szCs w:val="24"/>
        </w:rPr>
        <w:t>menjadi 125% dan jasa pelayanan setiap kelas pelayanan untuk semua</w:t>
      </w:r>
      <w:r w:rsidRPr="0083031F">
        <w:rPr>
          <w:rFonts w:ascii="Bookman Old Style" w:eastAsia="Bookman Old Style" w:hAnsi="Bookman Old Style" w:cs="Bookman Old Style"/>
          <w:sz w:val="24"/>
          <w:szCs w:val="24"/>
        </w:rPr>
        <w:t xml:space="preserve"> jenis spesialisasi, dengan catatan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maks</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mal visite</w:t>
      </w:r>
      <w:r w:rsidRPr="0083031F">
        <w:rPr>
          <w:rFonts w:ascii="Bookman Old Style" w:eastAsia="Bookman Old Style" w:hAnsi="Bookman Old Style" w:cs="Bookman Old Style"/>
          <w:spacing w:val="3"/>
          <w:sz w:val="24"/>
          <w:szCs w:val="24"/>
        </w:rPr>
        <w:t xml:space="preserve"> </w:t>
      </w:r>
      <w:r w:rsidRPr="0083031F">
        <w:rPr>
          <w:rFonts w:ascii="Bookman Old Style" w:eastAsia="Bookman Old Style" w:hAnsi="Bookman Old Style" w:cs="Bookman Old Style"/>
          <w:sz w:val="24"/>
          <w:szCs w:val="24"/>
        </w:rPr>
        <w:t>yang dibay</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r</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hanya 2</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kali per hari.</w:t>
      </w:r>
    </w:p>
    <w:p w14:paraId="1C486F1F" w14:textId="77777777" w:rsidR="00DB4EC3" w:rsidRPr="0083031F" w:rsidRDefault="00DB4EC3" w:rsidP="00DB4EC3">
      <w:pPr>
        <w:pStyle w:val="ListParagraph"/>
        <w:rPr>
          <w:rFonts w:ascii="Bookman Old Style" w:eastAsia="Bookman Old Style" w:hAnsi="Bookman Old Style" w:cs="Bookman Old Style"/>
          <w:sz w:val="24"/>
          <w:szCs w:val="24"/>
        </w:rPr>
      </w:pPr>
    </w:p>
    <w:p w14:paraId="0DFD0B2A" w14:textId="77777777" w:rsidR="00044F95" w:rsidRPr="0083031F" w:rsidRDefault="007F2DCE" w:rsidP="00044F95">
      <w:pPr>
        <w:pStyle w:val="ListParagraph"/>
        <w:numPr>
          <w:ilvl w:val="2"/>
          <w:numId w:val="29"/>
        </w:numPr>
        <w:tabs>
          <w:tab w:val="left" w:pos="1800"/>
        </w:tabs>
        <w:spacing w:before="1"/>
        <w:ind w:left="450" w:right="69"/>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Jasa</w:t>
      </w:r>
      <w:r w:rsidRPr="0083031F">
        <w:rPr>
          <w:rFonts w:ascii="Bookman Old Style" w:eastAsia="Bookman Old Style" w:hAnsi="Bookman Old Style" w:cs="Bookman Old Style"/>
          <w:spacing w:val="64"/>
          <w:sz w:val="24"/>
          <w:szCs w:val="24"/>
        </w:rPr>
        <w:t xml:space="preserve"> </w:t>
      </w:r>
      <w:r w:rsidRPr="0083031F">
        <w:rPr>
          <w:rFonts w:ascii="Bookman Old Style" w:eastAsia="Bookman Old Style" w:hAnsi="Bookman Old Style" w:cs="Bookman Old Style"/>
          <w:sz w:val="24"/>
          <w:szCs w:val="24"/>
        </w:rPr>
        <w:t>medik</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(visite)</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cito</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yang</w:t>
      </w:r>
      <w:r w:rsidRPr="0083031F">
        <w:rPr>
          <w:rFonts w:ascii="Bookman Old Style" w:eastAsia="Bookman Old Style" w:hAnsi="Bookman Old Style" w:cs="Bookman Old Style"/>
          <w:spacing w:val="67"/>
          <w:sz w:val="24"/>
          <w:szCs w:val="24"/>
        </w:rPr>
        <w:t xml:space="preserve"> </w:t>
      </w:r>
      <w:r w:rsidRPr="0083031F">
        <w:rPr>
          <w:rFonts w:ascii="Bookman Old Style" w:eastAsia="Bookman Old Style" w:hAnsi="Bookman Old Style" w:cs="Bookman Old Style"/>
          <w:sz w:val="24"/>
          <w:szCs w:val="24"/>
        </w:rPr>
        <w:t>dilakukan</w:t>
      </w:r>
      <w:r w:rsidRPr="0083031F">
        <w:rPr>
          <w:rFonts w:ascii="Bookman Old Style" w:eastAsia="Bookman Old Style" w:hAnsi="Bookman Old Style" w:cs="Bookman Old Style"/>
          <w:spacing w:val="67"/>
          <w:sz w:val="24"/>
          <w:szCs w:val="24"/>
        </w:rPr>
        <w:t xml:space="preserve"> </w:t>
      </w:r>
      <w:r w:rsidRPr="0083031F">
        <w:rPr>
          <w:rFonts w:ascii="Bookman Old Style" w:eastAsia="Bookman Old Style" w:hAnsi="Bookman Old Style" w:cs="Bookman Old Style"/>
          <w:sz w:val="24"/>
          <w:szCs w:val="24"/>
        </w:rPr>
        <w:t>oleh</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residen,</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dokter</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umum</w:t>
      </w:r>
      <w:r w:rsidRPr="0083031F">
        <w:rPr>
          <w:rFonts w:ascii="Bookman Old Style" w:eastAsia="Bookman Old Style" w:hAnsi="Bookman Old Style" w:cs="Bookman Old Style"/>
          <w:spacing w:val="67"/>
          <w:sz w:val="24"/>
          <w:szCs w:val="24"/>
        </w:rPr>
        <w:t xml:space="preserve"> </w:t>
      </w:r>
      <w:r w:rsidRPr="0083031F">
        <w:rPr>
          <w:rFonts w:ascii="Bookman Old Style" w:eastAsia="Bookman Old Style" w:hAnsi="Bookman Old Style" w:cs="Bookman Old Style"/>
          <w:sz w:val="24"/>
          <w:szCs w:val="24"/>
        </w:rPr>
        <w:t>dan dokter</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gigi</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besarnya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5</w:t>
      </w:r>
      <w:r w:rsidRPr="0083031F">
        <w:rPr>
          <w:rFonts w:ascii="Bookman Old Style" w:eastAsia="Bookman Old Style" w:hAnsi="Bookman Old Style" w:cs="Bookman Old Style"/>
          <w:spacing w:val="-10"/>
          <w:sz w:val="24"/>
          <w:szCs w:val="24"/>
        </w:rPr>
        <w:t>0</w:t>
      </w:r>
      <w:r w:rsidRPr="0083031F">
        <w:rPr>
          <w:rFonts w:ascii="Bookman Old Style" w:eastAsia="Bookman Old Style" w:hAnsi="Bookman Old Style" w:cs="Bookman Old Style"/>
          <w:sz w:val="24"/>
          <w:szCs w:val="24"/>
        </w:rPr>
        <w:t>%</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dari</w:t>
      </w:r>
      <w:r w:rsidRPr="0083031F">
        <w:rPr>
          <w:rFonts w:ascii="Bookman Old Style" w:eastAsia="Bookman Old Style" w:hAnsi="Bookman Old Style" w:cs="Bookman Old Style"/>
          <w:spacing w:val="8"/>
          <w:sz w:val="24"/>
          <w:szCs w:val="24"/>
        </w:rPr>
        <w:t xml:space="preserve"> </w:t>
      </w:r>
      <w:r w:rsidRPr="0083031F">
        <w:rPr>
          <w:rFonts w:ascii="Bookman Old Style" w:eastAsia="Bookman Old Style" w:hAnsi="Bookman Old Style" w:cs="Bookman Old Style"/>
          <w:sz w:val="24"/>
          <w:szCs w:val="24"/>
        </w:rPr>
        <w:t>tarif</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vis</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te</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dokter</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spesialis,</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dan maksimal visite yang dibayar hanya 1 kali/hari.</w:t>
      </w:r>
    </w:p>
    <w:p w14:paraId="3FA21470" w14:textId="77777777" w:rsidR="00044F95" w:rsidRPr="0083031F" w:rsidRDefault="00044F95" w:rsidP="00044F95">
      <w:pPr>
        <w:pStyle w:val="ListParagraph"/>
        <w:rPr>
          <w:rFonts w:ascii="Bookman Old Style" w:hAnsi="Bookman Old Style"/>
          <w:sz w:val="24"/>
          <w:szCs w:val="24"/>
        </w:rPr>
      </w:pPr>
    </w:p>
    <w:p w14:paraId="71F1E838" w14:textId="5CF3BF41" w:rsidR="00044F95" w:rsidRPr="0083031F" w:rsidRDefault="00044F95" w:rsidP="00044F95">
      <w:pPr>
        <w:pStyle w:val="ListParagraph"/>
        <w:numPr>
          <w:ilvl w:val="2"/>
          <w:numId w:val="29"/>
        </w:numPr>
        <w:tabs>
          <w:tab w:val="left" w:pos="1800"/>
        </w:tabs>
        <w:spacing w:before="1"/>
        <w:ind w:left="450" w:right="69"/>
        <w:jc w:val="both"/>
        <w:rPr>
          <w:rFonts w:ascii="Bookman Old Style" w:eastAsia="Bookman Old Style" w:hAnsi="Bookman Old Style" w:cs="Bookman Old Style"/>
          <w:sz w:val="24"/>
          <w:szCs w:val="24"/>
        </w:rPr>
      </w:pPr>
      <w:r w:rsidRPr="0083031F">
        <w:rPr>
          <w:rFonts w:ascii="Bookman Old Style" w:hAnsi="Bookman Old Style"/>
          <w:sz w:val="24"/>
          <w:szCs w:val="24"/>
        </w:rPr>
        <w:t xml:space="preserve">Jasa Tindakan keperawatan adalah jasa dari pemberian rangkaian kegiatan keperawatan dalam pemenuhan kebutuhan dasar manusia pasien, mencakup berbagai aktivitas yang dilakukan oleh perawat untuk mencapai tujuan perawatan yang telah ditetapkan sesuai dengan kebutuhan klien, meliputi pemenuhan kebutuhan  :  bernapas dengan normal,kebutuhan makan dan minum yang adekuat, kebutuhan eliminasi, bergerak dan dapat mempertahankan postur tubuh dengan baik,  tidur dan beristirahat, kebutuhan berpakaian, mempertahankan suhu tubuh dalam kisaran normal, dengan menyesuaikan pakaian dan memodifikasi lingkungan, menjaga tubuh tetap bersih dan melindungi kulit, menghindari bahaya lingkungan dan menghindari cedera orang lain, Berkomunikasi dengan orang lain untuk mengungkapkan perasaan emosi, kebutuhan, ketakutan atau pendapat, mempercayai keimanan/ketuhanan, Kebutuhan akan pekerjaan dan penghargaan, kebutuhan akan hiburan atau rekreasi, Belajar, menemukan atau </w:t>
      </w:r>
      <w:r w:rsidRPr="0083031F">
        <w:rPr>
          <w:rFonts w:ascii="Bookman Old Style" w:eastAsiaTheme="majorEastAsia" w:hAnsi="Bookman Old Style"/>
          <w:sz w:val="24"/>
          <w:szCs w:val="24"/>
        </w:rPr>
        <w:t xml:space="preserve"> rasa ingin tahu dan dapat memanfaatkan fasilitas kesehatan yang ada. Yang diberikan kepada pasien berdasarkan tingkat ketergantungan (</w:t>
      </w:r>
      <w:r w:rsidRPr="0083031F">
        <w:rPr>
          <w:rFonts w:ascii="Bookman Old Style" w:hAnsi="Bookman Old Style"/>
          <w:sz w:val="24"/>
          <w:szCs w:val="24"/>
        </w:rPr>
        <w:t>Minimal Care, Parsial Care, Total Care)</w:t>
      </w:r>
    </w:p>
    <w:p w14:paraId="77EA94CE" w14:textId="77777777" w:rsidR="00044F95" w:rsidRPr="0083031F" w:rsidRDefault="00044F95" w:rsidP="00044F95">
      <w:pPr>
        <w:pStyle w:val="ListParagraph"/>
        <w:tabs>
          <w:tab w:val="left" w:pos="1800"/>
        </w:tabs>
        <w:spacing w:before="1"/>
        <w:ind w:left="450" w:right="69"/>
        <w:jc w:val="both"/>
        <w:rPr>
          <w:rFonts w:ascii="Bookman Old Style" w:eastAsia="Bookman Old Style" w:hAnsi="Bookman Old Style" w:cs="Bookman Old Style"/>
          <w:sz w:val="24"/>
          <w:szCs w:val="24"/>
        </w:rPr>
      </w:pPr>
    </w:p>
    <w:p w14:paraId="6E5A4A3A" w14:textId="77777777" w:rsidR="00044F95" w:rsidRPr="0083031F" w:rsidRDefault="00044F95" w:rsidP="00044F95">
      <w:pPr>
        <w:pStyle w:val="ListParagraph"/>
        <w:numPr>
          <w:ilvl w:val="2"/>
          <w:numId w:val="29"/>
        </w:numPr>
        <w:tabs>
          <w:tab w:val="left" w:pos="1800"/>
        </w:tabs>
        <w:spacing w:before="1"/>
        <w:ind w:left="450" w:right="69"/>
        <w:jc w:val="both"/>
        <w:rPr>
          <w:rFonts w:ascii="Bookman Old Style" w:eastAsia="Bookman Old Style" w:hAnsi="Bookman Old Style" w:cs="Bookman Old Style"/>
          <w:sz w:val="24"/>
          <w:szCs w:val="24"/>
        </w:rPr>
      </w:pPr>
      <w:r w:rsidRPr="0083031F">
        <w:rPr>
          <w:rFonts w:ascii="Bookman Old Style" w:hAnsi="Bookman Old Style"/>
          <w:sz w:val="24"/>
          <w:szCs w:val="24"/>
        </w:rPr>
        <w:t xml:space="preserve">Jasa Asuhan Keperawatan adalah layanan profesional yang disediakan oleh perawat untuk merawat individu, keluarga, atau masyarakat dalam rangka mempromosikan, memelihara, atau memulihkan kesehatan. Jasa ini mencakup berbagai tindakan dan intervensi keperawatan yang </w:t>
      </w:r>
      <w:r w:rsidRPr="0083031F">
        <w:rPr>
          <w:rFonts w:ascii="Bookman Old Style" w:hAnsi="Bookman Old Style"/>
          <w:sz w:val="24"/>
          <w:szCs w:val="24"/>
        </w:rPr>
        <w:lastRenderedPageBreak/>
        <w:t>dilakukan untuk memenuhi kebutuhan kesehatan klien dan mencapai tujuan perawatan yang telah ditetapkan, dengan menggunakan proses keperawatan yang meliputi aktivitas Assesmen awal, assemen ulang, assesmen resikojatuh, asesemen nyeri, penegakan diagnosa keperawatan, intervensi, implementasi, edukasi,  evaluasi dan dokumentasi keperawatan disesuaikan dengan kebutuhan klien dan dilakukan dengan memperhatikan standar praktik keperawatan yang tinggi serta prinsip-prinsip etika profesional</w:t>
      </w:r>
    </w:p>
    <w:p w14:paraId="18DE7F6B" w14:textId="77777777" w:rsidR="00044F95" w:rsidRPr="0083031F" w:rsidRDefault="00044F95" w:rsidP="00044F95">
      <w:pPr>
        <w:pStyle w:val="ListParagraph"/>
        <w:rPr>
          <w:rFonts w:ascii="Bookman Old Style" w:eastAsia="Bookman Old Style" w:hAnsi="Bookman Old Style" w:cs="Bookman Old Style"/>
          <w:sz w:val="24"/>
          <w:szCs w:val="24"/>
        </w:rPr>
      </w:pPr>
    </w:p>
    <w:p w14:paraId="25858320" w14:textId="59781213" w:rsidR="00A41F91" w:rsidRPr="0083031F" w:rsidRDefault="007F2DCE" w:rsidP="00044F95">
      <w:pPr>
        <w:pStyle w:val="ListParagraph"/>
        <w:numPr>
          <w:ilvl w:val="2"/>
          <w:numId w:val="29"/>
        </w:numPr>
        <w:tabs>
          <w:tab w:val="left" w:pos="1800"/>
        </w:tabs>
        <w:spacing w:before="1"/>
        <w:ind w:left="450" w:right="69"/>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Besaran tarif rawat gabung bayi bayi yang lahir di Rumah Sakit meliput</w:t>
      </w:r>
      <w:r w:rsidRPr="0083031F">
        <w:rPr>
          <w:rFonts w:ascii="Bookman Old Style" w:eastAsia="Bookman Old Style" w:hAnsi="Bookman Old Style" w:cs="Bookman Old Style"/>
          <w:spacing w:val="3"/>
          <w:sz w:val="24"/>
          <w:szCs w:val="24"/>
        </w:rPr>
        <w:t>i</w:t>
      </w:r>
      <w:r w:rsidRPr="0083031F">
        <w:rPr>
          <w:rFonts w:ascii="Bookman Old Style" w:eastAsia="Bookman Old Style" w:hAnsi="Bookman Old Style" w:cs="Bookman Old Style"/>
          <w:sz w:val="24"/>
          <w:szCs w:val="24"/>
        </w:rPr>
        <w:t>:</w:t>
      </w:r>
    </w:p>
    <w:p w14:paraId="0E043340" w14:textId="77777777" w:rsidR="00A41F91" w:rsidRPr="0083031F" w:rsidRDefault="007F2DCE">
      <w:pPr>
        <w:spacing w:before="1"/>
        <w:ind w:left="46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Akomodasi dikenakan 5</w:t>
      </w:r>
      <w:r w:rsidRPr="0083031F">
        <w:rPr>
          <w:rFonts w:ascii="Bookman Old Style" w:eastAsia="Bookman Old Style" w:hAnsi="Bookman Old Style" w:cs="Bookman Old Style"/>
          <w:spacing w:val="-5"/>
          <w:sz w:val="24"/>
          <w:szCs w:val="24"/>
        </w:rPr>
        <w:t>0</w:t>
      </w:r>
      <w:r w:rsidRPr="0083031F">
        <w:rPr>
          <w:rFonts w:ascii="Bookman Old Style" w:eastAsia="Bookman Old Style" w:hAnsi="Bookman Old Style" w:cs="Bookman Old Style"/>
          <w:sz w:val="24"/>
          <w:szCs w:val="24"/>
        </w:rPr>
        <w:t>%</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dari</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tarif ak</w:t>
      </w:r>
      <w:r w:rsidRPr="0083031F">
        <w:rPr>
          <w:rFonts w:ascii="Bookman Old Style" w:eastAsia="Bookman Old Style" w:hAnsi="Bookman Old Style" w:cs="Bookman Old Style"/>
          <w:spacing w:val="-5"/>
          <w:sz w:val="24"/>
          <w:szCs w:val="24"/>
        </w:rPr>
        <w:t>o</w:t>
      </w:r>
      <w:r w:rsidRPr="0083031F">
        <w:rPr>
          <w:rFonts w:ascii="Bookman Old Style" w:eastAsia="Bookman Old Style" w:hAnsi="Bookman Old Style" w:cs="Bookman Old Style"/>
          <w:sz w:val="24"/>
          <w:szCs w:val="24"/>
        </w:rPr>
        <w:t>modasi ibuny</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 dan</w:t>
      </w:r>
    </w:p>
    <w:p w14:paraId="522EE2CF" w14:textId="77777777" w:rsidR="00A41F91" w:rsidRPr="0083031F" w:rsidRDefault="007F2DCE">
      <w:pPr>
        <w:spacing w:before="1"/>
        <w:ind w:left="46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w:t>
      </w:r>
      <w:r w:rsidRPr="0083031F">
        <w:rPr>
          <w:rFonts w:ascii="Bookman Old Style" w:eastAsia="Bookman Old Style" w:hAnsi="Bookman Old Style" w:cs="Bookman Old Style"/>
          <w:spacing w:val="59"/>
          <w:sz w:val="24"/>
          <w:szCs w:val="24"/>
        </w:rPr>
        <w:t xml:space="preserve"> </w:t>
      </w:r>
      <w:r w:rsidRPr="0083031F">
        <w:rPr>
          <w:rFonts w:ascii="Bookman Old Style" w:eastAsia="Bookman Old Style" w:hAnsi="Bookman Old Style" w:cs="Bookman Old Style"/>
          <w:sz w:val="24"/>
          <w:szCs w:val="24"/>
        </w:rPr>
        <w:t xml:space="preserve">Jasa visite spesialis </w:t>
      </w:r>
      <w:proofErr w:type="gramStart"/>
      <w:r w:rsidRPr="0083031F">
        <w:rPr>
          <w:rFonts w:ascii="Bookman Old Style" w:eastAsia="Bookman Old Style" w:hAnsi="Bookman Old Style" w:cs="Bookman Old Style"/>
          <w:sz w:val="24"/>
          <w:szCs w:val="24"/>
        </w:rPr>
        <w:t>sama</w:t>
      </w:r>
      <w:proofErr w:type="gramEnd"/>
      <w:r w:rsidRPr="0083031F">
        <w:rPr>
          <w:rFonts w:ascii="Bookman Old Style" w:eastAsia="Bookman Old Style" w:hAnsi="Bookman Old Style" w:cs="Bookman Old Style"/>
          <w:sz w:val="24"/>
          <w:szCs w:val="24"/>
        </w:rPr>
        <w:t xml:space="preserve"> dengan jasa visite kelas perawatan ibunya.</w:t>
      </w:r>
    </w:p>
    <w:p w14:paraId="6993ECDE" w14:textId="77777777" w:rsidR="00044F95" w:rsidRPr="0083031F" w:rsidRDefault="00044F95">
      <w:pPr>
        <w:spacing w:line="260" w:lineRule="exact"/>
        <w:ind w:left="62" w:right="79"/>
        <w:jc w:val="center"/>
        <w:rPr>
          <w:rFonts w:ascii="Bookman Old Style" w:eastAsia="Bookman Old Style" w:hAnsi="Bookman Old Style" w:cs="Bookman Old Style"/>
          <w:sz w:val="24"/>
          <w:szCs w:val="24"/>
        </w:rPr>
      </w:pPr>
    </w:p>
    <w:p w14:paraId="7F3F7914" w14:textId="77777777" w:rsidR="00044F95" w:rsidRPr="0083031F" w:rsidRDefault="007F2DCE" w:rsidP="00044F95">
      <w:pPr>
        <w:pStyle w:val="ListParagraph"/>
        <w:numPr>
          <w:ilvl w:val="0"/>
          <w:numId w:val="31"/>
        </w:numPr>
        <w:spacing w:before="1" w:line="260" w:lineRule="exact"/>
        <w:ind w:left="460" w:right="79"/>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Khusus</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untuk</w:t>
      </w:r>
      <w:r w:rsidRPr="0083031F">
        <w:rPr>
          <w:rFonts w:ascii="Bookman Old Style" w:eastAsia="Bookman Old Style" w:hAnsi="Bookman Old Style" w:cs="Bookman Old Style"/>
          <w:spacing w:val="74"/>
          <w:sz w:val="24"/>
          <w:szCs w:val="24"/>
        </w:rPr>
        <w:t xml:space="preserve"> </w:t>
      </w:r>
      <w:r w:rsidRPr="0083031F">
        <w:rPr>
          <w:rFonts w:ascii="Bookman Old Style" w:eastAsia="Bookman Old Style" w:hAnsi="Bookman Old Style" w:cs="Bookman Old Style"/>
          <w:sz w:val="24"/>
          <w:szCs w:val="24"/>
        </w:rPr>
        <w:t>tarif</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pe</w:t>
      </w:r>
      <w:r w:rsidRPr="0083031F">
        <w:rPr>
          <w:rFonts w:ascii="Bookman Old Style" w:eastAsia="Bookman Old Style" w:hAnsi="Bookman Old Style" w:cs="Bookman Old Style"/>
          <w:spacing w:val="1"/>
          <w:sz w:val="24"/>
          <w:szCs w:val="24"/>
        </w:rPr>
        <w:t>l</w:t>
      </w:r>
      <w:r w:rsidRPr="0083031F">
        <w:rPr>
          <w:rFonts w:ascii="Bookman Old Style" w:eastAsia="Bookman Old Style" w:hAnsi="Bookman Old Style" w:cs="Bookman Old Style"/>
          <w:sz w:val="24"/>
          <w:szCs w:val="24"/>
        </w:rPr>
        <w:t>ayanan</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rawat</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pacing w:val="1"/>
          <w:sz w:val="24"/>
          <w:szCs w:val="24"/>
        </w:rPr>
        <w:t>n</w:t>
      </w:r>
      <w:r w:rsidRPr="0083031F">
        <w:rPr>
          <w:rFonts w:ascii="Bookman Old Style" w:eastAsia="Bookman Old Style" w:hAnsi="Bookman Old Style" w:cs="Bookman Old Style"/>
          <w:sz w:val="24"/>
          <w:szCs w:val="24"/>
        </w:rPr>
        <w:t>ap</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pasien</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Standar</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umum,</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serta</w:t>
      </w:r>
      <w:r w:rsidR="00044F95"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BPJS PB</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 dan Jamkesda sesuai den</w:t>
      </w:r>
      <w:r w:rsidRPr="0083031F">
        <w:rPr>
          <w:rFonts w:ascii="Bookman Old Style" w:eastAsia="Bookman Old Style" w:hAnsi="Bookman Old Style" w:cs="Bookman Old Style"/>
          <w:spacing w:val="-5"/>
          <w:sz w:val="24"/>
          <w:szCs w:val="24"/>
        </w:rPr>
        <w:t>g</w:t>
      </w:r>
      <w:r w:rsidRPr="0083031F">
        <w:rPr>
          <w:rFonts w:ascii="Bookman Old Style" w:eastAsia="Bookman Old Style" w:hAnsi="Bookman Old Style" w:cs="Bookman Old Style"/>
          <w:sz w:val="24"/>
          <w:szCs w:val="24"/>
        </w:rPr>
        <w:t>an</w:t>
      </w:r>
      <w:r w:rsidR="00044F95"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Peraturan</w:t>
      </w:r>
      <w:r w:rsidR="00044F95"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Menteri Kesehatan</w:t>
      </w:r>
      <w:r w:rsidR="00044F95"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 xml:space="preserve">Republik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paket</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NA CBG</w:t>
      </w:r>
      <w:r w:rsidRPr="0083031F">
        <w:rPr>
          <w:rFonts w:ascii="Bookman Old Style" w:eastAsia="Bookman Old Style" w:hAnsi="Bookman Old Style" w:cs="Bookman Old Style"/>
          <w:spacing w:val="1"/>
          <w:sz w:val="24"/>
          <w:szCs w:val="24"/>
        </w:rPr>
        <w:t>S</w:t>
      </w:r>
      <w:r w:rsidRPr="0083031F">
        <w:rPr>
          <w:rFonts w:ascii="Bookman Old Style" w:eastAsia="Bookman Old Style" w:hAnsi="Bookman Old Style" w:cs="Bookman Old Style"/>
          <w:sz w:val="24"/>
          <w:szCs w:val="24"/>
        </w:rPr>
        <w:t>.</w:t>
      </w:r>
    </w:p>
    <w:p w14:paraId="050D2113" w14:textId="77777777" w:rsidR="00044F95" w:rsidRPr="0083031F" w:rsidRDefault="00044F95" w:rsidP="00044F95">
      <w:pPr>
        <w:pStyle w:val="ListParagraph"/>
        <w:spacing w:before="1" w:line="260" w:lineRule="exact"/>
        <w:ind w:left="460" w:right="79"/>
        <w:jc w:val="both"/>
        <w:rPr>
          <w:rFonts w:ascii="Bookman Old Style" w:eastAsia="Bookman Old Style" w:hAnsi="Bookman Old Style" w:cs="Bookman Old Style"/>
          <w:sz w:val="24"/>
          <w:szCs w:val="24"/>
        </w:rPr>
      </w:pPr>
    </w:p>
    <w:p w14:paraId="047EB6C3" w14:textId="09C254E5" w:rsidR="00A41F91" w:rsidRPr="0083031F" w:rsidRDefault="007F2DCE" w:rsidP="00044F95">
      <w:pPr>
        <w:pStyle w:val="ListParagraph"/>
        <w:numPr>
          <w:ilvl w:val="0"/>
          <w:numId w:val="31"/>
        </w:numPr>
        <w:spacing w:before="1" w:line="260" w:lineRule="exact"/>
        <w:ind w:left="630" w:right="79" w:hanging="53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Dalam</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hal</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belum</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ditetapkannya</w:t>
      </w:r>
      <w:r w:rsidRPr="0083031F">
        <w:rPr>
          <w:rFonts w:ascii="Bookman Old Style" w:eastAsia="Bookman Old Style" w:hAnsi="Bookman Old Style" w:cs="Bookman Old Style"/>
          <w:spacing w:val="12"/>
          <w:sz w:val="24"/>
          <w:szCs w:val="24"/>
        </w:rPr>
        <w:t xml:space="preserve"> </w:t>
      </w:r>
      <w:r w:rsidRPr="0083031F">
        <w:rPr>
          <w:rFonts w:ascii="Bookman Old Style" w:eastAsia="Bookman Old Style" w:hAnsi="Bookman Old Style" w:cs="Bookman Old Style"/>
          <w:sz w:val="24"/>
          <w:szCs w:val="24"/>
        </w:rPr>
        <w:t>tarif</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pe</w:t>
      </w:r>
      <w:r w:rsidRPr="0083031F">
        <w:rPr>
          <w:rFonts w:ascii="Bookman Old Style" w:eastAsia="Bookman Old Style" w:hAnsi="Bookman Old Style" w:cs="Bookman Old Style"/>
          <w:spacing w:val="5"/>
          <w:sz w:val="24"/>
          <w:szCs w:val="24"/>
        </w:rPr>
        <w:t>r</w:t>
      </w:r>
      <w:r w:rsidRPr="0083031F">
        <w:rPr>
          <w:rFonts w:ascii="Bookman Old Style" w:eastAsia="Bookman Old Style" w:hAnsi="Bookman Old Style" w:cs="Bookman Old Style"/>
          <w:sz w:val="24"/>
          <w:szCs w:val="24"/>
        </w:rPr>
        <w:t>awatan</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kelas</w:t>
      </w:r>
      <w:r w:rsidRPr="0083031F">
        <w:rPr>
          <w:rFonts w:ascii="Bookman Old Style" w:eastAsia="Bookman Old Style" w:hAnsi="Bookman Old Style" w:cs="Bookman Old Style"/>
          <w:spacing w:val="11"/>
          <w:sz w:val="24"/>
          <w:szCs w:val="24"/>
        </w:rPr>
        <w:t xml:space="preserve"> </w:t>
      </w:r>
      <w:r w:rsidRPr="0083031F">
        <w:rPr>
          <w:rFonts w:ascii="Bookman Old Style" w:eastAsia="Bookman Old Style" w:hAnsi="Bookman Old Style" w:cs="Bookman Old Style"/>
          <w:sz w:val="24"/>
          <w:szCs w:val="24"/>
        </w:rPr>
        <w:t>Standar</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oleh</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Menteri Kesehatan Republik</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ndonesia,</w:t>
      </w:r>
      <w:r w:rsidRPr="0083031F">
        <w:rPr>
          <w:rFonts w:ascii="Bookman Old Style" w:eastAsia="Bookman Old Style" w:hAnsi="Bookman Old Style" w:cs="Bookman Old Style"/>
          <w:spacing w:val="3"/>
          <w:sz w:val="24"/>
          <w:szCs w:val="24"/>
        </w:rPr>
        <w:t xml:space="preserve"> </w:t>
      </w:r>
      <w:r w:rsidRPr="0083031F">
        <w:rPr>
          <w:rFonts w:ascii="Bookman Old Style" w:eastAsia="Bookman Old Style" w:hAnsi="Bookman Old Style" w:cs="Bookman Old Style"/>
          <w:sz w:val="24"/>
          <w:szCs w:val="24"/>
        </w:rPr>
        <w:t>maka</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t</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rif</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yang</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diperg</w:t>
      </w:r>
      <w:r w:rsidRPr="0083031F">
        <w:rPr>
          <w:rFonts w:ascii="Bookman Old Style" w:eastAsia="Bookman Old Style" w:hAnsi="Bookman Old Style" w:cs="Bookman Old Style"/>
          <w:spacing w:val="1"/>
          <w:sz w:val="24"/>
          <w:szCs w:val="24"/>
        </w:rPr>
        <w:t>u</w:t>
      </w:r>
      <w:r w:rsidRPr="0083031F">
        <w:rPr>
          <w:rFonts w:ascii="Bookman Old Style" w:eastAsia="Bookman Old Style" w:hAnsi="Bookman Old Style" w:cs="Bookman Old Style"/>
          <w:sz w:val="24"/>
          <w:szCs w:val="24"/>
        </w:rPr>
        <w:t>nakan adalah</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tarif yang ditetapkan oleh</w:t>
      </w:r>
      <w:r w:rsidRPr="0083031F">
        <w:rPr>
          <w:rFonts w:ascii="Bookman Old Style" w:eastAsia="Bookman Old Style" w:hAnsi="Bookman Old Style" w:cs="Bookman Old Style"/>
          <w:spacing w:val="1"/>
          <w:sz w:val="24"/>
          <w:szCs w:val="24"/>
        </w:rPr>
        <w:t xml:space="preserve"> </w:t>
      </w:r>
      <w:r w:rsidR="00302C85" w:rsidRPr="0083031F">
        <w:rPr>
          <w:rFonts w:ascii="Bookman Old Style" w:eastAsia="Bookman Old Style" w:hAnsi="Bookman Old Style" w:cs="Bookman Old Style"/>
          <w:sz w:val="24"/>
          <w:szCs w:val="24"/>
        </w:rPr>
        <w:t>Peraturan Daerah</w:t>
      </w:r>
      <w:r w:rsidRPr="0083031F">
        <w:rPr>
          <w:rFonts w:ascii="Bookman Old Style" w:eastAsia="Bookman Old Style" w:hAnsi="Bookman Old Style" w:cs="Bookman Old Style"/>
          <w:sz w:val="24"/>
          <w:szCs w:val="24"/>
        </w:rPr>
        <w:t>.</w:t>
      </w:r>
      <w:r w:rsidR="00044F95" w:rsidRPr="0083031F">
        <w:rPr>
          <w:rFonts w:ascii="Bookman Old Style" w:eastAsia="Bookman Old Style" w:hAnsi="Bookman Old Style" w:cs="Bookman Old Style"/>
          <w:sz w:val="24"/>
          <w:szCs w:val="24"/>
        </w:rPr>
        <w:t xml:space="preserve"> </w:t>
      </w:r>
    </w:p>
    <w:p w14:paraId="5B222757" w14:textId="77777777" w:rsidR="00044F95" w:rsidRPr="0083031F" w:rsidRDefault="00044F95" w:rsidP="00044F95">
      <w:pPr>
        <w:pStyle w:val="ListParagraph"/>
        <w:spacing w:before="1" w:line="200" w:lineRule="exact"/>
        <w:ind w:left="630" w:right="79"/>
        <w:jc w:val="both"/>
        <w:rPr>
          <w:rFonts w:ascii="Bookman Old Style" w:hAnsi="Bookman Old Style"/>
          <w:sz w:val="24"/>
          <w:szCs w:val="24"/>
        </w:rPr>
      </w:pPr>
    </w:p>
    <w:p w14:paraId="0C3616E8" w14:textId="77777777" w:rsidR="00A41F91" w:rsidRPr="0083031F" w:rsidRDefault="00A41F91">
      <w:pPr>
        <w:spacing w:before="3" w:line="260" w:lineRule="exact"/>
        <w:rPr>
          <w:rFonts w:ascii="Bookman Old Style" w:hAnsi="Bookman Old Style"/>
          <w:sz w:val="24"/>
          <w:szCs w:val="24"/>
        </w:rPr>
      </w:pPr>
    </w:p>
    <w:p w14:paraId="12198160" w14:textId="77777777" w:rsidR="00A41F91" w:rsidRPr="0083031F" w:rsidRDefault="007F2DCE" w:rsidP="00044F95">
      <w:pPr>
        <w:spacing w:before="26"/>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BAB XII</w:t>
      </w:r>
    </w:p>
    <w:p w14:paraId="7784F11A" w14:textId="77777777" w:rsidR="00A41F91" w:rsidRPr="0083031F" w:rsidRDefault="007F2DCE">
      <w:pPr>
        <w:spacing w:line="260" w:lineRule="exact"/>
        <w:ind w:left="2108" w:right="2130"/>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TINDAKAN MEDIK DAN JASA PELAYANAN</w:t>
      </w:r>
    </w:p>
    <w:p w14:paraId="4222593F" w14:textId="77777777" w:rsidR="00A41F91" w:rsidRPr="0083031F" w:rsidRDefault="00A41F91">
      <w:pPr>
        <w:spacing w:before="5" w:line="280" w:lineRule="exact"/>
        <w:rPr>
          <w:rFonts w:ascii="Bookman Old Style" w:hAnsi="Bookman Old Style"/>
          <w:sz w:val="24"/>
          <w:szCs w:val="24"/>
        </w:rPr>
      </w:pPr>
    </w:p>
    <w:p w14:paraId="3AC6A7D2" w14:textId="77777777" w:rsidR="00A41F91" w:rsidRPr="0083031F" w:rsidRDefault="007F2DCE" w:rsidP="00044F95">
      <w:pPr>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17</w:t>
      </w:r>
    </w:p>
    <w:p w14:paraId="7220E646" w14:textId="77777777" w:rsidR="00A41F91" w:rsidRPr="0083031F" w:rsidRDefault="00A41F91">
      <w:pPr>
        <w:spacing w:line="280" w:lineRule="exact"/>
        <w:rPr>
          <w:rFonts w:ascii="Bookman Old Style" w:hAnsi="Bookman Old Style"/>
          <w:sz w:val="24"/>
          <w:szCs w:val="24"/>
        </w:rPr>
      </w:pPr>
    </w:p>
    <w:p w14:paraId="28FDD553" w14:textId="77777777" w:rsidR="00044F95" w:rsidRPr="0083031F" w:rsidRDefault="007F2DCE" w:rsidP="00044F95">
      <w:pPr>
        <w:pStyle w:val="ListParagraph"/>
        <w:numPr>
          <w:ilvl w:val="2"/>
          <w:numId w:val="32"/>
        </w:numPr>
        <w:ind w:left="630" w:hanging="45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Jenis tindakan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medik berdasarkan masin</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-masing bagia</w:t>
      </w:r>
      <w:r w:rsidRPr="0083031F">
        <w:rPr>
          <w:rFonts w:ascii="Bookman Old Style" w:eastAsia="Bookman Old Style" w:hAnsi="Bookman Old Style" w:cs="Bookman Old Style"/>
          <w:spacing w:val="1"/>
          <w:sz w:val="24"/>
          <w:szCs w:val="24"/>
        </w:rPr>
        <w:t>n</w:t>
      </w:r>
      <w:r w:rsidRPr="0083031F">
        <w:rPr>
          <w:rFonts w:ascii="Bookman Old Style" w:eastAsia="Bookman Old Style" w:hAnsi="Bookman Old Style" w:cs="Bookman Old Style"/>
          <w:sz w:val="24"/>
          <w:szCs w:val="24"/>
        </w:rPr>
        <w:t>/ spesialistik.</w:t>
      </w:r>
    </w:p>
    <w:p w14:paraId="4A5EEBDA" w14:textId="77777777" w:rsidR="00044F95" w:rsidRPr="0083031F" w:rsidRDefault="00044F95" w:rsidP="00044F95">
      <w:pPr>
        <w:pStyle w:val="ListParagraph"/>
        <w:ind w:left="630"/>
        <w:rPr>
          <w:rFonts w:ascii="Bookman Old Style" w:eastAsia="Bookman Old Style" w:hAnsi="Bookman Old Style" w:cs="Bookman Old Style"/>
          <w:sz w:val="24"/>
          <w:szCs w:val="24"/>
        </w:rPr>
      </w:pPr>
    </w:p>
    <w:p w14:paraId="7722E768" w14:textId="77777777" w:rsidR="00044F95" w:rsidRPr="0083031F" w:rsidRDefault="007F2DCE" w:rsidP="00044F95">
      <w:pPr>
        <w:pStyle w:val="ListParagraph"/>
        <w:numPr>
          <w:ilvl w:val="2"/>
          <w:numId w:val="32"/>
        </w:numPr>
        <w:ind w:left="630" w:hanging="45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indakan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medik</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sebagaimana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dimaksud</w:t>
      </w:r>
      <w:r w:rsidRPr="0083031F">
        <w:rPr>
          <w:rFonts w:ascii="Bookman Old Style" w:eastAsia="Bookman Old Style" w:hAnsi="Bookman Old Style" w:cs="Bookman Old Style"/>
          <w:spacing w:val="16"/>
          <w:sz w:val="24"/>
          <w:szCs w:val="24"/>
        </w:rPr>
        <w:t xml:space="preserve"> </w:t>
      </w:r>
      <w:r w:rsidRPr="0083031F">
        <w:rPr>
          <w:rFonts w:ascii="Bookman Old Style" w:eastAsia="Bookman Old Style" w:hAnsi="Bookman Old Style" w:cs="Bookman Old Style"/>
          <w:sz w:val="24"/>
          <w:szCs w:val="24"/>
        </w:rPr>
        <w:t>pada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ayat</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tidak</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ter</w:t>
      </w:r>
      <w:r w:rsidRPr="0083031F">
        <w:rPr>
          <w:rFonts w:ascii="Bookman Old Style" w:eastAsia="Bookman Old Style" w:hAnsi="Bookman Old Style" w:cs="Bookman Old Style"/>
          <w:spacing w:val="2"/>
          <w:sz w:val="24"/>
          <w:szCs w:val="24"/>
        </w:rPr>
        <w:t>m</w:t>
      </w:r>
      <w:r w:rsidRPr="0083031F">
        <w:rPr>
          <w:rFonts w:ascii="Bookman Old Style" w:eastAsia="Bookman Old Style" w:hAnsi="Bookman Old Style" w:cs="Bookman Old Style"/>
          <w:sz w:val="24"/>
          <w:szCs w:val="24"/>
        </w:rPr>
        <w:t>asuk</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obat- obat</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narkose</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oba</w:t>
      </w:r>
      <w:r w:rsidRPr="0083031F">
        <w:rPr>
          <w:rFonts w:ascii="Bookman Old Style" w:eastAsia="Bookman Old Style" w:hAnsi="Bookman Old Style" w:cs="Bookman Old Style"/>
          <w:spacing w:val="1"/>
          <w:sz w:val="24"/>
          <w:szCs w:val="24"/>
        </w:rPr>
        <w:t>t</w:t>
      </w:r>
      <w:r w:rsidRPr="0083031F">
        <w:rPr>
          <w:rFonts w:ascii="Bookman Old Style" w:eastAsia="Bookman Old Style" w:hAnsi="Bookman Old Style" w:cs="Bookman Old Style"/>
          <w:sz w:val="24"/>
          <w:szCs w:val="24"/>
        </w:rPr>
        <w:t xml:space="preserve">-obat </w:t>
      </w:r>
      <w:proofErr w:type="gramStart"/>
      <w:r w:rsidRPr="0083031F">
        <w:rPr>
          <w:rFonts w:ascii="Bookman Old Style" w:eastAsia="Bookman Old Style" w:hAnsi="Bookman Old Style" w:cs="Bookman Old Style"/>
          <w:sz w:val="24"/>
          <w:szCs w:val="24"/>
        </w:rPr>
        <w:t>lain</w:t>
      </w:r>
      <w:proofErr w:type="gramEnd"/>
      <w:r w:rsidRPr="0083031F">
        <w:rPr>
          <w:rFonts w:ascii="Bookman Old Style" w:eastAsia="Bookman Old Style" w:hAnsi="Bookman Old Style" w:cs="Bookman Old Style"/>
          <w:sz w:val="24"/>
          <w:szCs w:val="24"/>
        </w:rPr>
        <w:t>,</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tinda</w:t>
      </w:r>
      <w:r w:rsidRPr="0083031F">
        <w:rPr>
          <w:rFonts w:ascii="Bookman Old Style" w:eastAsia="Bookman Old Style" w:hAnsi="Bookman Old Style" w:cs="Bookman Old Style"/>
          <w:spacing w:val="-5"/>
          <w:sz w:val="24"/>
          <w:szCs w:val="24"/>
        </w:rPr>
        <w:t>k</w:t>
      </w:r>
      <w:r w:rsidRPr="0083031F">
        <w:rPr>
          <w:rFonts w:ascii="Bookman Old Style" w:eastAsia="Bookman Old Style" w:hAnsi="Bookman Old Style" w:cs="Bookman Old Style"/>
          <w:sz w:val="24"/>
          <w:szCs w:val="24"/>
        </w:rPr>
        <w:t>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keperawatan,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biaya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penunja</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g medi</w:t>
      </w:r>
      <w:r w:rsidRPr="0083031F">
        <w:rPr>
          <w:rFonts w:ascii="Bookman Old Style" w:eastAsia="Bookman Old Style" w:hAnsi="Bookman Old Style" w:cs="Bookman Old Style"/>
          <w:spacing w:val="1"/>
          <w:sz w:val="24"/>
          <w:szCs w:val="24"/>
        </w:rPr>
        <w:t>k</w:t>
      </w:r>
      <w:r w:rsidRPr="0083031F">
        <w:rPr>
          <w:rFonts w:ascii="Bookman Old Style" w:eastAsia="Bookman Old Style" w:hAnsi="Bookman Old Style" w:cs="Bookman Old Style"/>
          <w:sz w:val="24"/>
          <w:szCs w:val="24"/>
        </w:rPr>
        <w:t>,</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jasa</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konsultasi</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antar</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spesialis, apabila</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ada</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dibayar</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terpisah</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oleh pasien.</w:t>
      </w:r>
    </w:p>
    <w:p w14:paraId="11146D81" w14:textId="77777777" w:rsidR="00044F95" w:rsidRPr="0083031F" w:rsidRDefault="00044F95" w:rsidP="00044F95">
      <w:pPr>
        <w:pStyle w:val="ListParagraph"/>
        <w:rPr>
          <w:rFonts w:ascii="Bookman Old Style" w:eastAsia="Bookman Old Style" w:hAnsi="Bookman Old Style" w:cs="Bookman Old Style"/>
          <w:sz w:val="24"/>
          <w:szCs w:val="24"/>
        </w:rPr>
      </w:pPr>
    </w:p>
    <w:p w14:paraId="25C2B126" w14:textId="77777777" w:rsidR="00044F95" w:rsidRPr="0083031F" w:rsidRDefault="007F2DCE" w:rsidP="00044F95">
      <w:pPr>
        <w:pStyle w:val="ListParagraph"/>
        <w:numPr>
          <w:ilvl w:val="2"/>
          <w:numId w:val="32"/>
        </w:numPr>
        <w:ind w:left="630" w:hanging="45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Jasa</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medik</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spesialis</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anaestesi</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pada</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ti</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dakan</w:t>
      </w:r>
      <w:r w:rsidRPr="0083031F">
        <w:rPr>
          <w:rFonts w:ascii="Bookman Old Style" w:eastAsia="Bookman Old Style" w:hAnsi="Bookman Old Style" w:cs="Bookman Old Style"/>
          <w:spacing w:val="41"/>
          <w:sz w:val="24"/>
          <w:szCs w:val="24"/>
        </w:rPr>
        <w:t xml:space="preserve"> </w:t>
      </w:r>
      <w:r w:rsidRPr="0083031F">
        <w:rPr>
          <w:rFonts w:ascii="Bookman Old Style" w:eastAsia="Bookman Old Style" w:hAnsi="Bookman Old Style" w:cs="Bookman Old Style"/>
          <w:sz w:val="24"/>
          <w:szCs w:val="24"/>
        </w:rPr>
        <w:t>medik</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besarnya</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ditentukan</w:t>
      </w:r>
      <w:r w:rsidR="00044F95"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4</w:t>
      </w:r>
      <w:r w:rsidRPr="0083031F">
        <w:rPr>
          <w:rFonts w:ascii="Bookman Old Style" w:eastAsia="Bookman Old Style" w:hAnsi="Bookman Old Style" w:cs="Bookman Old Style"/>
          <w:spacing w:val="-5"/>
          <w:sz w:val="24"/>
          <w:szCs w:val="24"/>
        </w:rPr>
        <w:t>0</w:t>
      </w:r>
      <w:r w:rsidRPr="0083031F">
        <w:rPr>
          <w:rFonts w:ascii="Bookman Old Style" w:eastAsia="Bookman Old Style" w:hAnsi="Bookman Old Style" w:cs="Bookman Old Style"/>
          <w:sz w:val="24"/>
          <w:szCs w:val="24"/>
        </w:rPr>
        <w:t>%</w:t>
      </w:r>
      <w:r w:rsidR="008E2CC2" w:rsidRPr="0083031F">
        <w:rPr>
          <w:rFonts w:ascii="Bookman Old Style" w:eastAsia="Bookman Old Style" w:hAnsi="Bookman Old Style" w:cs="Bookman Old Style"/>
          <w:sz w:val="24"/>
          <w:szCs w:val="24"/>
        </w:rPr>
        <w:t>-50%</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dari jasa operator.</w:t>
      </w:r>
    </w:p>
    <w:p w14:paraId="3912D473" w14:textId="77777777" w:rsidR="00044F95" w:rsidRPr="0083031F" w:rsidRDefault="00044F95" w:rsidP="00044F95">
      <w:pPr>
        <w:pStyle w:val="ListParagraph"/>
        <w:rPr>
          <w:rFonts w:ascii="Bookman Old Style" w:eastAsia="Bookman Old Style" w:hAnsi="Bookman Old Style" w:cs="Bookman Old Style"/>
          <w:sz w:val="24"/>
          <w:szCs w:val="24"/>
        </w:rPr>
      </w:pPr>
    </w:p>
    <w:p w14:paraId="79D3BFFA" w14:textId="77777777" w:rsidR="00044F95" w:rsidRPr="0083031F" w:rsidRDefault="007F2DCE" w:rsidP="00044F95">
      <w:pPr>
        <w:pStyle w:val="ListParagraph"/>
        <w:numPr>
          <w:ilvl w:val="2"/>
          <w:numId w:val="32"/>
        </w:numPr>
        <w:ind w:left="630" w:hanging="45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Jasa</w:t>
      </w:r>
      <w:r w:rsidRPr="0083031F">
        <w:rPr>
          <w:rFonts w:ascii="Bookman Old Style" w:eastAsia="Bookman Old Style" w:hAnsi="Bookman Old Style" w:cs="Bookman Old Style"/>
          <w:spacing w:val="54"/>
          <w:sz w:val="24"/>
          <w:szCs w:val="24"/>
        </w:rPr>
        <w:t xml:space="preserve"> </w:t>
      </w:r>
      <w:r w:rsidRPr="0083031F">
        <w:rPr>
          <w:rFonts w:ascii="Bookman Old Style" w:eastAsia="Bookman Old Style" w:hAnsi="Bookman Old Style" w:cs="Bookman Old Style"/>
          <w:sz w:val="24"/>
          <w:szCs w:val="24"/>
        </w:rPr>
        <w:t>medik</w:t>
      </w:r>
      <w:r w:rsidRPr="0083031F">
        <w:rPr>
          <w:rFonts w:ascii="Bookman Old Style" w:eastAsia="Bookman Old Style" w:hAnsi="Bookman Old Style" w:cs="Bookman Old Style"/>
          <w:spacing w:val="54"/>
          <w:sz w:val="24"/>
          <w:szCs w:val="24"/>
        </w:rPr>
        <w:t xml:space="preserve"> </w:t>
      </w:r>
      <w:r w:rsidRPr="0083031F">
        <w:rPr>
          <w:rFonts w:ascii="Bookman Old Style" w:eastAsia="Bookman Old Style" w:hAnsi="Bookman Old Style" w:cs="Bookman Old Style"/>
          <w:sz w:val="24"/>
          <w:szCs w:val="24"/>
        </w:rPr>
        <w:t>residen/dokter</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umum</w:t>
      </w:r>
      <w:r w:rsidRPr="0083031F">
        <w:rPr>
          <w:rFonts w:ascii="Bookman Old Style" w:eastAsia="Bookman Old Style" w:hAnsi="Bookman Old Style" w:cs="Bookman Old Style"/>
          <w:spacing w:val="48"/>
          <w:sz w:val="24"/>
          <w:szCs w:val="24"/>
        </w:rPr>
        <w:t xml:space="preserve"> </w:t>
      </w:r>
      <w:r w:rsidRPr="0083031F">
        <w:rPr>
          <w:rFonts w:ascii="Bookman Old Style" w:eastAsia="Bookman Old Style" w:hAnsi="Bookman Old Style" w:cs="Bookman Old Style"/>
          <w:sz w:val="24"/>
          <w:szCs w:val="24"/>
        </w:rPr>
        <w:t>ada</w:t>
      </w:r>
      <w:r w:rsidRPr="0083031F">
        <w:rPr>
          <w:rFonts w:ascii="Bookman Old Style" w:eastAsia="Bookman Old Style" w:hAnsi="Bookman Old Style" w:cs="Bookman Old Style"/>
          <w:spacing w:val="-5"/>
          <w:sz w:val="24"/>
          <w:szCs w:val="24"/>
        </w:rPr>
        <w:t>l</w:t>
      </w:r>
      <w:r w:rsidRPr="0083031F">
        <w:rPr>
          <w:rFonts w:ascii="Bookman Old Style" w:eastAsia="Bookman Old Style" w:hAnsi="Bookman Old Style" w:cs="Bookman Old Style"/>
          <w:sz w:val="24"/>
          <w:szCs w:val="24"/>
        </w:rPr>
        <w:t>ah</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5</w:t>
      </w:r>
      <w:r w:rsidRPr="0083031F">
        <w:rPr>
          <w:rFonts w:ascii="Bookman Old Style" w:eastAsia="Bookman Old Style" w:hAnsi="Bookman Old Style" w:cs="Bookman Old Style"/>
          <w:spacing w:val="-5"/>
          <w:sz w:val="24"/>
          <w:szCs w:val="24"/>
        </w:rPr>
        <w:t>0</w:t>
      </w:r>
      <w:r w:rsidRPr="0083031F">
        <w:rPr>
          <w:rFonts w:ascii="Bookman Old Style" w:eastAsia="Bookman Old Style" w:hAnsi="Bookman Old Style" w:cs="Bookman Old Style"/>
          <w:sz w:val="24"/>
          <w:szCs w:val="24"/>
        </w:rPr>
        <w:t>%</w:t>
      </w:r>
      <w:r w:rsidRPr="0083031F">
        <w:rPr>
          <w:rFonts w:ascii="Bookman Old Style" w:eastAsia="Bookman Old Style" w:hAnsi="Bookman Old Style" w:cs="Bookman Old Style"/>
          <w:spacing w:val="58"/>
          <w:sz w:val="24"/>
          <w:szCs w:val="24"/>
        </w:rPr>
        <w:t xml:space="preserve"> </w:t>
      </w:r>
      <w:r w:rsidRPr="0083031F">
        <w:rPr>
          <w:rFonts w:ascii="Bookman Old Style" w:eastAsia="Bookman Old Style" w:hAnsi="Bookman Old Style" w:cs="Bookman Old Style"/>
          <w:sz w:val="24"/>
          <w:szCs w:val="24"/>
        </w:rPr>
        <w:t>dari</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jasa</w:t>
      </w:r>
      <w:r w:rsidRPr="0083031F">
        <w:rPr>
          <w:rFonts w:ascii="Bookman Old Style" w:eastAsia="Bookman Old Style" w:hAnsi="Bookman Old Style" w:cs="Bookman Old Style"/>
          <w:spacing w:val="52"/>
          <w:sz w:val="24"/>
          <w:szCs w:val="24"/>
        </w:rPr>
        <w:t xml:space="preserve"> </w:t>
      </w:r>
      <w:r w:rsidRPr="0083031F">
        <w:rPr>
          <w:rFonts w:ascii="Bookman Old Style" w:eastAsia="Bookman Old Style" w:hAnsi="Bookman Old Style" w:cs="Bookman Old Style"/>
          <w:sz w:val="24"/>
          <w:szCs w:val="24"/>
        </w:rPr>
        <w:t>medik</w:t>
      </w:r>
      <w:r w:rsidRPr="0083031F">
        <w:rPr>
          <w:rFonts w:ascii="Bookman Old Style" w:eastAsia="Bookman Old Style" w:hAnsi="Bookman Old Style" w:cs="Bookman Old Style"/>
          <w:spacing w:val="54"/>
          <w:sz w:val="24"/>
          <w:szCs w:val="24"/>
        </w:rPr>
        <w:t xml:space="preserve"> </w:t>
      </w:r>
      <w:r w:rsidRPr="0083031F">
        <w:rPr>
          <w:rFonts w:ascii="Bookman Old Style" w:eastAsia="Bookman Old Style" w:hAnsi="Bookman Old Style" w:cs="Bookman Old Style"/>
          <w:sz w:val="24"/>
          <w:szCs w:val="24"/>
        </w:rPr>
        <w:t>spesialis,</w:t>
      </w:r>
      <w:r w:rsidR="00044F95"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 xml:space="preserve">tindakan dibedakan </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nt</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ra tindakan elektif maupun cito.</w:t>
      </w:r>
    </w:p>
    <w:p w14:paraId="4B78C737" w14:textId="77777777" w:rsidR="00044F95" w:rsidRPr="0083031F" w:rsidRDefault="00044F95" w:rsidP="00044F95">
      <w:pPr>
        <w:pStyle w:val="ListParagraph"/>
        <w:rPr>
          <w:rFonts w:ascii="Bookman Old Style" w:eastAsia="Bookman Old Style" w:hAnsi="Bookman Old Style" w:cs="Bookman Old Style"/>
          <w:sz w:val="24"/>
          <w:szCs w:val="24"/>
        </w:rPr>
      </w:pPr>
    </w:p>
    <w:p w14:paraId="665C98C5" w14:textId="5967AFE5" w:rsidR="00A41F91" w:rsidRPr="0083031F" w:rsidRDefault="007F2DCE" w:rsidP="00044F95">
      <w:pPr>
        <w:pStyle w:val="ListParagraph"/>
        <w:numPr>
          <w:ilvl w:val="2"/>
          <w:numId w:val="32"/>
        </w:numPr>
        <w:ind w:left="630" w:hanging="45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Rincian</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besaran</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pacing w:val="1"/>
          <w:sz w:val="24"/>
          <w:szCs w:val="24"/>
        </w:rPr>
        <w:t>t</w:t>
      </w:r>
      <w:r w:rsidRPr="0083031F">
        <w:rPr>
          <w:rFonts w:ascii="Bookman Old Style" w:eastAsia="Bookman Old Style" w:hAnsi="Bookman Old Style" w:cs="Bookman Old Style"/>
          <w:sz w:val="24"/>
          <w:szCs w:val="24"/>
        </w:rPr>
        <w:t>arif</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tindakan</w:t>
      </w:r>
      <w:r w:rsidRPr="0083031F">
        <w:rPr>
          <w:rFonts w:ascii="Bookman Old Style" w:eastAsia="Bookman Old Style" w:hAnsi="Bookman Old Style" w:cs="Bookman Old Style"/>
          <w:spacing w:val="25"/>
          <w:sz w:val="24"/>
          <w:szCs w:val="24"/>
        </w:rPr>
        <w:t xml:space="preserve"> </w:t>
      </w:r>
      <w:r w:rsidRPr="0083031F">
        <w:rPr>
          <w:rFonts w:ascii="Bookman Old Style" w:eastAsia="Bookman Old Style" w:hAnsi="Bookman Old Style" w:cs="Bookman Old Style"/>
          <w:sz w:val="24"/>
          <w:szCs w:val="24"/>
        </w:rPr>
        <w:t>medik</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p</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r</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kategori</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sebag</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imana</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tercantum pada ayat (1) ditetapkan dengan peraturan</w:t>
      </w:r>
      <w:r w:rsidRPr="0083031F">
        <w:rPr>
          <w:rFonts w:ascii="Bookman Old Style" w:eastAsia="Bookman Old Style" w:hAnsi="Bookman Old Style" w:cs="Bookman Old Style"/>
          <w:spacing w:val="2"/>
          <w:sz w:val="24"/>
          <w:szCs w:val="24"/>
        </w:rPr>
        <w:t xml:space="preserve"> </w:t>
      </w:r>
      <w:r w:rsidR="00064A14" w:rsidRPr="0083031F">
        <w:rPr>
          <w:rFonts w:ascii="Bookman Old Style" w:eastAsia="Bookman Old Style" w:hAnsi="Bookman Old Style" w:cs="Bookman Old Style"/>
          <w:sz w:val="24"/>
          <w:szCs w:val="24"/>
        </w:rPr>
        <w:t>Peraturan Daerah</w:t>
      </w:r>
      <w:r w:rsidRPr="0083031F">
        <w:rPr>
          <w:rFonts w:ascii="Bookman Old Style" w:eastAsia="Bookman Old Style" w:hAnsi="Bookman Old Style" w:cs="Bookman Old Style"/>
          <w:sz w:val="24"/>
          <w:szCs w:val="24"/>
        </w:rPr>
        <w:t>.</w:t>
      </w:r>
    </w:p>
    <w:p w14:paraId="095DB861" w14:textId="77777777" w:rsidR="00A41F91" w:rsidRPr="0083031F" w:rsidRDefault="00A41F91">
      <w:pPr>
        <w:spacing w:before="2" w:line="160" w:lineRule="exact"/>
        <w:rPr>
          <w:rFonts w:ascii="Bookman Old Style" w:hAnsi="Bookman Old Style"/>
          <w:sz w:val="24"/>
          <w:szCs w:val="24"/>
        </w:rPr>
      </w:pPr>
    </w:p>
    <w:p w14:paraId="6B77098C" w14:textId="77777777" w:rsidR="00A41F91" w:rsidRPr="0083031F" w:rsidRDefault="00A41F91">
      <w:pPr>
        <w:spacing w:line="200" w:lineRule="exact"/>
        <w:rPr>
          <w:rFonts w:ascii="Bookman Old Style" w:hAnsi="Bookman Old Style"/>
          <w:sz w:val="24"/>
          <w:szCs w:val="24"/>
        </w:rPr>
      </w:pPr>
    </w:p>
    <w:p w14:paraId="50B6356C" w14:textId="77777777" w:rsidR="00A41F91" w:rsidRPr="0083031F" w:rsidRDefault="00A41F91">
      <w:pPr>
        <w:spacing w:line="200" w:lineRule="exact"/>
        <w:rPr>
          <w:rFonts w:ascii="Bookman Old Style" w:hAnsi="Bookman Old Style"/>
          <w:sz w:val="24"/>
          <w:szCs w:val="24"/>
        </w:rPr>
      </w:pPr>
    </w:p>
    <w:p w14:paraId="1F9FB7D5" w14:textId="77777777" w:rsidR="00044F95" w:rsidRPr="0083031F" w:rsidRDefault="007F2DCE" w:rsidP="00044F95">
      <w:pPr>
        <w:spacing w:line="260" w:lineRule="exact"/>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BAB XIII </w:t>
      </w:r>
    </w:p>
    <w:p w14:paraId="792C49EC" w14:textId="169650A0" w:rsidR="00A41F91" w:rsidRPr="0083031F" w:rsidRDefault="007F2DCE" w:rsidP="00044F95">
      <w:pPr>
        <w:spacing w:line="260" w:lineRule="exact"/>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PELAYANAN PERSALINAN</w:t>
      </w:r>
    </w:p>
    <w:p w14:paraId="331CCCD5" w14:textId="77777777" w:rsidR="00A41F91" w:rsidRPr="0083031F" w:rsidRDefault="00A41F91">
      <w:pPr>
        <w:spacing w:before="5" w:line="280" w:lineRule="exact"/>
        <w:rPr>
          <w:rFonts w:ascii="Bookman Old Style" w:hAnsi="Bookman Old Style"/>
          <w:sz w:val="24"/>
          <w:szCs w:val="24"/>
        </w:rPr>
      </w:pPr>
    </w:p>
    <w:p w14:paraId="72EAE902" w14:textId="704E580A" w:rsidR="00A41F91" w:rsidRPr="0083031F" w:rsidRDefault="007F2DCE" w:rsidP="00044F95">
      <w:pPr>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w:t>
      </w:r>
      <w:r w:rsidR="00804FEC"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18</w:t>
      </w:r>
    </w:p>
    <w:p w14:paraId="38F9E591" w14:textId="77777777" w:rsidR="00A41F91" w:rsidRPr="0083031F" w:rsidRDefault="00A41F91">
      <w:pPr>
        <w:spacing w:before="1" w:line="280" w:lineRule="exact"/>
        <w:rPr>
          <w:rFonts w:ascii="Bookman Old Style" w:hAnsi="Bookman Old Style"/>
          <w:sz w:val="24"/>
          <w:szCs w:val="24"/>
        </w:rPr>
      </w:pPr>
    </w:p>
    <w:p w14:paraId="65E8BE9F" w14:textId="038AF6CD" w:rsidR="00A41F91" w:rsidRPr="0083031F" w:rsidRDefault="007F2DCE" w:rsidP="0083031F">
      <w:pPr>
        <w:pStyle w:val="ListParagraph"/>
        <w:numPr>
          <w:ilvl w:val="0"/>
          <w:numId w:val="34"/>
        </w:numPr>
        <w:ind w:right="69"/>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 xml:space="preserve">Besaran </w:t>
      </w:r>
      <w:r w:rsidRPr="0083031F">
        <w:rPr>
          <w:rFonts w:ascii="Bookman Old Style" w:eastAsia="Bookman Old Style" w:hAnsi="Bookman Old Style" w:cs="Bookman Old Style"/>
          <w:spacing w:val="35"/>
          <w:sz w:val="24"/>
          <w:szCs w:val="24"/>
        </w:rPr>
        <w:t xml:space="preserve"> </w:t>
      </w:r>
      <w:r w:rsidRPr="0083031F">
        <w:rPr>
          <w:rFonts w:ascii="Bookman Old Style" w:eastAsia="Bookman Old Style" w:hAnsi="Bookman Old Style" w:cs="Bookman Old Style"/>
          <w:sz w:val="24"/>
          <w:szCs w:val="24"/>
        </w:rPr>
        <w:t>tarif</w:t>
      </w:r>
      <w:proofErr w:type="gramEnd"/>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35"/>
          <w:sz w:val="24"/>
          <w:szCs w:val="24"/>
        </w:rPr>
        <w:t xml:space="preserve"> </w:t>
      </w:r>
      <w:r w:rsidRPr="0083031F">
        <w:rPr>
          <w:rFonts w:ascii="Bookman Old Style" w:eastAsia="Bookman Old Style" w:hAnsi="Bookman Old Style" w:cs="Bookman Old Style"/>
          <w:sz w:val="24"/>
          <w:szCs w:val="24"/>
        </w:rPr>
        <w:t xml:space="preserve">pelayanan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persalinan/k</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 xml:space="preserve">bidanan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ditentuk</w:t>
      </w:r>
      <w:r w:rsidRPr="0083031F">
        <w:rPr>
          <w:rFonts w:ascii="Bookman Old Style" w:eastAsia="Bookman Old Style" w:hAnsi="Bookman Old Style" w:cs="Bookman Old Style"/>
          <w:spacing w:val="2"/>
          <w:sz w:val="24"/>
          <w:szCs w:val="24"/>
        </w:rPr>
        <w:t>a</w:t>
      </w:r>
      <w:r w:rsidRPr="0083031F">
        <w:rPr>
          <w:rFonts w:ascii="Bookman Old Style" w:eastAsia="Bookman Old Style" w:hAnsi="Bookman Old Style" w:cs="Bookman Old Style"/>
          <w:sz w:val="24"/>
          <w:szCs w:val="24"/>
        </w:rPr>
        <w:t xml:space="preserve">n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berdasarkan jenis pelayanan, tidak dipengaruhi oleh kelas perawat</w:t>
      </w:r>
      <w:r w:rsidRPr="0083031F">
        <w:rPr>
          <w:rFonts w:ascii="Bookman Old Style" w:eastAsia="Bookman Old Style" w:hAnsi="Bookman Old Style" w:cs="Bookman Old Style"/>
          <w:spacing w:val="4"/>
          <w:sz w:val="24"/>
          <w:szCs w:val="24"/>
        </w:rPr>
        <w:t>a</w:t>
      </w:r>
      <w:r w:rsidRPr="0083031F">
        <w:rPr>
          <w:rFonts w:ascii="Bookman Old Style" w:eastAsia="Bookman Old Style" w:hAnsi="Bookman Old Style" w:cs="Bookman Old Style"/>
          <w:sz w:val="24"/>
          <w:szCs w:val="24"/>
        </w:rPr>
        <w:t>n dan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kategori penolong persalinan tarif</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non kelas.</w:t>
      </w:r>
    </w:p>
    <w:p w14:paraId="2CE5B686" w14:textId="7A8DD100" w:rsidR="00A41F91" w:rsidRPr="0083031F" w:rsidRDefault="007F2DCE" w:rsidP="0083031F">
      <w:pPr>
        <w:pStyle w:val="ListParagraph"/>
        <w:numPr>
          <w:ilvl w:val="0"/>
          <w:numId w:val="34"/>
        </w:numPr>
        <w:spacing w:before="2"/>
        <w:ind w:right="74"/>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 xml:space="preserve">Pelayanan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persalinan</w:t>
      </w:r>
      <w:proofErr w:type="gramEnd"/>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 xml:space="preserve">meliputi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pelaya</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 xml:space="preserve">an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 xml:space="preserve">persalinan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 xml:space="preserve">normal,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persalinan abnormal dengan tindakan pe</w:t>
      </w:r>
      <w:r w:rsidRPr="0083031F">
        <w:rPr>
          <w:rFonts w:ascii="Bookman Old Style" w:eastAsia="Bookman Old Style" w:hAnsi="Bookman Old Style" w:cs="Bookman Old Style"/>
          <w:spacing w:val="2"/>
          <w:sz w:val="24"/>
          <w:szCs w:val="24"/>
        </w:rPr>
        <w:t>r</w:t>
      </w:r>
      <w:r w:rsidRPr="0083031F">
        <w:rPr>
          <w:rFonts w:ascii="Bookman Old Style" w:eastAsia="Bookman Old Style" w:hAnsi="Bookman Old Style" w:cs="Bookman Old Style"/>
          <w:sz w:val="24"/>
          <w:szCs w:val="24"/>
        </w:rPr>
        <w:t>-vaginam,</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dan persalinan abnormal den</w:t>
      </w:r>
      <w:r w:rsidRPr="0083031F">
        <w:rPr>
          <w:rFonts w:ascii="Bookman Old Style" w:eastAsia="Bookman Old Style" w:hAnsi="Bookman Old Style" w:cs="Bookman Old Style"/>
          <w:spacing w:val="3"/>
          <w:sz w:val="24"/>
          <w:szCs w:val="24"/>
        </w:rPr>
        <w:t>g</w:t>
      </w:r>
      <w:r w:rsidRPr="0083031F">
        <w:rPr>
          <w:rFonts w:ascii="Bookman Old Style" w:eastAsia="Bookman Old Style" w:hAnsi="Bookman Old Style" w:cs="Bookman Old Style"/>
          <w:sz w:val="24"/>
          <w:szCs w:val="24"/>
        </w:rPr>
        <w:t>an tindakan bedah (cectio Caesaria).</w:t>
      </w:r>
    </w:p>
    <w:p w14:paraId="03980794" w14:textId="3F9DAB6C" w:rsidR="00A41F91" w:rsidRPr="0083031F" w:rsidRDefault="007F2DCE" w:rsidP="0083031F">
      <w:pPr>
        <w:pStyle w:val="ListParagraph"/>
        <w:numPr>
          <w:ilvl w:val="0"/>
          <w:numId w:val="34"/>
        </w:numPr>
        <w:spacing w:before="1"/>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Komponen pelayanan bersalin me</w:t>
      </w:r>
      <w:r w:rsidRPr="0083031F">
        <w:rPr>
          <w:rFonts w:ascii="Bookman Old Style" w:eastAsia="Bookman Old Style" w:hAnsi="Bookman Old Style" w:cs="Bookman Old Style"/>
          <w:spacing w:val="2"/>
          <w:sz w:val="24"/>
          <w:szCs w:val="24"/>
        </w:rPr>
        <w:t>l</w:t>
      </w:r>
      <w:r w:rsidRPr="0083031F">
        <w:rPr>
          <w:rFonts w:ascii="Bookman Old Style" w:eastAsia="Bookman Old Style" w:hAnsi="Bookman Old Style" w:cs="Bookman Old Style"/>
          <w:sz w:val="24"/>
          <w:szCs w:val="24"/>
        </w:rPr>
        <w:t>iputi:</w:t>
      </w:r>
    </w:p>
    <w:p w14:paraId="7A676485" w14:textId="5D8F3816" w:rsidR="00A41F91" w:rsidRPr="0083031F" w:rsidRDefault="007F2DCE" w:rsidP="0083031F">
      <w:pPr>
        <w:pStyle w:val="ListParagraph"/>
        <w:numPr>
          <w:ilvl w:val="1"/>
          <w:numId w:val="34"/>
        </w:numPr>
        <w:spacing w:before="1"/>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Jasa sarana;</w:t>
      </w:r>
    </w:p>
    <w:p w14:paraId="6B884583" w14:textId="421759CE" w:rsidR="00A41F91" w:rsidRPr="0083031F" w:rsidRDefault="007F2DCE" w:rsidP="0083031F">
      <w:pPr>
        <w:pStyle w:val="ListParagraph"/>
        <w:numPr>
          <w:ilvl w:val="1"/>
          <w:numId w:val="34"/>
        </w:numPr>
        <w:spacing w:before="2"/>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lastRenderedPageBreak/>
        <w:t>Jasa pelayanan;</w:t>
      </w:r>
    </w:p>
    <w:p w14:paraId="65DFB4E3" w14:textId="4767E51D" w:rsidR="00A41F91" w:rsidRPr="0083031F" w:rsidRDefault="007F2DCE" w:rsidP="0083031F">
      <w:pPr>
        <w:pStyle w:val="ListParagraph"/>
        <w:numPr>
          <w:ilvl w:val="1"/>
          <w:numId w:val="34"/>
        </w:numPr>
        <w:spacing w:line="260" w:lineRule="exact"/>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Jasa medik operato</w:t>
      </w:r>
      <w:r w:rsidRPr="0083031F">
        <w:rPr>
          <w:rFonts w:ascii="Bookman Old Style" w:eastAsia="Bookman Old Style" w:hAnsi="Bookman Old Style" w:cs="Bookman Old Style"/>
          <w:spacing w:val="1"/>
          <w:sz w:val="24"/>
          <w:szCs w:val="24"/>
        </w:rPr>
        <w:t>r</w:t>
      </w:r>
      <w:r w:rsidRPr="0083031F">
        <w:rPr>
          <w:rFonts w:ascii="Bookman Old Style" w:eastAsia="Bookman Old Style" w:hAnsi="Bookman Old Style" w:cs="Bookman Old Style"/>
          <w:sz w:val="24"/>
          <w:szCs w:val="24"/>
        </w:rPr>
        <w:t>;</w:t>
      </w:r>
    </w:p>
    <w:p w14:paraId="522B63DF" w14:textId="3CAC87FF" w:rsidR="00A41F91" w:rsidRPr="0083031F" w:rsidRDefault="007F2DCE" w:rsidP="0083031F">
      <w:pPr>
        <w:pStyle w:val="ListParagraph"/>
        <w:numPr>
          <w:ilvl w:val="1"/>
          <w:numId w:val="34"/>
        </w:numPr>
        <w:spacing w:before="1"/>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Jasa medik anaestes</w:t>
      </w:r>
      <w:r w:rsidRPr="0083031F">
        <w:rPr>
          <w:rFonts w:ascii="Bookman Old Style" w:eastAsia="Bookman Old Style" w:hAnsi="Bookman Old Style" w:cs="Bookman Old Style"/>
          <w:spacing w:val="1"/>
          <w:sz w:val="24"/>
          <w:szCs w:val="24"/>
        </w:rPr>
        <w:t>i</w:t>
      </w:r>
      <w:r w:rsidRPr="0083031F">
        <w:rPr>
          <w:rFonts w:ascii="Bookman Old Style" w:eastAsia="Bookman Old Style" w:hAnsi="Bookman Old Style" w:cs="Bookman Old Style"/>
          <w:sz w:val="24"/>
          <w:szCs w:val="24"/>
        </w:rPr>
        <w:t>; dan</w:t>
      </w:r>
    </w:p>
    <w:p w14:paraId="65A34211" w14:textId="421127B0" w:rsidR="00A41F91" w:rsidRPr="0083031F" w:rsidRDefault="007F2DCE" w:rsidP="0083031F">
      <w:pPr>
        <w:pStyle w:val="ListParagraph"/>
        <w:numPr>
          <w:ilvl w:val="1"/>
          <w:numId w:val="34"/>
        </w:numPr>
        <w:spacing w:before="1"/>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Jasa medik pediatric </w:t>
      </w:r>
      <w:r w:rsidRPr="0083031F">
        <w:rPr>
          <w:rFonts w:ascii="Bookman Old Style" w:eastAsia="Bookman Old Style" w:hAnsi="Bookman Old Style" w:cs="Bookman Old Style"/>
          <w:spacing w:val="1"/>
          <w:sz w:val="24"/>
          <w:szCs w:val="24"/>
        </w:rPr>
        <w:t>(</w:t>
      </w:r>
      <w:r w:rsidRPr="0083031F">
        <w:rPr>
          <w:rFonts w:ascii="Bookman Old Style" w:eastAsia="Bookman Old Style" w:hAnsi="Bookman Old Style" w:cs="Bookman Old Style"/>
          <w:sz w:val="24"/>
          <w:szCs w:val="24"/>
        </w:rPr>
        <w:t>spesialis anak).</w:t>
      </w:r>
    </w:p>
    <w:p w14:paraId="50A8D1F6" w14:textId="35C42177" w:rsidR="00A41F91" w:rsidRPr="0083031F" w:rsidRDefault="007F2DCE" w:rsidP="0083031F">
      <w:pPr>
        <w:pStyle w:val="ListParagraph"/>
        <w:numPr>
          <w:ilvl w:val="0"/>
          <w:numId w:val="34"/>
        </w:numPr>
        <w:spacing w:line="260" w:lineRule="exact"/>
        <w:ind w:right="83"/>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 xml:space="preserve">Pelayanan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persalinan</w:t>
      </w:r>
      <w:proofErr w:type="gramEnd"/>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sebagaimana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 xml:space="preserve">maksud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pada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ayat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(1),(2), </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z w:val="24"/>
          <w:szCs w:val="24"/>
        </w:rPr>
        <w:t>dan</w:t>
      </w:r>
      <w:r w:rsidR="0083031F">
        <w:rPr>
          <w:rFonts w:ascii="Bookman Old Style" w:eastAsia="Bookman Old Style" w:hAnsi="Bookman Old Style" w:cs="Bookman Old Style"/>
          <w:sz w:val="24"/>
          <w:szCs w:val="24"/>
        </w:rPr>
        <w:t xml:space="preserve"> (3) </w:t>
      </w:r>
      <w:r w:rsidRPr="0083031F">
        <w:rPr>
          <w:rFonts w:ascii="Bookman Old Style" w:eastAsia="Bookman Old Style" w:hAnsi="Bookman Old Style" w:cs="Bookman Old Style"/>
          <w:sz w:val="24"/>
          <w:szCs w:val="24"/>
        </w:rPr>
        <w:t>pasal ini tidak termasuk</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oba</w:t>
      </w:r>
      <w:r w:rsidRPr="0083031F">
        <w:rPr>
          <w:rFonts w:ascii="Bookman Old Style" w:eastAsia="Bookman Old Style" w:hAnsi="Bookman Old Style" w:cs="Bookman Old Style"/>
          <w:spacing w:val="3"/>
          <w:sz w:val="24"/>
          <w:szCs w:val="24"/>
        </w:rPr>
        <w:t>t</w:t>
      </w:r>
      <w:r w:rsidRPr="0083031F">
        <w:rPr>
          <w:rFonts w:ascii="Bookman Old Style" w:eastAsia="Bookman Old Style" w:hAnsi="Bookman Old Style" w:cs="Bookman Old Style"/>
          <w:sz w:val="24"/>
          <w:szCs w:val="24"/>
        </w:rPr>
        <w:t>-obat</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arkose dan oba</w:t>
      </w:r>
      <w:r w:rsidRPr="0083031F">
        <w:rPr>
          <w:rFonts w:ascii="Bookman Old Style" w:eastAsia="Bookman Old Style" w:hAnsi="Bookman Old Style" w:cs="Bookman Old Style"/>
          <w:spacing w:val="2"/>
          <w:sz w:val="24"/>
          <w:szCs w:val="24"/>
        </w:rPr>
        <w:t>t</w:t>
      </w:r>
      <w:r w:rsidRPr="0083031F">
        <w:rPr>
          <w:rFonts w:ascii="Bookman Old Style" w:eastAsia="Bookman Old Style" w:hAnsi="Bookman Old Style" w:cs="Bookman Old Style"/>
          <w:sz w:val="24"/>
          <w:szCs w:val="24"/>
        </w:rPr>
        <w:t>-obat lain,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b</w:t>
      </w:r>
      <w:r w:rsidRPr="0083031F">
        <w:rPr>
          <w:rFonts w:ascii="Bookman Old Style" w:eastAsia="Bookman Old Style" w:hAnsi="Bookman Old Style" w:cs="Bookman Old Style"/>
          <w:spacing w:val="1"/>
          <w:sz w:val="24"/>
          <w:szCs w:val="24"/>
        </w:rPr>
        <w:t>i</w:t>
      </w:r>
      <w:r w:rsidRPr="0083031F">
        <w:rPr>
          <w:rFonts w:ascii="Bookman Old Style" w:eastAsia="Bookman Old Style" w:hAnsi="Bookman Old Style" w:cs="Bookman Old Style"/>
          <w:sz w:val="24"/>
          <w:szCs w:val="24"/>
        </w:rPr>
        <w:t>aya penunjang</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medik,</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jasa</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konsultasi an</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ar</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spesialis,</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apabila</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ada dibayar terpisah oleh pasien.</w:t>
      </w:r>
    </w:p>
    <w:p w14:paraId="778BB7AF" w14:textId="0C2402C8" w:rsidR="00A41F91" w:rsidRPr="0083031F" w:rsidRDefault="007F2DCE" w:rsidP="0083031F">
      <w:pPr>
        <w:pStyle w:val="ListParagraph"/>
        <w:numPr>
          <w:ilvl w:val="0"/>
          <w:numId w:val="34"/>
        </w:numPr>
        <w:spacing w:before="1"/>
        <w:ind w:right="75"/>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Jasa</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medik</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spesialis</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anaestesi</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pada</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ti</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dakan</w:t>
      </w:r>
      <w:r w:rsidRPr="0083031F">
        <w:rPr>
          <w:rFonts w:ascii="Bookman Old Style" w:eastAsia="Bookman Old Style" w:hAnsi="Bookman Old Style" w:cs="Bookman Old Style"/>
          <w:spacing w:val="46"/>
          <w:sz w:val="24"/>
          <w:szCs w:val="24"/>
        </w:rPr>
        <w:t xml:space="preserve"> </w:t>
      </w:r>
      <w:r w:rsidRPr="0083031F">
        <w:rPr>
          <w:rFonts w:ascii="Bookman Old Style" w:eastAsia="Bookman Old Style" w:hAnsi="Bookman Old Style" w:cs="Bookman Old Style"/>
          <w:sz w:val="24"/>
          <w:szCs w:val="24"/>
        </w:rPr>
        <w:t>medik</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persalinan</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besarnya ditentukan 4</w:t>
      </w:r>
      <w:r w:rsidRPr="0083031F">
        <w:rPr>
          <w:rFonts w:ascii="Bookman Old Style" w:eastAsia="Bookman Old Style" w:hAnsi="Bookman Old Style" w:cs="Bookman Old Style"/>
          <w:spacing w:val="-5"/>
          <w:sz w:val="24"/>
          <w:szCs w:val="24"/>
        </w:rPr>
        <w:t>0</w:t>
      </w:r>
      <w:r w:rsidRPr="0083031F">
        <w:rPr>
          <w:rFonts w:ascii="Bookman Old Style" w:eastAsia="Bookman Old Style" w:hAnsi="Bookman Old Style" w:cs="Bookman Old Style"/>
          <w:sz w:val="24"/>
          <w:szCs w:val="24"/>
        </w:rPr>
        <w:t>%</w:t>
      </w:r>
      <w:r w:rsidR="00064A14" w:rsidRPr="0083031F">
        <w:rPr>
          <w:rFonts w:ascii="Bookman Old Style" w:eastAsia="Bookman Old Style" w:hAnsi="Bookman Old Style" w:cs="Bookman Old Style"/>
          <w:sz w:val="24"/>
          <w:szCs w:val="24"/>
        </w:rPr>
        <w:t>-50%</w:t>
      </w:r>
      <w:r w:rsidRPr="0083031F">
        <w:rPr>
          <w:rFonts w:ascii="Bookman Old Style" w:eastAsia="Bookman Old Style" w:hAnsi="Bookman Old Style" w:cs="Bookman Old Style"/>
          <w:spacing w:val="11"/>
          <w:sz w:val="24"/>
          <w:szCs w:val="24"/>
        </w:rPr>
        <w:t xml:space="preserve"> </w:t>
      </w:r>
      <w:r w:rsidRPr="0083031F">
        <w:rPr>
          <w:rFonts w:ascii="Bookman Old Style" w:eastAsia="Bookman Old Style" w:hAnsi="Bookman Old Style" w:cs="Bookman Old Style"/>
          <w:sz w:val="24"/>
          <w:szCs w:val="24"/>
        </w:rPr>
        <w:t>dari jasa operator.</w:t>
      </w:r>
    </w:p>
    <w:p w14:paraId="71670D18" w14:textId="72A170F5" w:rsidR="00A41F91" w:rsidRPr="0083031F" w:rsidRDefault="007F2DCE" w:rsidP="0083031F">
      <w:pPr>
        <w:pStyle w:val="ListParagraph"/>
        <w:numPr>
          <w:ilvl w:val="0"/>
          <w:numId w:val="34"/>
        </w:numPr>
        <w:spacing w:line="260" w:lineRule="exact"/>
        <w:ind w:right="83"/>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Jasa</w:t>
      </w:r>
      <w:r w:rsidRPr="0083031F">
        <w:rPr>
          <w:rFonts w:ascii="Bookman Old Style" w:eastAsia="Bookman Old Style" w:hAnsi="Bookman Old Style" w:cs="Bookman Old Style"/>
          <w:spacing w:val="59"/>
          <w:sz w:val="24"/>
          <w:szCs w:val="24"/>
        </w:rPr>
        <w:t xml:space="preserve"> </w:t>
      </w:r>
      <w:r w:rsidRPr="0083031F">
        <w:rPr>
          <w:rFonts w:ascii="Bookman Old Style" w:eastAsia="Bookman Old Style" w:hAnsi="Bookman Old Style" w:cs="Bookman Old Style"/>
          <w:sz w:val="24"/>
          <w:szCs w:val="24"/>
        </w:rPr>
        <w:t>medik</w:t>
      </w:r>
      <w:r w:rsidRPr="0083031F">
        <w:rPr>
          <w:rFonts w:ascii="Bookman Old Style" w:eastAsia="Bookman Old Style" w:hAnsi="Bookman Old Style" w:cs="Bookman Old Style"/>
          <w:spacing w:val="59"/>
          <w:sz w:val="24"/>
          <w:szCs w:val="24"/>
        </w:rPr>
        <w:t xml:space="preserve"> </w:t>
      </w:r>
      <w:r w:rsidRPr="0083031F">
        <w:rPr>
          <w:rFonts w:ascii="Bookman Old Style" w:eastAsia="Bookman Old Style" w:hAnsi="Bookman Old Style" w:cs="Bookman Old Style"/>
          <w:sz w:val="24"/>
          <w:szCs w:val="24"/>
        </w:rPr>
        <w:t>spesialis</w:t>
      </w:r>
      <w:r w:rsidRPr="0083031F">
        <w:rPr>
          <w:rFonts w:ascii="Bookman Old Style" w:eastAsia="Bookman Old Style" w:hAnsi="Bookman Old Style" w:cs="Bookman Old Style"/>
          <w:spacing w:val="58"/>
          <w:sz w:val="24"/>
          <w:szCs w:val="24"/>
        </w:rPr>
        <w:t xml:space="preserve"> </w:t>
      </w:r>
      <w:r w:rsidRPr="0083031F">
        <w:rPr>
          <w:rFonts w:ascii="Bookman Old Style" w:eastAsia="Bookman Old Style" w:hAnsi="Bookman Old Style" w:cs="Bookman Old Style"/>
          <w:sz w:val="24"/>
          <w:szCs w:val="24"/>
        </w:rPr>
        <w:t>anak</w:t>
      </w:r>
      <w:r w:rsidRPr="0083031F">
        <w:rPr>
          <w:rFonts w:ascii="Bookman Old Style" w:eastAsia="Bookman Old Style" w:hAnsi="Bookman Old Style" w:cs="Bookman Old Style"/>
          <w:spacing w:val="58"/>
          <w:sz w:val="24"/>
          <w:szCs w:val="24"/>
        </w:rPr>
        <w:t xml:space="preserve"> </w:t>
      </w:r>
      <w:r w:rsidRPr="0083031F">
        <w:rPr>
          <w:rFonts w:ascii="Bookman Old Style" w:eastAsia="Bookman Old Style" w:hAnsi="Bookman Old Style" w:cs="Bookman Old Style"/>
          <w:sz w:val="24"/>
          <w:szCs w:val="24"/>
        </w:rPr>
        <w:t>(pediatric)</w:t>
      </w:r>
      <w:r w:rsidRPr="0083031F">
        <w:rPr>
          <w:rFonts w:ascii="Bookman Old Style" w:eastAsia="Bookman Old Style" w:hAnsi="Bookman Old Style" w:cs="Bookman Old Style"/>
          <w:spacing w:val="58"/>
          <w:sz w:val="24"/>
          <w:szCs w:val="24"/>
        </w:rPr>
        <w:t xml:space="preserve"> </w:t>
      </w:r>
      <w:r w:rsidRPr="0083031F">
        <w:rPr>
          <w:rFonts w:ascii="Bookman Old Style" w:eastAsia="Bookman Old Style" w:hAnsi="Bookman Old Style" w:cs="Bookman Old Style"/>
          <w:spacing w:val="5"/>
          <w:sz w:val="24"/>
          <w:szCs w:val="24"/>
        </w:rPr>
        <w:t>p</w:t>
      </w:r>
      <w:r w:rsidRPr="0083031F">
        <w:rPr>
          <w:rFonts w:ascii="Bookman Old Style" w:eastAsia="Bookman Old Style" w:hAnsi="Bookman Old Style" w:cs="Bookman Old Style"/>
          <w:sz w:val="24"/>
          <w:szCs w:val="24"/>
        </w:rPr>
        <w:t>ada</w:t>
      </w:r>
      <w:r w:rsidRPr="0083031F">
        <w:rPr>
          <w:rFonts w:ascii="Bookman Old Style" w:eastAsia="Bookman Old Style" w:hAnsi="Bookman Old Style" w:cs="Bookman Old Style"/>
          <w:spacing w:val="58"/>
          <w:sz w:val="24"/>
          <w:szCs w:val="24"/>
        </w:rPr>
        <w:t xml:space="preserve"> </w:t>
      </w: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58"/>
          <w:sz w:val="24"/>
          <w:szCs w:val="24"/>
        </w:rPr>
        <w:t xml:space="preserve"> </w:t>
      </w:r>
      <w:r w:rsidRPr="0083031F">
        <w:rPr>
          <w:rFonts w:ascii="Bookman Old Style" w:eastAsia="Bookman Old Style" w:hAnsi="Bookman Old Style" w:cs="Bookman Old Style"/>
          <w:spacing w:val="3"/>
          <w:sz w:val="24"/>
          <w:szCs w:val="24"/>
        </w:rPr>
        <w:t>p</w:t>
      </w:r>
      <w:r w:rsidRPr="0083031F">
        <w:rPr>
          <w:rFonts w:ascii="Bookman Old Style" w:eastAsia="Bookman Old Style" w:hAnsi="Bookman Old Style" w:cs="Bookman Old Style"/>
          <w:sz w:val="24"/>
          <w:szCs w:val="24"/>
        </w:rPr>
        <w:t>ersalinan</w:t>
      </w:r>
      <w:r w:rsidRPr="0083031F">
        <w:rPr>
          <w:rFonts w:ascii="Bookman Old Style" w:eastAsia="Bookman Old Style" w:hAnsi="Bookman Old Style" w:cs="Bookman Old Style"/>
          <w:spacing w:val="59"/>
          <w:sz w:val="24"/>
          <w:szCs w:val="24"/>
        </w:rPr>
        <w:t xml:space="preserve"> </w:t>
      </w:r>
      <w:r w:rsidRPr="0083031F">
        <w:rPr>
          <w:rFonts w:ascii="Bookman Old Style" w:eastAsia="Bookman Old Style" w:hAnsi="Bookman Old Style" w:cs="Bookman Old Style"/>
          <w:sz w:val="24"/>
          <w:szCs w:val="24"/>
        </w:rPr>
        <w:t>apabila</w:t>
      </w:r>
      <w:r w:rsidR="005B6603"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ada,</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besarnya</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adalah</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3</w:t>
      </w:r>
      <w:r w:rsidRPr="0083031F">
        <w:rPr>
          <w:rFonts w:ascii="Bookman Old Style" w:eastAsia="Bookman Old Style" w:hAnsi="Bookman Old Style" w:cs="Bookman Old Style"/>
          <w:spacing w:val="-5"/>
          <w:sz w:val="24"/>
          <w:szCs w:val="24"/>
        </w:rPr>
        <w:t>0</w:t>
      </w:r>
      <w:proofErr w:type="gramStart"/>
      <w:r w:rsidRPr="0083031F">
        <w:rPr>
          <w:rFonts w:ascii="Bookman Old Style" w:eastAsia="Bookman Old Style" w:hAnsi="Bookman Old Style" w:cs="Bookman Old Style"/>
          <w:sz w:val="24"/>
          <w:szCs w:val="24"/>
        </w:rPr>
        <w:t>%  (</w:t>
      </w:r>
      <w:proofErr w:type="gramEnd"/>
      <w:r w:rsidRPr="0083031F">
        <w:rPr>
          <w:rFonts w:ascii="Bookman Old Style" w:eastAsia="Bookman Old Style" w:hAnsi="Bookman Old Style" w:cs="Bookman Old Style"/>
          <w:sz w:val="24"/>
          <w:szCs w:val="24"/>
        </w:rPr>
        <w:t>tiga</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puluh</w:t>
      </w:r>
      <w:r w:rsidRPr="0083031F">
        <w:rPr>
          <w:rFonts w:ascii="Bookman Old Style" w:eastAsia="Bookman Old Style" w:hAnsi="Bookman Old Style" w:cs="Bookman Old Style"/>
          <w:spacing w:val="58"/>
          <w:sz w:val="24"/>
          <w:szCs w:val="24"/>
        </w:rPr>
        <w:t xml:space="preserve"> </w:t>
      </w:r>
      <w:r w:rsidRPr="0083031F">
        <w:rPr>
          <w:rFonts w:ascii="Bookman Old Style" w:eastAsia="Bookman Old Style" w:hAnsi="Bookman Old Style" w:cs="Bookman Old Style"/>
          <w:sz w:val="24"/>
          <w:szCs w:val="24"/>
        </w:rPr>
        <w:t>persen)</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dari</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jasa</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medik</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operator</w:t>
      </w:r>
      <w:r w:rsidR="005B6603"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(spesialis).</w:t>
      </w:r>
    </w:p>
    <w:p w14:paraId="67C1D830" w14:textId="7B5C811D" w:rsidR="00A41F91" w:rsidRPr="0083031F" w:rsidRDefault="007F2DCE" w:rsidP="0083031F">
      <w:pPr>
        <w:pStyle w:val="ListParagraph"/>
        <w:numPr>
          <w:ilvl w:val="0"/>
          <w:numId w:val="34"/>
        </w:numPr>
        <w:tabs>
          <w:tab w:val="left" w:pos="1440"/>
        </w:tabs>
        <w:spacing w:before="2"/>
        <w:ind w:right="7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Jasa</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medik</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operator</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residen/dokter</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pacing w:val="-5"/>
          <w:sz w:val="24"/>
          <w:szCs w:val="24"/>
        </w:rPr>
        <w:t>u</w:t>
      </w:r>
      <w:r w:rsidRPr="0083031F">
        <w:rPr>
          <w:rFonts w:ascii="Bookman Old Style" w:eastAsia="Bookman Old Style" w:hAnsi="Bookman Old Style" w:cs="Bookman Old Style"/>
          <w:spacing w:val="1"/>
          <w:sz w:val="24"/>
          <w:szCs w:val="24"/>
        </w:rPr>
        <w:t>m</w:t>
      </w:r>
      <w:r w:rsidRPr="0083031F">
        <w:rPr>
          <w:rFonts w:ascii="Bookman Old Style" w:eastAsia="Bookman Old Style" w:hAnsi="Bookman Old Style" w:cs="Bookman Old Style"/>
          <w:sz w:val="24"/>
          <w:szCs w:val="24"/>
        </w:rPr>
        <w:t>um</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pada</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pertolong</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n</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persalinan adalah</w:t>
      </w:r>
      <w:r w:rsidRPr="0083031F">
        <w:rPr>
          <w:rFonts w:ascii="Bookman Old Style" w:eastAsia="Bookman Old Style" w:hAnsi="Bookman Old Style" w:cs="Bookman Old Style"/>
          <w:sz w:val="24"/>
          <w:szCs w:val="24"/>
        </w:rPr>
        <w:tab/>
        <w:t>5</w:t>
      </w:r>
      <w:r w:rsidRPr="0083031F">
        <w:rPr>
          <w:rFonts w:ascii="Bookman Old Style" w:eastAsia="Bookman Old Style" w:hAnsi="Bookman Old Style" w:cs="Bookman Old Style"/>
          <w:spacing w:val="-5"/>
          <w:sz w:val="24"/>
          <w:szCs w:val="24"/>
        </w:rPr>
        <w:t>0</w:t>
      </w:r>
      <w:proofErr w:type="gramStart"/>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58"/>
          <w:sz w:val="24"/>
          <w:szCs w:val="24"/>
        </w:rPr>
        <w:t xml:space="preserve"> </w:t>
      </w:r>
      <w:r w:rsidRPr="0083031F">
        <w:rPr>
          <w:rFonts w:ascii="Bookman Old Style" w:eastAsia="Bookman Old Style" w:hAnsi="Bookman Old Style" w:cs="Bookman Old Style"/>
          <w:sz w:val="24"/>
          <w:szCs w:val="24"/>
        </w:rPr>
        <w:t>dari</w:t>
      </w:r>
      <w:proofErr w:type="gramEnd"/>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spesialis,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tidak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dibebankan </w:t>
      </w:r>
      <w:r w:rsidRPr="0083031F">
        <w:rPr>
          <w:rFonts w:ascii="Bookman Old Style" w:eastAsia="Bookman Old Style" w:hAnsi="Bookman Old Style" w:cs="Bookman Old Style"/>
          <w:spacing w:val="48"/>
          <w:sz w:val="24"/>
          <w:szCs w:val="24"/>
        </w:rPr>
        <w:t xml:space="preserve"> </w:t>
      </w:r>
      <w:r w:rsidRPr="0083031F">
        <w:rPr>
          <w:rFonts w:ascii="Bookman Old Style" w:eastAsia="Bookman Old Style" w:hAnsi="Bookman Old Style" w:cs="Bookman Old Style"/>
          <w:sz w:val="24"/>
          <w:szCs w:val="24"/>
        </w:rPr>
        <w:t xml:space="preserve">antara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tindakan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elektif maupun cito.</w:t>
      </w:r>
    </w:p>
    <w:p w14:paraId="452C3BD8" w14:textId="3D8CF375" w:rsidR="00A41F91" w:rsidRPr="0083031F" w:rsidRDefault="007F2DCE" w:rsidP="0083031F">
      <w:pPr>
        <w:pStyle w:val="ListParagraph"/>
        <w:numPr>
          <w:ilvl w:val="0"/>
          <w:numId w:val="34"/>
        </w:numPr>
        <w:spacing w:before="1"/>
        <w:ind w:right="7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Rincian</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besaran</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pacing w:val="1"/>
          <w:sz w:val="24"/>
          <w:szCs w:val="24"/>
        </w:rPr>
        <w:t>t</w:t>
      </w:r>
      <w:r w:rsidRPr="0083031F">
        <w:rPr>
          <w:rFonts w:ascii="Bookman Old Style" w:eastAsia="Bookman Old Style" w:hAnsi="Bookman Old Style" w:cs="Bookman Old Style"/>
          <w:sz w:val="24"/>
          <w:szCs w:val="24"/>
        </w:rPr>
        <w:t>arif</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tindakan</w:t>
      </w:r>
      <w:r w:rsidRPr="0083031F">
        <w:rPr>
          <w:rFonts w:ascii="Bookman Old Style" w:eastAsia="Bookman Old Style" w:hAnsi="Bookman Old Style" w:cs="Bookman Old Style"/>
          <w:spacing w:val="25"/>
          <w:sz w:val="24"/>
          <w:szCs w:val="24"/>
        </w:rPr>
        <w:t xml:space="preserve"> </w:t>
      </w:r>
      <w:r w:rsidRPr="0083031F">
        <w:rPr>
          <w:rFonts w:ascii="Bookman Old Style" w:eastAsia="Bookman Old Style" w:hAnsi="Bookman Old Style" w:cs="Bookman Old Style"/>
          <w:sz w:val="24"/>
          <w:szCs w:val="24"/>
        </w:rPr>
        <w:t>medik</w:t>
      </w:r>
      <w:r w:rsidRPr="0083031F">
        <w:rPr>
          <w:rFonts w:ascii="Bookman Old Style" w:eastAsia="Bookman Old Style" w:hAnsi="Bookman Old Style" w:cs="Bookman Old Style"/>
          <w:spacing w:val="25"/>
          <w:sz w:val="24"/>
          <w:szCs w:val="24"/>
        </w:rPr>
        <w:t xml:space="preserve"> </w:t>
      </w:r>
      <w:r w:rsidRPr="0083031F">
        <w:rPr>
          <w:rFonts w:ascii="Bookman Old Style" w:eastAsia="Bookman Old Style" w:hAnsi="Bookman Old Style" w:cs="Bookman Old Style"/>
          <w:sz w:val="24"/>
          <w:szCs w:val="24"/>
        </w:rPr>
        <w:t>p</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r</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kategori</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sebagaimana</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tercant</w:t>
      </w:r>
      <w:r w:rsidRPr="0083031F">
        <w:rPr>
          <w:rFonts w:ascii="Bookman Old Style" w:eastAsia="Bookman Old Style" w:hAnsi="Bookman Old Style" w:cs="Bookman Old Style"/>
          <w:spacing w:val="2"/>
          <w:sz w:val="24"/>
          <w:szCs w:val="24"/>
        </w:rPr>
        <w:t>u</w:t>
      </w:r>
      <w:r w:rsidRPr="0083031F">
        <w:rPr>
          <w:rFonts w:ascii="Bookman Old Style" w:eastAsia="Bookman Old Style" w:hAnsi="Bookman Old Style" w:cs="Bookman Old Style"/>
          <w:sz w:val="24"/>
          <w:szCs w:val="24"/>
        </w:rPr>
        <w:t>m pada ayat (2) ditetapkan dengan peraturan</w:t>
      </w:r>
      <w:r w:rsidRPr="0083031F">
        <w:rPr>
          <w:rFonts w:ascii="Bookman Old Style" w:eastAsia="Bookman Old Style" w:hAnsi="Bookman Old Style" w:cs="Bookman Old Style"/>
          <w:spacing w:val="1"/>
          <w:sz w:val="24"/>
          <w:szCs w:val="24"/>
        </w:rPr>
        <w:t xml:space="preserve"> </w:t>
      </w:r>
      <w:r w:rsidR="00064A14" w:rsidRPr="0083031F">
        <w:rPr>
          <w:rFonts w:ascii="Bookman Old Style" w:eastAsia="Bookman Old Style" w:hAnsi="Bookman Old Style" w:cs="Bookman Old Style"/>
          <w:sz w:val="24"/>
          <w:szCs w:val="24"/>
        </w:rPr>
        <w:t>Daerah</w:t>
      </w:r>
      <w:r w:rsidRPr="0083031F">
        <w:rPr>
          <w:rFonts w:ascii="Bookman Old Style" w:eastAsia="Bookman Old Style" w:hAnsi="Bookman Old Style" w:cs="Bookman Old Style"/>
          <w:sz w:val="24"/>
          <w:szCs w:val="24"/>
        </w:rPr>
        <w:t>.</w:t>
      </w:r>
    </w:p>
    <w:p w14:paraId="4798BF45" w14:textId="77777777" w:rsidR="005B6603" w:rsidRPr="0083031F" w:rsidRDefault="005B6603">
      <w:pPr>
        <w:spacing w:before="1"/>
        <w:ind w:left="460" w:right="74" w:hanging="360"/>
        <w:jc w:val="both"/>
        <w:rPr>
          <w:rFonts w:ascii="Bookman Old Style" w:eastAsia="Bookman Old Style" w:hAnsi="Bookman Old Style" w:cs="Bookman Old Style"/>
          <w:sz w:val="24"/>
          <w:szCs w:val="24"/>
        </w:rPr>
      </w:pPr>
    </w:p>
    <w:p w14:paraId="61005933" w14:textId="77777777" w:rsidR="005B6603" w:rsidRPr="0083031F" w:rsidRDefault="005B6603">
      <w:pPr>
        <w:spacing w:before="1"/>
        <w:ind w:left="460" w:right="74" w:hanging="360"/>
        <w:jc w:val="both"/>
        <w:rPr>
          <w:rFonts w:ascii="Bookman Old Style" w:eastAsia="Bookman Old Style" w:hAnsi="Bookman Old Style" w:cs="Bookman Old Style"/>
          <w:sz w:val="24"/>
          <w:szCs w:val="24"/>
        </w:rPr>
      </w:pPr>
    </w:p>
    <w:p w14:paraId="1D8667AD" w14:textId="77777777" w:rsidR="00A41F91" w:rsidRPr="0083031F" w:rsidRDefault="007F2DCE">
      <w:pPr>
        <w:spacing w:before="26"/>
        <w:ind w:left="4216" w:right="4232"/>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BAB XIV</w:t>
      </w:r>
    </w:p>
    <w:p w14:paraId="48441D9C" w14:textId="00E11B97" w:rsidR="00A41F91" w:rsidRPr="0083031F" w:rsidRDefault="007F2DCE">
      <w:pPr>
        <w:spacing w:line="260" w:lineRule="exact"/>
        <w:ind w:left="2454" w:right="2470"/>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PELAYANAN REHABILITASI MEDIK</w:t>
      </w:r>
    </w:p>
    <w:p w14:paraId="7830B845" w14:textId="77777777" w:rsidR="00A41F91" w:rsidRPr="0083031F" w:rsidRDefault="00A41F91">
      <w:pPr>
        <w:spacing w:before="5" w:line="280" w:lineRule="exact"/>
        <w:rPr>
          <w:rFonts w:ascii="Bookman Old Style" w:hAnsi="Bookman Old Style"/>
          <w:sz w:val="24"/>
          <w:szCs w:val="24"/>
        </w:rPr>
      </w:pPr>
    </w:p>
    <w:p w14:paraId="001A1DAA" w14:textId="77777777" w:rsidR="00A41F91" w:rsidRPr="0083031F" w:rsidRDefault="007F2DCE">
      <w:pPr>
        <w:ind w:left="4221" w:right="4242"/>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19</w:t>
      </w:r>
    </w:p>
    <w:p w14:paraId="04F0BA22" w14:textId="77777777" w:rsidR="00A41F91" w:rsidRPr="0083031F" w:rsidRDefault="00A41F91">
      <w:pPr>
        <w:spacing w:line="280" w:lineRule="exact"/>
        <w:rPr>
          <w:rFonts w:ascii="Bookman Old Style" w:hAnsi="Bookman Old Style"/>
          <w:sz w:val="24"/>
          <w:szCs w:val="24"/>
        </w:rPr>
      </w:pPr>
    </w:p>
    <w:p w14:paraId="528AFCDF" w14:textId="16914D1E" w:rsidR="0083031F" w:rsidRPr="0083031F" w:rsidRDefault="007F2DCE" w:rsidP="0083031F">
      <w:pPr>
        <w:pStyle w:val="ListParagraph"/>
        <w:numPr>
          <w:ilvl w:val="0"/>
          <w:numId w:val="35"/>
        </w:numPr>
        <w:ind w:right="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Jenis pelayanan Rehabilitasi Medik meliput</w:t>
      </w:r>
      <w:r w:rsidRPr="0083031F">
        <w:rPr>
          <w:rFonts w:ascii="Bookman Old Style" w:eastAsia="Bookman Old Style" w:hAnsi="Bookman Old Style" w:cs="Bookman Old Style"/>
          <w:spacing w:val="2"/>
          <w:sz w:val="24"/>
          <w:szCs w:val="24"/>
        </w:rPr>
        <w:t>i</w:t>
      </w:r>
      <w:r w:rsidRPr="0083031F">
        <w:rPr>
          <w:rFonts w:ascii="Bookman Old Style" w:eastAsia="Bookman Old Style" w:hAnsi="Bookman Old Style" w:cs="Bookman Old Style"/>
          <w:sz w:val="24"/>
          <w:szCs w:val="24"/>
        </w:rPr>
        <w:t xml:space="preserve">: </w:t>
      </w:r>
    </w:p>
    <w:p w14:paraId="478DD4E3" w14:textId="17728D32" w:rsidR="0083031F" w:rsidRPr="0083031F" w:rsidRDefault="007F2DCE" w:rsidP="0083031F">
      <w:pPr>
        <w:pStyle w:val="ListParagraph"/>
        <w:numPr>
          <w:ilvl w:val="1"/>
          <w:numId w:val="35"/>
        </w:numPr>
        <w:ind w:right="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Pelayanan Rehabilitasi Medik dan Menta</w:t>
      </w:r>
      <w:r w:rsidRPr="0083031F">
        <w:rPr>
          <w:rFonts w:ascii="Bookman Old Style" w:eastAsia="Bookman Old Style" w:hAnsi="Bookman Old Style" w:cs="Bookman Old Style"/>
          <w:spacing w:val="1"/>
          <w:sz w:val="24"/>
          <w:szCs w:val="24"/>
        </w:rPr>
        <w:t>l</w:t>
      </w:r>
      <w:r w:rsidRPr="0083031F">
        <w:rPr>
          <w:rFonts w:ascii="Bookman Old Style" w:eastAsia="Bookman Old Style" w:hAnsi="Bookman Old Style" w:cs="Bookman Old Style"/>
          <w:sz w:val="24"/>
          <w:szCs w:val="24"/>
        </w:rPr>
        <w:t xml:space="preserve">; </w:t>
      </w:r>
    </w:p>
    <w:p w14:paraId="222166BF" w14:textId="4B85F64A" w:rsidR="00A41F91" w:rsidRPr="0083031F" w:rsidRDefault="007F2DCE" w:rsidP="0083031F">
      <w:pPr>
        <w:pStyle w:val="ListParagraph"/>
        <w:numPr>
          <w:ilvl w:val="1"/>
          <w:numId w:val="35"/>
        </w:numPr>
        <w:ind w:right="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Pelayanan Ortotik dan /atau Prosteti</w:t>
      </w:r>
      <w:r w:rsidRPr="0083031F">
        <w:rPr>
          <w:rFonts w:ascii="Bookman Old Style" w:eastAsia="Bookman Old Style" w:hAnsi="Bookman Old Style" w:cs="Bookman Old Style"/>
          <w:spacing w:val="1"/>
          <w:sz w:val="24"/>
          <w:szCs w:val="24"/>
        </w:rPr>
        <w:t>k</w:t>
      </w:r>
      <w:r w:rsidRPr="0083031F">
        <w:rPr>
          <w:rFonts w:ascii="Bookman Old Style" w:eastAsia="Bookman Old Style" w:hAnsi="Bookman Old Style" w:cs="Bookman Old Style"/>
          <w:sz w:val="24"/>
          <w:szCs w:val="24"/>
        </w:rPr>
        <w:t>;</w:t>
      </w:r>
    </w:p>
    <w:p w14:paraId="766F7EAB" w14:textId="4AD7679C" w:rsidR="00A41F91" w:rsidRPr="0083031F" w:rsidRDefault="007F2DCE" w:rsidP="0083031F">
      <w:pPr>
        <w:pStyle w:val="ListParagraph"/>
        <w:numPr>
          <w:ilvl w:val="1"/>
          <w:numId w:val="35"/>
        </w:numPr>
        <w:spacing w:line="260" w:lineRule="exact"/>
        <w:ind w:right="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9"/>
          <w:sz w:val="24"/>
          <w:szCs w:val="24"/>
        </w:rPr>
        <w:t>T</w:t>
      </w:r>
      <w:r w:rsidRPr="0083031F">
        <w:rPr>
          <w:rFonts w:ascii="Bookman Old Style" w:eastAsia="Bookman Old Style" w:hAnsi="Bookman Old Style" w:cs="Bookman Old Style"/>
          <w:sz w:val="24"/>
          <w:szCs w:val="24"/>
        </w:rPr>
        <w:t>erapi Wicar</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w:t>
      </w:r>
    </w:p>
    <w:p w14:paraId="077C32B4" w14:textId="245A4AED" w:rsidR="0083031F" w:rsidRPr="0083031F" w:rsidRDefault="007F2DCE" w:rsidP="0083031F">
      <w:pPr>
        <w:pStyle w:val="ListParagraph"/>
        <w:numPr>
          <w:ilvl w:val="1"/>
          <w:numId w:val="35"/>
        </w:numPr>
        <w:spacing w:before="1"/>
        <w:ind w:right="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Pelayanan Rehabilitasi Psikososia</w:t>
      </w:r>
      <w:r w:rsidRPr="0083031F">
        <w:rPr>
          <w:rFonts w:ascii="Bookman Old Style" w:eastAsia="Bookman Old Style" w:hAnsi="Bookman Old Style" w:cs="Bookman Old Style"/>
          <w:spacing w:val="1"/>
          <w:sz w:val="24"/>
          <w:szCs w:val="24"/>
        </w:rPr>
        <w:t>l</w:t>
      </w:r>
      <w:r w:rsidRPr="0083031F">
        <w:rPr>
          <w:rFonts w:ascii="Bookman Old Style" w:eastAsia="Bookman Old Style" w:hAnsi="Bookman Old Style" w:cs="Bookman Old Style"/>
          <w:sz w:val="24"/>
          <w:szCs w:val="24"/>
        </w:rPr>
        <w:t xml:space="preserve">; dan </w:t>
      </w:r>
    </w:p>
    <w:p w14:paraId="2E5B5282" w14:textId="5C83FFA2" w:rsidR="00A41F91" w:rsidRPr="0083031F" w:rsidRDefault="007F2DCE" w:rsidP="0083031F">
      <w:pPr>
        <w:pStyle w:val="ListParagraph"/>
        <w:numPr>
          <w:ilvl w:val="1"/>
          <w:numId w:val="35"/>
        </w:numPr>
        <w:spacing w:before="1"/>
        <w:ind w:right="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Pelayanan Rehabilitasi lainnya.</w:t>
      </w:r>
    </w:p>
    <w:p w14:paraId="3D5412C5" w14:textId="67720734" w:rsidR="00A41F91" w:rsidRPr="0083031F" w:rsidRDefault="007F2DCE" w:rsidP="0083031F">
      <w:pPr>
        <w:pStyle w:val="ListParagraph"/>
        <w:numPr>
          <w:ilvl w:val="0"/>
          <w:numId w:val="35"/>
        </w:numPr>
        <w:spacing w:line="260" w:lineRule="exact"/>
        <w:ind w:right="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Setiap</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Rehabilitasi</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Medik</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dan</w:t>
      </w:r>
      <w:r w:rsidRPr="0083031F">
        <w:rPr>
          <w:rFonts w:ascii="Bookman Old Style" w:eastAsia="Bookman Old Style" w:hAnsi="Bookman Old Style" w:cs="Bookman Old Style"/>
          <w:spacing w:val="19"/>
          <w:sz w:val="24"/>
          <w:szCs w:val="24"/>
        </w:rPr>
        <w:t xml:space="preserve"> </w:t>
      </w:r>
      <w:proofErr w:type="gramStart"/>
      <w:r w:rsidRPr="0083031F">
        <w:rPr>
          <w:rFonts w:ascii="Bookman Old Style" w:eastAsia="Bookman Old Style" w:hAnsi="Bookman Old Style" w:cs="Bookman Old Style"/>
          <w:sz w:val="24"/>
          <w:szCs w:val="24"/>
        </w:rPr>
        <w:t>Mental</w:t>
      </w:r>
      <w:proofErr w:type="gramEnd"/>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dikenakan</w:t>
      </w:r>
      <w:r w:rsidRPr="0083031F">
        <w:rPr>
          <w:rFonts w:ascii="Bookman Old Style" w:eastAsia="Bookman Old Style" w:hAnsi="Bookman Old Style" w:cs="Bookman Old Style"/>
          <w:spacing w:val="22"/>
          <w:sz w:val="24"/>
          <w:szCs w:val="24"/>
        </w:rPr>
        <w:t xml:space="preserve"> </w:t>
      </w:r>
      <w:r w:rsidRPr="0083031F">
        <w:rPr>
          <w:rFonts w:ascii="Bookman Old Style" w:eastAsia="Bookman Old Style" w:hAnsi="Bookman Old Style" w:cs="Bookman Old Style"/>
          <w:sz w:val="24"/>
          <w:szCs w:val="24"/>
        </w:rPr>
        <w:t>tarif</w:t>
      </w:r>
      <w:r w:rsidRPr="0083031F">
        <w:rPr>
          <w:rFonts w:ascii="Bookman Old Style" w:eastAsia="Bookman Old Style" w:hAnsi="Bookman Old Style" w:cs="Bookman Old Style"/>
          <w:spacing w:val="20"/>
          <w:sz w:val="24"/>
          <w:szCs w:val="24"/>
        </w:rPr>
        <w:t xml:space="preserve"> </w:t>
      </w:r>
      <w:r w:rsidRPr="0083031F">
        <w:rPr>
          <w:rFonts w:ascii="Bookman Old Style" w:eastAsia="Bookman Old Style" w:hAnsi="Bookman Old Style" w:cs="Bookman Old Style"/>
          <w:sz w:val="24"/>
          <w:szCs w:val="24"/>
        </w:rPr>
        <w:t>pelayanan</w:t>
      </w:r>
      <w:r w:rsid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yang meliputi biaya sarana dan jasa pelayanan.</w:t>
      </w:r>
    </w:p>
    <w:p w14:paraId="5D60D46D" w14:textId="77777777" w:rsidR="00A41F91" w:rsidRPr="0083031F" w:rsidRDefault="00A41F91">
      <w:pPr>
        <w:spacing w:before="20" w:line="260" w:lineRule="exact"/>
        <w:rPr>
          <w:rFonts w:ascii="Bookman Old Style" w:hAnsi="Bookman Old Style"/>
          <w:sz w:val="24"/>
          <w:szCs w:val="24"/>
        </w:rPr>
      </w:pPr>
    </w:p>
    <w:p w14:paraId="27813341" w14:textId="77777777" w:rsidR="0083031F" w:rsidRDefault="007F2DCE">
      <w:pPr>
        <w:ind w:left="3354" w:right="3375" w:firstLine="5"/>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BAB XV </w:t>
      </w:r>
    </w:p>
    <w:p w14:paraId="66C23C20" w14:textId="1C8B4FCD" w:rsidR="00A41F91" w:rsidRPr="0083031F" w:rsidRDefault="007F2DCE">
      <w:pPr>
        <w:ind w:left="3354" w:right="3375" w:firstLine="5"/>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PELAYANAN JENAZAH</w:t>
      </w:r>
    </w:p>
    <w:p w14:paraId="4489925C" w14:textId="77777777" w:rsidR="00A41F91" w:rsidRPr="0083031F" w:rsidRDefault="00A41F91">
      <w:pPr>
        <w:spacing w:before="18" w:line="260" w:lineRule="exact"/>
        <w:rPr>
          <w:rFonts w:ascii="Bookman Old Style" w:hAnsi="Bookman Old Style"/>
          <w:sz w:val="24"/>
          <w:szCs w:val="24"/>
        </w:rPr>
      </w:pPr>
    </w:p>
    <w:p w14:paraId="6CC09B20" w14:textId="77777777" w:rsidR="00A41F91" w:rsidRPr="0083031F" w:rsidRDefault="007F2DCE">
      <w:pPr>
        <w:ind w:left="4221" w:right="4242"/>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20</w:t>
      </w:r>
    </w:p>
    <w:p w14:paraId="340C144F" w14:textId="77777777" w:rsidR="00A41F91" w:rsidRPr="0083031F" w:rsidRDefault="00A41F91">
      <w:pPr>
        <w:spacing w:before="5" w:line="280" w:lineRule="exact"/>
        <w:rPr>
          <w:rFonts w:ascii="Bookman Old Style" w:hAnsi="Bookman Old Style"/>
          <w:sz w:val="24"/>
          <w:szCs w:val="24"/>
        </w:rPr>
      </w:pPr>
    </w:p>
    <w:p w14:paraId="4E73F3F0" w14:textId="77777777" w:rsidR="00A41F91" w:rsidRPr="0083031F" w:rsidRDefault="007F2DCE" w:rsidP="00CA4A2F">
      <w:pPr>
        <w:ind w:left="460" w:right="4"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jenazah</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meli</w:t>
      </w:r>
      <w:r w:rsidRPr="0083031F">
        <w:rPr>
          <w:rFonts w:ascii="Bookman Old Style" w:eastAsia="Bookman Old Style" w:hAnsi="Bookman Old Style" w:cs="Bookman Old Style"/>
          <w:spacing w:val="2"/>
          <w:sz w:val="24"/>
          <w:szCs w:val="24"/>
        </w:rPr>
        <w:t>p</w:t>
      </w:r>
      <w:r w:rsidRPr="0083031F">
        <w:rPr>
          <w:rFonts w:ascii="Bookman Old Style" w:eastAsia="Bookman Old Style" w:hAnsi="Bookman Old Style" w:cs="Bookman Old Style"/>
          <w:sz w:val="24"/>
          <w:szCs w:val="24"/>
        </w:rPr>
        <w:t>uti</w:t>
      </w:r>
      <w:r w:rsidRPr="0083031F">
        <w:rPr>
          <w:rFonts w:ascii="Bookman Old Style" w:eastAsia="Bookman Old Style" w:hAnsi="Bookman Old Style" w:cs="Bookman Old Style"/>
          <w:spacing w:val="54"/>
          <w:sz w:val="24"/>
          <w:szCs w:val="24"/>
        </w:rPr>
        <w:t xml:space="preserve"> </w:t>
      </w: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perawatan</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jenazah</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dan</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pelayanan transportasi jenazah.</w:t>
      </w:r>
    </w:p>
    <w:p w14:paraId="41357E5E" w14:textId="77777777" w:rsidR="00CA4A2F" w:rsidRDefault="007F2DCE" w:rsidP="00CA4A2F">
      <w:pPr>
        <w:spacing w:before="55" w:line="560" w:lineRule="exact"/>
        <w:ind w:left="100" w:right="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Pelayanan perawatan jan</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zah, pembedahan jenazah dan lai</w:t>
      </w:r>
      <w:r w:rsidRPr="0083031F">
        <w:rPr>
          <w:rFonts w:ascii="Bookman Old Style" w:eastAsia="Bookman Old Style" w:hAnsi="Bookman Old Style" w:cs="Bookman Old Style"/>
          <w:spacing w:val="1"/>
          <w:sz w:val="24"/>
          <w:szCs w:val="24"/>
        </w:rPr>
        <w:t>n</w:t>
      </w:r>
      <w:r w:rsidRPr="0083031F">
        <w:rPr>
          <w:rFonts w:ascii="Bookman Old Style" w:eastAsia="Bookman Old Style" w:hAnsi="Bookman Old Style" w:cs="Bookman Old Style"/>
          <w:sz w:val="24"/>
          <w:szCs w:val="24"/>
        </w:rPr>
        <w:t xml:space="preserve">-lainnya. </w:t>
      </w:r>
    </w:p>
    <w:p w14:paraId="516224D7" w14:textId="2074F05A" w:rsidR="00A41F91" w:rsidRPr="0083031F" w:rsidRDefault="007F2DCE" w:rsidP="00CA4A2F">
      <w:pPr>
        <w:spacing w:before="55" w:line="560" w:lineRule="exact"/>
        <w:ind w:left="100" w:right="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(3)</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Komponen tarif pelayanan perawatan jenazah meliput</w:t>
      </w:r>
      <w:r w:rsidRPr="0083031F">
        <w:rPr>
          <w:rFonts w:ascii="Bookman Old Style" w:eastAsia="Bookman Old Style" w:hAnsi="Bookman Old Style" w:cs="Bookman Old Style"/>
          <w:spacing w:val="2"/>
          <w:sz w:val="24"/>
          <w:szCs w:val="24"/>
        </w:rPr>
        <w:t>i</w:t>
      </w:r>
      <w:r w:rsidRPr="0083031F">
        <w:rPr>
          <w:rFonts w:ascii="Bookman Old Style" w:eastAsia="Bookman Old Style" w:hAnsi="Bookman Old Style" w:cs="Bookman Old Style"/>
          <w:sz w:val="24"/>
          <w:szCs w:val="24"/>
        </w:rPr>
        <w:t>:</w:t>
      </w:r>
    </w:p>
    <w:p w14:paraId="3D2C201A" w14:textId="77777777" w:rsidR="00A41F91" w:rsidRPr="0083031F" w:rsidRDefault="007F2DCE" w:rsidP="00CA4A2F">
      <w:pPr>
        <w:spacing w:line="220" w:lineRule="exact"/>
        <w:ind w:left="460" w:right="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position w:val="1"/>
          <w:sz w:val="24"/>
          <w:szCs w:val="24"/>
        </w:rPr>
        <w:t>a.</w:t>
      </w:r>
      <w:r w:rsidRPr="0083031F">
        <w:rPr>
          <w:rFonts w:ascii="Bookman Old Style" w:eastAsia="Bookman Old Style" w:hAnsi="Bookman Old Style" w:cs="Bookman Old Style"/>
          <w:spacing w:val="68"/>
          <w:position w:val="1"/>
          <w:sz w:val="24"/>
          <w:szCs w:val="24"/>
        </w:rPr>
        <w:t xml:space="preserve"> </w:t>
      </w:r>
      <w:r w:rsidRPr="0083031F">
        <w:rPr>
          <w:rFonts w:ascii="Bookman Old Style" w:eastAsia="Bookman Old Style" w:hAnsi="Bookman Old Style" w:cs="Bookman Old Style"/>
          <w:position w:val="1"/>
          <w:sz w:val="24"/>
          <w:szCs w:val="24"/>
        </w:rPr>
        <w:t>Jasa sarana; dan</w:t>
      </w:r>
    </w:p>
    <w:p w14:paraId="60D850AC" w14:textId="77777777" w:rsidR="00A41F91" w:rsidRPr="0083031F" w:rsidRDefault="007F2DCE" w:rsidP="00CA4A2F">
      <w:pPr>
        <w:spacing w:before="2"/>
        <w:ind w:left="460" w:right="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w:t>
      </w:r>
      <w:r w:rsidRPr="0083031F">
        <w:rPr>
          <w:rFonts w:ascii="Bookman Old Style" w:eastAsia="Bookman Old Style" w:hAnsi="Bookman Old Style" w:cs="Bookman Old Style"/>
          <w:spacing w:val="59"/>
          <w:sz w:val="24"/>
          <w:szCs w:val="24"/>
        </w:rPr>
        <w:t xml:space="preserve"> </w:t>
      </w:r>
      <w:r w:rsidRPr="0083031F">
        <w:rPr>
          <w:rFonts w:ascii="Bookman Old Style" w:eastAsia="Bookman Old Style" w:hAnsi="Bookman Old Style" w:cs="Bookman Old Style"/>
          <w:sz w:val="24"/>
          <w:szCs w:val="24"/>
        </w:rPr>
        <w:t>Jasa pelayanan.</w:t>
      </w:r>
    </w:p>
    <w:p w14:paraId="659BBE68" w14:textId="77777777" w:rsidR="00A41F91" w:rsidRPr="0083031F" w:rsidRDefault="00A41F91" w:rsidP="00CA4A2F">
      <w:pPr>
        <w:spacing w:before="20" w:line="260" w:lineRule="exact"/>
        <w:ind w:right="4"/>
        <w:jc w:val="both"/>
        <w:rPr>
          <w:rFonts w:ascii="Bookman Old Style" w:hAnsi="Bookman Old Style"/>
          <w:sz w:val="24"/>
          <w:szCs w:val="24"/>
        </w:rPr>
      </w:pPr>
    </w:p>
    <w:p w14:paraId="22E49983" w14:textId="77777777" w:rsidR="00A41F91" w:rsidRPr="0083031F" w:rsidRDefault="007F2DCE" w:rsidP="00CA4A2F">
      <w:pPr>
        <w:ind w:left="59" w:right="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(4)</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Penyimpanan</w:t>
      </w:r>
      <w:r w:rsidRPr="0083031F">
        <w:rPr>
          <w:rFonts w:ascii="Bookman Old Style" w:eastAsia="Bookman Old Style" w:hAnsi="Bookman Old Style" w:cs="Bookman Old Style"/>
          <w:spacing w:val="43"/>
          <w:sz w:val="24"/>
          <w:szCs w:val="24"/>
        </w:rPr>
        <w:t xml:space="preserve"> </w:t>
      </w:r>
      <w:r w:rsidRPr="0083031F">
        <w:rPr>
          <w:rFonts w:ascii="Bookman Old Style" w:eastAsia="Bookman Old Style" w:hAnsi="Bookman Old Style" w:cs="Bookman Old Style"/>
          <w:sz w:val="24"/>
          <w:szCs w:val="24"/>
        </w:rPr>
        <w:t>jenazah</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atas</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permintaan</w:t>
      </w:r>
      <w:r w:rsidRPr="0083031F">
        <w:rPr>
          <w:rFonts w:ascii="Bookman Old Style" w:eastAsia="Bookman Old Style" w:hAnsi="Bookman Old Style" w:cs="Bookman Old Style"/>
          <w:spacing w:val="42"/>
          <w:sz w:val="24"/>
          <w:szCs w:val="24"/>
        </w:rPr>
        <w:t xml:space="preserve"> </w:t>
      </w:r>
      <w:r w:rsidRPr="0083031F">
        <w:rPr>
          <w:rFonts w:ascii="Bookman Old Style" w:eastAsia="Bookman Old Style" w:hAnsi="Bookman Old Style" w:cs="Bookman Old Style"/>
          <w:sz w:val="24"/>
          <w:szCs w:val="24"/>
        </w:rPr>
        <w:t>penegak</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pacing w:val="1"/>
          <w:sz w:val="24"/>
          <w:szCs w:val="24"/>
        </w:rPr>
        <w:t>h</w:t>
      </w:r>
      <w:r w:rsidRPr="0083031F">
        <w:rPr>
          <w:rFonts w:ascii="Bookman Old Style" w:eastAsia="Bookman Old Style" w:hAnsi="Bookman Old Style" w:cs="Bookman Old Style"/>
          <w:sz w:val="24"/>
          <w:szCs w:val="24"/>
        </w:rPr>
        <w:t>ukum</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dibebankan</w:t>
      </w:r>
      <w:r w:rsidRPr="0083031F">
        <w:rPr>
          <w:rFonts w:ascii="Bookman Old Style" w:eastAsia="Bookman Old Style" w:hAnsi="Bookman Old Style" w:cs="Bookman Old Style"/>
          <w:spacing w:val="43"/>
          <w:sz w:val="24"/>
          <w:szCs w:val="24"/>
        </w:rPr>
        <w:t xml:space="preserve"> </w:t>
      </w:r>
      <w:r w:rsidRPr="0083031F">
        <w:rPr>
          <w:rFonts w:ascii="Bookman Old Style" w:eastAsia="Bookman Old Style" w:hAnsi="Bookman Old Style" w:cs="Bookman Old Style"/>
          <w:sz w:val="24"/>
          <w:szCs w:val="24"/>
        </w:rPr>
        <w:t>pada</w:t>
      </w:r>
    </w:p>
    <w:p w14:paraId="36E2087D" w14:textId="77777777" w:rsidR="00A41F91" w:rsidRPr="0083031F" w:rsidRDefault="007F2DCE" w:rsidP="00CA4A2F">
      <w:pPr>
        <w:spacing w:before="1" w:line="260" w:lineRule="exact"/>
        <w:ind w:left="460" w:right="4"/>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position w:val="-1"/>
          <w:sz w:val="24"/>
          <w:szCs w:val="24"/>
        </w:rPr>
        <w:t>APBD.</w:t>
      </w:r>
      <w:proofErr w:type="gramEnd"/>
    </w:p>
    <w:p w14:paraId="266A3D5C" w14:textId="77777777" w:rsidR="00CA4A2F" w:rsidRDefault="00CA4A2F" w:rsidP="00CA4A2F">
      <w:pPr>
        <w:spacing w:before="5"/>
        <w:ind w:right="4"/>
        <w:jc w:val="center"/>
        <w:rPr>
          <w:rFonts w:ascii="Bookman Old Style" w:eastAsia="Bookman Old Style" w:hAnsi="Bookman Old Style" w:cs="Bookman Old Style"/>
          <w:sz w:val="24"/>
          <w:szCs w:val="24"/>
        </w:rPr>
      </w:pPr>
    </w:p>
    <w:p w14:paraId="186C6B58" w14:textId="3C3DB58A" w:rsidR="00A41F91" w:rsidRPr="0083031F" w:rsidRDefault="007F2DCE" w:rsidP="00CA4A2F">
      <w:pPr>
        <w:spacing w:before="5"/>
        <w:ind w:right="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lastRenderedPageBreak/>
        <w:t>Pasal 21</w:t>
      </w:r>
    </w:p>
    <w:p w14:paraId="125ED0D5" w14:textId="77777777" w:rsidR="00A41F91" w:rsidRPr="0083031F" w:rsidRDefault="00A41F91" w:rsidP="00CA4A2F">
      <w:pPr>
        <w:spacing w:before="5" w:line="280" w:lineRule="exact"/>
        <w:ind w:right="4"/>
        <w:jc w:val="both"/>
        <w:rPr>
          <w:rFonts w:ascii="Bookman Old Style" w:hAnsi="Bookman Old Style"/>
          <w:sz w:val="24"/>
          <w:szCs w:val="24"/>
        </w:rPr>
      </w:pPr>
    </w:p>
    <w:p w14:paraId="5A7E4841" w14:textId="5B8A67E2" w:rsidR="00A41F91" w:rsidRPr="00CA4A2F" w:rsidRDefault="007F2DCE" w:rsidP="00CA4A2F">
      <w:pPr>
        <w:pStyle w:val="ListParagraph"/>
        <w:numPr>
          <w:ilvl w:val="0"/>
          <w:numId w:val="36"/>
        </w:numPr>
        <w:ind w:right="4"/>
        <w:jc w:val="both"/>
        <w:rPr>
          <w:rFonts w:ascii="Bookman Old Style" w:eastAsia="Bookman Old Style" w:hAnsi="Bookman Old Style"/>
          <w:sz w:val="24"/>
          <w:szCs w:val="24"/>
        </w:rPr>
      </w:pPr>
      <w:r w:rsidRPr="00CA4A2F">
        <w:rPr>
          <w:rFonts w:ascii="Bookman Old Style" w:eastAsia="Bookman Old Style" w:hAnsi="Bookman Old Style"/>
          <w:sz w:val="24"/>
          <w:szCs w:val="24"/>
        </w:rPr>
        <w:t>Besarnya tarif pelayanan transportasi jenazah ditentukan berdasarkan jarak tempuh dan biaya bahan habis pakai.</w:t>
      </w:r>
    </w:p>
    <w:p w14:paraId="39A6CD64" w14:textId="77777777" w:rsidR="00A41F91" w:rsidRPr="0083031F" w:rsidRDefault="00A41F91" w:rsidP="00CA4A2F">
      <w:pPr>
        <w:spacing w:before="18" w:line="260" w:lineRule="exact"/>
        <w:ind w:right="4"/>
        <w:jc w:val="both"/>
        <w:rPr>
          <w:rFonts w:ascii="Bookman Old Style" w:hAnsi="Bookman Old Style"/>
          <w:sz w:val="24"/>
          <w:szCs w:val="24"/>
        </w:rPr>
      </w:pPr>
    </w:p>
    <w:p w14:paraId="4F223EC2" w14:textId="5888CBF9" w:rsidR="00A41F91" w:rsidRPr="00CA4A2F" w:rsidRDefault="007F2DCE" w:rsidP="00CA4A2F">
      <w:pPr>
        <w:pStyle w:val="ListParagraph"/>
        <w:numPr>
          <w:ilvl w:val="0"/>
          <w:numId w:val="36"/>
        </w:numPr>
        <w:ind w:right="4"/>
        <w:jc w:val="both"/>
        <w:rPr>
          <w:rFonts w:ascii="Bookman Old Style" w:eastAsia="Bookman Old Style" w:hAnsi="Bookman Old Style" w:cs="Bookman Old Style"/>
          <w:sz w:val="24"/>
          <w:szCs w:val="24"/>
        </w:rPr>
      </w:pPr>
      <w:r w:rsidRPr="00CA4A2F">
        <w:rPr>
          <w:rFonts w:ascii="Bookman Old Style" w:eastAsia="Bookman Old Style" w:hAnsi="Bookman Old Style" w:cs="Bookman Old Style"/>
          <w:sz w:val="24"/>
          <w:szCs w:val="24"/>
        </w:rPr>
        <w:t>Komponen tarif pelayanan transportasi jenazah terdiri dar</w:t>
      </w:r>
      <w:r w:rsidRPr="00CA4A2F">
        <w:rPr>
          <w:rFonts w:ascii="Bookman Old Style" w:eastAsia="Bookman Old Style" w:hAnsi="Bookman Old Style" w:cs="Bookman Old Style"/>
          <w:spacing w:val="2"/>
          <w:sz w:val="24"/>
          <w:szCs w:val="24"/>
        </w:rPr>
        <w:t>i</w:t>
      </w:r>
      <w:r w:rsidRPr="00CA4A2F">
        <w:rPr>
          <w:rFonts w:ascii="Bookman Old Style" w:eastAsia="Bookman Old Style" w:hAnsi="Bookman Old Style" w:cs="Bookman Old Style"/>
          <w:sz w:val="24"/>
          <w:szCs w:val="24"/>
        </w:rPr>
        <w:t>:</w:t>
      </w:r>
    </w:p>
    <w:p w14:paraId="098309FD" w14:textId="020CBD5C" w:rsidR="00CD0107" w:rsidRPr="00CA4A2F" w:rsidRDefault="007F2DCE" w:rsidP="00CA4A2F">
      <w:pPr>
        <w:pStyle w:val="ListParagraph"/>
        <w:numPr>
          <w:ilvl w:val="1"/>
          <w:numId w:val="36"/>
        </w:numPr>
        <w:spacing w:before="5" w:line="260" w:lineRule="exact"/>
        <w:ind w:right="4"/>
        <w:jc w:val="both"/>
        <w:rPr>
          <w:rFonts w:ascii="Bookman Old Style" w:eastAsia="Bookman Old Style" w:hAnsi="Bookman Old Style" w:cs="Bookman Old Style"/>
          <w:sz w:val="24"/>
          <w:szCs w:val="24"/>
        </w:rPr>
      </w:pPr>
      <w:r w:rsidRPr="00CA4A2F">
        <w:rPr>
          <w:rFonts w:ascii="Bookman Old Style" w:eastAsia="Bookman Old Style" w:hAnsi="Bookman Old Style" w:cs="Bookman Old Style"/>
          <w:sz w:val="24"/>
          <w:szCs w:val="24"/>
        </w:rPr>
        <w:t xml:space="preserve">Jasa sarana; dan </w:t>
      </w:r>
    </w:p>
    <w:p w14:paraId="6FCE729D" w14:textId="4A860043" w:rsidR="00A41F91" w:rsidRPr="00CA4A2F" w:rsidRDefault="007F2DCE" w:rsidP="00CA4A2F">
      <w:pPr>
        <w:pStyle w:val="ListParagraph"/>
        <w:numPr>
          <w:ilvl w:val="1"/>
          <w:numId w:val="36"/>
        </w:numPr>
        <w:spacing w:before="5" w:line="260" w:lineRule="exact"/>
        <w:ind w:right="4"/>
        <w:jc w:val="both"/>
        <w:rPr>
          <w:rFonts w:ascii="Bookman Old Style" w:eastAsia="Bookman Old Style" w:hAnsi="Bookman Old Style" w:cs="Bookman Old Style"/>
          <w:sz w:val="24"/>
          <w:szCs w:val="24"/>
        </w:rPr>
      </w:pPr>
      <w:r w:rsidRPr="00CA4A2F">
        <w:rPr>
          <w:rFonts w:ascii="Bookman Old Style" w:eastAsia="Bookman Old Style" w:hAnsi="Bookman Old Style" w:cs="Bookman Old Style"/>
          <w:sz w:val="24"/>
          <w:szCs w:val="24"/>
        </w:rPr>
        <w:t>Jasa pelayanan.</w:t>
      </w:r>
    </w:p>
    <w:p w14:paraId="5E0FDE94" w14:textId="77777777" w:rsidR="00A41F91" w:rsidRPr="0083031F" w:rsidRDefault="00A41F91" w:rsidP="00CA4A2F">
      <w:pPr>
        <w:spacing w:before="5" w:line="280" w:lineRule="exact"/>
        <w:jc w:val="both"/>
        <w:rPr>
          <w:rFonts w:ascii="Bookman Old Style" w:hAnsi="Bookman Old Style"/>
          <w:sz w:val="24"/>
          <w:szCs w:val="24"/>
        </w:rPr>
      </w:pPr>
    </w:p>
    <w:p w14:paraId="21DAC330" w14:textId="6E5B04CE" w:rsidR="00A41F91" w:rsidRPr="0083031F" w:rsidRDefault="007F2DCE" w:rsidP="00CA4A2F">
      <w:pPr>
        <w:pStyle w:val="ListParagraph"/>
        <w:numPr>
          <w:ilvl w:val="0"/>
          <w:numId w:val="36"/>
        </w:numPr>
        <w:ind w:right="72"/>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Pela</w:t>
      </w:r>
      <w:r w:rsidRPr="0083031F">
        <w:rPr>
          <w:rFonts w:ascii="Bookman Old Style" w:eastAsia="Bookman Old Style" w:hAnsi="Bookman Old Style" w:cs="Bookman Old Style"/>
          <w:spacing w:val="1"/>
          <w:sz w:val="24"/>
          <w:szCs w:val="24"/>
        </w:rPr>
        <w:t>y</w:t>
      </w:r>
      <w:r w:rsidRPr="0083031F">
        <w:rPr>
          <w:rFonts w:ascii="Bookman Old Style" w:eastAsia="Bookman Old Style" w:hAnsi="Bookman Old Style" w:cs="Bookman Old Style"/>
          <w:sz w:val="24"/>
          <w:szCs w:val="24"/>
        </w:rPr>
        <w:t>anan</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transportasi</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jenazah</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merupakan</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sarana</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yang</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wajib disediakan</w:t>
      </w:r>
      <w:r w:rsidRPr="0083031F">
        <w:rPr>
          <w:rFonts w:ascii="Bookman Old Style" w:eastAsia="Bookman Old Style" w:hAnsi="Bookman Old Style" w:cs="Bookman Old Style"/>
          <w:spacing w:val="69"/>
          <w:sz w:val="24"/>
          <w:szCs w:val="24"/>
        </w:rPr>
        <w:t xml:space="preserve"> </w:t>
      </w:r>
      <w:r w:rsidRPr="0083031F">
        <w:rPr>
          <w:rFonts w:ascii="Bookman Old Style" w:eastAsia="Bookman Old Style" w:hAnsi="Bookman Old Style" w:cs="Bookman Old Style"/>
          <w:sz w:val="24"/>
          <w:szCs w:val="24"/>
        </w:rPr>
        <w:t>oleh</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rumah</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sakit,</w:t>
      </w:r>
      <w:r w:rsidRPr="0083031F">
        <w:rPr>
          <w:rFonts w:ascii="Bookman Old Style" w:eastAsia="Bookman Old Style" w:hAnsi="Bookman Old Style" w:cs="Bookman Old Style"/>
          <w:spacing w:val="69"/>
          <w:sz w:val="24"/>
          <w:szCs w:val="24"/>
        </w:rPr>
        <w:t xml:space="preserve"> </w:t>
      </w:r>
      <w:r w:rsidRPr="0083031F">
        <w:rPr>
          <w:rFonts w:ascii="Bookman Old Style" w:eastAsia="Bookman Old Style" w:hAnsi="Bookman Old Style" w:cs="Bookman Old Style"/>
          <w:sz w:val="24"/>
          <w:szCs w:val="24"/>
        </w:rPr>
        <w:t>tidak</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bo</w:t>
      </w:r>
      <w:r w:rsidRPr="0083031F">
        <w:rPr>
          <w:rFonts w:ascii="Bookman Old Style" w:eastAsia="Bookman Old Style" w:hAnsi="Bookman Old Style" w:cs="Bookman Old Style"/>
          <w:spacing w:val="-5"/>
          <w:sz w:val="24"/>
          <w:szCs w:val="24"/>
        </w:rPr>
        <w:t>l</w:t>
      </w:r>
      <w:r w:rsidRPr="0083031F">
        <w:rPr>
          <w:rFonts w:ascii="Bookman Old Style" w:eastAsia="Bookman Old Style" w:hAnsi="Bookman Old Style" w:cs="Bookman Old Style"/>
          <w:sz w:val="24"/>
          <w:szCs w:val="24"/>
        </w:rPr>
        <w:t>eh</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dikerjasamakan</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dengan</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pihak lain.</w:t>
      </w:r>
    </w:p>
    <w:p w14:paraId="0B63F17B" w14:textId="77777777" w:rsidR="00CA4A2F" w:rsidRDefault="00CA4A2F" w:rsidP="00CA4A2F">
      <w:pPr>
        <w:pStyle w:val="ListParagraph"/>
        <w:ind w:left="0" w:right="4"/>
        <w:jc w:val="both"/>
        <w:rPr>
          <w:rFonts w:ascii="Bookman Old Style" w:eastAsia="Bookman Old Style" w:hAnsi="Bookman Old Style" w:cs="Bookman Old Style"/>
          <w:sz w:val="24"/>
          <w:szCs w:val="24"/>
        </w:rPr>
      </w:pPr>
    </w:p>
    <w:p w14:paraId="1DFEA7A1" w14:textId="77777777" w:rsidR="00CA4A2F" w:rsidRDefault="00CA4A2F" w:rsidP="00CA4A2F">
      <w:pPr>
        <w:pStyle w:val="ListParagraph"/>
        <w:ind w:left="0" w:right="4"/>
        <w:jc w:val="both"/>
        <w:rPr>
          <w:rFonts w:ascii="Bookman Old Style" w:eastAsia="Bookman Old Style" w:hAnsi="Bookman Old Style" w:cs="Bookman Old Style"/>
          <w:sz w:val="24"/>
          <w:szCs w:val="24"/>
        </w:rPr>
      </w:pPr>
    </w:p>
    <w:p w14:paraId="260DB813" w14:textId="1433B049" w:rsidR="00CD0107" w:rsidRPr="0083031F" w:rsidRDefault="00CD0107" w:rsidP="00CA4A2F">
      <w:pPr>
        <w:pStyle w:val="ListParagraph"/>
        <w:ind w:left="0" w:right="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22</w:t>
      </w:r>
    </w:p>
    <w:p w14:paraId="775B67E6" w14:textId="77777777" w:rsidR="00CD0107" w:rsidRPr="0083031F" w:rsidRDefault="00CD0107" w:rsidP="00CA4A2F">
      <w:pPr>
        <w:pStyle w:val="ListParagraph"/>
        <w:spacing w:before="5" w:line="280" w:lineRule="exact"/>
        <w:ind w:left="820"/>
        <w:jc w:val="both"/>
        <w:rPr>
          <w:rFonts w:ascii="Bookman Old Style" w:hAnsi="Bookman Old Style"/>
          <w:sz w:val="24"/>
          <w:szCs w:val="24"/>
        </w:rPr>
      </w:pPr>
    </w:p>
    <w:p w14:paraId="08ADC8D6" w14:textId="041D9373" w:rsidR="00CD0107" w:rsidRPr="0083031F" w:rsidRDefault="00CD0107" w:rsidP="00CA4A2F">
      <w:pPr>
        <w:pStyle w:val="ListParagraph"/>
        <w:numPr>
          <w:ilvl w:val="0"/>
          <w:numId w:val="33"/>
        </w:numPr>
        <w:ind w:right="69"/>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Penderita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 xml:space="preserve">yang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 xml:space="preserve">meninggal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 xml:space="preserve">di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 xml:space="preserve">rumah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 xml:space="preserve">sakit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 xml:space="preserve">dapat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 xml:space="preserve">dibawa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 xml:space="preserve">pulang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oleh keluarga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tau</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penjaminnya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secepa</w:t>
      </w:r>
      <w:r w:rsidRPr="0083031F">
        <w:rPr>
          <w:rFonts w:ascii="Bookman Old Style" w:eastAsia="Bookman Old Style" w:hAnsi="Bookman Old Style" w:cs="Bookman Old Style"/>
          <w:spacing w:val="1"/>
          <w:sz w:val="24"/>
          <w:szCs w:val="24"/>
        </w:rPr>
        <w:t>t</w:t>
      </w:r>
      <w:r w:rsidRPr="0083031F">
        <w:rPr>
          <w:rFonts w:ascii="Bookman Old Style" w:eastAsia="Bookman Old Style" w:hAnsi="Bookman Old Style" w:cs="Bookman Old Style"/>
          <w:sz w:val="24"/>
          <w:szCs w:val="24"/>
        </w:rPr>
        <w:t>-ce</w:t>
      </w:r>
      <w:r w:rsidRPr="0083031F">
        <w:rPr>
          <w:rFonts w:ascii="Bookman Old Style" w:eastAsia="Bookman Old Style" w:hAnsi="Bookman Old Style" w:cs="Bookman Old Style"/>
          <w:spacing w:val="-5"/>
          <w:sz w:val="24"/>
          <w:szCs w:val="24"/>
        </w:rPr>
        <w:t>p</w:t>
      </w:r>
      <w:r w:rsidRPr="0083031F">
        <w:rPr>
          <w:rFonts w:ascii="Bookman Old Style" w:eastAsia="Bookman Old Style" w:hAnsi="Bookman Old Style" w:cs="Bookman Old Style"/>
          <w:sz w:val="24"/>
          <w:szCs w:val="24"/>
        </w:rPr>
        <w:t>atnya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(dua)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jam</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dan selamba</w:t>
      </w:r>
      <w:r w:rsidRPr="0083031F">
        <w:rPr>
          <w:rFonts w:ascii="Bookman Old Style" w:eastAsia="Bookman Old Style" w:hAnsi="Bookman Old Style" w:cs="Bookman Old Style"/>
          <w:spacing w:val="3"/>
          <w:sz w:val="24"/>
          <w:szCs w:val="24"/>
        </w:rPr>
        <w:t>t</w:t>
      </w:r>
      <w:r w:rsidRPr="0083031F">
        <w:rPr>
          <w:rFonts w:ascii="Bookman Old Style" w:eastAsia="Bookman Old Style" w:hAnsi="Bookman Old Style" w:cs="Bookman Old Style"/>
          <w:sz w:val="24"/>
          <w:szCs w:val="24"/>
        </w:rPr>
        <w:t>- lambatnya 3 X 24 j</w:t>
      </w:r>
      <w:r w:rsidRPr="0083031F">
        <w:rPr>
          <w:rFonts w:ascii="Bookman Old Style" w:eastAsia="Bookman Old Style" w:hAnsi="Bookman Old Style" w:cs="Bookman Old Style"/>
          <w:spacing w:val="2"/>
          <w:sz w:val="24"/>
          <w:szCs w:val="24"/>
        </w:rPr>
        <w:t>a</w:t>
      </w:r>
      <w:r w:rsidRPr="0083031F">
        <w:rPr>
          <w:rFonts w:ascii="Bookman Old Style" w:eastAsia="Bookman Old Style" w:hAnsi="Bookman Old Style" w:cs="Bookman Old Style"/>
          <w:sz w:val="24"/>
          <w:szCs w:val="24"/>
        </w:rPr>
        <w:t>m</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sejak tanggal p</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mberitahuan dinyatakan meninggal oleh petugas.</w:t>
      </w:r>
    </w:p>
    <w:p w14:paraId="0DFE6AF9" w14:textId="77777777" w:rsidR="00CD0107" w:rsidRPr="0083031F" w:rsidRDefault="00CD0107" w:rsidP="00CA4A2F">
      <w:pPr>
        <w:pStyle w:val="ListParagraph"/>
        <w:spacing w:before="20" w:line="260" w:lineRule="exact"/>
        <w:ind w:left="0"/>
        <w:jc w:val="both"/>
        <w:rPr>
          <w:rFonts w:ascii="Bookman Old Style" w:hAnsi="Bookman Old Style"/>
          <w:sz w:val="24"/>
          <w:szCs w:val="24"/>
        </w:rPr>
      </w:pPr>
    </w:p>
    <w:p w14:paraId="745A92E4" w14:textId="77777777" w:rsidR="00CD0107" w:rsidRPr="0083031F" w:rsidRDefault="00CD0107" w:rsidP="00CA4A2F">
      <w:pPr>
        <w:pStyle w:val="ListParagraph"/>
        <w:numPr>
          <w:ilvl w:val="0"/>
          <w:numId w:val="33"/>
        </w:numPr>
        <w:tabs>
          <w:tab w:val="left" w:pos="2100"/>
          <w:tab w:val="left" w:pos="2480"/>
        </w:tabs>
        <w:ind w:right="69"/>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 xml:space="preserve">Apabila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dalam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jangka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waktu </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 xml:space="preserve">3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X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pacing w:val="-5"/>
          <w:sz w:val="24"/>
          <w:szCs w:val="24"/>
        </w:rPr>
        <w:t>2</w:t>
      </w:r>
      <w:r w:rsidRPr="0083031F">
        <w:rPr>
          <w:rFonts w:ascii="Bookman Old Style" w:eastAsia="Bookman Old Style" w:hAnsi="Bookman Old Style" w:cs="Bookman Old Style"/>
          <w:sz w:val="24"/>
          <w:szCs w:val="24"/>
        </w:rPr>
        <w:t xml:space="preserve">4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jam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jenazah </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belum/tidak diambil/diurus</w:t>
      </w:r>
      <w:r w:rsidRPr="0083031F">
        <w:rPr>
          <w:rFonts w:ascii="Bookman Old Style" w:eastAsia="Bookman Old Style" w:hAnsi="Bookman Old Style" w:cs="Bookman Old Style"/>
          <w:sz w:val="24"/>
          <w:szCs w:val="24"/>
        </w:rPr>
        <w:tab/>
        <w:t xml:space="preserve">keluarganya,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maka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Rumah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Sakit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berhak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melakukan penguburan</w:t>
      </w:r>
      <w:r w:rsidRPr="0083031F">
        <w:rPr>
          <w:rFonts w:ascii="Bookman Old Style" w:eastAsia="Bookman Old Style" w:hAnsi="Bookman Old Style" w:cs="Bookman Old Style"/>
          <w:sz w:val="24"/>
          <w:szCs w:val="24"/>
        </w:rPr>
        <w:tab/>
        <w:t xml:space="preserve">dan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segala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biaya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 xml:space="preserve">penguburan </w:t>
      </w:r>
      <w:r w:rsidRPr="0083031F">
        <w:rPr>
          <w:rFonts w:ascii="Bookman Old Style" w:eastAsia="Bookman Old Style" w:hAnsi="Bookman Old Style" w:cs="Bookman Old Style"/>
          <w:spacing w:val="48"/>
          <w:sz w:val="24"/>
          <w:szCs w:val="24"/>
        </w:rPr>
        <w:t xml:space="preserve"> </w:t>
      </w:r>
      <w:r w:rsidRPr="0083031F">
        <w:rPr>
          <w:rFonts w:ascii="Bookman Old Style" w:eastAsia="Bookman Old Style" w:hAnsi="Bookman Old Style" w:cs="Bookman Old Style"/>
          <w:sz w:val="24"/>
          <w:szCs w:val="24"/>
        </w:rPr>
        <w:t xml:space="preserve">dibebankan </w:t>
      </w:r>
      <w:r w:rsidRPr="0083031F">
        <w:rPr>
          <w:rFonts w:ascii="Bookman Old Style" w:eastAsia="Bookman Old Style" w:hAnsi="Bookman Old Style" w:cs="Bookman Old Style"/>
          <w:spacing w:val="48"/>
          <w:sz w:val="24"/>
          <w:szCs w:val="24"/>
        </w:rPr>
        <w:t xml:space="preserve"> </w:t>
      </w:r>
      <w:r w:rsidRPr="0083031F">
        <w:rPr>
          <w:rFonts w:ascii="Bookman Old Style" w:eastAsia="Bookman Old Style" w:hAnsi="Bookman Old Style" w:cs="Bookman Old Style"/>
          <w:sz w:val="24"/>
          <w:szCs w:val="24"/>
        </w:rPr>
        <w:t xml:space="preserve">kepada </w:t>
      </w:r>
      <w:r w:rsidRPr="0083031F">
        <w:rPr>
          <w:rFonts w:ascii="Bookman Old Style" w:eastAsia="Bookman Old Style" w:hAnsi="Bookman Old Style" w:cs="Bookman Old Style"/>
          <w:spacing w:val="49"/>
          <w:sz w:val="24"/>
          <w:szCs w:val="24"/>
        </w:rPr>
        <w:t xml:space="preserve"> </w:t>
      </w:r>
      <w:r w:rsidRPr="0083031F">
        <w:rPr>
          <w:rFonts w:ascii="Bookman Old Style" w:eastAsia="Bookman Old Style" w:hAnsi="Bookman Old Style" w:cs="Bookman Old Style"/>
          <w:sz w:val="24"/>
          <w:szCs w:val="24"/>
        </w:rPr>
        <w:t>pihak keluarga/penjaminnya, kecuali untuk jenazah pasien terlantar.</w:t>
      </w:r>
    </w:p>
    <w:p w14:paraId="51C23D1F" w14:textId="77777777" w:rsidR="00CD0107" w:rsidRPr="0083031F" w:rsidRDefault="00CD0107" w:rsidP="00CA4A2F">
      <w:pPr>
        <w:pStyle w:val="ListParagraph"/>
        <w:spacing w:before="5" w:line="280" w:lineRule="exact"/>
        <w:ind w:left="0"/>
        <w:jc w:val="both"/>
        <w:rPr>
          <w:rFonts w:ascii="Bookman Old Style" w:hAnsi="Bookman Old Style"/>
          <w:sz w:val="24"/>
          <w:szCs w:val="24"/>
        </w:rPr>
      </w:pPr>
    </w:p>
    <w:p w14:paraId="23AFB7B0" w14:textId="7DAE50DB" w:rsidR="00CD0107" w:rsidRPr="0083031F" w:rsidRDefault="00CD0107" w:rsidP="00CA4A2F">
      <w:pPr>
        <w:pStyle w:val="ListParagraph"/>
        <w:numPr>
          <w:ilvl w:val="0"/>
          <w:numId w:val="33"/>
        </w:numPr>
        <w:ind w:right="8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Setiap </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 xml:space="preserve">jenazah </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 xml:space="preserve">yang </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 xml:space="preserve">akan </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 xml:space="preserve">dipulangkan </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 xml:space="preserve">harus </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 xml:space="preserve">melalui </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 xml:space="preserve">kamar </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nstalasi Pemulasaran jenazah.</w:t>
      </w:r>
    </w:p>
    <w:p w14:paraId="2726A438" w14:textId="77777777" w:rsidR="00CD0107" w:rsidRPr="0083031F" w:rsidRDefault="00CD0107" w:rsidP="00CA4A2F">
      <w:pPr>
        <w:pStyle w:val="ListParagraph"/>
        <w:spacing w:before="8" w:line="280" w:lineRule="exact"/>
        <w:ind w:left="0"/>
        <w:jc w:val="both"/>
        <w:rPr>
          <w:rFonts w:ascii="Bookman Old Style" w:hAnsi="Bookman Old Style"/>
          <w:sz w:val="24"/>
          <w:szCs w:val="24"/>
        </w:rPr>
      </w:pPr>
    </w:p>
    <w:p w14:paraId="1076C48D" w14:textId="2360D699" w:rsidR="00CD0107" w:rsidRPr="0083031F" w:rsidRDefault="00CD0107" w:rsidP="00CA4A2F">
      <w:pPr>
        <w:pStyle w:val="ListParagraph"/>
        <w:numPr>
          <w:ilvl w:val="0"/>
          <w:numId w:val="33"/>
        </w:numPr>
        <w:spacing w:line="260" w:lineRule="exact"/>
        <w:ind w:right="76"/>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 xml:space="preserve">Petugas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nstalasi</w:t>
      </w:r>
      <w:proofErr w:type="gramEnd"/>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 xml:space="preserve">jenazah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 xml:space="preserve">wajib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pacing w:val="3"/>
          <w:sz w:val="24"/>
          <w:szCs w:val="24"/>
        </w:rPr>
        <w:t>m</w:t>
      </w:r>
      <w:r w:rsidRPr="0083031F">
        <w:rPr>
          <w:rFonts w:ascii="Bookman Old Style" w:eastAsia="Bookman Old Style" w:hAnsi="Bookman Old Style" w:cs="Bookman Old Style"/>
          <w:sz w:val="24"/>
          <w:szCs w:val="24"/>
        </w:rPr>
        <w:t>e</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 xml:space="preserve">gambil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 xml:space="preserve">jenazah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 xml:space="preserve">yang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meninggal di ruangan, setelah ada pemberitahuan dari p</w:t>
      </w:r>
      <w:r w:rsidRPr="0083031F">
        <w:rPr>
          <w:rFonts w:ascii="Bookman Old Style" w:eastAsia="Bookman Old Style" w:hAnsi="Bookman Old Style" w:cs="Bookman Old Style"/>
          <w:spacing w:val="2"/>
          <w:sz w:val="24"/>
          <w:szCs w:val="24"/>
        </w:rPr>
        <w:t>e</w:t>
      </w:r>
      <w:r w:rsidRPr="0083031F">
        <w:rPr>
          <w:rFonts w:ascii="Bookman Old Style" w:eastAsia="Bookman Old Style" w:hAnsi="Bookman Old Style" w:cs="Bookman Old Style"/>
          <w:sz w:val="24"/>
          <w:szCs w:val="24"/>
        </w:rPr>
        <w:t>tugas ruangan.</w:t>
      </w:r>
    </w:p>
    <w:p w14:paraId="7197F9E7" w14:textId="77777777" w:rsidR="00CD0107" w:rsidRPr="0083031F" w:rsidRDefault="00CD0107" w:rsidP="00CD0107">
      <w:pPr>
        <w:ind w:left="460" w:right="72"/>
        <w:jc w:val="both"/>
        <w:rPr>
          <w:rFonts w:ascii="Bookman Old Style" w:eastAsia="Bookman Old Style" w:hAnsi="Bookman Old Style" w:cs="Bookman Old Style"/>
          <w:sz w:val="24"/>
          <w:szCs w:val="24"/>
        </w:rPr>
      </w:pPr>
    </w:p>
    <w:p w14:paraId="607EBFBC" w14:textId="77777777" w:rsidR="00A41F91" w:rsidRPr="0083031F" w:rsidRDefault="00A41F91">
      <w:pPr>
        <w:spacing w:before="20" w:line="260" w:lineRule="exact"/>
        <w:rPr>
          <w:rFonts w:ascii="Bookman Old Style" w:hAnsi="Bookman Old Style"/>
          <w:sz w:val="24"/>
          <w:szCs w:val="24"/>
        </w:rPr>
      </w:pPr>
    </w:p>
    <w:p w14:paraId="798E6B15" w14:textId="77777777" w:rsidR="00A41F91" w:rsidRPr="0083031F" w:rsidRDefault="007F2DCE" w:rsidP="007A007D">
      <w:pPr>
        <w:ind w:right="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BAB XVI</w:t>
      </w:r>
    </w:p>
    <w:p w14:paraId="664A7654" w14:textId="77777777" w:rsidR="007A007D" w:rsidRPr="0083031F" w:rsidRDefault="007F2DCE" w:rsidP="007A007D">
      <w:pPr>
        <w:spacing w:before="1" w:line="478" w:lineRule="auto"/>
        <w:ind w:right="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PELAYANAN PENUNJANG MEDIK </w:t>
      </w:r>
    </w:p>
    <w:p w14:paraId="67AEF206" w14:textId="6FA9F5E0" w:rsidR="00A41F91" w:rsidRPr="0083031F" w:rsidRDefault="007F2DCE" w:rsidP="007A007D">
      <w:pPr>
        <w:spacing w:before="1" w:line="478" w:lineRule="auto"/>
        <w:ind w:right="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2</w:t>
      </w:r>
      <w:r w:rsidR="007A007D" w:rsidRPr="0083031F">
        <w:rPr>
          <w:rFonts w:ascii="Bookman Old Style" w:eastAsia="Bookman Old Style" w:hAnsi="Bookman Old Style" w:cs="Bookman Old Style"/>
          <w:sz w:val="24"/>
          <w:szCs w:val="24"/>
        </w:rPr>
        <w:t>3</w:t>
      </w:r>
    </w:p>
    <w:p w14:paraId="3D87B183" w14:textId="77777777" w:rsidR="00A41F91" w:rsidRPr="0083031F" w:rsidRDefault="007F2DCE">
      <w:pPr>
        <w:spacing w:before="5"/>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Jenis pelayanan penunjang</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medik meliputi terdiri dari:</w:t>
      </w:r>
    </w:p>
    <w:p w14:paraId="19B1C68F" w14:textId="77777777" w:rsidR="00A41F91" w:rsidRPr="0083031F" w:rsidRDefault="007F2DCE">
      <w:pPr>
        <w:spacing w:before="1"/>
        <w:ind w:left="460"/>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a</w:t>
      </w:r>
      <w:proofErr w:type="gramEnd"/>
      <w:r w:rsidRPr="0083031F">
        <w:rPr>
          <w:rFonts w:ascii="Bookman Old Style" w:eastAsia="Bookman Old Style" w:hAnsi="Bookman Old Style" w:cs="Bookman Old Style"/>
          <w:sz w:val="24"/>
          <w:szCs w:val="24"/>
        </w:rPr>
        <w:t>.</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Pelayanan Laborato</w:t>
      </w:r>
      <w:r w:rsidRPr="0083031F">
        <w:rPr>
          <w:rFonts w:ascii="Bookman Old Style" w:eastAsia="Bookman Old Style" w:hAnsi="Bookman Old Style" w:cs="Bookman Old Style"/>
          <w:spacing w:val="1"/>
          <w:sz w:val="24"/>
          <w:szCs w:val="24"/>
        </w:rPr>
        <w:t>r</w:t>
      </w:r>
      <w:r w:rsidRPr="0083031F">
        <w:rPr>
          <w:rFonts w:ascii="Bookman Old Style" w:eastAsia="Bookman Old Style" w:hAnsi="Bookman Old Style" w:cs="Bookman Old Style"/>
          <w:sz w:val="24"/>
          <w:szCs w:val="24"/>
        </w:rPr>
        <w:t>ium;</w:t>
      </w:r>
    </w:p>
    <w:p w14:paraId="541B18DD" w14:textId="77777777" w:rsidR="00A41F91" w:rsidRPr="0083031F" w:rsidRDefault="007F2DCE">
      <w:pPr>
        <w:spacing w:line="260" w:lineRule="exact"/>
        <w:ind w:left="821"/>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58"/>
          <w:sz w:val="24"/>
          <w:szCs w:val="24"/>
        </w:rPr>
        <w:t xml:space="preserve"> </w:t>
      </w:r>
      <w:r w:rsidRPr="0083031F">
        <w:rPr>
          <w:rFonts w:ascii="Bookman Old Style" w:eastAsia="Bookman Old Style" w:hAnsi="Bookman Old Style" w:cs="Bookman Old Style"/>
          <w:sz w:val="24"/>
          <w:szCs w:val="24"/>
        </w:rPr>
        <w:t>Patologi klinik;</w:t>
      </w:r>
    </w:p>
    <w:p w14:paraId="2E95C9FA" w14:textId="77777777" w:rsidR="00A41F91" w:rsidRPr="0083031F" w:rsidRDefault="007F2DCE">
      <w:pPr>
        <w:spacing w:before="1"/>
        <w:ind w:left="821"/>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pacing w:val="58"/>
          <w:sz w:val="24"/>
          <w:szCs w:val="24"/>
        </w:rPr>
        <w:t xml:space="preserve"> </w:t>
      </w:r>
      <w:r w:rsidRPr="0083031F">
        <w:rPr>
          <w:rFonts w:ascii="Bookman Old Style" w:eastAsia="Bookman Old Style" w:hAnsi="Bookman Old Style" w:cs="Bookman Old Style"/>
          <w:sz w:val="24"/>
          <w:szCs w:val="24"/>
        </w:rPr>
        <w:t>Patologi anatomi;</w:t>
      </w:r>
    </w:p>
    <w:p w14:paraId="437240AE" w14:textId="77777777" w:rsidR="00A41F91" w:rsidRPr="0083031F" w:rsidRDefault="007F2DCE">
      <w:pPr>
        <w:spacing w:before="1"/>
        <w:ind w:left="821"/>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3.</w:t>
      </w:r>
      <w:r w:rsidRPr="0083031F">
        <w:rPr>
          <w:rFonts w:ascii="Bookman Old Style" w:eastAsia="Bookman Old Style" w:hAnsi="Bookman Old Style" w:cs="Bookman Old Style"/>
          <w:spacing w:val="58"/>
          <w:sz w:val="24"/>
          <w:szCs w:val="24"/>
        </w:rPr>
        <w:t xml:space="preserve"> </w:t>
      </w:r>
      <w:r w:rsidRPr="0083031F">
        <w:rPr>
          <w:rFonts w:ascii="Bookman Old Style" w:eastAsia="Bookman Old Style" w:hAnsi="Bookman Old Style" w:cs="Bookman Old Style"/>
          <w:sz w:val="24"/>
          <w:szCs w:val="24"/>
        </w:rPr>
        <w:t>Mikrobiologi klini</w:t>
      </w:r>
      <w:r w:rsidRPr="0083031F">
        <w:rPr>
          <w:rFonts w:ascii="Bookman Old Style" w:eastAsia="Bookman Old Style" w:hAnsi="Bookman Old Style" w:cs="Bookman Old Style"/>
          <w:spacing w:val="1"/>
          <w:sz w:val="24"/>
          <w:szCs w:val="24"/>
        </w:rPr>
        <w:t>k</w:t>
      </w:r>
      <w:r w:rsidRPr="0083031F">
        <w:rPr>
          <w:rFonts w:ascii="Bookman Old Style" w:eastAsia="Bookman Old Style" w:hAnsi="Bookman Old Style" w:cs="Bookman Old Style"/>
          <w:sz w:val="24"/>
          <w:szCs w:val="24"/>
        </w:rPr>
        <w:t>; dan</w:t>
      </w:r>
    </w:p>
    <w:p w14:paraId="53407503" w14:textId="77777777" w:rsidR="00A41F91" w:rsidRPr="0083031F" w:rsidRDefault="007F2DCE">
      <w:pPr>
        <w:spacing w:line="260" w:lineRule="exact"/>
        <w:ind w:left="821"/>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4.</w:t>
      </w:r>
      <w:r w:rsidRPr="0083031F">
        <w:rPr>
          <w:rFonts w:ascii="Bookman Old Style" w:eastAsia="Bookman Old Style" w:hAnsi="Bookman Old Style" w:cs="Bookman Old Style"/>
          <w:spacing w:val="58"/>
          <w:sz w:val="24"/>
          <w:szCs w:val="24"/>
        </w:rPr>
        <w:t xml:space="preserve"> </w:t>
      </w:r>
      <w:r w:rsidRPr="0083031F">
        <w:rPr>
          <w:rFonts w:ascii="Bookman Old Style" w:eastAsia="Bookman Old Style" w:hAnsi="Bookman Old Style" w:cs="Bookman Old Style"/>
          <w:sz w:val="24"/>
          <w:szCs w:val="24"/>
        </w:rPr>
        <w:t>Laboratorium Reproduksi.</w:t>
      </w:r>
    </w:p>
    <w:p w14:paraId="271ED713" w14:textId="77777777" w:rsidR="005B6603" w:rsidRPr="0083031F" w:rsidRDefault="005B6603">
      <w:pPr>
        <w:spacing w:line="260" w:lineRule="exact"/>
        <w:ind w:left="821"/>
        <w:rPr>
          <w:rFonts w:ascii="Bookman Old Style" w:eastAsia="Bookman Old Style" w:hAnsi="Bookman Old Style" w:cs="Bookman Old Style"/>
          <w:sz w:val="24"/>
          <w:szCs w:val="24"/>
        </w:rPr>
      </w:pPr>
    </w:p>
    <w:p w14:paraId="52D7AD5A" w14:textId="77777777" w:rsidR="00A41F91" w:rsidRPr="0083031F" w:rsidRDefault="007F2DCE">
      <w:pPr>
        <w:spacing w:before="26"/>
        <w:ind w:left="460"/>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b.</w:t>
      </w:r>
      <w:r w:rsidRPr="0083031F">
        <w:rPr>
          <w:rFonts w:ascii="Bookman Old Style" w:eastAsia="Bookman Old Style" w:hAnsi="Bookman Old Style" w:cs="Bookman Old Style"/>
          <w:spacing w:val="59"/>
          <w:sz w:val="24"/>
          <w:szCs w:val="24"/>
        </w:rPr>
        <w:t xml:space="preserve"> </w:t>
      </w:r>
      <w:r w:rsidRPr="0083031F">
        <w:rPr>
          <w:rFonts w:ascii="Bookman Old Style" w:eastAsia="Bookman Old Style" w:hAnsi="Bookman Old Style" w:cs="Bookman Old Style"/>
          <w:sz w:val="24"/>
          <w:szCs w:val="24"/>
        </w:rPr>
        <w:t>Pelayanan</w:t>
      </w:r>
      <w:proofErr w:type="gramEnd"/>
      <w:r w:rsidRPr="0083031F">
        <w:rPr>
          <w:rFonts w:ascii="Bookman Old Style" w:eastAsia="Bookman Old Style" w:hAnsi="Bookman Old Style" w:cs="Bookman Old Style"/>
          <w:sz w:val="24"/>
          <w:szCs w:val="24"/>
        </w:rPr>
        <w:t xml:space="preserve"> Radio Diagnostik terdiri dar</w:t>
      </w:r>
      <w:r w:rsidRPr="0083031F">
        <w:rPr>
          <w:rFonts w:ascii="Bookman Old Style" w:eastAsia="Bookman Old Style" w:hAnsi="Bookman Old Style" w:cs="Bookman Old Style"/>
          <w:spacing w:val="1"/>
          <w:sz w:val="24"/>
          <w:szCs w:val="24"/>
        </w:rPr>
        <w:t>i</w:t>
      </w:r>
      <w:r w:rsidRPr="0083031F">
        <w:rPr>
          <w:rFonts w:ascii="Bookman Old Style" w:eastAsia="Bookman Old Style" w:hAnsi="Bookman Old Style" w:cs="Bookman Old Style"/>
          <w:sz w:val="24"/>
          <w:szCs w:val="24"/>
        </w:rPr>
        <w:t>:</w:t>
      </w:r>
    </w:p>
    <w:p w14:paraId="372230A9" w14:textId="77777777" w:rsidR="00A41F91" w:rsidRPr="0083031F" w:rsidRDefault="007F2DCE">
      <w:pPr>
        <w:spacing w:line="260" w:lineRule="exact"/>
        <w:ind w:left="821"/>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58"/>
          <w:sz w:val="24"/>
          <w:szCs w:val="24"/>
        </w:rPr>
        <w:t xml:space="preserve"> </w:t>
      </w:r>
      <w:r w:rsidRPr="0083031F">
        <w:rPr>
          <w:rFonts w:ascii="Bookman Old Style" w:eastAsia="Bookman Old Style" w:hAnsi="Bookman Old Style" w:cs="Bookman Old Style"/>
          <w:sz w:val="24"/>
          <w:szCs w:val="24"/>
        </w:rPr>
        <w:t>Radiodiagnostik dengan kontra</w:t>
      </w:r>
      <w:r w:rsidRPr="0083031F">
        <w:rPr>
          <w:rFonts w:ascii="Bookman Old Style" w:eastAsia="Bookman Old Style" w:hAnsi="Bookman Old Style" w:cs="Bookman Old Style"/>
          <w:spacing w:val="1"/>
          <w:sz w:val="24"/>
          <w:szCs w:val="24"/>
        </w:rPr>
        <w:t>s</w:t>
      </w:r>
      <w:r w:rsidRPr="0083031F">
        <w:rPr>
          <w:rFonts w:ascii="Bookman Old Style" w:eastAsia="Bookman Old Style" w:hAnsi="Bookman Old Style" w:cs="Bookman Old Style"/>
          <w:sz w:val="24"/>
          <w:szCs w:val="24"/>
        </w:rPr>
        <w:t>;</w:t>
      </w:r>
    </w:p>
    <w:p w14:paraId="35B18A81" w14:textId="77777777" w:rsidR="00A41F91" w:rsidRPr="0083031F" w:rsidRDefault="007F2DCE">
      <w:pPr>
        <w:spacing w:before="1"/>
        <w:ind w:left="821"/>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pacing w:val="58"/>
          <w:sz w:val="24"/>
          <w:szCs w:val="24"/>
        </w:rPr>
        <w:t xml:space="preserve"> </w:t>
      </w:r>
      <w:r w:rsidRPr="0083031F">
        <w:rPr>
          <w:rFonts w:ascii="Bookman Old Style" w:eastAsia="Bookman Old Style" w:hAnsi="Bookman Old Style" w:cs="Bookman Old Style"/>
          <w:sz w:val="24"/>
          <w:szCs w:val="24"/>
        </w:rPr>
        <w:t>Radiodiagnostik tanpa kontra</w:t>
      </w:r>
      <w:r w:rsidRPr="0083031F">
        <w:rPr>
          <w:rFonts w:ascii="Bookman Old Style" w:eastAsia="Bookman Old Style" w:hAnsi="Bookman Old Style" w:cs="Bookman Old Style"/>
          <w:spacing w:val="1"/>
          <w:sz w:val="24"/>
          <w:szCs w:val="24"/>
        </w:rPr>
        <w:t>s</w:t>
      </w:r>
      <w:r w:rsidRPr="0083031F">
        <w:rPr>
          <w:rFonts w:ascii="Bookman Old Style" w:eastAsia="Bookman Old Style" w:hAnsi="Bookman Old Style" w:cs="Bookman Old Style"/>
          <w:sz w:val="24"/>
          <w:szCs w:val="24"/>
        </w:rPr>
        <w:t>; dan</w:t>
      </w:r>
    </w:p>
    <w:p w14:paraId="771B38CC" w14:textId="77777777" w:rsidR="00A41F91" w:rsidRPr="0083031F" w:rsidRDefault="007F2DCE">
      <w:pPr>
        <w:spacing w:before="1"/>
        <w:ind w:left="821"/>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3.</w:t>
      </w:r>
      <w:r w:rsidRPr="0083031F">
        <w:rPr>
          <w:rFonts w:ascii="Bookman Old Style" w:eastAsia="Bookman Old Style" w:hAnsi="Bookman Old Style" w:cs="Bookman Old Style"/>
          <w:spacing w:val="58"/>
          <w:sz w:val="24"/>
          <w:szCs w:val="24"/>
        </w:rPr>
        <w:t xml:space="preserve"> </w:t>
      </w:r>
      <w:r w:rsidRPr="0083031F">
        <w:rPr>
          <w:rFonts w:ascii="Bookman Old Style" w:eastAsia="Bookman Old Style" w:hAnsi="Bookman Old Style" w:cs="Bookman Old Style"/>
          <w:sz w:val="24"/>
          <w:szCs w:val="24"/>
        </w:rPr>
        <w:t>Radiodiagnostik imaging.</w:t>
      </w:r>
    </w:p>
    <w:p w14:paraId="6A5EE451" w14:textId="77777777" w:rsidR="00A41F91" w:rsidRPr="0083031F" w:rsidRDefault="007F2DCE">
      <w:pPr>
        <w:spacing w:line="260" w:lineRule="exact"/>
        <w:ind w:left="460"/>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 xml:space="preserve">c. </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z w:val="24"/>
          <w:szCs w:val="24"/>
        </w:rPr>
        <w:t>Pelayanan</w:t>
      </w:r>
      <w:proofErr w:type="gramEnd"/>
      <w:r w:rsidRPr="0083031F">
        <w:rPr>
          <w:rFonts w:ascii="Bookman Old Style" w:eastAsia="Bookman Old Style" w:hAnsi="Bookman Old Style" w:cs="Bookman Old Style"/>
          <w:sz w:val="24"/>
          <w:szCs w:val="24"/>
        </w:rPr>
        <w:t xml:space="preserve"> diagnostic </w:t>
      </w:r>
      <w:r w:rsidRPr="0083031F">
        <w:rPr>
          <w:rFonts w:ascii="Bookman Old Style" w:eastAsia="Bookman Old Style" w:hAnsi="Bookman Old Style" w:cs="Bookman Old Style"/>
          <w:spacing w:val="1"/>
          <w:sz w:val="24"/>
          <w:szCs w:val="24"/>
        </w:rPr>
        <w:t>k</w:t>
      </w:r>
      <w:r w:rsidRPr="0083031F">
        <w:rPr>
          <w:rFonts w:ascii="Bookman Old Style" w:eastAsia="Bookman Old Style" w:hAnsi="Bookman Old Style" w:cs="Bookman Old Style"/>
          <w:sz w:val="24"/>
          <w:szCs w:val="24"/>
        </w:rPr>
        <w:t xml:space="preserve">husus </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lektrome</w:t>
      </w:r>
      <w:r w:rsidRPr="0083031F">
        <w:rPr>
          <w:rFonts w:ascii="Bookman Old Style" w:eastAsia="Bookman Old Style" w:hAnsi="Bookman Old Style" w:cs="Bookman Old Style"/>
          <w:spacing w:val="5"/>
          <w:sz w:val="24"/>
          <w:szCs w:val="24"/>
        </w:rPr>
        <w:t>d</w:t>
      </w:r>
      <w:r w:rsidRPr="0083031F">
        <w:rPr>
          <w:rFonts w:ascii="Bookman Old Style" w:eastAsia="Bookman Old Style" w:hAnsi="Bookman Old Style" w:cs="Bookman Old Style"/>
          <w:sz w:val="24"/>
          <w:szCs w:val="24"/>
        </w:rPr>
        <w:t>i</w:t>
      </w:r>
      <w:r w:rsidRPr="0083031F">
        <w:rPr>
          <w:rFonts w:ascii="Bookman Old Style" w:eastAsia="Bookman Old Style" w:hAnsi="Bookman Old Style" w:cs="Bookman Old Style"/>
          <w:spacing w:val="1"/>
          <w:sz w:val="24"/>
          <w:szCs w:val="24"/>
        </w:rPr>
        <w:t>k</w:t>
      </w:r>
      <w:r w:rsidRPr="0083031F">
        <w:rPr>
          <w:rFonts w:ascii="Bookman Old Style" w:eastAsia="Bookman Old Style" w:hAnsi="Bookman Old Style" w:cs="Bookman Old Style"/>
          <w:sz w:val="24"/>
          <w:szCs w:val="24"/>
        </w:rPr>
        <w:t>;</w:t>
      </w:r>
    </w:p>
    <w:p w14:paraId="5569DB28" w14:textId="77777777" w:rsidR="00A41F91" w:rsidRPr="0083031F" w:rsidRDefault="007F2DCE">
      <w:pPr>
        <w:spacing w:before="2"/>
        <w:ind w:left="46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d.</w:t>
      </w:r>
      <w:r w:rsidRPr="0083031F">
        <w:rPr>
          <w:rFonts w:ascii="Bookman Old Style" w:eastAsia="Bookman Old Style" w:hAnsi="Bookman Old Style" w:cs="Bookman Old Style"/>
          <w:spacing w:val="59"/>
          <w:sz w:val="24"/>
          <w:szCs w:val="24"/>
        </w:rPr>
        <w:t xml:space="preserve"> </w:t>
      </w:r>
      <w:r w:rsidRPr="0083031F">
        <w:rPr>
          <w:rFonts w:ascii="Bookman Old Style" w:eastAsia="Bookman Old Style" w:hAnsi="Bookman Old Style" w:cs="Bookman Old Style"/>
          <w:sz w:val="24"/>
          <w:szCs w:val="24"/>
        </w:rPr>
        <w:t>Pelayanan kedokteran Nukli</w:t>
      </w:r>
      <w:r w:rsidRPr="0083031F">
        <w:rPr>
          <w:rFonts w:ascii="Bookman Old Style" w:eastAsia="Bookman Old Style" w:hAnsi="Bookman Old Style" w:cs="Bookman Old Style"/>
          <w:spacing w:val="1"/>
          <w:sz w:val="24"/>
          <w:szCs w:val="24"/>
        </w:rPr>
        <w:t>r</w:t>
      </w:r>
      <w:r w:rsidRPr="0083031F">
        <w:rPr>
          <w:rFonts w:ascii="Bookman Old Style" w:eastAsia="Bookman Old Style" w:hAnsi="Bookman Old Style" w:cs="Bookman Old Style"/>
          <w:sz w:val="24"/>
          <w:szCs w:val="24"/>
        </w:rPr>
        <w:t>;</w:t>
      </w:r>
    </w:p>
    <w:p w14:paraId="26F05E14" w14:textId="7BA64029" w:rsidR="005B6603" w:rsidRPr="0083031F" w:rsidRDefault="007F2DCE" w:rsidP="005B6603">
      <w:pPr>
        <w:spacing w:before="1"/>
        <w:ind w:left="460" w:right="4"/>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 xml:space="preserve">e. </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z w:val="24"/>
          <w:szCs w:val="24"/>
        </w:rPr>
        <w:t>Pelayanan</w:t>
      </w:r>
      <w:proofErr w:type="gramEnd"/>
      <w:r w:rsidRPr="0083031F">
        <w:rPr>
          <w:rFonts w:ascii="Bookman Old Style" w:eastAsia="Bookman Old Style" w:hAnsi="Bookman Old Style" w:cs="Bookman Old Style"/>
          <w:sz w:val="24"/>
          <w:szCs w:val="24"/>
        </w:rPr>
        <w:t xml:space="preserve"> khusus transfu</w:t>
      </w:r>
      <w:r w:rsidRPr="0083031F">
        <w:rPr>
          <w:rFonts w:ascii="Bookman Old Style" w:eastAsia="Bookman Old Style" w:hAnsi="Bookman Old Style" w:cs="Bookman Old Style"/>
          <w:spacing w:val="1"/>
          <w:sz w:val="24"/>
          <w:szCs w:val="24"/>
        </w:rPr>
        <w:t>s</w:t>
      </w:r>
      <w:r w:rsidR="005B6603" w:rsidRPr="0083031F">
        <w:rPr>
          <w:rFonts w:ascii="Bookman Old Style" w:eastAsia="Bookman Old Style" w:hAnsi="Bookman Old Style" w:cs="Bookman Old Style"/>
          <w:sz w:val="24"/>
          <w:szCs w:val="24"/>
        </w:rPr>
        <w:t xml:space="preserve">i </w:t>
      </w:r>
      <w:r w:rsidRPr="0083031F">
        <w:rPr>
          <w:rFonts w:ascii="Bookman Old Style" w:eastAsia="Bookman Old Style" w:hAnsi="Bookman Old Style" w:cs="Bookman Old Style"/>
          <w:sz w:val="24"/>
          <w:szCs w:val="24"/>
        </w:rPr>
        <w:t xml:space="preserve">darah;dan </w:t>
      </w:r>
    </w:p>
    <w:p w14:paraId="59095E4E" w14:textId="652DBE74" w:rsidR="00A41F91" w:rsidRPr="0083031F" w:rsidRDefault="007F2DCE">
      <w:pPr>
        <w:spacing w:before="1"/>
        <w:ind w:left="460" w:right="4045"/>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 xml:space="preserve">f. </w:t>
      </w:r>
      <w:r w:rsidRPr="0083031F">
        <w:rPr>
          <w:rFonts w:ascii="Bookman Old Style" w:eastAsia="Bookman Old Style" w:hAnsi="Bookman Old Style" w:cs="Bookman Old Style"/>
          <w:spacing w:val="54"/>
          <w:sz w:val="24"/>
          <w:szCs w:val="24"/>
        </w:rPr>
        <w:t xml:space="preserve"> </w:t>
      </w:r>
      <w:r w:rsidRPr="0083031F">
        <w:rPr>
          <w:rFonts w:ascii="Bookman Old Style" w:eastAsia="Bookman Old Style" w:hAnsi="Bookman Old Style" w:cs="Bookman Old Style"/>
          <w:sz w:val="24"/>
          <w:szCs w:val="24"/>
        </w:rPr>
        <w:t>Pelayanan</w:t>
      </w:r>
      <w:proofErr w:type="gramEnd"/>
      <w:r w:rsidRPr="0083031F">
        <w:rPr>
          <w:rFonts w:ascii="Bookman Old Style" w:eastAsia="Bookman Old Style" w:hAnsi="Bookman Old Style" w:cs="Bookman Old Style"/>
          <w:sz w:val="24"/>
          <w:szCs w:val="24"/>
        </w:rPr>
        <w:t xml:space="preserve"> penunjang</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medik lainnya.</w:t>
      </w:r>
    </w:p>
    <w:p w14:paraId="5773A8D5" w14:textId="77777777" w:rsidR="00A41F91" w:rsidRPr="0083031F" w:rsidRDefault="00A41F91">
      <w:pPr>
        <w:spacing w:before="18" w:line="260" w:lineRule="exact"/>
        <w:rPr>
          <w:rFonts w:ascii="Bookman Old Style" w:hAnsi="Bookman Old Style"/>
          <w:sz w:val="24"/>
          <w:szCs w:val="24"/>
        </w:rPr>
      </w:pPr>
    </w:p>
    <w:p w14:paraId="0B20CCB2" w14:textId="77777777" w:rsidR="00A41F91" w:rsidRPr="0083031F" w:rsidRDefault="007F2DCE">
      <w:pPr>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lastRenderedPageBreak/>
        <w:t>(2)</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Komponen biaya pemeriksaan penunjang</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medik meliput</w:t>
      </w:r>
      <w:r w:rsidRPr="0083031F">
        <w:rPr>
          <w:rFonts w:ascii="Bookman Old Style" w:eastAsia="Bookman Old Style" w:hAnsi="Bookman Old Style" w:cs="Bookman Old Style"/>
          <w:spacing w:val="1"/>
          <w:sz w:val="24"/>
          <w:szCs w:val="24"/>
        </w:rPr>
        <w:t>i</w:t>
      </w:r>
      <w:r w:rsidRPr="0083031F">
        <w:rPr>
          <w:rFonts w:ascii="Bookman Old Style" w:eastAsia="Bookman Old Style" w:hAnsi="Bookman Old Style" w:cs="Bookman Old Style"/>
          <w:sz w:val="24"/>
          <w:szCs w:val="24"/>
        </w:rPr>
        <w:t>:</w:t>
      </w:r>
    </w:p>
    <w:p w14:paraId="04598FED" w14:textId="77777777" w:rsidR="00A41F91" w:rsidRPr="0083031F" w:rsidRDefault="007F2DCE">
      <w:pPr>
        <w:spacing w:before="1"/>
        <w:ind w:left="46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Jasa sarana;</w:t>
      </w:r>
    </w:p>
    <w:p w14:paraId="7AF3209B" w14:textId="77777777" w:rsidR="00A41F91" w:rsidRPr="0083031F" w:rsidRDefault="007F2DCE">
      <w:pPr>
        <w:spacing w:line="260" w:lineRule="exact"/>
        <w:ind w:left="46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w:t>
      </w:r>
      <w:r w:rsidRPr="0083031F">
        <w:rPr>
          <w:rFonts w:ascii="Bookman Old Style" w:eastAsia="Bookman Old Style" w:hAnsi="Bookman Old Style" w:cs="Bookman Old Style"/>
          <w:spacing w:val="59"/>
          <w:sz w:val="24"/>
          <w:szCs w:val="24"/>
        </w:rPr>
        <w:t xml:space="preserve"> </w:t>
      </w:r>
      <w:r w:rsidRPr="0083031F">
        <w:rPr>
          <w:rFonts w:ascii="Bookman Old Style" w:eastAsia="Bookman Old Style" w:hAnsi="Bookman Old Style" w:cs="Bookman Old Style"/>
          <w:sz w:val="24"/>
          <w:szCs w:val="24"/>
        </w:rPr>
        <w:t>Jasa pelayanan; dan</w:t>
      </w:r>
    </w:p>
    <w:p w14:paraId="5C36CC46" w14:textId="65A95C7B" w:rsidR="00A41F91" w:rsidRPr="0083031F" w:rsidRDefault="007F2DCE">
      <w:pPr>
        <w:spacing w:before="2"/>
        <w:ind w:left="460"/>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 xml:space="preserve">c. </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z w:val="24"/>
          <w:szCs w:val="24"/>
        </w:rPr>
        <w:t>B</w:t>
      </w:r>
      <w:r w:rsidR="00CB7EBF" w:rsidRPr="0083031F">
        <w:rPr>
          <w:rFonts w:ascii="Bookman Old Style" w:eastAsia="Bookman Old Style" w:hAnsi="Bookman Old Style" w:cs="Bookman Old Style"/>
          <w:sz w:val="24"/>
          <w:szCs w:val="24"/>
        </w:rPr>
        <w:t>M</w:t>
      </w:r>
      <w:r w:rsidRPr="0083031F">
        <w:rPr>
          <w:rFonts w:ascii="Bookman Old Style" w:eastAsia="Bookman Old Style" w:hAnsi="Bookman Old Style" w:cs="Bookman Old Style"/>
          <w:sz w:val="24"/>
          <w:szCs w:val="24"/>
        </w:rPr>
        <w:t>HP</w:t>
      </w:r>
      <w:proofErr w:type="gramEnd"/>
      <w:r w:rsidRPr="0083031F">
        <w:rPr>
          <w:rFonts w:ascii="Bookman Old Style" w:eastAsia="Bookman Old Style" w:hAnsi="Bookman Old Style" w:cs="Bookman Old Style"/>
          <w:sz w:val="24"/>
          <w:szCs w:val="24"/>
        </w:rPr>
        <w:t>.</w:t>
      </w:r>
    </w:p>
    <w:p w14:paraId="3D477DE9" w14:textId="77777777" w:rsidR="00A41F91" w:rsidRPr="0083031F" w:rsidRDefault="00A41F91">
      <w:pPr>
        <w:spacing w:before="20" w:line="260" w:lineRule="exact"/>
        <w:rPr>
          <w:rFonts w:ascii="Bookman Old Style" w:hAnsi="Bookman Old Style"/>
          <w:sz w:val="24"/>
          <w:szCs w:val="24"/>
        </w:rPr>
      </w:pPr>
    </w:p>
    <w:p w14:paraId="1764834D" w14:textId="77777777" w:rsidR="00A41F91" w:rsidRPr="0083031F" w:rsidRDefault="00A41F91">
      <w:pPr>
        <w:spacing w:line="200" w:lineRule="exact"/>
        <w:rPr>
          <w:rFonts w:ascii="Bookman Old Style" w:hAnsi="Bookman Old Style"/>
          <w:sz w:val="24"/>
          <w:szCs w:val="24"/>
        </w:rPr>
      </w:pPr>
    </w:p>
    <w:p w14:paraId="1C942201" w14:textId="77777777" w:rsidR="00CB7EBF" w:rsidRPr="0083031F" w:rsidRDefault="007F2DCE">
      <w:pPr>
        <w:ind w:left="2749" w:right="2771" w:firstLine="6"/>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BAB XVII </w:t>
      </w:r>
    </w:p>
    <w:p w14:paraId="060DDEA4" w14:textId="2D4DCBE7" w:rsidR="00A41F91" w:rsidRPr="0083031F" w:rsidRDefault="007F2DCE" w:rsidP="00CA4A2F">
      <w:pPr>
        <w:ind w:right="4" w:firstLine="6"/>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PELAYANAN GIZI DAN FARMASI</w:t>
      </w:r>
    </w:p>
    <w:p w14:paraId="5D22FFDC" w14:textId="77777777" w:rsidR="00A41F91" w:rsidRPr="0083031F" w:rsidRDefault="00A41F91">
      <w:pPr>
        <w:spacing w:before="18" w:line="260" w:lineRule="exact"/>
        <w:rPr>
          <w:rFonts w:ascii="Bookman Old Style" w:hAnsi="Bookman Old Style"/>
          <w:sz w:val="24"/>
          <w:szCs w:val="24"/>
        </w:rPr>
      </w:pPr>
    </w:p>
    <w:p w14:paraId="22BE834D" w14:textId="0F58B60B" w:rsidR="00A41F91" w:rsidRPr="0083031F" w:rsidRDefault="007F2DCE" w:rsidP="00CA4A2F">
      <w:pPr>
        <w:ind w:right="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2</w:t>
      </w:r>
      <w:r w:rsidR="007A007D" w:rsidRPr="0083031F">
        <w:rPr>
          <w:rFonts w:ascii="Bookman Old Style" w:eastAsia="Bookman Old Style" w:hAnsi="Bookman Old Style" w:cs="Bookman Old Style"/>
          <w:sz w:val="24"/>
          <w:szCs w:val="24"/>
        </w:rPr>
        <w:t>4</w:t>
      </w:r>
    </w:p>
    <w:p w14:paraId="01BFD56D" w14:textId="77777777" w:rsidR="00A41F91" w:rsidRPr="0083031F" w:rsidRDefault="00A41F91">
      <w:pPr>
        <w:spacing w:before="20" w:line="260" w:lineRule="exact"/>
        <w:rPr>
          <w:rFonts w:ascii="Bookman Old Style" w:hAnsi="Bookman Old Style"/>
          <w:sz w:val="24"/>
          <w:szCs w:val="24"/>
        </w:rPr>
      </w:pPr>
    </w:p>
    <w:p w14:paraId="376B6FC5" w14:textId="77777777" w:rsidR="00A41F91" w:rsidRPr="0083031F" w:rsidRDefault="007F2DCE">
      <w:pPr>
        <w:ind w:left="460" w:right="69"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 xml:space="preserve">nstalasi  </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z w:val="24"/>
          <w:szCs w:val="24"/>
        </w:rPr>
        <w:t xml:space="preserve">gizi  </w:t>
      </w:r>
      <w:r w:rsidRPr="0083031F">
        <w:rPr>
          <w:rFonts w:ascii="Bookman Old Style" w:eastAsia="Bookman Old Style" w:hAnsi="Bookman Old Style" w:cs="Bookman Old Style"/>
          <w:spacing w:val="20"/>
          <w:sz w:val="24"/>
          <w:szCs w:val="24"/>
        </w:rPr>
        <w:t xml:space="preserve"> </w:t>
      </w:r>
      <w:r w:rsidRPr="0083031F">
        <w:rPr>
          <w:rFonts w:ascii="Bookman Old Style" w:eastAsia="Bookman Old Style" w:hAnsi="Bookman Old Style" w:cs="Bookman Old Style"/>
          <w:sz w:val="24"/>
          <w:szCs w:val="24"/>
        </w:rPr>
        <w:t xml:space="preserve">bertugas  </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z w:val="24"/>
          <w:szCs w:val="24"/>
        </w:rPr>
        <w:t>menyediakan</w:t>
      </w:r>
      <w:r w:rsidRPr="0083031F">
        <w:rPr>
          <w:rFonts w:ascii="Bookman Old Style" w:eastAsia="Bookman Old Style" w:hAnsi="Bookman Old Style" w:cs="Bookman Old Style"/>
          <w:spacing w:val="4"/>
          <w:sz w:val="24"/>
          <w:szCs w:val="24"/>
        </w:rPr>
        <w:t>/</w:t>
      </w:r>
      <w:r w:rsidRPr="0083031F">
        <w:rPr>
          <w:rFonts w:ascii="Bookman Old Style" w:eastAsia="Bookman Old Style" w:hAnsi="Bookman Old Style" w:cs="Bookman Old Style"/>
          <w:sz w:val="24"/>
          <w:szCs w:val="24"/>
        </w:rPr>
        <w:t>mendi</w:t>
      </w:r>
      <w:r w:rsidRPr="0083031F">
        <w:rPr>
          <w:rFonts w:ascii="Bookman Old Style" w:eastAsia="Bookman Old Style" w:hAnsi="Bookman Old Style" w:cs="Bookman Old Style"/>
          <w:spacing w:val="4"/>
          <w:sz w:val="24"/>
          <w:szCs w:val="24"/>
        </w:rPr>
        <w:t>s</w:t>
      </w:r>
      <w:r w:rsidRPr="0083031F">
        <w:rPr>
          <w:rFonts w:ascii="Bookman Old Style" w:eastAsia="Bookman Old Style" w:hAnsi="Bookman Old Style" w:cs="Bookman Old Style"/>
          <w:sz w:val="24"/>
          <w:szCs w:val="24"/>
        </w:rPr>
        <w:t xml:space="preserve">tribusikan  </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z w:val="24"/>
          <w:szCs w:val="24"/>
        </w:rPr>
        <w:t xml:space="preserve">makanan  </w:t>
      </w:r>
      <w:r w:rsidRPr="0083031F">
        <w:rPr>
          <w:rFonts w:ascii="Bookman Old Style" w:eastAsia="Bookman Old Style" w:hAnsi="Bookman Old Style" w:cs="Bookman Old Style"/>
          <w:spacing w:val="15"/>
          <w:sz w:val="24"/>
          <w:szCs w:val="24"/>
        </w:rPr>
        <w:t xml:space="preserve"> </w:t>
      </w:r>
      <w:r w:rsidRPr="0083031F">
        <w:rPr>
          <w:rFonts w:ascii="Bookman Old Style" w:eastAsia="Bookman Old Style" w:hAnsi="Bookman Old Style" w:cs="Bookman Old Style"/>
          <w:sz w:val="24"/>
          <w:szCs w:val="24"/>
        </w:rPr>
        <w:t>dan minuman</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untuk</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pasien</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 xml:space="preserve">Rawat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nap</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sesuai</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dengan</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kebutuh</w:t>
      </w:r>
      <w:r w:rsidRPr="0083031F">
        <w:rPr>
          <w:rFonts w:ascii="Bookman Old Style" w:eastAsia="Bookman Old Style" w:hAnsi="Bookman Old Style" w:cs="Bookman Old Style"/>
          <w:spacing w:val="4"/>
          <w:sz w:val="24"/>
          <w:szCs w:val="24"/>
        </w:rPr>
        <w:t>a</w:t>
      </w:r>
      <w:r w:rsidRPr="0083031F">
        <w:rPr>
          <w:rFonts w:ascii="Bookman Old Style" w:eastAsia="Bookman Old Style" w:hAnsi="Bookman Old Style" w:cs="Bookman Old Style"/>
          <w:sz w:val="24"/>
          <w:szCs w:val="24"/>
        </w:rPr>
        <w:t>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gizinya serta menyediakan/</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mendistribusikan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makanan ekstra</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untuk</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petugas</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Rumah Sakit.</w:t>
      </w:r>
    </w:p>
    <w:p w14:paraId="2FABA2C0" w14:textId="77777777" w:rsidR="00A41F91" w:rsidRPr="0083031F" w:rsidRDefault="007F2DCE">
      <w:pPr>
        <w:spacing w:before="1"/>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Komponen tarif pelayanan Gizi</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terdiri dari:</w:t>
      </w:r>
    </w:p>
    <w:p w14:paraId="668F637C" w14:textId="77777777" w:rsidR="00A41F91" w:rsidRPr="0083031F" w:rsidRDefault="007F2DCE">
      <w:pPr>
        <w:spacing w:before="5" w:line="260" w:lineRule="exact"/>
        <w:ind w:left="460" w:right="5384"/>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Bahan dan jasa saran</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 dan b.</w:t>
      </w:r>
      <w:r w:rsidRPr="0083031F">
        <w:rPr>
          <w:rFonts w:ascii="Bookman Old Style" w:eastAsia="Bookman Old Style" w:hAnsi="Bookman Old Style" w:cs="Bookman Old Style"/>
          <w:spacing w:val="59"/>
          <w:sz w:val="24"/>
          <w:szCs w:val="24"/>
        </w:rPr>
        <w:t xml:space="preserve"> </w:t>
      </w:r>
      <w:r w:rsidRPr="0083031F">
        <w:rPr>
          <w:rFonts w:ascii="Bookman Old Style" w:eastAsia="Bookman Old Style" w:hAnsi="Bookman Old Style" w:cs="Bookman Old Style"/>
          <w:sz w:val="24"/>
          <w:szCs w:val="24"/>
        </w:rPr>
        <w:t>Jasa pelayanan.</w:t>
      </w:r>
    </w:p>
    <w:p w14:paraId="25E86DAE" w14:textId="77777777" w:rsidR="00A41F91" w:rsidRPr="0083031F" w:rsidRDefault="007F2DCE">
      <w:pPr>
        <w:spacing w:before="1"/>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(3)</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 xml:space="preserve">Semua penerimaan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nstalasi adalah pen</w:t>
      </w:r>
      <w:r w:rsidRPr="0083031F">
        <w:rPr>
          <w:rFonts w:ascii="Bookman Old Style" w:eastAsia="Bookman Old Style" w:hAnsi="Bookman Old Style" w:cs="Bookman Old Style"/>
          <w:spacing w:val="4"/>
          <w:sz w:val="24"/>
          <w:szCs w:val="24"/>
        </w:rPr>
        <w:t>e</w:t>
      </w:r>
      <w:r w:rsidRPr="0083031F">
        <w:rPr>
          <w:rFonts w:ascii="Bookman Old Style" w:eastAsia="Bookman Old Style" w:hAnsi="Bookman Old Style" w:cs="Bookman Old Style"/>
          <w:sz w:val="24"/>
          <w:szCs w:val="24"/>
        </w:rPr>
        <w:t>rimaan Rumah Sakit.</w:t>
      </w:r>
    </w:p>
    <w:p w14:paraId="60C479AF" w14:textId="77777777" w:rsidR="00A41F91" w:rsidRPr="0083031F" w:rsidRDefault="00A41F91">
      <w:pPr>
        <w:spacing w:before="5" w:line="280" w:lineRule="exact"/>
        <w:rPr>
          <w:rFonts w:ascii="Bookman Old Style" w:hAnsi="Bookman Old Style"/>
          <w:sz w:val="24"/>
          <w:szCs w:val="24"/>
        </w:rPr>
      </w:pPr>
    </w:p>
    <w:p w14:paraId="6C7D27BB" w14:textId="77777777" w:rsidR="00A41F91" w:rsidRPr="0083031F" w:rsidRDefault="007F2DCE" w:rsidP="007A007D">
      <w:pPr>
        <w:ind w:right="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24</w:t>
      </w:r>
    </w:p>
    <w:p w14:paraId="186A2620" w14:textId="77777777" w:rsidR="00A41F91" w:rsidRPr="0083031F" w:rsidRDefault="00A41F91">
      <w:pPr>
        <w:spacing w:before="20" w:line="260" w:lineRule="exact"/>
        <w:rPr>
          <w:rFonts w:ascii="Bookman Old Style" w:hAnsi="Bookman Old Style"/>
          <w:sz w:val="24"/>
          <w:szCs w:val="24"/>
        </w:rPr>
      </w:pPr>
    </w:p>
    <w:p w14:paraId="3B455066" w14:textId="3458E5F3" w:rsidR="00A41F91" w:rsidRPr="0083031F" w:rsidRDefault="007F2DCE">
      <w:pPr>
        <w:ind w:left="460" w:right="70" w:hanging="360"/>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ntalasi</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Far</w:t>
      </w:r>
      <w:r w:rsidRPr="0083031F">
        <w:rPr>
          <w:rFonts w:ascii="Bookman Old Style" w:eastAsia="Bookman Old Style" w:hAnsi="Bookman Old Style" w:cs="Bookman Old Style"/>
          <w:spacing w:val="1"/>
          <w:sz w:val="24"/>
          <w:szCs w:val="24"/>
        </w:rPr>
        <w:t>m</w:t>
      </w:r>
      <w:r w:rsidRPr="0083031F">
        <w:rPr>
          <w:rFonts w:ascii="Bookman Old Style" w:eastAsia="Bookman Old Style" w:hAnsi="Bookman Old Style" w:cs="Bookman Old Style"/>
          <w:sz w:val="24"/>
          <w:szCs w:val="24"/>
        </w:rPr>
        <w:t>asi</w:t>
      </w:r>
      <w:r w:rsidRPr="0083031F">
        <w:rPr>
          <w:rFonts w:ascii="Bookman Old Style" w:eastAsia="Bookman Old Style" w:hAnsi="Bookman Old Style" w:cs="Bookman Old Style"/>
          <w:spacing w:val="43"/>
          <w:sz w:val="24"/>
          <w:szCs w:val="24"/>
        </w:rPr>
        <w:t xml:space="preserve"> </w:t>
      </w:r>
      <w:r w:rsidRPr="0083031F">
        <w:rPr>
          <w:rFonts w:ascii="Bookman Old Style" w:eastAsia="Bookman Old Style" w:hAnsi="Bookman Old Style" w:cs="Bookman Old Style"/>
          <w:sz w:val="24"/>
          <w:szCs w:val="24"/>
        </w:rPr>
        <w:t>bert</w:t>
      </w:r>
      <w:r w:rsidRPr="0083031F">
        <w:rPr>
          <w:rFonts w:ascii="Bookman Old Style" w:eastAsia="Bookman Old Style" w:hAnsi="Bookman Old Style" w:cs="Bookman Old Style"/>
          <w:spacing w:val="1"/>
          <w:sz w:val="24"/>
          <w:szCs w:val="24"/>
        </w:rPr>
        <w:t>u</w:t>
      </w:r>
      <w:r w:rsidRPr="0083031F">
        <w:rPr>
          <w:rFonts w:ascii="Bookman Old Style" w:eastAsia="Bookman Old Style" w:hAnsi="Bookman Old Style" w:cs="Bookman Old Style"/>
          <w:sz w:val="24"/>
          <w:szCs w:val="24"/>
        </w:rPr>
        <w:t>gas</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untuk</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meny</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diakan</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obat,</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barang</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farmasi,</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ala</w:t>
      </w:r>
      <w:r w:rsidRPr="0083031F">
        <w:rPr>
          <w:rFonts w:ascii="Bookman Old Style" w:eastAsia="Bookman Old Style" w:hAnsi="Bookman Old Style" w:cs="Bookman Old Style"/>
          <w:spacing w:val="3"/>
          <w:sz w:val="24"/>
          <w:szCs w:val="24"/>
        </w:rPr>
        <w:t>t</w:t>
      </w:r>
      <w:r w:rsidRPr="0083031F">
        <w:rPr>
          <w:rFonts w:ascii="Bookman Old Style" w:eastAsia="Bookman Old Style" w:hAnsi="Bookman Old Style" w:cs="Bookman Old Style"/>
          <w:sz w:val="24"/>
          <w:szCs w:val="24"/>
        </w:rPr>
        <w:t>- alat</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kesehatan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bahan</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medis</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habis pakai</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untuk</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pasien</w:t>
      </w:r>
      <w:r w:rsidRPr="0083031F">
        <w:rPr>
          <w:rFonts w:ascii="Bookman Old Style" w:eastAsia="Bookman Old Style" w:hAnsi="Bookman Old Style" w:cs="Bookman Old Style"/>
          <w:spacing w:val="5"/>
          <w:sz w:val="24"/>
          <w:szCs w:val="24"/>
        </w:rPr>
        <w:t xml:space="preserve"> </w:t>
      </w:r>
      <w:r w:rsidR="00CB7EBF" w:rsidRPr="0083031F">
        <w:rPr>
          <w:rFonts w:ascii="Bookman Old Style" w:eastAsia="Bookman Old Style" w:hAnsi="Bookman Old Style" w:cs="Bookman Old Style"/>
          <w:sz w:val="24"/>
          <w:szCs w:val="24"/>
        </w:rPr>
        <w:t>umum</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dan pasien</w:t>
      </w:r>
      <w:r w:rsidRPr="0083031F">
        <w:rPr>
          <w:rFonts w:ascii="Bookman Old Style" w:eastAsia="Bookman Old Style" w:hAnsi="Bookman Old Style" w:cs="Bookman Old Style"/>
          <w:spacing w:val="5"/>
          <w:sz w:val="24"/>
          <w:szCs w:val="24"/>
        </w:rPr>
        <w:t xml:space="preserve"> </w:t>
      </w:r>
      <w:r w:rsidR="00CB7EBF" w:rsidRPr="0083031F">
        <w:rPr>
          <w:rFonts w:ascii="Bookman Old Style" w:eastAsia="Bookman Old Style" w:hAnsi="Bookman Old Style" w:cs="Bookman Old Style"/>
          <w:sz w:val="24"/>
          <w:szCs w:val="24"/>
        </w:rPr>
        <w:t>dengan jaminan kesehatan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serta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untuk instalas</w:t>
      </w:r>
      <w:r w:rsidRPr="0083031F">
        <w:rPr>
          <w:rFonts w:ascii="Bookman Old Style" w:eastAsia="Bookman Old Style" w:hAnsi="Bookman Old Style" w:cs="Bookman Old Style"/>
          <w:spacing w:val="3"/>
          <w:sz w:val="24"/>
          <w:szCs w:val="24"/>
        </w:rPr>
        <w:t>i</w:t>
      </w:r>
      <w:r w:rsidRPr="0083031F">
        <w:rPr>
          <w:rFonts w:ascii="Bookman Old Style" w:eastAsia="Bookman Old Style" w:hAnsi="Bookman Old Style" w:cs="Bookman Old Style"/>
          <w:sz w:val="24"/>
          <w:szCs w:val="24"/>
        </w:rPr>
        <w:t>-in</w:t>
      </w:r>
      <w:r w:rsidRPr="0083031F">
        <w:rPr>
          <w:rFonts w:ascii="Bookman Old Style" w:eastAsia="Bookman Old Style" w:hAnsi="Bookman Old Style" w:cs="Bookman Old Style"/>
          <w:spacing w:val="-5"/>
          <w:sz w:val="24"/>
          <w:szCs w:val="24"/>
        </w:rPr>
        <w:t>s</w:t>
      </w:r>
      <w:r w:rsidRPr="0083031F">
        <w:rPr>
          <w:rFonts w:ascii="Bookman Old Style" w:eastAsia="Bookman Old Style" w:hAnsi="Bookman Old Style" w:cs="Bookman Old Style"/>
          <w:sz w:val="24"/>
          <w:szCs w:val="24"/>
        </w:rPr>
        <w:t>talasi</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lainnya,</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z w:val="24"/>
          <w:szCs w:val="24"/>
        </w:rPr>
        <w:t>sesuai</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kebutuhan untuk melaksanakan pelayanan.</w:t>
      </w:r>
      <w:proofErr w:type="gramEnd"/>
    </w:p>
    <w:p w14:paraId="6D2A2A6D" w14:textId="77777777" w:rsidR="00A41F91" w:rsidRPr="0083031F" w:rsidRDefault="007F2DCE">
      <w:pPr>
        <w:tabs>
          <w:tab w:val="left" w:pos="1560"/>
        </w:tabs>
        <w:spacing w:before="2"/>
        <w:ind w:left="460" w:right="74"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nstalasi</w:t>
      </w:r>
      <w:r w:rsidRPr="0083031F">
        <w:rPr>
          <w:rFonts w:ascii="Bookman Old Style" w:eastAsia="Bookman Old Style" w:hAnsi="Bookman Old Style" w:cs="Bookman Old Style"/>
          <w:spacing w:val="72"/>
          <w:sz w:val="24"/>
          <w:szCs w:val="24"/>
        </w:rPr>
        <w:t xml:space="preserve"> </w:t>
      </w:r>
      <w:proofErr w:type="gramStart"/>
      <w:r w:rsidRPr="0083031F">
        <w:rPr>
          <w:rFonts w:ascii="Bookman Old Style" w:eastAsia="Bookman Old Style" w:hAnsi="Bookman Old Style" w:cs="Bookman Old Style"/>
          <w:sz w:val="24"/>
          <w:szCs w:val="24"/>
        </w:rPr>
        <w:t>Farmasi  bertugas</w:t>
      </w:r>
      <w:proofErr w:type="gramEnd"/>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un</w:t>
      </w:r>
      <w:r w:rsidRPr="0083031F">
        <w:rPr>
          <w:rFonts w:ascii="Bookman Old Style" w:eastAsia="Bookman Old Style" w:hAnsi="Bookman Old Style" w:cs="Bookman Old Style"/>
          <w:spacing w:val="2"/>
          <w:sz w:val="24"/>
          <w:szCs w:val="24"/>
        </w:rPr>
        <w:t>t</w:t>
      </w:r>
      <w:r w:rsidRPr="0083031F">
        <w:rPr>
          <w:rFonts w:ascii="Bookman Old Style" w:eastAsia="Bookman Old Style" w:hAnsi="Bookman Old Style" w:cs="Bookman Old Style"/>
          <w:sz w:val="24"/>
          <w:szCs w:val="24"/>
        </w:rPr>
        <w:t>uk</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mel</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ksanakan</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kefarmasian dengan</w:t>
      </w:r>
      <w:r w:rsidRPr="0083031F">
        <w:rPr>
          <w:rFonts w:ascii="Bookman Old Style" w:eastAsia="Bookman Old Style" w:hAnsi="Bookman Old Style" w:cs="Bookman Old Style"/>
          <w:sz w:val="24"/>
          <w:szCs w:val="24"/>
        </w:rPr>
        <w:tab/>
        <w:t xml:space="preserve">menyediakan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dan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menjual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 xml:space="preserve">obat,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barang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farmasi,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ala</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-alat kesehatan dan bahan medis habis pakai yang dibutuhkan pasien.</w:t>
      </w:r>
    </w:p>
    <w:p w14:paraId="05AA7B7B" w14:textId="601FE643" w:rsidR="00A41F91" w:rsidRPr="0083031F" w:rsidRDefault="007F2DCE">
      <w:pPr>
        <w:spacing w:before="1"/>
        <w:ind w:left="460" w:right="71"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(3)</w:t>
      </w:r>
      <w:r w:rsidRPr="0083031F">
        <w:rPr>
          <w:rFonts w:ascii="Bookman Old Style" w:eastAsia="Bookman Old Style" w:hAnsi="Bookman Old Style" w:cs="Bookman Old Style"/>
          <w:spacing w:val="-9"/>
          <w:sz w:val="24"/>
          <w:szCs w:val="24"/>
        </w:rPr>
        <w:t xml:space="preserve"> </w:t>
      </w:r>
      <w:proofErr w:type="gramStart"/>
      <w:r w:rsidRPr="0083031F">
        <w:rPr>
          <w:rFonts w:ascii="Bookman Old Style" w:eastAsia="Bookman Old Style" w:hAnsi="Bookman Old Style" w:cs="Bookman Old Style"/>
          <w:sz w:val="24"/>
          <w:szCs w:val="24"/>
        </w:rPr>
        <w:t>Harga  j</w:t>
      </w:r>
      <w:r w:rsidRPr="0083031F">
        <w:rPr>
          <w:rFonts w:ascii="Bookman Old Style" w:eastAsia="Bookman Old Style" w:hAnsi="Bookman Old Style" w:cs="Bookman Old Style"/>
          <w:spacing w:val="1"/>
          <w:sz w:val="24"/>
          <w:szCs w:val="24"/>
        </w:rPr>
        <w:t>u</w:t>
      </w:r>
      <w:r w:rsidRPr="0083031F">
        <w:rPr>
          <w:rFonts w:ascii="Bookman Old Style" w:eastAsia="Bookman Old Style" w:hAnsi="Bookman Old Style" w:cs="Bookman Old Style"/>
          <w:sz w:val="24"/>
          <w:szCs w:val="24"/>
        </w:rPr>
        <w:t>al</w:t>
      </w:r>
      <w:proofErr w:type="gramEnd"/>
      <w:r w:rsidRPr="0083031F">
        <w:rPr>
          <w:rFonts w:ascii="Bookman Old Style" w:eastAsia="Bookman Old Style" w:hAnsi="Bookman Old Style" w:cs="Bookman Old Style"/>
          <w:sz w:val="24"/>
          <w:szCs w:val="24"/>
        </w:rPr>
        <w:t xml:space="preserve">  obat </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dan </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barang  farmasi  </w:t>
      </w:r>
      <w:r w:rsidRPr="0083031F">
        <w:rPr>
          <w:rFonts w:ascii="Bookman Old Style" w:eastAsia="Bookman Old Style" w:hAnsi="Bookman Old Style" w:cs="Bookman Old Style"/>
          <w:spacing w:val="-5"/>
          <w:sz w:val="24"/>
          <w:szCs w:val="24"/>
        </w:rPr>
        <w:t>d</w:t>
      </w:r>
      <w:r w:rsidRPr="0083031F">
        <w:rPr>
          <w:rFonts w:ascii="Bookman Old Style" w:eastAsia="Bookman Old Style" w:hAnsi="Bookman Old Style" w:cs="Bookman Old Style"/>
          <w:sz w:val="24"/>
          <w:szCs w:val="24"/>
        </w:rPr>
        <w:t xml:space="preserve">i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w:t>
      </w:r>
      <w:r w:rsidR="00CB7EBF" w:rsidRPr="0083031F">
        <w:rPr>
          <w:rFonts w:ascii="Bookman Old Style" w:eastAsia="Bookman Old Style" w:hAnsi="Bookman Old Style" w:cs="Bookman Old Style"/>
          <w:sz w:val="24"/>
          <w:szCs w:val="24"/>
        </w:rPr>
        <w:t>s</w:t>
      </w:r>
      <w:r w:rsidRPr="0083031F">
        <w:rPr>
          <w:rFonts w:ascii="Bookman Old Style" w:eastAsia="Bookman Old Style" w:hAnsi="Bookman Old Style" w:cs="Bookman Old Style"/>
          <w:sz w:val="24"/>
          <w:szCs w:val="24"/>
        </w:rPr>
        <w:t>talasi</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Farmasi</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Rumah</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Sakit ditetapkan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oleh</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Direktur</w:t>
      </w:r>
      <w:r w:rsidRPr="0083031F">
        <w:rPr>
          <w:rFonts w:ascii="Bookman Old Style" w:eastAsia="Bookman Old Style" w:hAnsi="Bookman Old Style" w:cs="Bookman Old Style"/>
          <w:spacing w:val="8"/>
          <w:sz w:val="24"/>
          <w:szCs w:val="24"/>
        </w:rPr>
        <w:t xml:space="preserve"> </w:t>
      </w:r>
      <w:r w:rsidRPr="0083031F">
        <w:rPr>
          <w:rFonts w:ascii="Bookman Old Style" w:eastAsia="Bookman Old Style" w:hAnsi="Bookman Old Style" w:cs="Bookman Old Style"/>
          <w:sz w:val="24"/>
          <w:szCs w:val="24"/>
        </w:rPr>
        <w:t>berdasarkan perkembangan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harga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pasar</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dan prinsip efekti</w:t>
      </w:r>
      <w:r w:rsidRPr="0083031F">
        <w:rPr>
          <w:rFonts w:ascii="Bookman Old Style" w:eastAsia="Bookman Old Style" w:hAnsi="Bookman Old Style" w:cs="Bookman Old Style"/>
          <w:spacing w:val="1"/>
          <w:sz w:val="24"/>
          <w:szCs w:val="24"/>
        </w:rPr>
        <w:t>f</w:t>
      </w:r>
      <w:r w:rsidRPr="0083031F">
        <w:rPr>
          <w:rFonts w:ascii="Bookman Old Style" w:eastAsia="Bookman Old Style" w:hAnsi="Bookman Old Style" w:cs="Bookman Old Style"/>
          <w:sz w:val="24"/>
          <w:szCs w:val="24"/>
        </w:rPr>
        <w:t>-efesien, serta perkemban</w:t>
      </w:r>
      <w:r w:rsidRPr="0083031F">
        <w:rPr>
          <w:rFonts w:ascii="Bookman Old Style" w:eastAsia="Bookman Old Style" w:hAnsi="Bookman Old Style" w:cs="Bookman Old Style"/>
          <w:spacing w:val="4"/>
          <w:sz w:val="24"/>
          <w:szCs w:val="24"/>
        </w:rPr>
        <w:t>g</w:t>
      </w:r>
      <w:r w:rsidRPr="0083031F">
        <w:rPr>
          <w:rFonts w:ascii="Bookman Old Style" w:eastAsia="Bookman Old Style" w:hAnsi="Bookman Old Style" w:cs="Bookman Old Style"/>
          <w:sz w:val="24"/>
          <w:szCs w:val="24"/>
        </w:rPr>
        <w:t>an medis sehingga mampu menjual lebih murah dibandingkan dengan apotek luar.</w:t>
      </w:r>
    </w:p>
    <w:p w14:paraId="784FD61A" w14:textId="77777777" w:rsidR="00A41F91" w:rsidRPr="0083031F" w:rsidRDefault="007F2DCE">
      <w:pPr>
        <w:spacing w:line="260" w:lineRule="exact"/>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(4)</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Komponen tarif pelayanan Farmasi terdiri dar</w:t>
      </w:r>
      <w:r w:rsidRPr="0083031F">
        <w:rPr>
          <w:rFonts w:ascii="Bookman Old Style" w:eastAsia="Bookman Old Style" w:hAnsi="Bookman Old Style" w:cs="Bookman Old Style"/>
          <w:spacing w:val="1"/>
          <w:sz w:val="24"/>
          <w:szCs w:val="24"/>
        </w:rPr>
        <w:t>i</w:t>
      </w:r>
      <w:r w:rsidRPr="0083031F">
        <w:rPr>
          <w:rFonts w:ascii="Bookman Old Style" w:eastAsia="Bookman Old Style" w:hAnsi="Bookman Old Style" w:cs="Bookman Old Style"/>
          <w:sz w:val="24"/>
          <w:szCs w:val="24"/>
        </w:rPr>
        <w:t>:</w:t>
      </w:r>
    </w:p>
    <w:p w14:paraId="29D59B08" w14:textId="7B18FBF2" w:rsidR="00A41F91" w:rsidRPr="0083031F" w:rsidRDefault="007F2DCE">
      <w:pPr>
        <w:spacing w:before="2"/>
        <w:ind w:left="460" w:right="5384"/>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Bahan dan jasa saran</w:t>
      </w:r>
      <w:r w:rsidRPr="0083031F">
        <w:rPr>
          <w:rFonts w:ascii="Bookman Old Style" w:eastAsia="Bookman Old Style" w:hAnsi="Bookman Old Style" w:cs="Bookman Old Style"/>
          <w:spacing w:val="1"/>
          <w:sz w:val="24"/>
          <w:szCs w:val="24"/>
        </w:rPr>
        <w:t>a</w:t>
      </w:r>
      <w:proofErr w:type="gramStart"/>
      <w:r w:rsidRPr="0083031F">
        <w:rPr>
          <w:rFonts w:ascii="Bookman Old Style" w:eastAsia="Bookman Old Style" w:hAnsi="Bookman Old Style" w:cs="Bookman Old Style"/>
          <w:sz w:val="24"/>
          <w:szCs w:val="24"/>
        </w:rPr>
        <w:t>;  b</w:t>
      </w:r>
      <w:proofErr w:type="gramEnd"/>
      <w:r w:rsidRPr="0083031F">
        <w:rPr>
          <w:rFonts w:ascii="Bookman Old Style" w:eastAsia="Bookman Old Style" w:hAnsi="Bookman Old Style" w:cs="Bookman Old Style"/>
          <w:sz w:val="24"/>
          <w:szCs w:val="24"/>
        </w:rPr>
        <w:t>.</w:t>
      </w:r>
      <w:r w:rsidRPr="0083031F">
        <w:rPr>
          <w:rFonts w:ascii="Bookman Old Style" w:eastAsia="Bookman Old Style" w:hAnsi="Bookman Old Style" w:cs="Bookman Old Style"/>
          <w:spacing w:val="59"/>
          <w:sz w:val="24"/>
          <w:szCs w:val="24"/>
        </w:rPr>
        <w:t xml:space="preserve"> </w:t>
      </w:r>
      <w:r w:rsidRPr="0083031F">
        <w:rPr>
          <w:rFonts w:ascii="Bookman Old Style" w:eastAsia="Bookman Old Style" w:hAnsi="Bookman Old Style" w:cs="Bookman Old Style"/>
          <w:sz w:val="24"/>
          <w:szCs w:val="24"/>
        </w:rPr>
        <w:t>Jasa pelayanan.</w:t>
      </w:r>
    </w:p>
    <w:p w14:paraId="265A75E9" w14:textId="77777777" w:rsidR="00A41F91" w:rsidRPr="0083031F" w:rsidRDefault="007F2DCE">
      <w:pPr>
        <w:spacing w:before="3" w:line="260" w:lineRule="exact"/>
        <w:ind w:left="460" w:right="73"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(5)</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Besarn</w:t>
      </w:r>
      <w:r w:rsidRPr="0083031F">
        <w:rPr>
          <w:rFonts w:ascii="Bookman Old Style" w:eastAsia="Bookman Old Style" w:hAnsi="Bookman Old Style" w:cs="Bookman Old Style"/>
          <w:spacing w:val="1"/>
          <w:sz w:val="24"/>
          <w:szCs w:val="24"/>
        </w:rPr>
        <w:t>y</w:t>
      </w:r>
      <w:r w:rsidRPr="0083031F">
        <w:rPr>
          <w:rFonts w:ascii="Bookman Old Style" w:eastAsia="Bookman Old Style" w:hAnsi="Bookman Old Style" w:cs="Bookman Old Style"/>
          <w:sz w:val="24"/>
          <w:szCs w:val="24"/>
        </w:rPr>
        <w:t xml:space="preserve">a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 xml:space="preserve">jasa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pelaya</w:t>
      </w:r>
      <w:r w:rsidRPr="0083031F">
        <w:rPr>
          <w:rFonts w:ascii="Bookman Old Style" w:eastAsia="Bookman Old Style" w:hAnsi="Bookman Old Style" w:cs="Bookman Old Style"/>
          <w:spacing w:val="1"/>
          <w:sz w:val="24"/>
          <w:szCs w:val="24"/>
        </w:rPr>
        <w:t>n</w:t>
      </w:r>
      <w:r w:rsidRPr="0083031F">
        <w:rPr>
          <w:rFonts w:ascii="Bookman Old Style" w:eastAsia="Bookman Old Style" w:hAnsi="Bookman Old Style" w:cs="Bookman Old Style"/>
          <w:sz w:val="24"/>
          <w:szCs w:val="24"/>
        </w:rPr>
        <w:t xml:space="preserve">an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 xml:space="preserve">di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 xml:space="preserve">Farmasi </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 xml:space="preserve">adalah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 xml:space="preserve">maksimal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5</w:t>
      </w:r>
      <w:r w:rsidRPr="0083031F">
        <w:rPr>
          <w:rFonts w:ascii="Bookman Old Style" w:eastAsia="Bookman Old Style" w:hAnsi="Bookman Old Style" w:cs="Bookman Old Style"/>
          <w:spacing w:val="-5"/>
          <w:sz w:val="24"/>
          <w:szCs w:val="24"/>
        </w:rPr>
        <w:t>0</w:t>
      </w:r>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24"/>
          <w:sz w:val="24"/>
          <w:szCs w:val="24"/>
        </w:rPr>
        <w:t xml:space="preserve"> </w:t>
      </w:r>
      <w:r w:rsidRPr="0083031F">
        <w:rPr>
          <w:rFonts w:ascii="Bookman Old Style" w:eastAsia="Bookman Old Style" w:hAnsi="Bookman Old Style" w:cs="Bookman Old Style"/>
          <w:sz w:val="24"/>
          <w:szCs w:val="24"/>
        </w:rPr>
        <w:t xml:space="preserve">dari </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profit margin.</w:t>
      </w:r>
    </w:p>
    <w:p w14:paraId="1892D9BB" w14:textId="77777777" w:rsidR="00CD0107" w:rsidRPr="0083031F" w:rsidRDefault="00CD0107">
      <w:pPr>
        <w:spacing w:before="3" w:line="260" w:lineRule="exact"/>
        <w:ind w:left="460" w:right="73" w:hanging="360"/>
        <w:jc w:val="both"/>
        <w:rPr>
          <w:rFonts w:ascii="Bookman Old Style" w:eastAsia="Bookman Old Style" w:hAnsi="Bookman Old Style" w:cs="Bookman Old Style"/>
          <w:sz w:val="24"/>
          <w:szCs w:val="24"/>
        </w:rPr>
      </w:pPr>
    </w:p>
    <w:p w14:paraId="58829FF6" w14:textId="67B835C5" w:rsidR="00CD0107" w:rsidRPr="0083031F" w:rsidRDefault="00CD0107" w:rsidP="00CD0107">
      <w:pPr>
        <w:spacing w:before="30" w:line="260" w:lineRule="exact"/>
        <w:ind w:left="3215" w:right="3236"/>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BAB XVIII </w:t>
      </w:r>
    </w:p>
    <w:p w14:paraId="263F7291" w14:textId="6193DB19" w:rsidR="00CD0107" w:rsidRPr="0083031F" w:rsidRDefault="00CD0107" w:rsidP="007A007D">
      <w:pPr>
        <w:spacing w:before="30" w:line="260" w:lineRule="exact"/>
        <w:ind w:right="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PELAYANAN NON</w:t>
      </w:r>
      <w:r w:rsidR="007A007D"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KELAS</w:t>
      </w:r>
    </w:p>
    <w:p w14:paraId="6B1AE21D" w14:textId="77777777" w:rsidR="00CD0107" w:rsidRPr="0083031F" w:rsidRDefault="00CD0107" w:rsidP="00CD0107">
      <w:pPr>
        <w:spacing w:before="5" w:line="280" w:lineRule="exact"/>
        <w:rPr>
          <w:rFonts w:ascii="Bookman Old Style" w:hAnsi="Bookman Old Style"/>
          <w:sz w:val="24"/>
          <w:szCs w:val="24"/>
        </w:rPr>
      </w:pPr>
    </w:p>
    <w:p w14:paraId="016170A5" w14:textId="41B8D546" w:rsidR="00CD0107" w:rsidRPr="0083031F" w:rsidRDefault="00CD0107" w:rsidP="00CD0107">
      <w:pPr>
        <w:ind w:left="4221" w:right="4241"/>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25</w:t>
      </w:r>
    </w:p>
    <w:p w14:paraId="122B1208" w14:textId="77777777" w:rsidR="00CD0107" w:rsidRPr="0083031F" w:rsidRDefault="00CD0107" w:rsidP="00CD0107">
      <w:pPr>
        <w:spacing w:line="280" w:lineRule="exact"/>
        <w:rPr>
          <w:rFonts w:ascii="Bookman Old Style" w:hAnsi="Bookman Old Style"/>
          <w:sz w:val="24"/>
          <w:szCs w:val="24"/>
        </w:rPr>
      </w:pPr>
    </w:p>
    <w:p w14:paraId="195F7734" w14:textId="77777777" w:rsidR="00CD0107" w:rsidRPr="0083031F" w:rsidRDefault="00CD0107" w:rsidP="00CD0107">
      <w:pPr>
        <w:ind w:left="460" w:right="71"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38"/>
          <w:sz w:val="24"/>
          <w:szCs w:val="24"/>
        </w:rPr>
        <w:t xml:space="preserve"> </w:t>
      </w:r>
      <w:r w:rsidRPr="0083031F">
        <w:rPr>
          <w:rFonts w:ascii="Bookman Old Style" w:eastAsia="Bookman Old Style" w:hAnsi="Bookman Old Style" w:cs="Bookman Old Style"/>
          <w:sz w:val="24"/>
          <w:szCs w:val="24"/>
        </w:rPr>
        <w:t>kesehatan</w:t>
      </w:r>
      <w:r w:rsidRPr="0083031F">
        <w:rPr>
          <w:rFonts w:ascii="Bookman Old Style" w:eastAsia="Bookman Old Style" w:hAnsi="Bookman Old Style" w:cs="Bookman Old Style"/>
          <w:spacing w:val="38"/>
          <w:sz w:val="24"/>
          <w:szCs w:val="24"/>
        </w:rPr>
        <w:t xml:space="preserve"> </w:t>
      </w:r>
      <w:r w:rsidRPr="0083031F">
        <w:rPr>
          <w:rFonts w:ascii="Bookman Old Style" w:eastAsia="Bookman Old Style" w:hAnsi="Bookman Old Style" w:cs="Bookman Old Style"/>
          <w:sz w:val="24"/>
          <w:szCs w:val="24"/>
        </w:rPr>
        <w:t>yang</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tidak</w:t>
      </w:r>
      <w:r w:rsidRPr="0083031F">
        <w:rPr>
          <w:rFonts w:ascii="Bookman Old Style" w:eastAsia="Bookman Old Style" w:hAnsi="Bookman Old Style" w:cs="Bookman Old Style"/>
          <w:spacing w:val="42"/>
          <w:sz w:val="24"/>
          <w:szCs w:val="24"/>
        </w:rPr>
        <w:t xml:space="preserve"> </w:t>
      </w:r>
      <w:r w:rsidRPr="0083031F">
        <w:rPr>
          <w:rFonts w:ascii="Bookman Old Style" w:eastAsia="Bookman Old Style" w:hAnsi="Bookman Old Style" w:cs="Bookman Old Style"/>
          <w:sz w:val="24"/>
          <w:szCs w:val="24"/>
        </w:rPr>
        <w:t>digolo</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gkan</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dalam</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kelas</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perawatan</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(n</w:t>
      </w:r>
      <w:r w:rsidRPr="0083031F">
        <w:rPr>
          <w:rFonts w:ascii="Bookman Old Style" w:eastAsia="Bookman Old Style" w:hAnsi="Bookman Old Style" w:cs="Bookman Old Style"/>
          <w:spacing w:val="-5"/>
          <w:sz w:val="24"/>
          <w:szCs w:val="24"/>
        </w:rPr>
        <w:t>o</w:t>
      </w:r>
      <w:r w:rsidRPr="0083031F">
        <w:rPr>
          <w:rFonts w:ascii="Bookman Old Style" w:eastAsia="Bookman Old Style" w:hAnsi="Bookman Old Style" w:cs="Bookman Old Style"/>
          <w:sz w:val="24"/>
          <w:szCs w:val="24"/>
        </w:rPr>
        <w:t>n kelas) meliput</w:t>
      </w:r>
      <w:r w:rsidRPr="0083031F">
        <w:rPr>
          <w:rFonts w:ascii="Bookman Old Style" w:eastAsia="Bookman Old Style" w:hAnsi="Bookman Old Style" w:cs="Bookman Old Style"/>
          <w:spacing w:val="1"/>
          <w:sz w:val="24"/>
          <w:szCs w:val="24"/>
        </w:rPr>
        <w:t>i</w:t>
      </w:r>
      <w:r w:rsidRPr="0083031F">
        <w:rPr>
          <w:rFonts w:ascii="Bookman Old Style" w:eastAsia="Bookman Old Style" w:hAnsi="Bookman Old Style" w:cs="Bookman Old Style"/>
          <w:sz w:val="24"/>
          <w:szCs w:val="24"/>
        </w:rPr>
        <w:t>:</w:t>
      </w:r>
    </w:p>
    <w:p w14:paraId="7E6CD101" w14:textId="77777777" w:rsidR="00CD0107" w:rsidRPr="0083031F" w:rsidRDefault="00CD0107" w:rsidP="00CD0107">
      <w:pPr>
        <w:ind w:left="460" w:right="146"/>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a</w:t>
      </w:r>
      <w:proofErr w:type="gramEnd"/>
      <w:r w:rsidRPr="0083031F">
        <w:rPr>
          <w:rFonts w:ascii="Bookman Old Style" w:eastAsia="Bookman Old Style" w:hAnsi="Bookman Old Style" w:cs="Bookman Old Style"/>
          <w:sz w:val="24"/>
          <w:szCs w:val="24"/>
        </w:rPr>
        <w:t>.</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 xml:space="preserve">Pelayanan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GD;</w:t>
      </w:r>
    </w:p>
    <w:p w14:paraId="2F9B0405" w14:textId="77777777" w:rsidR="00CD0107" w:rsidRPr="0083031F" w:rsidRDefault="00CD0107" w:rsidP="00CD0107">
      <w:pPr>
        <w:spacing w:line="260" w:lineRule="exact"/>
        <w:ind w:left="460" w:right="4"/>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b.Pelayanan</w:t>
      </w:r>
      <w:proofErr w:type="gramEnd"/>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CU</w:t>
      </w:r>
      <w:r w:rsidRPr="0083031F">
        <w:rPr>
          <w:rFonts w:ascii="Bookman Old Style" w:eastAsia="Bookman Old Style" w:hAnsi="Bookman Old Style" w:cs="Bookman Old Style"/>
          <w:spacing w:val="5"/>
          <w:sz w:val="24"/>
          <w:szCs w:val="24"/>
        </w:rPr>
        <w:t>/</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CCU/</w:t>
      </w:r>
      <w:r w:rsidRPr="0083031F">
        <w:rPr>
          <w:rFonts w:ascii="Bookman Old Style" w:eastAsia="Bookman Old Style" w:hAnsi="Bookman Old Style" w:cs="Bookman Old Style"/>
          <w:spacing w:val="5"/>
          <w:sz w:val="24"/>
          <w:szCs w:val="24"/>
        </w:rPr>
        <w:t>P</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CU/</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C</w:t>
      </w:r>
      <w:r w:rsidRPr="0083031F">
        <w:rPr>
          <w:rFonts w:ascii="Bookman Old Style" w:eastAsia="Bookman Old Style" w:hAnsi="Bookman Old Style" w:cs="Bookman Old Style"/>
          <w:spacing w:val="1"/>
          <w:sz w:val="24"/>
          <w:szCs w:val="24"/>
        </w:rPr>
        <w:t>U</w:t>
      </w:r>
      <w:r w:rsidRPr="0083031F">
        <w:rPr>
          <w:rFonts w:ascii="Bookman Old Style" w:eastAsia="Bookman Old Style" w:hAnsi="Bookman Old Style" w:cs="Bookman Old Style"/>
          <w:sz w:val="24"/>
          <w:szCs w:val="24"/>
        </w:rPr>
        <w:t>/HCU;</w:t>
      </w:r>
    </w:p>
    <w:p w14:paraId="68F5FE38" w14:textId="77777777" w:rsidR="00CD0107" w:rsidRPr="0083031F" w:rsidRDefault="00CD0107" w:rsidP="00CD0107">
      <w:pPr>
        <w:spacing w:before="2"/>
        <w:ind w:left="460" w:right="-138"/>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 xml:space="preserve">c. </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z w:val="24"/>
          <w:szCs w:val="24"/>
        </w:rPr>
        <w:t>Pelayanan</w:t>
      </w:r>
      <w:proofErr w:type="gramEnd"/>
      <w:r w:rsidRPr="0083031F">
        <w:rPr>
          <w:rFonts w:ascii="Bookman Old Style" w:eastAsia="Bookman Old Style" w:hAnsi="Bookman Old Style" w:cs="Bookman Old Style"/>
          <w:sz w:val="24"/>
          <w:szCs w:val="24"/>
        </w:rPr>
        <w:t xml:space="preserve"> persalinan; </w:t>
      </w:r>
    </w:p>
    <w:p w14:paraId="40269258" w14:textId="77777777" w:rsidR="00CD0107" w:rsidRPr="0083031F" w:rsidRDefault="00CD0107" w:rsidP="00CD0107">
      <w:pPr>
        <w:spacing w:before="2"/>
        <w:ind w:left="460" w:right="-138"/>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d.</w:t>
      </w:r>
      <w:r w:rsidRPr="0083031F">
        <w:rPr>
          <w:rFonts w:ascii="Bookman Old Style" w:eastAsia="Bookman Old Style" w:hAnsi="Bookman Old Style" w:cs="Bookman Old Style"/>
          <w:spacing w:val="59"/>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 xml:space="preserve">indakan operasi; dan </w:t>
      </w:r>
    </w:p>
    <w:p w14:paraId="22C9184E" w14:textId="77777777" w:rsidR="00CD0107" w:rsidRPr="0083031F" w:rsidRDefault="00CD0107" w:rsidP="00CD0107">
      <w:pPr>
        <w:spacing w:before="2"/>
        <w:ind w:left="460" w:right="-138"/>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 xml:space="preserve">e. </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z w:val="24"/>
          <w:szCs w:val="24"/>
        </w:rPr>
        <w:t>Pelayanan</w:t>
      </w:r>
      <w:proofErr w:type="gramEnd"/>
      <w:r w:rsidRPr="0083031F">
        <w:rPr>
          <w:rFonts w:ascii="Bookman Old Style" w:eastAsia="Bookman Old Style" w:hAnsi="Bookman Old Style" w:cs="Bookman Old Style"/>
          <w:sz w:val="24"/>
          <w:szCs w:val="24"/>
        </w:rPr>
        <w:t xml:space="preserve"> poliklinik.</w:t>
      </w:r>
    </w:p>
    <w:p w14:paraId="17B6361D" w14:textId="77777777" w:rsidR="00CD0107" w:rsidRPr="0083031F" w:rsidRDefault="00CD0107" w:rsidP="00CD0107">
      <w:pPr>
        <w:spacing w:before="2"/>
        <w:ind w:left="540" w:right="40" w:hanging="45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Perbedaan tarif pada pelayanan seba</w:t>
      </w:r>
      <w:r w:rsidRPr="0083031F">
        <w:rPr>
          <w:rFonts w:ascii="Bookman Old Style" w:eastAsia="Bookman Old Style" w:hAnsi="Bookman Old Style" w:cs="Bookman Old Style"/>
          <w:spacing w:val="-5"/>
          <w:sz w:val="24"/>
          <w:szCs w:val="24"/>
        </w:rPr>
        <w:t>g</w:t>
      </w:r>
      <w:r w:rsidRPr="0083031F">
        <w:rPr>
          <w:rFonts w:ascii="Bookman Old Style" w:eastAsia="Bookman Old Style" w:hAnsi="Bookman Old Style" w:cs="Bookman Old Style"/>
          <w:sz w:val="24"/>
          <w:szCs w:val="24"/>
        </w:rPr>
        <w:t>aimana dimaksud pada ayat (1) hanya pada akomod</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 xml:space="preserve">si </w:t>
      </w:r>
      <w:r w:rsidRPr="0083031F">
        <w:rPr>
          <w:rFonts w:ascii="Bookman Old Style" w:eastAsia="Bookman Old Style" w:hAnsi="Bookman Old Style" w:cs="Bookman Old Style"/>
          <w:spacing w:val="1"/>
          <w:sz w:val="24"/>
          <w:szCs w:val="24"/>
        </w:rPr>
        <w:t>s</w:t>
      </w:r>
      <w:r w:rsidRPr="0083031F">
        <w:rPr>
          <w:rFonts w:ascii="Bookman Old Style" w:eastAsia="Bookman Old Style" w:hAnsi="Bookman Old Style" w:cs="Bookman Old Style"/>
          <w:sz w:val="24"/>
          <w:szCs w:val="24"/>
        </w:rPr>
        <w:t>aja.</w:t>
      </w:r>
    </w:p>
    <w:p w14:paraId="2223F534" w14:textId="77777777" w:rsidR="00CD0107" w:rsidRPr="0083031F" w:rsidRDefault="00CD0107">
      <w:pPr>
        <w:spacing w:before="3" w:line="260" w:lineRule="exact"/>
        <w:ind w:left="460" w:right="73" w:hanging="360"/>
        <w:jc w:val="both"/>
        <w:rPr>
          <w:rFonts w:ascii="Bookman Old Style" w:eastAsia="Bookman Old Style" w:hAnsi="Bookman Old Style" w:cs="Bookman Old Style"/>
          <w:sz w:val="24"/>
          <w:szCs w:val="24"/>
        </w:rPr>
      </w:pPr>
    </w:p>
    <w:p w14:paraId="359C06C9" w14:textId="77777777" w:rsidR="00A41F91" w:rsidRPr="0083031F" w:rsidRDefault="00A41F91">
      <w:pPr>
        <w:spacing w:line="200" w:lineRule="exact"/>
        <w:rPr>
          <w:rFonts w:ascii="Bookman Old Style" w:hAnsi="Bookman Old Style"/>
          <w:sz w:val="24"/>
          <w:szCs w:val="24"/>
        </w:rPr>
      </w:pPr>
    </w:p>
    <w:p w14:paraId="3DBD1687" w14:textId="77777777" w:rsidR="00A41F91" w:rsidRPr="0083031F" w:rsidRDefault="00A41F91">
      <w:pPr>
        <w:spacing w:before="3" w:line="260" w:lineRule="exact"/>
        <w:rPr>
          <w:rFonts w:ascii="Bookman Old Style" w:hAnsi="Bookman Old Style"/>
          <w:sz w:val="24"/>
          <w:szCs w:val="24"/>
        </w:rPr>
      </w:pPr>
    </w:p>
    <w:p w14:paraId="65E585BA" w14:textId="2C8E4481" w:rsidR="00CA4A2F" w:rsidRDefault="007F2DCE" w:rsidP="00CA4A2F">
      <w:pPr>
        <w:spacing w:before="30" w:line="260" w:lineRule="exact"/>
        <w:ind w:right="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BAB X</w:t>
      </w:r>
      <w:r w:rsidR="00CA4A2F">
        <w:rPr>
          <w:rFonts w:ascii="Bookman Old Style" w:eastAsia="Bookman Old Style" w:hAnsi="Bookman Old Style" w:cs="Bookman Old Style"/>
          <w:sz w:val="24"/>
          <w:szCs w:val="24"/>
        </w:rPr>
        <w:t>IX</w:t>
      </w:r>
      <w:r w:rsidRPr="0083031F">
        <w:rPr>
          <w:rFonts w:ascii="Bookman Old Style" w:eastAsia="Bookman Old Style" w:hAnsi="Bookman Old Style" w:cs="Bookman Old Style"/>
          <w:sz w:val="24"/>
          <w:szCs w:val="24"/>
        </w:rPr>
        <w:t xml:space="preserve"> </w:t>
      </w:r>
    </w:p>
    <w:p w14:paraId="1A160ACB" w14:textId="2AB46723" w:rsidR="00A41F91" w:rsidRPr="0083031F" w:rsidRDefault="007F2DCE" w:rsidP="00CA4A2F">
      <w:pPr>
        <w:spacing w:before="30" w:line="260" w:lineRule="exact"/>
        <w:ind w:right="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BESARAN TARIF</w:t>
      </w:r>
    </w:p>
    <w:p w14:paraId="5AA8C7BD" w14:textId="77777777" w:rsidR="00A41F91" w:rsidRPr="0083031F" w:rsidRDefault="00A41F91">
      <w:pPr>
        <w:spacing w:before="5" w:line="280" w:lineRule="exact"/>
        <w:rPr>
          <w:rFonts w:ascii="Bookman Old Style" w:hAnsi="Bookman Old Style"/>
          <w:sz w:val="24"/>
          <w:szCs w:val="24"/>
        </w:rPr>
      </w:pPr>
    </w:p>
    <w:p w14:paraId="18038E21" w14:textId="66A86B31" w:rsidR="00A41F91" w:rsidRPr="0083031F" w:rsidRDefault="007F2DCE">
      <w:pPr>
        <w:ind w:left="4221" w:right="4241"/>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2</w:t>
      </w:r>
      <w:r w:rsidR="007A007D" w:rsidRPr="0083031F">
        <w:rPr>
          <w:rFonts w:ascii="Bookman Old Style" w:eastAsia="Bookman Old Style" w:hAnsi="Bookman Old Style" w:cs="Bookman Old Style"/>
          <w:sz w:val="24"/>
          <w:szCs w:val="24"/>
        </w:rPr>
        <w:t>6</w:t>
      </w:r>
    </w:p>
    <w:p w14:paraId="5B70541D" w14:textId="77777777" w:rsidR="00A41F91" w:rsidRPr="0083031F" w:rsidRDefault="00A41F91">
      <w:pPr>
        <w:spacing w:line="280" w:lineRule="exact"/>
        <w:rPr>
          <w:rFonts w:ascii="Bookman Old Style" w:hAnsi="Bookman Old Style"/>
          <w:sz w:val="24"/>
          <w:szCs w:val="24"/>
        </w:rPr>
      </w:pPr>
    </w:p>
    <w:p w14:paraId="66212E55" w14:textId="2AC7AED5" w:rsidR="00A41F91" w:rsidRPr="0083031F" w:rsidRDefault="007F2DCE" w:rsidP="005B6603">
      <w:pPr>
        <w:ind w:left="59" w:right="84"/>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 xml:space="preserve">Besaran </w:t>
      </w:r>
      <w:r w:rsidRPr="0083031F">
        <w:rPr>
          <w:rFonts w:ascii="Bookman Old Style" w:eastAsia="Bookman Old Style" w:hAnsi="Bookman Old Style" w:cs="Bookman Old Style"/>
          <w:spacing w:val="35"/>
          <w:sz w:val="24"/>
          <w:szCs w:val="24"/>
        </w:rPr>
        <w:t xml:space="preserve"> </w:t>
      </w:r>
      <w:r w:rsidRPr="0083031F">
        <w:rPr>
          <w:rFonts w:ascii="Bookman Old Style" w:eastAsia="Bookman Old Style" w:hAnsi="Bookman Old Style" w:cs="Bookman Old Style"/>
          <w:sz w:val="24"/>
          <w:szCs w:val="24"/>
        </w:rPr>
        <w:t>tarif</w:t>
      </w:r>
      <w:proofErr w:type="gramEnd"/>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35"/>
          <w:sz w:val="24"/>
          <w:szCs w:val="24"/>
        </w:rPr>
        <w:t xml:space="preserve"> </w:t>
      </w:r>
      <w:r w:rsidRPr="0083031F">
        <w:rPr>
          <w:rFonts w:ascii="Bookman Old Style" w:eastAsia="Bookman Old Style" w:hAnsi="Bookman Old Style" w:cs="Bookman Old Style"/>
          <w:sz w:val="24"/>
          <w:szCs w:val="24"/>
        </w:rPr>
        <w:t xml:space="preserve">pelayanan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 xml:space="preserve">sebagaimana </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 xml:space="preserve">dimaksud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 xml:space="preserve">dalam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 xml:space="preserve">Pasal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 xml:space="preserve">7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ayat diteta</w:t>
      </w:r>
      <w:r w:rsidRPr="0083031F">
        <w:rPr>
          <w:rFonts w:ascii="Bookman Old Style" w:eastAsia="Bookman Old Style" w:hAnsi="Bookman Old Style" w:cs="Bookman Old Style"/>
          <w:spacing w:val="1"/>
          <w:sz w:val="24"/>
          <w:szCs w:val="24"/>
        </w:rPr>
        <w:t>p</w:t>
      </w:r>
      <w:r w:rsidRPr="0083031F">
        <w:rPr>
          <w:rFonts w:ascii="Bookman Old Style" w:eastAsia="Bookman Old Style" w:hAnsi="Bookman Old Style" w:cs="Bookman Old Style"/>
          <w:sz w:val="24"/>
          <w:szCs w:val="24"/>
        </w:rPr>
        <w:t>kan dengan Peraturan</w:t>
      </w:r>
      <w:r w:rsidRPr="0083031F">
        <w:rPr>
          <w:rFonts w:ascii="Bookman Old Style" w:eastAsia="Bookman Old Style" w:hAnsi="Bookman Old Style" w:cs="Bookman Old Style"/>
          <w:spacing w:val="1"/>
          <w:sz w:val="24"/>
          <w:szCs w:val="24"/>
        </w:rPr>
        <w:t xml:space="preserve"> </w:t>
      </w:r>
      <w:r w:rsidR="0099218A" w:rsidRPr="0083031F">
        <w:rPr>
          <w:rFonts w:ascii="Bookman Old Style" w:eastAsia="Bookman Old Style" w:hAnsi="Bookman Old Style" w:cs="Bookman Old Style"/>
          <w:sz w:val="24"/>
          <w:szCs w:val="24"/>
        </w:rPr>
        <w:t>Daerah</w:t>
      </w:r>
      <w:r w:rsidRPr="0083031F">
        <w:rPr>
          <w:rFonts w:ascii="Bookman Old Style" w:eastAsia="Bookman Old Style" w:hAnsi="Bookman Old Style" w:cs="Bookman Old Style"/>
          <w:sz w:val="24"/>
          <w:szCs w:val="24"/>
        </w:rPr>
        <w:t>.</w:t>
      </w:r>
    </w:p>
    <w:p w14:paraId="21FB6FC9" w14:textId="77777777" w:rsidR="00A41F91" w:rsidRPr="0083031F" w:rsidRDefault="00A41F91">
      <w:pPr>
        <w:spacing w:before="3" w:line="160" w:lineRule="exact"/>
        <w:rPr>
          <w:rFonts w:ascii="Bookman Old Style" w:hAnsi="Bookman Old Style"/>
          <w:sz w:val="24"/>
          <w:szCs w:val="24"/>
        </w:rPr>
      </w:pPr>
    </w:p>
    <w:p w14:paraId="45FC43FE" w14:textId="77777777" w:rsidR="00A41F91" w:rsidRPr="0083031F" w:rsidRDefault="00A41F91">
      <w:pPr>
        <w:spacing w:line="200" w:lineRule="exact"/>
        <w:rPr>
          <w:rFonts w:ascii="Bookman Old Style" w:hAnsi="Bookman Old Style"/>
          <w:sz w:val="24"/>
          <w:szCs w:val="24"/>
        </w:rPr>
      </w:pPr>
    </w:p>
    <w:p w14:paraId="79C9362B" w14:textId="77777777" w:rsidR="00A41F91" w:rsidRPr="0083031F" w:rsidRDefault="00A41F91">
      <w:pPr>
        <w:spacing w:line="200" w:lineRule="exact"/>
        <w:rPr>
          <w:rFonts w:ascii="Bookman Old Style" w:hAnsi="Bookman Old Style"/>
          <w:sz w:val="24"/>
          <w:szCs w:val="24"/>
        </w:rPr>
      </w:pPr>
    </w:p>
    <w:p w14:paraId="37301A17" w14:textId="02CFCECF" w:rsidR="00A41F91" w:rsidRPr="0083031F" w:rsidRDefault="007F2DCE" w:rsidP="00CA4A2F">
      <w:pPr>
        <w:ind w:right="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BAB XX</w:t>
      </w:r>
    </w:p>
    <w:p w14:paraId="3583CB19" w14:textId="28DF5B6C" w:rsidR="005B6603" w:rsidRPr="0083031F" w:rsidRDefault="007F2DCE" w:rsidP="005B6603">
      <w:pPr>
        <w:spacing w:before="1" w:line="478" w:lineRule="auto"/>
        <w:ind w:left="3225" w:right="2981"/>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TATA CARA</w:t>
      </w:r>
      <w:r w:rsidR="005B6603"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 xml:space="preserve">PENAGIHAN </w:t>
      </w:r>
    </w:p>
    <w:p w14:paraId="4B65B19B" w14:textId="36DAE660" w:rsidR="00A41F91" w:rsidRPr="0083031F" w:rsidRDefault="007F2DCE">
      <w:pPr>
        <w:spacing w:before="1" w:line="478" w:lineRule="auto"/>
        <w:ind w:left="3225" w:right="3246"/>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2</w:t>
      </w:r>
      <w:r w:rsidR="00CA4A2F">
        <w:rPr>
          <w:rFonts w:ascii="Bookman Old Style" w:eastAsia="Bookman Old Style" w:hAnsi="Bookman Old Style" w:cs="Bookman Old Style"/>
          <w:sz w:val="24"/>
          <w:szCs w:val="24"/>
        </w:rPr>
        <w:t>7</w:t>
      </w:r>
    </w:p>
    <w:p w14:paraId="175B6B91" w14:textId="77777777" w:rsidR="00A41F91" w:rsidRPr="0083031F" w:rsidRDefault="007F2DCE" w:rsidP="007A007D">
      <w:pPr>
        <w:spacing w:line="280" w:lineRule="exact"/>
        <w:ind w:left="62" w:right="4"/>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Penagihan</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terhadap</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pa</w:t>
      </w:r>
      <w:r w:rsidRPr="0083031F">
        <w:rPr>
          <w:rFonts w:ascii="Bookman Old Style" w:eastAsia="Bookman Old Style" w:hAnsi="Bookman Old Style" w:cs="Bookman Old Style"/>
          <w:spacing w:val="1"/>
          <w:sz w:val="24"/>
          <w:szCs w:val="24"/>
        </w:rPr>
        <w:t>s</w:t>
      </w:r>
      <w:r w:rsidRPr="0083031F">
        <w:rPr>
          <w:rFonts w:ascii="Bookman Old Style" w:eastAsia="Bookman Old Style" w:hAnsi="Bookman Old Style" w:cs="Bookman Old Style"/>
          <w:sz w:val="24"/>
          <w:szCs w:val="24"/>
        </w:rPr>
        <w:t>ien</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umum</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dila</w:t>
      </w:r>
      <w:r w:rsidRPr="0083031F">
        <w:rPr>
          <w:rFonts w:ascii="Bookman Old Style" w:eastAsia="Bookman Old Style" w:hAnsi="Bookman Old Style" w:cs="Bookman Old Style"/>
          <w:spacing w:val="-5"/>
          <w:sz w:val="24"/>
          <w:szCs w:val="24"/>
        </w:rPr>
        <w:t>k</w:t>
      </w:r>
      <w:r w:rsidRPr="0083031F">
        <w:rPr>
          <w:rFonts w:ascii="Bookman Old Style" w:eastAsia="Bookman Old Style" w:hAnsi="Bookman Old Style" w:cs="Bookman Old Style"/>
          <w:sz w:val="24"/>
          <w:szCs w:val="24"/>
        </w:rPr>
        <w:t>ukan</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oleh</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bendahara</w:t>
      </w:r>
      <w:r w:rsidRPr="0083031F">
        <w:rPr>
          <w:rFonts w:ascii="Bookman Old Style" w:eastAsia="Bookman Old Style" w:hAnsi="Bookman Old Style" w:cs="Bookman Old Style"/>
          <w:spacing w:val="43"/>
          <w:sz w:val="24"/>
          <w:szCs w:val="24"/>
        </w:rPr>
        <w:t xml:space="preserve"> </w:t>
      </w:r>
      <w:r w:rsidRPr="0083031F">
        <w:rPr>
          <w:rFonts w:ascii="Bookman Old Style" w:eastAsia="Bookman Old Style" w:hAnsi="Bookman Old Style" w:cs="Bookman Old Style"/>
          <w:sz w:val="24"/>
          <w:szCs w:val="24"/>
        </w:rPr>
        <w:t>penerimaan</w:t>
      </w:r>
    </w:p>
    <w:p w14:paraId="293A4E80" w14:textId="00F1376A" w:rsidR="00A41F91" w:rsidRPr="0083031F" w:rsidRDefault="007F2DCE" w:rsidP="007A007D">
      <w:pPr>
        <w:spacing w:before="2"/>
        <w:ind w:left="460" w:right="4"/>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atau</w:t>
      </w:r>
      <w:proofErr w:type="gramEnd"/>
      <w:r w:rsidRPr="0083031F">
        <w:rPr>
          <w:rFonts w:ascii="Bookman Old Style" w:eastAsia="Bookman Old Style" w:hAnsi="Bookman Old Style" w:cs="Bookman Old Style"/>
          <w:sz w:val="24"/>
          <w:szCs w:val="24"/>
        </w:rPr>
        <w:t xml:space="preserve"> petugas </w:t>
      </w:r>
      <w:r w:rsidR="007A007D" w:rsidRPr="0083031F">
        <w:rPr>
          <w:rFonts w:ascii="Bookman Old Style" w:eastAsia="Bookman Old Style" w:hAnsi="Bookman Old Style" w:cs="Bookman Old Style"/>
          <w:sz w:val="24"/>
          <w:szCs w:val="24"/>
        </w:rPr>
        <w:t>penagihan</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di</w:t>
      </w:r>
      <w:r w:rsidR="0099218A"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bagian keuangan sesuai</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dengan pelaksanaan</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tugas</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intensifikasi</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pendapatan,</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ses</w:t>
      </w:r>
      <w:r w:rsidRPr="0083031F">
        <w:rPr>
          <w:rFonts w:ascii="Bookman Old Style" w:eastAsia="Bookman Old Style" w:hAnsi="Bookman Old Style" w:cs="Bookman Old Style"/>
          <w:spacing w:val="3"/>
          <w:sz w:val="24"/>
          <w:szCs w:val="24"/>
        </w:rPr>
        <w:t>u</w:t>
      </w:r>
      <w:r w:rsidRPr="0083031F">
        <w:rPr>
          <w:rFonts w:ascii="Bookman Old Style" w:eastAsia="Bookman Old Style" w:hAnsi="Bookman Old Style" w:cs="Bookman Old Style"/>
          <w:sz w:val="24"/>
          <w:szCs w:val="24"/>
        </w:rPr>
        <w:t>ai</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pacing w:val="1"/>
          <w:sz w:val="24"/>
          <w:szCs w:val="24"/>
        </w:rPr>
        <w:t>d</w:t>
      </w:r>
      <w:r w:rsidRPr="0083031F">
        <w:rPr>
          <w:rFonts w:ascii="Bookman Old Style" w:eastAsia="Bookman Old Style" w:hAnsi="Bookman Old Style" w:cs="Bookman Old Style"/>
          <w:sz w:val="24"/>
          <w:szCs w:val="24"/>
        </w:rPr>
        <w:t>engan</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tugas</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pokok dan fungs</w:t>
      </w:r>
      <w:r w:rsidRPr="0083031F">
        <w:rPr>
          <w:rFonts w:ascii="Bookman Old Style" w:eastAsia="Bookman Old Style" w:hAnsi="Bookman Old Style" w:cs="Bookman Old Style"/>
          <w:spacing w:val="1"/>
          <w:sz w:val="24"/>
          <w:szCs w:val="24"/>
        </w:rPr>
        <w:t>i</w:t>
      </w:r>
      <w:r w:rsidRPr="0083031F">
        <w:rPr>
          <w:rFonts w:ascii="Bookman Old Style" w:eastAsia="Bookman Old Style" w:hAnsi="Bookman Old Style" w:cs="Bookman Old Style"/>
          <w:sz w:val="24"/>
          <w:szCs w:val="24"/>
        </w:rPr>
        <w:t>nya.</w:t>
      </w:r>
    </w:p>
    <w:p w14:paraId="3CE26083" w14:textId="77777777" w:rsidR="00A41F91" w:rsidRPr="0083031F" w:rsidRDefault="00A41F91" w:rsidP="007A007D">
      <w:pPr>
        <w:spacing w:before="5" w:line="280" w:lineRule="exact"/>
        <w:ind w:right="4"/>
        <w:jc w:val="both"/>
        <w:rPr>
          <w:rFonts w:ascii="Bookman Old Style" w:hAnsi="Bookman Old Style"/>
          <w:sz w:val="24"/>
          <w:szCs w:val="24"/>
        </w:rPr>
      </w:pPr>
    </w:p>
    <w:p w14:paraId="539D5D87" w14:textId="181F392C" w:rsidR="00A41F91" w:rsidRPr="0083031F" w:rsidRDefault="007F2DCE" w:rsidP="007A007D">
      <w:pPr>
        <w:ind w:left="460" w:right="4"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Penagihan</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terhadap</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pasien</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kerja</w:t>
      </w:r>
      <w:r w:rsidRPr="0083031F">
        <w:rPr>
          <w:rFonts w:ascii="Bookman Old Style" w:eastAsia="Bookman Old Style" w:hAnsi="Bookman Old Style" w:cs="Bookman Old Style"/>
          <w:spacing w:val="3"/>
          <w:sz w:val="24"/>
          <w:szCs w:val="24"/>
        </w:rPr>
        <w:t>s</w:t>
      </w:r>
      <w:r w:rsidRPr="0083031F">
        <w:rPr>
          <w:rFonts w:ascii="Bookman Old Style" w:eastAsia="Bookman Old Style" w:hAnsi="Bookman Old Style" w:cs="Bookman Old Style"/>
          <w:sz w:val="24"/>
          <w:szCs w:val="24"/>
        </w:rPr>
        <w:t>ama</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t</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rmasuk</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BPJS,</w:t>
      </w:r>
      <w:r w:rsidRPr="0083031F">
        <w:rPr>
          <w:rFonts w:ascii="Bookman Old Style" w:eastAsia="Bookman Old Style" w:hAnsi="Bookman Old Style" w:cs="Bookman Old Style"/>
          <w:spacing w:val="20"/>
          <w:sz w:val="24"/>
          <w:szCs w:val="24"/>
        </w:rPr>
        <w:t xml:space="preserve"> </w:t>
      </w:r>
      <w:r w:rsidRPr="0083031F">
        <w:rPr>
          <w:rFonts w:ascii="Bookman Old Style" w:eastAsia="Bookman Old Style" w:hAnsi="Bookman Old Style" w:cs="Bookman Old Style"/>
          <w:sz w:val="24"/>
          <w:szCs w:val="24"/>
        </w:rPr>
        <w:t>Jamkesda</w:t>
      </w:r>
      <w:r w:rsidRPr="0083031F">
        <w:rPr>
          <w:rFonts w:ascii="Bookman Old Style" w:eastAsia="Bookman Old Style" w:hAnsi="Bookman Old Style" w:cs="Bookman Old Style"/>
          <w:spacing w:val="19"/>
          <w:sz w:val="24"/>
          <w:szCs w:val="24"/>
        </w:rPr>
        <w:t xml:space="preserve"> </w:t>
      </w:r>
      <w:r w:rsidRPr="0083031F">
        <w:rPr>
          <w:rFonts w:ascii="Bookman Old Style" w:eastAsia="Bookman Old Style" w:hAnsi="Bookman Old Style" w:cs="Bookman Old Style"/>
          <w:sz w:val="24"/>
          <w:szCs w:val="24"/>
        </w:rPr>
        <w:t>dan</w:t>
      </w:r>
      <w:r w:rsidRPr="0083031F">
        <w:rPr>
          <w:rFonts w:ascii="Bookman Old Style" w:eastAsia="Bookman Old Style" w:hAnsi="Bookman Old Style" w:cs="Bookman Old Style"/>
          <w:spacing w:val="20"/>
          <w:sz w:val="24"/>
          <w:szCs w:val="24"/>
        </w:rPr>
        <w:t xml:space="preserve"> </w:t>
      </w:r>
      <w:r w:rsidRPr="0083031F">
        <w:rPr>
          <w:rFonts w:ascii="Bookman Old Style" w:eastAsia="Bookman Old Style" w:hAnsi="Bookman Old Style" w:cs="Bookman Old Style"/>
          <w:sz w:val="24"/>
          <w:szCs w:val="24"/>
        </w:rPr>
        <w:t xml:space="preserve">tarif lainnya dilakukan oleh petugas </w:t>
      </w:r>
      <w:r w:rsidR="007A007D" w:rsidRPr="0083031F">
        <w:rPr>
          <w:rFonts w:ascii="Bookman Old Style" w:eastAsia="Bookman Old Style" w:hAnsi="Bookman Old Style" w:cs="Bookman Old Style"/>
          <w:sz w:val="24"/>
          <w:szCs w:val="24"/>
        </w:rPr>
        <w:t>penagihan</w:t>
      </w:r>
      <w:r w:rsidRPr="0083031F">
        <w:rPr>
          <w:rFonts w:ascii="Bookman Old Style" w:eastAsia="Bookman Old Style" w:hAnsi="Bookman Old Style" w:cs="Bookman Old Style"/>
          <w:sz w:val="24"/>
          <w:szCs w:val="24"/>
        </w:rPr>
        <w:t xml:space="preserve"> di</w:t>
      </w:r>
      <w:r w:rsidR="0099218A" w:rsidRPr="0083031F">
        <w:rPr>
          <w:rFonts w:ascii="Bookman Old Style" w:eastAsia="Bookman Old Style" w:hAnsi="Bookman Old Style" w:cs="Bookman Old Style"/>
          <w:sz w:val="24"/>
          <w:szCs w:val="24"/>
        </w:rPr>
        <w:t xml:space="preserve"> bagian</w:t>
      </w:r>
      <w:r w:rsidRPr="0083031F">
        <w:rPr>
          <w:rFonts w:ascii="Bookman Old Style" w:eastAsia="Bookman Old Style" w:hAnsi="Bookman Old Style" w:cs="Bookman Old Style"/>
          <w:sz w:val="24"/>
          <w:szCs w:val="24"/>
        </w:rPr>
        <w:t xml:space="preserve"> keuangan</w:t>
      </w:r>
      <w:r w:rsidRPr="0083031F">
        <w:rPr>
          <w:rFonts w:ascii="Bookman Old Style" w:eastAsia="Bookman Old Style" w:hAnsi="Bookman Old Style" w:cs="Bookman Old Style"/>
          <w:spacing w:val="77"/>
          <w:sz w:val="24"/>
          <w:szCs w:val="24"/>
        </w:rPr>
        <w:t xml:space="preserve"> </w:t>
      </w:r>
      <w:proofErr w:type="gramStart"/>
      <w:r w:rsidRPr="0083031F">
        <w:rPr>
          <w:rFonts w:ascii="Bookman Old Style" w:eastAsia="Bookman Old Style" w:hAnsi="Bookman Old Style" w:cs="Bookman Old Style"/>
          <w:sz w:val="24"/>
          <w:szCs w:val="24"/>
        </w:rPr>
        <w:t>sesuai  dengan</w:t>
      </w:r>
      <w:proofErr w:type="gramEnd"/>
      <w:r w:rsidRPr="0083031F">
        <w:rPr>
          <w:rFonts w:ascii="Bookman Old Style" w:eastAsia="Bookman Old Style" w:hAnsi="Bookman Old Style" w:cs="Bookman Old Style"/>
          <w:sz w:val="24"/>
          <w:szCs w:val="24"/>
        </w:rPr>
        <w:t xml:space="preserve">  pelaksanaan</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ekstensifikasi</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pendapatan,</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sesuai dengan tugas</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pokok dan fungsinya.</w:t>
      </w:r>
    </w:p>
    <w:p w14:paraId="5719D903" w14:textId="77777777" w:rsidR="00A41F91" w:rsidRPr="0083031F" w:rsidRDefault="00A41F91" w:rsidP="007A007D">
      <w:pPr>
        <w:spacing w:before="20" w:line="260" w:lineRule="exact"/>
        <w:ind w:right="4"/>
        <w:jc w:val="both"/>
        <w:rPr>
          <w:rFonts w:ascii="Bookman Old Style" w:hAnsi="Bookman Old Style"/>
          <w:sz w:val="24"/>
          <w:szCs w:val="24"/>
        </w:rPr>
      </w:pPr>
    </w:p>
    <w:p w14:paraId="15A7212F" w14:textId="77777777" w:rsidR="00A41F91" w:rsidRPr="0083031F" w:rsidRDefault="007F2DCE" w:rsidP="007A007D">
      <w:pPr>
        <w:tabs>
          <w:tab w:val="left" w:pos="1480"/>
        </w:tabs>
        <w:ind w:left="460" w:right="4"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(3)</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Penagihan</w:t>
      </w:r>
      <w:r w:rsidRPr="0083031F">
        <w:rPr>
          <w:rFonts w:ascii="Bookman Old Style" w:eastAsia="Bookman Old Style" w:hAnsi="Bookman Old Style" w:cs="Bookman Old Style"/>
          <w:spacing w:val="38"/>
          <w:sz w:val="24"/>
          <w:szCs w:val="24"/>
        </w:rPr>
        <w:t xml:space="preserve"> </w:t>
      </w:r>
      <w:r w:rsidRPr="0083031F">
        <w:rPr>
          <w:rFonts w:ascii="Bookman Old Style" w:eastAsia="Bookman Old Style" w:hAnsi="Bookman Old Style" w:cs="Bookman Old Style"/>
          <w:sz w:val="24"/>
          <w:szCs w:val="24"/>
        </w:rPr>
        <w:t>sebagaimana</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dimaksud</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pada</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ayat</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dilakukan</w:t>
      </w:r>
      <w:r w:rsidRPr="0083031F">
        <w:rPr>
          <w:rFonts w:ascii="Bookman Old Style" w:eastAsia="Bookman Old Style" w:hAnsi="Bookman Old Style" w:cs="Bookman Old Style"/>
          <w:spacing w:val="43"/>
          <w:sz w:val="24"/>
          <w:szCs w:val="24"/>
        </w:rPr>
        <w:t xml:space="preserve"> </w:t>
      </w:r>
      <w:r w:rsidRPr="0083031F">
        <w:rPr>
          <w:rFonts w:ascii="Bookman Old Style" w:eastAsia="Bookman Old Style" w:hAnsi="Bookman Old Style" w:cs="Bookman Old Style"/>
          <w:sz w:val="24"/>
          <w:szCs w:val="24"/>
        </w:rPr>
        <w:t>segera</w:t>
      </w:r>
      <w:r w:rsidRPr="0083031F">
        <w:rPr>
          <w:rFonts w:ascii="Bookman Old Style" w:eastAsia="Bookman Old Style" w:hAnsi="Bookman Old Style" w:cs="Bookman Old Style"/>
          <w:spacing w:val="39"/>
          <w:sz w:val="24"/>
          <w:szCs w:val="24"/>
        </w:rPr>
        <w:t xml:space="preserve"> </w:t>
      </w:r>
      <w:r w:rsidRPr="0083031F">
        <w:rPr>
          <w:rFonts w:ascii="Bookman Old Style" w:eastAsia="Bookman Old Style" w:hAnsi="Bookman Old Style" w:cs="Bookman Old Style"/>
          <w:sz w:val="24"/>
          <w:szCs w:val="24"/>
        </w:rPr>
        <w:t>setelah pasien</w:t>
      </w:r>
      <w:r w:rsidRPr="0083031F">
        <w:rPr>
          <w:rFonts w:ascii="Bookman Old Style" w:eastAsia="Bookman Old Style" w:hAnsi="Bookman Old Style" w:cs="Bookman Old Style"/>
          <w:sz w:val="24"/>
          <w:szCs w:val="24"/>
        </w:rPr>
        <w:tab/>
        <w:t xml:space="preserve">dinyatakan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 xml:space="preserve">selesai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 xml:space="preserve">perawatan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 xml:space="preserve">kepada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masin</w:t>
      </w:r>
      <w:r w:rsidRPr="0083031F">
        <w:rPr>
          <w:rFonts w:ascii="Bookman Old Style" w:eastAsia="Bookman Old Style" w:hAnsi="Bookman Old Style" w:cs="Bookman Old Style"/>
          <w:spacing w:val="4"/>
          <w:sz w:val="24"/>
          <w:szCs w:val="24"/>
        </w:rPr>
        <w:t>g</w:t>
      </w:r>
      <w:r w:rsidRPr="0083031F">
        <w:rPr>
          <w:rFonts w:ascii="Bookman Old Style" w:eastAsia="Bookman Old Style" w:hAnsi="Bookman Old Style" w:cs="Bookman Old Style"/>
          <w:sz w:val="24"/>
          <w:szCs w:val="24"/>
        </w:rPr>
        <w:t xml:space="preserve">-masing  </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pihak penjamin/perusahaan.</w:t>
      </w:r>
    </w:p>
    <w:p w14:paraId="47B0BA6D" w14:textId="77777777" w:rsidR="00A41F91" w:rsidRPr="0083031F" w:rsidRDefault="00A41F91" w:rsidP="007A007D">
      <w:pPr>
        <w:spacing w:before="19" w:line="260" w:lineRule="exact"/>
        <w:ind w:right="4"/>
        <w:jc w:val="both"/>
        <w:rPr>
          <w:rFonts w:ascii="Bookman Old Style" w:hAnsi="Bookman Old Style"/>
          <w:sz w:val="24"/>
          <w:szCs w:val="24"/>
        </w:rPr>
      </w:pPr>
    </w:p>
    <w:p w14:paraId="61ECC3D5" w14:textId="77777777" w:rsidR="00A41F91" w:rsidRPr="0083031F" w:rsidRDefault="007F2DCE" w:rsidP="007A007D">
      <w:pPr>
        <w:ind w:left="460" w:right="4"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(4)</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 xml:space="preserve">Pihak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penjamin/perusahaan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sebaga</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 xml:space="preserve">mana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dimaksud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ayat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 xml:space="preserve">(3)  </w:t>
      </w:r>
      <w:r w:rsidRPr="0083031F">
        <w:rPr>
          <w:rFonts w:ascii="Bookman Old Style" w:eastAsia="Bookman Old Style" w:hAnsi="Bookman Old Style" w:cs="Bookman Old Style"/>
          <w:spacing w:val="29"/>
          <w:sz w:val="24"/>
          <w:szCs w:val="24"/>
        </w:rPr>
        <w:t xml:space="preserve"> </w:t>
      </w:r>
      <w:r w:rsidRPr="0083031F">
        <w:rPr>
          <w:rFonts w:ascii="Bookman Old Style" w:eastAsia="Bookman Old Style" w:hAnsi="Bookman Old Style" w:cs="Bookman Old Style"/>
          <w:sz w:val="24"/>
          <w:szCs w:val="24"/>
        </w:rPr>
        <w:t>wajib m</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lakukan verifi</w:t>
      </w:r>
      <w:r w:rsidRPr="0083031F">
        <w:rPr>
          <w:rFonts w:ascii="Bookman Old Style" w:eastAsia="Bookman Old Style" w:hAnsi="Bookman Old Style" w:cs="Bookman Old Style"/>
          <w:spacing w:val="1"/>
          <w:sz w:val="24"/>
          <w:szCs w:val="24"/>
        </w:rPr>
        <w:t>k</w:t>
      </w:r>
      <w:r w:rsidRPr="0083031F">
        <w:rPr>
          <w:rFonts w:ascii="Bookman Old Style" w:eastAsia="Bookman Old Style" w:hAnsi="Bookman Old Style" w:cs="Bookman Old Style"/>
          <w:sz w:val="24"/>
          <w:szCs w:val="24"/>
        </w:rPr>
        <w:t>asi</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atas</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klaim</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yang</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ajukan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rumah</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sakit</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dalam</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waktu paling lama 12 (dua be</w:t>
      </w:r>
      <w:r w:rsidRPr="0083031F">
        <w:rPr>
          <w:rFonts w:ascii="Bookman Old Style" w:eastAsia="Bookman Old Style" w:hAnsi="Bookman Old Style" w:cs="Bookman Old Style"/>
          <w:spacing w:val="2"/>
          <w:sz w:val="24"/>
          <w:szCs w:val="24"/>
        </w:rPr>
        <w:t>l</w:t>
      </w:r>
      <w:r w:rsidRPr="0083031F">
        <w:rPr>
          <w:rFonts w:ascii="Bookman Old Style" w:eastAsia="Bookman Old Style" w:hAnsi="Bookman Old Style" w:cs="Bookman Old Style"/>
          <w:sz w:val="24"/>
          <w:szCs w:val="24"/>
        </w:rPr>
        <w:t>as) hari sejak klaim diterima.</w:t>
      </w:r>
    </w:p>
    <w:p w14:paraId="5321B338" w14:textId="77777777" w:rsidR="00A41F91" w:rsidRPr="0083031F" w:rsidRDefault="00A41F91" w:rsidP="007A007D">
      <w:pPr>
        <w:spacing w:before="5" w:line="280" w:lineRule="exact"/>
        <w:ind w:right="4"/>
        <w:jc w:val="both"/>
        <w:rPr>
          <w:rFonts w:ascii="Bookman Old Style" w:hAnsi="Bookman Old Style"/>
          <w:sz w:val="24"/>
          <w:szCs w:val="24"/>
        </w:rPr>
      </w:pPr>
    </w:p>
    <w:p w14:paraId="4EE55A50" w14:textId="43802332" w:rsidR="00A41F91" w:rsidRPr="0083031F" w:rsidRDefault="007F2DCE" w:rsidP="007A007D">
      <w:pPr>
        <w:tabs>
          <w:tab w:val="left" w:pos="1620"/>
        </w:tabs>
        <w:ind w:left="460" w:right="4" w:hanging="360"/>
        <w:jc w:val="both"/>
        <w:rPr>
          <w:rFonts w:ascii="Bookman Old Style" w:eastAsia="Bookman Old Style" w:hAnsi="Bookman Old Style" w:cs="Bookman Old Style"/>
          <w:color w:val="FF0000"/>
          <w:sz w:val="24"/>
          <w:szCs w:val="24"/>
        </w:rPr>
      </w:pPr>
      <w:r w:rsidRPr="0083031F">
        <w:rPr>
          <w:rFonts w:ascii="Bookman Old Style" w:eastAsia="Bookman Old Style" w:hAnsi="Bookman Old Style" w:cs="Bookman Old Style"/>
          <w:color w:val="FF0000"/>
          <w:sz w:val="24"/>
          <w:szCs w:val="24"/>
        </w:rPr>
        <w:t>(5)</w:t>
      </w:r>
      <w:r w:rsidRPr="0083031F">
        <w:rPr>
          <w:rFonts w:ascii="Bookman Old Style" w:eastAsia="Bookman Old Style" w:hAnsi="Bookman Old Style" w:cs="Bookman Old Style"/>
          <w:color w:val="FF0000"/>
          <w:spacing w:val="-9"/>
          <w:sz w:val="24"/>
          <w:szCs w:val="24"/>
        </w:rPr>
        <w:t xml:space="preserve"> </w:t>
      </w:r>
      <w:r w:rsidRPr="0083031F">
        <w:rPr>
          <w:rFonts w:ascii="Bookman Old Style" w:eastAsia="Bookman Old Style" w:hAnsi="Bookman Old Style" w:cs="Bookman Old Style"/>
          <w:color w:val="FF0000"/>
          <w:sz w:val="24"/>
          <w:szCs w:val="24"/>
        </w:rPr>
        <w:t>Jika</w:t>
      </w:r>
      <w:r w:rsidRPr="0083031F">
        <w:rPr>
          <w:rFonts w:ascii="Bookman Old Style" w:eastAsia="Bookman Old Style" w:hAnsi="Bookman Old Style" w:cs="Bookman Old Style"/>
          <w:color w:val="FF0000"/>
          <w:spacing w:val="58"/>
          <w:sz w:val="24"/>
          <w:szCs w:val="24"/>
        </w:rPr>
        <w:t xml:space="preserve"> </w:t>
      </w:r>
      <w:r w:rsidRPr="0083031F">
        <w:rPr>
          <w:rFonts w:ascii="Bookman Old Style" w:eastAsia="Bookman Old Style" w:hAnsi="Bookman Old Style" w:cs="Bookman Old Style"/>
          <w:color w:val="FF0000"/>
          <w:spacing w:val="1"/>
          <w:sz w:val="24"/>
          <w:szCs w:val="24"/>
        </w:rPr>
        <w:t>d</w:t>
      </w:r>
      <w:r w:rsidRPr="0083031F">
        <w:rPr>
          <w:rFonts w:ascii="Bookman Old Style" w:eastAsia="Bookman Old Style" w:hAnsi="Bookman Old Style" w:cs="Bookman Old Style"/>
          <w:color w:val="FF0000"/>
          <w:sz w:val="24"/>
          <w:szCs w:val="24"/>
        </w:rPr>
        <w:t>alam</w:t>
      </w:r>
      <w:r w:rsidRPr="0083031F">
        <w:rPr>
          <w:rFonts w:ascii="Bookman Old Style" w:eastAsia="Bookman Old Style" w:hAnsi="Bookman Old Style" w:cs="Bookman Old Style"/>
          <w:color w:val="FF0000"/>
          <w:spacing w:val="58"/>
          <w:sz w:val="24"/>
          <w:szCs w:val="24"/>
        </w:rPr>
        <w:t xml:space="preserve"> </w:t>
      </w:r>
      <w:r w:rsidRPr="0083031F">
        <w:rPr>
          <w:rFonts w:ascii="Bookman Old Style" w:eastAsia="Bookman Old Style" w:hAnsi="Bookman Old Style" w:cs="Bookman Old Style"/>
          <w:color w:val="FF0000"/>
          <w:sz w:val="24"/>
          <w:szCs w:val="24"/>
        </w:rPr>
        <w:t>waktu</w:t>
      </w:r>
      <w:r w:rsidRPr="0083031F">
        <w:rPr>
          <w:rFonts w:ascii="Bookman Old Style" w:eastAsia="Bookman Old Style" w:hAnsi="Bookman Old Style" w:cs="Bookman Old Style"/>
          <w:color w:val="FF0000"/>
          <w:spacing w:val="58"/>
          <w:sz w:val="24"/>
          <w:szCs w:val="24"/>
        </w:rPr>
        <w:t xml:space="preserve"> </w:t>
      </w:r>
      <w:r w:rsidRPr="0083031F">
        <w:rPr>
          <w:rFonts w:ascii="Bookman Old Style" w:eastAsia="Bookman Old Style" w:hAnsi="Bookman Old Style" w:cs="Bookman Old Style"/>
          <w:color w:val="FF0000"/>
          <w:sz w:val="24"/>
          <w:szCs w:val="24"/>
        </w:rPr>
        <w:t>verifikasi</w:t>
      </w:r>
      <w:r w:rsidRPr="0083031F">
        <w:rPr>
          <w:rFonts w:ascii="Bookman Old Style" w:eastAsia="Bookman Old Style" w:hAnsi="Bookman Old Style" w:cs="Bookman Old Style"/>
          <w:color w:val="FF0000"/>
          <w:spacing w:val="63"/>
          <w:sz w:val="24"/>
          <w:szCs w:val="24"/>
        </w:rPr>
        <w:t xml:space="preserve"> </w:t>
      </w:r>
      <w:r w:rsidRPr="0083031F">
        <w:rPr>
          <w:rFonts w:ascii="Bookman Old Style" w:eastAsia="Bookman Old Style" w:hAnsi="Bookman Old Style" w:cs="Bookman Old Style"/>
          <w:color w:val="FF0000"/>
          <w:sz w:val="24"/>
          <w:szCs w:val="24"/>
        </w:rPr>
        <w:t>tidak</w:t>
      </w:r>
      <w:r w:rsidRPr="0083031F">
        <w:rPr>
          <w:rFonts w:ascii="Bookman Old Style" w:eastAsia="Bookman Old Style" w:hAnsi="Bookman Old Style" w:cs="Bookman Old Style"/>
          <w:color w:val="FF0000"/>
          <w:spacing w:val="58"/>
          <w:sz w:val="24"/>
          <w:szCs w:val="24"/>
        </w:rPr>
        <w:t xml:space="preserve"> </w:t>
      </w:r>
      <w:r w:rsidRPr="0083031F">
        <w:rPr>
          <w:rFonts w:ascii="Bookman Old Style" w:eastAsia="Bookman Old Style" w:hAnsi="Bookman Old Style" w:cs="Bookman Old Style"/>
          <w:color w:val="FF0000"/>
          <w:sz w:val="24"/>
          <w:szCs w:val="24"/>
        </w:rPr>
        <w:t>ada</w:t>
      </w:r>
      <w:r w:rsidRPr="0083031F">
        <w:rPr>
          <w:rFonts w:ascii="Bookman Old Style" w:eastAsia="Bookman Old Style" w:hAnsi="Bookman Old Style" w:cs="Bookman Old Style"/>
          <w:color w:val="FF0000"/>
          <w:spacing w:val="63"/>
          <w:sz w:val="24"/>
          <w:szCs w:val="24"/>
        </w:rPr>
        <w:t xml:space="preserve"> </w:t>
      </w:r>
      <w:r w:rsidRPr="0083031F">
        <w:rPr>
          <w:rFonts w:ascii="Bookman Old Style" w:eastAsia="Bookman Old Style" w:hAnsi="Bookman Old Style" w:cs="Bookman Old Style"/>
          <w:color w:val="FF0000"/>
          <w:sz w:val="24"/>
          <w:szCs w:val="24"/>
        </w:rPr>
        <w:t>ko</w:t>
      </w:r>
      <w:r w:rsidRPr="0083031F">
        <w:rPr>
          <w:rFonts w:ascii="Bookman Old Style" w:eastAsia="Bookman Old Style" w:hAnsi="Bookman Old Style" w:cs="Bookman Old Style"/>
          <w:color w:val="FF0000"/>
          <w:spacing w:val="3"/>
          <w:sz w:val="24"/>
          <w:szCs w:val="24"/>
        </w:rPr>
        <w:t>m</w:t>
      </w:r>
      <w:r w:rsidRPr="0083031F">
        <w:rPr>
          <w:rFonts w:ascii="Bookman Old Style" w:eastAsia="Bookman Old Style" w:hAnsi="Bookman Old Style" w:cs="Bookman Old Style"/>
          <w:color w:val="FF0000"/>
          <w:sz w:val="24"/>
          <w:szCs w:val="24"/>
        </w:rPr>
        <w:t>plain</w:t>
      </w:r>
      <w:r w:rsidRPr="0083031F">
        <w:rPr>
          <w:rFonts w:ascii="Bookman Old Style" w:eastAsia="Bookman Old Style" w:hAnsi="Bookman Old Style" w:cs="Bookman Old Style"/>
          <w:color w:val="FF0000"/>
          <w:spacing w:val="58"/>
          <w:sz w:val="24"/>
          <w:szCs w:val="24"/>
        </w:rPr>
        <w:t xml:space="preserve"> </w:t>
      </w:r>
      <w:r w:rsidRPr="0083031F">
        <w:rPr>
          <w:rFonts w:ascii="Bookman Old Style" w:eastAsia="Bookman Old Style" w:hAnsi="Bookman Old Style" w:cs="Bookman Old Style"/>
          <w:color w:val="FF0000"/>
          <w:sz w:val="24"/>
          <w:szCs w:val="24"/>
        </w:rPr>
        <w:t>terhadap</w:t>
      </w:r>
      <w:r w:rsidRPr="0083031F">
        <w:rPr>
          <w:rFonts w:ascii="Bookman Old Style" w:eastAsia="Bookman Old Style" w:hAnsi="Bookman Old Style" w:cs="Bookman Old Style"/>
          <w:color w:val="FF0000"/>
          <w:spacing w:val="58"/>
          <w:sz w:val="24"/>
          <w:szCs w:val="24"/>
        </w:rPr>
        <w:t xml:space="preserve"> </w:t>
      </w:r>
      <w:r w:rsidRPr="0083031F">
        <w:rPr>
          <w:rFonts w:ascii="Bookman Old Style" w:eastAsia="Bookman Old Style" w:hAnsi="Bookman Old Style" w:cs="Bookman Old Style"/>
          <w:color w:val="FF0000"/>
          <w:sz w:val="24"/>
          <w:szCs w:val="24"/>
        </w:rPr>
        <w:t>klaim</w:t>
      </w:r>
      <w:r w:rsidRPr="0083031F">
        <w:rPr>
          <w:rFonts w:ascii="Bookman Old Style" w:eastAsia="Bookman Old Style" w:hAnsi="Bookman Old Style" w:cs="Bookman Old Style"/>
          <w:color w:val="FF0000"/>
          <w:spacing w:val="58"/>
          <w:sz w:val="24"/>
          <w:szCs w:val="24"/>
        </w:rPr>
        <w:t xml:space="preserve"> </w:t>
      </w:r>
      <w:r w:rsidRPr="0083031F">
        <w:rPr>
          <w:rFonts w:ascii="Bookman Old Style" w:eastAsia="Bookman Old Style" w:hAnsi="Bookman Old Style" w:cs="Bookman Old Style"/>
          <w:color w:val="FF0000"/>
          <w:sz w:val="24"/>
          <w:szCs w:val="24"/>
        </w:rPr>
        <w:t>yang</w:t>
      </w:r>
      <w:r w:rsidRPr="0083031F">
        <w:rPr>
          <w:rFonts w:ascii="Bookman Old Style" w:eastAsia="Bookman Old Style" w:hAnsi="Bookman Old Style" w:cs="Bookman Old Style"/>
          <w:color w:val="FF0000"/>
          <w:spacing w:val="63"/>
          <w:sz w:val="24"/>
          <w:szCs w:val="24"/>
        </w:rPr>
        <w:t xml:space="preserve"> </w:t>
      </w:r>
      <w:r w:rsidRPr="0083031F">
        <w:rPr>
          <w:rFonts w:ascii="Bookman Old Style" w:eastAsia="Bookman Old Style" w:hAnsi="Bookman Old Style" w:cs="Bookman Old Style"/>
          <w:color w:val="FF0000"/>
          <w:sz w:val="24"/>
          <w:szCs w:val="24"/>
        </w:rPr>
        <w:t>di ajukan, maka klaim dianggap diterima,</w:t>
      </w:r>
      <w:r w:rsidRPr="0083031F">
        <w:rPr>
          <w:rFonts w:ascii="Bookman Old Style" w:eastAsia="Bookman Old Style" w:hAnsi="Bookman Old Style" w:cs="Bookman Old Style"/>
          <w:color w:val="FF0000"/>
          <w:spacing w:val="5"/>
          <w:sz w:val="24"/>
          <w:szCs w:val="24"/>
        </w:rPr>
        <w:t xml:space="preserve"> </w:t>
      </w:r>
      <w:r w:rsidRPr="0083031F">
        <w:rPr>
          <w:rFonts w:ascii="Bookman Old Style" w:eastAsia="Bookman Old Style" w:hAnsi="Bookman Old Style" w:cs="Bookman Old Style"/>
          <w:color w:val="FF0000"/>
          <w:sz w:val="24"/>
          <w:szCs w:val="24"/>
        </w:rPr>
        <w:t>dan pihak penjamin/perusahaan wajib</w:t>
      </w:r>
      <w:r w:rsidRPr="0083031F">
        <w:rPr>
          <w:rFonts w:ascii="Bookman Old Style" w:eastAsia="Bookman Old Style" w:hAnsi="Bookman Old Style" w:cs="Bookman Old Style"/>
          <w:color w:val="FF0000"/>
          <w:spacing w:val="5"/>
          <w:sz w:val="24"/>
          <w:szCs w:val="24"/>
        </w:rPr>
        <w:t xml:space="preserve"> </w:t>
      </w:r>
      <w:r w:rsidRPr="0083031F">
        <w:rPr>
          <w:rFonts w:ascii="Bookman Old Style" w:eastAsia="Bookman Old Style" w:hAnsi="Bookman Old Style" w:cs="Bookman Old Style"/>
          <w:color w:val="FF0000"/>
          <w:sz w:val="24"/>
          <w:szCs w:val="24"/>
        </w:rPr>
        <w:t>me</w:t>
      </w:r>
      <w:r w:rsidRPr="0083031F">
        <w:rPr>
          <w:rFonts w:ascii="Bookman Old Style" w:eastAsia="Bookman Old Style" w:hAnsi="Bookman Old Style" w:cs="Bookman Old Style"/>
          <w:color w:val="FF0000"/>
          <w:spacing w:val="1"/>
          <w:sz w:val="24"/>
          <w:szCs w:val="24"/>
        </w:rPr>
        <w:t>n</w:t>
      </w:r>
      <w:r w:rsidRPr="0083031F">
        <w:rPr>
          <w:rFonts w:ascii="Bookman Old Style" w:eastAsia="Bookman Old Style" w:hAnsi="Bookman Old Style" w:cs="Bookman Old Style"/>
          <w:color w:val="FF0000"/>
          <w:sz w:val="24"/>
          <w:szCs w:val="24"/>
        </w:rPr>
        <w:t>yelesaikan</w:t>
      </w:r>
      <w:r w:rsidRPr="0083031F">
        <w:rPr>
          <w:rFonts w:ascii="Bookman Old Style" w:eastAsia="Bookman Old Style" w:hAnsi="Bookman Old Style" w:cs="Bookman Old Style"/>
          <w:color w:val="FF0000"/>
          <w:spacing w:val="5"/>
          <w:sz w:val="24"/>
          <w:szCs w:val="24"/>
        </w:rPr>
        <w:t xml:space="preserve"> </w:t>
      </w:r>
      <w:r w:rsidRPr="0083031F">
        <w:rPr>
          <w:rFonts w:ascii="Bookman Old Style" w:eastAsia="Bookman Old Style" w:hAnsi="Bookman Old Style" w:cs="Bookman Old Style"/>
          <w:color w:val="FF0000"/>
          <w:sz w:val="24"/>
          <w:szCs w:val="24"/>
        </w:rPr>
        <w:t>pembayaran</w:t>
      </w:r>
      <w:r w:rsidRPr="0083031F">
        <w:rPr>
          <w:rFonts w:ascii="Bookman Old Style" w:eastAsia="Bookman Old Style" w:hAnsi="Bookman Old Style" w:cs="Bookman Old Style"/>
          <w:color w:val="FF0000"/>
          <w:spacing w:val="5"/>
          <w:sz w:val="24"/>
          <w:szCs w:val="24"/>
        </w:rPr>
        <w:t xml:space="preserve"> </w:t>
      </w:r>
      <w:r w:rsidRPr="0083031F">
        <w:rPr>
          <w:rFonts w:ascii="Bookman Old Style" w:eastAsia="Bookman Old Style" w:hAnsi="Bookman Old Style" w:cs="Bookman Old Style"/>
          <w:color w:val="FF0000"/>
          <w:sz w:val="24"/>
          <w:szCs w:val="24"/>
        </w:rPr>
        <w:t>dal</w:t>
      </w:r>
      <w:r w:rsidRPr="0083031F">
        <w:rPr>
          <w:rFonts w:ascii="Bookman Old Style" w:eastAsia="Bookman Old Style" w:hAnsi="Bookman Old Style" w:cs="Bookman Old Style"/>
          <w:color w:val="FF0000"/>
          <w:spacing w:val="-5"/>
          <w:sz w:val="24"/>
          <w:szCs w:val="24"/>
        </w:rPr>
        <w:t>a</w:t>
      </w:r>
      <w:r w:rsidRPr="0083031F">
        <w:rPr>
          <w:rFonts w:ascii="Bookman Old Style" w:eastAsia="Bookman Old Style" w:hAnsi="Bookman Old Style" w:cs="Bookman Old Style"/>
          <w:color w:val="FF0000"/>
          <w:sz w:val="24"/>
          <w:szCs w:val="24"/>
        </w:rPr>
        <w:t>m</w:t>
      </w:r>
      <w:r w:rsidRPr="0083031F">
        <w:rPr>
          <w:rFonts w:ascii="Bookman Old Style" w:eastAsia="Bookman Old Style" w:hAnsi="Bookman Old Style" w:cs="Bookman Old Style"/>
          <w:color w:val="FF0000"/>
          <w:spacing w:val="5"/>
          <w:sz w:val="24"/>
          <w:szCs w:val="24"/>
        </w:rPr>
        <w:t xml:space="preserve"> </w:t>
      </w:r>
      <w:r w:rsidRPr="0083031F">
        <w:rPr>
          <w:rFonts w:ascii="Bookman Old Style" w:eastAsia="Bookman Old Style" w:hAnsi="Bookman Old Style" w:cs="Bookman Old Style"/>
          <w:color w:val="FF0000"/>
          <w:sz w:val="24"/>
          <w:szCs w:val="24"/>
        </w:rPr>
        <w:t>waktu</w:t>
      </w:r>
      <w:r w:rsidRPr="0083031F">
        <w:rPr>
          <w:rFonts w:ascii="Bookman Old Style" w:eastAsia="Bookman Old Style" w:hAnsi="Bookman Old Style" w:cs="Bookman Old Style"/>
          <w:color w:val="FF0000"/>
          <w:spacing w:val="5"/>
          <w:sz w:val="24"/>
          <w:szCs w:val="24"/>
        </w:rPr>
        <w:t xml:space="preserve"> </w:t>
      </w:r>
      <w:r w:rsidRPr="0083031F">
        <w:rPr>
          <w:rFonts w:ascii="Bookman Old Style" w:eastAsia="Bookman Old Style" w:hAnsi="Bookman Old Style" w:cs="Bookman Old Style"/>
          <w:color w:val="FF0000"/>
          <w:sz w:val="24"/>
          <w:szCs w:val="24"/>
        </w:rPr>
        <w:t>7</w:t>
      </w:r>
      <w:r w:rsidRPr="0083031F">
        <w:rPr>
          <w:rFonts w:ascii="Bookman Old Style" w:eastAsia="Bookman Old Style" w:hAnsi="Bookman Old Style" w:cs="Bookman Old Style"/>
          <w:color w:val="FF0000"/>
          <w:spacing w:val="5"/>
          <w:sz w:val="24"/>
          <w:szCs w:val="24"/>
        </w:rPr>
        <w:t xml:space="preserve"> </w:t>
      </w:r>
      <w:r w:rsidRPr="0083031F">
        <w:rPr>
          <w:rFonts w:ascii="Bookman Old Style" w:eastAsia="Bookman Old Style" w:hAnsi="Bookman Old Style" w:cs="Bookman Old Style"/>
          <w:color w:val="FF0000"/>
          <w:sz w:val="24"/>
          <w:szCs w:val="24"/>
        </w:rPr>
        <w:t>(tujuh) hari</w:t>
      </w:r>
      <w:r w:rsidRPr="0083031F">
        <w:rPr>
          <w:rFonts w:ascii="Bookman Old Style" w:eastAsia="Bookman Old Style" w:hAnsi="Bookman Old Style" w:cs="Bookman Old Style"/>
          <w:color w:val="FF0000"/>
          <w:spacing w:val="5"/>
          <w:sz w:val="24"/>
          <w:szCs w:val="24"/>
        </w:rPr>
        <w:t xml:space="preserve"> </w:t>
      </w:r>
      <w:r w:rsidRPr="0083031F">
        <w:rPr>
          <w:rFonts w:ascii="Bookman Old Style" w:eastAsia="Bookman Old Style" w:hAnsi="Bookman Old Style" w:cs="Bookman Old Style"/>
          <w:color w:val="FF0000"/>
          <w:sz w:val="24"/>
          <w:szCs w:val="24"/>
        </w:rPr>
        <w:t>melal</w:t>
      </w:r>
      <w:r w:rsidRPr="0083031F">
        <w:rPr>
          <w:rFonts w:ascii="Bookman Old Style" w:eastAsia="Bookman Old Style" w:hAnsi="Bookman Old Style" w:cs="Bookman Old Style"/>
          <w:color w:val="FF0000"/>
          <w:spacing w:val="-5"/>
          <w:sz w:val="24"/>
          <w:szCs w:val="24"/>
        </w:rPr>
        <w:t>u</w:t>
      </w:r>
      <w:r w:rsidRPr="0083031F">
        <w:rPr>
          <w:rFonts w:ascii="Bookman Old Style" w:eastAsia="Bookman Old Style" w:hAnsi="Bookman Old Style" w:cs="Bookman Old Style"/>
          <w:color w:val="FF0000"/>
          <w:sz w:val="24"/>
          <w:szCs w:val="24"/>
        </w:rPr>
        <w:t>i transfer</w:t>
      </w:r>
      <w:r w:rsidR="0099218A" w:rsidRPr="0083031F">
        <w:rPr>
          <w:rFonts w:ascii="Bookman Old Style" w:eastAsia="Bookman Old Style" w:hAnsi="Bookman Old Style" w:cs="Bookman Old Style"/>
          <w:color w:val="FF0000"/>
          <w:sz w:val="24"/>
          <w:szCs w:val="24"/>
        </w:rPr>
        <w:t xml:space="preserve"> </w:t>
      </w:r>
      <w:r w:rsidRPr="0083031F">
        <w:rPr>
          <w:rFonts w:ascii="Bookman Old Style" w:eastAsia="Bookman Old Style" w:hAnsi="Bookman Old Style" w:cs="Bookman Old Style"/>
          <w:color w:val="FF0000"/>
          <w:sz w:val="24"/>
          <w:szCs w:val="24"/>
        </w:rPr>
        <w:t xml:space="preserve">ke  </w:t>
      </w:r>
      <w:r w:rsidRPr="0083031F">
        <w:rPr>
          <w:rFonts w:ascii="Bookman Old Style" w:eastAsia="Bookman Old Style" w:hAnsi="Bookman Old Style" w:cs="Bookman Old Style"/>
          <w:color w:val="FF0000"/>
          <w:spacing w:val="20"/>
          <w:sz w:val="24"/>
          <w:szCs w:val="24"/>
        </w:rPr>
        <w:t xml:space="preserve"> </w:t>
      </w:r>
      <w:r w:rsidRPr="0083031F">
        <w:rPr>
          <w:rFonts w:ascii="Bookman Old Style" w:eastAsia="Bookman Old Style" w:hAnsi="Bookman Old Style" w:cs="Bookman Old Style"/>
          <w:color w:val="FF0000"/>
          <w:sz w:val="24"/>
          <w:szCs w:val="24"/>
        </w:rPr>
        <w:t xml:space="preserve">rekening  </w:t>
      </w:r>
      <w:r w:rsidRPr="0083031F">
        <w:rPr>
          <w:rFonts w:ascii="Bookman Old Style" w:eastAsia="Bookman Old Style" w:hAnsi="Bookman Old Style" w:cs="Bookman Old Style"/>
          <w:color w:val="FF0000"/>
          <w:spacing w:val="22"/>
          <w:sz w:val="24"/>
          <w:szCs w:val="24"/>
        </w:rPr>
        <w:t xml:space="preserve"> </w:t>
      </w:r>
      <w:r w:rsidRPr="0083031F">
        <w:rPr>
          <w:rFonts w:ascii="Bookman Old Style" w:eastAsia="Bookman Old Style" w:hAnsi="Bookman Old Style" w:cs="Bookman Old Style"/>
          <w:color w:val="FF0000"/>
          <w:sz w:val="24"/>
          <w:szCs w:val="24"/>
        </w:rPr>
        <w:t xml:space="preserve">Bank  </w:t>
      </w:r>
      <w:r w:rsidRPr="0083031F">
        <w:rPr>
          <w:rFonts w:ascii="Bookman Old Style" w:eastAsia="Bookman Old Style" w:hAnsi="Bookman Old Style" w:cs="Bookman Old Style"/>
          <w:color w:val="FF0000"/>
          <w:spacing w:val="15"/>
          <w:sz w:val="24"/>
          <w:szCs w:val="24"/>
        </w:rPr>
        <w:t xml:space="preserve"> </w:t>
      </w:r>
      <w:r w:rsidRPr="0083031F">
        <w:rPr>
          <w:rFonts w:ascii="Bookman Old Style" w:eastAsia="Bookman Old Style" w:hAnsi="Bookman Old Style" w:cs="Bookman Old Style"/>
          <w:color w:val="FF0000"/>
          <w:sz w:val="24"/>
          <w:szCs w:val="24"/>
        </w:rPr>
        <w:t xml:space="preserve">resmi  </w:t>
      </w:r>
      <w:r w:rsidRPr="0083031F">
        <w:rPr>
          <w:rFonts w:ascii="Bookman Old Style" w:eastAsia="Bookman Old Style" w:hAnsi="Bookman Old Style" w:cs="Bookman Old Style"/>
          <w:color w:val="FF0000"/>
          <w:spacing w:val="20"/>
          <w:sz w:val="24"/>
          <w:szCs w:val="24"/>
        </w:rPr>
        <w:t xml:space="preserve"> </w:t>
      </w:r>
      <w:r w:rsidRPr="0083031F">
        <w:rPr>
          <w:rFonts w:ascii="Bookman Old Style" w:eastAsia="Bookman Old Style" w:hAnsi="Bookman Old Style" w:cs="Bookman Old Style"/>
          <w:color w:val="FF0000"/>
          <w:spacing w:val="-5"/>
          <w:sz w:val="24"/>
          <w:szCs w:val="24"/>
        </w:rPr>
        <w:t>p</w:t>
      </w:r>
      <w:r w:rsidRPr="0083031F">
        <w:rPr>
          <w:rFonts w:ascii="Bookman Old Style" w:eastAsia="Bookman Old Style" w:hAnsi="Bookman Old Style" w:cs="Bookman Old Style"/>
          <w:color w:val="FF0000"/>
          <w:sz w:val="24"/>
          <w:szCs w:val="24"/>
        </w:rPr>
        <w:t xml:space="preserve">enerimaan  </w:t>
      </w:r>
      <w:r w:rsidRPr="0083031F">
        <w:rPr>
          <w:rFonts w:ascii="Bookman Old Style" w:eastAsia="Bookman Old Style" w:hAnsi="Bookman Old Style" w:cs="Bookman Old Style"/>
          <w:color w:val="FF0000"/>
          <w:spacing w:val="20"/>
          <w:sz w:val="24"/>
          <w:szCs w:val="24"/>
        </w:rPr>
        <w:t xml:space="preserve"> </w:t>
      </w:r>
      <w:r w:rsidRPr="0083031F">
        <w:rPr>
          <w:rFonts w:ascii="Bookman Old Style" w:eastAsia="Bookman Old Style" w:hAnsi="Bookman Old Style" w:cs="Bookman Old Style"/>
          <w:color w:val="FF0000"/>
          <w:sz w:val="24"/>
          <w:szCs w:val="24"/>
        </w:rPr>
        <w:t xml:space="preserve">rumah  </w:t>
      </w:r>
      <w:r w:rsidRPr="0083031F">
        <w:rPr>
          <w:rFonts w:ascii="Bookman Old Style" w:eastAsia="Bookman Old Style" w:hAnsi="Bookman Old Style" w:cs="Bookman Old Style"/>
          <w:color w:val="FF0000"/>
          <w:spacing w:val="20"/>
          <w:sz w:val="24"/>
          <w:szCs w:val="24"/>
        </w:rPr>
        <w:t xml:space="preserve"> </w:t>
      </w:r>
      <w:r w:rsidRPr="0083031F">
        <w:rPr>
          <w:rFonts w:ascii="Bookman Old Style" w:eastAsia="Bookman Old Style" w:hAnsi="Bookman Old Style" w:cs="Bookman Old Style"/>
          <w:color w:val="FF0000"/>
          <w:sz w:val="24"/>
          <w:szCs w:val="24"/>
        </w:rPr>
        <w:t xml:space="preserve">sakit  </w:t>
      </w:r>
      <w:r w:rsidRPr="0083031F">
        <w:rPr>
          <w:rFonts w:ascii="Bookman Old Style" w:eastAsia="Bookman Old Style" w:hAnsi="Bookman Old Style" w:cs="Bookman Old Style"/>
          <w:color w:val="FF0000"/>
          <w:spacing w:val="20"/>
          <w:sz w:val="24"/>
          <w:szCs w:val="24"/>
        </w:rPr>
        <w:t xml:space="preserve"> </w:t>
      </w:r>
      <w:r w:rsidRPr="0083031F">
        <w:rPr>
          <w:rFonts w:ascii="Bookman Old Style" w:eastAsia="Bookman Old Style" w:hAnsi="Bookman Old Style" w:cs="Bookman Old Style"/>
          <w:color w:val="FF0000"/>
          <w:sz w:val="24"/>
          <w:szCs w:val="24"/>
        </w:rPr>
        <w:t>seca</w:t>
      </w:r>
      <w:r w:rsidRPr="0083031F">
        <w:rPr>
          <w:rFonts w:ascii="Bookman Old Style" w:eastAsia="Bookman Old Style" w:hAnsi="Bookman Old Style" w:cs="Bookman Old Style"/>
          <w:color w:val="FF0000"/>
          <w:spacing w:val="-5"/>
          <w:sz w:val="24"/>
          <w:szCs w:val="24"/>
        </w:rPr>
        <w:t>r</w:t>
      </w:r>
      <w:r w:rsidRPr="0083031F">
        <w:rPr>
          <w:rFonts w:ascii="Bookman Old Style" w:eastAsia="Bookman Old Style" w:hAnsi="Bookman Old Style" w:cs="Bookman Old Style"/>
          <w:color w:val="FF0000"/>
          <w:sz w:val="24"/>
          <w:szCs w:val="24"/>
        </w:rPr>
        <w:t>a keseluruhan.</w:t>
      </w:r>
    </w:p>
    <w:p w14:paraId="4FC68947" w14:textId="77777777" w:rsidR="00A41F91" w:rsidRPr="0083031F" w:rsidRDefault="00A41F91" w:rsidP="007A007D">
      <w:pPr>
        <w:spacing w:before="20" w:line="260" w:lineRule="exact"/>
        <w:ind w:right="4"/>
        <w:jc w:val="both"/>
        <w:rPr>
          <w:rFonts w:ascii="Bookman Old Style" w:hAnsi="Bookman Old Style"/>
          <w:sz w:val="24"/>
          <w:szCs w:val="24"/>
        </w:rPr>
      </w:pPr>
    </w:p>
    <w:p w14:paraId="0E8D36F2" w14:textId="683E5722" w:rsidR="00A41F91" w:rsidRPr="0083031F" w:rsidRDefault="007F2DCE" w:rsidP="007A007D">
      <w:pPr>
        <w:ind w:left="460" w:right="4"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(6)</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Persyaratan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klaim</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z w:val="24"/>
          <w:szCs w:val="24"/>
        </w:rPr>
        <w:t>atas</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biaya</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yang</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ditagihkan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ditetapkan</w:t>
      </w:r>
      <w:r w:rsidRPr="0083031F">
        <w:rPr>
          <w:rFonts w:ascii="Bookman Old Style" w:eastAsia="Bookman Old Style" w:hAnsi="Bookman Old Style" w:cs="Bookman Old Style"/>
          <w:spacing w:val="5"/>
          <w:sz w:val="24"/>
          <w:szCs w:val="24"/>
        </w:rPr>
        <w:t xml:space="preserve"> </w:t>
      </w:r>
      <w:r w:rsidR="0099218A" w:rsidRPr="0083031F">
        <w:rPr>
          <w:rFonts w:ascii="Bookman Old Style" w:eastAsia="Bookman Old Style" w:hAnsi="Bookman Old Style" w:cs="Bookman Old Style"/>
          <w:spacing w:val="5"/>
          <w:sz w:val="24"/>
          <w:szCs w:val="24"/>
        </w:rPr>
        <w:t xml:space="preserve">sesuai </w:t>
      </w:r>
      <w:r w:rsidRPr="0083031F">
        <w:rPr>
          <w:rFonts w:ascii="Bookman Old Style" w:eastAsia="Bookman Old Style" w:hAnsi="Bookman Old Style" w:cs="Bookman Old Style"/>
          <w:sz w:val="24"/>
          <w:szCs w:val="24"/>
        </w:rPr>
        <w:t xml:space="preserve">dengan peraturan </w:t>
      </w:r>
      <w:r w:rsidR="0099218A" w:rsidRPr="0083031F">
        <w:rPr>
          <w:rFonts w:ascii="Bookman Old Style" w:eastAsia="Bookman Old Style" w:hAnsi="Bookman Old Style" w:cs="Bookman Old Style"/>
          <w:sz w:val="24"/>
          <w:szCs w:val="24"/>
        </w:rPr>
        <w:t>perundangan yang berlaku</w:t>
      </w:r>
      <w:r w:rsidRPr="0083031F">
        <w:rPr>
          <w:rFonts w:ascii="Bookman Old Style" w:eastAsia="Bookman Old Style" w:hAnsi="Bookman Old Style" w:cs="Bookman Old Style"/>
          <w:sz w:val="24"/>
          <w:szCs w:val="24"/>
        </w:rPr>
        <w:t>.</w:t>
      </w:r>
    </w:p>
    <w:p w14:paraId="5A81A6B2" w14:textId="77777777" w:rsidR="00A41F91" w:rsidRPr="0083031F" w:rsidRDefault="00A41F91" w:rsidP="007A007D">
      <w:pPr>
        <w:spacing w:before="19" w:line="260" w:lineRule="exact"/>
        <w:ind w:right="4"/>
        <w:jc w:val="both"/>
        <w:rPr>
          <w:rFonts w:ascii="Bookman Old Style" w:hAnsi="Bookman Old Style"/>
          <w:sz w:val="24"/>
          <w:szCs w:val="24"/>
        </w:rPr>
      </w:pPr>
    </w:p>
    <w:p w14:paraId="3AE4F120" w14:textId="3AA1901D" w:rsidR="00A41F91" w:rsidRPr="0083031F" w:rsidRDefault="007F2DCE" w:rsidP="007A007D">
      <w:pPr>
        <w:ind w:left="450" w:right="4" w:hanging="360"/>
        <w:jc w:val="both"/>
        <w:rPr>
          <w:rFonts w:ascii="Bookman Old Style" w:eastAsia="Bookman Old Style" w:hAnsi="Bookman Old Style"/>
          <w:sz w:val="24"/>
          <w:szCs w:val="24"/>
        </w:rPr>
      </w:pPr>
      <w:r w:rsidRPr="0083031F">
        <w:rPr>
          <w:rFonts w:ascii="Bookman Old Style" w:eastAsia="Bookman Old Style" w:hAnsi="Bookman Old Style"/>
          <w:sz w:val="24"/>
          <w:szCs w:val="24"/>
        </w:rPr>
        <w:t>(7) Pihak rumah sakit dapat me</w:t>
      </w:r>
      <w:r w:rsidR="0099218A" w:rsidRPr="0083031F">
        <w:rPr>
          <w:rFonts w:ascii="Bookman Old Style" w:eastAsia="Bookman Old Style" w:hAnsi="Bookman Old Style"/>
          <w:sz w:val="24"/>
          <w:szCs w:val="24"/>
        </w:rPr>
        <w:t>n</w:t>
      </w:r>
      <w:r w:rsidRPr="0083031F">
        <w:rPr>
          <w:rFonts w:ascii="Bookman Old Style" w:eastAsia="Bookman Old Style" w:hAnsi="Bookman Old Style"/>
          <w:sz w:val="24"/>
          <w:szCs w:val="24"/>
        </w:rPr>
        <w:t>gajukan uang muka biaya perawatan sebesar</w:t>
      </w:r>
    </w:p>
    <w:p w14:paraId="7C033921" w14:textId="10E2D2A5" w:rsidR="00A41F91" w:rsidRPr="0083031F" w:rsidRDefault="0099218A" w:rsidP="007A007D">
      <w:pPr>
        <w:ind w:left="450" w:right="4" w:hanging="360"/>
        <w:jc w:val="both"/>
        <w:rPr>
          <w:rFonts w:ascii="Bookman Old Style" w:eastAsia="Bookman Old Style" w:hAnsi="Bookman Old Style"/>
          <w:sz w:val="24"/>
          <w:szCs w:val="24"/>
        </w:rPr>
      </w:pPr>
      <w:r w:rsidRPr="0083031F">
        <w:rPr>
          <w:rFonts w:ascii="Bookman Old Style" w:eastAsia="Bookman Old Style" w:hAnsi="Bookman Old Style"/>
          <w:sz w:val="24"/>
          <w:szCs w:val="24"/>
        </w:rPr>
        <w:t xml:space="preserve">     50% (</w:t>
      </w:r>
      <w:proofErr w:type="gramStart"/>
      <w:r w:rsidRPr="0083031F">
        <w:rPr>
          <w:rFonts w:ascii="Bookman Old Style" w:eastAsia="Bookman Old Style" w:hAnsi="Bookman Old Style"/>
          <w:sz w:val="24"/>
          <w:szCs w:val="24"/>
        </w:rPr>
        <w:t>lima</w:t>
      </w:r>
      <w:proofErr w:type="gramEnd"/>
      <w:r w:rsidRPr="0083031F">
        <w:rPr>
          <w:rFonts w:ascii="Bookman Old Style" w:eastAsia="Bookman Old Style" w:hAnsi="Bookman Old Style"/>
          <w:sz w:val="24"/>
          <w:szCs w:val="24"/>
        </w:rPr>
        <w:t xml:space="preserve"> puluh persen) kepada pasien jaminan pihak ketiga (perusahaan) dari perkiraan biaya selama perawatan sesuai dengan diagnose penyakit pada saat dirawat atau pada saat selesai perawatan.</w:t>
      </w:r>
    </w:p>
    <w:p w14:paraId="22B3A565" w14:textId="77777777" w:rsidR="00A41F91" w:rsidRPr="0083031F" w:rsidRDefault="00A41F91" w:rsidP="007A007D">
      <w:pPr>
        <w:spacing w:line="280" w:lineRule="exact"/>
        <w:ind w:right="4"/>
        <w:jc w:val="both"/>
        <w:rPr>
          <w:rFonts w:ascii="Bookman Old Style" w:hAnsi="Bookman Old Style"/>
          <w:sz w:val="24"/>
          <w:szCs w:val="24"/>
        </w:rPr>
      </w:pPr>
    </w:p>
    <w:p w14:paraId="67247F87" w14:textId="77777777" w:rsidR="00A41F91" w:rsidRPr="0083031F" w:rsidRDefault="007F2DCE" w:rsidP="007A007D">
      <w:pPr>
        <w:ind w:left="460" w:right="4"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(8)</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Dalam</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hal</w:t>
      </w:r>
      <w:r w:rsidRPr="0083031F">
        <w:rPr>
          <w:rFonts w:ascii="Bookman Old Style" w:eastAsia="Bookman Old Style" w:hAnsi="Bookman Old Style" w:cs="Bookman Old Style"/>
          <w:spacing w:val="11"/>
          <w:sz w:val="24"/>
          <w:szCs w:val="24"/>
        </w:rPr>
        <w:t xml:space="preserve"> </w:t>
      </w:r>
      <w:r w:rsidRPr="0083031F">
        <w:rPr>
          <w:rFonts w:ascii="Bookman Old Style" w:eastAsia="Bookman Old Style" w:hAnsi="Bookman Old Style" w:cs="Bookman Old Style"/>
          <w:sz w:val="24"/>
          <w:szCs w:val="24"/>
        </w:rPr>
        <w:t>wajib</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tarif</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tidak</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melaksanak</w:t>
      </w:r>
      <w:r w:rsidRPr="0083031F">
        <w:rPr>
          <w:rFonts w:ascii="Bookman Old Style" w:eastAsia="Bookman Old Style" w:hAnsi="Bookman Old Style" w:cs="Bookman Old Style"/>
          <w:spacing w:val="4"/>
          <w:sz w:val="24"/>
          <w:szCs w:val="24"/>
        </w:rPr>
        <w:t>a</w:t>
      </w:r>
      <w:r w:rsidRPr="0083031F">
        <w:rPr>
          <w:rFonts w:ascii="Bookman Old Style" w:eastAsia="Bookman Old Style" w:hAnsi="Bookman Old Style" w:cs="Bookman Old Style"/>
          <w:sz w:val="24"/>
          <w:szCs w:val="24"/>
        </w:rPr>
        <w:t>n</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kewajibannya</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pada</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pihak</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rumah sakit</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telah</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me</w:t>
      </w:r>
      <w:r w:rsidRPr="0083031F">
        <w:rPr>
          <w:rFonts w:ascii="Bookman Old Style" w:eastAsia="Bookman Old Style" w:hAnsi="Bookman Old Style" w:cs="Bookman Old Style"/>
          <w:spacing w:val="1"/>
          <w:sz w:val="24"/>
          <w:szCs w:val="24"/>
        </w:rPr>
        <w:t>l</w:t>
      </w:r>
      <w:r w:rsidRPr="0083031F">
        <w:rPr>
          <w:rFonts w:ascii="Bookman Old Style" w:eastAsia="Bookman Old Style" w:hAnsi="Bookman Old Style" w:cs="Bookman Old Style"/>
          <w:sz w:val="24"/>
          <w:szCs w:val="24"/>
        </w:rPr>
        <w:t>akukan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upaya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penagiha</w:t>
      </w:r>
      <w:r w:rsidRPr="0083031F">
        <w:rPr>
          <w:rFonts w:ascii="Bookman Old Style" w:eastAsia="Bookman Old Style" w:hAnsi="Bookman Old Style" w:cs="Bookman Old Style"/>
          <w:spacing w:val="-5"/>
          <w:sz w:val="24"/>
          <w:szCs w:val="24"/>
        </w:rPr>
        <w:t>n</w:t>
      </w:r>
      <w:r w:rsidRPr="0083031F">
        <w:rPr>
          <w:rFonts w:ascii="Bookman Old Style" w:eastAsia="Bookman Old Style" w:hAnsi="Bookman Old Style" w:cs="Bookman Old Style"/>
          <w:sz w:val="24"/>
          <w:szCs w:val="24"/>
        </w:rPr>
        <w:t>,</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maka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pihak</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rumah</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sakit berhak melibatkan pihak lain dalam upaya melakukan penagihan.</w:t>
      </w:r>
    </w:p>
    <w:p w14:paraId="0DCC53C9" w14:textId="77777777" w:rsidR="005B6603" w:rsidRPr="0083031F" w:rsidRDefault="005B6603">
      <w:pPr>
        <w:ind w:left="460" w:right="72" w:hanging="360"/>
        <w:jc w:val="both"/>
        <w:rPr>
          <w:rFonts w:ascii="Bookman Old Style" w:eastAsia="Bookman Old Style" w:hAnsi="Bookman Old Style" w:cs="Bookman Old Style"/>
          <w:sz w:val="24"/>
          <w:szCs w:val="24"/>
        </w:rPr>
      </w:pPr>
    </w:p>
    <w:p w14:paraId="33156D2C" w14:textId="2D8678EC" w:rsidR="00CA4A2F" w:rsidRDefault="00CA4A2F" w:rsidP="00057AB7">
      <w:pPr>
        <w:jc w:val="center"/>
        <w:rPr>
          <w:rFonts w:ascii="Bookman Old Style" w:hAnsi="Bookman Old Style"/>
          <w:sz w:val="24"/>
          <w:szCs w:val="24"/>
        </w:rPr>
      </w:pPr>
      <w:r w:rsidRPr="00CA4A2F">
        <w:rPr>
          <w:rFonts w:ascii="Bookman Old Style" w:hAnsi="Bookman Old Style"/>
          <w:sz w:val="24"/>
          <w:szCs w:val="24"/>
        </w:rPr>
        <w:t>BAB X</w:t>
      </w:r>
      <w:r>
        <w:rPr>
          <w:rFonts w:ascii="Bookman Old Style" w:hAnsi="Bookman Old Style"/>
          <w:sz w:val="24"/>
          <w:szCs w:val="24"/>
        </w:rPr>
        <w:t>X</w:t>
      </w:r>
      <w:r w:rsidRPr="00CA4A2F">
        <w:rPr>
          <w:rFonts w:ascii="Bookman Old Style" w:hAnsi="Bookman Old Style"/>
          <w:sz w:val="24"/>
          <w:szCs w:val="24"/>
        </w:rPr>
        <w:t>I</w:t>
      </w:r>
    </w:p>
    <w:p w14:paraId="14E95536" w14:textId="7020BD92" w:rsidR="00CA4A2F" w:rsidRPr="00CA4A2F" w:rsidRDefault="00CA4A2F" w:rsidP="00057AB7">
      <w:pPr>
        <w:jc w:val="center"/>
        <w:rPr>
          <w:rFonts w:ascii="Bookman Old Style" w:hAnsi="Bookman Old Style"/>
          <w:sz w:val="24"/>
          <w:szCs w:val="24"/>
        </w:rPr>
      </w:pPr>
      <w:r w:rsidRPr="00CA4A2F">
        <w:rPr>
          <w:rFonts w:ascii="Bookman Old Style" w:hAnsi="Bookman Old Style"/>
          <w:sz w:val="24"/>
          <w:szCs w:val="24"/>
        </w:rPr>
        <w:t>PENGELOLAAN PENDAPATAN RSUD</w:t>
      </w:r>
    </w:p>
    <w:p w14:paraId="5676A5DF" w14:textId="77777777" w:rsidR="00CA4A2F" w:rsidRPr="00CA4A2F" w:rsidRDefault="00CA4A2F" w:rsidP="00057AB7">
      <w:pPr>
        <w:jc w:val="center"/>
        <w:rPr>
          <w:rFonts w:ascii="Bookman Old Style" w:hAnsi="Bookman Old Style"/>
          <w:sz w:val="24"/>
          <w:szCs w:val="24"/>
        </w:rPr>
      </w:pPr>
    </w:p>
    <w:p w14:paraId="20C65120" w14:textId="71503A07" w:rsidR="00CA4A2F" w:rsidRPr="00CA4A2F" w:rsidRDefault="00CA4A2F" w:rsidP="00057AB7">
      <w:pPr>
        <w:jc w:val="center"/>
        <w:rPr>
          <w:rFonts w:ascii="Bookman Old Style" w:hAnsi="Bookman Old Style"/>
          <w:sz w:val="24"/>
          <w:szCs w:val="24"/>
        </w:rPr>
      </w:pPr>
      <w:r w:rsidRPr="00CA4A2F">
        <w:rPr>
          <w:rFonts w:ascii="Bookman Old Style" w:hAnsi="Bookman Old Style"/>
          <w:sz w:val="24"/>
          <w:szCs w:val="24"/>
        </w:rPr>
        <w:lastRenderedPageBreak/>
        <w:t xml:space="preserve">Pasal </w:t>
      </w:r>
      <w:r>
        <w:rPr>
          <w:rFonts w:ascii="Bookman Old Style" w:hAnsi="Bookman Old Style"/>
          <w:sz w:val="24"/>
          <w:szCs w:val="24"/>
        </w:rPr>
        <w:t>28</w:t>
      </w:r>
    </w:p>
    <w:p w14:paraId="73230ECA" w14:textId="77777777" w:rsidR="00CA4A2F" w:rsidRPr="00CA4A2F" w:rsidRDefault="00CA4A2F" w:rsidP="00057AB7">
      <w:pPr>
        <w:jc w:val="both"/>
        <w:rPr>
          <w:rFonts w:ascii="Bookman Old Style" w:hAnsi="Bookman Old Style"/>
          <w:sz w:val="24"/>
          <w:szCs w:val="24"/>
        </w:rPr>
      </w:pPr>
    </w:p>
    <w:p w14:paraId="22FB573E" w14:textId="16C97FB4" w:rsidR="00CA4A2F" w:rsidRPr="00CA4A2F" w:rsidRDefault="00CA4A2F" w:rsidP="00057AB7">
      <w:pPr>
        <w:pStyle w:val="ListParagraph"/>
        <w:numPr>
          <w:ilvl w:val="0"/>
          <w:numId w:val="37"/>
        </w:numPr>
        <w:jc w:val="both"/>
        <w:rPr>
          <w:rFonts w:ascii="Bookman Old Style" w:hAnsi="Bookman Old Style"/>
          <w:sz w:val="24"/>
          <w:szCs w:val="24"/>
        </w:rPr>
      </w:pPr>
      <w:r w:rsidRPr="00CA4A2F">
        <w:rPr>
          <w:rFonts w:ascii="Bookman Old Style" w:hAnsi="Bookman Old Style"/>
          <w:sz w:val="24"/>
          <w:szCs w:val="24"/>
        </w:rPr>
        <w:t>Pendapatan RSUD berasal dari usaha kegiatan pelayanan dan kegiatan non pelayanan.</w:t>
      </w:r>
    </w:p>
    <w:p w14:paraId="1F4EA2BE" w14:textId="77777777" w:rsidR="00CA4A2F" w:rsidRPr="00CA4A2F" w:rsidRDefault="00CA4A2F" w:rsidP="00057AB7">
      <w:pPr>
        <w:jc w:val="both"/>
        <w:rPr>
          <w:rFonts w:ascii="Bookman Old Style" w:hAnsi="Bookman Old Style"/>
          <w:sz w:val="24"/>
          <w:szCs w:val="24"/>
        </w:rPr>
      </w:pPr>
    </w:p>
    <w:p w14:paraId="26C615DD" w14:textId="131B29C3" w:rsidR="00CA4A2F" w:rsidRPr="00CA4A2F" w:rsidRDefault="00CA4A2F" w:rsidP="00057AB7">
      <w:pPr>
        <w:pStyle w:val="ListParagraph"/>
        <w:numPr>
          <w:ilvl w:val="0"/>
          <w:numId w:val="37"/>
        </w:numPr>
        <w:jc w:val="both"/>
        <w:rPr>
          <w:rFonts w:ascii="Bookman Old Style" w:hAnsi="Bookman Old Style"/>
          <w:sz w:val="24"/>
          <w:szCs w:val="24"/>
        </w:rPr>
      </w:pPr>
      <w:proofErr w:type="gramStart"/>
      <w:r w:rsidRPr="00CA4A2F">
        <w:rPr>
          <w:rFonts w:ascii="Bookman Old Style" w:hAnsi="Bookman Old Style"/>
          <w:sz w:val="24"/>
          <w:szCs w:val="24"/>
        </w:rPr>
        <w:t>Pendapatan  usaha</w:t>
      </w:r>
      <w:proofErr w:type="gramEnd"/>
      <w:r w:rsidRPr="00CA4A2F">
        <w:rPr>
          <w:rFonts w:ascii="Bookman Old Style" w:hAnsi="Bookman Old Style"/>
          <w:sz w:val="24"/>
          <w:szCs w:val="24"/>
        </w:rPr>
        <w:t xml:space="preserve">  dari  kegiatan  pelayanan merupakan pendapatan yang diperoleh sebagai imbalan atas barang/jasa yang diberikan kepada masyarakat.</w:t>
      </w:r>
    </w:p>
    <w:p w14:paraId="184173AA" w14:textId="77777777" w:rsidR="00CA4A2F" w:rsidRPr="00CA4A2F" w:rsidRDefault="00CA4A2F" w:rsidP="00057AB7">
      <w:pPr>
        <w:jc w:val="both"/>
        <w:rPr>
          <w:rFonts w:ascii="Bookman Old Style" w:hAnsi="Bookman Old Style"/>
          <w:sz w:val="24"/>
          <w:szCs w:val="24"/>
        </w:rPr>
      </w:pPr>
    </w:p>
    <w:p w14:paraId="21FEF2F6" w14:textId="77777777" w:rsidR="00CA4A2F" w:rsidRPr="00CA4A2F" w:rsidRDefault="00CA4A2F" w:rsidP="00057AB7">
      <w:pPr>
        <w:pStyle w:val="ListParagraph"/>
        <w:numPr>
          <w:ilvl w:val="0"/>
          <w:numId w:val="37"/>
        </w:numPr>
        <w:jc w:val="both"/>
        <w:rPr>
          <w:rFonts w:ascii="Bookman Old Style" w:hAnsi="Bookman Old Style"/>
          <w:sz w:val="24"/>
          <w:szCs w:val="24"/>
        </w:rPr>
      </w:pPr>
      <w:r w:rsidRPr="00CA4A2F">
        <w:rPr>
          <w:rFonts w:ascii="Bookman Old Style" w:hAnsi="Bookman Old Style"/>
          <w:sz w:val="24"/>
          <w:szCs w:val="24"/>
        </w:rPr>
        <w:t>(3) Pendapatan     usaha     dari     kegiatan     non pelayanan merupakan    pendapatan    yang berasal dari    kegiatan    pendidikan    dan pelatihan, penelitian,      hasil      kerjasama operasional,</w:t>
      </w:r>
      <w:r w:rsidRPr="00CA4A2F">
        <w:rPr>
          <w:rFonts w:ascii="Bookman Old Style" w:hAnsi="Bookman Old Style"/>
          <w:sz w:val="24"/>
          <w:szCs w:val="24"/>
        </w:rPr>
        <w:tab/>
        <w:t xml:space="preserve"> sewa</w:t>
      </w:r>
      <w:proofErr w:type="gramStart"/>
      <w:r w:rsidRPr="00CA4A2F">
        <w:rPr>
          <w:rFonts w:ascii="Bookman Old Style" w:hAnsi="Bookman Old Style"/>
          <w:sz w:val="24"/>
          <w:szCs w:val="24"/>
        </w:rPr>
        <w:t>,  jasa</w:t>
      </w:r>
      <w:proofErr w:type="gramEnd"/>
      <w:r w:rsidRPr="00CA4A2F">
        <w:rPr>
          <w:rFonts w:ascii="Bookman Old Style" w:hAnsi="Bookman Old Style"/>
          <w:sz w:val="24"/>
          <w:szCs w:val="24"/>
        </w:rPr>
        <w:t xml:space="preserve">  lembaga  keuangan, dan kegiatan lainnya.</w:t>
      </w:r>
    </w:p>
    <w:p w14:paraId="4CBB95AB" w14:textId="77777777" w:rsidR="00CA4A2F" w:rsidRPr="00CA4A2F" w:rsidRDefault="00CA4A2F" w:rsidP="00057AB7">
      <w:pPr>
        <w:jc w:val="both"/>
        <w:rPr>
          <w:rFonts w:ascii="Bookman Old Style" w:hAnsi="Bookman Old Style"/>
          <w:sz w:val="24"/>
          <w:szCs w:val="24"/>
        </w:rPr>
      </w:pPr>
    </w:p>
    <w:p w14:paraId="536993D7" w14:textId="2068EF48" w:rsidR="00CA4A2F" w:rsidRPr="00CA4A2F" w:rsidRDefault="00CA4A2F" w:rsidP="00057AB7">
      <w:pPr>
        <w:jc w:val="center"/>
        <w:rPr>
          <w:rFonts w:ascii="Bookman Old Style" w:hAnsi="Bookman Old Style"/>
          <w:sz w:val="24"/>
          <w:szCs w:val="24"/>
        </w:rPr>
      </w:pPr>
      <w:r w:rsidRPr="00CA4A2F">
        <w:rPr>
          <w:rFonts w:ascii="Bookman Old Style" w:hAnsi="Bookman Old Style"/>
          <w:sz w:val="24"/>
          <w:szCs w:val="24"/>
        </w:rPr>
        <w:t xml:space="preserve">Pasal </w:t>
      </w:r>
      <w:r>
        <w:rPr>
          <w:rFonts w:ascii="Bookman Old Style" w:hAnsi="Bookman Old Style"/>
          <w:sz w:val="24"/>
          <w:szCs w:val="24"/>
        </w:rPr>
        <w:t>29</w:t>
      </w:r>
    </w:p>
    <w:p w14:paraId="14598D54" w14:textId="77777777" w:rsidR="00CA4A2F" w:rsidRPr="00CA4A2F" w:rsidRDefault="00CA4A2F" w:rsidP="00057AB7">
      <w:pPr>
        <w:jc w:val="both"/>
        <w:rPr>
          <w:rFonts w:ascii="Bookman Old Style" w:hAnsi="Bookman Old Style"/>
          <w:sz w:val="24"/>
          <w:szCs w:val="24"/>
        </w:rPr>
      </w:pPr>
    </w:p>
    <w:p w14:paraId="4A8F8A69" w14:textId="77777777" w:rsidR="00CA4A2F" w:rsidRPr="00CA4A2F" w:rsidRDefault="00CA4A2F" w:rsidP="00057AB7">
      <w:pPr>
        <w:jc w:val="both"/>
        <w:rPr>
          <w:rFonts w:ascii="Bookman Old Style" w:hAnsi="Bookman Old Style"/>
          <w:sz w:val="24"/>
          <w:szCs w:val="24"/>
        </w:rPr>
      </w:pPr>
      <w:proofErr w:type="gramStart"/>
      <w:r w:rsidRPr="00CA4A2F">
        <w:rPr>
          <w:rFonts w:ascii="Bookman Old Style" w:hAnsi="Bookman Old Style"/>
          <w:sz w:val="24"/>
          <w:szCs w:val="24"/>
        </w:rPr>
        <w:t>Pendapatan RSUD dikelola langsung untuk membiayai belanja RSUD sesuai dengan Rencana Bisnis dan Anggaran.</w:t>
      </w:r>
      <w:proofErr w:type="gramEnd"/>
    </w:p>
    <w:p w14:paraId="7FBDAF23" w14:textId="77777777" w:rsidR="00CA4A2F" w:rsidRPr="00CA4A2F" w:rsidRDefault="00CA4A2F" w:rsidP="00057AB7">
      <w:pPr>
        <w:jc w:val="both"/>
        <w:rPr>
          <w:rFonts w:ascii="Bookman Old Style" w:hAnsi="Bookman Old Style"/>
          <w:sz w:val="24"/>
          <w:szCs w:val="24"/>
        </w:rPr>
      </w:pPr>
    </w:p>
    <w:p w14:paraId="2AF4DF7B" w14:textId="72A97637" w:rsidR="00CA4A2F" w:rsidRPr="00CA4A2F" w:rsidRDefault="00CA4A2F" w:rsidP="00057AB7">
      <w:pPr>
        <w:jc w:val="center"/>
        <w:rPr>
          <w:rFonts w:ascii="Bookman Old Style" w:hAnsi="Bookman Old Style"/>
          <w:sz w:val="24"/>
          <w:szCs w:val="24"/>
        </w:rPr>
      </w:pPr>
      <w:r w:rsidRPr="00CA4A2F">
        <w:rPr>
          <w:rFonts w:ascii="Bookman Old Style" w:hAnsi="Bookman Old Style"/>
          <w:sz w:val="24"/>
          <w:szCs w:val="24"/>
        </w:rPr>
        <w:t xml:space="preserve">Pasal </w:t>
      </w:r>
      <w:r>
        <w:rPr>
          <w:rFonts w:ascii="Bookman Old Style" w:hAnsi="Bookman Old Style"/>
          <w:sz w:val="24"/>
          <w:szCs w:val="24"/>
        </w:rPr>
        <w:t>30</w:t>
      </w:r>
    </w:p>
    <w:p w14:paraId="0F2E3EA3" w14:textId="77777777" w:rsidR="00CA4A2F" w:rsidRPr="00CA4A2F" w:rsidRDefault="00CA4A2F" w:rsidP="00057AB7">
      <w:pPr>
        <w:jc w:val="both"/>
        <w:rPr>
          <w:rFonts w:ascii="Bookman Old Style" w:hAnsi="Bookman Old Style"/>
          <w:sz w:val="24"/>
          <w:szCs w:val="24"/>
        </w:rPr>
      </w:pPr>
    </w:p>
    <w:p w14:paraId="7C25BB98" w14:textId="77777777" w:rsidR="00CA4A2F" w:rsidRPr="00CA4A2F" w:rsidRDefault="00CA4A2F" w:rsidP="00057AB7">
      <w:pPr>
        <w:jc w:val="both"/>
        <w:rPr>
          <w:rFonts w:ascii="Bookman Old Style" w:hAnsi="Bookman Old Style"/>
          <w:sz w:val="24"/>
          <w:szCs w:val="24"/>
        </w:rPr>
      </w:pPr>
      <w:proofErr w:type="gramStart"/>
      <w:r w:rsidRPr="00CA4A2F">
        <w:rPr>
          <w:rFonts w:ascii="Bookman Old Style" w:hAnsi="Bookman Old Style"/>
          <w:sz w:val="24"/>
          <w:szCs w:val="24"/>
        </w:rPr>
        <w:t>Tata  cara</w:t>
      </w:r>
      <w:proofErr w:type="gramEnd"/>
      <w:r w:rsidRPr="00CA4A2F">
        <w:rPr>
          <w:rFonts w:ascii="Bookman Old Style" w:hAnsi="Bookman Old Style"/>
          <w:sz w:val="24"/>
          <w:szCs w:val="24"/>
        </w:rPr>
        <w:t xml:space="preserve">  pengelolaan  seluruh  pendapatan instansi RSUD meliputi pemungutan, pembukuan, penyetoran, penyaluran, penggunaan dan pelaporan, dilaksanakan sesuai dengan ketentuan peraturan perundang-undangan.</w:t>
      </w:r>
    </w:p>
    <w:p w14:paraId="4E9AA1E4" w14:textId="77777777" w:rsidR="00CA4A2F" w:rsidRPr="00CA4A2F" w:rsidRDefault="00CA4A2F" w:rsidP="00057AB7">
      <w:pPr>
        <w:jc w:val="both"/>
        <w:rPr>
          <w:rFonts w:ascii="Bookman Old Style" w:hAnsi="Bookman Old Style"/>
          <w:sz w:val="24"/>
          <w:szCs w:val="24"/>
        </w:rPr>
      </w:pPr>
    </w:p>
    <w:p w14:paraId="1D41826B" w14:textId="5687F321" w:rsidR="00CA4A2F" w:rsidRPr="00CA4A2F" w:rsidRDefault="00CA4A2F" w:rsidP="00057AB7">
      <w:pPr>
        <w:jc w:val="center"/>
        <w:rPr>
          <w:rFonts w:ascii="Bookman Old Style" w:hAnsi="Bookman Old Style"/>
          <w:sz w:val="24"/>
          <w:szCs w:val="24"/>
        </w:rPr>
      </w:pPr>
      <w:r w:rsidRPr="00CA4A2F">
        <w:rPr>
          <w:rFonts w:ascii="Bookman Old Style" w:hAnsi="Bookman Old Style"/>
          <w:sz w:val="24"/>
          <w:szCs w:val="24"/>
        </w:rPr>
        <w:t xml:space="preserve">Pasal </w:t>
      </w:r>
      <w:r>
        <w:rPr>
          <w:rFonts w:ascii="Bookman Old Style" w:hAnsi="Bookman Old Style"/>
          <w:sz w:val="24"/>
          <w:szCs w:val="24"/>
        </w:rPr>
        <w:t>31</w:t>
      </w:r>
    </w:p>
    <w:p w14:paraId="75350D7F" w14:textId="77777777" w:rsidR="00CA4A2F" w:rsidRPr="00CA4A2F" w:rsidRDefault="00CA4A2F" w:rsidP="00057AB7">
      <w:pPr>
        <w:jc w:val="both"/>
        <w:rPr>
          <w:rFonts w:ascii="Bookman Old Style" w:hAnsi="Bookman Old Style"/>
          <w:sz w:val="24"/>
          <w:szCs w:val="24"/>
        </w:rPr>
      </w:pPr>
    </w:p>
    <w:p w14:paraId="0F53BE0C" w14:textId="4A27867B" w:rsidR="00CA4A2F" w:rsidRPr="00CA4A2F" w:rsidRDefault="00CA4A2F" w:rsidP="00057AB7">
      <w:pPr>
        <w:pStyle w:val="ListParagraph"/>
        <w:numPr>
          <w:ilvl w:val="0"/>
          <w:numId w:val="38"/>
        </w:numPr>
        <w:jc w:val="both"/>
        <w:rPr>
          <w:rFonts w:ascii="Bookman Old Style" w:hAnsi="Bookman Old Style"/>
          <w:sz w:val="24"/>
          <w:szCs w:val="24"/>
        </w:rPr>
      </w:pPr>
      <w:r w:rsidRPr="00CA4A2F">
        <w:rPr>
          <w:rFonts w:ascii="Bookman Old Style" w:hAnsi="Bookman Old Style"/>
          <w:sz w:val="24"/>
          <w:szCs w:val="24"/>
        </w:rPr>
        <w:t>Pendapatan RSUD digunakan secara langsung untuk membiayai pengeluaran rumah sakit yang</w:t>
      </w:r>
      <w:r w:rsidRPr="00CA4A2F">
        <w:rPr>
          <w:rFonts w:ascii="Bookman Old Style" w:hAnsi="Bookman Old Style"/>
          <w:sz w:val="24"/>
          <w:szCs w:val="24"/>
        </w:rPr>
        <w:tab/>
      </w:r>
      <w:proofErr w:type="gramStart"/>
      <w:r w:rsidRPr="00CA4A2F">
        <w:rPr>
          <w:rFonts w:ascii="Bookman Old Style" w:hAnsi="Bookman Old Style"/>
          <w:sz w:val="24"/>
          <w:szCs w:val="24"/>
        </w:rPr>
        <w:t>terdiri  atas</w:t>
      </w:r>
      <w:proofErr w:type="gramEnd"/>
      <w:r w:rsidRPr="00CA4A2F">
        <w:rPr>
          <w:rFonts w:ascii="Bookman Old Style" w:hAnsi="Bookman Old Style"/>
          <w:sz w:val="24"/>
          <w:szCs w:val="24"/>
        </w:rPr>
        <w:t xml:space="preserve">  pengeluaran  untuk  biaya pegawai, biaya operasional, dan biaya investasi.</w:t>
      </w:r>
    </w:p>
    <w:p w14:paraId="1AAE7E0C" w14:textId="4B9E73B5" w:rsidR="00CA4A2F" w:rsidRPr="00CA4A2F" w:rsidRDefault="00CA4A2F" w:rsidP="00057AB7">
      <w:pPr>
        <w:ind w:firstLine="72"/>
        <w:jc w:val="both"/>
        <w:rPr>
          <w:rFonts w:ascii="Bookman Old Style" w:hAnsi="Bookman Old Style"/>
          <w:sz w:val="24"/>
          <w:szCs w:val="24"/>
        </w:rPr>
      </w:pPr>
    </w:p>
    <w:p w14:paraId="332641DD" w14:textId="1E904D62" w:rsidR="00CA4A2F" w:rsidRPr="00CA4A2F" w:rsidRDefault="00CA4A2F" w:rsidP="00057AB7">
      <w:pPr>
        <w:pStyle w:val="ListParagraph"/>
        <w:numPr>
          <w:ilvl w:val="0"/>
          <w:numId w:val="38"/>
        </w:numPr>
        <w:jc w:val="both"/>
        <w:rPr>
          <w:rFonts w:ascii="Bookman Old Style" w:hAnsi="Bookman Old Style"/>
          <w:sz w:val="24"/>
          <w:szCs w:val="24"/>
        </w:rPr>
      </w:pPr>
      <w:r w:rsidRPr="00CA4A2F">
        <w:rPr>
          <w:rFonts w:ascii="Bookman Old Style" w:hAnsi="Bookman Old Style"/>
          <w:sz w:val="24"/>
          <w:szCs w:val="24"/>
        </w:rPr>
        <w:t>Penggunaan pengeluaran sebagaimana dimaksud pada   ayat   (1)   ditentukan   oleh Direktur RSUD   dengan   proporsi   sebagai berikut:</w:t>
      </w:r>
    </w:p>
    <w:p w14:paraId="5DB99B44" w14:textId="77777777" w:rsidR="00CA4A2F" w:rsidRPr="00CA4A2F" w:rsidRDefault="00CA4A2F" w:rsidP="00057AB7">
      <w:pPr>
        <w:jc w:val="both"/>
        <w:rPr>
          <w:rFonts w:ascii="Bookman Old Style" w:hAnsi="Bookman Old Style"/>
          <w:sz w:val="24"/>
          <w:szCs w:val="24"/>
        </w:rPr>
      </w:pPr>
    </w:p>
    <w:p w14:paraId="348673B1" w14:textId="295DBF4D" w:rsidR="00CA4A2F" w:rsidRPr="00CA4A2F" w:rsidRDefault="00CA4A2F" w:rsidP="00057AB7">
      <w:pPr>
        <w:pStyle w:val="ListParagraph"/>
        <w:numPr>
          <w:ilvl w:val="1"/>
          <w:numId w:val="38"/>
        </w:numPr>
        <w:jc w:val="both"/>
        <w:rPr>
          <w:rFonts w:ascii="Bookman Old Style" w:hAnsi="Bookman Old Style"/>
          <w:sz w:val="24"/>
          <w:szCs w:val="24"/>
        </w:rPr>
      </w:pPr>
      <w:r w:rsidRPr="00CA4A2F">
        <w:rPr>
          <w:rFonts w:ascii="Bookman Old Style" w:hAnsi="Bookman Old Style"/>
          <w:sz w:val="24"/>
          <w:szCs w:val="24"/>
        </w:rPr>
        <w:t>biaya  pegawai  paling  besar  50%  (empat puluh empat persen); dan</w:t>
      </w:r>
    </w:p>
    <w:p w14:paraId="25112E09" w14:textId="77777777" w:rsidR="00CA4A2F" w:rsidRPr="00CA4A2F" w:rsidRDefault="00CA4A2F" w:rsidP="00057AB7">
      <w:pPr>
        <w:jc w:val="both"/>
        <w:rPr>
          <w:rFonts w:ascii="Bookman Old Style" w:hAnsi="Bookman Old Style"/>
          <w:sz w:val="24"/>
          <w:szCs w:val="24"/>
        </w:rPr>
      </w:pPr>
    </w:p>
    <w:p w14:paraId="1F1FD5DB" w14:textId="5EB3703C" w:rsidR="00CA4A2F" w:rsidRPr="00CA4A2F" w:rsidRDefault="00CA4A2F" w:rsidP="00057AB7">
      <w:pPr>
        <w:pStyle w:val="ListParagraph"/>
        <w:numPr>
          <w:ilvl w:val="1"/>
          <w:numId w:val="38"/>
        </w:numPr>
        <w:jc w:val="both"/>
        <w:rPr>
          <w:rFonts w:ascii="Bookman Old Style" w:hAnsi="Bookman Old Style"/>
          <w:sz w:val="24"/>
          <w:szCs w:val="24"/>
        </w:rPr>
      </w:pPr>
      <w:proofErr w:type="gramStart"/>
      <w:r w:rsidRPr="00CA4A2F">
        <w:rPr>
          <w:rFonts w:ascii="Bookman Old Style" w:hAnsi="Bookman Old Style"/>
          <w:sz w:val="24"/>
          <w:szCs w:val="24"/>
        </w:rPr>
        <w:t>biaya</w:t>
      </w:r>
      <w:proofErr w:type="gramEnd"/>
      <w:r w:rsidRPr="00CA4A2F">
        <w:rPr>
          <w:rFonts w:ascii="Bookman Old Style" w:hAnsi="Bookman Old Style"/>
          <w:sz w:val="24"/>
          <w:szCs w:val="24"/>
        </w:rPr>
        <w:t xml:space="preserve"> operasional dan biaya investasi paling kecil 50% (lima puluh enam persen).</w:t>
      </w:r>
    </w:p>
    <w:p w14:paraId="235BEA15" w14:textId="77777777" w:rsidR="00CA4A2F" w:rsidRPr="00CA4A2F" w:rsidRDefault="00CA4A2F" w:rsidP="00057AB7">
      <w:pPr>
        <w:jc w:val="both"/>
        <w:rPr>
          <w:rFonts w:ascii="Bookman Old Style" w:hAnsi="Bookman Old Style"/>
          <w:sz w:val="24"/>
          <w:szCs w:val="24"/>
        </w:rPr>
      </w:pPr>
    </w:p>
    <w:p w14:paraId="182FF1F6" w14:textId="03CBE445" w:rsidR="00CA4A2F" w:rsidRPr="00CA4A2F" w:rsidRDefault="00CA4A2F" w:rsidP="00057AB7">
      <w:pPr>
        <w:pStyle w:val="ListParagraph"/>
        <w:numPr>
          <w:ilvl w:val="0"/>
          <w:numId w:val="38"/>
        </w:numPr>
        <w:jc w:val="both"/>
        <w:rPr>
          <w:rFonts w:ascii="Bookman Old Style" w:hAnsi="Bookman Old Style"/>
          <w:sz w:val="24"/>
          <w:szCs w:val="24"/>
        </w:rPr>
      </w:pPr>
      <w:r w:rsidRPr="00CA4A2F">
        <w:rPr>
          <w:rFonts w:ascii="Bookman Old Style" w:hAnsi="Bookman Old Style"/>
          <w:sz w:val="24"/>
          <w:szCs w:val="24"/>
        </w:rPr>
        <w:t>Biaya  pegawai  sebagaimana  dimaksud  pada ayat  (2)  huruf  a  berupa  komponen  belanja yang  berasal  dari  pendapatan  lain-lain  yang sah yang meliputi gaji pegawai RSUD non pegawai negeri sipil, jasa pelayanan, insentif, lembur, honorarium dan asuransi pegawai.</w:t>
      </w:r>
    </w:p>
    <w:p w14:paraId="0262250A" w14:textId="77777777" w:rsidR="00CA4A2F" w:rsidRPr="00CA4A2F" w:rsidRDefault="00CA4A2F" w:rsidP="00057AB7">
      <w:pPr>
        <w:jc w:val="both"/>
        <w:rPr>
          <w:rFonts w:ascii="Bookman Old Style" w:hAnsi="Bookman Old Style"/>
          <w:sz w:val="24"/>
          <w:szCs w:val="24"/>
        </w:rPr>
      </w:pPr>
    </w:p>
    <w:p w14:paraId="0A33ACBB" w14:textId="77777777" w:rsidR="00CA4A2F" w:rsidRPr="00CA4A2F" w:rsidRDefault="00CA4A2F" w:rsidP="00057AB7">
      <w:pPr>
        <w:jc w:val="both"/>
        <w:rPr>
          <w:rFonts w:ascii="Bookman Old Style" w:hAnsi="Bookman Old Style"/>
          <w:sz w:val="24"/>
          <w:szCs w:val="24"/>
        </w:rPr>
      </w:pPr>
    </w:p>
    <w:p w14:paraId="7B7628F8" w14:textId="1ABF0744" w:rsidR="00CA4A2F" w:rsidRPr="00CA4A2F" w:rsidRDefault="00CA4A2F" w:rsidP="00057AB7">
      <w:pPr>
        <w:jc w:val="center"/>
        <w:rPr>
          <w:rFonts w:ascii="Bookman Old Style" w:hAnsi="Bookman Old Style"/>
          <w:sz w:val="24"/>
          <w:szCs w:val="24"/>
        </w:rPr>
      </w:pPr>
      <w:r w:rsidRPr="00CA4A2F">
        <w:rPr>
          <w:rFonts w:ascii="Bookman Old Style" w:hAnsi="Bookman Old Style"/>
          <w:sz w:val="24"/>
          <w:szCs w:val="24"/>
        </w:rPr>
        <w:t xml:space="preserve">Pasal </w:t>
      </w:r>
      <w:r>
        <w:rPr>
          <w:rFonts w:ascii="Bookman Old Style" w:hAnsi="Bookman Old Style"/>
          <w:sz w:val="24"/>
          <w:szCs w:val="24"/>
        </w:rPr>
        <w:t>32</w:t>
      </w:r>
    </w:p>
    <w:p w14:paraId="7F0EBB46" w14:textId="77777777" w:rsidR="00CA4A2F" w:rsidRPr="00CA4A2F" w:rsidRDefault="00CA4A2F" w:rsidP="00057AB7">
      <w:pPr>
        <w:jc w:val="both"/>
        <w:rPr>
          <w:rFonts w:ascii="Bookman Old Style" w:hAnsi="Bookman Old Style"/>
          <w:sz w:val="24"/>
          <w:szCs w:val="24"/>
        </w:rPr>
      </w:pPr>
    </w:p>
    <w:p w14:paraId="733373D3" w14:textId="75453A95" w:rsidR="00CA4A2F" w:rsidRPr="00057AB7" w:rsidRDefault="00CA4A2F" w:rsidP="00057AB7">
      <w:pPr>
        <w:pStyle w:val="ListParagraph"/>
        <w:numPr>
          <w:ilvl w:val="0"/>
          <w:numId w:val="39"/>
        </w:numPr>
        <w:jc w:val="both"/>
        <w:rPr>
          <w:rFonts w:ascii="Bookman Old Style" w:hAnsi="Bookman Old Style"/>
          <w:sz w:val="24"/>
          <w:szCs w:val="24"/>
        </w:rPr>
      </w:pPr>
      <w:r w:rsidRPr="00057AB7">
        <w:rPr>
          <w:rFonts w:ascii="Bookman Old Style" w:hAnsi="Bookman Old Style"/>
          <w:sz w:val="24"/>
          <w:szCs w:val="24"/>
        </w:rPr>
        <w:t>Direktur</w:t>
      </w:r>
      <w:r w:rsidR="00057AB7">
        <w:rPr>
          <w:rFonts w:ascii="Bookman Old Style" w:hAnsi="Bookman Old Style"/>
          <w:sz w:val="24"/>
          <w:szCs w:val="24"/>
        </w:rPr>
        <w:t xml:space="preserve"> </w:t>
      </w:r>
      <w:r w:rsidRPr="00057AB7">
        <w:rPr>
          <w:rFonts w:ascii="Bookman Old Style" w:hAnsi="Bookman Old Style"/>
          <w:sz w:val="24"/>
          <w:szCs w:val="24"/>
        </w:rPr>
        <w:t>RSUD</w:t>
      </w:r>
      <w:r w:rsidR="00057AB7">
        <w:rPr>
          <w:rFonts w:ascii="Bookman Old Style" w:hAnsi="Bookman Old Style"/>
          <w:sz w:val="24"/>
          <w:szCs w:val="24"/>
        </w:rPr>
        <w:t xml:space="preserve"> </w:t>
      </w:r>
      <w:r w:rsidRPr="00057AB7">
        <w:rPr>
          <w:rFonts w:ascii="Bookman Old Style" w:hAnsi="Bookman Old Style"/>
          <w:sz w:val="24"/>
          <w:szCs w:val="24"/>
        </w:rPr>
        <w:t>diberi wewenang membebaskan</w:t>
      </w:r>
      <w:r w:rsidRPr="00057AB7">
        <w:rPr>
          <w:rFonts w:ascii="Bookman Old Style" w:hAnsi="Bookman Old Style"/>
          <w:sz w:val="24"/>
          <w:szCs w:val="24"/>
        </w:rPr>
        <w:tab/>
        <w:t>sebagian   atau seluruh biaya pelayanan di RSUD.</w:t>
      </w:r>
    </w:p>
    <w:p w14:paraId="17EF4830" w14:textId="77777777" w:rsidR="00CA4A2F" w:rsidRPr="00CA4A2F" w:rsidRDefault="00CA4A2F" w:rsidP="00057AB7">
      <w:pPr>
        <w:jc w:val="both"/>
        <w:rPr>
          <w:rFonts w:ascii="Bookman Old Style" w:hAnsi="Bookman Old Style"/>
          <w:sz w:val="24"/>
          <w:szCs w:val="24"/>
        </w:rPr>
      </w:pPr>
    </w:p>
    <w:p w14:paraId="51B10785" w14:textId="7D72DD50" w:rsidR="00CA4A2F" w:rsidRPr="00057AB7" w:rsidRDefault="00CA4A2F" w:rsidP="00057AB7">
      <w:pPr>
        <w:pStyle w:val="ListParagraph"/>
        <w:numPr>
          <w:ilvl w:val="0"/>
          <w:numId w:val="39"/>
        </w:numPr>
        <w:jc w:val="both"/>
        <w:rPr>
          <w:rFonts w:ascii="Bookman Old Style" w:hAnsi="Bookman Old Style"/>
          <w:sz w:val="24"/>
          <w:szCs w:val="24"/>
        </w:rPr>
      </w:pPr>
      <w:r w:rsidRPr="00057AB7">
        <w:rPr>
          <w:rFonts w:ascii="Bookman Old Style" w:hAnsi="Bookman Old Style"/>
          <w:sz w:val="24"/>
          <w:szCs w:val="24"/>
        </w:rPr>
        <w:t>Tata    cara    pembebasan    sebagian    atau seluruh</w:t>
      </w:r>
      <w:r w:rsidRPr="00057AB7">
        <w:rPr>
          <w:rFonts w:ascii="Bookman Old Style" w:hAnsi="Bookman Old Style"/>
          <w:sz w:val="24"/>
          <w:szCs w:val="24"/>
        </w:rPr>
        <w:tab/>
        <w:t xml:space="preserve"> biaya pelayanan   sebagaimana dimaksud</w:t>
      </w:r>
      <w:r w:rsidRPr="00057AB7">
        <w:rPr>
          <w:rFonts w:ascii="Bookman Old Style" w:hAnsi="Bookman Old Style"/>
          <w:sz w:val="24"/>
          <w:szCs w:val="24"/>
        </w:rPr>
        <w:tab/>
      </w:r>
      <w:proofErr w:type="gramStart"/>
      <w:r w:rsidRPr="00057AB7">
        <w:rPr>
          <w:rFonts w:ascii="Bookman Old Style" w:hAnsi="Bookman Old Style"/>
          <w:sz w:val="24"/>
          <w:szCs w:val="24"/>
        </w:rPr>
        <w:t>pada  ayat</w:t>
      </w:r>
      <w:proofErr w:type="gramEnd"/>
      <w:r w:rsidRPr="00057AB7">
        <w:rPr>
          <w:rFonts w:ascii="Bookman Old Style" w:hAnsi="Bookman Old Style"/>
          <w:sz w:val="24"/>
          <w:szCs w:val="24"/>
        </w:rPr>
        <w:t xml:space="preserve">  (1)  ditetapkan     lebih lanjut dengan Peraturan Bupati.</w:t>
      </w:r>
    </w:p>
    <w:p w14:paraId="0F7A47FF" w14:textId="77777777" w:rsidR="00CA4A2F" w:rsidRPr="00CA4A2F" w:rsidRDefault="00CA4A2F" w:rsidP="00CA4A2F">
      <w:pPr>
        <w:spacing w:line="200" w:lineRule="exact"/>
        <w:rPr>
          <w:rFonts w:ascii="Bookman Old Style" w:hAnsi="Bookman Old Style"/>
          <w:sz w:val="24"/>
          <w:szCs w:val="24"/>
        </w:rPr>
      </w:pPr>
    </w:p>
    <w:p w14:paraId="1349F1D8" w14:textId="77777777" w:rsidR="00A41F91" w:rsidRPr="0083031F" w:rsidRDefault="00A41F91">
      <w:pPr>
        <w:spacing w:line="200" w:lineRule="exact"/>
        <w:rPr>
          <w:rFonts w:ascii="Bookman Old Style" w:hAnsi="Bookman Old Style"/>
          <w:sz w:val="24"/>
          <w:szCs w:val="24"/>
        </w:rPr>
      </w:pPr>
    </w:p>
    <w:p w14:paraId="16CFAC96" w14:textId="77777777" w:rsidR="00A41F91" w:rsidRPr="0083031F" w:rsidRDefault="00A41F91">
      <w:pPr>
        <w:spacing w:before="3" w:line="260" w:lineRule="exact"/>
        <w:rPr>
          <w:rFonts w:ascii="Bookman Old Style" w:hAnsi="Bookman Old Style"/>
          <w:sz w:val="24"/>
          <w:szCs w:val="24"/>
        </w:rPr>
      </w:pPr>
    </w:p>
    <w:p w14:paraId="3022F213" w14:textId="77777777" w:rsidR="00A41F91" w:rsidRPr="0083031F" w:rsidRDefault="00A41F91">
      <w:pPr>
        <w:spacing w:before="20" w:line="260" w:lineRule="exact"/>
        <w:rPr>
          <w:rFonts w:ascii="Bookman Old Style" w:hAnsi="Bookman Old Style"/>
          <w:sz w:val="24"/>
          <w:szCs w:val="24"/>
        </w:rPr>
      </w:pPr>
    </w:p>
    <w:p w14:paraId="76429B0F" w14:textId="77777777" w:rsidR="00F47725" w:rsidRPr="0083031F" w:rsidRDefault="00F47725">
      <w:pPr>
        <w:ind w:left="3287" w:right="3303" w:hanging="5"/>
        <w:jc w:val="center"/>
        <w:rPr>
          <w:rFonts w:ascii="Bookman Old Style" w:eastAsia="Bookman Old Style" w:hAnsi="Bookman Old Style" w:cs="Bookman Old Style"/>
          <w:sz w:val="24"/>
          <w:szCs w:val="24"/>
        </w:rPr>
      </w:pPr>
    </w:p>
    <w:p w14:paraId="5C2F4C29" w14:textId="77777777" w:rsidR="00F47725" w:rsidRPr="0083031F" w:rsidRDefault="007F2DCE">
      <w:pPr>
        <w:ind w:left="3287" w:right="3303" w:hanging="5"/>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BAB XXI </w:t>
      </w:r>
    </w:p>
    <w:p w14:paraId="47AD8B20" w14:textId="74437D6A" w:rsidR="00A41F91" w:rsidRPr="0083031F" w:rsidRDefault="007F2DCE" w:rsidP="00D300B7">
      <w:pPr>
        <w:ind w:right="4" w:hanging="5"/>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KETENTUAN LAIN-LAIN</w:t>
      </w:r>
    </w:p>
    <w:p w14:paraId="67BF191C" w14:textId="77777777" w:rsidR="00A41F91" w:rsidRPr="0083031F" w:rsidRDefault="00A41F91">
      <w:pPr>
        <w:spacing w:before="18" w:line="260" w:lineRule="exact"/>
        <w:rPr>
          <w:rFonts w:ascii="Bookman Old Style" w:hAnsi="Bookman Old Style"/>
          <w:sz w:val="24"/>
          <w:szCs w:val="24"/>
        </w:rPr>
      </w:pPr>
    </w:p>
    <w:p w14:paraId="29333E76" w14:textId="77777777" w:rsidR="00A41F91" w:rsidRPr="0083031F" w:rsidRDefault="007F2DCE">
      <w:pPr>
        <w:ind w:left="4221" w:right="4241"/>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28</w:t>
      </w:r>
    </w:p>
    <w:p w14:paraId="2DEFEEF0" w14:textId="77777777" w:rsidR="00A41F91" w:rsidRPr="0083031F" w:rsidRDefault="00A41F91">
      <w:pPr>
        <w:spacing w:before="9" w:line="280" w:lineRule="exact"/>
        <w:rPr>
          <w:rFonts w:ascii="Bookman Old Style" w:hAnsi="Bookman Old Style"/>
          <w:sz w:val="24"/>
          <w:szCs w:val="24"/>
        </w:rPr>
      </w:pPr>
    </w:p>
    <w:p w14:paraId="68AE3E42" w14:textId="77777777" w:rsidR="00A41F91" w:rsidRPr="0083031F" w:rsidRDefault="007F2DCE" w:rsidP="00057AB7">
      <w:pPr>
        <w:spacing w:line="260" w:lineRule="exact"/>
        <w:ind w:left="100" w:right="70"/>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 xml:space="preserve">Seluruh    </w:t>
      </w:r>
      <w:r w:rsidRPr="0083031F">
        <w:rPr>
          <w:rFonts w:ascii="Bookman Old Style" w:eastAsia="Bookman Old Style" w:hAnsi="Bookman Old Style" w:cs="Bookman Old Style"/>
          <w:spacing w:val="25"/>
          <w:sz w:val="24"/>
          <w:szCs w:val="24"/>
        </w:rPr>
        <w:t xml:space="preserve"> </w:t>
      </w:r>
      <w:r w:rsidRPr="0083031F">
        <w:rPr>
          <w:rFonts w:ascii="Bookman Old Style" w:eastAsia="Bookman Old Style" w:hAnsi="Bookman Old Style" w:cs="Bookman Old Style"/>
          <w:sz w:val="24"/>
          <w:szCs w:val="24"/>
        </w:rPr>
        <w:t xml:space="preserve">penerimaan    </w:t>
      </w:r>
      <w:r w:rsidRPr="0083031F">
        <w:rPr>
          <w:rFonts w:ascii="Bookman Old Style" w:eastAsia="Bookman Old Style" w:hAnsi="Bookman Old Style" w:cs="Bookman Old Style"/>
          <w:spacing w:val="25"/>
          <w:sz w:val="24"/>
          <w:szCs w:val="24"/>
        </w:rPr>
        <w:t xml:space="preserve"> </w:t>
      </w:r>
      <w:r w:rsidRPr="0083031F">
        <w:rPr>
          <w:rFonts w:ascii="Bookman Old Style" w:eastAsia="Bookman Old Style" w:hAnsi="Bookman Old Style" w:cs="Bookman Old Style"/>
          <w:sz w:val="24"/>
          <w:szCs w:val="24"/>
        </w:rPr>
        <w:t xml:space="preserve">dari    </w:t>
      </w:r>
      <w:r w:rsidRPr="0083031F">
        <w:rPr>
          <w:rFonts w:ascii="Bookman Old Style" w:eastAsia="Bookman Old Style" w:hAnsi="Bookman Old Style" w:cs="Bookman Old Style"/>
          <w:spacing w:val="25"/>
          <w:sz w:val="24"/>
          <w:szCs w:val="24"/>
        </w:rPr>
        <w:t xml:space="preserve"> </w:t>
      </w:r>
      <w:r w:rsidRPr="0083031F">
        <w:rPr>
          <w:rFonts w:ascii="Bookman Old Style" w:eastAsia="Bookman Old Style" w:hAnsi="Bookman Old Style" w:cs="Bookman Old Style"/>
          <w:sz w:val="24"/>
          <w:szCs w:val="24"/>
        </w:rPr>
        <w:t>sum</w:t>
      </w:r>
      <w:r w:rsidRPr="0083031F">
        <w:rPr>
          <w:rFonts w:ascii="Bookman Old Style" w:eastAsia="Bookman Old Style" w:hAnsi="Bookman Old Style" w:cs="Bookman Old Style"/>
          <w:spacing w:val="3"/>
          <w:sz w:val="24"/>
          <w:szCs w:val="24"/>
        </w:rPr>
        <w:t>b</w:t>
      </w:r>
      <w:r w:rsidRPr="0083031F">
        <w:rPr>
          <w:rFonts w:ascii="Bookman Old Style" w:eastAsia="Bookman Old Style" w:hAnsi="Bookman Old Style" w:cs="Bookman Old Style"/>
          <w:sz w:val="24"/>
          <w:szCs w:val="24"/>
        </w:rPr>
        <w:t xml:space="preserve">er    </w:t>
      </w:r>
      <w:r w:rsidRPr="0083031F">
        <w:rPr>
          <w:rFonts w:ascii="Bookman Old Style" w:eastAsia="Bookman Old Style" w:hAnsi="Bookman Old Style" w:cs="Bookman Old Style"/>
          <w:spacing w:val="25"/>
          <w:sz w:val="24"/>
          <w:szCs w:val="24"/>
        </w:rPr>
        <w:t xml:space="preserve"> </w:t>
      </w:r>
      <w:r w:rsidRPr="0083031F">
        <w:rPr>
          <w:rFonts w:ascii="Bookman Old Style" w:eastAsia="Bookman Old Style" w:hAnsi="Bookman Old Style" w:cs="Bookman Old Style"/>
          <w:sz w:val="24"/>
          <w:szCs w:val="24"/>
        </w:rPr>
        <w:t xml:space="preserve">manapun    </w:t>
      </w:r>
      <w:r w:rsidRPr="0083031F">
        <w:rPr>
          <w:rFonts w:ascii="Bookman Old Style" w:eastAsia="Bookman Old Style" w:hAnsi="Bookman Old Style" w:cs="Bookman Old Style"/>
          <w:spacing w:val="25"/>
          <w:sz w:val="24"/>
          <w:szCs w:val="24"/>
        </w:rPr>
        <w:t xml:space="preserve"> </w:t>
      </w:r>
      <w:r w:rsidRPr="0083031F">
        <w:rPr>
          <w:rFonts w:ascii="Bookman Old Style" w:eastAsia="Bookman Old Style" w:hAnsi="Bookman Old Style" w:cs="Bookman Old Style"/>
          <w:spacing w:val="1"/>
          <w:sz w:val="24"/>
          <w:szCs w:val="24"/>
        </w:rPr>
        <w:t>y</w:t>
      </w:r>
      <w:r w:rsidRPr="0083031F">
        <w:rPr>
          <w:rFonts w:ascii="Bookman Old Style" w:eastAsia="Bookman Old Style" w:hAnsi="Bookman Old Style" w:cs="Bookman Old Style"/>
          <w:sz w:val="24"/>
          <w:szCs w:val="24"/>
        </w:rPr>
        <w:t xml:space="preserve">ang    </w:t>
      </w:r>
      <w:r w:rsidRPr="0083031F">
        <w:rPr>
          <w:rFonts w:ascii="Bookman Old Style" w:eastAsia="Bookman Old Style" w:hAnsi="Bookman Old Style" w:cs="Bookman Old Style"/>
          <w:spacing w:val="25"/>
          <w:sz w:val="24"/>
          <w:szCs w:val="24"/>
        </w:rPr>
        <w:t xml:space="preserve"> </w:t>
      </w:r>
      <w:r w:rsidRPr="0083031F">
        <w:rPr>
          <w:rFonts w:ascii="Bookman Old Style" w:eastAsia="Bookman Old Style" w:hAnsi="Bookman Old Style" w:cs="Bookman Old Style"/>
          <w:sz w:val="24"/>
          <w:szCs w:val="24"/>
        </w:rPr>
        <w:t xml:space="preserve">sah,    </w:t>
      </w:r>
      <w:r w:rsidRPr="0083031F">
        <w:rPr>
          <w:rFonts w:ascii="Bookman Old Style" w:eastAsia="Bookman Old Style" w:hAnsi="Bookman Old Style" w:cs="Bookman Old Style"/>
          <w:spacing w:val="25"/>
          <w:sz w:val="24"/>
          <w:szCs w:val="24"/>
        </w:rPr>
        <w:t xml:space="preserve"> </w:t>
      </w:r>
      <w:r w:rsidRPr="0083031F">
        <w:rPr>
          <w:rFonts w:ascii="Bookman Old Style" w:eastAsia="Bookman Old Style" w:hAnsi="Bookman Old Style" w:cs="Bookman Old Style"/>
          <w:sz w:val="24"/>
          <w:szCs w:val="24"/>
        </w:rPr>
        <w:t>wajib dimaksukkan/tercatat dalam rekening resmi penerimaan rumah sakit.</w:t>
      </w:r>
      <w:proofErr w:type="gramEnd"/>
    </w:p>
    <w:p w14:paraId="7F975858" w14:textId="77777777" w:rsidR="00A41F91" w:rsidRPr="0083031F" w:rsidRDefault="00A41F91">
      <w:pPr>
        <w:spacing w:before="3" w:line="160" w:lineRule="exact"/>
        <w:rPr>
          <w:rFonts w:ascii="Bookman Old Style" w:hAnsi="Bookman Old Style"/>
          <w:sz w:val="24"/>
          <w:szCs w:val="24"/>
        </w:rPr>
      </w:pPr>
    </w:p>
    <w:p w14:paraId="6C251729" w14:textId="77777777" w:rsidR="00A41F91" w:rsidRPr="0083031F" w:rsidRDefault="00A41F91">
      <w:pPr>
        <w:spacing w:line="200" w:lineRule="exact"/>
        <w:rPr>
          <w:rFonts w:ascii="Bookman Old Style" w:hAnsi="Bookman Old Style"/>
          <w:sz w:val="24"/>
          <w:szCs w:val="24"/>
        </w:rPr>
      </w:pPr>
    </w:p>
    <w:p w14:paraId="65F66F03" w14:textId="77777777" w:rsidR="00A41F91" w:rsidRPr="0083031F" w:rsidRDefault="00A41F91">
      <w:pPr>
        <w:spacing w:line="200" w:lineRule="exact"/>
        <w:rPr>
          <w:rFonts w:ascii="Bookman Old Style" w:hAnsi="Bookman Old Style"/>
          <w:sz w:val="24"/>
          <w:szCs w:val="24"/>
        </w:rPr>
      </w:pPr>
    </w:p>
    <w:p w14:paraId="18DB8EA3" w14:textId="77777777" w:rsidR="00A41F91" w:rsidRPr="0083031F" w:rsidRDefault="00A41F91">
      <w:pPr>
        <w:spacing w:before="5" w:line="280" w:lineRule="exact"/>
        <w:rPr>
          <w:rFonts w:ascii="Bookman Old Style" w:hAnsi="Bookman Old Style"/>
          <w:sz w:val="24"/>
          <w:szCs w:val="24"/>
        </w:rPr>
      </w:pPr>
    </w:p>
    <w:p w14:paraId="18558EEE" w14:textId="77777777" w:rsidR="00A41F91" w:rsidRPr="0083031F" w:rsidRDefault="00A41F91">
      <w:pPr>
        <w:spacing w:line="200" w:lineRule="exact"/>
        <w:rPr>
          <w:rFonts w:ascii="Bookman Old Style" w:hAnsi="Bookman Old Style"/>
          <w:sz w:val="24"/>
          <w:szCs w:val="24"/>
        </w:rPr>
      </w:pPr>
    </w:p>
    <w:p w14:paraId="25590878" w14:textId="77777777" w:rsidR="00A41F91" w:rsidRPr="0083031F" w:rsidRDefault="00A41F91">
      <w:pPr>
        <w:spacing w:line="200" w:lineRule="exact"/>
        <w:rPr>
          <w:rFonts w:ascii="Bookman Old Style" w:hAnsi="Bookman Old Style"/>
          <w:sz w:val="24"/>
          <w:szCs w:val="24"/>
        </w:rPr>
      </w:pPr>
    </w:p>
    <w:p w14:paraId="63A6AC6C" w14:textId="77777777" w:rsidR="00A41F91" w:rsidRPr="0083031F" w:rsidRDefault="00A41F91">
      <w:pPr>
        <w:spacing w:before="7" w:line="240" w:lineRule="exact"/>
        <w:rPr>
          <w:rFonts w:ascii="Bookman Old Style" w:hAnsi="Bookman Old Style"/>
          <w:sz w:val="24"/>
          <w:szCs w:val="24"/>
        </w:rPr>
      </w:pPr>
    </w:p>
    <w:p w14:paraId="719DEC4E" w14:textId="77777777" w:rsidR="00D300B7" w:rsidRDefault="00D300B7" w:rsidP="00D300B7">
      <w:pPr>
        <w:ind w:right="4"/>
        <w:jc w:val="center"/>
        <w:rPr>
          <w:rFonts w:ascii="Bookman Old Style" w:eastAsia="Bookman Old Style" w:hAnsi="Bookman Old Style" w:cs="Bookman Old Style"/>
          <w:sz w:val="24"/>
          <w:szCs w:val="24"/>
        </w:rPr>
      </w:pPr>
    </w:p>
    <w:p w14:paraId="0C319A5B" w14:textId="6A9BAF38" w:rsidR="00A41F91" w:rsidRPr="0083031F" w:rsidRDefault="007F2DCE" w:rsidP="00D300B7">
      <w:pPr>
        <w:ind w:right="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3</w:t>
      </w:r>
      <w:r w:rsidR="00F47725" w:rsidRPr="0083031F">
        <w:rPr>
          <w:rFonts w:ascii="Bookman Old Style" w:eastAsia="Bookman Old Style" w:hAnsi="Bookman Old Style" w:cs="Bookman Old Style"/>
          <w:sz w:val="24"/>
          <w:szCs w:val="24"/>
        </w:rPr>
        <w:t>0</w:t>
      </w:r>
    </w:p>
    <w:p w14:paraId="65FB56D8" w14:textId="77777777" w:rsidR="00A41F91" w:rsidRPr="0083031F" w:rsidRDefault="00A41F91">
      <w:pPr>
        <w:spacing w:before="5" w:line="280" w:lineRule="exact"/>
        <w:rPr>
          <w:rFonts w:ascii="Bookman Old Style" w:hAnsi="Bookman Old Style"/>
          <w:sz w:val="24"/>
          <w:szCs w:val="24"/>
        </w:rPr>
      </w:pPr>
    </w:p>
    <w:p w14:paraId="763F88BD" w14:textId="77777777" w:rsidR="00A41F91" w:rsidRPr="0083031F" w:rsidRDefault="007F2DCE">
      <w:pPr>
        <w:tabs>
          <w:tab w:val="left" w:pos="1940"/>
        </w:tabs>
        <w:ind w:left="460" w:right="69" w:hanging="360"/>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Direktur</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Rumah</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Sakit</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dapat</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mengad</w:t>
      </w:r>
      <w:r w:rsidRPr="0083031F">
        <w:rPr>
          <w:rFonts w:ascii="Bookman Old Style" w:eastAsia="Bookman Old Style" w:hAnsi="Bookman Old Style" w:cs="Bookman Old Style"/>
          <w:spacing w:val="3"/>
          <w:sz w:val="24"/>
          <w:szCs w:val="24"/>
        </w:rPr>
        <w:t>a</w:t>
      </w:r>
      <w:r w:rsidRPr="0083031F">
        <w:rPr>
          <w:rFonts w:ascii="Bookman Old Style" w:eastAsia="Bookman Old Style" w:hAnsi="Bookman Old Style" w:cs="Bookman Old Style"/>
          <w:spacing w:val="5"/>
          <w:sz w:val="24"/>
          <w:szCs w:val="24"/>
        </w:rPr>
        <w:t>k</w:t>
      </w:r>
      <w:r w:rsidRPr="0083031F">
        <w:rPr>
          <w:rFonts w:ascii="Bookman Old Style" w:eastAsia="Bookman Old Style" w:hAnsi="Bookman Old Style" w:cs="Bookman Old Style"/>
          <w:sz w:val="24"/>
          <w:szCs w:val="24"/>
        </w:rPr>
        <w:t>an</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k</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rjasama</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pacing w:val="1"/>
          <w:sz w:val="24"/>
          <w:szCs w:val="24"/>
        </w:rPr>
        <w:t>d</w:t>
      </w:r>
      <w:r w:rsidRPr="0083031F">
        <w:rPr>
          <w:rFonts w:ascii="Bookman Old Style" w:eastAsia="Bookman Old Style" w:hAnsi="Bookman Old Style" w:cs="Bookman Old Style"/>
          <w:sz w:val="24"/>
          <w:szCs w:val="24"/>
        </w:rPr>
        <w:t>engan</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tenaga</w:t>
      </w:r>
      <w:r w:rsidRPr="0083031F">
        <w:rPr>
          <w:rFonts w:ascii="Bookman Old Style" w:eastAsia="Bookman Old Style" w:hAnsi="Bookman Old Style" w:cs="Bookman Old Style"/>
          <w:spacing w:val="53"/>
          <w:sz w:val="24"/>
          <w:szCs w:val="24"/>
        </w:rPr>
        <w:t xml:space="preserve"> </w:t>
      </w:r>
      <w:r w:rsidRPr="0083031F">
        <w:rPr>
          <w:rFonts w:ascii="Bookman Old Style" w:eastAsia="Bookman Old Style" w:hAnsi="Bookman Old Style" w:cs="Bookman Old Style"/>
          <w:sz w:val="24"/>
          <w:szCs w:val="24"/>
        </w:rPr>
        <w:t>ahli atau</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mendatangkan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tenaga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ahli</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dari</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luar rumah</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sakit</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untuk</w:t>
      </w:r>
      <w:r w:rsidRPr="0083031F">
        <w:rPr>
          <w:rFonts w:ascii="Bookman Old Style" w:eastAsia="Bookman Old Style" w:hAnsi="Bookman Old Style" w:cs="Bookman Old Style"/>
          <w:spacing w:val="10"/>
          <w:sz w:val="24"/>
          <w:szCs w:val="24"/>
        </w:rPr>
        <w:t xml:space="preserve"> </w:t>
      </w:r>
      <w:r w:rsidRPr="0083031F">
        <w:rPr>
          <w:rFonts w:ascii="Bookman Old Style" w:eastAsia="Bookman Old Style" w:hAnsi="Bookman Old Style" w:cs="Bookman Old Style"/>
          <w:sz w:val="24"/>
          <w:szCs w:val="24"/>
        </w:rPr>
        <w:t xml:space="preserve">melaksanakan pelayanan kesehatan di Rumah Sakit </w:t>
      </w:r>
      <w:r w:rsidRPr="0083031F">
        <w:rPr>
          <w:rFonts w:ascii="Bookman Old Style" w:eastAsia="Bookman Old Style" w:hAnsi="Bookman Old Style" w:cs="Bookman Old Style"/>
          <w:spacing w:val="5"/>
          <w:sz w:val="24"/>
          <w:szCs w:val="24"/>
        </w:rPr>
        <w:t>d</w:t>
      </w:r>
      <w:r w:rsidRPr="0083031F">
        <w:rPr>
          <w:rFonts w:ascii="Bookman Old Style" w:eastAsia="Bookman Old Style" w:hAnsi="Bookman Old Style" w:cs="Bookman Old Style"/>
          <w:sz w:val="24"/>
          <w:szCs w:val="24"/>
        </w:rPr>
        <w:t>alam rangka meningkatkan mutu pelayanan</w:t>
      </w:r>
      <w:r w:rsidRPr="0083031F">
        <w:rPr>
          <w:rFonts w:ascii="Bookman Old Style" w:eastAsia="Bookman Old Style" w:hAnsi="Bookman Old Style" w:cs="Bookman Old Style"/>
          <w:sz w:val="24"/>
          <w:szCs w:val="24"/>
        </w:rPr>
        <w:tab/>
        <w:t xml:space="preserve">dengan  </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 xml:space="preserve">tarif  </w:t>
      </w:r>
      <w:r w:rsidRPr="0083031F">
        <w:rPr>
          <w:rFonts w:ascii="Bookman Old Style" w:eastAsia="Bookman Old Style" w:hAnsi="Bookman Old Style" w:cs="Bookman Old Style"/>
          <w:spacing w:val="45"/>
          <w:sz w:val="24"/>
          <w:szCs w:val="24"/>
        </w:rPr>
        <w:t xml:space="preserve"> </w:t>
      </w:r>
      <w:r w:rsidRPr="0083031F">
        <w:rPr>
          <w:rFonts w:ascii="Bookman Old Style" w:eastAsia="Bookman Old Style" w:hAnsi="Bookman Old Style" w:cs="Bookman Old Style"/>
          <w:sz w:val="24"/>
          <w:szCs w:val="24"/>
        </w:rPr>
        <w:t xml:space="preserve">yang  </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sesu</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 xml:space="preserve">i  </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 xml:space="preserve">dengan  </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 xml:space="preserve">ketentuan  </w:t>
      </w:r>
      <w:r w:rsidRPr="0083031F">
        <w:rPr>
          <w:rFonts w:ascii="Bookman Old Style" w:eastAsia="Bookman Old Style" w:hAnsi="Bookman Old Style" w:cs="Bookman Old Style"/>
          <w:spacing w:val="44"/>
          <w:sz w:val="24"/>
          <w:szCs w:val="24"/>
        </w:rPr>
        <w:t xml:space="preserve"> </w:t>
      </w:r>
      <w:r w:rsidRPr="0083031F">
        <w:rPr>
          <w:rFonts w:ascii="Bookman Old Style" w:eastAsia="Bookman Old Style" w:hAnsi="Bookman Old Style" w:cs="Bookman Old Style"/>
          <w:sz w:val="24"/>
          <w:szCs w:val="24"/>
        </w:rPr>
        <w:t>peraturan perundang-undangan.</w:t>
      </w:r>
      <w:proofErr w:type="gramEnd"/>
    </w:p>
    <w:p w14:paraId="7E6DA68E" w14:textId="77777777" w:rsidR="00A41F91" w:rsidRPr="0083031F" w:rsidRDefault="00A41F91">
      <w:pPr>
        <w:spacing w:before="5" w:line="280" w:lineRule="exact"/>
        <w:rPr>
          <w:rFonts w:ascii="Bookman Old Style" w:hAnsi="Bookman Old Style"/>
          <w:sz w:val="24"/>
          <w:szCs w:val="24"/>
        </w:rPr>
      </w:pPr>
    </w:p>
    <w:p w14:paraId="4F9B8501" w14:textId="77777777" w:rsidR="00A41F91" w:rsidRPr="0083031F" w:rsidRDefault="007F2DCE">
      <w:pPr>
        <w:ind w:left="460" w:right="69" w:hanging="360"/>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Di</w:t>
      </w:r>
      <w:r w:rsidRPr="0083031F">
        <w:rPr>
          <w:rFonts w:ascii="Bookman Old Style" w:eastAsia="Bookman Old Style" w:hAnsi="Bookman Old Style" w:cs="Bookman Old Style"/>
          <w:spacing w:val="1"/>
          <w:sz w:val="24"/>
          <w:szCs w:val="24"/>
        </w:rPr>
        <w:t>r</w:t>
      </w:r>
      <w:r w:rsidRPr="0083031F">
        <w:rPr>
          <w:rFonts w:ascii="Bookman Old Style" w:eastAsia="Bookman Old Style" w:hAnsi="Bookman Old Style" w:cs="Bookman Old Style"/>
          <w:sz w:val="24"/>
          <w:szCs w:val="24"/>
        </w:rPr>
        <w:t>ektur</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Rumah</w:t>
      </w:r>
      <w:r w:rsidRPr="0083031F">
        <w:rPr>
          <w:rFonts w:ascii="Bookman Old Style" w:eastAsia="Bookman Old Style" w:hAnsi="Bookman Old Style" w:cs="Bookman Old Style"/>
          <w:spacing w:val="33"/>
          <w:sz w:val="24"/>
          <w:szCs w:val="24"/>
        </w:rPr>
        <w:t xml:space="preserve"> </w:t>
      </w:r>
      <w:r w:rsidRPr="0083031F">
        <w:rPr>
          <w:rFonts w:ascii="Bookman Old Style" w:eastAsia="Bookman Old Style" w:hAnsi="Bookman Old Style" w:cs="Bookman Old Style"/>
          <w:sz w:val="24"/>
          <w:szCs w:val="24"/>
        </w:rPr>
        <w:t>Sa</w:t>
      </w:r>
      <w:r w:rsidRPr="0083031F">
        <w:rPr>
          <w:rFonts w:ascii="Bookman Old Style" w:eastAsia="Bookman Old Style" w:hAnsi="Bookman Old Style" w:cs="Bookman Old Style"/>
          <w:spacing w:val="1"/>
          <w:sz w:val="24"/>
          <w:szCs w:val="24"/>
        </w:rPr>
        <w:t>k</w:t>
      </w:r>
      <w:r w:rsidRPr="0083031F">
        <w:rPr>
          <w:rFonts w:ascii="Bookman Old Style" w:eastAsia="Bookman Old Style" w:hAnsi="Bookman Old Style" w:cs="Bookman Old Style"/>
          <w:sz w:val="24"/>
          <w:szCs w:val="24"/>
        </w:rPr>
        <w:t>it</w:t>
      </w:r>
      <w:r w:rsidRPr="0083031F">
        <w:rPr>
          <w:rFonts w:ascii="Bookman Old Style" w:eastAsia="Bookman Old Style" w:hAnsi="Bookman Old Style" w:cs="Bookman Old Style"/>
          <w:spacing w:val="35"/>
          <w:sz w:val="24"/>
          <w:szCs w:val="24"/>
        </w:rPr>
        <w:t xml:space="preserve"> </w:t>
      </w:r>
      <w:r w:rsidRPr="0083031F">
        <w:rPr>
          <w:rFonts w:ascii="Bookman Old Style" w:eastAsia="Bookman Old Style" w:hAnsi="Bookman Old Style" w:cs="Bookman Old Style"/>
          <w:sz w:val="24"/>
          <w:szCs w:val="24"/>
        </w:rPr>
        <w:t>dapat</w:t>
      </w:r>
      <w:r w:rsidRPr="0083031F">
        <w:rPr>
          <w:rFonts w:ascii="Bookman Old Style" w:eastAsia="Bookman Old Style" w:hAnsi="Bookman Old Style" w:cs="Bookman Old Style"/>
          <w:spacing w:val="38"/>
          <w:sz w:val="24"/>
          <w:szCs w:val="24"/>
        </w:rPr>
        <w:t xml:space="preserve"> </w:t>
      </w:r>
      <w:r w:rsidRPr="0083031F">
        <w:rPr>
          <w:rFonts w:ascii="Bookman Old Style" w:eastAsia="Bookman Old Style" w:hAnsi="Bookman Old Style" w:cs="Bookman Old Style"/>
          <w:sz w:val="24"/>
          <w:szCs w:val="24"/>
        </w:rPr>
        <w:t>mengada</w:t>
      </w:r>
      <w:r w:rsidRPr="0083031F">
        <w:rPr>
          <w:rFonts w:ascii="Bookman Old Style" w:eastAsia="Bookman Old Style" w:hAnsi="Bookman Old Style" w:cs="Bookman Old Style"/>
          <w:spacing w:val="4"/>
          <w:sz w:val="24"/>
          <w:szCs w:val="24"/>
        </w:rPr>
        <w:t>k</w:t>
      </w:r>
      <w:r w:rsidRPr="0083031F">
        <w:rPr>
          <w:rFonts w:ascii="Bookman Old Style" w:eastAsia="Bookman Old Style" w:hAnsi="Bookman Old Style" w:cs="Bookman Old Style"/>
          <w:sz w:val="24"/>
          <w:szCs w:val="24"/>
        </w:rPr>
        <w:t>an</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kerjasama</w:t>
      </w:r>
      <w:r w:rsidRPr="0083031F">
        <w:rPr>
          <w:rFonts w:ascii="Bookman Old Style" w:eastAsia="Bookman Old Style" w:hAnsi="Bookman Old Style" w:cs="Bookman Old Style"/>
          <w:spacing w:val="34"/>
          <w:sz w:val="24"/>
          <w:szCs w:val="24"/>
        </w:rPr>
        <w:t xml:space="preserve"> </w:t>
      </w:r>
      <w:r w:rsidRPr="0083031F">
        <w:rPr>
          <w:rFonts w:ascii="Bookman Old Style" w:eastAsia="Bookman Old Style" w:hAnsi="Bookman Old Style" w:cs="Bookman Old Style"/>
          <w:sz w:val="24"/>
          <w:szCs w:val="24"/>
        </w:rPr>
        <w:t>dengan</w:t>
      </w:r>
      <w:r w:rsidRPr="0083031F">
        <w:rPr>
          <w:rFonts w:ascii="Bookman Old Style" w:eastAsia="Bookman Old Style" w:hAnsi="Bookman Old Style" w:cs="Bookman Old Style"/>
          <w:spacing w:val="33"/>
          <w:sz w:val="24"/>
          <w:szCs w:val="24"/>
        </w:rPr>
        <w:t xml:space="preserve"> </w:t>
      </w:r>
      <w:r w:rsidRPr="0083031F">
        <w:rPr>
          <w:rFonts w:ascii="Bookman Old Style" w:eastAsia="Bookman Old Style" w:hAnsi="Bookman Old Style" w:cs="Bookman Old Style"/>
          <w:sz w:val="24"/>
          <w:szCs w:val="24"/>
        </w:rPr>
        <w:t>pihak</w:t>
      </w:r>
      <w:r w:rsidRPr="0083031F">
        <w:rPr>
          <w:rFonts w:ascii="Bookman Old Style" w:eastAsia="Bookman Old Style" w:hAnsi="Bookman Old Style" w:cs="Bookman Old Style"/>
          <w:spacing w:val="38"/>
          <w:sz w:val="24"/>
          <w:szCs w:val="24"/>
        </w:rPr>
        <w:t xml:space="preserve"> </w:t>
      </w:r>
      <w:r w:rsidRPr="0083031F">
        <w:rPr>
          <w:rFonts w:ascii="Bookman Old Style" w:eastAsia="Bookman Old Style" w:hAnsi="Bookman Old Style" w:cs="Bookman Old Style"/>
          <w:sz w:val="24"/>
          <w:szCs w:val="24"/>
        </w:rPr>
        <w:t>ketiga untuk melakukan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upay</w:t>
      </w:r>
      <w:r w:rsidRPr="0083031F">
        <w:rPr>
          <w:rFonts w:ascii="Bookman Old Style" w:eastAsia="Bookman Old Style" w:hAnsi="Bookman Old Style" w:cs="Bookman Old Style"/>
          <w:spacing w:val="2"/>
          <w:sz w:val="24"/>
          <w:szCs w:val="24"/>
        </w:rPr>
        <w:t>a</w:t>
      </w:r>
      <w:r w:rsidRPr="0083031F">
        <w:rPr>
          <w:rFonts w:ascii="Bookman Old Style" w:eastAsia="Bookman Old Style" w:hAnsi="Bookman Old Style" w:cs="Bookman Old Style"/>
          <w:sz w:val="24"/>
          <w:szCs w:val="24"/>
        </w:rPr>
        <w:t>-upaya</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perbaikan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m</w:t>
      </w:r>
      <w:r w:rsidRPr="0083031F">
        <w:rPr>
          <w:rFonts w:ascii="Bookman Old Style" w:eastAsia="Bookman Old Style" w:hAnsi="Bookman Old Style" w:cs="Bookman Old Style"/>
          <w:spacing w:val="1"/>
          <w:sz w:val="24"/>
          <w:szCs w:val="24"/>
        </w:rPr>
        <w:t>u</w:t>
      </w:r>
      <w:r w:rsidRPr="0083031F">
        <w:rPr>
          <w:rFonts w:ascii="Bookman Old Style" w:eastAsia="Bookman Old Style" w:hAnsi="Bookman Old Style" w:cs="Bookman Old Style"/>
          <w:sz w:val="24"/>
          <w:szCs w:val="24"/>
        </w:rPr>
        <w:t>tu</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meningkatkan mutu pelayanan kesehatan kepada masyar</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kat, pendidika</w:t>
      </w:r>
      <w:r w:rsidRPr="0083031F">
        <w:rPr>
          <w:rFonts w:ascii="Bookman Old Style" w:eastAsia="Bookman Old Style" w:hAnsi="Bookman Old Style" w:cs="Bookman Old Style"/>
          <w:spacing w:val="4"/>
          <w:sz w:val="24"/>
          <w:szCs w:val="24"/>
        </w:rPr>
        <w:t>n</w:t>
      </w:r>
      <w:r w:rsidRPr="0083031F">
        <w:rPr>
          <w:rFonts w:ascii="Bookman Old Style" w:eastAsia="Bookman Old Style" w:hAnsi="Bookman Old Style" w:cs="Bookman Old Style"/>
          <w:sz w:val="24"/>
          <w:szCs w:val="24"/>
        </w:rPr>
        <w:t>, penelitian serta meningkatkan pendapatan rumah sakit sepanjang tidak</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bertentangan dengan ketentuan peraturan perundan</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-undangan.</w:t>
      </w:r>
      <w:proofErr w:type="gramEnd"/>
    </w:p>
    <w:p w14:paraId="1C4A551A" w14:textId="77777777" w:rsidR="00A41F91" w:rsidRPr="0083031F" w:rsidRDefault="00A41F91">
      <w:pPr>
        <w:spacing w:line="200" w:lineRule="exact"/>
        <w:rPr>
          <w:rFonts w:ascii="Bookman Old Style" w:hAnsi="Bookman Old Style"/>
          <w:sz w:val="24"/>
          <w:szCs w:val="24"/>
        </w:rPr>
      </w:pPr>
    </w:p>
    <w:p w14:paraId="6AAF82D6" w14:textId="77777777" w:rsidR="00A41F91" w:rsidRPr="0083031F" w:rsidRDefault="00A41F91">
      <w:pPr>
        <w:spacing w:line="200" w:lineRule="exact"/>
        <w:rPr>
          <w:rFonts w:ascii="Bookman Old Style" w:hAnsi="Bookman Old Style"/>
          <w:sz w:val="24"/>
          <w:szCs w:val="24"/>
        </w:rPr>
      </w:pPr>
    </w:p>
    <w:p w14:paraId="6A3B3504" w14:textId="77777777" w:rsidR="00A41F91" w:rsidRPr="0083031F" w:rsidRDefault="00A41F91">
      <w:pPr>
        <w:spacing w:line="200" w:lineRule="exact"/>
        <w:rPr>
          <w:rFonts w:ascii="Bookman Old Style" w:hAnsi="Bookman Old Style"/>
          <w:sz w:val="24"/>
          <w:szCs w:val="24"/>
        </w:rPr>
      </w:pPr>
    </w:p>
    <w:p w14:paraId="7C6DBC28" w14:textId="77777777" w:rsidR="00A41F91" w:rsidRPr="0083031F" w:rsidRDefault="00A41F91">
      <w:pPr>
        <w:spacing w:before="1" w:line="240" w:lineRule="exact"/>
        <w:rPr>
          <w:rFonts w:ascii="Bookman Old Style" w:hAnsi="Bookman Old Style"/>
          <w:sz w:val="24"/>
          <w:szCs w:val="24"/>
        </w:rPr>
      </w:pPr>
    </w:p>
    <w:p w14:paraId="18D84557" w14:textId="77777777" w:rsidR="00A41F91" w:rsidRPr="0083031F" w:rsidRDefault="007F2DCE" w:rsidP="00CD0107">
      <w:pPr>
        <w:ind w:right="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BAB X</w:t>
      </w:r>
      <w:r w:rsidRPr="0083031F">
        <w:rPr>
          <w:rFonts w:ascii="Bookman Old Style" w:eastAsia="Bookman Old Style" w:hAnsi="Bookman Old Style" w:cs="Bookman Old Style"/>
          <w:spacing w:val="1"/>
          <w:sz w:val="24"/>
          <w:szCs w:val="24"/>
        </w:rPr>
        <w:t>X</w:t>
      </w:r>
      <w:r w:rsidRPr="0083031F">
        <w:rPr>
          <w:rFonts w:ascii="Bookman Old Style" w:eastAsia="Bookman Old Style" w:hAnsi="Bookman Old Style" w:cs="Bookman Old Style"/>
          <w:sz w:val="24"/>
          <w:szCs w:val="24"/>
        </w:rPr>
        <w:t>II</w:t>
      </w:r>
    </w:p>
    <w:p w14:paraId="68818437" w14:textId="3DF68B59" w:rsidR="005B6603" w:rsidRPr="0083031F" w:rsidRDefault="007F2DCE" w:rsidP="005B6603">
      <w:pPr>
        <w:spacing w:before="1" w:line="478" w:lineRule="auto"/>
        <w:ind w:right="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SANKSI</w:t>
      </w:r>
      <w:r w:rsidR="005B6603"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z w:val="24"/>
          <w:szCs w:val="24"/>
        </w:rPr>
        <w:t xml:space="preserve">ADMINISTRATIF </w:t>
      </w:r>
    </w:p>
    <w:p w14:paraId="3BE8E95B" w14:textId="237C0967" w:rsidR="00A41F91" w:rsidRPr="0083031F" w:rsidRDefault="007F2DCE">
      <w:pPr>
        <w:spacing w:before="1" w:line="478" w:lineRule="auto"/>
        <w:ind w:left="3206" w:right="3226"/>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3</w:t>
      </w:r>
      <w:r w:rsidR="00F47725" w:rsidRPr="0083031F">
        <w:rPr>
          <w:rFonts w:ascii="Bookman Old Style" w:eastAsia="Bookman Old Style" w:hAnsi="Bookman Old Style" w:cs="Bookman Old Style"/>
          <w:sz w:val="24"/>
          <w:szCs w:val="24"/>
        </w:rPr>
        <w:t>1</w:t>
      </w:r>
    </w:p>
    <w:p w14:paraId="714D1E39" w14:textId="77777777" w:rsidR="00A41F91" w:rsidRPr="0083031F" w:rsidRDefault="007F2DCE">
      <w:pPr>
        <w:spacing w:before="5"/>
        <w:ind w:left="100" w:right="72"/>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Dalam</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hal</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z w:val="24"/>
          <w:szCs w:val="24"/>
        </w:rPr>
        <w:t>wajib</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z w:val="24"/>
          <w:szCs w:val="24"/>
        </w:rPr>
        <w:t>tarif</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tidak</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membayar tepat</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pada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waktunya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atau</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kurang membayar,</w:t>
      </w:r>
      <w:r w:rsidRPr="0083031F">
        <w:rPr>
          <w:rFonts w:ascii="Bookman Old Style" w:eastAsia="Bookman Old Style" w:hAnsi="Bookman Old Style" w:cs="Bookman Old Style"/>
          <w:spacing w:val="67"/>
          <w:sz w:val="24"/>
          <w:szCs w:val="24"/>
        </w:rPr>
        <w:t xml:space="preserve"> </w:t>
      </w:r>
      <w:r w:rsidRPr="0083031F">
        <w:rPr>
          <w:rFonts w:ascii="Bookman Old Style" w:eastAsia="Bookman Old Style" w:hAnsi="Bookman Old Style" w:cs="Bookman Old Style"/>
          <w:sz w:val="24"/>
          <w:szCs w:val="24"/>
        </w:rPr>
        <w:t>dik</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nakan</w:t>
      </w:r>
      <w:r w:rsidRPr="0083031F">
        <w:rPr>
          <w:rFonts w:ascii="Bookman Old Style" w:eastAsia="Bookman Old Style" w:hAnsi="Bookman Old Style" w:cs="Bookman Old Style"/>
          <w:spacing w:val="67"/>
          <w:sz w:val="24"/>
          <w:szCs w:val="24"/>
        </w:rPr>
        <w:t xml:space="preserve"> </w:t>
      </w:r>
      <w:r w:rsidRPr="0083031F">
        <w:rPr>
          <w:rFonts w:ascii="Bookman Old Style" w:eastAsia="Bookman Old Style" w:hAnsi="Bookman Old Style" w:cs="Bookman Old Style"/>
          <w:sz w:val="24"/>
          <w:szCs w:val="24"/>
        </w:rPr>
        <w:t>sanksi</w:t>
      </w:r>
      <w:r w:rsidRPr="0083031F">
        <w:rPr>
          <w:rFonts w:ascii="Bookman Old Style" w:eastAsia="Bookman Old Style" w:hAnsi="Bookman Old Style" w:cs="Bookman Old Style"/>
          <w:spacing w:val="67"/>
          <w:sz w:val="24"/>
          <w:szCs w:val="24"/>
        </w:rPr>
        <w:t xml:space="preserve"> </w:t>
      </w:r>
      <w:r w:rsidRPr="0083031F">
        <w:rPr>
          <w:rFonts w:ascii="Bookman Old Style" w:eastAsia="Bookman Old Style" w:hAnsi="Bookman Old Style" w:cs="Bookman Old Style"/>
          <w:sz w:val="24"/>
          <w:szCs w:val="24"/>
        </w:rPr>
        <w:t>adm</w:t>
      </w:r>
      <w:r w:rsidRPr="0083031F">
        <w:rPr>
          <w:rFonts w:ascii="Bookman Old Style" w:eastAsia="Bookman Old Style" w:hAnsi="Bookman Old Style" w:cs="Bookman Old Style"/>
          <w:spacing w:val="1"/>
          <w:sz w:val="24"/>
          <w:szCs w:val="24"/>
        </w:rPr>
        <w:t>i</w:t>
      </w:r>
      <w:r w:rsidRPr="0083031F">
        <w:rPr>
          <w:rFonts w:ascii="Bookman Old Style" w:eastAsia="Bookman Old Style" w:hAnsi="Bookman Old Style" w:cs="Bookman Old Style"/>
          <w:sz w:val="24"/>
          <w:szCs w:val="24"/>
        </w:rPr>
        <w:t>nis</w:t>
      </w:r>
      <w:r w:rsidRPr="0083031F">
        <w:rPr>
          <w:rFonts w:ascii="Bookman Old Style" w:eastAsia="Bookman Old Style" w:hAnsi="Bookman Old Style" w:cs="Bookman Old Style"/>
          <w:spacing w:val="-5"/>
          <w:sz w:val="24"/>
          <w:szCs w:val="24"/>
        </w:rPr>
        <w:t>tr</w:t>
      </w:r>
      <w:r w:rsidRPr="0083031F">
        <w:rPr>
          <w:rFonts w:ascii="Bookman Old Style" w:eastAsia="Bookman Old Style" w:hAnsi="Bookman Old Style" w:cs="Bookman Old Style"/>
          <w:sz w:val="24"/>
          <w:szCs w:val="24"/>
        </w:rPr>
        <w:t>atif</w:t>
      </w:r>
      <w:r w:rsidRPr="0083031F">
        <w:rPr>
          <w:rFonts w:ascii="Bookman Old Style" w:eastAsia="Bookman Old Style" w:hAnsi="Bookman Old Style" w:cs="Bookman Old Style"/>
          <w:spacing w:val="68"/>
          <w:sz w:val="24"/>
          <w:szCs w:val="24"/>
        </w:rPr>
        <w:t xml:space="preserve"> </w:t>
      </w:r>
      <w:r w:rsidRPr="0083031F">
        <w:rPr>
          <w:rFonts w:ascii="Bookman Old Style" w:eastAsia="Bookman Old Style" w:hAnsi="Bookman Old Style" w:cs="Bookman Old Style"/>
          <w:sz w:val="24"/>
          <w:szCs w:val="24"/>
        </w:rPr>
        <w:t>berupa</w:t>
      </w:r>
      <w:r w:rsidRPr="0083031F">
        <w:rPr>
          <w:rFonts w:ascii="Bookman Old Style" w:eastAsia="Bookman Old Style" w:hAnsi="Bookman Old Style" w:cs="Bookman Old Style"/>
          <w:spacing w:val="67"/>
          <w:sz w:val="24"/>
          <w:szCs w:val="24"/>
        </w:rPr>
        <w:t xml:space="preserve"> </w:t>
      </w:r>
      <w:r w:rsidRPr="0083031F">
        <w:rPr>
          <w:rFonts w:ascii="Bookman Old Style" w:eastAsia="Bookman Old Style" w:hAnsi="Bookman Old Style" w:cs="Bookman Old Style"/>
          <w:sz w:val="24"/>
          <w:szCs w:val="24"/>
        </w:rPr>
        <w:t>bunga</w:t>
      </w:r>
      <w:r w:rsidRPr="0083031F">
        <w:rPr>
          <w:rFonts w:ascii="Bookman Old Style" w:eastAsia="Bookman Old Style" w:hAnsi="Bookman Old Style" w:cs="Bookman Old Style"/>
          <w:spacing w:val="67"/>
          <w:sz w:val="24"/>
          <w:szCs w:val="24"/>
        </w:rPr>
        <w:t xml:space="preserve"> </w:t>
      </w:r>
      <w:r w:rsidRPr="0083031F">
        <w:rPr>
          <w:rFonts w:ascii="Bookman Old Style" w:eastAsia="Bookman Old Style" w:hAnsi="Bookman Old Style" w:cs="Bookman Old Style"/>
          <w:sz w:val="24"/>
          <w:szCs w:val="24"/>
        </w:rPr>
        <w:t>sebesar</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pacing w:val="-10"/>
          <w:sz w:val="24"/>
          <w:szCs w:val="24"/>
        </w:rPr>
        <w:t>2</w:t>
      </w:r>
      <w:proofErr w:type="gramStart"/>
      <w:r w:rsidRPr="0083031F">
        <w:rPr>
          <w:rFonts w:ascii="Bookman Old Style" w:eastAsia="Bookman Old Style" w:hAnsi="Bookman Old Style" w:cs="Bookman Old Style"/>
          <w:sz w:val="24"/>
          <w:szCs w:val="24"/>
        </w:rPr>
        <w:t>%  (</w:t>
      </w:r>
      <w:proofErr w:type="gramEnd"/>
      <w:r w:rsidRPr="0083031F">
        <w:rPr>
          <w:rFonts w:ascii="Bookman Old Style" w:eastAsia="Bookman Old Style" w:hAnsi="Bookman Old Style" w:cs="Bookman Old Style"/>
          <w:sz w:val="24"/>
          <w:szCs w:val="24"/>
        </w:rPr>
        <w:t>dua persen) setiap bul</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nnya dari total</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tarif terutang atau kurang bayar.</w:t>
      </w:r>
    </w:p>
    <w:p w14:paraId="368D6C90" w14:textId="77777777" w:rsidR="00A41F91" w:rsidRPr="0083031F" w:rsidRDefault="00A41F91">
      <w:pPr>
        <w:spacing w:line="200" w:lineRule="exact"/>
        <w:rPr>
          <w:rFonts w:ascii="Bookman Old Style" w:hAnsi="Bookman Old Style"/>
          <w:sz w:val="24"/>
          <w:szCs w:val="24"/>
        </w:rPr>
      </w:pPr>
    </w:p>
    <w:p w14:paraId="6A8AB3E4" w14:textId="77777777" w:rsidR="00A41F91" w:rsidRPr="0083031F" w:rsidRDefault="00A41F91">
      <w:pPr>
        <w:spacing w:line="200" w:lineRule="exact"/>
        <w:rPr>
          <w:rFonts w:ascii="Bookman Old Style" w:hAnsi="Bookman Old Style"/>
          <w:sz w:val="24"/>
          <w:szCs w:val="24"/>
        </w:rPr>
      </w:pPr>
    </w:p>
    <w:p w14:paraId="66241B07" w14:textId="77777777" w:rsidR="00A41F91" w:rsidRPr="0083031F" w:rsidRDefault="00A41F91">
      <w:pPr>
        <w:spacing w:line="200" w:lineRule="exact"/>
        <w:rPr>
          <w:rFonts w:ascii="Bookman Old Style" w:hAnsi="Bookman Old Style"/>
          <w:sz w:val="24"/>
          <w:szCs w:val="24"/>
        </w:rPr>
      </w:pPr>
    </w:p>
    <w:p w14:paraId="122DB649" w14:textId="77777777" w:rsidR="00A41F91" w:rsidRPr="0083031F" w:rsidRDefault="00A41F91">
      <w:pPr>
        <w:spacing w:before="7" w:line="240" w:lineRule="exact"/>
        <w:rPr>
          <w:rFonts w:ascii="Bookman Old Style" w:hAnsi="Bookman Old Style"/>
          <w:sz w:val="24"/>
          <w:szCs w:val="24"/>
        </w:rPr>
      </w:pPr>
    </w:p>
    <w:p w14:paraId="77746B7C" w14:textId="77777777" w:rsidR="00F47725" w:rsidRPr="0083031F" w:rsidRDefault="007F2DCE">
      <w:pPr>
        <w:ind w:left="3335" w:right="3351" w:hanging="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BAB X</w:t>
      </w:r>
      <w:r w:rsidRPr="0083031F">
        <w:rPr>
          <w:rFonts w:ascii="Bookman Old Style" w:eastAsia="Bookman Old Style" w:hAnsi="Bookman Old Style" w:cs="Bookman Old Style"/>
          <w:spacing w:val="1"/>
          <w:sz w:val="24"/>
          <w:szCs w:val="24"/>
        </w:rPr>
        <w:t>X</w:t>
      </w:r>
      <w:r w:rsidRPr="0083031F">
        <w:rPr>
          <w:rFonts w:ascii="Bookman Old Style" w:eastAsia="Bookman Old Style" w:hAnsi="Bookman Old Style" w:cs="Bookman Old Style"/>
          <w:sz w:val="24"/>
          <w:szCs w:val="24"/>
        </w:rPr>
        <w:t xml:space="preserve">III </w:t>
      </w:r>
    </w:p>
    <w:p w14:paraId="7EB6C0B8" w14:textId="40A43AE6" w:rsidR="00A41F91" w:rsidRPr="0083031F" w:rsidRDefault="007F2DCE" w:rsidP="00D300B7">
      <w:pPr>
        <w:ind w:right="4" w:hanging="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KETENTUAN PENUTUP</w:t>
      </w:r>
    </w:p>
    <w:p w14:paraId="440C4782" w14:textId="77777777" w:rsidR="00A41F91" w:rsidRPr="0083031F" w:rsidRDefault="00A41F91">
      <w:pPr>
        <w:spacing w:before="18" w:line="260" w:lineRule="exact"/>
        <w:rPr>
          <w:rFonts w:ascii="Bookman Old Style" w:hAnsi="Bookman Old Style"/>
          <w:sz w:val="24"/>
          <w:szCs w:val="24"/>
        </w:rPr>
      </w:pPr>
    </w:p>
    <w:p w14:paraId="26201906" w14:textId="34A7D484" w:rsidR="00A41F91" w:rsidRPr="0083031F" w:rsidRDefault="007F2DCE">
      <w:pPr>
        <w:ind w:left="4221" w:right="4242"/>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3</w:t>
      </w:r>
      <w:r w:rsidR="00F47725" w:rsidRPr="0083031F">
        <w:rPr>
          <w:rFonts w:ascii="Bookman Old Style" w:eastAsia="Bookman Old Style" w:hAnsi="Bookman Old Style" w:cs="Bookman Old Style"/>
          <w:sz w:val="24"/>
          <w:szCs w:val="24"/>
        </w:rPr>
        <w:t>2</w:t>
      </w:r>
    </w:p>
    <w:p w14:paraId="386CCA01" w14:textId="77777777" w:rsidR="00A41F91" w:rsidRPr="0083031F" w:rsidRDefault="00A41F91">
      <w:pPr>
        <w:spacing w:line="280" w:lineRule="exact"/>
        <w:rPr>
          <w:rFonts w:ascii="Bookman Old Style" w:hAnsi="Bookman Old Style"/>
          <w:sz w:val="24"/>
          <w:szCs w:val="24"/>
        </w:rPr>
      </w:pPr>
    </w:p>
    <w:p w14:paraId="408E6580" w14:textId="62D39B6C" w:rsidR="00A41F91" w:rsidRPr="0083031F" w:rsidRDefault="007F2DCE">
      <w:pPr>
        <w:ind w:left="460" w:right="70"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(1)</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Pada</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saat</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Peratu</w:t>
      </w:r>
      <w:r w:rsidRPr="0083031F">
        <w:rPr>
          <w:rFonts w:ascii="Bookman Old Style" w:eastAsia="Bookman Old Style" w:hAnsi="Bookman Old Style" w:cs="Bookman Old Style"/>
          <w:spacing w:val="1"/>
          <w:sz w:val="24"/>
          <w:szCs w:val="24"/>
        </w:rPr>
        <w:t>r</w:t>
      </w:r>
      <w:r w:rsidRPr="0083031F">
        <w:rPr>
          <w:rFonts w:ascii="Bookman Old Style" w:eastAsia="Bookman Old Style" w:hAnsi="Bookman Old Style" w:cs="Bookman Old Style"/>
          <w:sz w:val="24"/>
          <w:szCs w:val="24"/>
        </w:rPr>
        <w:t>an</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Daerah</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ini</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mulai</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berlaku,</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maka</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Peraturan</w:t>
      </w:r>
      <w:r w:rsidRPr="0083031F">
        <w:rPr>
          <w:rFonts w:ascii="Bookman Old Style" w:eastAsia="Bookman Old Style" w:hAnsi="Bookman Old Style" w:cs="Bookman Old Style"/>
          <w:spacing w:val="63"/>
          <w:sz w:val="24"/>
          <w:szCs w:val="24"/>
        </w:rPr>
        <w:t xml:space="preserve"> </w:t>
      </w:r>
      <w:r w:rsidRPr="0083031F">
        <w:rPr>
          <w:rFonts w:ascii="Bookman Old Style" w:eastAsia="Bookman Old Style" w:hAnsi="Bookman Old Style" w:cs="Bookman Old Style"/>
          <w:sz w:val="24"/>
          <w:szCs w:val="24"/>
        </w:rPr>
        <w:t>Daerah Kabupaten</w:t>
      </w:r>
      <w:r w:rsidRPr="0083031F">
        <w:rPr>
          <w:rFonts w:ascii="Bookman Old Style" w:eastAsia="Bookman Old Style" w:hAnsi="Bookman Old Style" w:cs="Bookman Old Style"/>
          <w:spacing w:val="5"/>
          <w:sz w:val="24"/>
          <w:szCs w:val="24"/>
        </w:rPr>
        <w:t xml:space="preserve"> </w:t>
      </w:r>
      <w:r w:rsidR="00AB0E0B" w:rsidRPr="0083031F">
        <w:rPr>
          <w:rFonts w:ascii="Bookman Old Style" w:eastAsia="Bookman Old Style" w:hAnsi="Bookman Old Style" w:cs="Bookman Old Style"/>
          <w:sz w:val="24"/>
          <w:szCs w:val="24"/>
        </w:rPr>
        <w:t>Sumedang</w:t>
      </w:r>
      <w:r w:rsidRPr="0083031F">
        <w:rPr>
          <w:rFonts w:ascii="Bookman Old Style" w:eastAsia="Bookman Old Style" w:hAnsi="Bookman Old Style" w:cs="Bookman Old Style"/>
          <w:spacing w:val="7"/>
          <w:sz w:val="24"/>
          <w:szCs w:val="24"/>
        </w:rPr>
        <w:t xml:space="preserve"> </w:t>
      </w:r>
      <w:r w:rsidRPr="0083031F">
        <w:rPr>
          <w:rFonts w:ascii="Bookman Old Style" w:eastAsia="Bookman Old Style" w:hAnsi="Bookman Old Style" w:cs="Bookman Old Style"/>
          <w:sz w:val="24"/>
          <w:szCs w:val="24"/>
        </w:rPr>
        <w:t>Nomor</w:t>
      </w:r>
      <w:r w:rsidRPr="0083031F">
        <w:rPr>
          <w:rFonts w:ascii="Bookman Old Style" w:eastAsia="Bookman Old Style" w:hAnsi="Bookman Old Style" w:cs="Bookman Old Style"/>
          <w:spacing w:val="1"/>
          <w:sz w:val="24"/>
          <w:szCs w:val="24"/>
        </w:rPr>
        <w:t xml:space="preserve"> </w:t>
      </w:r>
      <w:r w:rsidR="00CD0107" w:rsidRPr="0083031F">
        <w:rPr>
          <w:rFonts w:ascii="Bookman Old Style" w:eastAsia="Bookman Old Style" w:hAnsi="Bookman Old Style" w:cs="Bookman Old Style"/>
          <w:sz w:val="24"/>
          <w:szCs w:val="24"/>
        </w:rPr>
        <w:t>10</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hun</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z w:val="24"/>
          <w:szCs w:val="24"/>
        </w:rPr>
        <w:t>20</w:t>
      </w:r>
      <w:r w:rsidR="00CD0107" w:rsidRPr="0083031F">
        <w:rPr>
          <w:rFonts w:ascii="Bookman Old Style" w:eastAsia="Bookman Old Style" w:hAnsi="Bookman Old Style" w:cs="Bookman Old Style"/>
          <w:sz w:val="24"/>
          <w:szCs w:val="24"/>
        </w:rPr>
        <w:t>14</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tentang</w:t>
      </w:r>
      <w:r w:rsidRPr="0083031F">
        <w:rPr>
          <w:rFonts w:ascii="Bookman Old Style" w:eastAsia="Bookman Old Style" w:hAnsi="Bookman Old Style" w:cs="Bookman Old Style"/>
          <w:spacing w:val="6"/>
          <w:sz w:val="24"/>
          <w:szCs w:val="24"/>
        </w:rPr>
        <w:t xml:space="preserve"> </w:t>
      </w:r>
      <w:r w:rsidR="00CD0107" w:rsidRPr="0083031F">
        <w:rPr>
          <w:rFonts w:ascii="Bookman Old Style" w:eastAsia="Bookman Old Style" w:hAnsi="Bookman Old Style" w:cs="Bookman Old Style"/>
          <w:sz w:val="24"/>
          <w:szCs w:val="24"/>
        </w:rPr>
        <w:t>Pola Tarif Rumah Sakit Umum Daerah Kabupaten Sumedang</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(Lembaran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Daerah Kabupaten </w:t>
      </w:r>
      <w:r w:rsidR="00AB0E0B" w:rsidRPr="0083031F">
        <w:rPr>
          <w:rFonts w:ascii="Bookman Old Style" w:eastAsia="Bookman Old Style" w:hAnsi="Bookman Old Style" w:cs="Bookman Old Style"/>
          <w:sz w:val="24"/>
          <w:szCs w:val="24"/>
        </w:rPr>
        <w:t>Sumedang</w:t>
      </w:r>
      <w:r w:rsidRPr="0083031F">
        <w:rPr>
          <w:rFonts w:ascii="Bookman Old Style" w:eastAsia="Bookman Old Style" w:hAnsi="Bookman Old Style" w:cs="Bookman Old Style"/>
          <w:spacing w:val="6"/>
          <w:sz w:val="24"/>
          <w:szCs w:val="24"/>
        </w:rPr>
        <w:t xml:space="preserve"> </w:t>
      </w:r>
      <w:r w:rsidR="00CD0107" w:rsidRPr="0083031F">
        <w:rPr>
          <w:rFonts w:ascii="Bookman Old Style" w:eastAsia="Bookman Old Style" w:hAnsi="Bookman Old Style" w:cs="Bookman Old Style"/>
          <w:spacing w:val="-10"/>
          <w:sz w:val="24"/>
          <w:szCs w:val="24"/>
        </w:rPr>
        <w:t xml:space="preserve">Nomor…. </w:t>
      </w:r>
      <w:proofErr w:type="gramStart"/>
      <w:r w:rsidR="00CD0107" w:rsidRPr="0083031F">
        <w:rPr>
          <w:rFonts w:ascii="Bookman Old Style" w:eastAsia="Bookman Old Style" w:hAnsi="Bookman Old Style" w:cs="Bookman Old Style"/>
          <w:spacing w:val="-10"/>
          <w:sz w:val="24"/>
          <w:szCs w:val="24"/>
        </w:rPr>
        <w:t>Tahun……</w:t>
      </w:r>
      <w:r w:rsidRPr="0083031F">
        <w:rPr>
          <w:rFonts w:ascii="Bookman Old Style" w:eastAsia="Bookman Old Style" w:hAnsi="Bookman Old Style" w:cs="Bookman Old Style"/>
          <w:sz w:val="24"/>
          <w:szCs w:val="24"/>
        </w:rPr>
        <w:t>) di</w:t>
      </w:r>
      <w:r w:rsidRPr="0083031F">
        <w:rPr>
          <w:rFonts w:ascii="Bookman Old Style" w:eastAsia="Bookman Old Style" w:hAnsi="Bookman Old Style" w:cs="Bookman Old Style"/>
          <w:spacing w:val="5"/>
          <w:sz w:val="24"/>
          <w:szCs w:val="24"/>
        </w:rPr>
        <w:t>c</w:t>
      </w:r>
      <w:r w:rsidRPr="0083031F">
        <w:rPr>
          <w:rFonts w:ascii="Bookman Old Style" w:eastAsia="Bookman Old Style" w:hAnsi="Bookman Old Style" w:cs="Bookman Old Style"/>
          <w:sz w:val="24"/>
          <w:szCs w:val="24"/>
        </w:rPr>
        <w:t>abut dan dinyatakan tidak berlaku.</w:t>
      </w:r>
      <w:proofErr w:type="gramEnd"/>
    </w:p>
    <w:p w14:paraId="31D8B0E0" w14:textId="77777777" w:rsidR="00A41F91" w:rsidRPr="0083031F" w:rsidRDefault="00A41F91">
      <w:pPr>
        <w:spacing w:before="20" w:line="260" w:lineRule="exact"/>
        <w:rPr>
          <w:rFonts w:ascii="Bookman Old Style" w:hAnsi="Bookman Old Style"/>
          <w:sz w:val="24"/>
          <w:szCs w:val="24"/>
        </w:rPr>
      </w:pPr>
    </w:p>
    <w:p w14:paraId="2C691FB3" w14:textId="77777777" w:rsidR="00A41F91" w:rsidRDefault="007F2DCE">
      <w:pPr>
        <w:ind w:left="460" w:right="71" w:hanging="360"/>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(2)</w:t>
      </w:r>
      <w:r w:rsidRPr="0083031F">
        <w:rPr>
          <w:rFonts w:ascii="Bookman Old Style" w:eastAsia="Bookman Old Style" w:hAnsi="Bookman Old Style" w:cs="Bookman Old Style"/>
          <w:spacing w:val="-9"/>
          <w:sz w:val="24"/>
          <w:szCs w:val="24"/>
        </w:rPr>
        <w:t xml:space="preserve"> </w:t>
      </w:r>
      <w:proofErr w:type="gramStart"/>
      <w:r w:rsidRPr="0083031F">
        <w:rPr>
          <w:rFonts w:ascii="Bookman Old Style" w:eastAsia="Bookman Old Style" w:hAnsi="Bookman Old Style" w:cs="Bookman Old Style"/>
          <w:sz w:val="24"/>
          <w:szCs w:val="24"/>
        </w:rPr>
        <w:t xml:space="preserve">Ketentuan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le</w:t>
      </w:r>
      <w:r w:rsidRPr="0083031F">
        <w:rPr>
          <w:rFonts w:ascii="Bookman Old Style" w:eastAsia="Bookman Old Style" w:hAnsi="Bookman Old Style" w:cs="Bookman Old Style"/>
          <w:spacing w:val="1"/>
          <w:sz w:val="24"/>
          <w:szCs w:val="24"/>
        </w:rPr>
        <w:t>b</w:t>
      </w:r>
      <w:r w:rsidRPr="0083031F">
        <w:rPr>
          <w:rFonts w:ascii="Bookman Old Style" w:eastAsia="Bookman Old Style" w:hAnsi="Bookman Old Style" w:cs="Bookman Old Style"/>
          <w:sz w:val="24"/>
          <w:szCs w:val="24"/>
        </w:rPr>
        <w:t>ih</w:t>
      </w:r>
      <w:proofErr w:type="gramEnd"/>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 xml:space="preserve">lanjut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 xml:space="preserve">mengenai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ha</w:t>
      </w:r>
      <w:r w:rsidRPr="0083031F">
        <w:rPr>
          <w:rFonts w:ascii="Bookman Old Style" w:eastAsia="Bookman Old Style" w:hAnsi="Bookman Old Style" w:cs="Bookman Old Style"/>
          <w:spacing w:val="2"/>
          <w:sz w:val="24"/>
          <w:szCs w:val="24"/>
        </w:rPr>
        <w:t>l</w:t>
      </w:r>
      <w:r w:rsidRPr="0083031F">
        <w:rPr>
          <w:rFonts w:ascii="Bookman Old Style" w:eastAsia="Bookman Old Style" w:hAnsi="Bookman Old Style" w:cs="Bookman Old Style"/>
          <w:sz w:val="24"/>
          <w:szCs w:val="24"/>
        </w:rPr>
        <w:t xml:space="preserve">-hal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 xml:space="preserve">yang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 xml:space="preserve">belum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 xml:space="preserve">diatur </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dalam Peraturan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Daerah</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ini,</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sepanjang me</w:t>
      </w:r>
      <w:r w:rsidRPr="0083031F">
        <w:rPr>
          <w:rFonts w:ascii="Bookman Old Style" w:eastAsia="Bookman Old Style" w:hAnsi="Bookman Old Style" w:cs="Bookman Old Style"/>
          <w:spacing w:val="1"/>
          <w:sz w:val="24"/>
          <w:szCs w:val="24"/>
        </w:rPr>
        <w:t>n</w:t>
      </w:r>
      <w:r w:rsidRPr="0083031F">
        <w:rPr>
          <w:rFonts w:ascii="Bookman Old Style" w:eastAsia="Bookman Old Style" w:hAnsi="Bookman Old Style" w:cs="Bookman Old Style"/>
          <w:sz w:val="24"/>
          <w:szCs w:val="24"/>
        </w:rPr>
        <w:t>g</w:t>
      </w:r>
      <w:r w:rsidRPr="0083031F">
        <w:rPr>
          <w:rFonts w:ascii="Bookman Old Style" w:eastAsia="Bookman Old Style" w:hAnsi="Bookman Old Style" w:cs="Bookman Old Style"/>
          <w:spacing w:val="-5"/>
          <w:sz w:val="24"/>
          <w:szCs w:val="24"/>
        </w:rPr>
        <w:t>e</w:t>
      </w:r>
      <w:r w:rsidRPr="0083031F">
        <w:rPr>
          <w:rFonts w:ascii="Bookman Old Style" w:eastAsia="Bookman Old Style" w:hAnsi="Bookman Old Style" w:cs="Bookman Old Style"/>
          <w:sz w:val="24"/>
          <w:szCs w:val="24"/>
        </w:rPr>
        <w:t>nai teknis pelaksanaannya diatur dengan Peraturan Bupat</w:t>
      </w:r>
      <w:r w:rsidRPr="0083031F">
        <w:rPr>
          <w:rFonts w:ascii="Bookman Old Style" w:eastAsia="Bookman Old Style" w:hAnsi="Bookman Old Style" w:cs="Bookman Old Style"/>
          <w:spacing w:val="1"/>
          <w:sz w:val="24"/>
          <w:szCs w:val="24"/>
        </w:rPr>
        <w:t>i</w:t>
      </w:r>
      <w:r w:rsidRPr="0083031F">
        <w:rPr>
          <w:rFonts w:ascii="Bookman Old Style" w:eastAsia="Bookman Old Style" w:hAnsi="Bookman Old Style" w:cs="Bookman Old Style"/>
          <w:sz w:val="24"/>
          <w:szCs w:val="24"/>
        </w:rPr>
        <w:t>.</w:t>
      </w:r>
    </w:p>
    <w:p w14:paraId="77218E1A" w14:textId="77777777" w:rsidR="00D300B7" w:rsidRDefault="00D300B7">
      <w:pPr>
        <w:ind w:left="460" w:right="71" w:hanging="360"/>
        <w:jc w:val="both"/>
        <w:rPr>
          <w:rFonts w:ascii="Bookman Old Style" w:eastAsia="Bookman Old Style" w:hAnsi="Bookman Old Style" w:cs="Bookman Old Style"/>
          <w:sz w:val="24"/>
          <w:szCs w:val="24"/>
        </w:rPr>
      </w:pPr>
    </w:p>
    <w:p w14:paraId="023A6B64" w14:textId="77777777" w:rsidR="00A41F91" w:rsidRPr="0083031F" w:rsidRDefault="00A41F91">
      <w:pPr>
        <w:spacing w:before="3" w:line="260" w:lineRule="exact"/>
        <w:rPr>
          <w:rFonts w:ascii="Bookman Old Style" w:hAnsi="Bookman Old Style"/>
          <w:sz w:val="24"/>
          <w:szCs w:val="24"/>
        </w:rPr>
      </w:pPr>
    </w:p>
    <w:p w14:paraId="16368F08" w14:textId="39DEC6CA" w:rsidR="00A41F91" w:rsidRPr="0083031F" w:rsidRDefault="007F2DCE">
      <w:pPr>
        <w:spacing w:before="26"/>
        <w:ind w:left="4221" w:right="4242"/>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3</w:t>
      </w:r>
      <w:r w:rsidR="00F47725" w:rsidRPr="0083031F">
        <w:rPr>
          <w:rFonts w:ascii="Bookman Old Style" w:eastAsia="Bookman Old Style" w:hAnsi="Bookman Old Style" w:cs="Bookman Old Style"/>
          <w:sz w:val="24"/>
          <w:szCs w:val="24"/>
        </w:rPr>
        <w:t>3</w:t>
      </w:r>
    </w:p>
    <w:p w14:paraId="4619E61F" w14:textId="77777777" w:rsidR="00A41F91" w:rsidRPr="0083031F" w:rsidRDefault="00A41F91">
      <w:pPr>
        <w:spacing w:before="20" w:line="260" w:lineRule="exact"/>
        <w:rPr>
          <w:rFonts w:ascii="Bookman Old Style" w:hAnsi="Bookman Old Style"/>
          <w:sz w:val="24"/>
          <w:szCs w:val="24"/>
        </w:rPr>
      </w:pPr>
    </w:p>
    <w:p w14:paraId="6A9E174A" w14:textId="77777777" w:rsidR="00A41F91" w:rsidRPr="0083031F" w:rsidRDefault="007F2DCE" w:rsidP="00057AB7">
      <w:pPr>
        <w:ind w:left="100" w:right="4"/>
        <w:jc w:val="both"/>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Peraturan Daerah ini mul</w:t>
      </w:r>
      <w:r w:rsidRPr="0083031F">
        <w:rPr>
          <w:rFonts w:ascii="Bookman Old Style" w:eastAsia="Bookman Old Style" w:hAnsi="Bookman Old Style" w:cs="Bookman Old Style"/>
          <w:spacing w:val="2"/>
          <w:sz w:val="24"/>
          <w:szCs w:val="24"/>
        </w:rPr>
        <w:t>a</w:t>
      </w:r>
      <w:r w:rsidRPr="0083031F">
        <w:rPr>
          <w:rFonts w:ascii="Bookman Old Style" w:eastAsia="Bookman Old Style" w:hAnsi="Bookman Old Style" w:cs="Bookman Old Style"/>
          <w:sz w:val="24"/>
          <w:szCs w:val="24"/>
        </w:rPr>
        <w:t>i berlaku pada tanggal diu</w:t>
      </w:r>
      <w:r w:rsidRPr="0083031F">
        <w:rPr>
          <w:rFonts w:ascii="Bookman Old Style" w:eastAsia="Bookman Old Style" w:hAnsi="Bookman Old Style" w:cs="Bookman Old Style"/>
          <w:spacing w:val="1"/>
          <w:sz w:val="24"/>
          <w:szCs w:val="24"/>
        </w:rPr>
        <w:t>n</w:t>
      </w:r>
      <w:r w:rsidRPr="0083031F">
        <w:rPr>
          <w:rFonts w:ascii="Bookman Old Style" w:eastAsia="Bookman Old Style" w:hAnsi="Bookman Old Style" w:cs="Bookman Old Style"/>
          <w:sz w:val="24"/>
          <w:szCs w:val="24"/>
        </w:rPr>
        <w:t>dangkan.</w:t>
      </w:r>
      <w:proofErr w:type="gramEnd"/>
    </w:p>
    <w:p w14:paraId="4DF05E87" w14:textId="77777777" w:rsidR="00A41F91" w:rsidRPr="0083031F" w:rsidRDefault="00A41F91">
      <w:pPr>
        <w:spacing w:before="20" w:line="260" w:lineRule="exact"/>
        <w:rPr>
          <w:rFonts w:ascii="Bookman Old Style" w:hAnsi="Bookman Old Style"/>
          <w:sz w:val="24"/>
          <w:szCs w:val="24"/>
        </w:rPr>
      </w:pPr>
    </w:p>
    <w:p w14:paraId="1967496C" w14:textId="791A9920" w:rsidR="00A41F91" w:rsidRPr="0083031F" w:rsidRDefault="007F2DCE">
      <w:pPr>
        <w:ind w:left="100" w:right="69"/>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Agar setiap orang mengetahuinya, me</w:t>
      </w:r>
      <w:r w:rsidRPr="0083031F">
        <w:rPr>
          <w:rFonts w:ascii="Bookman Old Style" w:eastAsia="Bookman Old Style" w:hAnsi="Bookman Old Style" w:cs="Bookman Old Style"/>
          <w:spacing w:val="5"/>
          <w:sz w:val="24"/>
          <w:szCs w:val="24"/>
        </w:rPr>
        <w:t>m</w:t>
      </w:r>
      <w:r w:rsidRPr="0083031F">
        <w:rPr>
          <w:rFonts w:ascii="Bookman Old Style" w:eastAsia="Bookman Old Style" w:hAnsi="Bookman Old Style" w:cs="Bookman Old Style"/>
          <w:spacing w:val="3"/>
          <w:sz w:val="24"/>
          <w:szCs w:val="24"/>
        </w:rPr>
        <w:t>e</w:t>
      </w:r>
      <w:r w:rsidRPr="0083031F">
        <w:rPr>
          <w:rFonts w:ascii="Bookman Old Style" w:eastAsia="Bookman Old Style" w:hAnsi="Bookman Old Style" w:cs="Bookman Old Style"/>
          <w:sz w:val="24"/>
          <w:szCs w:val="24"/>
        </w:rPr>
        <w:t xml:space="preserve">rintahkan pengundangan Peraturan </w:t>
      </w:r>
      <w:proofErr w:type="gramStart"/>
      <w:r w:rsidRPr="0083031F">
        <w:rPr>
          <w:rFonts w:ascii="Bookman Old Style" w:eastAsia="Bookman Old Style" w:hAnsi="Bookman Old Style" w:cs="Bookman Old Style"/>
          <w:sz w:val="24"/>
          <w:szCs w:val="24"/>
        </w:rPr>
        <w:t xml:space="preserve">Daerah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ini</w:t>
      </w:r>
      <w:proofErr w:type="gramEnd"/>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dengan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penempatann</w:t>
      </w:r>
      <w:r w:rsidRPr="0083031F">
        <w:rPr>
          <w:rFonts w:ascii="Bookman Old Style" w:eastAsia="Bookman Old Style" w:hAnsi="Bookman Old Style" w:cs="Bookman Old Style"/>
          <w:spacing w:val="2"/>
          <w:sz w:val="24"/>
          <w:szCs w:val="24"/>
        </w:rPr>
        <w:t>y</w:t>
      </w:r>
      <w:r w:rsidRPr="0083031F">
        <w:rPr>
          <w:rFonts w:ascii="Bookman Old Style" w:eastAsia="Bookman Old Style" w:hAnsi="Bookman Old Style" w:cs="Bookman Old Style"/>
          <w:sz w:val="24"/>
          <w:szCs w:val="24"/>
        </w:rPr>
        <w:t xml:space="preserve">a  </w:t>
      </w:r>
      <w:r w:rsidRPr="0083031F">
        <w:rPr>
          <w:rFonts w:ascii="Bookman Old Style" w:eastAsia="Bookman Old Style" w:hAnsi="Bookman Old Style" w:cs="Bookman Old Style"/>
          <w:spacing w:val="-5"/>
          <w:sz w:val="24"/>
          <w:szCs w:val="24"/>
        </w:rPr>
        <w:t>d</w:t>
      </w:r>
      <w:r w:rsidRPr="0083031F">
        <w:rPr>
          <w:rFonts w:ascii="Bookman Old Style" w:eastAsia="Bookman Old Style" w:hAnsi="Bookman Old Style" w:cs="Bookman Old Style"/>
          <w:sz w:val="24"/>
          <w:szCs w:val="24"/>
        </w:rPr>
        <w:t xml:space="preserve">alam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Lembaran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Daerah </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z w:val="24"/>
          <w:szCs w:val="24"/>
        </w:rPr>
        <w:t xml:space="preserve">Kabupaten </w:t>
      </w:r>
      <w:r w:rsidR="00AB0E0B" w:rsidRPr="0083031F">
        <w:rPr>
          <w:rFonts w:ascii="Bookman Old Style" w:eastAsia="Bookman Old Style" w:hAnsi="Bookman Old Style" w:cs="Bookman Old Style"/>
          <w:sz w:val="24"/>
          <w:szCs w:val="24"/>
        </w:rPr>
        <w:t>Sumedang</w:t>
      </w:r>
      <w:r w:rsidRPr="0083031F">
        <w:rPr>
          <w:rFonts w:ascii="Bookman Old Style" w:eastAsia="Bookman Old Style" w:hAnsi="Bookman Old Style" w:cs="Bookman Old Style"/>
          <w:sz w:val="24"/>
          <w:szCs w:val="24"/>
        </w:rPr>
        <w:t>.</w:t>
      </w:r>
    </w:p>
    <w:p w14:paraId="2A7868B0" w14:textId="77777777" w:rsidR="00A41F91" w:rsidRPr="0083031F" w:rsidRDefault="00A41F91">
      <w:pPr>
        <w:spacing w:before="18" w:line="260" w:lineRule="exact"/>
        <w:rPr>
          <w:rFonts w:ascii="Bookman Old Style" w:hAnsi="Bookman Old Style"/>
          <w:sz w:val="24"/>
          <w:szCs w:val="24"/>
        </w:rPr>
      </w:pPr>
    </w:p>
    <w:p w14:paraId="08F289AB" w14:textId="77777777" w:rsidR="00892056" w:rsidRDefault="00892056">
      <w:pPr>
        <w:ind w:left="5467" w:right="854"/>
        <w:jc w:val="center"/>
        <w:rPr>
          <w:rFonts w:ascii="Bookman Old Style" w:eastAsia="Bookman Old Style" w:hAnsi="Bookman Old Style" w:cs="Bookman Old Style"/>
          <w:sz w:val="24"/>
          <w:szCs w:val="24"/>
        </w:rPr>
      </w:pPr>
    </w:p>
    <w:p w14:paraId="74D1F8CE" w14:textId="77777777" w:rsidR="00892056" w:rsidRDefault="00892056">
      <w:pPr>
        <w:ind w:left="5467" w:right="854"/>
        <w:jc w:val="center"/>
        <w:rPr>
          <w:rFonts w:ascii="Bookman Old Style" w:eastAsia="Bookman Old Style" w:hAnsi="Bookman Old Style" w:cs="Bookman Old Style"/>
          <w:sz w:val="24"/>
          <w:szCs w:val="24"/>
        </w:rPr>
      </w:pPr>
    </w:p>
    <w:p w14:paraId="3DE47C3B" w14:textId="77777777" w:rsidR="00892056" w:rsidRDefault="00892056">
      <w:pPr>
        <w:ind w:left="5467" w:right="854"/>
        <w:jc w:val="center"/>
        <w:rPr>
          <w:rFonts w:ascii="Bookman Old Style" w:eastAsia="Bookman Old Style" w:hAnsi="Bookman Old Style" w:cs="Bookman Old Style"/>
          <w:sz w:val="24"/>
          <w:szCs w:val="24"/>
        </w:rPr>
      </w:pPr>
    </w:p>
    <w:p w14:paraId="6854E11B" w14:textId="63EF793E" w:rsidR="00A41F91" w:rsidRPr="0083031F" w:rsidRDefault="007F2DCE" w:rsidP="00892056">
      <w:pPr>
        <w:ind w:left="4536" w:right="85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Ditetapkan di</w:t>
      </w:r>
      <w:r w:rsidRPr="0083031F">
        <w:rPr>
          <w:rFonts w:ascii="Bookman Old Style" w:eastAsia="Bookman Old Style" w:hAnsi="Bookman Old Style" w:cs="Bookman Old Style"/>
          <w:spacing w:val="1"/>
          <w:sz w:val="24"/>
          <w:szCs w:val="24"/>
        </w:rPr>
        <w:t xml:space="preserve"> </w:t>
      </w:r>
      <w:r w:rsidR="00AB0E0B" w:rsidRPr="0083031F">
        <w:rPr>
          <w:rFonts w:ascii="Bookman Old Style" w:eastAsia="Bookman Old Style" w:hAnsi="Bookman Old Style" w:cs="Bookman Old Style"/>
          <w:sz w:val="24"/>
          <w:szCs w:val="24"/>
        </w:rPr>
        <w:t>Sumedang</w:t>
      </w:r>
      <w:r w:rsidRPr="0083031F">
        <w:rPr>
          <w:rFonts w:ascii="Bookman Old Style" w:eastAsia="Bookman Old Style" w:hAnsi="Bookman Old Style" w:cs="Bookman Old Style"/>
          <w:sz w:val="24"/>
          <w:szCs w:val="24"/>
        </w:rPr>
        <w:t xml:space="preserve"> pada tanggal</w:t>
      </w:r>
      <w:r w:rsidRPr="0083031F">
        <w:rPr>
          <w:rFonts w:ascii="Bookman Old Style" w:eastAsia="Bookman Old Style" w:hAnsi="Bookman Old Style" w:cs="Bookman Old Style"/>
          <w:spacing w:val="1"/>
          <w:sz w:val="24"/>
          <w:szCs w:val="24"/>
        </w:rPr>
        <w:t xml:space="preserve"> </w:t>
      </w:r>
      <w:r w:rsidR="00892056">
        <w:rPr>
          <w:rFonts w:ascii="Bookman Old Style" w:eastAsia="Bookman Old Style" w:hAnsi="Bookman Old Style" w:cs="Bookman Old Style"/>
          <w:sz w:val="24"/>
          <w:szCs w:val="24"/>
        </w:rPr>
        <w:t>………..</w:t>
      </w:r>
      <w:r w:rsidRPr="0083031F">
        <w:rPr>
          <w:rFonts w:ascii="Bookman Old Style" w:eastAsia="Bookman Old Style" w:hAnsi="Bookman Old Style" w:cs="Bookman Old Style"/>
          <w:sz w:val="24"/>
          <w:szCs w:val="24"/>
        </w:rPr>
        <w:t xml:space="preserve"> 202</w:t>
      </w:r>
      <w:r w:rsidR="00F47725" w:rsidRPr="0083031F">
        <w:rPr>
          <w:rFonts w:ascii="Bookman Old Style" w:eastAsia="Bookman Old Style" w:hAnsi="Bookman Old Style" w:cs="Bookman Old Style"/>
          <w:sz w:val="24"/>
          <w:szCs w:val="24"/>
        </w:rPr>
        <w:t>4</w:t>
      </w:r>
    </w:p>
    <w:p w14:paraId="158B5ADE" w14:textId="44B5D17E" w:rsidR="00F47725" w:rsidRPr="0083031F" w:rsidRDefault="00F47725">
      <w:pPr>
        <w:spacing w:before="51" w:line="560" w:lineRule="exact"/>
        <w:ind w:left="5611" w:right="945"/>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Pj. BUPATI </w:t>
      </w:r>
      <w:r w:rsidR="00AB0E0B" w:rsidRPr="0083031F">
        <w:rPr>
          <w:rFonts w:ascii="Bookman Old Style" w:eastAsia="Bookman Old Style" w:hAnsi="Bookman Old Style" w:cs="Bookman Old Style"/>
          <w:sz w:val="24"/>
          <w:szCs w:val="24"/>
        </w:rPr>
        <w:t>SUMEDANG</w:t>
      </w:r>
      <w:r w:rsidRPr="0083031F">
        <w:rPr>
          <w:rFonts w:ascii="Bookman Old Style" w:eastAsia="Bookman Old Style" w:hAnsi="Bookman Old Style" w:cs="Bookman Old Style"/>
          <w:sz w:val="24"/>
          <w:szCs w:val="24"/>
        </w:rPr>
        <w:t xml:space="preserve">, </w:t>
      </w:r>
    </w:p>
    <w:p w14:paraId="66B6EB54" w14:textId="66615400" w:rsidR="00F47725" w:rsidRPr="0083031F" w:rsidRDefault="00F47725" w:rsidP="00F47725">
      <w:pPr>
        <w:spacing w:before="51" w:line="560" w:lineRule="exact"/>
        <w:ind w:right="945"/>
        <w:rPr>
          <w:rFonts w:ascii="Bookman Old Style" w:hAnsi="Bookman Old Style"/>
          <w:sz w:val="24"/>
          <w:szCs w:val="24"/>
        </w:rPr>
      </w:pPr>
      <w:r w:rsidRPr="0083031F">
        <w:rPr>
          <w:rFonts w:ascii="Bookman Old Style" w:hAnsi="Bookman Old Style"/>
          <w:sz w:val="24"/>
          <w:szCs w:val="24"/>
        </w:rPr>
        <w:t xml:space="preserve">                                                                                         Ttd</w:t>
      </w:r>
    </w:p>
    <w:p w14:paraId="696F84CA" w14:textId="32044BD1" w:rsidR="00F47725" w:rsidRPr="0083031F" w:rsidRDefault="00F47725" w:rsidP="00F47725">
      <w:pPr>
        <w:spacing w:before="51" w:line="560" w:lineRule="exact"/>
        <w:ind w:right="945"/>
        <w:rPr>
          <w:rFonts w:ascii="Bookman Old Style" w:eastAsia="Bookman Old Style" w:hAnsi="Bookman Old Style" w:cs="Bookman Old Style"/>
          <w:sz w:val="24"/>
          <w:szCs w:val="24"/>
        </w:rPr>
        <w:sectPr w:rsidR="00F47725" w:rsidRPr="0083031F" w:rsidSect="00A74BBD">
          <w:pgSz w:w="12240" w:h="18720"/>
          <w:pgMar w:top="1440" w:right="1440" w:bottom="1440" w:left="1440" w:header="730" w:footer="0" w:gutter="0"/>
          <w:cols w:space="720"/>
          <w:docGrid w:linePitch="272"/>
        </w:sectPr>
      </w:pPr>
      <w:r w:rsidRPr="0083031F">
        <w:rPr>
          <w:rFonts w:ascii="Bookman Old Style" w:hAnsi="Bookman Old Style"/>
          <w:sz w:val="24"/>
          <w:szCs w:val="24"/>
        </w:rPr>
        <w:t xml:space="preserve">                                                                                 YUDIA RAMLI</w:t>
      </w:r>
    </w:p>
    <w:p w14:paraId="76462414" w14:textId="77777777" w:rsidR="00A41F91" w:rsidRPr="0083031F" w:rsidRDefault="00A41F91">
      <w:pPr>
        <w:spacing w:before="3" w:line="100" w:lineRule="exact"/>
        <w:rPr>
          <w:rFonts w:ascii="Bookman Old Style" w:hAnsi="Bookman Old Style"/>
          <w:sz w:val="24"/>
          <w:szCs w:val="24"/>
        </w:rPr>
      </w:pPr>
    </w:p>
    <w:p w14:paraId="7BE30647" w14:textId="77777777" w:rsidR="00A41F91" w:rsidRPr="0083031F" w:rsidRDefault="00A41F91">
      <w:pPr>
        <w:spacing w:line="200" w:lineRule="exact"/>
        <w:rPr>
          <w:rFonts w:ascii="Bookman Old Style" w:hAnsi="Bookman Old Style"/>
          <w:sz w:val="24"/>
          <w:szCs w:val="24"/>
        </w:rPr>
      </w:pPr>
    </w:p>
    <w:p w14:paraId="4F74CB1A" w14:textId="4AC00695" w:rsidR="00A41F91" w:rsidRPr="0083031F" w:rsidRDefault="007F2DCE">
      <w:pPr>
        <w:spacing w:line="260" w:lineRule="exact"/>
        <w:ind w:left="100" w:right="83"/>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Diu</w:t>
      </w:r>
      <w:r w:rsidRPr="0083031F">
        <w:rPr>
          <w:rFonts w:ascii="Bookman Old Style" w:eastAsia="Bookman Old Style" w:hAnsi="Bookman Old Style" w:cs="Bookman Old Style"/>
          <w:spacing w:val="1"/>
          <w:sz w:val="24"/>
          <w:szCs w:val="24"/>
        </w:rPr>
        <w:t>n</w:t>
      </w:r>
      <w:r w:rsidRPr="0083031F">
        <w:rPr>
          <w:rFonts w:ascii="Bookman Old Style" w:eastAsia="Bookman Old Style" w:hAnsi="Bookman Old Style" w:cs="Bookman Old Style"/>
          <w:sz w:val="24"/>
          <w:szCs w:val="24"/>
        </w:rPr>
        <w:t xml:space="preserve">dangkan di </w:t>
      </w:r>
      <w:r w:rsidR="00AB0E0B" w:rsidRPr="0083031F">
        <w:rPr>
          <w:rFonts w:ascii="Bookman Old Style" w:eastAsia="Bookman Old Style" w:hAnsi="Bookman Old Style" w:cs="Bookman Old Style"/>
          <w:sz w:val="24"/>
          <w:szCs w:val="24"/>
        </w:rPr>
        <w:t>Sumedang</w:t>
      </w:r>
      <w:r w:rsidRPr="0083031F">
        <w:rPr>
          <w:rFonts w:ascii="Bookman Old Style" w:eastAsia="Bookman Old Style" w:hAnsi="Bookman Old Style" w:cs="Bookman Old Style"/>
          <w:sz w:val="24"/>
          <w:szCs w:val="24"/>
        </w:rPr>
        <w:t xml:space="preserve"> pada tanggal </w:t>
      </w:r>
    </w:p>
    <w:p w14:paraId="4EA08148" w14:textId="77777777" w:rsidR="00A41F91" w:rsidRPr="0083031F" w:rsidRDefault="00A41F91">
      <w:pPr>
        <w:spacing w:before="5" w:line="280" w:lineRule="exact"/>
        <w:rPr>
          <w:rFonts w:ascii="Bookman Old Style" w:hAnsi="Bookman Old Style"/>
          <w:sz w:val="24"/>
          <w:szCs w:val="24"/>
        </w:rPr>
      </w:pPr>
    </w:p>
    <w:p w14:paraId="7E8C8304" w14:textId="159E4872" w:rsidR="00A41F91" w:rsidRPr="0083031F" w:rsidRDefault="00F47725">
      <w:pPr>
        <w:ind w:left="123" w:right="-21" w:hanging="6"/>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Plh. SEKRETARIS DAERAH KABUPATEN </w:t>
      </w:r>
      <w:r w:rsidR="00AB0E0B" w:rsidRPr="0083031F">
        <w:rPr>
          <w:rFonts w:ascii="Bookman Old Style" w:eastAsia="Bookman Old Style" w:hAnsi="Bookman Old Style" w:cs="Bookman Old Style"/>
          <w:sz w:val="24"/>
          <w:szCs w:val="24"/>
        </w:rPr>
        <w:t>SUMEDANG</w:t>
      </w:r>
      <w:r w:rsidRPr="0083031F">
        <w:rPr>
          <w:rFonts w:ascii="Bookman Old Style" w:eastAsia="Bookman Old Style" w:hAnsi="Bookman Old Style" w:cs="Bookman Old Style"/>
          <w:sz w:val="24"/>
          <w:szCs w:val="24"/>
        </w:rPr>
        <w:t>,</w:t>
      </w:r>
    </w:p>
    <w:p w14:paraId="6F8B24D0" w14:textId="77777777" w:rsidR="00A41F91" w:rsidRPr="0083031F" w:rsidRDefault="00A41F91">
      <w:pPr>
        <w:spacing w:before="2" w:line="160" w:lineRule="exact"/>
        <w:rPr>
          <w:rFonts w:ascii="Bookman Old Style" w:hAnsi="Bookman Old Style"/>
          <w:sz w:val="24"/>
          <w:szCs w:val="24"/>
        </w:rPr>
      </w:pPr>
    </w:p>
    <w:p w14:paraId="48104336" w14:textId="77777777" w:rsidR="00A41F91" w:rsidRPr="0083031F" w:rsidRDefault="00A41F91">
      <w:pPr>
        <w:spacing w:line="200" w:lineRule="exact"/>
        <w:rPr>
          <w:rFonts w:ascii="Bookman Old Style" w:hAnsi="Bookman Old Style"/>
          <w:sz w:val="24"/>
          <w:szCs w:val="24"/>
        </w:rPr>
      </w:pPr>
    </w:p>
    <w:p w14:paraId="32EF4E01" w14:textId="77777777" w:rsidR="00A41F91" w:rsidRPr="0083031F" w:rsidRDefault="00A41F91" w:rsidP="00F47725">
      <w:pPr>
        <w:spacing w:line="200" w:lineRule="exact"/>
        <w:jc w:val="center"/>
        <w:rPr>
          <w:rFonts w:ascii="Bookman Old Style" w:hAnsi="Bookman Old Style"/>
          <w:sz w:val="24"/>
          <w:szCs w:val="24"/>
        </w:rPr>
      </w:pPr>
    </w:p>
    <w:p w14:paraId="2190389C" w14:textId="2D9C87C1" w:rsidR="00A41F91" w:rsidRPr="0083031F" w:rsidRDefault="007F2DCE" w:rsidP="00F47725">
      <w:pPr>
        <w:jc w:val="center"/>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ttd</w:t>
      </w:r>
      <w:proofErr w:type="gramEnd"/>
    </w:p>
    <w:p w14:paraId="5F58BE0D" w14:textId="6958EC4A" w:rsidR="00F47725" w:rsidRPr="0083031F" w:rsidRDefault="00F47725" w:rsidP="00F47725">
      <w:pPr>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TUTI RUSWATI</w:t>
      </w:r>
    </w:p>
    <w:p w14:paraId="29D2CE29" w14:textId="77777777" w:rsidR="00F47725" w:rsidRPr="0083031F" w:rsidRDefault="00F47725">
      <w:pPr>
        <w:ind w:left="1719" w:right="1576"/>
        <w:jc w:val="center"/>
        <w:rPr>
          <w:rFonts w:ascii="Bookman Old Style" w:eastAsia="Bookman Old Style" w:hAnsi="Bookman Old Style" w:cs="Bookman Old Style"/>
          <w:sz w:val="24"/>
          <w:szCs w:val="24"/>
        </w:rPr>
      </w:pPr>
    </w:p>
    <w:p w14:paraId="34D86DA6" w14:textId="77777777" w:rsidR="00A41F91" w:rsidRPr="0083031F" w:rsidRDefault="00A41F91">
      <w:pPr>
        <w:spacing w:before="20" w:line="260" w:lineRule="exact"/>
        <w:rPr>
          <w:rFonts w:ascii="Bookman Old Style" w:hAnsi="Bookman Old Style"/>
          <w:sz w:val="24"/>
          <w:szCs w:val="24"/>
        </w:rPr>
      </w:pPr>
    </w:p>
    <w:p w14:paraId="2773CA86" w14:textId="1E29AC60" w:rsidR="00A41F91" w:rsidRPr="0083031F" w:rsidRDefault="007F2DCE">
      <w:pPr>
        <w:spacing w:before="26"/>
        <w:rPr>
          <w:rFonts w:ascii="Bookman Old Style" w:eastAsia="Bookman Old Style" w:hAnsi="Bookman Old Style" w:cs="Bookman Old Style"/>
          <w:sz w:val="24"/>
          <w:szCs w:val="24"/>
        </w:rPr>
        <w:sectPr w:rsidR="00A41F91" w:rsidRPr="0083031F" w:rsidSect="00A74BBD">
          <w:type w:val="continuous"/>
          <w:pgSz w:w="12240" w:h="18720"/>
          <w:pgMar w:top="1440" w:right="1440" w:bottom="1440" w:left="1440" w:header="720" w:footer="720" w:gutter="0"/>
          <w:cols w:num="2" w:space="720" w:equalWidth="0">
            <w:col w:w="3646" w:space="1810"/>
            <w:col w:w="3904"/>
          </w:cols>
          <w:docGrid w:linePitch="272"/>
        </w:sectPr>
      </w:pPr>
      <w:r w:rsidRPr="0083031F">
        <w:rPr>
          <w:rFonts w:ascii="Bookman Old Style" w:hAnsi="Bookman Old Style"/>
          <w:sz w:val="24"/>
          <w:szCs w:val="24"/>
        </w:rPr>
        <w:br w:type="column"/>
      </w:r>
    </w:p>
    <w:p w14:paraId="47AD2554" w14:textId="77777777" w:rsidR="00A41F91" w:rsidRPr="0083031F" w:rsidRDefault="007F2DCE" w:rsidP="00851BEE">
      <w:pPr>
        <w:spacing w:before="30" w:line="260" w:lineRule="exact"/>
        <w:ind w:right="4"/>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lastRenderedPageBreak/>
        <w:t>PENJELASAN ATAS</w:t>
      </w:r>
    </w:p>
    <w:p w14:paraId="587DF4D6" w14:textId="77777777" w:rsidR="00A41F91" w:rsidRPr="0083031F" w:rsidRDefault="00A41F91">
      <w:pPr>
        <w:spacing w:before="5" w:line="280" w:lineRule="exact"/>
        <w:rPr>
          <w:rFonts w:ascii="Bookman Old Style" w:hAnsi="Bookman Old Style"/>
          <w:sz w:val="24"/>
          <w:szCs w:val="24"/>
        </w:rPr>
      </w:pPr>
    </w:p>
    <w:p w14:paraId="7326901A" w14:textId="1176C84C" w:rsidR="00A41F91" w:rsidRPr="0083031F" w:rsidRDefault="007F2DCE">
      <w:pPr>
        <w:spacing w:line="479" w:lineRule="auto"/>
        <w:ind w:left="1587" w:right="1603"/>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PERATURAN DAERAH</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KABUPATEN </w:t>
      </w:r>
      <w:r w:rsidR="00AB0E0B" w:rsidRPr="0083031F">
        <w:rPr>
          <w:rFonts w:ascii="Bookman Old Style" w:eastAsia="Bookman Old Style" w:hAnsi="Bookman Old Style" w:cs="Bookman Old Style"/>
          <w:sz w:val="24"/>
          <w:szCs w:val="24"/>
        </w:rPr>
        <w:t>SUMEDANG</w:t>
      </w:r>
      <w:r w:rsidRPr="0083031F">
        <w:rPr>
          <w:rFonts w:ascii="Bookman Old Style" w:eastAsia="Bookman Old Style" w:hAnsi="Bookman Old Style" w:cs="Bookman Old Style"/>
          <w:sz w:val="24"/>
          <w:szCs w:val="24"/>
        </w:rPr>
        <w:t xml:space="preserve"> NOMOR </w:t>
      </w:r>
      <w:r w:rsidR="0051309E" w:rsidRPr="0083031F">
        <w:rPr>
          <w:rFonts w:ascii="Bookman Old Style" w:eastAsia="Bookman Old Style" w:hAnsi="Bookman Old Style" w:cs="Bookman Old Style"/>
          <w:sz w:val="24"/>
          <w:szCs w:val="24"/>
        </w:rPr>
        <w:t>….</w:t>
      </w:r>
      <w:r w:rsidRPr="0083031F">
        <w:rPr>
          <w:rFonts w:ascii="Bookman Old Style" w:eastAsia="Bookman Old Style" w:hAnsi="Bookman Old Style" w:cs="Bookman Old Style"/>
          <w:sz w:val="24"/>
          <w:szCs w:val="24"/>
        </w:rPr>
        <w:t xml:space="preserve"> TAHUN 202</w:t>
      </w:r>
      <w:r w:rsidR="0051309E" w:rsidRPr="0083031F">
        <w:rPr>
          <w:rFonts w:ascii="Bookman Old Style" w:eastAsia="Bookman Old Style" w:hAnsi="Bookman Old Style" w:cs="Bookman Old Style"/>
          <w:sz w:val="24"/>
          <w:szCs w:val="24"/>
        </w:rPr>
        <w:t>4</w:t>
      </w:r>
    </w:p>
    <w:p w14:paraId="297337E6" w14:textId="77777777" w:rsidR="00A41F91" w:rsidRPr="0083031F" w:rsidRDefault="007F2DCE" w:rsidP="00CA4A2F">
      <w:pPr>
        <w:spacing w:before="4"/>
        <w:ind w:left="4130" w:right="3831"/>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TENTANG</w:t>
      </w:r>
    </w:p>
    <w:p w14:paraId="44342F2C" w14:textId="77777777" w:rsidR="00A41F91" w:rsidRPr="0083031F" w:rsidRDefault="00A41F91">
      <w:pPr>
        <w:spacing w:before="20" w:line="260" w:lineRule="exact"/>
        <w:rPr>
          <w:rFonts w:ascii="Bookman Old Style" w:hAnsi="Bookman Old Style"/>
          <w:sz w:val="24"/>
          <w:szCs w:val="24"/>
        </w:rPr>
      </w:pPr>
    </w:p>
    <w:p w14:paraId="210282CD" w14:textId="77777777" w:rsidR="00A41F91" w:rsidRPr="0083031F" w:rsidRDefault="007F2DCE">
      <w:pPr>
        <w:ind w:left="2497" w:right="2518"/>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POLA TARIF LAYANAN KESEHAT</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N</w:t>
      </w:r>
    </w:p>
    <w:p w14:paraId="7860C7D0" w14:textId="0AA7866F" w:rsidR="00A41F91" w:rsidRPr="0083031F" w:rsidRDefault="007F2DCE">
      <w:pPr>
        <w:spacing w:before="1" w:line="260" w:lineRule="exact"/>
        <w:ind w:left="1436" w:right="1452"/>
        <w:jc w:val="center"/>
        <w:rPr>
          <w:rFonts w:ascii="Bookman Old Style" w:eastAsia="Bookman Old Style" w:hAnsi="Bookman Old Style" w:cs="Bookman Old Style"/>
          <w:sz w:val="24"/>
          <w:szCs w:val="24"/>
        </w:rPr>
      </w:pPr>
      <w:r w:rsidRPr="0083031F">
        <w:rPr>
          <w:rFonts w:ascii="Bookman Old Style" w:eastAsia="Bookman Old Style" w:hAnsi="Bookman Old Style" w:cs="Bookman Old Style"/>
          <w:position w:val="-1"/>
          <w:sz w:val="24"/>
          <w:szCs w:val="24"/>
        </w:rPr>
        <w:t>PADA RUMAH SAKIT UM</w:t>
      </w:r>
      <w:r w:rsidRPr="0083031F">
        <w:rPr>
          <w:rFonts w:ascii="Bookman Old Style" w:eastAsia="Bookman Old Style" w:hAnsi="Bookman Old Style" w:cs="Bookman Old Style"/>
          <w:spacing w:val="2"/>
          <w:position w:val="-1"/>
          <w:sz w:val="24"/>
          <w:szCs w:val="24"/>
        </w:rPr>
        <w:t>U</w:t>
      </w:r>
      <w:r w:rsidRPr="0083031F">
        <w:rPr>
          <w:rFonts w:ascii="Bookman Old Style" w:eastAsia="Bookman Old Style" w:hAnsi="Bookman Old Style" w:cs="Bookman Old Style"/>
          <w:position w:val="-1"/>
          <w:sz w:val="24"/>
          <w:szCs w:val="24"/>
        </w:rPr>
        <w:t xml:space="preserve">M DAERAH </w:t>
      </w:r>
      <w:r w:rsidR="00AB0E0B" w:rsidRPr="0083031F">
        <w:rPr>
          <w:rFonts w:ascii="Bookman Old Style" w:eastAsia="Bookman Old Style" w:hAnsi="Bookman Old Style" w:cs="Bookman Old Style"/>
          <w:position w:val="-1"/>
          <w:sz w:val="24"/>
          <w:szCs w:val="24"/>
        </w:rPr>
        <w:t>SUMEDANG</w:t>
      </w:r>
    </w:p>
    <w:p w14:paraId="33DE727F" w14:textId="77777777" w:rsidR="00A41F91" w:rsidRPr="0083031F" w:rsidRDefault="00A41F91">
      <w:pPr>
        <w:spacing w:line="200" w:lineRule="exact"/>
        <w:rPr>
          <w:rFonts w:ascii="Bookman Old Style" w:hAnsi="Bookman Old Style"/>
          <w:sz w:val="24"/>
          <w:szCs w:val="24"/>
        </w:rPr>
      </w:pPr>
    </w:p>
    <w:p w14:paraId="77DB3665" w14:textId="77777777" w:rsidR="00A41F91" w:rsidRPr="0083031F" w:rsidRDefault="00A41F91">
      <w:pPr>
        <w:spacing w:line="200" w:lineRule="exact"/>
        <w:rPr>
          <w:rFonts w:ascii="Bookman Old Style" w:hAnsi="Bookman Old Style"/>
          <w:sz w:val="24"/>
          <w:szCs w:val="24"/>
        </w:rPr>
      </w:pPr>
    </w:p>
    <w:p w14:paraId="2FC2ACBD" w14:textId="77777777" w:rsidR="00A41F91" w:rsidRPr="0083031F" w:rsidRDefault="00A41F91">
      <w:pPr>
        <w:spacing w:line="200" w:lineRule="exact"/>
        <w:rPr>
          <w:rFonts w:ascii="Bookman Old Style" w:hAnsi="Bookman Old Style"/>
          <w:sz w:val="24"/>
          <w:szCs w:val="24"/>
        </w:rPr>
      </w:pPr>
    </w:p>
    <w:p w14:paraId="5A69A5CD" w14:textId="77777777" w:rsidR="00A41F91" w:rsidRPr="0083031F" w:rsidRDefault="00A41F91">
      <w:pPr>
        <w:spacing w:before="4" w:line="220" w:lineRule="exact"/>
        <w:rPr>
          <w:rFonts w:ascii="Bookman Old Style" w:hAnsi="Bookman Old Style"/>
          <w:sz w:val="24"/>
          <w:szCs w:val="24"/>
        </w:rPr>
      </w:pPr>
    </w:p>
    <w:p w14:paraId="220A8CD4" w14:textId="77777777" w:rsidR="00A41F91" w:rsidRPr="0083031F" w:rsidRDefault="007F2DCE">
      <w:pPr>
        <w:spacing w:before="26"/>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I. </w:t>
      </w:r>
      <w:r w:rsidRPr="0083031F">
        <w:rPr>
          <w:rFonts w:ascii="Bookman Old Style" w:eastAsia="Bookman Old Style" w:hAnsi="Bookman Old Style" w:cs="Bookman Old Style"/>
          <w:spacing w:val="20"/>
          <w:sz w:val="24"/>
          <w:szCs w:val="24"/>
        </w:rPr>
        <w:t xml:space="preserve"> </w:t>
      </w:r>
      <w:r w:rsidRPr="0083031F">
        <w:rPr>
          <w:rFonts w:ascii="Bookman Old Style" w:eastAsia="Bookman Old Style" w:hAnsi="Bookman Old Style" w:cs="Bookman Old Style"/>
          <w:sz w:val="24"/>
          <w:szCs w:val="24"/>
        </w:rPr>
        <w:t>UMUM</w:t>
      </w:r>
    </w:p>
    <w:p w14:paraId="09C97550" w14:textId="77777777" w:rsidR="00A41F91" w:rsidRPr="0083031F" w:rsidRDefault="00A41F91">
      <w:pPr>
        <w:spacing w:before="5" w:line="280" w:lineRule="exact"/>
        <w:rPr>
          <w:rFonts w:ascii="Bookman Old Style" w:hAnsi="Bookman Old Style"/>
          <w:sz w:val="24"/>
          <w:szCs w:val="24"/>
        </w:rPr>
      </w:pPr>
    </w:p>
    <w:p w14:paraId="10A63ECE" w14:textId="77777777" w:rsidR="00A41F91" w:rsidRPr="0083031F" w:rsidRDefault="007F2DCE">
      <w:pPr>
        <w:ind w:left="460" w:right="69" w:firstLine="812"/>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Sehubungan dengan semakin mening</w:t>
      </w:r>
      <w:r w:rsidRPr="0083031F">
        <w:rPr>
          <w:rFonts w:ascii="Bookman Old Style" w:eastAsia="Bookman Old Style" w:hAnsi="Bookman Old Style" w:cs="Bookman Old Style"/>
          <w:spacing w:val="7"/>
          <w:sz w:val="24"/>
          <w:szCs w:val="24"/>
        </w:rPr>
        <w:t>k</w:t>
      </w:r>
      <w:r w:rsidRPr="0083031F">
        <w:rPr>
          <w:rFonts w:ascii="Bookman Old Style" w:eastAsia="Bookman Old Style" w:hAnsi="Bookman Old Style" w:cs="Bookman Old Style"/>
          <w:sz w:val="24"/>
          <w:szCs w:val="24"/>
        </w:rPr>
        <w:t xml:space="preserve">atnya tuntutan </w:t>
      </w:r>
      <w:r w:rsidRPr="0083031F">
        <w:rPr>
          <w:rFonts w:ascii="Bookman Old Style" w:eastAsia="Bookman Old Style" w:hAnsi="Bookman Old Style" w:cs="Bookman Old Style"/>
          <w:spacing w:val="1"/>
          <w:sz w:val="24"/>
          <w:szCs w:val="24"/>
        </w:rPr>
        <w:t>p</w:t>
      </w:r>
      <w:r w:rsidRPr="0083031F">
        <w:rPr>
          <w:rFonts w:ascii="Bookman Old Style" w:eastAsia="Bookman Old Style" w:hAnsi="Bookman Old Style" w:cs="Bookman Old Style"/>
          <w:sz w:val="24"/>
          <w:szCs w:val="24"/>
        </w:rPr>
        <w:t xml:space="preserve">elayanan </w:t>
      </w:r>
      <w:proofErr w:type="gramStart"/>
      <w:r w:rsidRPr="0083031F">
        <w:rPr>
          <w:rFonts w:ascii="Bookman Old Style" w:eastAsia="Bookman Old Style" w:hAnsi="Bookman Old Style" w:cs="Bookman Old Style"/>
          <w:sz w:val="24"/>
          <w:szCs w:val="24"/>
        </w:rPr>
        <w:t xml:space="preserve">kesehatan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masyarakat</w:t>
      </w:r>
      <w:proofErr w:type="gramEnd"/>
      <w:r w:rsidRPr="0083031F">
        <w:rPr>
          <w:rFonts w:ascii="Bookman Old Style" w:eastAsia="Bookman Old Style" w:hAnsi="Bookman Old Style" w:cs="Bookman Old Style"/>
          <w:sz w:val="24"/>
          <w:szCs w:val="24"/>
        </w:rPr>
        <w:t xml:space="preserve">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yang </w:t>
      </w:r>
      <w:r w:rsidRPr="0083031F">
        <w:rPr>
          <w:rFonts w:ascii="Bookman Old Style" w:eastAsia="Bookman Old Style" w:hAnsi="Bookman Old Style" w:cs="Bookman Old Style"/>
          <w:spacing w:val="7"/>
          <w:sz w:val="24"/>
          <w:szCs w:val="24"/>
        </w:rPr>
        <w:t xml:space="preserve"> </w:t>
      </w:r>
      <w:r w:rsidRPr="0083031F">
        <w:rPr>
          <w:rFonts w:ascii="Bookman Old Style" w:eastAsia="Bookman Old Style" w:hAnsi="Bookman Old Style" w:cs="Bookman Old Style"/>
          <w:sz w:val="24"/>
          <w:szCs w:val="24"/>
        </w:rPr>
        <w:t xml:space="preserve">bermutu  dan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memerlukan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dukungan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dana yang</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cukup</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besar</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dima</w:t>
      </w:r>
      <w:r w:rsidRPr="0083031F">
        <w:rPr>
          <w:rFonts w:ascii="Bookman Old Style" w:eastAsia="Bookman Old Style" w:hAnsi="Bookman Old Style" w:cs="Bookman Old Style"/>
          <w:spacing w:val="1"/>
          <w:sz w:val="24"/>
          <w:szCs w:val="24"/>
        </w:rPr>
        <w:t>n</w:t>
      </w:r>
      <w:r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arif</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daerah</w:t>
      </w:r>
      <w:r w:rsidRPr="0083031F">
        <w:rPr>
          <w:rFonts w:ascii="Bookman Old Style" w:eastAsia="Bookman Old Style" w:hAnsi="Bookman Old Style" w:cs="Bookman Old Style"/>
          <w:spacing w:val="6"/>
          <w:sz w:val="24"/>
          <w:szCs w:val="24"/>
        </w:rPr>
        <w:t xml:space="preserve"> </w:t>
      </w:r>
      <w:r w:rsidRPr="0083031F">
        <w:rPr>
          <w:rFonts w:ascii="Bookman Old Style" w:eastAsia="Bookman Old Style" w:hAnsi="Bookman Old Style" w:cs="Bookman Old Style"/>
          <w:sz w:val="24"/>
          <w:szCs w:val="24"/>
        </w:rPr>
        <w:t>dari</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sektor</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kesehatan merupakan salah satu </w:t>
      </w:r>
      <w:r w:rsidRPr="0083031F">
        <w:rPr>
          <w:rFonts w:ascii="Bookman Old Style" w:eastAsia="Bookman Old Style" w:hAnsi="Bookman Old Style" w:cs="Bookman Old Style"/>
          <w:spacing w:val="1"/>
          <w:sz w:val="24"/>
          <w:szCs w:val="24"/>
        </w:rPr>
        <w:t>s</w:t>
      </w:r>
      <w:r w:rsidRPr="0083031F">
        <w:rPr>
          <w:rFonts w:ascii="Bookman Old Style" w:eastAsia="Bookman Old Style" w:hAnsi="Bookman Old Style" w:cs="Bookman Old Style"/>
          <w:sz w:val="24"/>
          <w:szCs w:val="24"/>
        </w:rPr>
        <w:t>umber pendapatan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daer</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h yang penting guna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membiayai penyelenggaraan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pemerintah</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 xml:space="preserve">daerah </w:t>
      </w:r>
      <w:r w:rsidRPr="0083031F">
        <w:rPr>
          <w:rFonts w:ascii="Bookman Old Style" w:eastAsia="Bookman Old Style" w:hAnsi="Bookman Old Style" w:cs="Bookman Old Style"/>
          <w:spacing w:val="3"/>
          <w:sz w:val="24"/>
          <w:szCs w:val="24"/>
        </w:rPr>
        <w:t>d</w:t>
      </w:r>
      <w:r w:rsidRPr="0083031F">
        <w:rPr>
          <w:rFonts w:ascii="Bookman Old Style" w:eastAsia="Bookman Old Style" w:hAnsi="Bookman Old Style" w:cs="Bookman Old Style"/>
          <w:sz w:val="24"/>
          <w:szCs w:val="24"/>
        </w:rPr>
        <w:t>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pe</w:t>
      </w:r>
      <w:r w:rsidRPr="0083031F">
        <w:rPr>
          <w:rFonts w:ascii="Bookman Old Style" w:eastAsia="Bookman Old Style" w:hAnsi="Bookman Old Style" w:cs="Bookman Old Style"/>
          <w:spacing w:val="1"/>
          <w:sz w:val="24"/>
          <w:szCs w:val="24"/>
        </w:rPr>
        <w:t>m</w:t>
      </w:r>
      <w:r w:rsidRPr="0083031F">
        <w:rPr>
          <w:rFonts w:ascii="Bookman Old Style" w:eastAsia="Bookman Old Style" w:hAnsi="Bookman Old Style" w:cs="Bookman Old Style"/>
          <w:sz w:val="24"/>
          <w:szCs w:val="24"/>
        </w:rPr>
        <w:t>bangunan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1"/>
          <w:sz w:val="24"/>
          <w:szCs w:val="24"/>
        </w:rPr>
        <w:t>d</w:t>
      </w:r>
      <w:r w:rsidRPr="0083031F">
        <w:rPr>
          <w:rFonts w:ascii="Bookman Old Style" w:eastAsia="Bookman Old Style" w:hAnsi="Bookman Old Style" w:cs="Bookman Old Style"/>
          <w:sz w:val="24"/>
          <w:szCs w:val="24"/>
        </w:rPr>
        <w:t>aerah</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ser</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a m</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mantapkan</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pelaksanaan</w:t>
      </w:r>
      <w:r w:rsidRPr="0083031F">
        <w:rPr>
          <w:rFonts w:ascii="Bookman Old Style" w:eastAsia="Bookman Old Style" w:hAnsi="Bookman Old Style" w:cs="Bookman Old Style"/>
          <w:spacing w:val="74"/>
          <w:sz w:val="24"/>
          <w:szCs w:val="24"/>
        </w:rPr>
        <w:t xml:space="preserve"> </w:t>
      </w:r>
      <w:r w:rsidRPr="0083031F">
        <w:rPr>
          <w:rFonts w:ascii="Bookman Old Style" w:eastAsia="Bookman Old Style" w:hAnsi="Bookman Old Style" w:cs="Bookman Old Style"/>
          <w:sz w:val="24"/>
          <w:szCs w:val="24"/>
        </w:rPr>
        <w:t>otonomi</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daerah</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yang</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nyata,</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dinamis,</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serasi dan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bertanggung jawab</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yang ditujukan untuk kemakmuran masyarakat di daerah.</w:t>
      </w:r>
    </w:p>
    <w:p w14:paraId="54C415EA" w14:textId="77777777" w:rsidR="00A41F91" w:rsidRPr="0083031F" w:rsidRDefault="00A41F91">
      <w:pPr>
        <w:spacing w:before="20" w:line="260" w:lineRule="exact"/>
        <w:rPr>
          <w:rFonts w:ascii="Bookman Old Style" w:hAnsi="Bookman Old Style"/>
          <w:sz w:val="24"/>
          <w:szCs w:val="24"/>
        </w:rPr>
      </w:pPr>
    </w:p>
    <w:p w14:paraId="01898AE0" w14:textId="77777777" w:rsidR="00A41F91" w:rsidRPr="0083031F" w:rsidRDefault="007F2DCE">
      <w:pPr>
        <w:ind w:left="460" w:right="69" w:firstLine="812"/>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Sesuai  dengan  ketentuan  Pasal  9  ayat</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 xml:space="preserve">(2)  Peraturan  Pemerintah Nomor  23 </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 xml:space="preserve">ahun </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 xml:space="preserve">2005 </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tentang  P</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do</w:t>
      </w:r>
      <w:r w:rsidRPr="0083031F">
        <w:rPr>
          <w:rFonts w:ascii="Bookman Old Style" w:eastAsia="Bookman Old Style" w:hAnsi="Bookman Old Style" w:cs="Bookman Old Style"/>
          <w:spacing w:val="5"/>
          <w:sz w:val="24"/>
          <w:szCs w:val="24"/>
        </w:rPr>
        <w:t>m</w:t>
      </w:r>
      <w:r w:rsidRPr="0083031F">
        <w:rPr>
          <w:rFonts w:ascii="Bookman Old Style" w:eastAsia="Bookman Old Style" w:hAnsi="Bookman Old Style" w:cs="Bookman Old Style"/>
          <w:sz w:val="24"/>
          <w:szCs w:val="24"/>
        </w:rPr>
        <w:t>an</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P</w:t>
      </w:r>
      <w:r w:rsidRPr="0083031F">
        <w:rPr>
          <w:rFonts w:ascii="Bookman Old Style" w:eastAsia="Bookman Old Style" w:hAnsi="Bookman Old Style" w:cs="Bookman Old Style"/>
          <w:spacing w:val="1"/>
          <w:sz w:val="24"/>
          <w:szCs w:val="24"/>
        </w:rPr>
        <w:t>e</w:t>
      </w:r>
      <w:r w:rsidRPr="0083031F">
        <w:rPr>
          <w:rFonts w:ascii="Bookman Old Style" w:eastAsia="Bookman Old Style" w:hAnsi="Bookman Old Style" w:cs="Bookman Old Style"/>
          <w:sz w:val="24"/>
          <w:szCs w:val="24"/>
        </w:rPr>
        <w:t>ngelolaan</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Keuangan</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Badan Pelayanan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Umum</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yang</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menentukan</w:t>
      </w:r>
      <w:r w:rsidRPr="0083031F">
        <w:rPr>
          <w:rFonts w:ascii="Bookman Old Style" w:eastAsia="Bookman Old Style" w:hAnsi="Bookman Old Style" w:cs="Bookman Old Style"/>
          <w:spacing w:val="3"/>
          <w:sz w:val="24"/>
          <w:szCs w:val="24"/>
        </w:rPr>
        <w:t xml:space="preserve"> </w:t>
      </w:r>
      <w:r w:rsidRPr="0083031F">
        <w:rPr>
          <w:rFonts w:ascii="Bookman Old Style" w:eastAsia="Bookman Old Style" w:hAnsi="Bookman Old Style" w:cs="Bookman Old Style"/>
          <w:sz w:val="24"/>
          <w:szCs w:val="24"/>
        </w:rPr>
        <w:t>penentuan pola</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ta</w:t>
      </w:r>
      <w:r w:rsidRPr="0083031F">
        <w:rPr>
          <w:rFonts w:ascii="Bookman Old Style" w:eastAsia="Bookman Old Style" w:hAnsi="Bookman Old Style" w:cs="Bookman Old Style"/>
          <w:spacing w:val="1"/>
          <w:sz w:val="24"/>
          <w:szCs w:val="24"/>
        </w:rPr>
        <w:t>r</w:t>
      </w:r>
      <w:r w:rsidRPr="0083031F">
        <w:rPr>
          <w:rFonts w:ascii="Bookman Old Style" w:eastAsia="Bookman Old Style" w:hAnsi="Bookman Old Style" w:cs="Bookman Old Style"/>
          <w:sz w:val="24"/>
          <w:szCs w:val="24"/>
        </w:rPr>
        <w:t>if</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pelayanan rumah sakit</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disusun</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berdasarkan</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perhitungan</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biaya</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satuan</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pacing w:val="4"/>
          <w:sz w:val="24"/>
          <w:szCs w:val="24"/>
        </w:rPr>
        <w:t>r</w:t>
      </w:r>
      <w:r w:rsidRPr="0083031F">
        <w:rPr>
          <w:rFonts w:ascii="Bookman Old Style" w:eastAsia="Bookman Old Style" w:hAnsi="Bookman Old Style" w:cs="Bookman Old Style"/>
          <w:sz w:val="24"/>
          <w:szCs w:val="24"/>
        </w:rPr>
        <w:t>iil</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(riil</w:t>
      </w:r>
      <w:r w:rsidRPr="0083031F">
        <w:rPr>
          <w:rFonts w:ascii="Bookman Old Style" w:eastAsia="Bookman Old Style" w:hAnsi="Bookman Old Style" w:cs="Bookman Old Style"/>
          <w:spacing w:val="73"/>
          <w:sz w:val="24"/>
          <w:szCs w:val="24"/>
        </w:rPr>
        <w:t xml:space="preserve"> </w:t>
      </w:r>
      <w:r w:rsidRPr="0083031F">
        <w:rPr>
          <w:rFonts w:ascii="Bookman Old Style" w:eastAsia="Bookman Old Style" w:hAnsi="Bookman Old Style" w:cs="Bookman Old Style"/>
          <w:sz w:val="24"/>
          <w:szCs w:val="24"/>
        </w:rPr>
        <w:t>unit</w:t>
      </w:r>
      <w:r w:rsidRPr="0083031F">
        <w:rPr>
          <w:rFonts w:ascii="Bookman Old Style" w:eastAsia="Bookman Old Style" w:hAnsi="Bookman Old Style" w:cs="Bookman Old Style"/>
          <w:spacing w:val="72"/>
          <w:sz w:val="24"/>
          <w:szCs w:val="24"/>
        </w:rPr>
        <w:t xml:space="preserve"> </w:t>
      </w:r>
      <w:r w:rsidRPr="0083031F">
        <w:rPr>
          <w:rFonts w:ascii="Bookman Old Style" w:eastAsia="Bookman Old Style" w:hAnsi="Bookman Old Style" w:cs="Bookman Old Style"/>
          <w:sz w:val="24"/>
          <w:szCs w:val="24"/>
        </w:rPr>
        <w:t>cost) setiap</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jenis</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dan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untuk men</w:t>
      </w:r>
      <w:r w:rsidRPr="0083031F">
        <w:rPr>
          <w:rFonts w:ascii="Bookman Old Style" w:eastAsia="Bookman Old Style" w:hAnsi="Bookman Old Style" w:cs="Bookman Old Style"/>
          <w:spacing w:val="-5"/>
          <w:sz w:val="24"/>
          <w:szCs w:val="24"/>
        </w:rPr>
        <w:t>g</w:t>
      </w:r>
      <w:r w:rsidRPr="0083031F">
        <w:rPr>
          <w:rFonts w:ascii="Bookman Old Style" w:eastAsia="Bookman Old Style" w:hAnsi="Bookman Old Style" w:cs="Bookman Old Style"/>
          <w:sz w:val="24"/>
          <w:szCs w:val="24"/>
        </w:rPr>
        <w:t>himpun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jenis</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keseh</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 xml:space="preserve">tan yang belum </w:t>
      </w:r>
      <w:r w:rsidRPr="0083031F">
        <w:rPr>
          <w:rFonts w:ascii="Bookman Old Style" w:eastAsia="Bookman Old Style" w:hAnsi="Bookman Old Style" w:cs="Bookman Old Style"/>
          <w:spacing w:val="1"/>
          <w:sz w:val="24"/>
          <w:szCs w:val="24"/>
        </w:rPr>
        <w:t>t</w:t>
      </w:r>
      <w:r w:rsidRPr="0083031F">
        <w:rPr>
          <w:rFonts w:ascii="Bookman Old Style" w:eastAsia="Bookman Old Style" w:hAnsi="Bookman Old Style" w:cs="Bookman Old Style"/>
          <w:sz w:val="24"/>
          <w:szCs w:val="24"/>
        </w:rPr>
        <w:t>ermuat da</w:t>
      </w:r>
      <w:r w:rsidRPr="0083031F">
        <w:rPr>
          <w:rFonts w:ascii="Bookman Old Style" w:eastAsia="Bookman Old Style" w:hAnsi="Bookman Old Style" w:cs="Bookman Old Style"/>
          <w:spacing w:val="1"/>
          <w:sz w:val="24"/>
          <w:szCs w:val="24"/>
        </w:rPr>
        <w:t>l</w:t>
      </w:r>
      <w:r w:rsidRPr="0083031F">
        <w:rPr>
          <w:rFonts w:ascii="Bookman Old Style" w:eastAsia="Bookman Old Style" w:hAnsi="Bookman Old Style" w:cs="Bookman Old Style"/>
          <w:sz w:val="24"/>
          <w:szCs w:val="24"/>
        </w:rPr>
        <w:t>am Peraturan D</w:t>
      </w:r>
      <w:r w:rsidRPr="0083031F">
        <w:rPr>
          <w:rFonts w:ascii="Bookman Old Style" w:eastAsia="Bookman Old Style" w:hAnsi="Bookman Old Style" w:cs="Bookman Old Style"/>
          <w:spacing w:val="5"/>
          <w:sz w:val="24"/>
          <w:szCs w:val="24"/>
        </w:rPr>
        <w:t>a</w:t>
      </w:r>
      <w:r w:rsidRPr="0083031F">
        <w:rPr>
          <w:rFonts w:ascii="Bookman Old Style" w:eastAsia="Bookman Old Style" w:hAnsi="Bookman Old Style" w:cs="Bookman Old Style"/>
          <w:sz w:val="24"/>
          <w:szCs w:val="24"/>
        </w:rPr>
        <w:t>erah Nomor</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9</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pacing w:val="-5"/>
          <w:sz w:val="24"/>
          <w:szCs w:val="24"/>
        </w:rPr>
        <w:t>T</w:t>
      </w:r>
      <w:r w:rsidRPr="0083031F">
        <w:rPr>
          <w:rFonts w:ascii="Bookman Old Style" w:eastAsia="Bookman Old Style" w:hAnsi="Bookman Old Style" w:cs="Bookman Old Style"/>
          <w:sz w:val="24"/>
          <w:szCs w:val="24"/>
        </w:rPr>
        <w:t xml:space="preserve">ahun 2011 tentang </w:t>
      </w:r>
      <w:r w:rsidRPr="0083031F">
        <w:rPr>
          <w:rFonts w:ascii="Bookman Old Style" w:eastAsia="Bookman Old Style" w:hAnsi="Bookman Old Style" w:cs="Bookman Old Style"/>
          <w:spacing w:val="-4"/>
          <w:sz w:val="24"/>
          <w:szCs w:val="24"/>
        </w:rPr>
        <w:t>T</w:t>
      </w:r>
      <w:r w:rsidRPr="0083031F">
        <w:rPr>
          <w:rFonts w:ascii="Bookman Old Style" w:eastAsia="Bookman Old Style" w:hAnsi="Bookman Old Style" w:cs="Bookman Old Style"/>
          <w:sz w:val="24"/>
          <w:szCs w:val="24"/>
        </w:rPr>
        <w:t>arif  Retribusi  Jasa</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 xml:space="preserve">Umum </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 xml:space="preserve">serta  dengan  </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be</w:t>
      </w:r>
      <w:r w:rsidRPr="0083031F">
        <w:rPr>
          <w:rFonts w:ascii="Bookman Old Style" w:eastAsia="Bookman Old Style" w:hAnsi="Bookman Old Style" w:cs="Bookman Old Style"/>
          <w:spacing w:val="2"/>
          <w:sz w:val="24"/>
          <w:szCs w:val="24"/>
        </w:rPr>
        <w:t>r</w:t>
      </w:r>
      <w:r w:rsidRPr="0083031F">
        <w:rPr>
          <w:rFonts w:ascii="Bookman Old Style" w:eastAsia="Bookman Old Style" w:hAnsi="Bookman Old Style" w:cs="Bookman Old Style"/>
          <w:sz w:val="24"/>
          <w:szCs w:val="24"/>
        </w:rPr>
        <w:t>pedoman</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pada</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Peratu</w:t>
      </w:r>
      <w:r w:rsidRPr="0083031F">
        <w:rPr>
          <w:rFonts w:ascii="Bookman Old Style" w:eastAsia="Bookman Old Style" w:hAnsi="Bookman Old Style" w:cs="Bookman Old Style"/>
          <w:spacing w:val="1"/>
          <w:sz w:val="24"/>
          <w:szCs w:val="24"/>
        </w:rPr>
        <w:t>r</w:t>
      </w:r>
      <w:r w:rsidRPr="0083031F">
        <w:rPr>
          <w:rFonts w:ascii="Bookman Old Style" w:eastAsia="Bookman Old Style" w:hAnsi="Bookman Old Style" w:cs="Bookman Old Style"/>
          <w:sz w:val="24"/>
          <w:szCs w:val="24"/>
        </w:rPr>
        <w:t xml:space="preserve">an Menteri </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 xml:space="preserve">Dalam </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 xml:space="preserve">Negeri </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 xml:space="preserve">Nomor </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 xml:space="preserve">79  </w:t>
      </w:r>
      <w:r w:rsidRPr="0083031F">
        <w:rPr>
          <w:rFonts w:ascii="Bookman Old Style" w:eastAsia="Bookman Old Style" w:hAnsi="Bookman Old Style" w:cs="Bookman Old Style"/>
          <w:spacing w:val="-10"/>
          <w:sz w:val="24"/>
          <w:szCs w:val="24"/>
        </w:rPr>
        <w:t>T</w:t>
      </w:r>
      <w:r w:rsidRPr="0083031F">
        <w:rPr>
          <w:rFonts w:ascii="Bookman Old Style" w:eastAsia="Bookman Old Style" w:hAnsi="Bookman Old Style" w:cs="Bookman Old Style"/>
          <w:sz w:val="24"/>
          <w:szCs w:val="24"/>
        </w:rPr>
        <w:t>a</w:t>
      </w:r>
      <w:r w:rsidRPr="0083031F">
        <w:rPr>
          <w:rFonts w:ascii="Bookman Old Style" w:eastAsia="Bookman Old Style" w:hAnsi="Bookman Old Style" w:cs="Bookman Old Style"/>
          <w:spacing w:val="5"/>
          <w:sz w:val="24"/>
          <w:szCs w:val="24"/>
        </w:rPr>
        <w:t>h</w:t>
      </w:r>
      <w:r w:rsidRPr="0083031F">
        <w:rPr>
          <w:rFonts w:ascii="Bookman Old Style" w:eastAsia="Bookman Old Style" w:hAnsi="Bookman Old Style" w:cs="Bookman Old Style"/>
          <w:sz w:val="24"/>
          <w:szCs w:val="24"/>
        </w:rPr>
        <w:t xml:space="preserve">un </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 xml:space="preserve">2018 </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 xml:space="preserve">tentang </w:t>
      </w:r>
      <w:r w:rsidRPr="0083031F">
        <w:rPr>
          <w:rFonts w:ascii="Bookman Old Style" w:eastAsia="Bookman Old Style" w:hAnsi="Bookman Old Style" w:cs="Bookman Old Style"/>
          <w:spacing w:val="4"/>
          <w:sz w:val="24"/>
          <w:szCs w:val="24"/>
        </w:rPr>
        <w:t xml:space="preserve"> </w:t>
      </w:r>
      <w:r w:rsidRPr="0083031F">
        <w:rPr>
          <w:rFonts w:ascii="Bookman Old Style" w:eastAsia="Bookman Old Style" w:hAnsi="Bookman Old Style" w:cs="Bookman Old Style"/>
          <w:sz w:val="24"/>
          <w:szCs w:val="24"/>
        </w:rPr>
        <w:t xml:space="preserve">Badan </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Layanan Umum</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daerah,</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maka</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dipandang perlu</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pacing w:val="5"/>
          <w:sz w:val="24"/>
          <w:szCs w:val="24"/>
        </w:rPr>
        <w:t>m</w:t>
      </w:r>
      <w:r w:rsidRPr="0083031F">
        <w:rPr>
          <w:rFonts w:ascii="Bookman Old Style" w:eastAsia="Bookman Old Style" w:hAnsi="Bookman Old Style" w:cs="Bookman Old Style"/>
          <w:sz w:val="24"/>
          <w:szCs w:val="24"/>
        </w:rPr>
        <w:t>elakukan pengaturan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kembali</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tarif pelayanan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kesehatan dengan memperha</w:t>
      </w:r>
      <w:r w:rsidRPr="0083031F">
        <w:rPr>
          <w:rFonts w:ascii="Bookman Old Style" w:eastAsia="Bookman Old Style" w:hAnsi="Bookman Old Style" w:cs="Bookman Old Style"/>
          <w:spacing w:val="2"/>
          <w:sz w:val="24"/>
          <w:szCs w:val="24"/>
        </w:rPr>
        <w:t>t</w:t>
      </w:r>
      <w:r w:rsidRPr="0083031F">
        <w:rPr>
          <w:rFonts w:ascii="Bookman Old Style" w:eastAsia="Bookman Old Style" w:hAnsi="Bookman Old Style" w:cs="Bookman Old Style"/>
          <w:sz w:val="24"/>
          <w:szCs w:val="24"/>
        </w:rPr>
        <w:t xml:space="preserve">ikan </w:t>
      </w:r>
      <w:r w:rsidRPr="0083031F">
        <w:rPr>
          <w:rFonts w:ascii="Bookman Old Style" w:eastAsia="Bookman Old Style" w:hAnsi="Bookman Old Style" w:cs="Bookman Old Style"/>
          <w:spacing w:val="-5"/>
          <w:sz w:val="24"/>
          <w:szCs w:val="24"/>
        </w:rPr>
        <w:t>I</w:t>
      </w:r>
      <w:r w:rsidRPr="0083031F">
        <w:rPr>
          <w:rFonts w:ascii="Bookman Old Style" w:eastAsia="Bookman Old Style" w:hAnsi="Bookman Old Style" w:cs="Bookman Old Style"/>
          <w:sz w:val="24"/>
          <w:szCs w:val="24"/>
        </w:rPr>
        <w:t>ndeks harga dan perkembangan perekonomian</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saat ini.</w:t>
      </w:r>
    </w:p>
    <w:p w14:paraId="14A17730" w14:textId="77777777" w:rsidR="00A41F91" w:rsidRPr="0083031F" w:rsidRDefault="00A41F91">
      <w:pPr>
        <w:spacing w:before="20" w:line="260" w:lineRule="exact"/>
        <w:rPr>
          <w:rFonts w:ascii="Bookman Old Style" w:hAnsi="Bookman Old Style"/>
          <w:sz w:val="24"/>
          <w:szCs w:val="24"/>
        </w:rPr>
      </w:pPr>
    </w:p>
    <w:p w14:paraId="11662EAE" w14:textId="57F29E19" w:rsidR="00A41F91" w:rsidRPr="0083031F" w:rsidRDefault="007F2DCE">
      <w:pPr>
        <w:ind w:left="460" w:right="69" w:firstLine="812"/>
        <w:jc w:val="both"/>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 xml:space="preserve">Berkenaan   dengan   hal  </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 xml:space="preserve">tersebut, </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 xml:space="preserve">diperlukan </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 xml:space="preserve">kebijakan </w:t>
      </w:r>
      <w:r w:rsidRPr="0083031F">
        <w:rPr>
          <w:rFonts w:ascii="Bookman Old Style" w:eastAsia="Bookman Old Style" w:hAnsi="Bookman Old Style" w:cs="Bookman Old Style"/>
          <w:spacing w:val="77"/>
          <w:sz w:val="24"/>
          <w:szCs w:val="24"/>
        </w:rPr>
        <w:t xml:space="preserve"> </w:t>
      </w:r>
      <w:r w:rsidRPr="0083031F">
        <w:rPr>
          <w:rFonts w:ascii="Bookman Old Style" w:eastAsia="Bookman Old Style" w:hAnsi="Bookman Old Style" w:cs="Bookman Old Style"/>
          <w:sz w:val="24"/>
          <w:szCs w:val="24"/>
        </w:rPr>
        <w:t>daerah sebagai arahan, acuan, aturan,</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ketentuan dan pedoman yang dijadikan sebagai dasar pen</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aturan</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 xml:space="preserve">kembali </w:t>
      </w:r>
      <w:r w:rsidRPr="0083031F">
        <w:rPr>
          <w:rFonts w:ascii="Bookman Old Style" w:eastAsia="Bookman Old Style" w:hAnsi="Bookman Old Style" w:cs="Bookman Old Style"/>
          <w:spacing w:val="1"/>
          <w:sz w:val="24"/>
          <w:szCs w:val="24"/>
        </w:rPr>
        <w:t>a</w:t>
      </w:r>
      <w:r w:rsidRPr="0083031F">
        <w:rPr>
          <w:rFonts w:ascii="Bookman Old Style" w:eastAsia="Bookman Old Style" w:hAnsi="Bookman Old Style" w:cs="Bookman Old Style"/>
          <w:sz w:val="24"/>
          <w:szCs w:val="24"/>
        </w:rPr>
        <w:t>tas</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pun</w:t>
      </w:r>
      <w:r w:rsidRPr="0083031F">
        <w:rPr>
          <w:rFonts w:ascii="Bookman Old Style" w:eastAsia="Bookman Old Style" w:hAnsi="Bookman Old Style" w:cs="Bookman Old Style"/>
          <w:spacing w:val="1"/>
          <w:sz w:val="24"/>
          <w:szCs w:val="24"/>
        </w:rPr>
        <w:t>g</w:t>
      </w:r>
      <w:r w:rsidRPr="0083031F">
        <w:rPr>
          <w:rFonts w:ascii="Bookman Old Style" w:eastAsia="Bookman Old Style" w:hAnsi="Bookman Old Style" w:cs="Bookman Old Style"/>
          <w:sz w:val="24"/>
          <w:szCs w:val="24"/>
        </w:rPr>
        <w:t xml:space="preserve">utan daerah mengenai Pola </w:t>
      </w:r>
      <w:r w:rsidRPr="0083031F">
        <w:rPr>
          <w:rFonts w:ascii="Bookman Old Style" w:eastAsia="Bookman Old Style" w:hAnsi="Bookman Old Style" w:cs="Bookman Old Style"/>
          <w:spacing w:val="-4"/>
          <w:sz w:val="24"/>
          <w:szCs w:val="24"/>
        </w:rPr>
        <w:t>T</w:t>
      </w:r>
      <w:r w:rsidRPr="0083031F">
        <w:rPr>
          <w:rFonts w:ascii="Bookman Old Style" w:eastAsia="Bookman Old Style" w:hAnsi="Bookman Old Style" w:cs="Bookman Old Style"/>
          <w:sz w:val="24"/>
          <w:szCs w:val="24"/>
        </w:rPr>
        <w:t>arif</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Pelayanan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Kesehatan</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Pada</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Rumah Sakit</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Umum</w:t>
      </w:r>
      <w:r w:rsidRPr="0083031F">
        <w:rPr>
          <w:rFonts w:ascii="Bookman Old Style" w:eastAsia="Bookman Old Style" w:hAnsi="Bookman Old Style" w:cs="Bookman Old Style"/>
          <w:spacing w:val="9"/>
          <w:sz w:val="24"/>
          <w:szCs w:val="24"/>
        </w:rPr>
        <w:t xml:space="preserve"> </w:t>
      </w:r>
      <w:r w:rsidRPr="0083031F">
        <w:rPr>
          <w:rFonts w:ascii="Bookman Old Style" w:eastAsia="Bookman Old Style" w:hAnsi="Bookman Old Style" w:cs="Bookman Old Style"/>
          <w:sz w:val="24"/>
          <w:szCs w:val="24"/>
        </w:rPr>
        <w:t>Daerah</w:t>
      </w:r>
      <w:r w:rsidRPr="0083031F">
        <w:rPr>
          <w:rFonts w:ascii="Bookman Old Style" w:eastAsia="Bookman Old Style" w:hAnsi="Bookman Old Style" w:cs="Bookman Old Style"/>
          <w:spacing w:val="6"/>
          <w:sz w:val="24"/>
          <w:szCs w:val="24"/>
        </w:rPr>
        <w:t xml:space="preserve"> </w:t>
      </w:r>
      <w:r w:rsidR="00AB0E0B" w:rsidRPr="0083031F">
        <w:rPr>
          <w:rFonts w:ascii="Bookman Old Style" w:eastAsia="Bookman Old Style" w:hAnsi="Bookman Old Style" w:cs="Bookman Old Style"/>
          <w:sz w:val="24"/>
          <w:szCs w:val="24"/>
        </w:rPr>
        <w:t>Sumedang</w:t>
      </w:r>
      <w:r w:rsidRPr="0083031F">
        <w:rPr>
          <w:rFonts w:ascii="Bookman Old Style" w:eastAsia="Bookman Old Style" w:hAnsi="Bookman Old Style" w:cs="Bookman Old Style"/>
          <w:sz w:val="24"/>
          <w:szCs w:val="24"/>
        </w:rPr>
        <w:t xml:space="preserve"> dalam bentuk peraturan daerah.</w:t>
      </w:r>
    </w:p>
    <w:p w14:paraId="181977B5" w14:textId="77777777" w:rsidR="00A41F91" w:rsidRPr="0083031F" w:rsidRDefault="00A41F91">
      <w:pPr>
        <w:spacing w:before="19" w:line="260" w:lineRule="exact"/>
        <w:rPr>
          <w:rFonts w:ascii="Bookman Old Style" w:hAnsi="Bookman Old Style"/>
          <w:sz w:val="24"/>
          <w:szCs w:val="24"/>
        </w:rPr>
      </w:pPr>
    </w:p>
    <w:p w14:paraId="24121636" w14:textId="77777777" w:rsidR="00A41F91" w:rsidRPr="0083031F" w:rsidRDefault="007F2DCE">
      <w:pPr>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II.</w:t>
      </w:r>
      <w:r w:rsidRPr="0083031F">
        <w:rPr>
          <w:rFonts w:ascii="Bookman Old Style" w:eastAsia="Bookman Old Style" w:hAnsi="Bookman Old Style" w:cs="Bookman Old Style"/>
          <w:spacing w:val="5"/>
          <w:sz w:val="24"/>
          <w:szCs w:val="24"/>
        </w:rPr>
        <w:t xml:space="preserve"> </w:t>
      </w:r>
      <w:r w:rsidRPr="0083031F">
        <w:rPr>
          <w:rFonts w:ascii="Bookman Old Style" w:eastAsia="Bookman Old Style" w:hAnsi="Bookman Old Style" w:cs="Bookman Old Style"/>
          <w:sz w:val="24"/>
          <w:szCs w:val="24"/>
        </w:rPr>
        <w:t>PASAL DEMI PASAL</w:t>
      </w:r>
    </w:p>
    <w:p w14:paraId="64EAE155" w14:textId="77777777" w:rsidR="00A41F91" w:rsidRPr="0083031F" w:rsidRDefault="00A41F91">
      <w:pPr>
        <w:spacing w:before="5" w:line="280" w:lineRule="exact"/>
        <w:rPr>
          <w:rFonts w:ascii="Bookman Old Style" w:hAnsi="Bookman Old Style"/>
          <w:sz w:val="24"/>
          <w:szCs w:val="24"/>
        </w:rPr>
      </w:pPr>
    </w:p>
    <w:p w14:paraId="21D3558E" w14:textId="77777777" w:rsidR="00A41F91" w:rsidRPr="0083031F" w:rsidRDefault="007F2DCE">
      <w:pPr>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1</w:t>
      </w:r>
    </w:p>
    <w:p w14:paraId="4385F84F" w14:textId="77777777" w:rsidR="00A41F91" w:rsidRPr="0083031F" w:rsidRDefault="007F2DCE">
      <w:pPr>
        <w:spacing w:line="260" w:lineRule="exact"/>
        <w:ind w:left="643"/>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p>
    <w:p w14:paraId="0593D2BB" w14:textId="77777777" w:rsidR="00A41F91" w:rsidRPr="0083031F" w:rsidRDefault="007F2DCE">
      <w:pPr>
        <w:spacing w:before="2"/>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2</w:t>
      </w:r>
    </w:p>
    <w:p w14:paraId="13081638" w14:textId="77777777" w:rsidR="00A41F91" w:rsidRPr="0083031F" w:rsidRDefault="007F2DCE">
      <w:pPr>
        <w:spacing w:before="1"/>
        <w:ind w:left="100" w:right="7406" w:firstLine="543"/>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3</w:t>
      </w:r>
    </w:p>
    <w:p w14:paraId="3849245B" w14:textId="77777777" w:rsidR="00A41F91" w:rsidRPr="0083031F" w:rsidRDefault="007F2DCE">
      <w:pPr>
        <w:spacing w:line="260" w:lineRule="exact"/>
        <w:ind w:left="643"/>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p>
    <w:p w14:paraId="690491DF" w14:textId="77777777" w:rsidR="00A41F91" w:rsidRPr="0083031F" w:rsidRDefault="007F2DCE">
      <w:pPr>
        <w:spacing w:before="1"/>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4</w:t>
      </w:r>
    </w:p>
    <w:p w14:paraId="6F5CF78B" w14:textId="77777777" w:rsidR="00A41F91" w:rsidRPr="0083031F" w:rsidRDefault="007F2DCE">
      <w:pPr>
        <w:spacing w:before="1"/>
        <w:ind w:left="643"/>
        <w:rPr>
          <w:rFonts w:ascii="Bookman Old Style" w:eastAsia="Bookman Old Style" w:hAnsi="Bookman Old Style" w:cs="Bookman Old Style"/>
          <w:sz w:val="24"/>
          <w:szCs w:val="24"/>
        </w:rPr>
        <w:sectPr w:rsidR="00A41F91" w:rsidRPr="0083031F" w:rsidSect="00A74BBD">
          <w:pgSz w:w="12240" w:h="18720"/>
          <w:pgMar w:top="1440" w:right="1440" w:bottom="1440" w:left="1440" w:header="730" w:footer="0" w:gutter="0"/>
          <w:cols w:space="720"/>
          <w:docGrid w:linePitch="272"/>
        </w:sectPr>
      </w:pPr>
      <w:proofErr w:type="gramStart"/>
      <w:r w:rsidRPr="0083031F">
        <w:rPr>
          <w:rFonts w:ascii="Bookman Old Style" w:eastAsia="Bookman Old Style" w:hAnsi="Bookman Old Style" w:cs="Bookman Old Style"/>
          <w:sz w:val="24"/>
          <w:szCs w:val="24"/>
        </w:rPr>
        <w:t>Cukup jelas.</w:t>
      </w:r>
      <w:proofErr w:type="gramEnd"/>
    </w:p>
    <w:p w14:paraId="5C918009" w14:textId="77777777" w:rsidR="00A41F91" w:rsidRPr="0083031F" w:rsidRDefault="00A41F91">
      <w:pPr>
        <w:spacing w:line="200" w:lineRule="exact"/>
        <w:rPr>
          <w:rFonts w:ascii="Bookman Old Style" w:hAnsi="Bookman Old Style"/>
          <w:sz w:val="24"/>
          <w:szCs w:val="24"/>
        </w:rPr>
      </w:pPr>
    </w:p>
    <w:p w14:paraId="54E9D2E1" w14:textId="77777777" w:rsidR="00A41F91" w:rsidRPr="0083031F" w:rsidRDefault="00A41F91">
      <w:pPr>
        <w:spacing w:before="3" w:line="260" w:lineRule="exact"/>
        <w:rPr>
          <w:rFonts w:ascii="Bookman Old Style" w:hAnsi="Bookman Old Style"/>
          <w:sz w:val="24"/>
          <w:szCs w:val="24"/>
        </w:rPr>
      </w:pPr>
    </w:p>
    <w:p w14:paraId="294BD403" w14:textId="77777777" w:rsidR="00A41F91" w:rsidRPr="0083031F" w:rsidRDefault="007F2DCE">
      <w:pPr>
        <w:spacing w:before="26"/>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5</w:t>
      </w:r>
    </w:p>
    <w:p w14:paraId="5D113B7F" w14:textId="77777777" w:rsidR="00A41F91" w:rsidRPr="0083031F" w:rsidRDefault="007F2DCE">
      <w:pPr>
        <w:spacing w:line="260" w:lineRule="exact"/>
        <w:ind w:left="643"/>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p>
    <w:p w14:paraId="7924711E" w14:textId="77777777" w:rsidR="00A41F91" w:rsidRPr="0083031F" w:rsidRDefault="007F2DCE">
      <w:pPr>
        <w:spacing w:before="1"/>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6</w:t>
      </w:r>
    </w:p>
    <w:p w14:paraId="06148104" w14:textId="77777777" w:rsidR="00A41F91" w:rsidRPr="0083031F" w:rsidRDefault="007F2DCE">
      <w:pPr>
        <w:spacing w:before="5" w:line="260" w:lineRule="exact"/>
        <w:ind w:left="100" w:right="7006" w:firstLine="543"/>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7</w:t>
      </w:r>
    </w:p>
    <w:p w14:paraId="5BA62655" w14:textId="77777777" w:rsidR="00A41F91" w:rsidRPr="0083031F" w:rsidRDefault="007F2DCE">
      <w:pPr>
        <w:spacing w:before="2"/>
        <w:ind w:left="100" w:right="6982" w:firstLine="567"/>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8</w:t>
      </w:r>
    </w:p>
    <w:p w14:paraId="10196758" w14:textId="77777777" w:rsidR="00A41F91" w:rsidRPr="0083031F" w:rsidRDefault="007F2DCE">
      <w:pPr>
        <w:spacing w:before="3" w:line="260" w:lineRule="exact"/>
        <w:ind w:left="100" w:right="7006" w:firstLine="543"/>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9</w:t>
      </w:r>
    </w:p>
    <w:p w14:paraId="399E53FD" w14:textId="77777777" w:rsidR="00A41F91" w:rsidRPr="0083031F" w:rsidRDefault="007F2DCE">
      <w:pPr>
        <w:spacing w:before="1"/>
        <w:ind w:left="100" w:right="7006" w:firstLine="543"/>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10</w:t>
      </w:r>
    </w:p>
    <w:p w14:paraId="0A08F385" w14:textId="77777777" w:rsidR="00A41F91" w:rsidRPr="0083031F" w:rsidRDefault="007F2DCE">
      <w:pPr>
        <w:spacing w:line="260" w:lineRule="exact"/>
        <w:ind w:left="643"/>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p>
    <w:p w14:paraId="1472EA4B" w14:textId="77777777" w:rsidR="00A41F91" w:rsidRPr="0083031F" w:rsidRDefault="007F2DCE">
      <w:pPr>
        <w:spacing w:before="2"/>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11</w:t>
      </w:r>
    </w:p>
    <w:p w14:paraId="179302D6" w14:textId="77777777" w:rsidR="00A41F91" w:rsidRPr="0083031F" w:rsidRDefault="007F2DCE">
      <w:pPr>
        <w:spacing w:before="5" w:line="260" w:lineRule="exact"/>
        <w:ind w:left="100" w:right="7006" w:firstLine="543"/>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12</w:t>
      </w:r>
    </w:p>
    <w:p w14:paraId="7DE07912" w14:textId="77777777" w:rsidR="00A41F91" w:rsidRPr="0083031F" w:rsidRDefault="007F2DCE">
      <w:pPr>
        <w:spacing w:before="1"/>
        <w:ind w:left="100" w:right="6920" w:firstLine="629"/>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13</w:t>
      </w:r>
    </w:p>
    <w:p w14:paraId="2791A39F" w14:textId="77777777" w:rsidR="00A41F91" w:rsidRPr="0083031F" w:rsidRDefault="007F2DCE">
      <w:pPr>
        <w:spacing w:line="260" w:lineRule="exact"/>
        <w:ind w:left="730"/>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p>
    <w:p w14:paraId="193EDCD0" w14:textId="77777777" w:rsidR="00A41F91" w:rsidRPr="0083031F" w:rsidRDefault="007F2DCE">
      <w:pPr>
        <w:spacing w:before="1"/>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14</w:t>
      </w:r>
    </w:p>
    <w:p w14:paraId="1BA9C712" w14:textId="77777777" w:rsidR="00A41F91" w:rsidRPr="0083031F" w:rsidRDefault="007F2DCE">
      <w:pPr>
        <w:spacing w:before="2"/>
        <w:ind w:left="100" w:right="6920" w:firstLine="629"/>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15</w:t>
      </w:r>
    </w:p>
    <w:p w14:paraId="5B46B728" w14:textId="77777777" w:rsidR="00A41F91" w:rsidRPr="0083031F" w:rsidRDefault="007F2DCE">
      <w:pPr>
        <w:spacing w:line="260" w:lineRule="exact"/>
        <w:ind w:left="730"/>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p>
    <w:p w14:paraId="42ED6D85" w14:textId="77777777" w:rsidR="00A41F91" w:rsidRPr="0083031F" w:rsidRDefault="007F2DCE">
      <w:pPr>
        <w:spacing w:before="1"/>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16</w:t>
      </w:r>
    </w:p>
    <w:p w14:paraId="298F680D" w14:textId="77777777" w:rsidR="00A41F91" w:rsidRPr="0083031F" w:rsidRDefault="007F2DCE">
      <w:pPr>
        <w:spacing w:before="5" w:line="260" w:lineRule="exact"/>
        <w:ind w:left="100" w:right="6920" w:firstLine="629"/>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17</w:t>
      </w:r>
    </w:p>
    <w:p w14:paraId="7D97814D" w14:textId="77777777" w:rsidR="00A41F91" w:rsidRPr="0083031F" w:rsidRDefault="007F2DCE">
      <w:pPr>
        <w:spacing w:before="1"/>
        <w:ind w:left="100" w:right="6920" w:firstLine="629"/>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18</w:t>
      </w:r>
    </w:p>
    <w:p w14:paraId="38486B39" w14:textId="77777777" w:rsidR="00A41F91" w:rsidRPr="0083031F" w:rsidRDefault="007F2DCE">
      <w:pPr>
        <w:spacing w:line="260" w:lineRule="exact"/>
        <w:ind w:left="730"/>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p>
    <w:p w14:paraId="4D46341C" w14:textId="77777777" w:rsidR="00A41F91" w:rsidRPr="0083031F" w:rsidRDefault="007F2DCE">
      <w:pPr>
        <w:spacing w:before="1"/>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19</w:t>
      </w:r>
    </w:p>
    <w:p w14:paraId="1949FE2D" w14:textId="77777777" w:rsidR="00A41F91" w:rsidRPr="0083031F" w:rsidRDefault="007F2DCE">
      <w:pPr>
        <w:spacing w:before="5" w:line="260" w:lineRule="exact"/>
        <w:ind w:left="100" w:right="6920" w:firstLine="629"/>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20</w:t>
      </w:r>
    </w:p>
    <w:p w14:paraId="46A8BC52" w14:textId="77777777" w:rsidR="00A41F91" w:rsidRPr="0083031F" w:rsidRDefault="007F2DCE">
      <w:pPr>
        <w:spacing w:before="1"/>
        <w:ind w:left="100" w:right="6920" w:firstLine="629"/>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21</w:t>
      </w:r>
    </w:p>
    <w:p w14:paraId="524D6390" w14:textId="77777777" w:rsidR="00A41F91" w:rsidRPr="0083031F" w:rsidRDefault="007F2DCE">
      <w:pPr>
        <w:spacing w:before="4" w:line="260" w:lineRule="exact"/>
        <w:ind w:left="100" w:right="6920" w:firstLine="629"/>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22</w:t>
      </w:r>
    </w:p>
    <w:p w14:paraId="7DF179FA" w14:textId="77777777" w:rsidR="00A41F91" w:rsidRPr="0083031F" w:rsidRDefault="007F2DCE">
      <w:pPr>
        <w:spacing w:before="1"/>
        <w:ind w:left="100" w:right="6920" w:firstLine="629"/>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23</w:t>
      </w:r>
    </w:p>
    <w:p w14:paraId="33E176E3" w14:textId="77777777" w:rsidR="00A41F91" w:rsidRPr="0083031F" w:rsidRDefault="007F2DCE">
      <w:pPr>
        <w:spacing w:line="260" w:lineRule="exact"/>
        <w:ind w:left="730"/>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p>
    <w:p w14:paraId="6B9AC119" w14:textId="77777777" w:rsidR="00A41F91" w:rsidRPr="0083031F" w:rsidRDefault="007F2DCE">
      <w:pPr>
        <w:spacing w:before="1"/>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24</w:t>
      </w:r>
    </w:p>
    <w:p w14:paraId="2AEEC5BC" w14:textId="77777777" w:rsidR="00A41F91" w:rsidRPr="0083031F" w:rsidRDefault="007F2DCE">
      <w:pPr>
        <w:spacing w:before="5" w:line="260" w:lineRule="exact"/>
        <w:ind w:left="100" w:right="6920" w:firstLine="629"/>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25</w:t>
      </w:r>
    </w:p>
    <w:p w14:paraId="25247545" w14:textId="77777777" w:rsidR="00A41F91" w:rsidRPr="0083031F" w:rsidRDefault="007F2DCE">
      <w:pPr>
        <w:spacing w:before="1"/>
        <w:ind w:left="100" w:right="6920" w:firstLine="629"/>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26</w:t>
      </w:r>
    </w:p>
    <w:p w14:paraId="02B3A5D9" w14:textId="77777777" w:rsidR="00A41F91" w:rsidRPr="0083031F" w:rsidRDefault="007F2DCE">
      <w:pPr>
        <w:spacing w:line="260" w:lineRule="exact"/>
        <w:ind w:left="730"/>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p>
    <w:p w14:paraId="40EE17C6" w14:textId="77777777" w:rsidR="00A41F91" w:rsidRPr="0083031F" w:rsidRDefault="007F2DCE">
      <w:pPr>
        <w:spacing w:before="1"/>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27</w:t>
      </w:r>
    </w:p>
    <w:p w14:paraId="0912EBA4" w14:textId="77777777" w:rsidR="00A41F91" w:rsidRPr="0083031F" w:rsidRDefault="007F2DCE">
      <w:pPr>
        <w:spacing w:before="5" w:line="260" w:lineRule="exact"/>
        <w:ind w:left="100" w:right="6920" w:firstLine="629"/>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28</w:t>
      </w:r>
    </w:p>
    <w:p w14:paraId="35E69B7D" w14:textId="77777777" w:rsidR="00A41F91" w:rsidRPr="0083031F" w:rsidRDefault="007F2DCE">
      <w:pPr>
        <w:spacing w:before="2"/>
        <w:ind w:left="100" w:right="6920" w:firstLine="629"/>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29</w:t>
      </w:r>
    </w:p>
    <w:p w14:paraId="6AE7EAFE" w14:textId="77777777" w:rsidR="00A41F91" w:rsidRPr="0083031F" w:rsidRDefault="007F2DCE">
      <w:pPr>
        <w:spacing w:before="3" w:line="260" w:lineRule="exact"/>
        <w:ind w:left="100" w:right="6920" w:firstLine="629"/>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30</w:t>
      </w:r>
    </w:p>
    <w:p w14:paraId="5E2EF148" w14:textId="77777777" w:rsidR="00A41F91" w:rsidRPr="0083031F" w:rsidRDefault="007F2DCE">
      <w:pPr>
        <w:spacing w:before="1"/>
        <w:ind w:left="100" w:right="6920" w:firstLine="629"/>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Pasal 31</w:t>
      </w:r>
    </w:p>
    <w:p w14:paraId="49EB3D49" w14:textId="77777777" w:rsidR="00A41F91" w:rsidRPr="0083031F" w:rsidRDefault="007F2DCE">
      <w:pPr>
        <w:spacing w:line="260" w:lineRule="exact"/>
        <w:ind w:left="730"/>
        <w:rPr>
          <w:rFonts w:ascii="Bookman Old Style" w:eastAsia="Bookman Old Style" w:hAnsi="Bookman Old Style" w:cs="Bookman Old Style"/>
          <w:sz w:val="24"/>
          <w:szCs w:val="24"/>
        </w:rPr>
        <w:sectPr w:rsidR="00A41F91" w:rsidRPr="0083031F" w:rsidSect="00A74BBD">
          <w:pgSz w:w="12240" w:h="18720"/>
          <w:pgMar w:top="1440" w:right="1440" w:bottom="1440" w:left="1440" w:header="730" w:footer="0" w:gutter="0"/>
          <w:cols w:space="720"/>
          <w:docGrid w:linePitch="272"/>
        </w:sectPr>
      </w:pPr>
      <w:proofErr w:type="gramStart"/>
      <w:r w:rsidRPr="0083031F">
        <w:rPr>
          <w:rFonts w:ascii="Bookman Old Style" w:eastAsia="Bookman Old Style" w:hAnsi="Bookman Old Style" w:cs="Bookman Old Style"/>
          <w:sz w:val="24"/>
          <w:szCs w:val="24"/>
        </w:rPr>
        <w:t>Cukup jelas.</w:t>
      </w:r>
      <w:proofErr w:type="gramEnd"/>
    </w:p>
    <w:p w14:paraId="609AE319" w14:textId="77777777" w:rsidR="00A41F91" w:rsidRPr="0083031F" w:rsidRDefault="00A41F91">
      <w:pPr>
        <w:spacing w:line="200" w:lineRule="exact"/>
        <w:rPr>
          <w:rFonts w:ascii="Bookman Old Style" w:hAnsi="Bookman Old Style"/>
          <w:sz w:val="24"/>
          <w:szCs w:val="24"/>
        </w:rPr>
      </w:pPr>
    </w:p>
    <w:p w14:paraId="31071E29" w14:textId="77777777" w:rsidR="00A41F91" w:rsidRPr="0083031F" w:rsidRDefault="00A41F91">
      <w:pPr>
        <w:spacing w:before="3" w:line="260" w:lineRule="exact"/>
        <w:rPr>
          <w:rFonts w:ascii="Bookman Old Style" w:hAnsi="Bookman Old Style"/>
          <w:sz w:val="24"/>
          <w:szCs w:val="24"/>
        </w:rPr>
      </w:pPr>
    </w:p>
    <w:p w14:paraId="791CC9D5" w14:textId="77777777" w:rsidR="00A41F91" w:rsidRPr="0083031F" w:rsidRDefault="007F2DCE">
      <w:pPr>
        <w:spacing w:before="26"/>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32</w:t>
      </w:r>
    </w:p>
    <w:p w14:paraId="6077E065" w14:textId="77777777" w:rsidR="00A41F91" w:rsidRPr="0083031F" w:rsidRDefault="007F2DCE">
      <w:pPr>
        <w:spacing w:line="260" w:lineRule="exact"/>
        <w:ind w:left="730"/>
        <w:rPr>
          <w:rFonts w:ascii="Bookman Old Style" w:eastAsia="Bookman Old Style" w:hAnsi="Bookman Old Style" w:cs="Bookman Old Style"/>
          <w:sz w:val="24"/>
          <w:szCs w:val="24"/>
        </w:rPr>
      </w:pPr>
      <w:proofErr w:type="gramStart"/>
      <w:r w:rsidRPr="0083031F">
        <w:rPr>
          <w:rFonts w:ascii="Bookman Old Style" w:eastAsia="Bookman Old Style" w:hAnsi="Bookman Old Style" w:cs="Bookman Old Style"/>
          <w:sz w:val="24"/>
          <w:szCs w:val="24"/>
        </w:rPr>
        <w:t>Cukup jelas.</w:t>
      </w:r>
      <w:proofErr w:type="gramEnd"/>
    </w:p>
    <w:p w14:paraId="71E871CF" w14:textId="77777777" w:rsidR="00A41F91" w:rsidRPr="0083031F" w:rsidRDefault="007F2DCE">
      <w:pPr>
        <w:spacing w:before="1"/>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Pasal 33</w:t>
      </w:r>
    </w:p>
    <w:p w14:paraId="64C803A8" w14:textId="3EE06C4D" w:rsidR="00A41F91" w:rsidRPr="0083031F" w:rsidRDefault="007F2DCE" w:rsidP="00F47725">
      <w:pPr>
        <w:spacing w:before="5" w:line="260" w:lineRule="exact"/>
        <w:ind w:left="100" w:right="7320" w:firstLine="629"/>
        <w:rPr>
          <w:rFonts w:ascii="Bookman Old Style" w:hAnsi="Bookman Old Style"/>
          <w:sz w:val="24"/>
          <w:szCs w:val="24"/>
        </w:rPr>
      </w:pPr>
      <w:proofErr w:type="gramStart"/>
      <w:r w:rsidRPr="0083031F">
        <w:rPr>
          <w:rFonts w:ascii="Bookman Old Style" w:eastAsia="Bookman Old Style" w:hAnsi="Bookman Old Style" w:cs="Bookman Old Style"/>
          <w:sz w:val="24"/>
          <w:szCs w:val="24"/>
        </w:rPr>
        <w:t>Cukup jelas.</w:t>
      </w:r>
      <w:proofErr w:type="gramEnd"/>
      <w:r w:rsidRPr="0083031F">
        <w:rPr>
          <w:rFonts w:ascii="Bookman Old Style" w:eastAsia="Bookman Old Style" w:hAnsi="Bookman Old Style" w:cs="Bookman Old Style"/>
          <w:sz w:val="24"/>
          <w:szCs w:val="24"/>
        </w:rPr>
        <w:t xml:space="preserve"> </w:t>
      </w:r>
    </w:p>
    <w:p w14:paraId="6841322C" w14:textId="77777777" w:rsidR="00A41F91" w:rsidRPr="0083031F" w:rsidRDefault="00A41F91">
      <w:pPr>
        <w:spacing w:line="200" w:lineRule="exact"/>
        <w:rPr>
          <w:rFonts w:ascii="Bookman Old Style" w:hAnsi="Bookman Old Style"/>
          <w:sz w:val="24"/>
          <w:szCs w:val="24"/>
        </w:rPr>
      </w:pPr>
    </w:p>
    <w:p w14:paraId="282EC2A3" w14:textId="77777777" w:rsidR="00A41F91" w:rsidRPr="0083031F" w:rsidRDefault="00A41F91">
      <w:pPr>
        <w:spacing w:line="200" w:lineRule="exact"/>
        <w:rPr>
          <w:rFonts w:ascii="Bookman Old Style" w:hAnsi="Bookman Old Style"/>
          <w:sz w:val="24"/>
          <w:szCs w:val="24"/>
        </w:rPr>
      </w:pPr>
    </w:p>
    <w:p w14:paraId="24EDBC56" w14:textId="74365D8D" w:rsidR="00A41F91" w:rsidRPr="0083031F" w:rsidRDefault="007F2DCE">
      <w:pPr>
        <w:ind w:left="100"/>
        <w:rPr>
          <w:rFonts w:ascii="Bookman Old Style" w:eastAsia="Bookman Old Style" w:hAnsi="Bookman Old Style" w:cs="Bookman Old Style"/>
          <w:sz w:val="24"/>
          <w:szCs w:val="24"/>
        </w:rPr>
      </w:pPr>
      <w:r w:rsidRPr="0083031F">
        <w:rPr>
          <w:rFonts w:ascii="Bookman Old Style" w:eastAsia="Bookman Old Style" w:hAnsi="Bookman Old Style" w:cs="Bookman Old Style"/>
          <w:sz w:val="24"/>
          <w:szCs w:val="24"/>
        </w:rPr>
        <w:t>TAMBAHAN LEMBARAN DAERAH</w:t>
      </w:r>
      <w:r w:rsidRPr="0083031F">
        <w:rPr>
          <w:rFonts w:ascii="Bookman Old Style" w:eastAsia="Bookman Old Style" w:hAnsi="Bookman Old Style" w:cs="Bookman Old Style"/>
          <w:spacing w:val="2"/>
          <w:sz w:val="24"/>
          <w:szCs w:val="24"/>
        </w:rPr>
        <w:t xml:space="preserve"> </w:t>
      </w:r>
      <w:r w:rsidRPr="0083031F">
        <w:rPr>
          <w:rFonts w:ascii="Bookman Old Style" w:eastAsia="Bookman Old Style" w:hAnsi="Bookman Old Style" w:cs="Bookman Old Style"/>
          <w:sz w:val="24"/>
          <w:szCs w:val="24"/>
        </w:rPr>
        <w:t xml:space="preserve">KABUPATEN </w:t>
      </w:r>
      <w:r w:rsidR="00AB0E0B" w:rsidRPr="0083031F">
        <w:rPr>
          <w:rFonts w:ascii="Bookman Old Style" w:eastAsia="Bookman Old Style" w:hAnsi="Bookman Old Style" w:cs="Bookman Old Style"/>
          <w:sz w:val="24"/>
          <w:szCs w:val="24"/>
        </w:rPr>
        <w:t>SUMEDANG</w:t>
      </w:r>
      <w:r w:rsidRPr="0083031F">
        <w:rPr>
          <w:rFonts w:ascii="Bookman Old Style" w:eastAsia="Bookman Old Style" w:hAnsi="Bookman Old Style" w:cs="Bookman Old Style"/>
          <w:sz w:val="24"/>
          <w:szCs w:val="24"/>
        </w:rPr>
        <w:t xml:space="preserve"> NOMOR</w:t>
      </w:r>
      <w:r w:rsidRPr="0083031F">
        <w:rPr>
          <w:rFonts w:ascii="Bookman Old Style" w:eastAsia="Bookman Old Style" w:hAnsi="Bookman Old Style" w:cs="Bookman Old Style"/>
          <w:spacing w:val="1"/>
          <w:sz w:val="24"/>
          <w:szCs w:val="24"/>
        </w:rPr>
        <w:t xml:space="preserve"> </w:t>
      </w:r>
      <w:r w:rsidRPr="0083031F">
        <w:rPr>
          <w:rFonts w:ascii="Bookman Old Style" w:eastAsia="Bookman Old Style" w:hAnsi="Bookman Old Style" w:cs="Bookman Old Style"/>
          <w:sz w:val="24"/>
          <w:szCs w:val="24"/>
        </w:rPr>
        <w:t>003</w:t>
      </w:r>
    </w:p>
    <w:sectPr w:rsidR="00A41F91" w:rsidRPr="0083031F" w:rsidSect="00A74BBD">
      <w:pgSz w:w="12240" w:h="18720"/>
      <w:pgMar w:top="1440" w:right="1440" w:bottom="1440" w:left="1440" w:header="730"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7F8CFC" w14:textId="77777777" w:rsidR="00EE7A6E" w:rsidRDefault="00EE7A6E">
      <w:r>
        <w:separator/>
      </w:r>
    </w:p>
  </w:endnote>
  <w:endnote w:type="continuationSeparator" w:id="0">
    <w:p w14:paraId="4300D9AE" w14:textId="77777777" w:rsidR="00EE7A6E" w:rsidRDefault="00EE7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FD8AB9" w14:textId="77777777" w:rsidR="00EE7A6E" w:rsidRDefault="00EE7A6E">
      <w:r>
        <w:separator/>
      </w:r>
    </w:p>
  </w:footnote>
  <w:footnote w:type="continuationSeparator" w:id="0">
    <w:p w14:paraId="17B796E7" w14:textId="77777777" w:rsidR="00EE7A6E" w:rsidRDefault="00EE7A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F999F2" w14:textId="77777777" w:rsidR="007F2DCE" w:rsidRDefault="00EE7A6E">
    <w:pPr>
      <w:spacing w:line="200" w:lineRule="exact"/>
    </w:pPr>
    <w:r>
      <w:pict w14:anchorId="5FFCB4FC">
        <v:shapetype id="_x0000_t202" coordsize="21600,21600" o:spt="202" path="m,l,21600r21600,l21600,xe">
          <v:stroke joinstyle="miter"/>
          <v:path gradientshapeok="t" o:connecttype="rect"/>
        </v:shapetype>
        <v:shape id="_x0000_s2049" type="#_x0000_t202" style="position:absolute;margin-left:298.6pt;margin-top:35.5pt;width:15.05pt;height:13.05pt;z-index:-251658752;mso-position-horizontal-relative:page;mso-position-vertical-relative:page" filled="f" stroked="f">
          <v:textbox style="mso-next-textbox:#_x0000_s2049" inset="0,0,0,0">
            <w:txbxContent>
              <w:p w14:paraId="59E41511" w14:textId="77777777" w:rsidR="007F2DCE" w:rsidRDefault="007F2DCE">
                <w:pPr>
                  <w:spacing w:line="240" w:lineRule="exact"/>
                  <w:ind w:left="40"/>
                  <w:rPr>
                    <w:sz w:val="22"/>
                    <w:szCs w:val="22"/>
                  </w:rPr>
                </w:pPr>
                <w:r>
                  <w:fldChar w:fldCharType="begin"/>
                </w:r>
                <w:r>
                  <w:rPr>
                    <w:sz w:val="22"/>
                    <w:szCs w:val="22"/>
                  </w:rPr>
                  <w:instrText xml:space="preserve"> PAGE </w:instrText>
                </w:r>
                <w:r>
                  <w:fldChar w:fldCharType="separate"/>
                </w:r>
                <w:r w:rsidR="00B1644C">
                  <w:rPr>
                    <w:noProof/>
                    <w:sz w:val="22"/>
                    <w:szCs w:val="22"/>
                  </w:rPr>
                  <w:t>2</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71D5"/>
    <w:multiLevelType w:val="hybridMultilevel"/>
    <w:tmpl w:val="A3AEB4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34E9F"/>
    <w:multiLevelType w:val="hybridMultilevel"/>
    <w:tmpl w:val="CB38CA1A"/>
    <w:lvl w:ilvl="0" w:tplc="57C0B6C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BE1181"/>
    <w:multiLevelType w:val="hybridMultilevel"/>
    <w:tmpl w:val="8A28B6C2"/>
    <w:lvl w:ilvl="0" w:tplc="0E3ED4DC">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
    <w:nsid w:val="059C6D48"/>
    <w:multiLevelType w:val="hybridMultilevel"/>
    <w:tmpl w:val="3E2ED776"/>
    <w:lvl w:ilvl="0" w:tplc="57C0B6C4">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877794F"/>
    <w:multiLevelType w:val="hybridMultilevel"/>
    <w:tmpl w:val="2AEC2084"/>
    <w:lvl w:ilvl="0" w:tplc="FA88CD28">
      <w:start w:val="1"/>
      <w:numFmt w:val="lowerLetter"/>
      <w:lvlText w:val="%1."/>
      <w:lvlJc w:val="left"/>
      <w:pPr>
        <w:ind w:left="460" w:hanging="360"/>
      </w:pPr>
      <w:rPr>
        <w:rFonts w:hint="default"/>
      </w:rPr>
    </w:lvl>
    <w:lvl w:ilvl="1" w:tplc="E01088F8">
      <w:start w:val="1"/>
      <w:numFmt w:val="decimal"/>
      <w:lvlText w:val="(%2)"/>
      <w:lvlJc w:val="left"/>
      <w:pPr>
        <w:ind w:left="1240" w:hanging="420"/>
      </w:pPr>
      <w:rPr>
        <w:rFonts w:hint="default"/>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5">
    <w:nsid w:val="08CC2DF0"/>
    <w:multiLevelType w:val="hybridMultilevel"/>
    <w:tmpl w:val="1E08A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2870DB"/>
    <w:multiLevelType w:val="hybridMultilevel"/>
    <w:tmpl w:val="8B6C2E02"/>
    <w:lvl w:ilvl="0" w:tplc="04090019">
      <w:start w:val="1"/>
      <w:numFmt w:val="lowerLetter"/>
      <w:lvlText w:val="%1."/>
      <w:lvlJc w:val="left"/>
      <w:pPr>
        <w:ind w:left="118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7">
    <w:nsid w:val="11C97345"/>
    <w:multiLevelType w:val="hybridMultilevel"/>
    <w:tmpl w:val="5D9EEC76"/>
    <w:lvl w:ilvl="0" w:tplc="0E3ED4DC">
      <w:start w:val="1"/>
      <w:numFmt w:val="decimal"/>
      <w:lvlText w:val="(%1)"/>
      <w:lvlJc w:val="left"/>
      <w:pPr>
        <w:ind w:left="720" w:hanging="360"/>
      </w:pPr>
      <w:rPr>
        <w:rFonts w:hint="default"/>
      </w:rPr>
    </w:lvl>
    <w:lvl w:ilvl="1" w:tplc="D848D3C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9417C7"/>
    <w:multiLevelType w:val="hybridMultilevel"/>
    <w:tmpl w:val="83467B1A"/>
    <w:lvl w:ilvl="0" w:tplc="0E3ED4DC">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E3ED4DC">
      <w:start w:val="1"/>
      <w:numFmt w:val="decimal"/>
      <w:lvlText w:val="(%3)"/>
      <w:lvlJc w:val="left"/>
      <w:pPr>
        <w:ind w:left="820" w:hanging="360"/>
      </w:pPr>
      <w:rPr>
        <w:rFonts w:hint="default"/>
      </w:r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9">
    <w:nsid w:val="1C1D31D7"/>
    <w:multiLevelType w:val="hybridMultilevel"/>
    <w:tmpl w:val="A2B2FBF0"/>
    <w:lvl w:ilvl="0" w:tplc="04090019">
      <w:start w:val="1"/>
      <w:numFmt w:val="lowerLetter"/>
      <w:lvlText w:val="%1."/>
      <w:lvlJc w:val="left"/>
      <w:pPr>
        <w:ind w:left="1180" w:hanging="360"/>
      </w:pPr>
    </w:lvl>
    <w:lvl w:ilvl="1" w:tplc="04090019">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0">
    <w:nsid w:val="21160F4F"/>
    <w:multiLevelType w:val="hybridMultilevel"/>
    <w:tmpl w:val="F2646E6C"/>
    <w:lvl w:ilvl="0" w:tplc="B5DC49C2">
      <w:start w:val="9"/>
      <w:numFmt w:val="decimal"/>
      <w:lvlText w:val="(%1)"/>
      <w:lvlJc w:val="left"/>
      <w:pPr>
        <w:ind w:left="8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B53205"/>
    <w:multiLevelType w:val="hybridMultilevel"/>
    <w:tmpl w:val="25CC5BFC"/>
    <w:lvl w:ilvl="0" w:tplc="0E3ED4DC">
      <w:start w:val="1"/>
      <w:numFmt w:val="decimal"/>
      <w:lvlText w:val="(%1)"/>
      <w:lvlJc w:val="left"/>
      <w:pPr>
        <w:ind w:left="820" w:hanging="360"/>
      </w:pPr>
      <w:rPr>
        <w:rFonts w:hint="default"/>
      </w:rPr>
    </w:lvl>
    <w:lvl w:ilvl="1" w:tplc="6C988444">
      <w:start w:val="1"/>
      <w:numFmt w:val="decimal"/>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0C311F"/>
    <w:multiLevelType w:val="hybridMultilevel"/>
    <w:tmpl w:val="747894EC"/>
    <w:lvl w:ilvl="0" w:tplc="57C0B6C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DB951A6"/>
    <w:multiLevelType w:val="hybridMultilevel"/>
    <w:tmpl w:val="45E25396"/>
    <w:lvl w:ilvl="0" w:tplc="57C0B6C4">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6A505CC"/>
    <w:multiLevelType w:val="multilevel"/>
    <w:tmpl w:val="055604B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5">
    <w:nsid w:val="3A2D08C4"/>
    <w:multiLevelType w:val="hybridMultilevel"/>
    <w:tmpl w:val="C1404FB6"/>
    <w:lvl w:ilvl="0" w:tplc="03FC578A">
      <w:start w:val="1"/>
      <w:numFmt w:val="lowerLetter"/>
      <w:lvlText w:val="%1."/>
      <w:lvlJc w:val="left"/>
      <w:pPr>
        <w:ind w:left="948" w:hanging="420"/>
      </w:pPr>
      <w:rPr>
        <w:rFonts w:hint="default"/>
      </w:rPr>
    </w:lvl>
    <w:lvl w:ilvl="1" w:tplc="04210019" w:tentative="1">
      <w:start w:val="1"/>
      <w:numFmt w:val="lowerLetter"/>
      <w:lvlText w:val="%2."/>
      <w:lvlJc w:val="left"/>
      <w:pPr>
        <w:ind w:left="1608" w:hanging="360"/>
      </w:pPr>
    </w:lvl>
    <w:lvl w:ilvl="2" w:tplc="0421001B" w:tentative="1">
      <w:start w:val="1"/>
      <w:numFmt w:val="lowerRoman"/>
      <w:lvlText w:val="%3."/>
      <w:lvlJc w:val="right"/>
      <w:pPr>
        <w:ind w:left="2328" w:hanging="180"/>
      </w:pPr>
    </w:lvl>
    <w:lvl w:ilvl="3" w:tplc="0421000F" w:tentative="1">
      <w:start w:val="1"/>
      <w:numFmt w:val="decimal"/>
      <w:lvlText w:val="%4."/>
      <w:lvlJc w:val="left"/>
      <w:pPr>
        <w:ind w:left="3048" w:hanging="360"/>
      </w:pPr>
    </w:lvl>
    <w:lvl w:ilvl="4" w:tplc="04210019" w:tentative="1">
      <w:start w:val="1"/>
      <w:numFmt w:val="lowerLetter"/>
      <w:lvlText w:val="%5."/>
      <w:lvlJc w:val="left"/>
      <w:pPr>
        <w:ind w:left="3768" w:hanging="360"/>
      </w:pPr>
    </w:lvl>
    <w:lvl w:ilvl="5" w:tplc="0421001B" w:tentative="1">
      <w:start w:val="1"/>
      <w:numFmt w:val="lowerRoman"/>
      <w:lvlText w:val="%6."/>
      <w:lvlJc w:val="right"/>
      <w:pPr>
        <w:ind w:left="4488" w:hanging="180"/>
      </w:pPr>
    </w:lvl>
    <w:lvl w:ilvl="6" w:tplc="0421000F" w:tentative="1">
      <w:start w:val="1"/>
      <w:numFmt w:val="decimal"/>
      <w:lvlText w:val="%7."/>
      <w:lvlJc w:val="left"/>
      <w:pPr>
        <w:ind w:left="5208" w:hanging="360"/>
      </w:pPr>
    </w:lvl>
    <w:lvl w:ilvl="7" w:tplc="04210019" w:tentative="1">
      <w:start w:val="1"/>
      <w:numFmt w:val="lowerLetter"/>
      <w:lvlText w:val="%8."/>
      <w:lvlJc w:val="left"/>
      <w:pPr>
        <w:ind w:left="5928" w:hanging="360"/>
      </w:pPr>
    </w:lvl>
    <w:lvl w:ilvl="8" w:tplc="0421001B" w:tentative="1">
      <w:start w:val="1"/>
      <w:numFmt w:val="lowerRoman"/>
      <w:lvlText w:val="%9."/>
      <w:lvlJc w:val="right"/>
      <w:pPr>
        <w:ind w:left="6648" w:hanging="180"/>
      </w:pPr>
    </w:lvl>
  </w:abstractNum>
  <w:abstractNum w:abstractNumId="16">
    <w:nsid w:val="3B2004A6"/>
    <w:multiLevelType w:val="hybridMultilevel"/>
    <w:tmpl w:val="022211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EC15C2"/>
    <w:multiLevelType w:val="hybridMultilevel"/>
    <w:tmpl w:val="467092F2"/>
    <w:lvl w:ilvl="0" w:tplc="38090017">
      <w:start w:val="1"/>
      <w:numFmt w:val="lowerLetter"/>
      <w:lvlText w:val="%1)"/>
      <w:lvlJc w:val="left"/>
      <w:pPr>
        <w:ind w:left="720" w:hanging="360"/>
      </w:pPr>
    </w:lvl>
    <w:lvl w:ilvl="1" w:tplc="04210019">
      <w:start w:val="1"/>
      <w:numFmt w:val="lowerLetter"/>
      <w:lvlText w:val="%2."/>
      <w:lvlJc w:val="left"/>
      <w:pPr>
        <w:ind w:left="1440" w:hanging="360"/>
      </w:pPr>
    </w:lvl>
    <w:lvl w:ilvl="2" w:tplc="38090017">
      <w:start w:val="1"/>
      <w:numFmt w:val="lowerLetter"/>
      <w:lvlText w:val="%3)"/>
      <w:lvlJc w:val="left"/>
      <w:pPr>
        <w:ind w:left="2340" w:hanging="36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11922E2"/>
    <w:multiLevelType w:val="hybridMultilevel"/>
    <w:tmpl w:val="066477BC"/>
    <w:lvl w:ilvl="0" w:tplc="04090019">
      <w:start w:val="1"/>
      <w:numFmt w:val="lowerLetter"/>
      <w:lvlText w:val="%1."/>
      <w:lvlJc w:val="left"/>
      <w:pPr>
        <w:ind w:left="1180" w:hanging="360"/>
      </w:pPr>
    </w:lvl>
    <w:lvl w:ilvl="1" w:tplc="04090019">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9">
    <w:nsid w:val="42D360F6"/>
    <w:multiLevelType w:val="hybridMultilevel"/>
    <w:tmpl w:val="17C679AC"/>
    <w:lvl w:ilvl="0" w:tplc="57C0B6C4">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3572AE8"/>
    <w:multiLevelType w:val="hybridMultilevel"/>
    <w:tmpl w:val="2C0AC584"/>
    <w:lvl w:ilvl="0" w:tplc="9FD41E50">
      <w:start w:val="1"/>
      <w:numFmt w:val="lowerRoman"/>
      <w:lvlText w:val="%1."/>
      <w:lvlJc w:val="left"/>
      <w:pPr>
        <w:ind w:left="1248" w:hanging="720"/>
      </w:pPr>
      <w:rPr>
        <w:rFonts w:hint="default"/>
      </w:rPr>
    </w:lvl>
    <w:lvl w:ilvl="1" w:tplc="04210019" w:tentative="1">
      <w:start w:val="1"/>
      <w:numFmt w:val="lowerLetter"/>
      <w:lvlText w:val="%2."/>
      <w:lvlJc w:val="left"/>
      <w:pPr>
        <w:ind w:left="1608" w:hanging="360"/>
      </w:pPr>
    </w:lvl>
    <w:lvl w:ilvl="2" w:tplc="0421001B" w:tentative="1">
      <w:start w:val="1"/>
      <w:numFmt w:val="lowerRoman"/>
      <w:lvlText w:val="%3."/>
      <w:lvlJc w:val="right"/>
      <w:pPr>
        <w:ind w:left="2328" w:hanging="180"/>
      </w:pPr>
    </w:lvl>
    <w:lvl w:ilvl="3" w:tplc="0421000F" w:tentative="1">
      <w:start w:val="1"/>
      <w:numFmt w:val="decimal"/>
      <w:lvlText w:val="%4."/>
      <w:lvlJc w:val="left"/>
      <w:pPr>
        <w:ind w:left="3048" w:hanging="360"/>
      </w:pPr>
    </w:lvl>
    <w:lvl w:ilvl="4" w:tplc="04210019" w:tentative="1">
      <w:start w:val="1"/>
      <w:numFmt w:val="lowerLetter"/>
      <w:lvlText w:val="%5."/>
      <w:lvlJc w:val="left"/>
      <w:pPr>
        <w:ind w:left="3768" w:hanging="360"/>
      </w:pPr>
    </w:lvl>
    <w:lvl w:ilvl="5" w:tplc="0421001B" w:tentative="1">
      <w:start w:val="1"/>
      <w:numFmt w:val="lowerRoman"/>
      <w:lvlText w:val="%6."/>
      <w:lvlJc w:val="right"/>
      <w:pPr>
        <w:ind w:left="4488" w:hanging="180"/>
      </w:pPr>
    </w:lvl>
    <w:lvl w:ilvl="6" w:tplc="0421000F" w:tentative="1">
      <w:start w:val="1"/>
      <w:numFmt w:val="decimal"/>
      <w:lvlText w:val="%7."/>
      <w:lvlJc w:val="left"/>
      <w:pPr>
        <w:ind w:left="5208" w:hanging="360"/>
      </w:pPr>
    </w:lvl>
    <w:lvl w:ilvl="7" w:tplc="04210019" w:tentative="1">
      <w:start w:val="1"/>
      <w:numFmt w:val="lowerLetter"/>
      <w:lvlText w:val="%8."/>
      <w:lvlJc w:val="left"/>
      <w:pPr>
        <w:ind w:left="5928" w:hanging="360"/>
      </w:pPr>
    </w:lvl>
    <w:lvl w:ilvl="8" w:tplc="0421001B" w:tentative="1">
      <w:start w:val="1"/>
      <w:numFmt w:val="lowerRoman"/>
      <w:lvlText w:val="%9."/>
      <w:lvlJc w:val="right"/>
      <w:pPr>
        <w:ind w:left="6648" w:hanging="180"/>
      </w:pPr>
    </w:lvl>
  </w:abstractNum>
  <w:abstractNum w:abstractNumId="21">
    <w:nsid w:val="448F5969"/>
    <w:multiLevelType w:val="hybridMultilevel"/>
    <w:tmpl w:val="593A9ED0"/>
    <w:lvl w:ilvl="0" w:tplc="05109944">
      <w:start w:val="1"/>
      <w:numFmt w:val="lowerLetter"/>
      <w:lvlText w:val="%1."/>
      <w:lvlJc w:val="left"/>
      <w:pPr>
        <w:ind w:left="1216" w:hanging="756"/>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2">
    <w:nsid w:val="45B85AF2"/>
    <w:multiLevelType w:val="hybridMultilevel"/>
    <w:tmpl w:val="A05A1486"/>
    <w:lvl w:ilvl="0" w:tplc="0E3ED4DC">
      <w:start w:val="1"/>
      <w:numFmt w:val="decimal"/>
      <w:lvlText w:val="(%1)"/>
      <w:lvlJc w:val="left"/>
      <w:pPr>
        <w:ind w:left="779" w:hanging="360"/>
      </w:pPr>
      <w:rPr>
        <w:rFonts w:hint="default"/>
      </w:rPr>
    </w:lvl>
    <w:lvl w:ilvl="1" w:tplc="0E3ED4DC">
      <w:start w:val="1"/>
      <w:numFmt w:val="decimal"/>
      <w:lvlText w:val="(%2)"/>
      <w:lvlJc w:val="left"/>
      <w:pPr>
        <w:ind w:left="1499" w:hanging="360"/>
      </w:pPr>
      <w:rPr>
        <w:rFonts w:hint="default"/>
      </w:r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23">
    <w:nsid w:val="46A60150"/>
    <w:multiLevelType w:val="hybridMultilevel"/>
    <w:tmpl w:val="AD146FFA"/>
    <w:lvl w:ilvl="0" w:tplc="7878FF52">
      <w:start w:val="1"/>
      <w:numFmt w:val="lowerLetter"/>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4">
    <w:nsid w:val="491B487C"/>
    <w:multiLevelType w:val="hybridMultilevel"/>
    <w:tmpl w:val="7E8ADBFA"/>
    <w:lvl w:ilvl="0" w:tplc="0E3ED4DC">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E3ED4DC">
      <w:start w:val="1"/>
      <w:numFmt w:val="decimal"/>
      <w:lvlText w:val="(%3)"/>
      <w:lvlJc w:val="left"/>
      <w:pPr>
        <w:ind w:left="820" w:hanging="360"/>
      </w:pPr>
      <w:rPr>
        <w:rFonts w:hint="default"/>
      </w:r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5">
    <w:nsid w:val="50EF1E3E"/>
    <w:multiLevelType w:val="hybridMultilevel"/>
    <w:tmpl w:val="D44E61C0"/>
    <w:lvl w:ilvl="0" w:tplc="57C0B6C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57F26BC"/>
    <w:multiLevelType w:val="hybridMultilevel"/>
    <w:tmpl w:val="6DE8D84A"/>
    <w:lvl w:ilvl="0" w:tplc="38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9ADCABA"/>
    <w:multiLevelType w:val="multilevel"/>
    <w:tmpl w:val="59ADCABA"/>
    <w:lvl w:ilvl="0">
      <w:start w:val="1"/>
      <w:numFmt w:val="decimal"/>
      <w:lvlText w:val="%1."/>
      <w:lvlJc w:val="left"/>
      <w:pPr>
        <w:ind w:left="2813" w:hanging="453"/>
      </w:pPr>
      <w:rPr>
        <w:rFonts w:ascii="Cambria" w:eastAsia="Cambria" w:hAnsi="Cambria" w:cs="Cambria" w:hint="default"/>
        <w:w w:val="119"/>
        <w:sz w:val="24"/>
        <w:szCs w:val="24"/>
        <w:lang w:eastAsia="en-US" w:bidi="ar-SA"/>
      </w:rPr>
    </w:lvl>
    <w:lvl w:ilvl="1">
      <w:numFmt w:val="bullet"/>
      <w:lvlText w:val="•"/>
      <w:lvlJc w:val="left"/>
      <w:pPr>
        <w:ind w:left="3740" w:hanging="453"/>
      </w:pPr>
      <w:rPr>
        <w:rFonts w:hint="default"/>
        <w:lang w:eastAsia="en-US" w:bidi="ar-SA"/>
      </w:rPr>
    </w:lvl>
    <w:lvl w:ilvl="2">
      <w:numFmt w:val="bullet"/>
      <w:lvlText w:val="•"/>
      <w:lvlJc w:val="left"/>
      <w:pPr>
        <w:ind w:left="4396" w:hanging="453"/>
      </w:pPr>
      <w:rPr>
        <w:rFonts w:hint="default"/>
        <w:lang w:eastAsia="en-US" w:bidi="ar-SA"/>
      </w:rPr>
    </w:lvl>
    <w:lvl w:ilvl="3">
      <w:numFmt w:val="bullet"/>
      <w:lvlText w:val="•"/>
      <w:lvlJc w:val="left"/>
      <w:pPr>
        <w:ind w:left="5052" w:hanging="453"/>
      </w:pPr>
      <w:rPr>
        <w:rFonts w:hint="default"/>
        <w:lang w:eastAsia="en-US" w:bidi="ar-SA"/>
      </w:rPr>
    </w:lvl>
    <w:lvl w:ilvl="4">
      <w:numFmt w:val="bullet"/>
      <w:lvlText w:val="•"/>
      <w:lvlJc w:val="left"/>
      <w:pPr>
        <w:ind w:left="5708" w:hanging="453"/>
      </w:pPr>
      <w:rPr>
        <w:rFonts w:hint="default"/>
        <w:lang w:eastAsia="en-US" w:bidi="ar-SA"/>
      </w:rPr>
    </w:lvl>
    <w:lvl w:ilvl="5">
      <w:numFmt w:val="bullet"/>
      <w:lvlText w:val="•"/>
      <w:lvlJc w:val="left"/>
      <w:pPr>
        <w:ind w:left="6364" w:hanging="453"/>
      </w:pPr>
      <w:rPr>
        <w:rFonts w:hint="default"/>
        <w:lang w:eastAsia="en-US" w:bidi="ar-SA"/>
      </w:rPr>
    </w:lvl>
    <w:lvl w:ilvl="6">
      <w:numFmt w:val="bullet"/>
      <w:lvlText w:val="•"/>
      <w:lvlJc w:val="left"/>
      <w:pPr>
        <w:ind w:left="7020" w:hanging="453"/>
      </w:pPr>
      <w:rPr>
        <w:rFonts w:hint="default"/>
        <w:lang w:eastAsia="en-US" w:bidi="ar-SA"/>
      </w:rPr>
    </w:lvl>
    <w:lvl w:ilvl="7">
      <w:numFmt w:val="bullet"/>
      <w:lvlText w:val="•"/>
      <w:lvlJc w:val="left"/>
      <w:pPr>
        <w:ind w:left="7676" w:hanging="453"/>
      </w:pPr>
      <w:rPr>
        <w:rFonts w:hint="default"/>
        <w:lang w:eastAsia="en-US" w:bidi="ar-SA"/>
      </w:rPr>
    </w:lvl>
    <w:lvl w:ilvl="8">
      <w:numFmt w:val="bullet"/>
      <w:lvlText w:val="•"/>
      <w:lvlJc w:val="left"/>
      <w:pPr>
        <w:ind w:left="8332" w:hanging="453"/>
      </w:pPr>
      <w:rPr>
        <w:rFonts w:hint="default"/>
        <w:lang w:eastAsia="en-US" w:bidi="ar-SA"/>
      </w:rPr>
    </w:lvl>
  </w:abstractNum>
  <w:abstractNum w:abstractNumId="28">
    <w:nsid w:val="5B5232E3"/>
    <w:multiLevelType w:val="hybridMultilevel"/>
    <w:tmpl w:val="8C46C808"/>
    <w:lvl w:ilvl="0" w:tplc="04090019">
      <w:start w:val="1"/>
      <w:numFmt w:val="lowerLetter"/>
      <w:lvlText w:val="%1."/>
      <w:lvlJc w:val="left"/>
      <w:pPr>
        <w:ind w:left="1180" w:hanging="360"/>
      </w:pPr>
    </w:lvl>
    <w:lvl w:ilvl="1" w:tplc="04090019">
      <w:start w:val="1"/>
      <w:numFmt w:val="lowerLetter"/>
      <w:lvlText w:val="%2."/>
      <w:lvlJc w:val="left"/>
      <w:pPr>
        <w:ind w:left="1900" w:hanging="360"/>
      </w:pPr>
    </w:lvl>
    <w:lvl w:ilvl="2" w:tplc="632617D2">
      <w:start w:val="1"/>
      <w:numFmt w:val="decimal"/>
      <w:lvlText w:val="(%3)"/>
      <w:lvlJc w:val="left"/>
      <w:pPr>
        <w:ind w:left="2884" w:hanging="444"/>
      </w:pPr>
      <w:rPr>
        <w:rFonts w:hint="default"/>
      </w:r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9">
    <w:nsid w:val="60BF451B"/>
    <w:multiLevelType w:val="hybridMultilevel"/>
    <w:tmpl w:val="86F4A386"/>
    <w:lvl w:ilvl="0" w:tplc="0E3ED4DC">
      <w:start w:val="1"/>
      <w:numFmt w:val="decimal"/>
      <w:lvlText w:val="(%1)"/>
      <w:lvlJc w:val="left"/>
      <w:pPr>
        <w:ind w:left="782" w:hanging="360"/>
      </w:pPr>
      <w:rPr>
        <w:rFonts w:hint="default"/>
      </w:rPr>
    </w:lvl>
    <w:lvl w:ilvl="1" w:tplc="04090019" w:tentative="1">
      <w:start w:val="1"/>
      <w:numFmt w:val="lowerLetter"/>
      <w:lvlText w:val="%2."/>
      <w:lvlJc w:val="left"/>
      <w:pPr>
        <w:ind w:left="1502" w:hanging="360"/>
      </w:pPr>
    </w:lvl>
    <w:lvl w:ilvl="2" w:tplc="0E3ED4DC">
      <w:start w:val="1"/>
      <w:numFmt w:val="decimal"/>
      <w:lvlText w:val="(%3)"/>
      <w:lvlJc w:val="left"/>
      <w:pPr>
        <w:ind w:left="820" w:hanging="360"/>
      </w:pPr>
      <w:rPr>
        <w:rFonts w:hint="default"/>
      </w:r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30">
    <w:nsid w:val="62354ABA"/>
    <w:multiLevelType w:val="hybridMultilevel"/>
    <w:tmpl w:val="13CE409E"/>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38B19C8"/>
    <w:multiLevelType w:val="hybridMultilevel"/>
    <w:tmpl w:val="7BEED70A"/>
    <w:lvl w:ilvl="0" w:tplc="0E3ED4DC">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E3ED4DC">
      <w:start w:val="1"/>
      <w:numFmt w:val="decimal"/>
      <w:lvlText w:val="(%3)"/>
      <w:lvlJc w:val="left"/>
      <w:pPr>
        <w:ind w:left="720" w:hanging="360"/>
      </w:pPr>
      <w:rPr>
        <w:rFonts w:hint="default"/>
      </w:r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2">
    <w:nsid w:val="68431333"/>
    <w:multiLevelType w:val="hybridMultilevel"/>
    <w:tmpl w:val="6EDA3CA6"/>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3">
    <w:nsid w:val="68566F93"/>
    <w:multiLevelType w:val="hybridMultilevel"/>
    <w:tmpl w:val="91ACD740"/>
    <w:lvl w:ilvl="0" w:tplc="5284EA28">
      <w:start w:val="1"/>
      <w:numFmt w:val="lowerLetter"/>
      <w:lvlText w:val="%1."/>
      <w:lvlJc w:val="left"/>
      <w:pPr>
        <w:ind w:left="888" w:hanging="360"/>
      </w:pPr>
      <w:rPr>
        <w:rFonts w:hint="default"/>
      </w:r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abstractNum w:abstractNumId="34">
    <w:nsid w:val="78B515FF"/>
    <w:multiLevelType w:val="hybridMultilevel"/>
    <w:tmpl w:val="F54AB082"/>
    <w:lvl w:ilvl="0" w:tplc="0E3ED4DC">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5">
    <w:nsid w:val="796578B3"/>
    <w:multiLevelType w:val="hybridMultilevel"/>
    <w:tmpl w:val="9BF0F18C"/>
    <w:lvl w:ilvl="0" w:tplc="8FC281D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A7C41FF"/>
    <w:multiLevelType w:val="hybridMultilevel"/>
    <w:tmpl w:val="0DCA7CCC"/>
    <w:lvl w:ilvl="0" w:tplc="57C0B6C4">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AA60AAA"/>
    <w:multiLevelType w:val="hybridMultilevel"/>
    <w:tmpl w:val="8A1238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C675B80"/>
    <w:multiLevelType w:val="hybridMultilevel"/>
    <w:tmpl w:val="0FDA76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30"/>
  </w:num>
  <w:num w:numId="3">
    <w:abstractNumId w:val="26"/>
  </w:num>
  <w:num w:numId="4">
    <w:abstractNumId w:val="15"/>
  </w:num>
  <w:num w:numId="5">
    <w:abstractNumId w:val="20"/>
  </w:num>
  <w:num w:numId="6">
    <w:abstractNumId w:val="17"/>
  </w:num>
  <w:num w:numId="7">
    <w:abstractNumId w:val="37"/>
  </w:num>
  <w:num w:numId="8">
    <w:abstractNumId w:val="33"/>
  </w:num>
  <w:num w:numId="9">
    <w:abstractNumId w:val="32"/>
  </w:num>
  <w:num w:numId="10">
    <w:abstractNumId w:val="4"/>
  </w:num>
  <w:num w:numId="11">
    <w:abstractNumId w:val="27"/>
  </w:num>
  <w:num w:numId="12">
    <w:abstractNumId w:val="5"/>
  </w:num>
  <w:num w:numId="13">
    <w:abstractNumId w:val="6"/>
  </w:num>
  <w:num w:numId="14">
    <w:abstractNumId w:val="21"/>
  </w:num>
  <w:num w:numId="15">
    <w:abstractNumId w:val="11"/>
  </w:num>
  <w:num w:numId="16">
    <w:abstractNumId w:val="16"/>
  </w:num>
  <w:num w:numId="17">
    <w:abstractNumId w:val="23"/>
  </w:num>
  <w:num w:numId="18">
    <w:abstractNumId w:val="22"/>
  </w:num>
  <w:num w:numId="19">
    <w:abstractNumId w:val="7"/>
  </w:num>
  <w:num w:numId="20">
    <w:abstractNumId w:val="0"/>
  </w:num>
  <w:num w:numId="21">
    <w:abstractNumId w:val="9"/>
  </w:num>
  <w:num w:numId="22">
    <w:abstractNumId w:val="38"/>
  </w:num>
  <w:num w:numId="23">
    <w:abstractNumId w:val="28"/>
  </w:num>
  <w:num w:numId="24">
    <w:abstractNumId w:val="31"/>
  </w:num>
  <w:num w:numId="25">
    <w:abstractNumId w:val="18"/>
  </w:num>
  <w:num w:numId="26">
    <w:abstractNumId w:val="34"/>
  </w:num>
  <w:num w:numId="27">
    <w:abstractNumId w:val="35"/>
  </w:num>
  <w:num w:numId="28">
    <w:abstractNumId w:val="2"/>
  </w:num>
  <w:num w:numId="29">
    <w:abstractNumId w:val="8"/>
  </w:num>
  <w:num w:numId="30">
    <w:abstractNumId w:val="29"/>
  </w:num>
  <w:num w:numId="31">
    <w:abstractNumId w:val="10"/>
  </w:num>
  <w:num w:numId="32">
    <w:abstractNumId w:val="24"/>
  </w:num>
  <w:num w:numId="33">
    <w:abstractNumId w:val="12"/>
  </w:num>
  <w:num w:numId="34">
    <w:abstractNumId w:val="36"/>
  </w:num>
  <w:num w:numId="35">
    <w:abstractNumId w:val="19"/>
  </w:num>
  <w:num w:numId="36">
    <w:abstractNumId w:val="3"/>
  </w:num>
  <w:num w:numId="37">
    <w:abstractNumId w:val="1"/>
  </w:num>
  <w:num w:numId="38">
    <w:abstractNumId w:val="13"/>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F91"/>
    <w:rsid w:val="00042B7D"/>
    <w:rsid w:val="000448C2"/>
    <w:rsid w:val="00044F95"/>
    <w:rsid w:val="00047345"/>
    <w:rsid w:val="00057AB7"/>
    <w:rsid w:val="00064A14"/>
    <w:rsid w:val="001A2903"/>
    <w:rsid w:val="001B04F5"/>
    <w:rsid w:val="001B49F3"/>
    <w:rsid w:val="00214DA0"/>
    <w:rsid w:val="00227DA5"/>
    <w:rsid w:val="002B0D18"/>
    <w:rsid w:val="00302C85"/>
    <w:rsid w:val="00383C8E"/>
    <w:rsid w:val="003B2465"/>
    <w:rsid w:val="003D72E0"/>
    <w:rsid w:val="003F0703"/>
    <w:rsid w:val="00405F6E"/>
    <w:rsid w:val="00413AAF"/>
    <w:rsid w:val="004405DC"/>
    <w:rsid w:val="00454BF4"/>
    <w:rsid w:val="004C58F1"/>
    <w:rsid w:val="004D44C3"/>
    <w:rsid w:val="0051309E"/>
    <w:rsid w:val="00586B90"/>
    <w:rsid w:val="005B6603"/>
    <w:rsid w:val="005C5325"/>
    <w:rsid w:val="00650607"/>
    <w:rsid w:val="00703519"/>
    <w:rsid w:val="00730153"/>
    <w:rsid w:val="00767821"/>
    <w:rsid w:val="007A007D"/>
    <w:rsid w:val="007B00F3"/>
    <w:rsid w:val="007F2DCE"/>
    <w:rsid w:val="00800DF8"/>
    <w:rsid w:val="00804FEC"/>
    <w:rsid w:val="0083031F"/>
    <w:rsid w:val="00851BEE"/>
    <w:rsid w:val="00892056"/>
    <w:rsid w:val="00893ED3"/>
    <w:rsid w:val="008B72FB"/>
    <w:rsid w:val="008E2CC2"/>
    <w:rsid w:val="008F2E48"/>
    <w:rsid w:val="0099218A"/>
    <w:rsid w:val="0099564C"/>
    <w:rsid w:val="009D28F5"/>
    <w:rsid w:val="009D4014"/>
    <w:rsid w:val="00A41F91"/>
    <w:rsid w:val="00A65030"/>
    <w:rsid w:val="00A74BBD"/>
    <w:rsid w:val="00AB0E0B"/>
    <w:rsid w:val="00AB5667"/>
    <w:rsid w:val="00AE5714"/>
    <w:rsid w:val="00B1644C"/>
    <w:rsid w:val="00B60545"/>
    <w:rsid w:val="00B6770F"/>
    <w:rsid w:val="00CA4A2F"/>
    <w:rsid w:val="00CB7EBF"/>
    <w:rsid w:val="00CD0107"/>
    <w:rsid w:val="00D07A72"/>
    <w:rsid w:val="00D300B7"/>
    <w:rsid w:val="00D45DEC"/>
    <w:rsid w:val="00D627BF"/>
    <w:rsid w:val="00D845C2"/>
    <w:rsid w:val="00DB4EC3"/>
    <w:rsid w:val="00DB76EB"/>
    <w:rsid w:val="00DE21ED"/>
    <w:rsid w:val="00E10B23"/>
    <w:rsid w:val="00E20A66"/>
    <w:rsid w:val="00E37A36"/>
    <w:rsid w:val="00E37B89"/>
    <w:rsid w:val="00E61287"/>
    <w:rsid w:val="00EB66E0"/>
    <w:rsid w:val="00ED0B52"/>
    <w:rsid w:val="00EE7A6E"/>
    <w:rsid w:val="00F0650C"/>
    <w:rsid w:val="00F41DD2"/>
    <w:rsid w:val="00F47725"/>
    <w:rsid w:val="00F55884"/>
    <w:rsid w:val="00F63572"/>
    <w:rsid w:val="00F737BA"/>
    <w:rsid w:val="00FF67E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D8C2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E37A3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E37A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EB557-135B-4B79-B060-66A4B4317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1388</TotalTime>
  <Pages>27</Pages>
  <Words>7070</Words>
  <Characters>40302</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herry nugraha</dc:creator>
  <cp:lastModifiedBy>Admin</cp:lastModifiedBy>
  <cp:revision>8</cp:revision>
  <dcterms:created xsi:type="dcterms:W3CDTF">2024-04-25T02:35:00Z</dcterms:created>
  <dcterms:modified xsi:type="dcterms:W3CDTF">2024-04-26T03:14:00Z</dcterms:modified>
</cp:coreProperties>
</file>