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B9DCA1" w14:textId="6CD6AEF6" w:rsidR="00A871C4" w:rsidRDefault="00285698">
      <w:pPr>
        <w:spacing w:line="200" w:lineRule="exact"/>
      </w:pPr>
      <w:r>
        <w:rPr>
          <w:noProof/>
        </w:rPr>
        <w:drawing>
          <wp:anchor distT="0" distB="0" distL="114300" distR="114300" simplePos="0" relativeHeight="251658240" behindDoc="0" locked="0" layoutInCell="1" allowOverlap="1" wp14:anchorId="7F6EBBAA" wp14:editId="761EAB8B">
            <wp:simplePos x="0" y="0"/>
            <wp:positionH relativeFrom="column">
              <wp:posOffset>2061845</wp:posOffset>
            </wp:positionH>
            <wp:positionV relativeFrom="paragraph">
              <wp:posOffset>7620</wp:posOffset>
            </wp:positionV>
            <wp:extent cx="1579880" cy="1284605"/>
            <wp:effectExtent l="0" t="0" r="127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ownload (2).png"/>
                    <pic:cNvPicPr/>
                  </pic:nvPicPr>
                  <pic:blipFill>
                    <a:blip r:embed="rId6">
                      <a:extLst>
                        <a:ext uri="{28A0092B-C50C-407E-A947-70E740481C1C}">
                          <a14:useLocalDpi xmlns:a14="http://schemas.microsoft.com/office/drawing/2010/main" val="0"/>
                        </a:ext>
                      </a:extLst>
                    </a:blip>
                    <a:stretch>
                      <a:fillRect/>
                    </a:stretch>
                  </pic:blipFill>
                  <pic:spPr>
                    <a:xfrm>
                      <a:off x="0" y="0"/>
                      <a:ext cx="1579880" cy="1284605"/>
                    </a:xfrm>
                    <a:prstGeom prst="rect">
                      <a:avLst/>
                    </a:prstGeom>
                  </pic:spPr>
                </pic:pic>
              </a:graphicData>
            </a:graphic>
            <wp14:sizeRelH relativeFrom="margin">
              <wp14:pctWidth>0</wp14:pctWidth>
            </wp14:sizeRelH>
            <wp14:sizeRelV relativeFrom="margin">
              <wp14:pctHeight>0</wp14:pctHeight>
            </wp14:sizeRelV>
          </wp:anchor>
        </w:drawing>
      </w:r>
    </w:p>
    <w:p w14:paraId="3A51B88C" w14:textId="77777777" w:rsidR="00A871C4" w:rsidRDefault="00A871C4">
      <w:pPr>
        <w:spacing w:line="200" w:lineRule="exact"/>
      </w:pPr>
    </w:p>
    <w:p w14:paraId="6C21A534" w14:textId="17B708D6" w:rsidR="00A871C4" w:rsidRDefault="00285698">
      <w:pPr>
        <w:spacing w:line="200" w:lineRule="exact"/>
      </w:pPr>
      <w:r>
        <w:t xml:space="preserve">   </w:t>
      </w:r>
    </w:p>
    <w:p w14:paraId="5552086E" w14:textId="471A401F" w:rsidR="004F60F2" w:rsidRDefault="004F60F2">
      <w:pPr>
        <w:spacing w:line="200" w:lineRule="exact"/>
      </w:pPr>
    </w:p>
    <w:p w14:paraId="551ACF22" w14:textId="00893E72" w:rsidR="004F60F2" w:rsidRDefault="004F60F2">
      <w:pPr>
        <w:spacing w:line="200" w:lineRule="exact"/>
      </w:pPr>
    </w:p>
    <w:p w14:paraId="2C2D4EE4" w14:textId="7145E062" w:rsidR="004F60F2" w:rsidRDefault="00CB69B6">
      <w:pPr>
        <w:spacing w:line="200" w:lineRule="exact"/>
      </w:pPr>
      <w:r>
        <w:t xml:space="preserve">                       </w:t>
      </w:r>
    </w:p>
    <w:p w14:paraId="48C1DD64" w14:textId="5057223D" w:rsidR="004F60F2" w:rsidRDefault="004F60F2">
      <w:pPr>
        <w:spacing w:line="200" w:lineRule="exact"/>
      </w:pPr>
    </w:p>
    <w:p w14:paraId="39C960FE" w14:textId="7D9ABA26" w:rsidR="004F60F2" w:rsidRDefault="004F60F2">
      <w:pPr>
        <w:spacing w:line="200" w:lineRule="exact"/>
      </w:pPr>
    </w:p>
    <w:p w14:paraId="33E447C1" w14:textId="57A18C02" w:rsidR="004F60F2" w:rsidRDefault="004F60F2">
      <w:pPr>
        <w:spacing w:line="200" w:lineRule="exact"/>
      </w:pPr>
    </w:p>
    <w:p w14:paraId="0836291E" w14:textId="0C29E9A1" w:rsidR="004F60F2" w:rsidRDefault="004F60F2">
      <w:pPr>
        <w:spacing w:line="200" w:lineRule="exact"/>
      </w:pPr>
      <w:r>
        <w:t xml:space="preserve">                  </w:t>
      </w:r>
    </w:p>
    <w:p w14:paraId="61CBADA1" w14:textId="77777777" w:rsidR="00A871C4" w:rsidRDefault="00A871C4">
      <w:pPr>
        <w:spacing w:line="200" w:lineRule="exact"/>
      </w:pPr>
    </w:p>
    <w:p w14:paraId="6FB739C3" w14:textId="0302FC7F" w:rsidR="006278E0" w:rsidRPr="006278E0" w:rsidRDefault="005D6355" w:rsidP="001256C6">
      <w:pPr>
        <w:spacing w:before="26" w:line="276" w:lineRule="auto"/>
        <w:ind w:left="2694" w:right="2844"/>
        <w:jc w:val="center"/>
        <w:rPr>
          <w:rFonts w:ascii="Bookman Old Style" w:eastAsia="Bookman Old Style" w:hAnsi="Bookman Old Style" w:cs="Bookman Old Style"/>
          <w:b/>
          <w:bCs/>
          <w:spacing w:val="3"/>
          <w:sz w:val="36"/>
          <w:szCs w:val="36"/>
        </w:rPr>
      </w:pPr>
      <w:r w:rsidRPr="006278E0">
        <w:rPr>
          <w:rFonts w:ascii="Bookman Old Style" w:eastAsia="Bookman Old Style" w:hAnsi="Bookman Old Style" w:cs="Bookman Old Style"/>
          <w:b/>
          <w:bCs/>
          <w:sz w:val="36"/>
          <w:szCs w:val="36"/>
        </w:rPr>
        <w:t>BUPA</w:t>
      </w:r>
      <w:r w:rsidRPr="006278E0">
        <w:rPr>
          <w:rFonts w:ascii="Bookman Old Style" w:eastAsia="Bookman Old Style" w:hAnsi="Bookman Old Style" w:cs="Bookman Old Style"/>
          <w:b/>
          <w:bCs/>
          <w:spacing w:val="-2"/>
          <w:sz w:val="36"/>
          <w:szCs w:val="36"/>
        </w:rPr>
        <w:t>T</w:t>
      </w:r>
      <w:r w:rsidRPr="006278E0">
        <w:rPr>
          <w:rFonts w:ascii="Bookman Old Style" w:eastAsia="Bookman Old Style" w:hAnsi="Bookman Old Style" w:cs="Bookman Old Style"/>
          <w:b/>
          <w:bCs/>
          <w:sz w:val="36"/>
          <w:szCs w:val="36"/>
        </w:rPr>
        <w:t>I</w:t>
      </w:r>
      <w:r w:rsidRPr="006278E0">
        <w:rPr>
          <w:rFonts w:ascii="Bookman Old Style" w:eastAsia="Bookman Old Style" w:hAnsi="Bookman Old Style" w:cs="Bookman Old Style"/>
          <w:b/>
          <w:bCs/>
          <w:spacing w:val="3"/>
          <w:sz w:val="36"/>
          <w:szCs w:val="36"/>
        </w:rPr>
        <w:t xml:space="preserve"> </w:t>
      </w:r>
      <w:r w:rsidR="006278E0" w:rsidRPr="006278E0">
        <w:rPr>
          <w:rFonts w:ascii="Bookman Old Style" w:eastAsia="Bookman Old Style" w:hAnsi="Bookman Old Style" w:cs="Bookman Old Style"/>
          <w:b/>
          <w:bCs/>
          <w:spacing w:val="3"/>
          <w:sz w:val="36"/>
          <w:szCs w:val="36"/>
        </w:rPr>
        <w:t>SUMEDANG</w:t>
      </w:r>
    </w:p>
    <w:p w14:paraId="5DD0EF80" w14:textId="20C97AD6" w:rsidR="00A871C4" w:rsidRDefault="005D6355">
      <w:pPr>
        <w:spacing w:before="26" w:line="276" w:lineRule="auto"/>
        <w:ind w:left="2901" w:right="28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PROV</w:t>
      </w:r>
      <w:r>
        <w:rPr>
          <w:rFonts w:ascii="Bookman Old Style" w:eastAsia="Bookman Old Style" w:hAnsi="Bookman Old Style" w:cs="Bookman Old Style"/>
          <w:spacing w:val="3"/>
          <w:sz w:val="24"/>
          <w:szCs w:val="24"/>
        </w:rPr>
        <w:t>I</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 xml:space="preserve">SI </w:t>
      </w:r>
      <w:r w:rsidR="006278E0">
        <w:rPr>
          <w:rFonts w:ascii="Bookman Old Style" w:eastAsia="Bookman Old Style" w:hAnsi="Bookman Old Style" w:cs="Bookman Old Style"/>
          <w:sz w:val="24"/>
          <w:szCs w:val="24"/>
        </w:rPr>
        <w:t>JAWA BARAT</w:t>
      </w:r>
    </w:p>
    <w:p w14:paraId="3380DE90" w14:textId="77777777" w:rsidR="00A871C4" w:rsidRDefault="00A871C4">
      <w:pPr>
        <w:spacing w:before="6" w:line="120" w:lineRule="exact"/>
        <w:rPr>
          <w:sz w:val="12"/>
          <w:szCs w:val="12"/>
        </w:rPr>
      </w:pPr>
    </w:p>
    <w:p w14:paraId="71E704B7" w14:textId="77777777" w:rsidR="00A871C4" w:rsidRDefault="00A871C4">
      <w:pPr>
        <w:spacing w:line="200" w:lineRule="exact"/>
      </w:pPr>
    </w:p>
    <w:p w14:paraId="46ACC87B" w14:textId="117197BC" w:rsidR="00A871C4" w:rsidRDefault="005D6355" w:rsidP="001256C6">
      <w:pPr>
        <w:spacing w:line="276" w:lineRule="auto"/>
        <w:ind w:left="2127" w:right="2660"/>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PERATURAN BUPA</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3"/>
          <w:sz w:val="24"/>
          <w:szCs w:val="24"/>
        </w:rPr>
        <w:t xml:space="preserve"> </w:t>
      </w:r>
      <w:r w:rsidR="006278E0">
        <w:rPr>
          <w:rFonts w:ascii="Bookman Old Style" w:eastAsia="Bookman Old Style" w:hAnsi="Bookman Old Style" w:cs="Bookman Old Style"/>
          <w:spacing w:val="3"/>
          <w:sz w:val="24"/>
          <w:szCs w:val="24"/>
        </w:rPr>
        <w:t>SUMEDANG</w:t>
      </w:r>
      <w:r>
        <w:rPr>
          <w:rFonts w:ascii="Bookman Old Style" w:eastAsia="Bookman Old Style" w:hAnsi="Bookman Old Style" w:cs="Bookman Old Style"/>
          <w:sz w:val="24"/>
          <w:szCs w:val="24"/>
        </w:rPr>
        <w:t xml:space="preserve"> NOMOR </w:t>
      </w:r>
      <w:r w:rsidR="006278E0">
        <w:rPr>
          <w:rFonts w:ascii="Bookman Old Style" w:eastAsia="Bookman Old Style" w:hAnsi="Bookman Old Style" w:cs="Bookman Old Style"/>
          <w:sz w:val="24"/>
          <w:szCs w:val="24"/>
        </w:rPr>
        <w:t>…..</w:t>
      </w:r>
      <w:r>
        <w:rPr>
          <w:rFonts w:ascii="Courier New" w:eastAsia="Courier New" w:hAnsi="Courier New" w:cs="Courier New"/>
          <w:spacing w:val="-67"/>
          <w:sz w:val="24"/>
          <w:szCs w:val="24"/>
        </w:rPr>
        <w:t xml:space="preserve"> </w:t>
      </w:r>
      <w:r>
        <w:rPr>
          <w:rFonts w:ascii="Bookman Old Style" w:eastAsia="Bookman Old Style" w:hAnsi="Bookman Old Style" w:cs="Bookman Old Style"/>
          <w:sz w:val="24"/>
          <w:szCs w:val="24"/>
        </w:rPr>
        <w:t xml:space="preserve">TAHUN </w:t>
      </w:r>
      <w:r w:rsidR="001256C6">
        <w:rPr>
          <w:rFonts w:ascii="Bookman Old Style" w:eastAsia="Bookman Old Style" w:hAnsi="Bookman Old Style" w:cs="Bookman Old Style"/>
          <w:sz w:val="24"/>
          <w:szCs w:val="24"/>
        </w:rPr>
        <w:t>2023</w:t>
      </w:r>
    </w:p>
    <w:p w14:paraId="6D93F504" w14:textId="77777777" w:rsidR="00A871C4" w:rsidRDefault="00A871C4">
      <w:pPr>
        <w:spacing w:before="19" w:line="220" w:lineRule="exact"/>
        <w:rPr>
          <w:sz w:val="22"/>
          <w:szCs w:val="22"/>
        </w:rPr>
      </w:pPr>
    </w:p>
    <w:p w14:paraId="602B8E97" w14:textId="77777777" w:rsidR="00A871C4" w:rsidRDefault="005D6355" w:rsidP="001256C6">
      <w:pPr>
        <w:ind w:left="3828" w:right="427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TENTANG</w:t>
      </w:r>
    </w:p>
    <w:p w14:paraId="020A25AE" w14:textId="77777777" w:rsidR="00A871C4" w:rsidRDefault="00A871C4">
      <w:pPr>
        <w:spacing w:before="2" w:line="280" w:lineRule="exact"/>
        <w:rPr>
          <w:sz w:val="28"/>
          <w:szCs w:val="28"/>
        </w:rPr>
      </w:pPr>
    </w:p>
    <w:p w14:paraId="568005E2" w14:textId="04DF33EA" w:rsidR="00E85518" w:rsidRDefault="00996C5B" w:rsidP="00996C5B">
      <w:pPr>
        <w:spacing w:line="276" w:lineRule="auto"/>
        <w:ind w:left="426" w:right="571"/>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PENYELENGGARAAN </w:t>
      </w:r>
      <w:r w:rsidR="002E0811">
        <w:rPr>
          <w:rFonts w:ascii="Bookman Old Style" w:eastAsia="Bookman Old Style" w:hAnsi="Bookman Old Style" w:cs="Bookman Old Style"/>
          <w:sz w:val="24"/>
          <w:szCs w:val="24"/>
        </w:rPr>
        <w:t xml:space="preserve">PELAYANAN DASAR </w:t>
      </w:r>
      <w:r>
        <w:rPr>
          <w:rFonts w:ascii="Bookman Old Style" w:eastAsia="Bookman Old Style" w:hAnsi="Bookman Old Style" w:cs="Bookman Old Style"/>
          <w:sz w:val="24"/>
          <w:szCs w:val="24"/>
        </w:rPr>
        <w:t>KESEJAHTERAAN SOSIAL</w:t>
      </w:r>
    </w:p>
    <w:p w14:paraId="69E0E404" w14:textId="77777777" w:rsidR="00A871C4" w:rsidRDefault="00A871C4">
      <w:pPr>
        <w:spacing w:before="2" w:line="240" w:lineRule="exact"/>
        <w:rPr>
          <w:sz w:val="24"/>
          <w:szCs w:val="24"/>
        </w:rPr>
      </w:pPr>
    </w:p>
    <w:p w14:paraId="73986EDA" w14:textId="26490A35" w:rsidR="00A871C4" w:rsidRDefault="005D6355" w:rsidP="0042689D">
      <w:pPr>
        <w:spacing w:line="480" w:lineRule="auto"/>
        <w:ind w:left="1701" w:right="2226"/>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DENGAN RAHMAT </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UHAN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YANG MAHA ESA BUPA</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3"/>
          <w:sz w:val="24"/>
          <w:szCs w:val="24"/>
        </w:rPr>
        <w:t xml:space="preserve"> </w:t>
      </w:r>
      <w:r w:rsidR="006278E0">
        <w:rPr>
          <w:rFonts w:ascii="Bookman Old Style" w:eastAsia="Bookman Old Style" w:hAnsi="Bookman Old Style" w:cs="Bookman Old Style"/>
          <w:spacing w:val="3"/>
          <w:sz w:val="24"/>
          <w:szCs w:val="24"/>
        </w:rPr>
        <w:t>SUMEDANG</w:t>
      </w:r>
      <w:r>
        <w:rPr>
          <w:rFonts w:ascii="Bookman Old Style" w:eastAsia="Bookman Old Style" w:hAnsi="Bookman Old Style" w:cs="Bookman Old Style"/>
          <w:sz w:val="24"/>
          <w:szCs w:val="24"/>
        </w:rPr>
        <w:t>,</w:t>
      </w:r>
    </w:p>
    <w:p w14:paraId="39E195A2" w14:textId="082132EC" w:rsidR="00A871C4" w:rsidRDefault="005D6355" w:rsidP="0091725D">
      <w:pPr>
        <w:ind w:left="2127" w:hanging="198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Menimbang :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z w:val="24"/>
          <w:szCs w:val="24"/>
        </w:rPr>
        <w:t>bahwa</w:t>
      </w:r>
      <w:r>
        <w:rPr>
          <w:rFonts w:ascii="Bookman Old Style" w:eastAsia="Bookman Old Style" w:hAnsi="Bookman Old Style" w:cs="Bookman Old Style"/>
          <w:spacing w:val="15"/>
          <w:sz w:val="24"/>
          <w:szCs w:val="24"/>
        </w:rPr>
        <w:t xml:space="preserve"> </w:t>
      </w:r>
      <w:r>
        <w:rPr>
          <w:rFonts w:ascii="Bookman Old Style" w:eastAsia="Bookman Old Style" w:hAnsi="Bookman Old Style" w:cs="Bookman Old Style"/>
          <w:sz w:val="24"/>
          <w:szCs w:val="24"/>
        </w:rPr>
        <w:t>untuk</w:t>
      </w:r>
      <w:r>
        <w:rPr>
          <w:rFonts w:ascii="Bookman Old Style" w:eastAsia="Bookman Old Style" w:hAnsi="Bookman Old Style" w:cs="Bookman Old Style"/>
          <w:spacing w:val="15"/>
          <w:sz w:val="24"/>
          <w:szCs w:val="24"/>
        </w:rPr>
        <w:t xml:space="preserve"> </w:t>
      </w:r>
      <w:r w:rsidR="00891FB5">
        <w:rPr>
          <w:rFonts w:ascii="Bookman Old Style" w:eastAsia="Bookman Old Style" w:hAnsi="Bookman Old Style" w:cs="Bookman Old Style"/>
          <w:spacing w:val="15"/>
          <w:sz w:val="24"/>
          <w:szCs w:val="24"/>
        </w:rPr>
        <w:t xml:space="preserve">melaksanakan Peraturan Daerah Nomor 3 Tahun 2023 tentang </w:t>
      </w:r>
      <w:r w:rsidR="00891FB5">
        <w:rPr>
          <w:rFonts w:ascii="Bookman Old Style" w:eastAsia="Bookman Old Style" w:hAnsi="Bookman Old Style" w:cs="Bookman Old Style"/>
          <w:sz w:val="24"/>
          <w:szCs w:val="24"/>
        </w:rPr>
        <w:t>K</w:t>
      </w:r>
      <w:r>
        <w:rPr>
          <w:rFonts w:ascii="Bookman Old Style" w:eastAsia="Bookman Old Style" w:hAnsi="Bookman Old Style" w:cs="Bookman Old Style"/>
          <w:sz w:val="24"/>
          <w:szCs w:val="24"/>
        </w:rPr>
        <w:t xml:space="preserve">esejahteraan </w:t>
      </w:r>
      <w:r w:rsidR="00891FB5">
        <w:rPr>
          <w:rFonts w:ascii="Bookman Old Style" w:eastAsia="Bookman Old Style" w:hAnsi="Bookman Old Style" w:cs="Bookman Old Style"/>
          <w:sz w:val="24"/>
          <w:szCs w:val="24"/>
        </w:rPr>
        <w:t>S</w:t>
      </w:r>
      <w:r>
        <w:rPr>
          <w:rFonts w:ascii="Bookman Old Style" w:eastAsia="Bookman Old Style" w:hAnsi="Bookman Old Style" w:cs="Bookman Old Style"/>
          <w:sz w:val="24"/>
          <w:szCs w:val="24"/>
        </w:rPr>
        <w:t>osia</w:t>
      </w:r>
      <w:r w:rsidR="00891FB5">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khususnya</w:t>
      </w:r>
      <w:r w:rsidR="00891FB5">
        <w:rPr>
          <w:rFonts w:ascii="Bookman Old Style" w:eastAsia="Bookman Old Style" w:hAnsi="Bookman Old Style" w:cs="Bookman Old Style"/>
          <w:sz w:val="24"/>
          <w:szCs w:val="24"/>
        </w:rPr>
        <w:t xml:space="preserve"> Rencana Induk Kesejahteraan Sosial Daerah Kabupaten Sumedang, </w:t>
      </w:r>
      <w:r w:rsidR="00996C5B">
        <w:rPr>
          <w:rFonts w:ascii="Bookman Old Style" w:eastAsia="Bookman Old Style" w:hAnsi="Bookman Old Style" w:cs="Bookman Old Style"/>
          <w:sz w:val="24"/>
          <w:szCs w:val="24"/>
        </w:rPr>
        <w:t>Pelayanan</w:t>
      </w:r>
      <w:r w:rsidR="00891FB5">
        <w:rPr>
          <w:rFonts w:ascii="Bookman Old Style" w:eastAsia="Bookman Old Style" w:hAnsi="Bookman Old Style" w:cs="Bookman Old Style"/>
          <w:sz w:val="24"/>
          <w:szCs w:val="24"/>
        </w:rPr>
        <w:t xml:space="preserve"> Rehabilisasi Sosial, </w:t>
      </w:r>
      <w:r w:rsidR="00996C5B">
        <w:rPr>
          <w:rFonts w:ascii="Bookman Old Style" w:eastAsia="Bookman Old Style" w:hAnsi="Bookman Old Style" w:cs="Bookman Old Style"/>
          <w:sz w:val="24"/>
          <w:szCs w:val="24"/>
        </w:rPr>
        <w:t xml:space="preserve">Pelayanan </w:t>
      </w:r>
      <w:r w:rsidR="00891FB5">
        <w:rPr>
          <w:rFonts w:ascii="Bookman Old Style" w:eastAsia="Bookman Old Style" w:hAnsi="Bookman Old Style" w:cs="Bookman Old Style"/>
          <w:sz w:val="24"/>
          <w:szCs w:val="24"/>
        </w:rPr>
        <w:t>Jaminan Sosial</w:t>
      </w:r>
      <w:r w:rsidR="00996C5B">
        <w:rPr>
          <w:rFonts w:ascii="Bookman Old Style" w:eastAsia="Bookman Old Style" w:hAnsi="Bookman Old Style" w:cs="Bookman Old Style"/>
          <w:sz w:val="24"/>
          <w:szCs w:val="24"/>
        </w:rPr>
        <w:t xml:space="preserve"> dan Perlindungan Sosial,</w:t>
      </w:r>
      <w:r w:rsidR="00891FB5">
        <w:rPr>
          <w:rFonts w:ascii="Bookman Old Style" w:eastAsia="Bookman Old Style" w:hAnsi="Bookman Old Style" w:cs="Bookman Old Style"/>
          <w:sz w:val="24"/>
          <w:szCs w:val="24"/>
        </w:rPr>
        <w:t xml:space="preserve"> </w:t>
      </w:r>
      <w:r w:rsidR="00996C5B">
        <w:rPr>
          <w:rFonts w:ascii="Bookman Old Style" w:eastAsia="Bookman Old Style" w:hAnsi="Bookman Old Style" w:cs="Bookman Old Style"/>
          <w:sz w:val="24"/>
          <w:szCs w:val="24"/>
        </w:rPr>
        <w:t>Pemberdayaan Sosial, Potensi Sumber</w:t>
      </w:r>
      <w:r w:rsidR="00750B3A">
        <w:rPr>
          <w:rFonts w:ascii="Bookman Old Style" w:eastAsia="Bookman Old Style" w:hAnsi="Bookman Old Style" w:cs="Bookman Old Style"/>
          <w:sz w:val="24"/>
          <w:szCs w:val="24"/>
        </w:rPr>
        <w:t xml:space="preserve"> Kesejahteraan Sosial</w:t>
      </w:r>
      <w:r w:rsidR="00996C5B">
        <w:rPr>
          <w:rFonts w:ascii="Bookman Old Style" w:eastAsia="Bookman Old Style" w:hAnsi="Bookman Old Style" w:cs="Bookman Old Style"/>
          <w:sz w:val="24"/>
          <w:szCs w:val="24"/>
        </w:rPr>
        <w:t xml:space="preserve"> (PSKS),</w:t>
      </w:r>
      <w:r w:rsidR="00750B3A">
        <w:rPr>
          <w:rFonts w:ascii="Bookman Old Style" w:eastAsia="Bookman Old Style" w:hAnsi="Bookman Old Style" w:cs="Bookman Old Style"/>
          <w:sz w:val="24"/>
          <w:szCs w:val="24"/>
        </w:rPr>
        <w:t xml:space="preserve"> Sarana Prasarana </w:t>
      </w:r>
      <w:r w:rsidR="00662EB1">
        <w:rPr>
          <w:rFonts w:ascii="Bookman Old Style" w:eastAsia="Bookman Old Style" w:hAnsi="Bookman Old Style" w:cs="Bookman Old Style"/>
          <w:sz w:val="24"/>
          <w:szCs w:val="24"/>
        </w:rPr>
        <w:t xml:space="preserve">  </w:t>
      </w:r>
      <w:r w:rsidR="00996C5B">
        <w:rPr>
          <w:rFonts w:ascii="Bookman Old Style" w:eastAsia="Bookman Old Style" w:hAnsi="Bookman Old Style" w:cs="Bookman Old Style"/>
          <w:sz w:val="24"/>
          <w:szCs w:val="24"/>
        </w:rPr>
        <w:t>Kesejahteraan Sosial</w:t>
      </w:r>
      <w:r>
        <w:rPr>
          <w:rFonts w:ascii="Bookman Old Style" w:eastAsia="Bookman Old Style" w:hAnsi="Bookman Old Style" w:cs="Bookman Old Style"/>
          <w:sz w:val="24"/>
          <w:szCs w:val="24"/>
        </w:rPr>
        <w:t>,</w:t>
      </w:r>
      <w:r w:rsidR="00662EB1" w:rsidRPr="00662EB1">
        <w:rPr>
          <w:rFonts w:ascii="Bookman Old Style" w:eastAsia="Bookman Old Style" w:hAnsi="Bookman Old Style" w:cs="Bookman Old Style"/>
          <w:color w:val="FF0000"/>
          <w:sz w:val="24"/>
          <w:szCs w:val="24"/>
        </w:rPr>
        <w:t xml:space="preserve">  </w:t>
      </w:r>
      <w:r w:rsidR="00662EB1" w:rsidRPr="00662EB1">
        <w:rPr>
          <w:rFonts w:ascii="Bookman Old Style" w:eastAsia="Bookman Old Style" w:hAnsi="Bookman Old Style" w:cs="Bookman Old Style"/>
          <w:color w:val="FF0000"/>
          <w:spacing w:val="52"/>
          <w:sz w:val="24"/>
          <w:szCs w:val="24"/>
        </w:rPr>
        <w:t xml:space="preserve"> </w:t>
      </w:r>
      <w:r w:rsidR="00662EB1" w:rsidRPr="00C3449E">
        <w:rPr>
          <w:rFonts w:ascii="Bookman Old Style" w:eastAsia="Bookman Old Style" w:hAnsi="Bookman Old Style" w:cs="Bookman Old Style"/>
          <w:color w:val="000000" w:themeColor="text1"/>
          <w:sz w:val="24"/>
          <w:szCs w:val="24"/>
        </w:rPr>
        <w:t xml:space="preserve">pembinaan, pengawasan, dan </w:t>
      </w:r>
      <w:r w:rsidR="0091725D">
        <w:rPr>
          <w:rFonts w:ascii="Bookman Old Style" w:eastAsia="Bookman Old Style" w:hAnsi="Bookman Old Style" w:cs="Bookman Old Style"/>
          <w:color w:val="000000" w:themeColor="text1"/>
          <w:sz w:val="24"/>
          <w:szCs w:val="24"/>
        </w:rPr>
        <w:t xml:space="preserve">     </w:t>
      </w:r>
      <w:r w:rsidR="00662EB1" w:rsidRPr="00C3449E">
        <w:rPr>
          <w:rFonts w:ascii="Bookman Old Style" w:eastAsia="Bookman Old Style" w:hAnsi="Bookman Old Style" w:cs="Bookman Old Style"/>
          <w:color w:val="000000" w:themeColor="text1"/>
          <w:sz w:val="24"/>
          <w:szCs w:val="24"/>
        </w:rPr>
        <w:t>p</w:t>
      </w:r>
      <w:r w:rsidR="0091725D">
        <w:rPr>
          <w:rFonts w:ascii="Bookman Old Style" w:eastAsia="Bookman Old Style" w:hAnsi="Bookman Old Style" w:cs="Bookman Old Style"/>
          <w:color w:val="000000" w:themeColor="text1"/>
          <w:sz w:val="24"/>
          <w:szCs w:val="24"/>
        </w:rPr>
        <w:t>e</w:t>
      </w:r>
      <w:r w:rsidR="00662EB1" w:rsidRPr="00C3449E">
        <w:rPr>
          <w:rFonts w:ascii="Bookman Old Style" w:eastAsia="Bookman Old Style" w:hAnsi="Bookman Old Style" w:cs="Bookman Old Style"/>
          <w:color w:val="000000" w:themeColor="text1"/>
          <w:sz w:val="24"/>
          <w:szCs w:val="24"/>
        </w:rPr>
        <w:t>laporan</w:t>
      </w:r>
      <w:r w:rsidR="0091725D">
        <w:rPr>
          <w:rFonts w:ascii="Bookman Old Style" w:eastAsia="Bookman Old Style" w:hAnsi="Bookman Old Style" w:cs="Bookman Old Style"/>
          <w:color w:val="000000" w:themeColor="text1"/>
          <w:sz w:val="24"/>
          <w:szCs w:val="24"/>
        </w:rPr>
        <w:t xml:space="preserve">, </w:t>
      </w:r>
      <w:r w:rsidR="00662EB1">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sebagai pedoman pelaksanaan bagi semua pihak;</w:t>
      </w:r>
    </w:p>
    <w:p w14:paraId="1E364C2F" w14:textId="6328AF04" w:rsidR="00A871C4" w:rsidRDefault="005D6355" w:rsidP="0042689D">
      <w:pPr>
        <w:spacing w:before="2"/>
        <w:ind w:left="2127" w:right="-255" w:hanging="28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w:t>
      </w:r>
      <w:r>
        <w:rPr>
          <w:rFonts w:ascii="Bookman Old Style" w:eastAsia="Bookman Old Style" w:hAnsi="Bookman Old Style" w:cs="Bookman Old Style"/>
          <w:spacing w:val="42"/>
          <w:sz w:val="24"/>
          <w:szCs w:val="24"/>
        </w:rPr>
        <w:t xml:space="preserve"> </w:t>
      </w:r>
      <w:r>
        <w:rPr>
          <w:rFonts w:ascii="Bookman Old Style" w:eastAsia="Bookman Old Style" w:hAnsi="Bookman Old Style" w:cs="Bookman Old Style"/>
          <w:sz w:val="24"/>
          <w:szCs w:val="24"/>
        </w:rPr>
        <w:t>bahwa</w:t>
      </w:r>
      <w:r>
        <w:rPr>
          <w:rFonts w:ascii="Bookman Old Style" w:eastAsia="Bookman Old Style" w:hAnsi="Bookman Old Style" w:cs="Bookman Old Style"/>
          <w:spacing w:val="22"/>
          <w:sz w:val="24"/>
          <w:szCs w:val="24"/>
        </w:rPr>
        <w:t xml:space="preserve"> </w:t>
      </w:r>
      <w:r w:rsidR="0091725D">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berdasarkan</w:t>
      </w:r>
      <w:r w:rsidR="0091725D">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Pasal</w:t>
      </w:r>
      <w:r>
        <w:rPr>
          <w:rFonts w:ascii="Bookman Old Style" w:eastAsia="Bookman Old Style" w:hAnsi="Bookman Old Style" w:cs="Bookman Old Style"/>
          <w:spacing w:val="20"/>
          <w:sz w:val="24"/>
          <w:szCs w:val="24"/>
        </w:rPr>
        <w:t xml:space="preserve"> </w:t>
      </w:r>
      <w:r>
        <w:rPr>
          <w:rFonts w:ascii="Bookman Old Style" w:eastAsia="Bookman Old Style" w:hAnsi="Bookman Old Style" w:cs="Bookman Old Style"/>
          <w:sz w:val="24"/>
          <w:szCs w:val="24"/>
        </w:rPr>
        <w:t>12</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a</w:t>
      </w:r>
      <w:r w:rsidR="0091725D">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yat</w:t>
      </w:r>
      <w:r>
        <w:rPr>
          <w:rFonts w:ascii="Bookman Old Style" w:eastAsia="Bookman Old Style" w:hAnsi="Bookman Old Style" w:cs="Bookman Old Style"/>
          <w:spacing w:val="20"/>
          <w:sz w:val="24"/>
          <w:szCs w:val="24"/>
        </w:rPr>
        <w:t xml:space="preserve"> </w:t>
      </w:r>
      <w:r>
        <w:rPr>
          <w:rFonts w:ascii="Bookman Old Style" w:eastAsia="Bookman Old Style" w:hAnsi="Bookman Old Style" w:cs="Bookman Old Style"/>
          <w:sz w:val="24"/>
          <w:szCs w:val="24"/>
        </w:rPr>
        <w:t>(1)</w:t>
      </w:r>
      <w:r w:rsidR="0091725D">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Undang-Undang</w:t>
      </w:r>
      <w:r>
        <w:rPr>
          <w:rFonts w:ascii="Bookman Old Style" w:eastAsia="Bookman Old Style" w:hAnsi="Bookman Old Style" w:cs="Bookman Old Style"/>
          <w:spacing w:val="22"/>
          <w:sz w:val="24"/>
          <w:szCs w:val="24"/>
        </w:rPr>
        <w:t xml:space="preserve"> </w:t>
      </w:r>
    </w:p>
    <w:p w14:paraId="241562DE" w14:textId="6F915363" w:rsidR="00A871C4" w:rsidRDefault="0042689D" w:rsidP="0042689D">
      <w:pPr>
        <w:spacing w:before="42" w:line="276" w:lineRule="auto"/>
        <w:ind w:left="2127" w:right="69"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w:t>
      </w:r>
      <w:r w:rsidR="009320A2">
        <w:rPr>
          <w:rFonts w:ascii="Bookman Old Style" w:eastAsia="Bookman Old Style" w:hAnsi="Bookman Old Style" w:cs="Bookman Old Style"/>
          <w:sz w:val="24"/>
          <w:szCs w:val="24"/>
        </w:rPr>
        <w:t xml:space="preserve">Nomor </w:t>
      </w:r>
      <w:r w:rsidR="005D6355">
        <w:rPr>
          <w:rFonts w:ascii="Bookman Old Style" w:eastAsia="Bookman Old Style" w:hAnsi="Bookman Old Style" w:cs="Bookman Old Style"/>
          <w:sz w:val="24"/>
          <w:szCs w:val="24"/>
        </w:rPr>
        <w:t xml:space="preserve">23  Tahun </w:t>
      </w:r>
      <w:r w:rsidR="005D6355">
        <w:rPr>
          <w:rFonts w:ascii="Bookman Old Style" w:eastAsia="Bookman Old Style" w:hAnsi="Bookman Old Style" w:cs="Bookman Old Style"/>
          <w:spacing w:val="1"/>
          <w:sz w:val="24"/>
          <w:szCs w:val="24"/>
        </w:rPr>
        <w:t xml:space="preserve"> </w:t>
      </w:r>
      <w:r w:rsidR="005D6355">
        <w:rPr>
          <w:rFonts w:ascii="Bookman Old Style" w:eastAsia="Bookman Old Style" w:hAnsi="Bookman Old Style" w:cs="Bookman Old Style"/>
          <w:sz w:val="24"/>
          <w:szCs w:val="24"/>
        </w:rPr>
        <w:t xml:space="preserve">2014 </w:t>
      </w:r>
      <w:r w:rsidR="005D6355">
        <w:rPr>
          <w:rFonts w:ascii="Bookman Old Style" w:eastAsia="Bookman Old Style" w:hAnsi="Bookman Old Style" w:cs="Bookman Old Style"/>
          <w:spacing w:val="3"/>
          <w:sz w:val="24"/>
          <w:szCs w:val="24"/>
        </w:rPr>
        <w:t xml:space="preserve"> </w:t>
      </w:r>
      <w:r w:rsidR="005D6355">
        <w:rPr>
          <w:rFonts w:ascii="Bookman Old Style" w:eastAsia="Bookman Old Style" w:hAnsi="Bookman Old Style" w:cs="Bookman Old Style"/>
          <w:sz w:val="24"/>
          <w:szCs w:val="24"/>
        </w:rPr>
        <w:t xml:space="preserve">tentang </w:t>
      </w:r>
      <w:r w:rsidR="005D6355">
        <w:rPr>
          <w:rFonts w:ascii="Bookman Old Style" w:eastAsia="Bookman Old Style" w:hAnsi="Bookman Old Style" w:cs="Bookman Old Style"/>
          <w:spacing w:val="1"/>
          <w:sz w:val="24"/>
          <w:szCs w:val="24"/>
        </w:rPr>
        <w:t xml:space="preserve"> </w:t>
      </w:r>
      <w:r w:rsidR="005D6355">
        <w:rPr>
          <w:rFonts w:ascii="Bookman Old Style" w:eastAsia="Bookman Old Style" w:hAnsi="Bookman Old Style" w:cs="Bookman Old Style"/>
          <w:sz w:val="24"/>
          <w:szCs w:val="24"/>
        </w:rPr>
        <w:t xml:space="preserve">Pemerintah </w:t>
      </w:r>
      <w:r w:rsidR="005D6355">
        <w:rPr>
          <w:rFonts w:ascii="Bookman Old Style" w:eastAsia="Bookman Old Style" w:hAnsi="Bookman Old Style" w:cs="Bookman Old Style"/>
          <w:spacing w:val="1"/>
          <w:sz w:val="24"/>
          <w:szCs w:val="24"/>
        </w:rPr>
        <w:t xml:space="preserve"> </w:t>
      </w:r>
      <w:r w:rsidR="005D6355">
        <w:rPr>
          <w:rFonts w:ascii="Bookman Old Style" w:eastAsia="Bookman Old Style" w:hAnsi="Bookman Old Style" w:cs="Bookman Old Style"/>
          <w:sz w:val="24"/>
          <w:szCs w:val="24"/>
        </w:rPr>
        <w:t xml:space="preserve">Daerah </w:t>
      </w:r>
      <w:r w:rsidR="005D6355">
        <w:rPr>
          <w:rFonts w:ascii="Bookman Old Style" w:eastAsia="Bookman Old Style" w:hAnsi="Bookman Old Style" w:cs="Bookman Old Style"/>
          <w:spacing w:val="1"/>
          <w:sz w:val="24"/>
          <w:szCs w:val="24"/>
        </w:rPr>
        <w:t xml:space="preserve"> </w:t>
      </w:r>
      <w:r w:rsidR="005D6355">
        <w:rPr>
          <w:rFonts w:ascii="Bookman Old Style" w:eastAsia="Bookman Old Style" w:hAnsi="Bookman Old Style" w:cs="Bookman Old Style"/>
          <w:sz w:val="24"/>
          <w:szCs w:val="24"/>
        </w:rPr>
        <w:t>sebagaimana telah</w:t>
      </w:r>
      <w:r w:rsidR="005D6355">
        <w:rPr>
          <w:rFonts w:ascii="Bookman Old Style" w:eastAsia="Bookman Old Style" w:hAnsi="Bookman Old Style" w:cs="Bookman Old Style"/>
          <w:spacing w:val="3"/>
          <w:sz w:val="24"/>
          <w:szCs w:val="24"/>
        </w:rPr>
        <w:t xml:space="preserve"> </w:t>
      </w:r>
      <w:r w:rsidR="005D6355">
        <w:rPr>
          <w:rFonts w:ascii="Bookman Old Style" w:eastAsia="Bookman Old Style" w:hAnsi="Bookman Old Style" w:cs="Bookman Old Style"/>
          <w:sz w:val="24"/>
          <w:szCs w:val="24"/>
        </w:rPr>
        <w:t>diubah beberapa kali, terakhir</w:t>
      </w:r>
      <w:r w:rsidR="005D6355">
        <w:rPr>
          <w:rFonts w:ascii="Bookman Old Style" w:eastAsia="Bookman Old Style" w:hAnsi="Bookman Old Style" w:cs="Bookman Old Style"/>
          <w:spacing w:val="1"/>
          <w:sz w:val="24"/>
          <w:szCs w:val="24"/>
        </w:rPr>
        <w:t xml:space="preserve"> </w:t>
      </w:r>
      <w:r w:rsidR="005D6355">
        <w:rPr>
          <w:rFonts w:ascii="Bookman Old Style" w:eastAsia="Bookman Old Style" w:hAnsi="Bookman Old Style" w:cs="Bookman Old Style"/>
          <w:sz w:val="24"/>
          <w:szCs w:val="24"/>
        </w:rPr>
        <w:t>dengan</w:t>
      </w:r>
      <w:r w:rsidR="005D6355">
        <w:rPr>
          <w:rFonts w:ascii="Bookman Old Style" w:eastAsia="Bookman Old Style" w:hAnsi="Bookman Old Style" w:cs="Bookman Old Style"/>
          <w:spacing w:val="12"/>
          <w:sz w:val="24"/>
          <w:szCs w:val="24"/>
        </w:rPr>
        <w:t xml:space="preserve"> </w:t>
      </w:r>
      <w:r w:rsidR="005D6355">
        <w:rPr>
          <w:rFonts w:ascii="Bookman Old Style" w:eastAsia="Bookman Old Style" w:hAnsi="Bookman Old Style" w:cs="Bookman Old Style"/>
          <w:sz w:val="24"/>
          <w:szCs w:val="24"/>
        </w:rPr>
        <w:t>Undang-Undang Nomor</w:t>
      </w:r>
      <w:r w:rsidR="005D6355">
        <w:rPr>
          <w:rFonts w:ascii="Bookman Old Style" w:eastAsia="Bookman Old Style" w:hAnsi="Bookman Old Style" w:cs="Bookman Old Style"/>
          <w:spacing w:val="2"/>
          <w:sz w:val="24"/>
          <w:szCs w:val="24"/>
        </w:rPr>
        <w:t xml:space="preserve"> </w:t>
      </w:r>
      <w:r w:rsidR="005D6355">
        <w:rPr>
          <w:rFonts w:ascii="Bookman Old Style" w:eastAsia="Bookman Old Style" w:hAnsi="Bookman Old Style" w:cs="Bookman Old Style"/>
          <w:sz w:val="24"/>
          <w:szCs w:val="24"/>
        </w:rPr>
        <w:t xml:space="preserve">11 </w:t>
      </w:r>
      <w:r w:rsidR="005D6355">
        <w:rPr>
          <w:rFonts w:ascii="Bookman Old Style" w:eastAsia="Bookman Old Style" w:hAnsi="Bookman Old Style" w:cs="Bookman Old Style"/>
          <w:spacing w:val="-2"/>
          <w:sz w:val="24"/>
          <w:szCs w:val="24"/>
        </w:rPr>
        <w:t>T</w:t>
      </w:r>
      <w:r w:rsidR="005D6355">
        <w:rPr>
          <w:rFonts w:ascii="Bookman Old Style" w:eastAsia="Bookman Old Style" w:hAnsi="Bookman Old Style" w:cs="Bookman Old Style"/>
          <w:sz w:val="24"/>
          <w:szCs w:val="24"/>
        </w:rPr>
        <w:t>ahun</w:t>
      </w:r>
      <w:r w:rsidR="005D6355">
        <w:rPr>
          <w:rFonts w:ascii="Bookman Old Style" w:eastAsia="Bookman Old Style" w:hAnsi="Bookman Old Style" w:cs="Bookman Old Style"/>
          <w:spacing w:val="2"/>
          <w:sz w:val="24"/>
          <w:szCs w:val="24"/>
        </w:rPr>
        <w:t xml:space="preserve"> </w:t>
      </w:r>
      <w:r w:rsidR="005D6355">
        <w:rPr>
          <w:rFonts w:ascii="Bookman Old Style" w:eastAsia="Bookman Old Style" w:hAnsi="Bookman Old Style" w:cs="Bookman Old Style"/>
          <w:sz w:val="24"/>
          <w:szCs w:val="24"/>
        </w:rPr>
        <w:t>2020 tentang</w:t>
      </w:r>
      <w:r w:rsidR="005D6355">
        <w:rPr>
          <w:rFonts w:ascii="Bookman Old Style" w:eastAsia="Bookman Old Style" w:hAnsi="Bookman Old Style" w:cs="Bookman Old Style"/>
          <w:spacing w:val="2"/>
          <w:sz w:val="24"/>
          <w:szCs w:val="24"/>
        </w:rPr>
        <w:t xml:space="preserve"> </w:t>
      </w:r>
      <w:r w:rsidR="005D6355">
        <w:rPr>
          <w:rFonts w:ascii="Bookman Old Style" w:eastAsia="Bookman Old Style" w:hAnsi="Bookman Old Style" w:cs="Bookman Old Style"/>
          <w:sz w:val="24"/>
          <w:szCs w:val="24"/>
        </w:rPr>
        <w:t>Cipta Kerja, urusan</w:t>
      </w:r>
      <w:r w:rsidR="005D6355">
        <w:rPr>
          <w:rFonts w:ascii="Bookman Old Style" w:eastAsia="Bookman Old Style" w:hAnsi="Bookman Old Style" w:cs="Bookman Old Style"/>
          <w:spacing w:val="2"/>
          <w:sz w:val="24"/>
          <w:szCs w:val="24"/>
        </w:rPr>
        <w:t xml:space="preserve"> </w:t>
      </w:r>
      <w:r w:rsidR="005D6355">
        <w:rPr>
          <w:rFonts w:ascii="Bookman Old Style" w:eastAsia="Bookman Old Style" w:hAnsi="Bookman Old Style" w:cs="Bookman Old Style"/>
          <w:sz w:val="24"/>
          <w:szCs w:val="24"/>
        </w:rPr>
        <w:t>sosial termasuk dalam urusan wajib yang harus dilaksanakan oleh Pemerintah Daerah;</w:t>
      </w:r>
    </w:p>
    <w:p w14:paraId="637EB68A" w14:textId="01BB48A5" w:rsidR="00A871C4" w:rsidRDefault="005D6355" w:rsidP="0042689D">
      <w:pPr>
        <w:spacing w:before="2" w:line="276" w:lineRule="auto"/>
        <w:ind w:left="2127" w:right="69" w:hanging="28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c.</w:t>
      </w:r>
      <w:r>
        <w:rPr>
          <w:rFonts w:ascii="Bookman Old Style" w:eastAsia="Bookman Old Style" w:hAnsi="Bookman Old Style" w:cs="Bookman Old Style"/>
          <w:spacing w:val="32"/>
          <w:sz w:val="24"/>
          <w:szCs w:val="24"/>
        </w:rPr>
        <w:t xml:space="preserve"> </w:t>
      </w:r>
      <w:r>
        <w:rPr>
          <w:rFonts w:ascii="Bookman Old Style" w:eastAsia="Bookman Old Style" w:hAnsi="Bookman Old Style" w:cs="Bookman Old Style"/>
          <w:sz w:val="24"/>
          <w:szCs w:val="24"/>
        </w:rPr>
        <w:t xml:space="preserve">bahwa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 xml:space="preserve">berdasarkan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 xml:space="preserve">pertimbangan </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z w:val="24"/>
          <w:szCs w:val="24"/>
        </w:rPr>
        <w:t xml:space="preserve">sebagaimana  dimaksud dalam huruf a dan huruf b, perlu menetapkan Peraturan Bupati tentang </w:t>
      </w:r>
      <w:r w:rsidR="00750B3A">
        <w:rPr>
          <w:rFonts w:ascii="Bookman Old Style" w:eastAsia="Bookman Old Style" w:hAnsi="Bookman Old Style" w:cs="Bookman Old Style"/>
          <w:sz w:val="24"/>
          <w:szCs w:val="24"/>
        </w:rPr>
        <w:t xml:space="preserve">Tentang </w:t>
      </w:r>
      <w:r w:rsidR="00996C5B">
        <w:rPr>
          <w:rFonts w:ascii="Bookman Old Style" w:eastAsia="Bookman Old Style" w:hAnsi="Bookman Old Style" w:cs="Bookman Old Style"/>
          <w:sz w:val="24"/>
          <w:szCs w:val="24"/>
        </w:rPr>
        <w:t xml:space="preserve">Penyelenggaraan </w:t>
      </w:r>
      <w:r w:rsidR="002E0811">
        <w:rPr>
          <w:rFonts w:ascii="Bookman Old Style" w:eastAsia="Bookman Old Style" w:hAnsi="Bookman Old Style" w:cs="Bookman Old Style"/>
          <w:sz w:val="24"/>
          <w:szCs w:val="24"/>
        </w:rPr>
        <w:t xml:space="preserve">Pelayanan Dasar </w:t>
      </w:r>
      <w:r w:rsidR="00750B3A">
        <w:rPr>
          <w:rFonts w:ascii="Bookman Old Style" w:eastAsia="Bookman Old Style" w:hAnsi="Bookman Old Style" w:cs="Bookman Old Style"/>
          <w:sz w:val="24"/>
          <w:szCs w:val="24"/>
        </w:rPr>
        <w:t xml:space="preserve">Kesejahteraan Sosial </w:t>
      </w:r>
      <w:r>
        <w:rPr>
          <w:rFonts w:ascii="Bookman Old Style" w:eastAsia="Bookman Old Style" w:hAnsi="Bookman Old Style" w:cs="Bookman Old Style"/>
          <w:sz w:val="24"/>
          <w:szCs w:val="24"/>
        </w:rPr>
        <w:t>;</w:t>
      </w:r>
    </w:p>
    <w:p w14:paraId="491D7623" w14:textId="0A49EA6B" w:rsidR="009320A2" w:rsidRDefault="009320A2">
      <w:pPr>
        <w:spacing w:before="2" w:line="276" w:lineRule="auto"/>
        <w:ind w:left="2380" w:right="69" w:hanging="343"/>
        <w:jc w:val="both"/>
        <w:rPr>
          <w:rFonts w:ascii="Bookman Old Style" w:eastAsia="Bookman Old Style" w:hAnsi="Bookman Old Style" w:cs="Bookman Old Style"/>
          <w:sz w:val="24"/>
          <w:szCs w:val="24"/>
        </w:rPr>
      </w:pPr>
    </w:p>
    <w:p w14:paraId="50B2CC35" w14:textId="7650F613" w:rsidR="009320A2" w:rsidRDefault="009320A2">
      <w:pPr>
        <w:spacing w:before="2" w:line="276" w:lineRule="auto"/>
        <w:ind w:left="2380" w:right="69" w:hanging="343"/>
        <w:jc w:val="both"/>
        <w:rPr>
          <w:rFonts w:ascii="Bookman Old Style" w:eastAsia="Bookman Old Style" w:hAnsi="Bookman Old Style" w:cs="Bookman Old Style"/>
          <w:sz w:val="24"/>
          <w:szCs w:val="24"/>
        </w:rPr>
      </w:pPr>
    </w:p>
    <w:p w14:paraId="1AFD3B87" w14:textId="7FE170FF" w:rsidR="009320A2" w:rsidRDefault="009320A2">
      <w:pPr>
        <w:spacing w:before="2" w:line="276" w:lineRule="auto"/>
        <w:ind w:left="2380" w:right="69" w:hanging="343"/>
        <w:jc w:val="both"/>
        <w:rPr>
          <w:rFonts w:ascii="Bookman Old Style" w:eastAsia="Bookman Old Style" w:hAnsi="Bookman Old Style" w:cs="Bookman Old Style"/>
          <w:sz w:val="24"/>
          <w:szCs w:val="24"/>
        </w:rPr>
      </w:pPr>
    </w:p>
    <w:p w14:paraId="06B8E75E" w14:textId="36F9BB27" w:rsidR="009320A2" w:rsidRDefault="009320A2">
      <w:pPr>
        <w:spacing w:before="2" w:line="276" w:lineRule="auto"/>
        <w:ind w:left="2380" w:right="69" w:hanging="343"/>
        <w:jc w:val="both"/>
        <w:rPr>
          <w:rFonts w:ascii="Bookman Old Style" w:eastAsia="Bookman Old Style" w:hAnsi="Bookman Old Style" w:cs="Bookman Old Style"/>
          <w:sz w:val="24"/>
          <w:szCs w:val="24"/>
        </w:rPr>
      </w:pPr>
    </w:p>
    <w:p w14:paraId="258D88F5" w14:textId="77777777" w:rsidR="009320A2" w:rsidRDefault="009320A2">
      <w:pPr>
        <w:spacing w:before="2" w:line="276" w:lineRule="auto"/>
        <w:ind w:left="2380" w:right="69" w:hanging="343"/>
        <w:jc w:val="both"/>
        <w:rPr>
          <w:rFonts w:ascii="Bookman Old Style" w:eastAsia="Bookman Old Style" w:hAnsi="Bookman Old Style" w:cs="Bookman Old Style"/>
          <w:sz w:val="24"/>
          <w:szCs w:val="24"/>
        </w:rPr>
      </w:pPr>
    </w:p>
    <w:p w14:paraId="10CA2BA9" w14:textId="77777777" w:rsidR="009320A2" w:rsidRDefault="009320A2">
      <w:pPr>
        <w:spacing w:before="2" w:line="276" w:lineRule="auto"/>
        <w:ind w:left="2380" w:right="69" w:hanging="343"/>
        <w:jc w:val="both"/>
        <w:rPr>
          <w:rFonts w:ascii="Bookman Old Style" w:eastAsia="Bookman Old Style" w:hAnsi="Bookman Old Style" w:cs="Bookman Old Style"/>
          <w:sz w:val="24"/>
          <w:szCs w:val="24"/>
        </w:rPr>
      </w:pPr>
    </w:p>
    <w:p w14:paraId="0F2DA873" w14:textId="16F25BAC" w:rsidR="00A871C4" w:rsidRDefault="00A871C4">
      <w:pPr>
        <w:spacing w:before="5" w:line="140" w:lineRule="exact"/>
        <w:rPr>
          <w:sz w:val="14"/>
          <w:szCs w:val="14"/>
        </w:rPr>
      </w:pPr>
    </w:p>
    <w:p w14:paraId="6AB38895" w14:textId="048BB7B1" w:rsidR="00B320AC" w:rsidRDefault="00B320AC">
      <w:pPr>
        <w:spacing w:before="5" w:line="140" w:lineRule="exact"/>
        <w:rPr>
          <w:sz w:val="14"/>
          <w:szCs w:val="14"/>
        </w:rPr>
      </w:pPr>
    </w:p>
    <w:p w14:paraId="7F12A291" w14:textId="08F38765" w:rsidR="00B320AC" w:rsidRDefault="00B320AC">
      <w:pPr>
        <w:spacing w:before="5" w:line="140" w:lineRule="exact"/>
        <w:rPr>
          <w:sz w:val="14"/>
          <w:szCs w:val="14"/>
        </w:rPr>
      </w:pPr>
    </w:p>
    <w:p w14:paraId="019DE4C5" w14:textId="215DFA16" w:rsidR="00B320AC" w:rsidRDefault="00B320AC">
      <w:pPr>
        <w:spacing w:before="5" w:line="140" w:lineRule="exact"/>
        <w:rPr>
          <w:sz w:val="14"/>
          <w:szCs w:val="14"/>
        </w:rPr>
      </w:pPr>
    </w:p>
    <w:p w14:paraId="2D4FF164" w14:textId="6EEC4EAC" w:rsidR="00B320AC" w:rsidRDefault="00B320AC">
      <w:pPr>
        <w:spacing w:before="5" w:line="140" w:lineRule="exact"/>
        <w:rPr>
          <w:sz w:val="14"/>
          <w:szCs w:val="14"/>
        </w:rPr>
      </w:pPr>
    </w:p>
    <w:p w14:paraId="7A930DA9" w14:textId="768007A6" w:rsidR="00B320AC" w:rsidRDefault="00B320AC">
      <w:pPr>
        <w:spacing w:before="5" w:line="140" w:lineRule="exact"/>
        <w:rPr>
          <w:sz w:val="14"/>
          <w:szCs w:val="14"/>
        </w:rPr>
      </w:pPr>
    </w:p>
    <w:p w14:paraId="28B263DE" w14:textId="5EADF92A" w:rsidR="00B320AC" w:rsidRDefault="00B320AC">
      <w:pPr>
        <w:spacing w:before="5" w:line="140" w:lineRule="exact"/>
        <w:rPr>
          <w:sz w:val="14"/>
          <w:szCs w:val="14"/>
        </w:rPr>
      </w:pPr>
    </w:p>
    <w:p w14:paraId="533C9EF7" w14:textId="57AB5A59" w:rsidR="00B320AC" w:rsidRDefault="00B320AC">
      <w:pPr>
        <w:spacing w:before="5" w:line="140" w:lineRule="exact"/>
        <w:rPr>
          <w:sz w:val="14"/>
          <w:szCs w:val="14"/>
        </w:rPr>
      </w:pPr>
    </w:p>
    <w:p w14:paraId="63B5E265" w14:textId="53BB2344" w:rsidR="00B320AC" w:rsidRDefault="00B320AC">
      <w:pPr>
        <w:spacing w:before="5" w:line="140" w:lineRule="exact"/>
        <w:rPr>
          <w:sz w:val="14"/>
          <w:szCs w:val="14"/>
        </w:rPr>
      </w:pPr>
    </w:p>
    <w:p w14:paraId="4D44DB18" w14:textId="6595F711" w:rsidR="00B320AC" w:rsidRDefault="00B320AC">
      <w:pPr>
        <w:spacing w:before="5" w:line="140" w:lineRule="exact"/>
        <w:rPr>
          <w:sz w:val="14"/>
          <w:szCs w:val="14"/>
        </w:rPr>
      </w:pPr>
    </w:p>
    <w:p w14:paraId="45342EBA" w14:textId="7DF17074" w:rsidR="00B320AC" w:rsidRDefault="00B320AC">
      <w:pPr>
        <w:spacing w:before="5" w:line="140" w:lineRule="exact"/>
        <w:rPr>
          <w:sz w:val="14"/>
          <w:szCs w:val="14"/>
        </w:rPr>
      </w:pPr>
    </w:p>
    <w:p w14:paraId="32741F02" w14:textId="2BD655C9" w:rsidR="00B320AC" w:rsidRDefault="00B320AC">
      <w:pPr>
        <w:spacing w:before="5" w:line="140" w:lineRule="exact"/>
        <w:rPr>
          <w:sz w:val="14"/>
          <w:szCs w:val="14"/>
        </w:rPr>
      </w:pPr>
    </w:p>
    <w:p w14:paraId="58A5D37D" w14:textId="6CAF4996" w:rsidR="00B320AC" w:rsidRDefault="00B320AC">
      <w:pPr>
        <w:spacing w:before="5" w:line="140" w:lineRule="exact"/>
        <w:rPr>
          <w:sz w:val="14"/>
          <w:szCs w:val="14"/>
        </w:rPr>
      </w:pPr>
    </w:p>
    <w:p w14:paraId="1BA6DDE8" w14:textId="654AF082" w:rsidR="00B320AC" w:rsidRDefault="00B320AC">
      <w:pPr>
        <w:spacing w:before="5" w:line="140" w:lineRule="exact"/>
        <w:rPr>
          <w:sz w:val="14"/>
          <w:szCs w:val="14"/>
        </w:rPr>
      </w:pPr>
    </w:p>
    <w:p w14:paraId="06F99122" w14:textId="2F417A07" w:rsidR="0042689D" w:rsidRDefault="0042689D">
      <w:pPr>
        <w:spacing w:before="5" w:line="140" w:lineRule="exact"/>
        <w:rPr>
          <w:sz w:val="14"/>
          <w:szCs w:val="14"/>
        </w:rPr>
      </w:pPr>
    </w:p>
    <w:p w14:paraId="7DF32C9D" w14:textId="75038D93" w:rsidR="0042689D" w:rsidRDefault="0042689D">
      <w:pPr>
        <w:spacing w:before="5" w:line="140" w:lineRule="exact"/>
        <w:rPr>
          <w:sz w:val="14"/>
          <w:szCs w:val="14"/>
        </w:rPr>
      </w:pPr>
    </w:p>
    <w:p w14:paraId="245B3B10" w14:textId="5AF595A0" w:rsidR="0042689D" w:rsidRDefault="0042689D">
      <w:pPr>
        <w:spacing w:before="5" w:line="140" w:lineRule="exact"/>
        <w:rPr>
          <w:sz w:val="14"/>
          <w:szCs w:val="14"/>
        </w:rPr>
      </w:pPr>
    </w:p>
    <w:p w14:paraId="1A79F98A" w14:textId="5466D183" w:rsidR="0042689D" w:rsidRDefault="0042689D">
      <w:pPr>
        <w:spacing w:before="5" w:line="140" w:lineRule="exact"/>
        <w:rPr>
          <w:sz w:val="14"/>
          <w:szCs w:val="14"/>
        </w:rPr>
      </w:pPr>
    </w:p>
    <w:p w14:paraId="07807924" w14:textId="66B418CB" w:rsidR="0042689D" w:rsidRDefault="0042689D">
      <w:pPr>
        <w:spacing w:before="5" w:line="140" w:lineRule="exact"/>
        <w:rPr>
          <w:sz w:val="14"/>
          <w:szCs w:val="14"/>
        </w:rPr>
      </w:pPr>
    </w:p>
    <w:p w14:paraId="2627FEDC" w14:textId="676912F7" w:rsidR="0042689D" w:rsidRDefault="0042689D">
      <w:pPr>
        <w:spacing w:before="5" w:line="140" w:lineRule="exact"/>
        <w:rPr>
          <w:sz w:val="14"/>
          <w:szCs w:val="14"/>
        </w:rPr>
      </w:pPr>
    </w:p>
    <w:p w14:paraId="45096DCA" w14:textId="15C5B2FB" w:rsidR="0042689D" w:rsidRDefault="0042689D">
      <w:pPr>
        <w:spacing w:before="5" w:line="140" w:lineRule="exact"/>
        <w:rPr>
          <w:sz w:val="14"/>
          <w:szCs w:val="14"/>
        </w:rPr>
      </w:pPr>
    </w:p>
    <w:p w14:paraId="5C6FFD6E" w14:textId="77777777" w:rsidR="0042689D" w:rsidRDefault="0042689D">
      <w:pPr>
        <w:spacing w:before="5" w:line="140" w:lineRule="exact"/>
        <w:rPr>
          <w:sz w:val="14"/>
          <w:szCs w:val="14"/>
        </w:rPr>
      </w:pPr>
    </w:p>
    <w:p w14:paraId="65A3EEDC" w14:textId="0B4F8AC7" w:rsidR="00A871C4" w:rsidRDefault="00A871C4">
      <w:pPr>
        <w:spacing w:line="200" w:lineRule="exact"/>
      </w:pPr>
    </w:p>
    <w:p w14:paraId="058BAD8B" w14:textId="77777777" w:rsidR="00B320AC" w:rsidRDefault="00B320AC">
      <w:pPr>
        <w:spacing w:line="200" w:lineRule="exact"/>
      </w:pPr>
    </w:p>
    <w:p w14:paraId="5D0F58C5" w14:textId="0E19B55E" w:rsidR="00A871C4" w:rsidRPr="002242D0" w:rsidRDefault="005D6355" w:rsidP="009320A2">
      <w:pPr>
        <w:ind w:left="71" w:right="61"/>
        <w:jc w:val="both"/>
        <w:rPr>
          <w:rFonts w:ascii="Bookman Old Style" w:eastAsia="Bookman Old Style" w:hAnsi="Bookman Old Style" w:cs="Bookman Old Style"/>
          <w:color w:val="FF0000"/>
          <w:sz w:val="24"/>
          <w:szCs w:val="24"/>
        </w:rPr>
      </w:pPr>
      <w:r>
        <w:rPr>
          <w:rFonts w:ascii="Bookman Old Style" w:eastAsia="Bookman Old Style" w:hAnsi="Bookman Old Style" w:cs="Bookman Old Style"/>
          <w:sz w:val="24"/>
          <w:szCs w:val="24"/>
        </w:rPr>
        <w:lastRenderedPageBreak/>
        <w:t xml:space="preserve">Mengingat   : </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pacing w:val="-11"/>
          <w:sz w:val="24"/>
          <w:szCs w:val="24"/>
        </w:rPr>
        <w:t>1</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39"/>
          <w:sz w:val="24"/>
          <w:szCs w:val="24"/>
        </w:rPr>
        <w:t xml:space="preserve"> </w:t>
      </w:r>
      <w:r w:rsidRPr="002242D0">
        <w:rPr>
          <w:rFonts w:ascii="Bookman Old Style" w:eastAsia="Bookman Old Style" w:hAnsi="Bookman Old Style" w:cs="Bookman Old Style"/>
          <w:color w:val="FF0000"/>
          <w:sz w:val="24"/>
          <w:szCs w:val="24"/>
        </w:rPr>
        <w:t>Undang-Undang</w:t>
      </w:r>
      <w:r w:rsidRPr="002242D0">
        <w:rPr>
          <w:rFonts w:ascii="Bookman Old Style" w:eastAsia="Bookman Old Style" w:hAnsi="Bookman Old Style" w:cs="Bookman Old Style"/>
          <w:color w:val="FF0000"/>
          <w:spacing w:val="22"/>
          <w:sz w:val="24"/>
          <w:szCs w:val="24"/>
        </w:rPr>
        <w:t xml:space="preserve"> </w:t>
      </w:r>
      <w:r w:rsidRPr="002242D0">
        <w:rPr>
          <w:rFonts w:ascii="Bookman Old Style" w:eastAsia="Bookman Old Style" w:hAnsi="Bookman Old Style" w:cs="Bookman Old Style"/>
          <w:color w:val="FF0000"/>
          <w:sz w:val="24"/>
          <w:szCs w:val="24"/>
        </w:rPr>
        <w:t>Nomor</w:t>
      </w:r>
      <w:r w:rsidRPr="002242D0">
        <w:rPr>
          <w:rFonts w:ascii="Bookman Old Style" w:eastAsia="Bookman Old Style" w:hAnsi="Bookman Old Style" w:cs="Bookman Old Style"/>
          <w:color w:val="FF0000"/>
          <w:spacing w:val="20"/>
          <w:sz w:val="24"/>
          <w:szCs w:val="24"/>
        </w:rPr>
        <w:t xml:space="preserve"> </w:t>
      </w:r>
      <w:r w:rsidRPr="002242D0">
        <w:rPr>
          <w:rFonts w:ascii="Bookman Old Style" w:eastAsia="Bookman Old Style" w:hAnsi="Bookman Old Style" w:cs="Bookman Old Style"/>
          <w:color w:val="FF0000"/>
          <w:sz w:val="24"/>
          <w:szCs w:val="24"/>
        </w:rPr>
        <w:t>4</w:t>
      </w:r>
      <w:r w:rsidRPr="002242D0">
        <w:rPr>
          <w:rFonts w:ascii="Bookman Old Style" w:eastAsia="Bookman Old Style" w:hAnsi="Bookman Old Style" w:cs="Bookman Old Style"/>
          <w:color w:val="FF0000"/>
          <w:spacing w:val="19"/>
          <w:sz w:val="24"/>
          <w:szCs w:val="24"/>
        </w:rPr>
        <w:t xml:space="preserve"> </w:t>
      </w:r>
      <w:r w:rsidRPr="002242D0">
        <w:rPr>
          <w:rFonts w:ascii="Bookman Old Style" w:eastAsia="Bookman Old Style" w:hAnsi="Bookman Old Style" w:cs="Bookman Old Style"/>
          <w:color w:val="FF0000"/>
          <w:sz w:val="24"/>
          <w:szCs w:val="24"/>
        </w:rPr>
        <w:t>Tahun</w:t>
      </w:r>
      <w:r w:rsidRPr="002242D0">
        <w:rPr>
          <w:rFonts w:ascii="Bookman Old Style" w:eastAsia="Bookman Old Style" w:hAnsi="Bookman Old Style" w:cs="Bookman Old Style"/>
          <w:color w:val="FF0000"/>
          <w:spacing w:val="22"/>
          <w:sz w:val="24"/>
          <w:szCs w:val="24"/>
        </w:rPr>
        <w:t xml:space="preserve"> </w:t>
      </w:r>
      <w:r w:rsidRPr="002242D0">
        <w:rPr>
          <w:rFonts w:ascii="Bookman Old Style" w:eastAsia="Bookman Old Style" w:hAnsi="Bookman Old Style" w:cs="Bookman Old Style"/>
          <w:color w:val="FF0000"/>
          <w:sz w:val="24"/>
          <w:szCs w:val="24"/>
        </w:rPr>
        <w:t>1979</w:t>
      </w:r>
      <w:r w:rsidRPr="002242D0">
        <w:rPr>
          <w:rFonts w:ascii="Bookman Old Style" w:eastAsia="Bookman Old Style" w:hAnsi="Bookman Old Style" w:cs="Bookman Old Style"/>
          <w:color w:val="FF0000"/>
          <w:spacing w:val="22"/>
          <w:sz w:val="24"/>
          <w:szCs w:val="24"/>
        </w:rPr>
        <w:t xml:space="preserve"> </w:t>
      </w:r>
      <w:r w:rsidRPr="002242D0">
        <w:rPr>
          <w:rFonts w:ascii="Bookman Old Style" w:eastAsia="Bookman Old Style" w:hAnsi="Bookman Old Style" w:cs="Bookman Old Style"/>
          <w:color w:val="FF0000"/>
          <w:sz w:val="24"/>
          <w:szCs w:val="24"/>
        </w:rPr>
        <w:t>tentang</w:t>
      </w:r>
      <w:r w:rsidRPr="002242D0">
        <w:rPr>
          <w:rFonts w:ascii="Bookman Old Style" w:eastAsia="Bookman Old Style" w:hAnsi="Bookman Old Style" w:cs="Bookman Old Style"/>
          <w:color w:val="FF0000"/>
          <w:spacing w:val="19"/>
          <w:sz w:val="24"/>
          <w:szCs w:val="24"/>
        </w:rPr>
        <w:t xml:space="preserve"> </w:t>
      </w:r>
      <w:r w:rsidRPr="002242D0">
        <w:rPr>
          <w:rFonts w:ascii="Bookman Old Style" w:eastAsia="Bookman Old Style" w:hAnsi="Bookman Old Style" w:cs="Bookman Old Style"/>
          <w:color w:val="FF0000"/>
          <w:sz w:val="24"/>
          <w:szCs w:val="24"/>
        </w:rPr>
        <w:t>Kesejahteraan</w:t>
      </w:r>
    </w:p>
    <w:p w14:paraId="30CD5828" w14:textId="5004F0E0" w:rsidR="00A871C4" w:rsidRPr="002242D0" w:rsidRDefault="005D6355" w:rsidP="00B320AC">
      <w:pPr>
        <w:spacing w:before="37"/>
        <w:ind w:left="2127" w:right="-279"/>
        <w:jc w:val="both"/>
        <w:rPr>
          <w:rFonts w:ascii="Bookman Old Style" w:eastAsia="Bookman Old Style" w:hAnsi="Bookman Old Style" w:cs="Bookman Old Style"/>
          <w:color w:val="FF0000"/>
          <w:sz w:val="24"/>
          <w:szCs w:val="24"/>
        </w:rPr>
      </w:pPr>
      <w:r w:rsidRPr="002242D0">
        <w:rPr>
          <w:rFonts w:ascii="Bookman Old Style" w:eastAsia="Bookman Old Style" w:hAnsi="Bookman Old Style" w:cs="Bookman Old Style"/>
          <w:color w:val="FF0000"/>
          <w:sz w:val="24"/>
          <w:szCs w:val="24"/>
        </w:rPr>
        <w:t xml:space="preserve">Anak </w:t>
      </w:r>
      <w:r w:rsidRPr="002242D0">
        <w:rPr>
          <w:rFonts w:ascii="Bookman Old Style" w:eastAsia="Bookman Old Style" w:hAnsi="Bookman Old Style" w:cs="Bookman Old Style"/>
          <w:color w:val="FF0000"/>
          <w:spacing w:val="36"/>
          <w:sz w:val="24"/>
          <w:szCs w:val="24"/>
        </w:rPr>
        <w:t xml:space="preserve"> </w:t>
      </w:r>
      <w:r w:rsidRPr="002242D0">
        <w:rPr>
          <w:rFonts w:ascii="Bookman Old Style" w:eastAsia="Bookman Old Style" w:hAnsi="Bookman Old Style" w:cs="Bookman Old Style"/>
          <w:color w:val="FF0000"/>
          <w:sz w:val="24"/>
          <w:szCs w:val="24"/>
        </w:rPr>
        <w:t xml:space="preserve">(Lembaran </w:t>
      </w:r>
      <w:r w:rsidRPr="002242D0">
        <w:rPr>
          <w:rFonts w:ascii="Bookman Old Style" w:eastAsia="Bookman Old Style" w:hAnsi="Bookman Old Style" w:cs="Bookman Old Style"/>
          <w:color w:val="FF0000"/>
          <w:spacing w:val="39"/>
          <w:sz w:val="24"/>
          <w:szCs w:val="24"/>
        </w:rPr>
        <w:t xml:space="preserve"> </w:t>
      </w:r>
      <w:r w:rsidRPr="002242D0">
        <w:rPr>
          <w:rFonts w:ascii="Bookman Old Style" w:eastAsia="Bookman Old Style" w:hAnsi="Bookman Old Style" w:cs="Bookman Old Style"/>
          <w:color w:val="FF0000"/>
          <w:sz w:val="24"/>
          <w:szCs w:val="24"/>
        </w:rPr>
        <w:t xml:space="preserve">Negara </w:t>
      </w:r>
      <w:r w:rsidRPr="002242D0">
        <w:rPr>
          <w:rFonts w:ascii="Bookman Old Style" w:eastAsia="Bookman Old Style" w:hAnsi="Bookman Old Style" w:cs="Bookman Old Style"/>
          <w:color w:val="FF0000"/>
          <w:spacing w:val="37"/>
          <w:sz w:val="24"/>
          <w:szCs w:val="24"/>
        </w:rPr>
        <w:t xml:space="preserve"> </w:t>
      </w:r>
      <w:r w:rsidRPr="002242D0">
        <w:rPr>
          <w:rFonts w:ascii="Bookman Old Style" w:eastAsia="Bookman Old Style" w:hAnsi="Bookman Old Style" w:cs="Bookman Old Style"/>
          <w:color w:val="FF0000"/>
          <w:sz w:val="24"/>
          <w:szCs w:val="24"/>
        </w:rPr>
        <w:t xml:space="preserve">Republik </w:t>
      </w:r>
      <w:r w:rsidRPr="002242D0">
        <w:rPr>
          <w:rFonts w:ascii="Bookman Old Style" w:eastAsia="Bookman Old Style" w:hAnsi="Bookman Old Style" w:cs="Bookman Old Style"/>
          <w:color w:val="FF0000"/>
          <w:spacing w:val="36"/>
          <w:sz w:val="24"/>
          <w:szCs w:val="24"/>
        </w:rPr>
        <w:t xml:space="preserve"> </w:t>
      </w:r>
      <w:r w:rsidRPr="002242D0">
        <w:rPr>
          <w:rFonts w:ascii="Bookman Old Style" w:eastAsia="Bookman Old Style" w:hAnsi="Bookman Old Style" w:cs="Bookman Old Style"/>
          <w:color w:val="FF0000"/>
          <w:sz w:val="24"/>
          <w:szCs w:val="24"/>
        </w:rPr>
        <w:t xml:space="preserve">Indonesia </w:t>
      </w:r>
      <w:r w:rsidRPr="002242D0">
        <w:rPr>
          <w:rFonts w:ascii="Bookman Old Style" w:eastAsia="Bookman Old Style" w:hAnsi="Bookman Old Style" w:cs="Bookman Old Style"/>
          <w:color w:val="FF0000"/>
          <w:spacing w:val="37"/>
          <w:sz w:val="24"/>
          <w:szCs w:val="24"/>
        </w:rPr>
        <w:t xml:space="preserve"> </w:t>
      </w:r>
      <w:r w:rsidRPr="002242D0">
        <w:rPr>
          <w:rFonts w:ascii="Bookman Old Style" w:eastAsia="Bookman Old Style" w:hAnsi="Bookman Old Style" w:cs="Bookman Old Style"/>
          <w:color w:val="FF0000"/>
          <w:spacing w:val="-2"/>
          <w:sz w:val="24"/>
          <w:szCs w:val="24"/>
        </w:rPr>
        <w:t>T</w:t>
      </w:r>
      <w:r w:rsidRPr="002242D0">
        <w:rPr>
          <w:rFonts w:ascii="Bookman Old Style" w:eastAsia="Bookman Old Style" w:hAnsi="Bookman Old Style" w:cs="Bookman Old Style"/>
          <w:color w:val="FF0000"/>
          <w:sz w:val="24"/>
          <w:szCs w:val="24"/>
        </w:rPr>
        <w:t>ahun</w:t>
      </w:r>
      <w:r w:rsidR="00B320AC" w:rsidRPr="002242D0">
        <w:rPr>
          <w:rFonts w:ascii="Bookman Old Style" w:eastAsia="Bookman Old Style" w:hAnsi="Bookman Old Style" w:cs="Bookman Old Style"/>
          <w:color w:val="FF0000"/>
          <w:sz w:val="24"/>
          <w:szCs w:val="24"/>
        </w:rPr>
        <w:t xml:space="preserve"> 1979</w:t>
      </w:r>
    </w:p>
    <w:p w14:paraId="4DEE1870" w14:textId="0FD27520" w:rsidR="00A871C4" w:rsidRPr="002242D0" w:rsidRDefault="005D6355" w:rsidP="009320A2">
      <w:pPr>
        <w:spacing w:before="42"/>
        <w:ind w:left="2127" w:right="60"/>
        <w:jc w:val="both"/>
        <w:rPr>
          <w:rFonts w:ascii="Bookman Old Style" w:eastAsia="Bookman Old Style" w:hAnsi="Bookman Old Style" w:cs="Bookman Old Style"/>
          <w:color w:val="FF0000"/>
          <w:sz w:val="24"/>
          <w:szCs w:val="24"/>
        </w:rPr>
      </w:pPr>
      <w:r w:rsidRPr="002242D0">
        <w:rPr>
          <w:rFonts w:ascii="Bookman Old Style" w:eastAsia="Bookman Old Style" w:hAnsi="Bookman Old Style" w:cs="Bookman Old Style"/>
          <w:color w:val="FF0000"/>
          <w:sz w:val="24"/>
          <w:szCs w:val="24"/>
        </w:rPr>
        <w:t>Nomor</w:t>
      </w:r>
      <w:r w:rsidRPr="002242D0">
        <w:rPr>
          <w:rFonts w:ascii="Bookman Old Style" w:eastAsia="Bookman Old Style" w:hAnsi="Bookman Old Style" w:cs="Bookman Old Style"/>
          <w:color w:val="FF0000"/>
          <w:spacing w:val="54"/>
          <w:sz w:val="24"/>
          <w:szCs w:val="24"/>
        </w:rPr>
        <w:t xml:space="preserve"> </w:t>
      </w:r>
      <w:r w:rsidRPr="002242D0">
        <w:rPr>
          <w:rFonts w:ascii="Bookman Old Style" w:eastAsia="Bookman Old Style" w:hAnsi="Bookman Old Style" w:cs="Bookman Old Style"/>
          <w:color w:val="FF0000"/>
          <w:sz w:val="24"/>
          <w:szCs w:val="24"/>
        </w:rPr>
        <w:t>32,</w:t>
      </w:r>
      <w:r w:rsidRPr="002242D0">
        <w:rPr>
          <w:rFonts w:ascii="Bookman Old Style" w:eastAsia="Bookman Old Style" w:hAnsi="Bookman Old Style" w:cs="Bookman Old Style"/>
          <w:color w:val="FF0000"/>
          <w:spacing w:val="54"/>
          <w:sz w:val="24"/>
          <w:szCs w:val="24"/>
        </w:rPr>
        <w:t xml:space="preserve"> </w:t>
      </w:r>
      <w:r w:rsidRPr="002242D0">
        <w:rPr>
          <w:rFonts w:ascii="Bookman Old Style" w:eastAsia="Bookman Old Style" w:hAnsi="Bookman Old Style" w:cs="Bookman Old Style"/>
          <w:color w:val="FF0000"/>
          <w:spacing w:val="-2"/>
          <w:sz w:val="24"/>
          <w:szCs w:val="24"/>
        </w:rPr>
        <w:t>T</w:t>
      </w:r>
      <w:r w:rsidRPr="002242D0">
        <w:rPr>
          <w:rFonts w:ascii="Bookman Old Style" w:eastAsia="Bookman Old Style" w:hAnsi="Bookman Old Style" w:cs="Bookman Old Style"/>
          <w:color w:val="FF0000"/>
          <w:sz w:val="24"/>
          <w:szCs w:val="24"/>
        </w:rPr>
        <w:t>ambahan</w:t>
      </w:r>
      <w:r w:rsidRPr="002242D0">
        <w:rPr>
          <w:rFonts w:ascii="Bookman Old Style" w:eastAsia="Bookman Old Style" w:hAnsi="Bookman Old Style" w:cs="Bookman Old Style"/>
          <w:color w:val="FF0000"/>
          <w:spacing w:val="56"/>
          <w:sz w:val="24"/>
          <w:szCs w:val="24"/>
        </w:rPr>
        <w:t xml:space="preserve"> </w:t>
      </w:r>
      <w:r w:rsidRPr="002242D0">
        <w:rPr>
          <w:rFonts w:ascii="Bookman Old Style" w:eastAsia="Bookman Old Style" w:hAnsi="Bookman Old Style" w:cs="Bookman Old Style"/>
          <w:color w:val="FF0000"/>
          <w:sz w:val="24"/>
          <w:szCs w:val="24"/>
        </w:rPr>
        <w:t>Lembaran</w:t>
      </w:r>
      <w:r w:rsidRPr="002242D0">
        <w:rPr>
          <w:rFonts w:ascii="Bookman Old Style" w:eastAsia="Bookman Old Style" w:hAnsi="Bookman Old Style" w:cs="Bookman Old Style"/>
          <w:color w:val="FF0000"/>
          <w:spacing w:val="51"/>
          <w:sz w:val="24"/>
          <w:szCs w:val="24"/>
        </w:rPr>
        <w:t xml:space="preserve"> </w:t>
      </w:r>
      <w:r w:rsidRPr="002242D0">
        <w:rPr>
          <w:rFonts w:ascii="Bookman Old Style" w:eastAsia="Bookman Old Style" w:hAnsi="Bookman Old Style" w:cs="Bookman Old Style"/>
          <w:color w:val="FF0000"/>
          <w:sz w:val="24"/>
          <w:szCs w:val="24"/>
        </w:rPr>
        <w:t>Negara</w:t>
      </w:r>
      <w:r w:rsidRPr="002242D0">
        <w:rPr>
          <w:rFonts w:ascii="Bookman Old Style" w:eastAsia="Bookman Old Style" w:hAnsi="Bookman Old Style" w:cs="Bookman Old Style"/>
          <w:color w:val="FF0000"/>
          <w:spacing w:val="54"/>
          <w:sz w:val="24"/>
          <w:szCs w:val="24"/>
        </w:rPr>
        <w:t xml:space="preserve"> </w:t>
      </w:r>
      <w:r w:rsidRPr="002242D0">
        <w:rPr>
          <w:rFonts w:ascii="Bookman Old Style" w:eastAsia="Bookman Old Style" w:hAnsi="Bookman Old Style" w:cs="Bookman Old Style"/>
          <w:color w:val="FF0000"/>
          <w:sz w:val="24"/>
          <w:szCs w:val="24"/>
        </w:rPr>
        <w:t>Republik</w:t>
      </w:r>
      <w:r w:rsidRPr="002242D0">
        <w:rPr>
          <w:rFonts w:ascii="Bookman Old Style" w:eastAsia="Bookman Old Style" w:hAnsi="Bookman Old Style" w:cs="Bookman Old Style"/>
          <w:color w:val="FF0000"/>
          <w:spacing w:val="54"/>
          <w:sz w:val="24"/>
          <w:szCs w:val="24"/>
        </w:rPr>
        <w:t xml:space="preserve"> </w:t>
      </w:r>
      <w:r w:rsidRPr="002242D0">
        <w:rPr>
          <w:rFonts w:ascii="Bookman Old Style" w:eastAsia="Bookman Old Style" w:hAnsi="Bookman Old Style" w:cs="Bookman Old Style"/>
          <w:color w:val="FF0000"/>
          <w:sz w:val="24"/>
          <w:szCs w:val="24"/>
        </w:rPr>
        <w:t>Indonesia</w:t>
      </w:r>
      <w:r w:rsidR="009320A2" w:rsidRPr="002242D0">
        <w:rPr>
          <w:rFonts w:ascii="Bookman Old Style" w:eastAsia="Bookman Old Style" w:hAnsi="Bookman Old Style" w:cs="Bookman Old Style"/>
          <w:color w:val="FF0000"/>
          <w:sz w:val="24"/>
          <w:szCs w:val="24"/>
        </w:rPr>
        <w:t xml:space="preserve"> </w:t>
      </w:r>
      <w:r w:rsidRPr="002242D0">
        <w:rPr>
          <w:rFonts w:ascii="Bookman Old Style" w:eastAsia="Bookman Old Style" w:hAnsi="Bookman Old Style" w:cs="Bookman Old Style"/>
          <w:color w:val="FF0000"/>
          <w:sz w:val="24"/>
          <w:szCs w:val="24"/>
        </w:rPr>
        <w:t>Nomor 3143);</w:t>
      </w:r>
    </w:p>
    <w:p w14:paraId="422C52A9" w14:textId="77777777" w:rsidR="00A871C4" w:rsidRPr="002242D0" w:rsidRDefault="00A871C4">
      <w:pPr>
        <w:spacing w:before="2" w:line="100" w:lineRule="exact"/>
        <w:rPr>
          <w:color w:val="FF0000"/>
          <w:sz w:val="10"/>
          <w:szCs w:val="10"/>
        </w:rPr>
      </w:pPr>
    </w:p>
    <w:p w14:paraId="396BEC4B" w14:textId="77777777" w:rsidR="00A871C4" w:rsidRPr="002242D0" w:rsidRDefault="005D6355" w:rsidP="009320A2">
      <w:pPr>
        <w:spacing w:line="276" w:lineRule="auto"/>
        <w:ind w:left="2127" w:right="60" w:hanging="284"/>
        <w:jc w:val="both"/>
        <w:rPr>
          <w:rFonts w:ascii="Bookman Old Style" w:eastAsia="Bookman Old Style" w:hAnsi="Bookman Old Style" w:cs="Bookman Old Style"/>
          <w:color w:val="FF0000"/>
          <w:sz w:val="24"/>
          <w:szCs w:val="24"/>
        </w:rPr>
      </w:pPr>
      <w:r w:rsidRPr="002242D0">
        <w:rPr>
          <w:rFonts w:ascii="Bookman Old Style" w:eastAsia="Bookman Old Style" w:hAnsi="Bookman Old Style" w:cs="Bookman Old Style"/>
          <w:color w:val="FF0000"/>
          <w:spacing w:val="-11"/>
          <w:sz w:val="24"/>
          <w:szCs w:val="24"/>
        </w:rPr>
        <w:t>2</w:t>
      </w:r>
      <w:r w:rsidRPr="002242D0">
        <w:rPr>
          <w:rFonts w:ascii="Bookman Old Style" w:eastAsia="Bookman Old Style" w:hAnsi="Bookman Old Style" w:cs="Bookman Old Style"/>
          <w:color w:val="FF0000"/>
          <w:sz w:val="24"/>
          <w:szCs w:val="24"/>
        </w:rPr>
        <w:t xml:space="preserve">. Undang-Undang    Nomor    13  </w:t>
      </w:r>
      <w:r w:rsidRPr="002242D0">
        <w:rPr>
          <w:rFonts w:ascii="Bookman Old Style" w:eastAsia="Bookman Old Style" w:hAnsi="Bookman Old Style" w:cs="Bookman Old Style"/>
          <w:color w:val="FF0000"/>
          <w:spacing w:val="74"/>
          <w:sz w:val="24"/>
          <w:szCs w:val="24"/>
        </w:rPr>
        <w:t xml:space="preserve"> </w:t>
      </w:r>
      <w:r w:rsidRPr="002242D0">
        <w:rPr>
          <w:rFonts w:ascii="Bookman Old Style" w:eastAsia="Bookman Old Style" w:hAnsi="Bookman Old Style" w:cs="Bookman Old Style"/>
          <w:color w:val="FF0000"/>
          <w:sz w:val="24"/>
          <w:szCs w:val="24"/>
        </w:rPr>
        <w:t>Tahun    1998    tentang Kesejahteraan</w:t>
      </w:r>
      <w:r w:rsidRPr="002242D0">
        <w:rPr>
          <w:rFonts w:ascii="Bookman Old Style" w:eastAsia="Bookman Old Style" w:hAnsi="Bookman Old Style" w:cs="Bookman Old Style"/>
          <w:color w:val="FF0000"/>
          <w:spacing w:val="3"/>
          <w:sz w:val="24"/>
          <w:szCs w:val="24"/>
        </w:rPr>
        <w:t xml:space="preserve"> </w:t>
      </w:r>
      <w:r w:rsidRPr="002242D0">
        <w:rPr>
          <w:rFonts w:ascii="Bookman Old Style" w:eastAsia="Bookman Old Style" w:hAnsi="Bookman Old Style" w:cs="Bookman Old Style"/>
          <w:color w:val="FF0000"/>
          <w:sz w:val="24"/>
          <w:szCs w:val="24"/>
        </w:rPr>
        <w:t>Lanjut Usia (Lembaran</w:t>
      </w:r>
      <w:r w:rsidRPr="002242D0">
        <w:rPr>
          <w:rFonts w:ascii="Bookman Old Style" w:eastAsia="Bookman Old Style" w:hAnsi="Bookman Old Style" w:cs="Bookman Old Style"/>
          <w:color w:val="FF0000"/>
          <w:spacing w:val="3"/>
          <w:sz w:val="24"/>
          <w:szCs w:val="24"/>
        </w:rPr>
        <w:t xml:space="preserve"> </w:t>
      </w:r>
      <w:r w:rsidRPr="002242D0">
        <w:rPr>
          <w:rFonts w:ascii="Bookman Old Style" w:eastAsia="Bookman Old Style" w:hAnsi="Bookman Old Style" w:cs="Bookman Old Style"/>
          <w:color w:val="FF0000"/>
          <w:sz w:val="24"/>
          <w:szCs w:val="24"/>
        </w:rPr>
        <w:t>Negara Republik Indonesia</w:t>
      </w:r>
      <w:r w:rsidRPr="002242D0">
        <w:rPr>
          <w:rFonts w:ascii="Bookman Old Style" w:eastAsia="Bookman Old Style" w:hAnsi="Bookman Old Style" w:cs="Bookman Old Style"/>
          <w:color w:val="FF0000"/>
          <w:spacing w:val="3"/>
          <w:sz w:val="24"/>
          <w:szCs w:val="24"/>
        </w:rPr>
        <w:t xml:space="preserve"> </w:t>
      </w:r>
      <w:r w:rsidRPr="002242D0">
        <w:rPr>
          <w:rFonts w:ascii="Bookman Old Style" w:eastAsia="Bookman Old Style" w:hAnsi="Bookman Old Style" w:cs="Bookman Old Style"/>
          <w:color w:val="FF0000"/>
          <w:spacing w:val="-2"/>
          <w:sz w:val="24"/>
          <w:szCs w:val="24"/>
        </w:rPr>
        <w:t>T</w:t>
      </w:r>
      <w:r w:rsidRPr="002242D0">
        <w:rPr>
          <w:rFonts w:ascii="Bookman Old Style" w:eastAsia="Bookman Old Style" w:hAnsi="Bookman Old Style" w:cs="Bookman Old Style"/>
          <w:color w:val="FF0000"/>
          <w:sz w:val="24"/>
          <w:szCs w:val="24"/>
        </w:rPr>
        <w:t>ahun</w:t>
      </w:r>
      <w:r w:rsidRPr="002242D0">
        <w:rPr>
          <w:rFonts w:ascii="Bookman Old Style" w:eastAsia="Bookman Old Style" w:hAnsi="Bookman Old Style" w:cs="Bookman Old Style"/>
          <w:color w:val="FF0000"/>
          <w:spacing w:val="3"/>
          <w:sz w:val="24"/>
          <w:szCs w:val="24"/>
        </w:rPr>
        <w:t xml:space="preserve"> </w:t>
      </w:r>
      <w:r w:rsidRPr="002242D0">
        <w:rPr>
          <w:rFonts w:ascii="Bookman Old Style" w:eastAsia="Bookman Old Style" w:hAnsi="Bookman Old Style" w:cs="Bookman Old Style"/>
          <w:color w:val="FF0000"/>
          <w:sz w:val="24"/>
          <w:szCs w:val="24"/>
        </w:rPr>
        <w:t>1998</w:t>
      </w:r>
      <w:r w:rsidRPr="002242D0">
        <w:rPr>
          <w:rFonts w:ascii="Bookman Old Style" w:eastAsia="Bookman Old Style" w:hAnsi="Bookman Old Style" w:cs="Bookman Old Style"/>
          <w:color w:val="FF0000"/>
          <w:spacing w:val="3"/>
          <w:sz w:val="24"/>
          <w:szCs w:val="24"/>
        </w:rPr>
        <w:t xml:space="preserve"> </w:t>
      </w:r>
      <w:r w:rsidRPr="002242D0">
        <w:rPr>
          <w:rFonts w:ascii="Bookman Old Style" w:eastAsia="Bookman Old Style" w:hAnsi="Bookman Old Style" w:cs="Bookman Old Style"/>
          <w:color w:val="FF0000"/>
          <w:sz w:val="24"/>
          <w:szCs w:val="24"/>
        </w:rPr>
        <w:t>Nomor 190,</w:t>
      </w:r>
      <w:r w:rsidRPr="002242D0">
        <w:rPr>
          <w:rFonts w:ascii="Bookman Old Style" w:eastAsia="Bookman Old Style" w:hAnsi="Bookman Old Style" w:cs="Bookman Old Style"/>
          <w:color w:val="FF0000"/>
          <w:spacing w:val="3"/>
          <w:sz w:val="24"/>
          <w:szCs w:val="24"/>
        </w:rPr>
        <w:t xml:space="preserve"> </w:t>
      </w:r>
      <w:r w:rsidRPr="002242D0">
        <w:rPr>
          <w:rFonts w:ascii="Bookman Old Style" w:eastAsia="Bookman Old Style" w:hAnsi="Bookman Old Style" w:cs="Bookman Old Style"/>
          <w:color w:val="FF0000"/>
          <w:spacing w:val="-2"/>
          <w:sz w:val="24"/>
          <w:szCs w:val="24"/>
        </w:rPr>
        <w:t>T</w:t>
      </w:r>
      <w:r w:rsidRPr="002242D0">
        <w:rPr>
          <w:rFonts w:ascii="Bookman Old Style" w:eastAsia="Bookman Old Style" w:hAnsi="Bookman Old Style" w:cs="Bookman Old Style"/>
          <w:color w:val="FF0000"/>
          <w:sz w:val="24"/>
          <w:szCs w:val="24"/>
        </w:rPr>
        <w:t>ambahan</w:t>
      </w:r>
      <w:r w:rsidRPr="002242D0">
        <w:rPr>
          <w:rFonts w:ascii="Bookman Old Style" w:eastAsia="Bookman Old Style" w:hAnsi="Bookman Old Style" w:cs="Bookman Old Style"/>
          <w:color w:val="FF0000"/>
          <w:spacing w:val="3"/>
          <w:sz w:val="24"/>
          <w:szCs w:val="24"/>
        </w:rPr>
        <w:t xml:space="preserve"> </w:t>
      </w:r>
      <w:r w:rsidRPr="002242D0">
        <w:rPr>
          <w:rFonts w:ascii="Bookman Old Style" w:eastAsia="Bookman Old Style" w:hAnsi="Bookman Old Style" w:cs="Bookman Old Style"/>
          <w:color w:val="FF0000"/>
          <w:sz w:val="24"/>
          <w:szCs w:val="24"/>
        </w:rPr>
        <w:t>Lembaran Negara Republik Indonesia Nomor 3796);</w:t>
      </w:r>
    </w:p>
    <w:p w14:paraId="7C54DD59" w14:textId="0403B81B" w:rsidR="00A871C4" w:rsidRPr="002242D0" w:rsidRDefault="005D6355" w:rsidP="00B320AC">
      <w:pPr>
        <w:spacing w:before="61"/>
        <w:ind w:left="1843" w:right="-255"/>
        <w:rPr>
          <w:rFonts w:ascii="Bookman Old Style" w:eastAsia="Bookman Old Style" w:hAnsi="Bookman Old Style" w:cs="Bookman Old Style"/>
          <w:color w:val="FF0000"/>
          <w:sz w:val="24"/>
          <w:szCs w:val="24"/>
        </w:rPr>
      </w:pPr>
      <w:r w:rsidRPr="002242D0">
        <w:rPr>
          <w:rFonts w:ascii="Bookman Old Style" w:eastAsia="Bookman Old Style" w:hAnsi="Bookman Old Style" w:cs="Bookman Old Style"/>
          <w:color w:val="FF0000"/>
          <w:spacing w:val="-11"/>
          <w:sz w:val="24"/>
          <w:szCs w:val="24"/>
        </w:rPr>
        <w:t>3</w:t>
      </w:r>
      <w:r w:rsidRPr="002242D0">
        <w:rPr>
          <w:rFonts w:ascii="Bookman Old Style" w:eastAsia="Bookman Old Style" w:hAnsi="Bookman Old Style" w:cs="Bookman Old Style"/>
          <w:color w:val="FF0000"/>
          <w:sz w:val="24"/>
          <w:szCs w:val="24"/>
        </w:rPr>
        <w:t>. Undang-Undang</w:t>
      </w:r>
      <w:r w:rsidRPr="002242D0">
        <w:rPr>
          <w:rFonts w:ascii="Bookman Old Style" w:eastAsia="Bookman Old Style" w:hAnsi="Bookman Old Style" w:cs="Bookman Old Style"/>
          <w:color w:val="FF0000"/>
          <w:spacing w:val="12"/>
          <w:sz w:val="24"/>
          <w:szCs w:val="24"/>
        </w:rPr>
        <w:t xml:space="preserve"> </w:t>
      </w:r>
      <w:r w:rsidRPr="002242D0">
        <w:rPr>
          <w:rFonts w:ascii="Bookman Old Style" w:eastAsia="Bookman Old Style" w:hAnsi="Bookman Old Style" w:cs="Bookman Old Style"/>
          <w:color w:val="FF0000"/>
          <w:sz w:val="24"/>
          <w:szCs w:val="24"/>
        </w:rPr>
        <w:t>Nomor</w:t>
      </w:r>
      <w:r w:rsidRPr="002242D0">
        <w:rPr>
          <w:rFonts w:ascii="Bookman Old Style" w:eastAsia="Bookman Old Style" w:hAnsi="Bookman Old Style" w:cs="Bookman Old Style"/>
          <w:color w:val="FF0000"/>
          <w:spacing w:val="13"/>
          <w:sz w:val="24"/>
          <w:szCs w:val="24"/>
        </w:rPr>
        <w:t xml:space="preserve"> </w:t>
      </w:r>
      <w:r w:rsidRPr="002242D0">
        <w:rPr>
          <w:rFonts w:ascii="Bookman Old Style" w:eastAsia="Bookman Old Style" w:hAnsi="Bookman Old Style" w:cs="Bookman Old Style"/>
          <w:color w:val="FF0000"/>
          <w:sz w:val="24"/>
          <w:szCs w:val="24"/>
        </w:rPr>
        <w:t>23</w:t>
      </w:r>
      <w:r w:rsidRPr="002242D0">
        <w:rPr>
          <w:rFonts w:ascii="Bookman Old Style" w:eastAsia="Bookman Old Style" w:hAnsi="Bookman Old Style" w:cs="Bookman Old Style"/>
          <w:color w:val="FF0000"/>
          <w:spacing w:val="12"/>
          <w:sz w:val="24"/>
          <w:szCs w:val="24"/>
        </w:rPr>
        <w:t xml:space="preserve"> </w:t>
      </w:r>
      <w:r w:rsidRPr="002242D0">
        <w:rPr>
          <w:rFonts w:ascii="Bookman Old Style" w:eastAsia="Bookman Old Style" w:hAnsi="Bookman Old Style" w:cs="Bookman Old Style"/>
          <w:color w:val="FF0000"/>
          <w:spacing w:val="-2"/>
          <w:sz w:val="24"/>
          <w:szCs w:val="24"/>
        </w:rPr>
        <w:t>T</w:t>
      </w:r>
      <w:r w:rsidRPr="002242D0">
        <w:rPr>
          <w:rFonts w:ascii="Bookman Old Style" w:eastAsia="Bookman Old Style" w:hAnsi="Bookman Old Style" w:cs="Bookman Old Style"/>
          <w:color w:val="FF0000"/>
          <w:sz w:val="24"/>
          <w:szCs w:val="24"/>
        </w:rPr>
        <w:t>ahun</w:t>
      </w:r>
      <w:r w:rsidRPr="002242D0">
        <w:rPr>
          <w:rFonts w:ascii="Bookman Old Style" w:eastAsia="Bookman Old Style" w:hAnsi="Bookman Old Style" w:cs="Bookman Old Style"/>
          <w:color w:val="FF0000"/>
          <w:spacing w:val="12"/>
          <w:sz w:val="24"/>
          <w:szCs w:val="24"/>
        </w:rPr>
        <w:t xml:space="preserve"> </w:t>
      </w:r>
      <w:r w:rsidRPr="002242D0">
        <w:rPr>
          <w:rFonts w:ascii="Bookman Old Style" w:eastAsia="Bookman Old Style" w:hAnsi="Bookman Old Style" w:cs="Bookman Old Style"/>
          <w:color w:val="FF0000"/>
          <w:sz w:val="24"/>
          <w:szCs w:val="24"/>
        </w:rPr>
        <w:t>2002</w:t>
      </w:r>
      <w:r w:rsidRPr="002242D0">
        <w:rPr>
          <w:rFonts w:ascii="Bookman Old Style" w:eastAsia="Bookman Old Style" w:hAnsi="Bookman Old Style" w:cs="Bookman Old Style"/>
          <w:color w:val="FF0000"/>
          <w:spacing w:val="12"/>
          <w:sz w:val="24"/>
          <w:szCs w:val="24"/>
        </w:rPr>
        <w:t xml:space="preserve"> </w:t>
      </w:r>
      <w:r w:rsidRPr="002242D0">
        <w:rPr>
          <w:rFonts w:ascii="Bookman Old Style" w:eastAsia="Bookman Old Style" w:hAnsi="Bookman Old Style" w:cs="Bookman Old Style"/>
          <w:color w:val="FF0000"/>
          <w:sz w:val="24"/>
          <w:szCs w:val="24"/>
        </w:rPr>
        <w:t>tentang</w:t>
      </w:r>
      <w:r w:rsidRPr="002242D0">
        <w:rPr>
          <w:rFonts w:ascii="Bookman Old Style" w:eastAsia="Bookman Old Style" w:hAnsi="Bookman Old Style" w:cs="Bookman Old Style"/>
          <w:color w:val="FF0000"/>
          <w:spacing w:val="12"/>
          <w:sz w:val="24"/>
          <w:szCs w:val="24"/>
        </w:rPr>
        <w:t xml:space="preserve"> </w:t>
      </w:r>
      <w:r w:rsidR="009320A2" w:rsidRPr="002242D0">
        <w:rPr>
          <w:rFonts w:ascii="Bookman Old Style" w:eastAsia="Bookman Old Style" w:hAnsi="Bookman Old Style" w:cs="Bookman Old Style"/>
          <w:color w:val="FF0000"/>
          <w:spacing w:val="12"/>
          <w:sz w:val="24"/>
          <w:szCs w:val="24"/>
        </w:rPr>
        <w:t>Pe</w:t>
      </w:r>
      <w:r w:rsidRPr="002242D0">
        <w:rPr>
          <w:rFonts w:ascii="Bookman Old Style" w:eastAsia="Bookman Old Style" w:hAnsi="Bookman Old Style" w:cs="Bookman Old Style"/>
          <w:color w:val="FF0000"/>
          <w:sz w:val="24"/>
          <w:szCs w:val="24"/>
        </w:rPr>
        <w:t>rlindun</w:t>
      </w:r>
      <w:r w:rsidR="00B320AC" w:rsidRPr="002242D0">
        <w:rPr>
          <w:rFonts w:ascii="Bookman Old Style" w:eastAsia="Bookman Old Style" w:hAnsi="Bookman Old Style" w:cs="Bookman Old Style"/>
          <w:color w:val="FF0000"/>
          <w:sz w:val="24"/>
          <w:szCs w:val="24"/>
        </w:rPr>
        <w:t>gan</w:t>
      </w:r>
    </w:p>
    <w:p w14:paraId="5EBC92F2" w14:textId="77777777" w:rsidR="00A871C4" w:rsidRPr="002242D0" w:rsidRDefault="005D6355" w:rsidP="00B320AC">
      <w:pPr>
        <w:spacing w:before="42"/>
        <w:ind w:left="2127" w:right="66"/>
        <w:jc w:val="both"/>
        <w:rPr>
          <w:rFonts w:ascii="Bookman Old Style" w:eastAsia="Bookman Old Style" w:hAnsi="Bookman Old Style" w:cs="Bookman Old Style"/>
          <w:color w:val="FF0000"/>
          <w:sz w:val="24"/>
          <w:szCs w:val="24"/>
        </w:rPr>
      </w:pPr>
      <w:r w:rsidRPr="002242D0">
        <w:rPr>
          <w:rFonts w:ascii="Bookman Old Style" w:eastAsia="Bookman Old Style" w:hAnsi="Bookman Old Style" w:cs="Bookman Old Style"/>
          <w:color w:val="FF0000"/>
          <w:sz w:val="24"/>
          <w:szCs w:val="24"/>
        </w:rPr>
        <w:t xml:space="preserve">Anak </w:t>
      </w:r>
      <w:r w:rsidRPr="002242D0">
        <w:rPr>
          <w:rFonts w:ascii="Bookman Old Style" w:eastAsia="Bookman Old Style" w:hAnsi="Bookman Old Style" w:cs="Bookman Old Style"/>
          <w:color w:val="FF0000"/>
          <w:spacing w:val="36"/>
          <w:sz w:val="24"/>
          <w:szCs w:val="24"/>
        </w:rPr>
        <w:t xml:space="preserve"> </w:t>
      </w:r>
      <w:r w:rsidRPr="002242D0">
        <w:rPr>
          <w:rFonts w:ascii="Bookman Old Style" w:eastAsia="Bookman Old Style" w:hAnsi="Bookman Old Style" w:cs="Bookman Old Style"/>
          <w:color w:val="FF0000"/>
          <w:sz w:val="24"/>
          <w:szCs w:val="24"/>
        </w:rPr>
        <w:t xml:space="preserve">(Lembaran </w:t>
      </w:r>
      <w:r w:rsidRPr="002242D0">
        <w:rPr>
          <w:rFonts w:ascii="Bookman Old Style" w:eastAsia="Bookman Old Style" w:hAnsi="Bookman Old Style" w:cs="Bookman Old Style"/>
          <w:color w:val="FF0000"/>
          <w:spacing w:val="39"/>
          <w:sz w:val="24"/>
          <w:szCs w:val="24"/>
        </w:rPr>
        <w:t xml:space="preserve"> </w:t>
      </w:r>
      <w:r w:rsidRPr="002242D0">
        <w:rPr>
          <w:rFonts w:ascii="Bookman Old Style" w:eastAsia="Bookman Old Style" w:hAnsi="Bookman Old Style" w:cs="Bookman Old Style"/>
          <w:color w:val="FF0000"/>
          <w:sz w:val="24"/>
          <w:szCs w:val="24"/>
        </w:rPr>
        <w:t xml:space="preserve">Negara </w:t>
      </w:r>
      <w:r w:rsidRPr="002242D0">
        <w:rPr>
          <w:rFonts w:ascii="Bookman Old Style" w:eastAsia="Bookman Old Style" w:hAnsi="Bookman Old Style" w:cs="Bookman Old Style"/>
          <w:color w:val="FF0000"/>
          <w:spacing w:val="37"/>
          <w:sz w:val="24"/>
          <w:szCs w:val="24"/>
        </w:rPr>
        <w:t xml:space="preserve"> </w:t>
      </w:r>
      <w:r w:rsidRPr="002242D0">
        <w:rPr>
          <w:rFonts w:ascii="Bookman Old Style" w:eastAsia="Bookman Old Style" w:hAnsi="Bookman Old Style" w:cs="Bookman Old Style"/>
          <w:color w:val="FF0000"/>
          <w:sz w:val="24"/>
          <w:szCs w:val="24"/>
        </w:rPr>
        <w:t xml:space="preserve">Republik </w:t>
      </w:r>
      <w:r w:rsidRPr="002242D0">
        <w:rPr>
          <w:rFonts w:ascii="Bookman Old Style" w:eastAsia="Bookman Old Style" w:hAnsi="Bookman Old Style" w:cs="Bookman Old Style"/>
          <w:color w:val="FF0000"/>
          <w:spacing w:val="36"/>
          <w:sz w:val="24"/>
          <w:szCs w:val="24"/>
        </w:rPr>
        <w:t xml:space="preserve"> </w:t>
      </w:r>
      <w:r w:rsidRPr="002242D0">
        <w:rPr>
          <w:rFonts w:ascii="Bookman Old Style" w:eastAsia="Bookman Old Style" w:hAnsi="Bookman Old Style" w:cs="Bookman Old Style"/>
          <w:color w:val="FF0000"/>
          <w:sz w:val="24"/>
          <w:szCs w:val="24"/>
        </w:rPr>
        <w:t xml:space="preserve">Indonesia </w:t>
      </w:r>
      <w:r w:rsidRPr="002242D0">
        <w:rPr>
          <w:rFonts w:ascii="Bookman Old Style" w:eastAsia="Bookman Old Style" w:hAnsi="Bookman Old Style" w:cs="Bookman Old Style"/>
          <w:color w:val="FF0000"/>
          <w:spacing w:val="37"/>
          <w:sz w:val="24"/>
          <w:szCs w:val="24"/>
        </w:rPr>
        <w:t xml:space="preserve"> </w:t>
      </w:r>
      <w:r w:rsidRPr="002242D0">
        <w:rPr>
          <w:rFonts w:ascii="Bookman Old Style" w:eastAsia="Bookman Old Style" w:hAnsi="Bookman Old Style" w:cs="Bookman Old Style"/>
          <w:color w:val="FF0000"/>
          <w:spacing w:val="-2"/>
          <w:sz w:val="24"/>
          <w:szCs w:val="24"/>
        </w:rPr>
        <w:t>T</w:t>
      </w:r>
      <w:r w:rsidRPr="002242D0">
        <w:rPr>
          <w:rFonts w:ascii="Bookman Old Style" w:eastAsia="Bookman Old Style" w:hAnsi="Bookman Old Style" w:cs="Bookman Old Style"/>
          <w:color w:val="FF0000"/>
          <w:sz w:val="24"/>
          <w:szCs w:val="24"/>
        </w:rPr>
        <w:t xml:space="preserve">ahun </w:t>
      </w:r>
      <w:r w:rsidRPr="002242D0">
        <w:rPr>
          <w:rFonts w:ascii="Bookman Old Style" w:eastAsia="Bookman Old Style" w:hAnsi="Bookman Old Style" w:cs="Bookman Old Style"/>
          <w:color w:val="FF0000"/>
          <w:spacing w:val="39"/>
          <w:sz w:val="24"/>
          <w:szCs w:val="24"/>
        </w:rPr>
        <w:t xml:space="preserve"> </w:t>
      </w:r>
      <w:r w:rsidRPr="002242D0">
        <w:rPr>
          <w:rFonts w:ascii="Bookman Old Style" w:eastAsia="Bookman Old Style" w:hAnsi="Bookman Old Style" w:cs="Bookman Old Style"/>
          <w:color w:val="FF0000"/>
          <w:sz w:val="24"/>
          <w:szCs w:val="24"/>
        </w:rPr>
        <w:t>2002</w:t>
      </w:r>
    </w:p>
    <w:p w14:paraId="3A9C291A" w14:textId="541724FA" w:rsidR="00A871C4" w:rsidRPr="002242D0" w:rsidRDefault="005D6355" w:rsidP="00B320AC">
      <w:pPr>
        <w:spacing w:before="42" w:line="276" w:lineRule="auto"/>
        <w:ind w:left="2127" w:right="60"/>
        <w:jc w:val="both"/>
        <w:rPr>
          <w:rFonts w:ascii="Bookman Old Style" w:eastAsia="Bookman Old Style" w:hAnsi="Bookman Old Style" w:cs="Bookman Old Style"/>
          <w:color w:val="FF0000"/>
          <w:sz w:val="24"/>
          <w:szCs w:val="24"/>
        </w:rPr>
      </w:pPr>
      <w:r w:rsidRPr="002242D0">
        <w:rPr>
          <w:rFonts w:ascii="Bookman Old Style" w:eastAsia="Bookman Old Style" w:hAnsi="Bookman Old Style" w:cs="Bookman Old Style"/>
          <w:color w:val="FF0000"/>
          <w:sz w:val="24"/>
          <w:szCs w:val="24"/>
        </w:rPr>
        <w:t>Nomor 109,</w:t>
      </w:r>
      <w:r w:rsidRPr="002242D0">
        <w:rPr>
          <w:rFonts w:ascii="Bookman Old Style" w:eastAsia="Bookman Old Style" w:hAnsi="Bookman Old Style" w:cs="Bookman Old Style"/>
          <w:color w:val="FF0000"/>
          <w:spacing w:val="2"/>
          <w:sz w:val="24"/>
          <w:szCs w:val="24"/>
        </w:rPr>
        <w:t xml:space="preserve"> </w:t>
      </w:r>
      <w:r w:rsidRPr="002242D0">
        <w:rPr>
          <w:rFonts w:ascii="Bookman Old Style" w:eastAsia="Bookman Old Style" w:hAnsi="Bookman Old Style" w:cs="Bookman Old Style"/>
          <w:color w:val="FF0000"/>
          <w:sz w:val="24"/>
          <w:szCs w:val="24"/>
        </w:rPr>
        <w:t>Tambahan</w:t>
      </w:r>
      <w:r w:rsidRPr="002242D0">
        <w:rPr>
          <w:rFonts w:ascii="Bookman Old Style" w:eastAsia="Bookman Old Style" w:hAnsi="Bookman Old Style" w:cs="Bookman Old Style"/>
          <w:color w:val="FF0000"/>
          <w:spacing w:val="2"/>
          <w:sz w:val="24"/>
          <w:szCs w:val="24"/>
        </w:rPr>
        <w:t xml:space="preserve"> </w:t>
      </w:r>
      <w:r w:rsidRPr="002242D0">
        <w:rPr>
          <w:rFonts w:ascii="Bookman Old Style" w:eastAsia="Bookman Old Style" w:hAnsi="Bookman Old Style" w:cs="Bookman Old Style"/>
          <w:color w:val="FF0000"/>
          <w:sz w:val="24"/>
          <w:szCs w:val="24"/>
        </w:rPr>
        <w:t>Lembaran Negara Republik</w:t>
      </w:r>
      <w:r w:rsidRPr="002242D0">
        <w:rPr>
          <w:rFonts w:ascii="Bookman Old Style" w:eastAsia="Bookman Old Style" w:hAnsi="Bookman Old Style" w:cs="Bookman Old Style"/>
          <w:color w:val="FF0000"/>
          <w:spacing w:val="2"/>
          <w:sz w:val="24"/>
          <w:szCs w:val="24"/>
        </w:rPr>
        <w:t xml:space="preserve"> </w:t>
      </w:r>
      <w:r w:rsidRPr="002242D0">
        <w:rPr>
          <w:rFonts w:ascii="Bookman Old Style" w:eastAsia="Bookman Old Style" w:hAnsi="Bookman Old Style" w:cs="Bookman Old Style"/>
          <w:color w:val="FF0000"/>
          <w:sz w:val="24"/>
          <w:szCs w:val="24"/>
        </w:rPr>
        <w:t xml:space="preserve">Indonesia Nomor  </w:t>
      </w:r>
      <w:r w:rsidRPr="002242D0">
        <w:rPr>
          <w:rFonts w:ascii="Bookman Old Style" w:eastAsia="Bookman Old Style" w:hAnsi="Bookman Old Style" w:cs="Bookman Old Style"/>
          <w:color w:val="FF0000"/>
          <w:spacing w:val="3"/>
          <w:sz w:val="24"/>
          <w:szCs w:val="24"/>
        </w:rPr>
        <w:t xml:space="preserve"> </w:t>
      </w:r>
      <w:r w:rsidRPr="002242D0">
        <w:rPr>
          <w:rFonts w:ascii="Bookman Old Style" w:eastAsia="Bookman Old Style" w:hAnsi="Bookman Old Style" w:cs="Bookman Old Style"/>
          <w:color w:val="FF0000"/>
          <w:sz w:val="24"/>
          <w:szCs w:val="24"/>
        </w:rPr>
        <w:t xml:space="preserve">4235)  </w:t>
      </w:r>
      <w:r w:rsidRPr="002242D0">
        <w:rPr>
          <w:rFonts w:ascii="Bookman Old Style" w:eastAsia="Bookman Old Style" w:hAnsi="Bookman Old Style" w:cs="Bookman Old Style"/>
          <w:color w:val="FF0000"/>
          <w:spacing w:val="1"/>
          <w:sz w:val="24"/>
          <w:szCs w:val="24"/>
        </w:rPr>
        <w:t xml:space="preserve"> </w:t>
      </w:r>
      <w:r w:rsidRPr="002242D0">
        <w:rPr>
          <w:rFonts w:ascii="Bookman Old Style" w:eastAsia="Bookman Old Style" w:hAnsi="Bookman Old Style" w:cs="Bookman Old Style"/>
          <w:color w:val="FF0000"/>
          <w:sz w:val="24"/>
          <w:szCs w:val="24"/>
        </w:rPr>
        <w:t xml:space="preserve">sebagaimana  </w:t>
      </w:r>
      <w:r w:rsidRPr="002242D0">
        <w:rPr>
          <w:rFonts w:ascii="Bookman Old Style" w:eastAsia="Bookman Old Style" w:hAnsi="Bookman Old Style" w:cs="Bookman Old Style"/>
          <w:color w:val="FF0000"/>
          <w:spacing w:val="3"/>
          <w:sz w:val="24"/>
          <w:szCs w:val="24"/>
        </w:rPr>
        <w:t xml:space="preserve"> </w:t>
      </w:r>
      <w:r w:rsidRPr="002242D0">
        <w:rPr>
          <w:rFonts w:ascii="Bookman Old Style" w:eastAsia="Bookman Old Style" w:hAnsi="Bookman Old Style" w:cs="Bookman Old Style"/>
          <w:color w:val="FF0000"/>
          <w:sz w:val="24"/>
          <w:szCs w:val="24"/>
        </w:rPr>
        <w:t xml:space="preserve">telah   diubah  </w:t>
      </w:r>
      <w:r w:rsidRPr="002242D0">
        <w:rPr>
          <w:rFonts w:ascii="Bookman Old Style" w:eastAsia="Bookman Old Style" w:hAnsi="Bookman Old Style" w:cs="Bookman Old Style"/>
          <w:color w:val="FF0000"/>
          <w:spacing w:val="3"/>
          <w:sz w:val="24"/>
          <w:szCs w:val="24"/>
        </w:rPr>
        <w:t xml:space="preserve"> </w:t>
      </w:r>
      <w:r w:rsidRPr="002242D0">
        <w:rPr>
          <w:rFonts w:ascii="Bookman Old Style" w:eastAsia="Bookman Old Style" w:hAnsi="Bookman Old Style" w:cs="Bookman Old Style"/>
          <w:color w:val="FF0000"/>
          <w:sz w:val="24"/>
          <w:szCs w:val="24"/>
        </w:rPr>
        <w:t xml:space="preserve">beberapa </w:t>
      </w:r>
      <w:r w:rsidRPr="002242D0">
        <w:rPr>
          <w:rFonts w:ascii="Bookman Old Style" w:eastAsia="Bookman Old Style" w:hAnsi="Bookman Old Style" w:cs="Bookman Old Style"/>
          <w:color w:val="FF0000"/>
          <w:spacing w:val="77"/>
          <w:sz w:val="24"/>
          <w:szCs w:val="24"/>
        </w:rPr>
        <w:t xml:space="preserve"> </w:t>
      </w:r>
      <w:r w:rsidRPr="002242D0">
        <w:rPr>
          <w:rFonts w:ascii="Bookman Old Style" w:eastAsia="Bookman Old Style" w:hAnsi="Bookman Old Style" w:cs="Bookman Old Style"/>
          <w:color w:val="FF0000"/>
          <w:sz w:val="24"/>
          <w:szCs w:val="24"/>
        </w:rPr>
        <w:t>kali, terakhir dengan</w:t>
      </w:r>
      <w:r w:rsidRPr="002242D0">
        <w:rPr>
          <w:rFonts w:ascii="Bookman Old Style" w:eastAsia="Bookman Old Style" w:hAnsi="Bookman Old Style" w:cs="Bookman Old Style"/>
          <w:color w:val="FF0000"/>
          <w:spacing w:val="2"/>
          <w:sz w:val="24"/>
          <w:szCs w:val="24"/>
        </w:rPr>
        <w:t xml:space="preserve"> </w:t>
      </w:r>
      <w:r w:rsidRPr="002242D0">
        <w:rPr>
          <w:rFonts w:ascii="Bookman Old Style" w:eastAsia="Bookman Old Style" w:hAnsi="Bookman Old Style" w:cs="Bookman Old Style"/>
          <w:color w:val="FF0000"/>
          <w:sz w:val="24"/>
          <w:szCs w:val="24"/>
        </w:rPr>
        <w:t>Undang-Undang Nomor 17 Tahun 2016 tentang</w:t>
      </w:r>
      <w:r w:rsidRPr="002242D0">
        <w:rPr>
          <w:rFonts w:ascii="Bookman Old Style" w:eastAsia="Bookman Old Style" w:hAnsi="Bookman Old Style" w:cs="Bookman Old Style"/>
          <w:color w:val="FF0000"/>
          <w:spacing w:val="36"/>
          <w:sz w:val="24"/>
          <w:szCs w:val="24"/>
        </w:rPr>
        <w:t xml:space="preserve"> </w:t>
      </w:r>
      <w:r w:rsidRPr="002242D0">
        <w:rPr>
          <w:rFonts w:ascii="Bookman Old Style" w:eastAsia="Bookman Old Style" w:hAnsi="Bookman Old Style" w:cs="Bookman Old Style"/>
          <w:color w:val="FF0000"/>
          <w:sz w:val="24"/>
          <w:szCs w:val="24"/>
        </w:rPr>
        <w:t>Penetapan</w:t>
      </w:r>
      <w:r w:rsidRPr="002242D0">
        <w:rPr>
          <w:rFonts w:ascii="Bookman Old Style" w:eastAsia="Bookman Old Style" w:hAnsi="Bookman Old Style" w:cs="Bookman Old Style"/>
          <w:color w:val="FF0000"/>
          <w:spacing w:val="36"/>
          <w:sz w:val="24"/>
          <w:szCs w:val="24"/>
        </w:rPr>
        <w:t xml:space="preserve"> </w:t>
      </w:r>
      <w:r w:rsidRPr="002242D0">
        <w:rPr>
          <w:rFonts w:ascii="Bookman Old Style" w:eastAsia="Bookman Old Style" w:hAnsi="Bookman Old Style" w:cs="Bookman Old Style"/>
          <w:color w:val="FF0000"/>
          <w:sz w:val="24"/>
          <w:szCs w:val="24"/>
        </w:rPr>
        <w:t>Peraturan</w:t>
      </w:r>
      <w:r w:rsidRPr="002242D0">
        <w:rPr>
          <w:rFonts w:ascii="Bookman Old Style" w:eastAsia="Bookman Old Style" w:hAnsi="Bookman Old Style" w:cs="Bookman Old Style"/>
          <w:color w:val="FF0000"/>
          <w:spacing w:val="34"/>
          <w:sz w:val="24"/>
          <w:szCs w:val="24"/>
        </w:rPr>
        <w:t xml:space="preserve"> </w:t>
      </w:r>
      <w:r w:rsidRPr="002242D0">
        <w:rPr>
          <w:rFonts w:ascii="Bookman Old Style" w:eastAsia="Bookman Old Style" w:hAnsi="Bookman Old Style" w:cs="Bookman Old Style"/>
          <w:color w:val="FF0000"/>
          <w:sz w:val="24"/>
          <w:szCs w:val="24"/>
        </w:rPr>
        <w:t>Pemerintah</w:t>
      </w:r>
      <w:r w:rsidRPr="002242D0">
        <w:rPr>
          <w:rFonts w:ascii="Bookman Old Style" w:eastAsia="Bookman Old Style" w:hAnsi="Bookman Old Style" w:cs="Bookman Old Style"/>
          <w:color w:val="FF0000"/>
          <w:spacing w:val="36"/>
          <w:sz w:val="24"/>
          <w:szCs w:val="24"/>
        </w:rPr>
        <w:t xml:space="preserve"> </w:t>
      </w:r>
      <w:r w:rsidRPr="002242D0">
        <w:rPr>
          <w:rFonts w:ascii="Bookman Old Style" w:eastAsia="Bookman Old Style" w:hAnsi="Bookman Old Style" w:cs="Bookman Old Style"/>
          <w:color w:val="FF0000"/>
          <w:sz w:val="24"/>
          <w:szCs w:val="24"/>
        </w:rPr>
        <w:t>Pengganti</w:t>
      </w:r>
      <w:r w:rsidRPr="002242D0">
        <w:rPr>
          <w:rFonts w:ascii="Bookman Old Style" w:eastAsia="Bookman Old Style" w:hAnsi="Bookman Old Style" w:cs="Bookman Old Style"/>
          <w:color w:val="FF0000"/>
          <w:spacing w:val="34"/>
          <w:sz w:val="24"/>
          <w:szCs w:val="24"/>
        </w:rPr>
        <w:t xml:space="preserve"> </w:t>
      </w:r>
      <w:r w:rsidRPr="002242D0">
        <w:rPr>
          <w:rFonts w:ascii="Bookman Old Style" w:eastAsia="Bookman Old Style" w:hAnsi="Bookman Old Style" w:cs="Bookman Old Style"/>
          <w:color w:val="FF0000"/>
          <w:sz w:val="24"/>
          <w:szCs w:val="24"/>
        </w:rPr>
        <w:t>Undang-Undang</w:t>
      </w:r>
      <w:r w:rsidRPr="002242D0">
        <w:rPr>
          <w:rFonts w:ascii="Bookman Old Style" w:eastAsia="Bookman Old Style" w:hAnsi="Bookman Old Style" w:cs="Bookman Old Style"/>
          <w:color w:val="FF0000"/>
          <w:spacing w:val="3"/>
          <w:sz w:val="24"/>
          <w:szCs w:val="24"/>
        </w:rPr>
        <w:t xml:space="preserve"> </w:t>
      </w:r>
      <w:r w:rsidRPr="002242D0">
        <w:rPr>
          <w:rFonts w:ascii="Bookman Old Style" w:eastAsia="Bookman Old Style" w:hAnsi="Bookman Old Style" w:cs="Bookman Old Style"/>
          <w:color w:val="FF0000"/>
          <w:sz w:val="24"/>
          <w:szCs w:val="24"/>
        </w:rPr>
        <w:t>Nomor 1</w:t>
      </w:r>
      <w:r w:rsidRPr="002242D0">
        <w:rPr>
          <w:rFonts w:ascii="Bookman Old Style" w:eastAsia="Bookman Old Style" w:hAnsi="Bookman Old Style" w:cs="Bookman Old Style"/>
          <w:color w:val="FF0000"/>
          <w:spacing w:val="3"/>
          <w:sz w:val="24"/>
          <w:szCs w:val="24"/>
        </w:rPr>
        <w:t xml:space="preserve"> </w:t>
      </w:r>
      <w:r w:rsidRPr="002242D0">
        <w:rPr>
          <w:rFonts w:ascii="Bookman Old Style" w:eastAsia="Bookman Old Style" w:hAnsi="Bookman Old Style" w:cs="Bookman Old Style"/>
          <w:color w:val="FF0000"/>
          <w:spacing w:val="-2"/>
          <w:sz w:val="24"/>
          <w:szCs w:val="24"/>
        </w:rPr>
        <w:t>T</w:t>
      </w:r>
      <w:r w:rsidRPr="002242D0">
        <w:rPr>
          <w:rFonts w:ascii="Bookman Old Style" w:eastAsia="Bookman Old Style" w:hAnsi="Bookman Old Style" w:cs="Bookman Old Style"/>
          <w:color w:val="FF0000"/>
          <w:sz w:val="24"/>
          <w:szCs w:val="24"/>
        </w:rPr>
        <w:t>ahun</w:t>
      </w:r>
      <w:r w:rsidRPr="002242D0">
        <w:rPr>
          <w:rFonts w:ascii="Bookman Old Style" w:eastAsia="Bookman Old Style" w:hAnsi="Bookman Old Style" w:cs="Bookman Old Style"/>
          <w:color w:val="FF0000"/>
          <w:spacing w:val="5"/>
          <w:sz w:val="24"/>
          <w:szCs w:val="24"/>
        </w:rPr>
        <w:t xml:space="preserve"> </w:t>
      </w:r>
      <w:r w:rsidRPr="002242D0">
        <w:rPr>
          <w:rFonts w:ascii="Bookman Old Style" w:eastAsia="Bookman Old Style" w:hAnsi="Bookman Old Style" w:cs="Bookman Old Style"/>
          <w:color w:val="FF0000"/>
          <w:sz w:val="24"/>
          <w:szCs w:val="24"/>
        </w:rPr>
        <w:t>2016 tentang</w:t>
      </w:r>
      <w:r w:rsidRPr="002242D0">
        <w:rPr>
          <w:rFonts w:ascii="Bookman Old Style" w:eastAsia="Bookman Old Style" w:hAnsi="Bookman Old Style" w:cs="Bookman Old Style"/>
          <w:color w:val="FF0000"/>
          <w:spacing w:val="3"/>
          <w:sz w:val="24"/>
          <w:szCs w:val="24"/>
        </w:rPr>
        <w:t xml:space="preserve"> </w:t>
      </w:r>
      <w:r w:rsidRPr="002242D0">
        <w:rPr>
          <w:rFonts w:ascii="Bookman Old Style" w:eastAsia="Bookman Old Style" w:hAnsi="Bookman Old Style" w:cs="Bookman Old Style"/>
          <w:color w:val="FF0000"/>
          <w:sz w:val="24"/>
          <w:szCs w:val="24"/>
        </w:rPr>
        <w:t>Perubahan</w:t>
      </w:r>
      <w:r w:rsidRPr="002242D0">
        <w:rPr>
          <w:rFonts w:ascii="Bookman Old Style" w:eastAsia="Bookman Old Style" w:hAnsi="Bookman Old Style" w:cs="Bookman Old Style"/>
          <w:color w:val="FF0000"/>
          <w:spacing w:val="3"/>
          <w:sz w:val="24"/>
          <w:szCs w:val="24"/>
        </w:rPr>
        <w:t xml:space="preserve"> </w:t>
      </w:r>
      <w:r w:rsidRPr="002242D0">
        <w:rPr>
          <w:rFonts w:ascii="Bookman Old Style" w:eastAsia="Bookman Old Style" w:hAnsi="Bookman Old Style" w:cs="Bookman Old Style"/>
          <w:color w:val="FF0000"/>
          <w:sz w:val="24"/>
          <w:szCs w:val="24"/>
        </w:rPr>
        <w:t>Kedua Atas Undang-Undang Nomor</w:t>
      </w:r>
      <w:r w:rsidRPr="002242D0">
        <w:rPr>
          <w:rFonts w:ascii="Bookman Old Style" w:eastAsia="Bookman Old Style" w:hAnsi="Bookman Old Style" w:cs="Bookman Old Style"/>
          <w:color w:val="FF0000"/>
          <w:spacing w:val="1"/>
          <w:sz w:val="24"/>
          <w:szCs w:val="24"/>
        </w:rPr>
        <w:t xml:space="preserve"> </w:t>
      </w:r>
      <w:r w:rsidRPr="002242D0">
        <w:rPr>
          <w:rFonts w:ascii="Bookman Old Style" w:eastAsia="Bookman Old Style" w:hAnsi="Bookman Old Style" w:cs="Bookman Old Style"/>
          <w:color w:val="FF0000"/>
          <w:sz w:val="24"/>
          <w:szCs w:val="24"/>
        </w:rPr>
        <w:t xml:space="preserve">23 </w:t>
      </w:r>
      <w:r w:rsidRPr="002242D0">
        <w:rPr>
          <w:rFonts w:ascii="Bookman Old Style" w:eastAsia="Bookman Old Style" w:hAnsi="Bookman Old Style" w:cs="Bookman Old Style"/>
          <w:color w:val="FF0000"/>
          <w:spacing w:val="-2"/>
          <w:sz w:val="24"/>
          <w:szCs w:val="24"/>
        </w:rPr>
        <w:t>T</w:t>
      </w:r>
      <w:r w:rsidRPr="002242D0">
        <w:rPr>
          <w:rFonts w:ascii="Bookman Old Style" w:eastAsia="Bookman Old Style" w:hAnsi="Bookman Old Style" w:cs="Bookman Old Style"/>
          <w:color w:val="FF0000"/>
          <w:sz w:val="24"/>
          <w:szCs w:val="24"/>
        </w:rPr>
        <w:t xml:space="preserve">ahun 2002 tentang Perlindungan Anak  Menjadi </w:t>
      </w:r>
      <w:r w:rsidRPr="002242D0">
        <w:rPr>
          <w:rFonts w:ascii="Bookman Old Style" w:eastAsia="Bookman Old Style" w:hAnsi="Bookman Old Style" w:cs="Bookman Old Style"/>
          <w:color w:val="FF0000"/>
          <w:spacing w:val="1"/>
          <w:sz w:val="24"/>
          <w:szCs w:val="24"/>
        </w:rPr>
        <w:t xml:space="preserve"> </w:t>
      </w:r>
      <w:r w:rsidRPr="002242D0">
        <w:rPr>
          <w:rFonts w:ascii="Bookman Old Style" w:eastAsia="Bookman Old Style" w:hAnsi="Bookman Old Style" w:cs="Bookman Old Style"/>
          <w:color w:val="FF0000"/>
          <w:sz w:val="24"/>
          <w:szCs w:val="24"/>
        </w:rPr>
        <w:t xml:space="preserve">Undang-Undang </w:t>
      </w:r>
      <w:r w:rsidRPr="002242D0">
        <w:rPr>
          <w:rFonts w:ascii="Bookman Old Style" w:eastAsia="Bookman Old Style" w:hAnsi="Bookman Old Style" w:cs="Bookman Old Style"/>
          <w:color w:val="FF0000"/>
          <w:spacing w:val="3"/>
          <w:sz w:val="24"/>
          <w:szCs w:val="24"/>
        </w:rPr>
        <w:t xml:space="preserve"> </w:t>
      </w:r>
      <w:r w:rsidRPr="002242D0">
        <w:rPr>
          <w:rFonts w:ascii="Bookman Old Style" w:eastAsia="Bookman Old Style" w:hAnsi="Bookman Old Style" w:cs="Bookman Old Style"/>
          <w:color w:val="FF0000"/>
          <w:sz w:val="24"/>
          <w:szCs w:val="24"/>
        </w:rPr>
        <w:t>(Lembaran</w:t>
      </w:r>
      <w:r w:rsidRPr="002242D0">
        <w:rPr>
          <w:rFonts w:ascii="Bookman Old Style" w:eastAsia="Bookman Old Style" w:hAnsi="Bookman Old Style" w:cs="Bookman Old Style"/>
          <w:color w:val="FF0000"/>
          <w:spacing w:val="77"/>
          <w:sz w:val="24"/>
          <w:szCs w:val="24"/>
        </w:rPr>
        <w:t xml:space="preserve"> </w:t>
      </w:r>
      <w:r w:rsidRPr="002242D0">
        <w:rPr>
          <w:rFonts w:ascii="Bookman Old Style" w:eastAsia="Bookman Old Style" w:hAnsi="Bookman Old Style" w:cs="Bookman Old Style"/>
          <w:color w:val="FF0000"/>
          <w:sz w:val="24"/>
          <w:szCs w:val="24"/>
        </w:rPr>
        <w:t>Negara</w:t>
      </w:r>
      <w:r w:rsidRPr="002242D0">
        <w:rPr>
          <w:rFonts w:ascii="Bookman Old Style" w:eastAsia="Bookman Old Style" w:hAnsi="Bookman Old Style" w:cs="Bookman Old Style"/>
          <w:color w:val="FF0000"/>
          <w:spacing w:val="77"/>
          <w:sz w:val="24"/>
          <w:szCs w:val="24"/>
        </w:rPr>
        <w:t xml:space="preserve"> </w:t>
      </w:r>
      <w:r w:rsidRPr="002242D0">
        <w:rPr>
          <w:rFonts w:ascii="Bookman Old Style" w:eastAsia="Bookman Old Style" w:hAnsi="Bookman Old Style" w:cs="Bookman Old Style"/>
          <w:color w:val="FF0000"/>
          <w:sz w:val="24"/>
          <w:szCs w:val="24"/>
        </w:rPr>
        <w:t xml:space="preserve">Republik Indonesia </w:t>
      </w:r>
      <w:r w:rsidRPr="002242D0">
        <w:rPr>
          <w:rFonts w:ascii="Bookman Old Style" w:eastAsia="Bookman Old Style" w:hAnsi="Bookman Old Style" w:cs="Bookman Old Style"/>
          <w:color w:val="FF0000"/>
          <w:spacing w:val="2"/>
          <w:sz w:val="24"/>
          <w:szCs w:val="24"/>
        </w:rPr>
        <w:t xml:space="preserve"> </w:t>
      </w:r>
      <w:r w:rsidRPr="002242D0">
        <w:rPr>
          <w:rFonts w:ascii="Bookman Old Style" w:eastAsia="Bookman Old Style" w:hAnsi="Bookman Old Style" w:cs="Bookman Old Style"/>
          <w:color w:val="FF0000"/>
          <w:sz w:val="24"/>
          <w:szCs w:val="24"/>
        </w:rPr>
        <w:t xml:space="preserve">Tahun </w:t>
      </w:r>
      <w:r w:rsidRPr="002242D0">
        <w:rPr>
          <w:rFonts w:ascii="Bookman Old Style" w:eastAsia="Bookman Old Style" w:hAnsi="Bookman Old Style" w:cs="Bookman Old Style"/>
          <w:color w:val="FF0000"/>
          <w:spacing w:val="2"/>
          <w:sz w:val="24"/>
          <w:szCs w:val="24"/>
        </w:rPr>
        <w:t xml:space="preserve"> </w:t>
      </w:r>
      <w:r w:rsidRPr="002242D0">
        <w:rPr>
          <w:rFonts w:ascii="Bookman Old Style" w:eastAsia="Bookman Old Style" w:hAnsi="Bookman Old Style" w:cs="Bookman Old Style"/>
          <w:color w:val="FF0000"/>
          <w:sz w:val="24"/>
          <w:szCs w:val="24"/>
        </w:rPr>
        <w:t xml:space="preserve">2016 </w:t>
      </w:r>
      <w:r w:rsidRPr="002242D0">
        <w:rPr>
          <w:rFonts w:ascii="Bookman Old Style" w:eastAsia="Bookman Old Style" w:hAnsi="Bookman Old Style" w:cs="Bookman Old Style"/>
          <w:color w:val="FF0000"/>
          <w:spacing w:val="2"/>
          <w:sz w:val="24"/>
          <w:szCs w:val="24"/>
        </w:rPr>
        <w:t xml:space="preserve"> </w:t>
      </w:r>
      <w:r w:rsidRPr="002242D0">
        <w:rPr>
          <w:rFonts w:ascii="Bookman Old Style" w:eastAsia="Bookman Old Style" w:hAnsi="Bookman Old Style" w:cs="Bookman Old Style"/>
          <w:color w:val="FF0000"/>
          <w:sz w:val="24"/>
          <w:szCs w:val="24"/>
        </w:rPr>
        <w:t xml:space="preserve">Nomor  99, </w:t>
      </w:r>
      <w:r w:rsidRPr="002242D0">
        <w:rPr>
          <w:rFonts w:ascii="Bookman Old Style" w:eastAsia="Bookman Old Style" w:hAnsi="Bookman Old Style" w:cs="Bookman Old Style"/>
          <w:color w:val="FF0000"/>
          <w:spacing w:val="2"/>
          <w:sz w:val="24"/>
          <w:szCs w:val="24"/>
        </w:rPr>
        <w:t xml:space="preserve"> </w:t>
      </w:r>
      <w:r w:rsidRPr="002242D0">
        <w:rPr>
          <w:rFonts w:ascii="Bookman Old Style" w:eastAsia="Bookman Old Style" w:hAnsi="Bookman Old Style" w:cs="Bookman Old Style"/>
          <w:color w:val="FF0000"/>
          <w:sz w:val="24"/>
          <w:szCs w:val="24"/>
        </w:rPr>
        <w:t xml:space="preserve">Tambahan </w:t>
      </w:r>
      <w:r w:rsidRPr="002242D0">
        <w:rPr>
          <w:rFonts w:ascii="Bookman Old Style" w:eastAsia="Bookman Old Style" w:hAnsi="Bookman Old Style" w:cs="Bookman Old Style"/>
          <w:color w:val="FF0000"/>
          <w:spacing w:val="2"/>
          <w:sz w:val="24"/>
          <w:szCs w:val="24"/>
        </w:rPr>
        <w:t xml:space="preserve"> </w:t>
      </w:r>
      <w:r w:rsidRPr="002242D0">
        <w:rPr>
          <w:rFonts w:ascii="Bookman Old Style" w:eastAsia="Bookman Old Style" w:hAnsi="Bookman Old Style" w:cs="Bookman Old Style"/>
          <w:color w:val="FF0000"/>
          <w:sz w:val="24"/>
          <w:szCs w:val="24"/>
        </w:rPr>
        <w:t>Lembaran Negara Republik Indonesia Nomor 5882);</w:t>
      </w:r>
    </w:p>
    <w:p w14:paraId="13E1A6C3" w14:textId="77777777" w:rsidR="00A871C4" w:rsidRDefault="00A871C4">
      <w:pPr>
        <w:spacing w:before="6" w:line="20" w:lineRule="exact"/>
        <w:rPr>
          <w:sz w:val="3"/>
          <w:szCs w:val="3"/>
        </w:rPr>
      </w:pPr>
    </w:p>
    <w:tbl>
      <w:tblPr>
        <w:tblW w:w="7988" w:type="dxa"/>
        <w:tblInd w:w="1374" w:type="dxa"/>
        <w:tblLayout w:type="fixed"/>
        <w:tblCellMar>
          <w:left w:w="0" w:type="dxa"/>
          <w:right w:w="0" w:type="dxa"/>
        </w:tblCellMar>
        <w:tblLook w:val="01E0" w:firstRow="1" w:lastRow="1" w:firstColumn="1" w:lastColumn="1" w:noHBand="0" w:noVBand="0"/>
      </w:tblPr>
      <w:tblGrid>
        <w:gridCol w:w="469"/>
        <w:gridCol w:w="2208"/>
        <w:gridCol w:w="1318"/>
        <w:gridCol w:w="2770"/>
        <w:gridCol w:w="1223"/>
      </w:tblGrid>
      <w:tr w:rsidR="002242D0" w:rsidRPr="002242D0" w14:paraId="55F12878" w14:textId="77777777" w:rsidTr="000F2062">
        <w:trPr>
          <w:trHeight w:hRule="exact" w:val="382"/>
        </w:trPr>
        <w:tc>
          <w:tcPr>
            <w:tcW w:w="469" w:type="dxa"/>
            <w:tcBorders>
              <w:top w:val="nil"/>
              <w:left w:val="nil"/>
              <w:bottom w:val="nil"/>
              <w:right w:val="nil"/>
            </w:tcBorders>
          </w:tcPr>
          <w:p w14:paraId="52C731EC" w14:textId="2B59C223" w:rsidR="00A871C4" w:rsidRPr="002242D0" w:rsidRDefault="000F2062" w:rsidP="000F2062">
            <w:pPr>
              <w:spacing w:before="66"/>
              <w:ind w:left="40" w:firstLine="102"/>
              <w:rPr>
                <w:rFonts w:ascii="Bookman Old Style" w:eastAsia="Bookman Old Style" w:hAnsi="Bookman Old Style" w:cs="Bookman Old Style"/>
                <w:color w:val="FF0000"/>
                <w:sz w:val="24"/>
                <w:szCs w:val="24"/>
              </w:rPr>
            </w:pPr>
            <w:r w:rsidRPr="002242D0">
              <w:rPr>
                <w:rFonts w:ascii="Bookman Old Style" w:eastAsia="Bookman Old Style" w:hAnsi="Bookman Old Style" w:cs="Bookman Old Style"/>
                <w:color w:val="FF0000"/>
                <w:sz w:val="24"/>
                <w:szCs w:val="24"/>
              </w:rPr>
              <w:t xml:space="preserve"> </w:t>
            </w:r>
            <w:r w:rsidR="006278E0" w:rsidRPr="002242D0">
              <w:rPr>
                <w:rFonts w:ascii="Bookman Old Style" w:eastAsia="Bookman Old Style" w:hAnsi="Bookman Old Style" w:cs="Bookman Old Style"/>
                <w:color w:val="FF0000"/>
                <w:sz w:val="24"/>
                <w:szCs w:val="24"/>
              </w:rPr>
              <w:t>4</w:t>
            </w:r>
            <w:r w:rsidR="005D6355" w:rsidRPr="002242D0">
              <w:rPr>
                <w:rFonts w:ascii="Bookman Old Style" w:eastAsia="Bookman Old Style" w:hAnsi="Bookman Old Style" w:cs="Bookman Old Style"/>
                <w:color w:val="FF0000"/>
                <w:sz w:val="24"/>
                <w:szCs w:val="24"/>
              </w:rPr>
              <w:t>.</w:t>
            </w:r>
          </w:p>
        </w:tc>
        <w:tc>
          <w:tcPr>
            <w:tcW w:w="2208" w:type="dxa"/>
            <w:tcBorders>
              <w:top w:val="nil"/>
              <w:left w:val="nil"/>
              <w:bottom w:val="nil"/>
              <w:right w:val="nil"/>
            </w:tcBorders>
          </w:tcPr>
          <w:p w14:paraId="3ED31595" w14:textId="77777777" w:rsidR="00A871C4" w:rsidRPr="002242D0" w:rsidRDefault="005D6355" w:rsidP="000F2062">
            <w:pPr>
              <w:spacing w:before="66"/>
              <w:ind w:left="98" w:firstLine="102"/>
              <w:rPr>
                <w:rFonts w:ascii="Bookman Old Style" w:eastAsia="Bookman Old Style" w:hAnsi="Bookman Old Style" w:cs="Bookman Old Style"/>
                <w:color w:val="FF0000"/>
                <w:sz w:val="24"/>
                <w:szCs w:val="24"/>
              </w:rPr>
            </w:pPr>
            <w:r w:rsidRPr="002242D0">
              <w:rPr>
                <w:rFonts w:ascii="Bookman Old Style" w:eastAsia="Bookman Old Style" w:hAnsi="Bookman Old Style" w:cs="Bookman Old Style"/>
                <w:color w:val="FF0000"/>
                <w:sz w:val="24"/>
                <w:szCs w:val="24"/>
              </w:rPr>
              <w:t>Undang-Undang</w:t>
            </w:r>
          </w:p>
        </w:tc>
        <w:tc>
          <w:tcPr>
            <w:tcW w:w="1318" w:type="dxa"/>
            <w:tcBorders>
              <w:top w:val="nil"/>
              <w:left w:val="nil"/>
              <w:bottom w:val="nil"/>
              <w:right w:val="nil"/>
            </w:tcBorders>
          </w:tcPr>
          <w:p w14:paraId="42EFCFB8" w14:textId="77777777" w:rsidR="00A871C4" w:rsidRPr="002242D0" w:rsidRDefault="005D6355" w:rsidP="000F2062">
            <w:pPr>
              <w:spacing w:before="66"/>
              <w:ind w:left="252" w:firstLine="102"/>
              <w:rPr>
                <w:rFonts w:ascii="Bookman Old Style" w:eastAsia="Bookman Old Style" w:hAnsi="Bookman Old Style" w:cs="Bookman Old Style"/>
                <w:color w:val="FF0000"/>
                <w:sz w:val="24"/>
                <w:szCs w:val="24"/>
              </w:rPr>
            </w:pPr>
            <w:r w:rsidRPr="002242D0">
              <w:rPr>
                <w:rFonts w:ascii="Bookman Old Style" w:eastAsia="Bookman Old Style" w:hAnsi="Bookman Old Style" w:cs="Bookman Old Style"/>
                <w:color w:val="FF0000"/>
                <w:sz w:val="24"/>
                <w:szCs w:val="24"/>
              </w:rPr>
              <w:t>Nomor</w:t>
            </w:r>
          </w:p>
        </w:tc>
        <w:tc>
          <w:tcPr>
            <w:tcW w:w="2770" w:type="dxa"/>
            <w:tcBorders>
              <w:top w:val="nil"/>
              <w:left w:val="nil"/>
              <w:bottom w:val="nil"/>
              <w:right w:val="nil"/>
            </w:tcBorders>
          </w:tcPr>
          <w:p w14:paraId="0500907A" w14:textId="77777777" w:rsidR="00A871C4" w:rsidRPr="002242D0" w:rsidRDefault="005D6355" w:rsidP="000F2062">
            <w:pPr>
              <w:spacing w:before="66"/>
              <w:ind w:left="134" w:firstLine="102"/>
              <w:rPr>
                <w:rFonts w:ascii="Bookman Old Style" w:eastAsia="Bookman Old Style" w:hAnsi="Bookman Old Style" w:cs="Bookman Old Style"/>
                <w:color w:val="FF0000"/>
                <w:sz w:val="24"/>
                <w:szCs w:val="24"/>
              </w:rPr>
            </w:pPr>
            <w:r w:rsidRPr="002242D0">
              <w:rPr>
                <w:rFonts w:ascii="Bookman Old Style" w:eastAsia="Bookman Old Style" w:hAnsi="Bookman Old Style" w:cs="Bookman Old Style"/>
                <w:color w:val="FF0000"/>
                <w:sz w:val="24"/>
                <w:szCs w:val="24"/>
              </w:rPr>
              <w:t xml:space="preserve">24    </w:t>
            </w:r>
            <w:r w:rsidRPr="002242D0">
              <w:rPr>
                <w:rFonts w:ascii="Bookman Old Style" w:eastAsia="Bookman Old Style" w:hAnsi="Bookman Old Style" w:cs="Bookman Old Style"/>
                <w:color w:val="FF0000"/>
                <w:spacing w:val="37"/>
                <w:sz w:val="24"/>
                <w:szCs w:val="24"/>
              </w:rPr>
              <w:t xml:space="preserve"> </w:t>
            </w:r>
            <w:r w:rsidRPr="002242D0">
              <w:rPr>
                <w:rFonts w:ascii="Bookman Old Style" w:eastAsia="Bookman Old Style" w:hAnsi="Bookman Old Style" w:cs="Bookman Old Style"/>
                <w:color w:val="FF0000"/>
                <w:sz w:val="24"/>
                <w:szCs w:val="24"/>
              </w:rPr>
              <w:t xml:space="preserve">Tahun    </w:t>
            </w:r>
            <w:r w:rsidRPr="002242D0">
              <w:rPr>
                <w:rFonts w:ascii="Bookman Old Style" w:eastAsia="Bookman Old Style" w:hAnsi="Bookman Old Style" w:cs="Bookman Old Style"/>
                <w:color w:val="FF0000"/>
                <w:spacing w:val="40"/>
                <w:sz w:val="24"/>
                <w:szCs w:val="24"/>
              </w:rPr>
              <w:t xml:space="preserve"> </w:t>
            </w:r>
            <w:r w:rsidRPr="002242D0">
              <w:rPr>
                <w:rFonts w:ascii="Bookman Old Style" w:eastAsia="Bookman Old Style" w:hAnsi="Bookman Old Style" w:cs="Bookman Old Style"/>
                <w:color w:val="FF0000"/>
                <w:sz w:val="24"/>
                <w:szCs w:val="24"/>
              </w:rPr>
              <w:t>2007</w:t>
            </w:r>
          </w:p>
        </w:tc>
        <w:tc>
          <w:tcPr>
            <w:tcW w:w="1223" w:type="dxa"/>
            <w:tcBorders>
              <w:top w:val="nil"/>
              <w:left w:val="nil"/>
              <w:bottom w:val="nil"/>
              <w:right w:val="nil"/>
            </w:tcBorders>
          </w:tcPr>
          <w:p w14:paraId="01B34881" w14:textId="77777777" w:rsidR="00A871C4" w:rsidRPr="002242D0" w:rsidRDefault="005D6355" w:rsidP="000F2062">
            <w:pPr>
              <w:spacing w:before="66"/>
              <w:ind w:left="290" w:firstLine="102"/>
              <w:rPr>
                <w:rFonts w:ascii="Bookman Old Style" w:eastAsia="Bookman Old Style" w:hAnsi="Bookman Old Style" w:cs="Bookman Old Style"/>
                <w:color w:val="FF0000"/>
                <w:sz w:val="24"/>
                <w:szCs w:val="24"/>
              </w:rPr>
            </w:pPr>
            <w:r w:rsidRPr="002242D0">
              <w:rPr>
                <w:rFonts w:ascii="Bookman Old Style" w:eastAsia="Bookman Old Style" w:hAnsi="Bookman Old Style" w:cs="Bookman Old Style"/>
                <w:color w:val="FF0000"/>
                <w:sz w:val="24"/>
                <w:szCs w:val="24"/>
              </w:rPr>
              <w:t>tentang</w:t>
            </w:r>
          </w:p>
        </w:tc>
      </w:tr>
      <w:tr w:rsidR="002242D0" w:rsidRPr="002242D0" w14:paraId="7039E6CD" w14:textId="77777777" w:rsidTr="000F2062">
        <w:trPr>
          <w:trHeight w:hRule="exact" w:val="366"/>
        </w:trPr>
        <w:tc>
          <w:tcPr>
            <w:tcW w:w="469" w:type="dxa"/>
            <w:tcBorders>
              <w:top w:val="nil"/>
              <w:left w:val="nil"/>
              <w:bottom w:val="nil"/>
              <w:right w:val="nil"/>
            </w:tcBorders>
          </w:tcPr>
          <w:p w14:paraId="1FAA78DC" w14:textId="77777777" w:rsidR="00A871C4" w:rsidRPr="002242D0" w:rsidRDefault="00A871C4" w:rsidP="000F2062">
            <w:pPr>
              <w:ind w:firstLine="102"/>
              <w:rPr>
                <w:color w:val="FF0000"/>
              </w:rPr>
            </w:pPr>
          </w:p>
        </w:tc>
        <w:tc>
          <w:tcPr>
            <w:tcW w:w="2208" w:type="dxa"/>
            <w:tcBorders>
              <w:top w:val="nil"/>
              <w:left w:val="nil"/>
              <w:bottom w:val="nil"/>
              <w:right w:val="nil"/>
            </w:tcBorders>
          </w:tcPr>
          <w:p w14:paraId="69EB64AA" w14:textId="77777777" w:rsidR="00A871C4" w:rsidRPr="002242D0" w:rsidRDefault="005D6355" w:rsidP="000F2062">
            <w:pPr>
              <w:spacing w:before="8"/>
              <w:ind w:left="98" w:firstLine="102"/>
              <w:rPr>
                <w:rFonts w:ascii="Bookman Old Style" w:eastAsia="Bookman Old Style" w:hAnsi="Bookman Old Style" w:cs="Bookman Old Style"/>
                <w:color w:val="FF0000"/>
                <w:sz w:val="24"/>
                <w:szCs w:val="24"/>
              </w:rPr>
            </w:pPr>
            <w:r w:rsidRPr="002242D0">
              <w:rPr>
                <w:rFonts w:ascii="Bookman Old Style" w:eastAsia="Bookman Old Style" w:hAnsi="Bookman Old Style" w:cs="Bookman Old Style"/>
                <w:color w:val="FF0000"/>
                <w:sz w:val="24"/>
                <w:szCs w:val="24"/>
              </w:rPr>
              <w:t>Penanggulangan</w:t>
            </w:r>
          </w:p>
        </w:tc>
        <w:tc>
          <w:tcPr>
            <w:tcW w:w="1318" w:type="dxa"/>
            <w:tcBorders>
              <w:top w:val="nil"/>
              <w:left w:val="nil"/>
              <w:bottom w:val="nil"/>
              <w:right w:val="nil"/>
            </w:tcBorders>
          </w:tcPr>
          <w:p w14:paraId="0681B84F" w14:textId="77777777" w:rsidR="00A871C4" w:rsidRPr="002242D0" w:rsidRDefault="005D6355" w:rsidP="000F2062">
            <w:pPr>
              <w:spacing w:before="8"/>
              <w:ind w:left="161" w:firstLine="102"/>
              <w:rPr>
                <w:rFonts w:ascii="Bookman Old Style" w:eastAsia="Bookman Old Style" w:hAnsi="Bookman Old Style" w:cs="Bookman Old Style"/>
                <w:color w:val="FF0000"/>
                <w:sz w:val="24"/>
                <w:szCs w:val="24"/>
              </w:rPr>
            </w:pPr>
            <w:r w:rsidRPr="002242D0">
              <w:rPr>
                <w:rFonts w:ascii="Bookman Old Style" w:eastAsia="Bookman Old Style" w:hAnsi="Bookman Old Style" w:cs="Bookman Old Style"/>
                <w:color w:val="FF0000"/>
                <w:sz w:val="24"/>
                <w:szCs w:val="24"/>
              </w:rPr>
              <w:t>Bencana</w:t>
            </w:r>
          </w:p>
        </w:tc>
        <w:tc>
          <w:tcPr>
            <w:tcW w:w="2770" w:type="dxa"/>
            <w:tcBorders>
              <w:top w:val="nil"/>
              <w:left w:val="nil"/>
              <w:bottom w:val="nil"/>
              <w:right w:val="nil"/>
            </w:tcBorders>
          </w:tcPr>
          <w:p w14:paraId="39886D6A" w14:textId="77777777" w:rsidR="00A871C4" w:rsidRPr="002242D0" w:rsidRDefault="005D6355" w:rsidP="000F2062">
            <w:pPr>
              <w:spacing w:before="8"/>
              <w:ind w:left="187" w:firstLine="102"/>
              <w:rPr>
                <w:rFonts w:ascii="Bookman Old Style" w:eastAsia="Bookman Old Style" w:hAnsi="Bookman Old Style" w:cs="Bookman Old Style"/>
                <w:color w:val="FF0000"/>
                <w:sz w:val="24"/>
                <w:szCs w:val="24"/>
              </w:rPr>
            </w:pPr>
            <w:r w:rsidRPr="002242D0">
              <w:rPr>
                <w:rFonts w:ascii="Bookman Old Style" w:eastAsia="Bookman Old Style" w:hAnsi="Bookman Old Style" w:cs="Bookman Old Style"/>
                <w:color w:val="FF0000"/>
                <w:sz w:val="24"/>
                <w:szCs w:val="24"/>
              </w:rPr>
              <w:t xml:space="preserve">(Lembaran   </w:t>
            </w:r>
            <w:r w:rsidRPr="002242D0">
              <w:rPr>
                <w:rFonts w:ascii="Bookman Old Style" w:eastAsia="Bookman Old Style" w:hAnsi="Bookman Old Style" w:cs="Bookman Old Style"/>
                <w:color w:val="FF0000"/>
                <w:spacing w:val="15"/>
                <w:sz w:val="24"/>
                <w:szCs w:val="24"/>
              </w:rPr>
              <w:t xml:space="preserve"> </w:t>
            </w:r>
            <w:r w:rsidRPr="002242D0">
              <w:rPr>
                <w:rFonts w:ascii="Bookman Old Style" w:eastAsia="Bookman Old Style" w:hAnsi="Bookman Old Style" w:cs="Bookman Old Style"/>
                <w:color w:val="FF0000"/>
                <w:sz w:val="24"/>
                <w:szCs w:val="24"/>
              </w:rPr>
              <w:t>Negara</w:t>
            </w:r>
          </w:p>
        </w:tc>
        <w:tc>
          <w:tcPr>
            <w:tcW w:w="1223" w:type="dxa"/>
            <w:tcBorders>
              <w:top w:val="nil"/>
              <w:left w:val="nil"/>
              <w:bottom w:val="nil"/>
              <w:right w:val="nil"/>
            </w:tcBorders>
          </w:tcPr>
          <w:p w14:paraId="41DA569F" w14:textId="77777777" w:rsidR="00A871C4" w:rsidRPr="002242D0" w:rsidRDefault="005D6355" w:rsidP="000F2062">
            <w:pPr>
              <w:spacing w:before="8"/>
              <w:ind w:left="132" w:firstLine="102"/>
              <w:rPr>
                <w:rFonts w:ascii="Bookman Old Style" w:eastAsia="Bookman Old Style" w:hAnsi="Bookman Old Style" w:cs="Bookman Old Style"/>
                <w:color w:val="FF0000"/>
                <w:sz w:val="24"/>
                <w:szCs w:val="24"/>
              </w:rPr>
            </w:pPr>
            <w:r w:rsidRPr="002242D0">
              <w:rPr>
                <w:rFonts w:ascii="Bookman Old Style" w:eastAsia="Bookman Old Style" w:hAnsi="Bookman Old Style" w:cs="Bookman Old Style"/>
                <w:color w:val="FF0000"/>
                <w:sz w:val="24"/>
                <w:szCs w:val="24"/>
              </w:rPr>
              <w:t>Republik</w:t>
            </w:r>
          </w:p>
        </w:tc>
      </w:tr>
    </w:tbl>
    <w:p w14:paraId="78584CE4" w14:textId="77777777" w:rsidR="00A871C4" w:rsidRPr="002242D0" w:rsidRDefault="005D6355" w:rsidP="000F2062">
      <w:pPr>
        <w:spacing w:line="240" w:lineRule="exact"/>
        <w:ind w:left="1701" w:right="106" w:firstLine="386"/>
        <w:jc w:val="both"/>
        <w:rPr>
          <w:rFonts w:ascii="Bookman Old Style" w:eastAsia="Bookman Old Style" w:hAnsi="Bookman Old Style" w:cs="Bookman Old Style"/>
          <w:color w:val="FF0000"/>
          <w:sz w:val="24"/>
          <w:szCs w:val="24"/>
        </w:rPr>
      </w:pPr>
      <w:r w:rsidRPr="002242D0">
        <w:rPr>
          <w:rFonts w:ascii="Bookman Old Style" w:eastAsia="Bookman Old Style" w:hAnsi="Bookman Old Style" w:cs="Bookman Old Style"/>
          <w:color w:val="FF0000"/>
          <w:position w:val="1"/>
          <w:sz w:val="24"/>
          <w:szCs w:val="24"/>
        </w:rPr>
        <w:t xml:space="preserve">Indonesia </w:t>
      </w:r>
      <w:r w:rsidRPr="002242D0">
        <w:rPr>
          <w:rFonts w:ascii="Bookman Old Style" w:eastAsia="Bookman Old Style" w:hAnsi="Bookman Old Style" w:cs="Bookman Old Style"/>
          <w:color w:val="FF0000"/>
          <w:spacing w:val="61"/>
          <w:position w:val="1"/>
          <w:sz w:val="24"/>
          <w:szCs w:val="24"/>
        </w:rPr>
        <w:t xml:space="preserve"> </w:t>
      </w:r>
      <w:r w:rsidRPr="002242D0">
        <w:rPr>
          <w:rFonts w:ascii="Bookman Old Style" w:eastAsia="Bookman Old Style" w:hAnsi="Bookman Old Style" w:cs="Bookman Old Style"/>
          <w:color w:val="FF0000"/>
          <w:position w:val="1"/>
          <w:sz w:val="24"/>
          <w:szCs w:val="24"/>
        </w:rPr>
        <w:t xml:space="preserve">Tahun </w:t>
      </w:r>
      <w:r w:rsidRPr="002242D0">
        <w:rPr>
          <w:rFonts w:ascii="Bookman Old Style" w:eastAsia="Bookman Old Style" w:hAnsi="Bookman Old Style" w:cs="Bookman Old Style"/>
          <w:color w:val="FF0000"/>
          <w:spacing w:val="61"/>
          <w:position w:val="1"/>
          <w:sz w:val="24"/>
          <w:szCs w:val="24"/>
        </w:rPr>
        <w:t xml:space="preserve"> </w:t>
      </w:r>
      <w:r w:rsidRPr="002242D0">
        <w:rPr>
          <w:rFonts w:ascii="Bookman Old Style" w:eastAsia="Bookman Old Style" w:hAnsi="Bookman Old Style" w:cs="Bookman Old Style"/>
          <w:color w:val="FF0000"/>
          <w:position w:val="1"/>
          <w:sz w:val="24"/>
          <w:szCs w:val="24"/>
        </w:rPr>
        <w:t xml:space="preserve">2007 </w:t>
      </w:r>
      <w:r w:rsidRPr="002242D0">
        <w:rPr>
          <w:rFonts w:ascii="Bookman Old Style" w:eastAsia="Bookman Old Style" w:hAnsi="Bookman Old Style" w:cs="Bookman Old Style"/>
          <w:color w:val="FF0000"/>
          <w:spacing w:val="61"/>
          <w:position w:val="1"/>
          <w:sz w:val="24"/>
          <w:szCs w:val="24"/>
        </w:rPr>
        <w:t xml:space="preserve"> </w:t>
      </w:r>
      <w:r w:rsidRPr="002242D0">
        <w:rPr>
          <w:rFonts w:ascii="Bookman Old Style" w:eastAsia="Bookman Old Style" w:hAnsi="Bookman Old Style" w:cs="Bookman Old Style"/>
          <w:color w:val="FF0000"/>
          <w:position w:val="1"/>
          <w:sz w:val="24"/>
          <w:szCs w:val="24"/>
        </w:rPr>
        <w:t xml:space="preserve">Nomor </w:t>
      </w:r>
      <w:r w:rsidRPr="002242D0">
        <w:rPr>
          <w:rFonts w:ascii="Bookman Old Style" w:eastAsia="Bookman Old Style" w:hAnsi="Bookman Old Style" w:cs="Bookman Old Style"/>
          <w:color w:val="FF0000"/>
          <w:spacing w:val="59"/>
          <w:position w:val="1"/>
          <w:sz w:val="24"/>
          <w:szCs w:val="24"/>
        </w:rPr>
        <w:t xml:space="preserve"> </w:t>
      </w:r>
      <w:r w:rsidRPr="002242D0">
        <w:rPr>
          <w:rFonts w:ascii="Bookman Old Style" w:eastAsia="Bookman Old Style" w:hAnsi="Bookman Old Style" w:cs="Bookman Old Style"/>
          <w:color w:val="FF0000"/>
          <w:position w:val="1"/>
          <w:sz w:val="24"/>
          <w:szCs w:val="24"/>
        </w:rPr>
        <w:t xml:space="preserve">66, </w:t>
      </w:r>
      <w:r w:rsidRPr="002242D0">
        <w:rPr>
          <w:rFonts w:ascii="Bookman Old Style" w:eastAsia="Bookman Old Style" w:hAnsi="Bookman Old Style" w:cs="Bookman Old Style"/>
          <w:color w:val="FF0000"/>
          <w:spacing w:val="61"/>
          <w:position w:val="1"/>
          <w:sz w:val="24"/>
          <w:szCs w:val="24"/>
        </w:rPr>
        <w:t xml:space="preserve"> </w:t>
      </w:r>
      <w:r w:rsidRPr="002242D0">
        <w:rPr>
          <w:rFonts w:ascii="Bookman Old Style" w:eastAsia="Bookman Old Style" w:hAnsi="Bookman Old Style" w:cs="Bookman Old Style"/>
          <w:color w:val="FF0000"/>
          <w:position w:val="1"/>
          <w:sz w:val="24"/>
          <w:szCs w:val="24"/>
        </w:rPr>
        <w:t xml:space="preserve">Tambahan </w:t>
      </w:r>
      <w:r w:rsidRPr="002242D0">
        <w:rPr>
          <w:rFonts w:ascii="Bookman Old Style" w:eastAsia="Bookman Old Style" w:hAnsi="Bookman Old Style" w:cs="Bookman Old Style"/>
          <w:color w:val="FF0000"/>
          <w:spacing w:val="61"/>
          <w:position w:val="1"/>
          <w:sz w:val="24"/>
          <w:szCs w:val="24"/>
        </w:rPr>
        <w:t xml:space="preserve"> </w:t>
      </w:r>
      <w:r w:rsidRPr="002242D0">
        <w:rPr>
          <w:rFonts w:ascii="Bookman Old Style" w:eastAsia="Bookman Old Style" w:hAnsi="Bookman Old Style" w:cs="Bookman Old Style"/>
          <w:color w:val="FF0000"/>
          <w:position w:val="1"/>
          <w:sz w:val="24"/>
          <w:szCs w:val="24"/>
        </w:rPr>
        <w:t>Lembaran</w:t>
      </w:r>
    </w:p>
    <w:p w14:paraId="6E8AC1EF" w14:textId="01B78784" w:rsidR="00A871C4" w:rsidRPr="002242D0" w:rsidRDefault="005D6355" w:rsidP="000F2062">
      <w:pPr>
        <w:spacing w:before="42"/>
        <w:ind w:left="1701" w:right="2648" w:firstLine="386"/>
        <w:jc w:val="both"/>
        <w:rPr>
          <w:rFonts w:ascii="Bookman Old Style" w:eastAsia="Bookman Old Style" w:hAnsi="Bookman Old Style" w:cs="Bookman Old Style"/>
          <w:color w:val="FF0000"/>
          <w:sz w:val="24"/>
          <w:szCs w:val="24"/>
        </w:rPr>
      </w:pPr>
      <w:r w:rsidRPr="002242D0">
        <w:rPr>
          <w:rFonts w:ascii="Bookman Old Style" w:eastAsia="Bookman Old Style" w:hAnsi="Bookman Old Style" w:cs="Bookman Old Style"/>
          <w:color w:val="FF0000"/>
          <w:sz w:val="24"/>
          <w:szCs w:val="24"/>
        </w:rPr>
        <w:t>Negara Republik Indonesia Nomor 723);</w:t>
      </w:r>
    </w:p>
    <w:p w14:paraId="5C3ED872" w14:textId="77777777" w:rsidR="00A871C4" w:rsidRDefault="00A871C4" w:rsidP="000F2062">
      <w:pPr>
        <w:spacing w:before="2" w:line="100" w:lineRule="exact"/>
        <w:ind w:left="1985"/>
        <w:rPr>
          <w:sz w:val="10"/>
          <w:szCs w:val="10"/>
        </w:rPr>
      </w:pPr>
    </w:p>
    <w:p w14:paraId="72027988" w14:textId="1E2E1CFA" w:rsidR="00A871C4" w:rsidRDefault="000F2062" w:rsidP="000F2062">
      <w:pPr>
        <w:spacing w:line="276" w:lineRule="auto"/>
        <w:ind w:left="1985" w:right="100"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5</w:t>
      </w:r>
      <w:r w:rsidR="005D6355">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 xml:space="preserve"> </w:t>
      </w:r>
      <w:r w:rsidR="005D6355">
        <w:rPr>
          <w:rFonts w:ascii="Bookman Old Style" w:eastAsia="Bookman Old Style" w:hAnsi="Bookman Old Style" w:cs="Bookman Old Style"/>
          <w:sz w:val="24"/>
          <w:szCs w:val="24"/>
        </w:rPr>
        <w:t xml:space="preserve">Undang-Undang    Nomor    11  </w:t>
      </w:r>
      <w:r w:rsidR="005D6355">
        <w:rPr>
          <w:rFonts w:ascii="Bookman Old Style" w:eastAsia="Bookman Old Style" w:hAnsi="Bookman Old Style" w:cs="Bookman Old Style"/>
          <w:spacing w:val="74"/>
          <w:sz w:val="24"/>
          <w:szCs w:val="24"/>
        </w:rPr>
        <w:t xml:space="preserve"> </w:t>
      </w:r>
      <w:r w:rsidR="005D6355">
        <w:rPr>
          <w:rFonts w:ascii="Bookman Old Style" w:eastAsia="Bookman Old Style" w:hAnsi="Bookman Old Style" w:cs="Bookman Old Style"/>
          <w:sz w:val="24"/>
          <w:szCs w:val="24"/>
        </w:rPr>
        <w:t>Tahun    2009    tentang Kesejahteraan</w:t>
      </w:r>
      <w:r w:rsidR="005D6355">
        <w:rPr>
          <w:rFonts w:ascii="Bookman Old Style" w:eastAsia="Bookman Old Style" w:hAnsi="Bookman Old Style" w:cs="Bookman Old Style"/>
          <w:spacing w:val="3"/>
          <w:sz w:val="24"/>
          <w:szCs w:val="24"/>
        </w:rPr>
        <w:t xml:space="preserve"> </w:t>
      </w:r>
      <w:r w:rsidR="005D6355">
        <w:rPr>
          <w:rFonts w:ascii="Bookman Old Style" w:eastAsia="Bookman Old Style" w:hAnsi="Bookman Old Style" w:cs="Bookman Old Style"/>
          <w:sz w:val="24"/>
          <w:szCs w:val="24"/>
        </w:rPr>
        <w:t>Sosial</w:t>
      </w:r>
      <w:r w:rsidR="005D6355">
        <w:rPr>
          <w:rFonts w:ascii="Bookman Old Style" w:eastAsia="Bookman Old Style" w:hAnsi="Bookman Old Style" w:cs="Bookman Old Style"/>
          <w:spacing w:val="1"/>
          <w:sz w:val="24"/>
          <w:szCs w:val="24"/>
        </w:rPr>
        <w:t xml:space="preserve"> </w:t>
      </w:r>
      <w:r w:rsidR="005D6355">
        <w:rPr>
          <w:rFonts w:ascii="Bookman Old Style" w:eastAsia="Bookman Old Style" w:hAnsi="Bookman Old Style" w:cs="Bookman Old Style"/>
          <w:sz w:val="24"/>
          <w:szCs w:val="24"/>
        </w:rPr>
        <w:t>(Lembaran Negara</w:t>
      </w:r>
      <w:r w:rsidR="005D6355">
        <w:rPr>
          <w:rFonts w:ascii="Bookman Old Style" w:eastAsia="Bookman Old Style" w:hAnsi="Bookman Old Style" w:cs="Bookman Old Style"/>
          <w:spacing w:val="3"/>
          <w:sz w:val="24"/>
          <w:szCs w:val="24"/>
        </w:rPr>
        <w:t xml:space="preserve"> </w:t>
      </w:r>
      <w:r w:rsidR="005D6355">
        <w:rPr>
          <w:rFonts w:ascii="Bookman Old Style" w:eastAsia="Bookman Old Style" w:hAnsi="Bookman Old Style" w:cs="Bookman Old Style"/>
          <w:sz w:val="24"/>
          <w:szCs w:val="24"/>
        </w:rPr>
        <w:t>Republik Indonesia Tahun</w:t>
      </w:r>
      <w:r w:rsidR="005D6355">
        <w:rPr>
          <w:rFonts w:ascii="Bookman Old Style" w:eastAsia="Bookman Old Style" w:hAnsi="Bookman Old Style" w:cs="Bookman Old Style"/>
          <w:spacing w:val="3"/>
          <w:sz w:val="24"/>
          <w:szCs w:val="24"/>
        </w:rPr>
        <w:t xml:space="preserve"> </w:t>
      </w:r>
      <w:r w:rsidR="005D6355">
        <w:rPr>
          <w:rFonts w:ascii="Bookman Old Style" w:eastAsia="Bookman Old Style" w:hAnsi="Bookman Old Style" w:cs="Bookman Old Style"/>
          <w:sz w:val="24"/>
          <w:szCs w:val="24"/>
        </w:rPr>
        <w:t>2009</w:t>
      </w:r>
      <w:r w:rsidR="005D6355">
        <w:rPr>
          <w:rFonts w:ascii="Bookman Old Style" w:eastAsia="Bookman Old Style" w:hAnsi="Bookman Old Style" w:cs="Bookman Old Style"/>
          <w:spacing w:val="3"/>
          <w:sz w:val="24"/>
          <w:szCs w:val="24"/>
        </w:rPr>
        <w:t xml:space="preserve"> </w:t>
      </w:r>
      <w:r w:rsidR="005D6355">
        <w:rPr>
          <w:rFonts w:ascii="Bookman Old Style" w:eastAsia="Bookman Old Style" w:hAnsi="Bookman Old Style" w:cs="Bookman Old Style"/>
          <w:sz w:val="24"/>
          <w:szCs w:val="24"/>
        </w:rPr>
        <w:t>Nomor</w:t>
      </w:r>
      <w:r w:rsidR="005D6355">
        <w:rPr>
          <w:rFonts w:ascii="Bookman Old Style" w:eastAsia="Bookman Old Style" w:hAnsi="Bookman Old Style" w:cs="Bookman Old Style"/>
          <w:spacing w:val="3"/>
          <w:sz w:val="24"/>
          <w:szCs w:val="24"/>
        </w:rPr>
        <w:t xml:space="preserve"> </w:t>
      </w:r>
      <w:r w:rsidR="005D6355">
        <w:rPr>
          <w:rFonts w:ascii="Bookman Old Style" w:eastAsia="Bookman Old Style" w:hAnsi="Bookman Old Style" w:cs="Bookman Old Style"/>
          <w:sz w:val="24"/>
          <w:szCs w:val="24"/>
        </w:rPr>
        <w:t>12,</w:t>
      </w:r>
      <w:r w:rsidR="005D6355">
        <w:rPr>
          <w:rFonts w:ascii="Bookman Old Style" w:eastAsia="Bookman Old Style" w:hAnsi="Bookman Old Style" w:cs="Bookman Old Style"/>
          <w:spacing w:val="3"/>
          <w:sz w:val="24"/>
          <w:szCs w:val="24"/>
        </w:rPr>
        <w:t xml:space="preserve"> </w:t>
      </w:r>
      <w:r w:rsidR="005D6355">
        <w:rPr>
          <w:rFonts w:ascii="Bookman Old Style" w:eastAsia="Bookman Old Style" w:hAnsi="Bookman Old Style" w:cs="Bookman Old Style"/>
          <w:sz w:val="24"/>
          <w:szCs w:val="24"/>
        </w:rPr>
        <w:t>Tambahan</w:t>
      </w:r>
      <w:r w:rsidR="005D6355">
        <w:rPr>
          <w:rFonts w:ascii="Bookman Old Style" w:eastAsia="Bookman Old Style" w:hAnsi="Bookman Old Style" w:cs="Bookman Old Style"/>
          <w:spacing w:val="3"/>
          <w:sz w:val="24"/>
          <w:szCs w:val="24"/>
        </w:rPr>
        <w:t xml:space="preserve"> </w:t>
      </w:r>
      <w:r w:rsidR="005D6355">
        <w:rPr>
          <w:rFonts w:ascii="Bookman Old Style" w:eastAsia="Bookman Old Style" w:hAnsi="Bookman Old Style" w:cs="Bookman Old Style"/>
          <w:sz w:val="24"/>
          <w:szCs w:val="24"/>
        </w:rPr>
        <w:t>Lembaran</w:t>
      </w:r>
      <w:r w:rsidR="005D6355">
        <w:rPr>
          <w:rFonts w:ascii="Bookman Old Style" w:eastAsia="Bookman Old Style" w:hAnsi="Bookman Old Style" w:cs="Bookman Old Style"/>
          <w:spacing w:val="5"/>
          <w:sz w:val="24"/>
          <w:szCs w:val="24"/>
        </w:rPr>
        <w:t xml:space="preserve"> </w:t>
      </w:r>
      <w:r w:rsidR="005D6355">
        <w:rPr>
          <w:rFonts w:ascii="Bookman Old Style" w:eastAsia="Bookman Old Style" w:hAnsi="Bookman Old Style" w:cs="Bookman Old Style"/>
          <w:sz w:val="24"/>
          <w:szCs w:val="24"/>
        </w:rPr>
        <w:t xml:space="preserve">Negara Republik </w:t>
      </w:r>
      <w:r>
        <w:rPr>
          <w:rFonts w:ascii="Bookman Old Style" w:eastAsia="Bookman Old Style" w:hAnsi="Bookman Old Style" w:cs="Bookman Old Style"/>
          <w:sz w:val="24"/>
          <w:szCs w:val="24"/>
        </w:rPr>
        <w:t xml:space="preserve"> </w:t>
      </w:r>
      <w:r w:rsidR="005D6355">
        <w:rPr>
          <w:rFonts w:ascii="Bookman Old Style" w:eastAsia="Bookman Old Style" w:hAnsi="Bookman Old Style" w:cs="Bookman Old Style"/>
          <w:sz w:val="24"/>
          <w:szCs w:val="24"/>
        </w:rPr>
        <w:t>Indonesia Nomor 4967);</w:t>
      </w:r>
    </w:p>
    <w:p w14:paraId="63FD5ABA" w14:textId="120B3527" w:rsidR="00A871C4" w:rsidRDefault="000F2062" w:rsidP="000F2062">
      <w:pPr>
        <w:spacing w:before="61"/>
        <w:ind w:left="1414" w:right="-279" w:firstLine="146"/>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6</w:t>
      </w:r>
      <w:r w:rsidR="005D6355">
        <w:rPr>
          <w:rFonts w:ascii="Bookman Old Style" w:eastAsia="Bookman Old Style" w:hAnsi="Bookman Old Style" w:cs="Bookman Old Style"/>
          <w:sz w:val="24"/>
          <w:szCs w:val="24"/>
        </w:rPr>
        <w:t xml:space="preserve">. </w:t>
      </w:r>
      <w:r w:rsidR="005D6355">
        <w:rPr>
          <w:rFonts w:ascii="Bookman Old Style" w:eastAsia="Bookman Old Style" w:hAnsi="Bookman Old Style" w:cs="Bookman Old Style"/>
          <w:spacing w:val="39"/>
          <w:sz w:val="24"/>
          <w:szCs w:val="24"/>
        </w:rPr>
        <w:t xml:space="preserve"> </w:t>
      </w:r>
      <w:r w:rsidR="005D6355">
        <w:rPr>
          <w:rFonts w:ascii="Bookman Old Style" w:eastAsia="Bookman Old Style" w:hAnsi="Bookman Old Style" w:cs="Bookman Old Style"/>
          <w:sz w:val="24"/>
          <w:szCs w:val="24"/>
        </w:rPr>
        <w:t>Undang-Undang</w:t>
      </w:r>
      <w:r w:rsidR="005D6355">
        <w:rPr>
          <w:rFonts w:ascii="Bookman Old Style" w:eastAsia="Bookman Old Style" w:hAnsi="Bookman Old Style" w:cs="Bookman Old Style"/>
          <w:spacing w:val="75"/>
          <w:sz w:val="24"/>
          <w:szCs w:val="24"/>
        </w:rPr>
        <w:t xml:space="preserve"> </w:t>
      </w:r>
      <w:r w:rsidR="005D6355">
        <w:rPr>
          <w:rFonts w:ascii="Bookman Old Style" w:eastAsia="Bookman Old Style" w:hAnsi="Bookman Old Style" w:cs="Bookman Old Style"/>
          <w:sz w:val="24"/>
          <w:szCs w:val="24"/>
        </w:rPr>
        <w:t>Nomor</w:t>
      </w:r>
      <w:r w:rsidR="005D6355">
        <w:rPr>
          <w:rFonts w:ascii="Bookman Old Style" w:eastAsia="Bookman Old Style" w:hAnsi="Bookman Old Style" w:cs="Bookman Old Style"/>
          <w:spacing w:val="73"/>
          <w:sz w:val="24"/>
          <w:szCs w:val="24"/>
        </w:rPr>
        <w:t xml:space="preserve"> </w:t>
      </w:r>
      <w:r w:rsidR="005D6355">
        <w:rPr>
          <w:rFonts w:ascii="Bookman Old Style" w:eastAsia="Bookman Old Style" w:hAnsi="Bookman Old Style" w:cs="Bookman Old Style"/>
          <w:sz w:val="24"/>
          <w:szCs w:val="24"/>
        </w:rPr>
        <w:t>25</w:t>
      </w:r>
      <w:r w:rsidR="005D6355">
        <w:rPr>
          <w:rFonts w:ascii="Bookman Old Style" w:eastAsia="Bookman Old Style" w:hAnsi="Bookman Old Style" w:cs="Bookman Old Style"/>
          <w:spacing w:val="75"/>
          <w:sz w:val="24"/>
          <w:szCs w:val="24"/>
        </w:rPr>
        <w:t xml:space="preserve"> </w:t>
      </w:r>
      <w:r w:rsidR="005D6355">
        <w:rPr>
          <w:rFonts w:ascii="Bookman Old Style" w:eastAsia="Bookman Old Style" w:hAnsi="Bookman Old Style" w:cs="Bookman Old Style"/>
          <w:spacing w:val="-2"/>
          <w:sz w:val="24"/>
          <w:szCs w:val="24"/>
        </w:rPr>
        <w:t>T</w:t>
      </w:r>
      <w:r w:rsidR="005D6355">
        <w:rPr>
          <w:rFonts w:ascii="Bookman Old Style" w:eastAsia="Bookman Old Style" w:hAnsi="Bookman Old Style" w:cs="Bookman Old Style"/>
          <w:sz w:val="24"/>
          <w:szCs w:val="24"/>
        </w:rPr>
        <w:t>ahun</w:t>
      </w:r>
      <w:r w:rsidR="005D6355">
        <w:rPr>
          <w:rFonts w:ascii="Bookman Old Style" w:eastAsia="Bookman Old Style" w:hAnsi="Bookman Old Style" w:cs="Bookman Old Style"/>
          <w:spacing w:val="75"/>
          <w:sz w:val="24"/>
          <w:szCs w:val="24"/>
        </w:rPr>
        <w:t xml:space="preserve"> </w:t>
      </w:r>
      <w:r w:rsidR="005D6355">
        <w:rPr>
          <w:rFonts w:ascii="Bookman Old Style" w:eastAsia="Bookman Old Style" w:hAnsi="Bookman Old Style" w:cs="Bookman Old Style"/>
          <w:sz w:val="24"/>
          <w:szCs w:val="24"/>
        </w:rPr>
        <w:t>2009</w:t>
      </w:r>
      <w:r w:rsidR="005D6355">
        <w:rPr>
          <w:rFonts w:ascii="Bookman Old Style" w:eastAsia="Bookman Old Style" w:hAnsi="Bookman Old Style" w:cs="Bookman Old Style"/>
          <w:spacing w:val="75"/>
          <w:sz w:val="24"/>
          <w:szCs w:val="24"/>
        </w:rPr>
        <w:t xml:space="preserve"> </w:t>
      </w:r>
      <w:r w:rsidR="005D6355">
        <w:rPr>
          <w:rFonts w:ascii="Bookman Old Style" w:eastAsia="Bookman Old Style" w:hAnsi="Bookman Old Style" w:cs="Bookman Old Style"/>
          <w:sz w:val="24"/>
          <w:szCs w:val="24"/>
        </w:rPr>
        <w:t>tentang</w:t>
      </w:r>
      <w:r w:rsidR="005D6355">
        <w:rPr>
          <w:rFonts w:ascii="Bookman Old Style" w:eastAsia="Bookman Old Style" w:hAnsi="Bookman Old Style" w:cs="Bookman Old Style"/>
          <w:spacing w:val="73"/>
          <w:sz w:val="24"/>
          <w:szCs w:val="24"/>
        </w:rPr>
        <w:t xml:space="preserve"> </w:t>
      </w:r>
      <w:r w:rsidR="005D6355">
        <w:rPr>
          <w:rFonts w:ascii="Bookman Old Style" w:eastAsia="Bookman Old Style" w:hAnsi="Bookman Old Style" w:cs="Bookman Old Style"/>
          <w:sz w:val="24"/>
          <w:szCs w:val="24"/>
        </w:rPr>
        <w:t>Pelayanan</w:t>
      </w:r>
    </w:p>
    <w:p w14:paraId="098E8962" w14:textId="77777777" w:rsidR="00A871C4" w:rsidRDefault="005D6355" w:rsidP="000F2062">
      <w:pPr>
        <w:spacing w:before="42"/>
        <w:ind w:left="2127" w:right="106" w:hanging="16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Publik </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z w:val="24"/>
          <w:szCs w:val="24"/>
        </w:rPr>
        <w:t xml:space="preserve">(Lembaran </w:t>
      </w:r>
      <w:r>
        <w:rPr>
          <w:rFonts w:ascii="Bookman Old Style" w:eastAsia="Bookman Old Style" w:hAnsi="Bookman Old Style" w:cs="Bookman Old Style"/>
          <w:spacing w:val="15"/>
          <w:sz w:val="24"/>
          <w:szCs w:val="24"/>
        </w:rPr>
        <w:t xml:space="preserve"> </w:t>
      </w:r>
      <w:r>
        <w:rPr>
          <w:rFonts w:ascii="Bookman Old Style" w:eastAsia="Bookman Old Style" w:hAnsi="Bookman Old Style" w:cs="Bookman Old Style"/>
          <w:sz w:val="24"/>
          <w:szCs w:val="24"/>
        </w:rPr>
        <w:t xml:space="preserve">Negara </w:t>
      </w:r>
      <w:r>
        <w:rPr>
          <w:rFonts w:ascii="Bookman Old Style" w:eastAsia="Bookman Old Style" w:hAnsi="Bookman Old Style" w:cs="Bookman Old Style"/>
          <w:spacing w:val="13"/>
          <w:sz w:val="24"/>
          <w:szCs w:val="24"/>
        </w:rPr>
        <w:t xml:space="preserve"> </w:t>
      </w:r>
      <w:r>
        <w:rPr>
          <w:rFonts w:ascii="Bookman Old Style" w:eastAsia="Bookman Old Style" w:hAnsi="Bookman Old Style" w:cs="Bookman Old Style"/>
          <w:sz w:val="24"/>
          <w:szCs w:val="24"/>
        </w:rPr>
        <w:t xml:space="preserve">Republik </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z w:val="24"/>
          <w:szCs w:val="24"/>
        </w:rPr>
        <w:t xml:space="preserve">Indonesia </w:t>
      </w:r>
      <w:r>
        <w:rPr>
          <w:rFonts w:ascii="Bookman Old Style" w:eastAsia="Bookman Old Style" w:hAnsi="Bookman Old Style" w:cs="Bookman Old Style"/>
          <w:spacing w:val="13"/>
          <w:sz w:val="24"/>
          <w:szCs w:val="24"/>
        </w:rPr>
        <w:t xml:space="preserve"> </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 xml:space="preserve">ahun </w:t>
      </w:r>
      <w:r>
        <w:rPr>
          <w:rFonts w:ascii="Bookman Old Style" w:eastAsia="Bookman Old Style" w:hAnsi="Bookman Old Style" w:cs="Bookman Old Style"/>
          <w:spacing w:val="15"/>
          <w:sz w:val="24"/>
          <w:szCs w:val="24"/>
        </w:rPr>
        <w:t xml:space="preserve"> </w:t>
      </w:r>
      <w:r>
        <w:rPr>
          <w:rFonts w:ascii="Bookman Old Style" w:eastAsia="Bookman Old Style" w:hAnsi="Bookman Old Style" w:cs="Bookman Old Style"/>
          <w:sz w:val="24"/>
          <w:szCs w:val="24"/>
        </w:rPr>
        <w:t>2009</w:t>
      </w:r>
    </w:p>
    <w:p w14:paraId="3C393916" w14:textId="77777777" w:rsidR="00A871C4" w:rsidRDefault="005D6355" w:rsidP="000F2062">
      <w:pPr>
        <w:spacing w:before="42"/>
        <w:ind w:left="2127" w:right="100" w:hanging="16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Nomor</w:t>
      </w:r>
      <w:r>
        <w:rPr>
          <w:rFonts w:ascii="Bookman Old Style" w:eastAsia="Bookman Old Style" w:hAnsi="Bookman Old Style" w:cs="Bookman Old Style"/>
          <w:spacing w:val="27"/>
          <w:sz w:val="24"/>
          <w:szCs w:val="24"/>
        </w:rPr>
        <w:t xml:space="preserve"> </w:t>
      </w:r>
      <w:r>
        <w:rPr>
          <w:rFonts w:ascii="Bookman Old Style" w:eastAsia="Bookman Old Style" w:hAnsi="Bookman Old Style" w:cs="Bookman Old Style"/>
          <w:sz w:val="24"/>
          <w:szCs w:val="24"/>
        </w:rPr>
        <w:t>112,</w:t>
      </w:r>
      <w:r>
        <w:rPr>
          <w:rFonts w:ascii="Bookman Old Style" w:eastAsia="Bookman Old Style" w:hAnsi="Bookman Old Style" w:cs="Bookman Old Style"/>
          <w:spacing w:val="29"/>
          <w:sz w:val="24"/>
          <w:szCs w:val="24"/>
        </w:rPr>
        <w:t xml:space="preserve"> </w:t>
      </w:r>
      <w:r>
        <w:rPr>
          <w:rFonts w:ascii="Bookman Old Style" w:eastAsia="Bookman Old Style" w:hAnsi="Bookman Old Style" w:cs="Bookman Old Style"/>
          <w:sz w:val="24"/>
          <w:szCs w:val="24"/>
        </w:rPr>
        <w:t>Tambahan</w:t>
      </w:r>
      <w:r>
        <w:rPr>
          <w:rFonts w:ascii="Bookman Old Style" w:eastAsia="Bookman Old Style" w:hAnsi="Bookman Old Style" w:cs="Bookman Old Style"/>
          <w:spacing w:val="29"/>
          <w:sz w:val="24"/>
          <w:szCs w:val="24"/>
        </w:rPr>
        <w:t xml:space="preserve"> </w:t>
      </w:r>
      <w:r>
        <w:rPr>
          <w:rFonts w:ascii="Bookman Old Style" w:eastAsia="Bookman Old Style" w:hAnsi="Bookman Old Style" w:cs="Bookman Old Style"/>
          <w:sz w:val="24"/>
          <w:szCs w:val="24"/>
        </w:rPr>
        <w:t>Lembaran</w:t>
      </w:r>
      <w:r>
        <w:rPr>
          <w:rFonts w:ascii="Bookman Old Style" w:eastAsia="Bookman Old Style" w:hAnsi="Bookman Old Style" w:cs="Bookman Old Style"/>
          <w:spacing w:val="27"/>
          <w:sz w:val="24"/>
          <w:szCs w:val="24"/>
        </w:rPr>
        <w:t xml:space="preserve"> </w:t>
      </w:r>
      <w:r>
        <w:rPr>
          <w:rFonts w:ascii="Bookman Old Style" w:eastAsia="Bookman Old Style" w:hAnsi="Bookman Old Style" w:cs="Bookman Old Style"/>
          <w:sz w:val="24"/>
          <w:szCs w:val="24"/>
        </w:rPr>
        <w:t>Negara</w:t>
      </w:r>
      <w:r>
        <w:rPr>
          <w:rFonts w:ascii="Bookman Old Style" w:eastAsia="Bookman Old Style" w:hAnsi="Bookman Old Style" w:cs="Bookman Old Style"/>
          <w:spacing w:val="27"/>
          <w:sz w:val="24"/>
          <w:szCs w:val="24"/>
        </w:rPr>
        <w:t xml:space="preserve"> </w:t>
      </w:r>
      <w:r>
        <w:rPr>
          <w:rFonts w:ascii="Bookman Old Style" w:eastAsia="Bookman Old Style" w:hAnsi="Bookman Old Style" w:cs="Bookman Old Style"/>
          <w:sz w:val="24"/>
          <w:szCs w:val="24"/>
        </w:rPr>
        <w:t>Republik</w:t>
      </w:r>
      <w:r>
        <w:rPr>
          <w:rFonts w:ascii="Bookman Old Style" w:eastAsia="Bookman Old Style" w:hAnsi="Bookman Old Style" w:cs="Bookman Old Style"/>
          <w:spacing w:val="29"/>
          <w:sz w:val="24"/>
          <w:szCs w:val="24"/>
        </w:rPr>
        <w:t xml:space="preserve"> </w:t>
      </w:r>
      <w:r>
        <w:rPr>
          <w:rFonts w:ascii="Bookman Old Style" w:eastAsia="Bookman Old Style" w:hAnsi="Bookman Old Style" w:cs="Bookman Old Style"/>
          <w:sz w:val="24"/>
          <w:szCs w:val="24"/>
        </w:rPr>
        <w:t>Indonesia</w:t>
      </w:r>
    </w:p>
    <w:p w14:paraId="7A4FDB94" w14:textId="12D64521" w:rsidR="00A871C4" w:rsidRDefault="005D6355" w:rsidP="000F2062">
      <w:pPr>
        <w:spacing w:before="42"/>
        <w:ind w:left="2127" w:right="5107" w:hanging="16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Nomor </w:t>
      </w:r>
      <w:r w:rsidR="000F2062">
        <w:rPr>
          <w:rFonts w:ascii="Bookman Old Style" w:eastAsia="Bookman Old Style" w:hAnsi="Bookman Old Style" w:cs="Bookman Old Style"/>
          <w:sz w:val="24"/>
          <w:szCs w:val="24"/>
        </w:rPr>
        <w:t>5</w:t>
      </w:r>
      <w:r>
        <w:rPr>
          <w:rFonts w:ascii="Bookman Old Style" w:eastAsia="Bookman Old Style" w:hAnsi="Bookman Old Style" w:cs="Bookman Old Style"/>
          <w:sz w:val="24"/>
          <w:szCs w:val="24"/>
        </w:rPr>
        <w:t>038);</w:t>
      </w:r>
    </w:p>
    <w:p w14:paraId="64A7ADC1" w14:textId="77777777" w:rsidR="00A871C4" w:rsidRDefault="00A871C4">
      <w:pPr>
        <w:spacing w:before="2" w:line="100" w:lineRule="exact"/>
        <w:rPr>
          <w:sz w:val="10"/>
          <w:szCs w:val="10"/>
        </w:rPr>
      </w:pPr>
    </w:p>
    <w:p w14:paraId="0FC1C206" w14:textId="1CB8DEFB" w:rsidR="00A871C4" w:rsidRDefault="0042689D" w:rsidP="0042689D">
      <w:pPr>
        <w:ind w:left="1414" w:right="-421" w:firstLine="146"/>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7</w:t>
      </w:r>
      <w:r w:rsidR="005D6355">
        <w:rPr>
          <w:rFonts w:ascii="Bookman Old Style" w:eastAsia="Bookman Old Style" w:hAnsi="Bookman Old Style" w:cs="Bookman Old Style"/>
          <w:sz w:val="24"/>
          <w:szCs w:val="24"/>
        </w:rPr>
        <w:t xml:space="preserve">. </w:t>
      </w:r>
      <w:r w:rsidR="005D6355">
        <w:rPr>
          <w:rFonts w:ascii="Bookman Old Style" w:eastAsia="Bookman Old Style" w:hAnsi="Bookman Old Style" w:cs="Bookman Old Style"/>
          <w:spacing w:val="39"/>
          <w:sz w:val="24"/>
          <w:szCs w:val="24"/>
        </w:rPr>
        <w:t xml:space="preserve"> </w:t>
      </w:r>
      <w:r w:rsidR="005D6355">
        <w:rPr>
          <w:rFonts w:ascii="Bookman Old Style" w:eastAsia="Bookman Old Style" w:hAnsi="Bookman Old Style" w:cs="Bookman Old Style"/>
          <w:sz w:val="24"/>
          <w:szCs w:val="24"/>
        </w:rPr>
        <w:t>Undang-Undang</w:t>
      </w:r>
      <w:r w:rsidR="005D6355">
        <w:rPr>
          <w:rFonts w:ascii="Bookman Old Style" w:eastAsia="Bookman Old Style" w:hAnsi="Bookman Old Style" w:cs="Bookman Old Style"/>
          <w:spacing w:val="34"/>
          <w:sz w:val="24"/>
          <w:szCs w:val="24"/>
        </w:rPr>
        <w:t xml:space="preserve"> </w:t>
      </w:r>
      <w:r w:rsidR="005D6355">
        <w:rPr>
          <w:rFonts w:ascii="Bookman Old Style" w:eastAsia="Bookman Old Style" w:hAnsi="Bookman Old Style" w:cs="Bookman Old Style"/>
          <w:sz w:val="24"/>
          <w:szCs w:val="24"/>
        </w:rPr>
        <w:t>Nomor</w:t>
      </w:r>
      <w:r w:rsidR="005D6355">
        <w:rPr>
          <w:rFonts w:ascii="Bookman Old Style" w:eastAsia="Bookman Old Style" w:hAnsi="Bookman Old Style" w:cs="Bookman Old Style"/>
          <w:spacing w:val="32"/>
          <w:sz w:val="24"/>
          <w:szCs w:val="24"/>
        </w:rPr>
        <w:t xml:space="preserve"> </w:t>
      </w:r>
      <w:r w:rsidR="005D6355">
        <w:rPr>
          <w:rFonts w:ascii="Bookman Old Style" w:eastAsia="Bookman Old Style" w:hAnsi="Bookman Old Style" w:cs="Bookman Old Style"/>
          <w:sz w:val="24"/>
          <w:szCs w:val="24"/>
        </w:rPr>
        <w:t>13</w:t>
      </w:r>
      <w:r w:rsidR="005D6355">
        <w:rPr>
          <w:rFonts w:ascii="Bookman Old Style" w:eastAsia="Bookman Old Style" w:hAnsi="Bookman Old Style" w:cs="Bookman Old Style"/>
          <w:spacing w:val="31"/>
          <w:sz w:val="24"/>
          <w:szCs w:val="24"/>
        </w:rPr>
        <w:t xml:space="preserve"> </w:t>
      </w:r>
      <w:r w:rsidR="005D6355">
        <w:rPr>
          <w:rFonts w:ascii="Bookman Old Style" w:eastAsia="Bookman Old Style" w:hAnsi="Bookman Old Style" w:cs="Bookman Old Style"/>
          <w:sz w:val="24"/>
          <w:szCs w:val="24"/>
        </w:rPr>
        <w:t>Tahun</w:t>
      </w:r>
      <w:r w:rsidR="005D6355">
        <w:rPr>
          <w:rFonts w:ascii="Bookman Old Style" w:eastAsia="Bookman Old Style" w:hAnsi="Bookman Old Style" w:cs="Bookman Old Style"/>
          <w:spacing w:val="34"/>
          <w:sz w:val="24"/>
          <w:szCs w:val="24"/>
        </w:rPr>
        <w:t xml:space="preserve"> </w:t>
      </w:r>
      <w:r w:rsidR="005D6355">
        <w:rPr>
          <w:rFonts w:ascii="Bookman Old Style" w:eastAsia="Bookman Old Style" w:hAnsi="Bookman Old Style" w:cs="Bookman Old Style"/>
          <w:sz w:val="24"/>
          <w:szCs w:val="24"/>
        </w:rPr>
        <w:t>2011</w:t>
      </w:r>
      <w:r w:rsidR="005D6355">
        <w:rPr>
          <w:rFonts w:ascii="Bookman Old Style" w:eastAsia="Bookman Old Style" w:hAnsi="Bookman Old Style" w:cs="Bookman Old Style"/>
          <w:spacing w:val="34"/>
          <w:sz w:val="24"/>
          <w:szCs w:val="24"/>
        </w:rPr>
        <w:t xml:space="preserve"> </w:t>
      </w:r>
      <w:r w:rsidR="005D6355">
        <w:rPr>
          <w:rFonts w:ascii="Bookman Old Style" w:eastAsia="Bookman Old Style" w:hAnsi="Bookman Old Style" w:cs="Bookman Old Style"/>
          <w:sz w:val="24"/>
          <w:szCs w:val="24"/>
        </w:rPr>
        <w:t>tentang</w:t>
      </w:r>
      <w:r w:rsidR="005D6355">
        <w:rPr>
          <w:rFonts w:ascii="Bookman Old Style" w:eastAsia="Bookman Old Style" w:hAnsi="Bookman Old Style" w:cs="Bookman Old Style"/>
          <w:spacing w:val="31"/>
          <w:sz w:val="24"/>
          <w:szCs w:val="24"/>
        </w:rPr>
        <w:t xml:space="preserve"> </w:t>
      </w:r>
      <w:r w:rsidR="005D6355">
        <w:rPr>
          <w:rFonts w:ascii="Bookman Old Style" w:eastAsia="Bookman Old Style" w:hAnsi="Bookman Old Style" w:cs="Bookman Old Style"/>
          <w:sz w:val="24"/>
          <w:szCs w:val="24"/>
        </w:rPr>
        <w:t>Penanganan</w:t>
      </w:r>
    </w:p>
    <w:p w14:paraId="173D0BCA" w14:textId="77777777" w:rsidR="00A871C4" w:rsidRDefault="005D6355" w:rsidP="0042689D">
      <w:pPr>
        <w:spacing w:before="42"/>
        <w:ind w:left="1820" w:right="106" w:firstLine="14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Fakir  Miskin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 xml:space="preserve">(Lembaran  Negara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 xml:space="preserve">Republik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Indonesia</w:t>
      </w:r>
      <w:r>
        <w:rPr>
          <w:rFonts w:ascii="Bookman Old Style" w:eastAsia="Bookman Old Style" w:hAnsi="Bookman Old Style" w:cs="Bookman Old Style"/>
          <w:spacing w:val="77"/>
          <w:sz w:val="24"/>
          <w:szCs w:val="24"/>
        </w:rPr>
        <w:t xml:space="preserve"> </w:t>
      </w:r>
      <w:r>
        <w:rPr>
          <w:rFonts w:ascii="Bookman Old Style" w:eastAsia="Bookman Old Style" w:hAnsi="Bookman Old Style" w:cs="Bookman Old Style"/>
          <w:sz w:val="24"/>
          <w:szCs w:val="24"/>
        </w:rPr>
        <w:t>Tahun</w:t>
      </w:r>
    </w:p>
    <w:p w14:paraId="1BFA1349" w14:textId="77777777" w:rsidR="00A871C4" w:rsidRDefault="005D6355" w:rsidP="0042689D">
      <w:pPr>
        <w:spacing w:before="42"/>
        <w:ind w:left="1820" w:right="100" w:firstLine="14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2011 </w:t>
      </w:r>
      <w:r>
        <w:rPr>
          <w:rFonts w:ascii="Bookman Old Style" w:eastAsia="Bookman Old Style" w:hAnsi="Bookman Old Style" w:cs="Bookman Old Style"/>
          <w:spacing w:val="68"/>
          <w:sz w:val="24"/>
          <w:szCs w:val="24"/>
        </w:rPr>
        <w:t xml:space="preserve"> </w:t>
      </w:r>
      <w:r>
        <w:rPr>
          <w:rFonts w:ascii="Bookman Old Style" w:eastAsia="Bookman Old Style" w:hAnsi="Bookman Old Style" w:cs="Bookman Old Style"/>
          <w:sz w:val="24"/>
          <w:szCs w:val="24"/>
        </w:rPr>
        <w:t xml:space="preserve">Nomor </w:t>
      </w:r>
      <w:r>
        <w:rPr>
          <w:rFonts w:ascii="Bookman Old Style" w:eastAsia="Bookman Old Style" w:hAnsi="Bookman Old Style" w:cs="Bookman Old Style"/>
          <w:spacing w:val="68"/>
          <w:sz w:val="24"/>
          <w:szCs w:val="24"/>
        </w:rPr>
        <w:t xml:space="preserve"> </w:t>
      </w:r>
      <w:r>
        <w:rPr>
          <w:rFonts w:ascii="Bookman Old Style" w:eastAsia="Bookman Old Style" w:hAnsi="Bookman Old Style" w:cs="Bookman Old Style"/>
          <w:sz w:val="24"/>
          <w:szCs w:val="24"/>
        </w:rPr>
        <w:t xml:space="preserve">83, </w:t>
      </w:r>
      <w:r>
        <w:rPr>
          <w:rFonts w:ascii="Bookman Old Style" w:eastAsia="Bookman Old Style" w:hAnsi="Bookman Old Style" w:cs="Bookman Old Style"/>
          <w:spacing w:val="68"/>
          <w:sz w:val="24"/>
          <w:szCs w:val="24"/>
        </w:rPr>
        <w:t xml:space="preserve"> </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 xml:space="preserve">ambahan </w:t>
      </w:r>
      <w:r>
        <w:rPr>
          <w:rFonts w:ascii="Bookman Old Style" w:eastAsia="Bookman Old Style" w:hAnsi="Bookman Old Style" w:cs="Bookman Old Style"/>
          <w:spacing w:val="71"/>
          <w:sz w:val="24"/>
          <w:szCs w:val="24"/>
        </w:rPr>
        <w:t xml:space="preserve"> </w:t>
      </w:r>
      <w:r>
        <w:rPr>
          <w:rFonts w:ascii="Bookman Old Style" w:eastAsia="Bookman Old Style" w:hAnsi="Bookman Old Style" w:cs="Bookman Old Style"/>
          <w:sz w:val="24"/>
          <w:szCs w:val="24"/>
        </w:rPr>
        <w:t xml:space="preserve">Lembaran </w:t>
      </w:r>
      <w:r>
        <w:rPr>
          <w:rFonts w:ascii="Bookman Old Style" w:eastAsia="Bookman Old Style" w:hAnsi="Bookman Old Style" w:cs="Bookman Old Style"/>
          <w:spacing w:val="66"/>
          <w:sz w:val="24"/>
          <w:szCs w:val="24"/>
        </w:rPr>
        <w:t xml:space="preserve"> </w:t>
      </w:r>
      <w:r>
        <w:rPr>
          <w:rFonts w:ascii="Bookman Old Style" w:eastAsia="Bookman Old Style" w:hAnsi="Bookman Old Style" w:cs="Bookman Old Style"/>
          <w:sz w:val="24"/>
          <w:szCs w:val="24"/>
        </w:rPr>
        <w:t xml:space="preserve">Negara </w:t>
      </w:r>
      <w:r>
        <w:rPr>
          <w:rFonts w:ascii="Bookman Old Style" w:eastAsia="Bookman Old Style" w:hAnsi="Bookman Old Style" w:cs="Bookman Old Style"/>
          <w:spacing w:val="68"/>
          <w:sz w:val="24"/>
          <w:szCs w:val="24"/>
        </w:rPr>
        <w:t xml:space="preserve"> </w:t>
      </w:r>
      <w:r>
        <w:rPr>
          <w:rFonts w:ascii="Bookman Old Style" w:eastAsia="Bookman Old Style" w:hAnsi="Bookman Old Style" w:cs="Bookman Old Style"/>
          <w:sz w:val="24"/>
          <w:szCs w:val="24"/>
        </w:rPr>
        <w:t>Republik</w:t>
      </w:r>
    </w:p>
    <w:p w14:paraId="63C29542" w14:textId="569112E8" w:rsidR="00A871C4" w:rsidRDefault="005D6355" w:rsidP="0042689D">
      <w:pPr>
        <w:spacing w:before="42"/>
        <w:ind w:left="1820" w:right="4398" w:firstLine="14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Indonesia Nomor 5235);</w:t>
      </w:r>
    </w:p>
    <w:p w14:paraId="168F37A2" w14:textId="0F56042B" w:rsidR="00411A46" w:rsidRDefault="00411A46" w:rsidP="0042689D">
      <w:pPr>
        <w:spacing w:before="42"/>
        <w:ind w:left="1820" w:right="4398" w:firstLine="146"/>
        <w:jc w:val="both"/>
        <w:rPr>
          <w:rFonts w:ascii="Bookman Old Style" w:eastAsia="Bookman Old Style" w:hAnsi="Bookman Old Style" w:cs="Bookman Old Style"/>
          <w:sz w:val="24"/>
          <w:szCs w:val="24"/>
        </w:rPr>
      </w:pPr>
    </w:p>
    <w:p w14:paraId="71EA8F94" w14:textId="4E93162D" w:rsidR="00411A46" w:rsidRDefault="00411A46" w:rsidP="0042689D">
      <w:pPr>
        <w:spacing w:before="42"/>
        <w:ind w:left="1820" w:right="4398" w:firstLine="146"/>
        <w:jc w:val="both"/>
        <w:rPr>
          <w:rFonts w:ascii="Bookman Old Style" w:eastAsia="Bookman Old Style" w:hAnsi="Bookman Old Style" w:cs="Bookman Old Style"/>
          <w:sz w:val="24"/>
          <w:szCs w:val="24"/>
        </w:rPr>
      </w:pPr>
    </w:p>
    <w:p w14:paraId="7BC6AE76" w14:textId="101FD736" w:rsidR="00411A46" w:rsidRDefault="00411A46" w:rsidP="0042689D">
      <w:pPr>
        <w:spacing w:before="42"/>
        <w:ind w:left="1820" w:right="4398" w:firstLine="146"/>
        <w:jc w:val="both"/>
        <w:rPr>
          <w:rFonts w:ascii="Bookman Old Style" w:eastAsia="Bookman Old Style" w:hAnsi="Bookman Old Style" w:cs="Bookman Old Style"/>
          <w:sz w:val="24"/>
          <w:szCs w:val="24"/>
        </w:rPr>
      </w:pPr>
    </w:p>
    <w:p w14:paraId="308FED4A" w14:textId="1C8EEBFA" w:rsidR="00411A46" w:rsidRDefault="00411A46" w:rsidP="0042689D">
      <w:pPr>
        <w:spacing w:before="42"/>
        <w:ind w:left="1820" w:right="4398" w:firstLine="146"/>
        <w:jc w:val="both"/>
        <w:rPr>
          <w:rFonts w:ascii="Bookman Old Style" w:eastAsia="Bookman Old Style" w:hAnsi="Bookman Old Style" w:cs="Bookman Old Style"/>
          <w:sz w:val="24"/>
          <w:szCs w:val="24"/>
        </w:rPr>
      </w:pPr>
    </w:p>
    <w:p w14:paraId="31FFA339" w14:textId="37258D89" w:rsidR="00411A46" w:rsidRDefault="00411A46" w:rsidP="0042689D">
      <w:pPr>
        <w:spacing w:before="42"/>
        <w:ind w:left="1820" w:right="4398" w:firstLine="146"/>
        <w:jc w:val="both"/>
        <w:rPr>
          <w:rFonts w:ascii="Bookman Old Style" w:eastAsia="Bookman Old Style" w:hAnsi="Bookman Old Style" w:cs="Bookman Old Style"/>
          <w:sz w:val="24"/>
          <w:szCs w:val="24"/>
        </w:rPr>
      </w:pPr>
    </w:p>
    <w:p w14:paraId="36B393B7" w14:textId="2236B03E" w:rsidR="00411A46" w:rsidRDefault="00411A46" w:rsidP="0042689D">
      <w:pPr>
        <w:spacing w:before="42"/>
        <w:ind w:left="1820" w:right="4398" w:firstLine="146"/>
        <w:jc w:val="both"/>
        <w:rPr>
          <w:rFonts w:ascii="Bookman Old Style" w:eastAsia="Bookman Old Style" w:hAnsi="Bookman Old Style" w:cs="Bookman Old Style"/>
          <w:sz w:val="24"/>
          <w:szCs w:val="24"/>
        </w:rPr>
      </w:pPr>
    </w:p>
    <w:p w14:paraId="27140F6B" w14:textId="47A04DFE" w:rsidR="00411A46" w:rsidRDefault="00411A46" w:rsidP="0042689D">
      <w:pPr>
        <w:spacing w:before="42"/>
        <w:ind w:left="1820" w:right="4398" w:firstLine="146"/>
        <w:jc w:val="both"/>
        <w:rPr>
          <w:rFonts w:ascii="Bookman Old Style" w:eastAsia="Bookman Old Style" w:hAnsi="Bookman Old Style" w:cs="Bookman Old Style"/>
          <w:sz w:val="24"/>
          <w:szCs w:val="24"/>
        </w:rPr>
      </w:pPr>
    </w:p>
    <w:p w14:paraId="6BDCE61B" w14:textId="14749C09" w:rsidR="00411A46" w:rsidRDefault="00411A46" w:rsidP="0042689D">
      <w:pPr>
        <w:spacing w:before="42"/>
        <w:ind w:left="1820" w:right="4398" w:firstLine="146"/>
        <w:jc w:val="both"/>
        <w:rPr>
          <w:rFonts w:ascii="Bookman Old Style" w:eastAsia="Bookman Old Style" w:hAnsi="Bookman Old Style" w:cs="Bookman Old Style"/>
          <w:sz w:val="24"/>
          <w:szCs w:val="24"/>
        </w:rPr>
      </w:pPr>
    </w:p>
    <w:p w14:paraId="5892D36B" w14:textId="13C59B06" w:rsidR="00411A46" w:rsidRDefault="00411A46" w:rsidP="0042689D">
      <w:pPr>
        <w:spacing w:before="42"/>
        <w:ind w:left="1820" w:right="4398" w:firstLine="146"/>
        <w:jc w:val="both"/>
        <w:rPr>
          <w:rFonts w:ascii="Bookman Old Style" w:eastAsia="Bookman Old Style" w:hAnsi="Bookman Old Style" w:cs="Bookman Old Style"/>
          <w:sz w:val="24"/>
          <w:szCs w:val="24"/>
        </w:rPr>
      </w:pPr>
    </w:p>
    <w:p w14:paraId="1ED8DEEB" w14:textId="00EC9785" w:rsidR="00411A46" w:rsidRDefault="00411A46" w:rsidP="0042689D">
      <w:pPr>
        <w:spacing w:before="42"/>
        <w:ind w:left="1820" w:right="4398" w:firstLine="146"/>
        <w:jc w:val="both"/>
        <w:rPr>
          <w:rFonts w:ascii="Bookman Old Style" w:eastAsia="Bookman Old Style" w:hAnsi="Bookman Old Style" w:cs="Bookman Old Style"/>
          <w:sz w:val="24"/>
          <w:szCs w:val="24"/>
        </w:rPr>
      </w:pPr>
    </w:p>
    <w:p w14:paraId="0F7D7AFF" w14:textId="5BE44C86" w:rsidR="00411A46" w:rsidRDefault="00411A46" w:rsidP="0042689D">
      <w:pPr>
        <w:spacing w:before="42"/>
        <w:ind w:left="1820" w:right="4398" w:firstLine="146"/>
        <w:jc w:val="both"/>
        <w:rPr>
          <w:rFonts w:ascii="Bookman Old Style" w:eastAsia="Bookman Old Style" w:hAnsi="Bookman Old Style" w:cs="Bookman Old Style"/>
          <w:sz w:val="24"/>
          <w:szCs w:val="24"/>
        </w:rPr>
      </w:pPr>
    </w:p>
    <w:p w14:paraId="60588562" w14:textId="3F01FAE3" w:rsidR="00411A46" w:rsidRDefault="00411A46" w:rsidP="0042689D">
      <w:pPr>
        <w:spacing w:before="42"/>
        <w:ind w:left="1820" w:right="4398" w:firstLine="146"/>
        <w:jc w:val="both"/>
        <w:rPr>
          <w:rFonts w:ascii="Bookman Old Style" w:eastAsia="Bookman Old Style" w:hAnsi="Bookman Old Style" w:cs="Bookman Old Style"/>
          <w:sz w:val="24"/>
          <w:szCs w:val="24"/>
        </w:rPr>
      </w:pPr>
    </w:p>
    <w:p w14:paraId="4A029AB9" w14:textId="60F69740" w:rsidR="00411A46" w:rsidRDefault="00411A46" w:rsidP="0042689D">
      <w:pPr>
        <w:spacing w:before="42"/>
        <w:ind w:left="1820" w:right="4398" w:firstLine="146"/>
        <w:jc w:val="both"/>
        <w:rPr>
          <w:rFonts w:ascii="Bookman Old Style" w:eastAsia="Bookman Old Style" w:hAnsi="Bookman Old Style" w:cs="Bookman Old Style"/>
          <w:sz w:val="24"/>
          <w:szCs w:val="24"/>
        </w:rPr>
      </w:pPr>
    </w:p>
    <w:p w14:paraId="6F156F9A" w14:textId="246762BB" w:rsidR="00411A46" w:rsidRDefault="00411A46" w:rsidP="0042689D">
      <w:pPr>
        <w:spacing w:before="42"/>
        <w:ind w:left="1820" w:right="4398" w:firstLine="146"/>
        <w:jc w:val="both"/>
        <w:rPr>
          <w:rFonts w:ascii="Bookman Old Style" w:eastAsia="Bookman Old Style" w:hAnsi="Bookman Old Style" w:cs="Bookman Old Style"/>
          <w:sz w:val="24"/>
          <w:szCs w:val="24"/>
        </w:rPr>
      </w:pPr>
    </w:p>
    <w:p w14:paraId="2D43561C" w14:textId="0B4B302A" w:rsidR="00411A46" w:rsidRDefault="00411A46" w:rsidP="0042689D">
      <w:pPr>
        <w:spacing w:before="42"/>
        <w:ind w:left="1820" w:right="4398" w:firstLine="146"/>
        <w:jc w:val="both"/>
        <w:rPr>
          <w:rFonts w:ascii="Bookman Old Style" w:eastAsia="Bookman Old Style" w:hAnsi="Bookman Old Style" w:cs="Bookman Old Style"/>
          <w:sz w:val="24"/>
          <w:szCs w:val="24"/>
        </w:rPr>
      </w:pPr>
    </w:p>
    <w:p w14:paraId="5E837361" w14:textId="73EE2BF3" w:rsidR="00411A46" w:rsidRDefault="00411A46" w:rsidP="0042689D">
      <w:pPr>
        <w:spacing w:before="42"/>
        <w:ind w:left="1820" w:right="4398" w:firstLine="146"/>
        <w:jc w:val="both"/>
        <w:rPr>
          <w:rFonts w:ascii="Bookman Old Style" w:eastAsia="Bookman Old Style" w:hAnsi="Bookman Old Style" w:cs="Bookman Old Style"/>
          <w:sz w:val="24"/>
          <w:szCs w:val="24"/>
        </w:rPr>
      </w:pPr>
    </w:p>
    <w:p w14:paraId="1318EFB5" w14:textId="3EB0B1EB" w:rsidR="00411A46" w:rsidRDefault="00411A46" w:rsidP="0042689D">
      <w:pPr>
        <w:spacing w:before="42"/>
        <w:ind w:left="1820" w:right="4398" w:firstLine="146"/>
        <w:jc w:val="both"/>
        <w:rPr>
          <w:rFonts w:ascii="Bookman Old Style" w:eastAsia="Bookman Old Style" w:hAnsi="Bookman Old Style" w:cs="Bookman Old Style"/>
          <w:sz w:val="24"/>
          <w:szCs w:val="24"/>
        </w:rPr>
      </w:pPr>
    </w:p>
    <w:p w14:paraId="1BA662EF" w14:textId="592E2724" w:rsidR="00411A46" w:rsidRDefault="00411A46" w:rsidP="0042689D">
      <w:pPr>
        <w:spacing w:before="42"/>
        <w:ind w:left="1820" w:right="4398" w:firstLine="146"/>
        <w:jc w:val="both"/>
        <w:rPr>
          <w:rFonts w:ascii="Bookman Old Style" w:eastAsia="Bookman Old Style" w:hAnsi="Bookman Old Style" w:cs="Bookman Old Style"/>
          <w:sz w:val="24"/>
          <w:szCs w:val="24"/>
        </w:rPr>
      </w:pPr>
    </w:p>
    <w:p w14:paraId="5AA07262" w14:textId="77777777" w:rsidR="00411A46" w:rsidRDefault="00411A46" w:rsidP="0042689D">
      <w:pPr>
        <w:spacing w:before="42"/>
        <w:ind w:left="1820" w:right="4398" w:firstLine="146"/>
        <w:jc w:val="both"/>
        <w:rPr>
          <w:rFonts w:ascii="Bookman Old Style" w:eastAsia="Bookman Old Style" w:hAnsi="Bookman Old Style" w:cs="Bookman Old Style"/>
          <w:sz w:val="24"/>
          <w:szCs w:val="24"/>
        </w:rPr>
      </w:pPr>
    </w:p>
    <w:p w14:paraId="3AE4F897" w14:textId="77777777" w:rsidR="00A871C4" w:rsidRDefault="00A871C4">
      <w:pPr>
        <w:spacing w:before="2" w:line="100" w:lineRule="exact"/>
        <w:rPr>
          <w:sz w:val="10"/>
          <w:szCs w:val="10"/>
        </w:rPr>
      </w:pPr>
    </w:p>
    <w:p w14:paraId="7D219D1B" w14:textId="69D4DACF" w:rsidR="00A871C4" w:rsidRDefault="0042689D" w:rsidP="0042689D">
      <w:pPr>
        <w:ind w:left="1414" w:firstLine="146"/>
        <w:rPr>
          <w:rFonts w:ascii="Bookman Old Style" w:eastAsia="Bookman Old Style" w:hAnsi="Bookman Old Style" w:cs="Bookman Old Style"/>
          <w:sz w:val="24"/>
          <w:szCs w:val="24"/>
        </w:rPr>
      </w:pPr>
      <w:r>
        <w:rPr>
          <w:rFonts w:ascii="Bookman Old Style" w:eastAsia="Bookman Old Style" w:hAnsi="Bookman Old Style" w:cs="Bookman Old Style"/>
          <w:spacing w:val="-11"/>
          <w:sz w:val="24"/>
          <w:szCs w:val="24"/>
        </w:rPr>
        <w:t xml:space="preserve">8.   </w:t>
      </w:r>
      <w:r w:rsidR="005D6355">
        <w:rPr>
          <w:rFonts w:ascii="Bookman Old Style" w:eastAsia="Bookman Old Style" w:hAnsi="Bookman Old Style" w:cs="Bookman Old Style"/>
          <w:sz w:val="24"/>
          <w:szCs w:val="24"/>
        </w:rPr>
        <w:t>Undang-Undang Nomor</w:t>
      </w:r>
      <w:r w:rsidR="005D6355">
        <w:rPr>
          <w:rFonts w:ascii="Bookman Old Style" w:eastAsia="Bookman Old Style" w:hAnsi="Bookman Old Style" w:cs="Bookman Old Style"/>
          <w:spacing w:val="3"/>
          <w:sz w:val="24"/>
          <w:szCs w:val="24"/>
        </w:rPr>
        <w:t xml:space="preserve"> </w:t>
      </w:r>
      <w:r w:rsidR="005D6355">
        <w:rPr>
          <w:rFonts w:ascii="Bookman Old Style" w:eastAsia="Bookman Old Style" w:hAnsi="Bookman Old Style" w:cs="Bookman Old Style"/>
          <w:sz w:val="24"/>
          <w:szCs w:val="24"/>
        </w:rPr>
        <w:t>23</w:t>
      </w:r>
      <w:r w:rsidR="005D6355">
        <w:rPr>
          <w:rFonts w:ascii="Bookman Old Style" w:eastAsia="Bookman Old Style" w:hAnsi="Bookman Old Style" w:cs="Bookman Old Style"/>
          <w:spacing w:val="-2"/>
          <w:sz w:val="24"/>
          <w:szCs w:val="24"/>
        </w:rPr>
        <w:t xml:space="preserve"> </w:t>
      </w:r>
      <w:r w:rsidR="005D6355">
        <w:rPr>
          <w:rFonts w:ascii="Bookman Old Style" w:eastAsia="Bookman Old Style" w:hAnsi="Bookman Old Style" w:cs="Bookman Old Style"/>
          <w:sz w:val="24"/>
          <w:szCs w:val="24"/>
        </w:rPr>
        <w:t>Tahun</w:t>
      </w:r>
      <w:r w:rsidR="005D6355">
        <w:rPr>
          <w:rFonts w:ascii="Bookman Old Style" w:eastAsia="Bookman Old Style" w:hAnsi="Bookman Old Style" w:cs="Bookman Old Style"/>
          <w:spacing w:val="3"/>
          <w:sz w:val="24"/>
          <w:szCs w:val="24"/>
        </w:rPr>
        <w:t xml:space="preserve"> </w:t>
      </w:r>
      <w:r w:rsidR="005D6355">
        <w:rPr>
          <w:rFonts w:ascii="Bookman Old Style" w:eastAsia="Bookman Old Style" w:hAnsi="Bookman Old Style" w:cs="Bookman Old Style"/>
          <w:sz w:val="24"/>
          <w:szCs w:val="24"/>
        </w:rPr>
        <w:t>2014 tentang Pemerintahan</w:t>
      </w:r>
    </w:p>
    <w:p w14:paraId="0D95165D" w14:textId="77777777" w:rsidR="00A871C4" w:rsidRDefault="005D6355" w:rsidP="0042689D">
      <w:pPr>
        <w:spacing w:before="42"/>
        <w:ind w:left="1985" w:right="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Daerah</w:t>
      </w:r>
      <w:r>
        <w:rPr>
          <w:rFonts w:ascii="Bookman Old Style" w:eastAsia="Bookman Old Style" w:hAnsi="Bookman Old Style" w:cs="Bookman Old Style"/>
          <w:spacing w:val="73"/>
          <w:sz w:val="24"/>
          <w:szCs w:val="24"/>
        </w:rPr>
        <w:t xml:space="preserve"> </w:t>
      </w:r>
      <w:r>
        <w:rPr>
          <w:rFonts w:ascii="Bookman Old Style" w:eastAsia="Bookman Old Style" w:hAnsi="Bookman Old Style" w:cs="Bookman Old Style"/>
          <w:sz w:val="24"/>
          <w:szCs w:val="24"/>
        </w:rPr>
        <w:t>(Lembaran</w:t>
      </w:r>
      <w:r>
        <w:rPr>
          <w:rFonts w:ascii="Bookman Old Style" w:eastAsia="Bookman Old Style" w:hAnsi="Bookman Old Style" w:cs="Bookman Old Style"/>
          <w:spacing w:val="73"/>
          <w:sz w:val="24"/>
          <w:szCs w:val="24"/>
        </w:rPr>
        <w:t xml:space="preserve"> </w:t>
      </w:r>
      <w:r>
        <w:rPr>
          <w:rFonts w:ascii="Bookman Old Style" w:eastAsia="Bookman Old Style" w:hAnsi="Bookman Old Style" w:cs="Bookman Old Style"/>
          <w:sz w:val="24"/>
          <w:szCs w:val="24"/>
        </w:rPr>
        <w:t>Negara</w:t>
      </w:r>
      <w:r>
        <w:rPr>
          <w:rFonts w:ascii="Bookman Old Style" w:eastAsia="Bookman Old Style" w:hAnsi="Bookman Old Style" w:cs="Bookman Old Style"/>
          <w:spacing w:val="70"/>
          <w:sz w:val="24"/>
          <w:szCs w:val="24"/>
        </w:rPr>
        <w:t xml:space="preserve"> </w:t>
      </w:r>
      <w:r>
        <w:rPr>
          <w:rFonts w:ascii="Bookman Old Style" w:eastAsia="Bookman Old Style" w:hAnsi="Bookman Old Style" w:cs="Bookman Old Style"/>
          <w:sz w:val="24"/>
          <w:szCs w:val="24"/>
        </w:rPr>
        <w:t>Republik</w:t>
      </w:r>
      <w:r>
        <w:rPr>
          <w:rFonts w:ascii="Bookman Old Style" w:eastAsia="Bookman Old Style" w:hAnsi="Bookman Old Style" w:cs="Bookman Old Style"/>
          <w:spacing w:val="73"/>
          <w:sz w:val="24"/>
          <w:szCs w:val="24"/>
        </w:rPr>
        <w:t xml:space="preserve"> </w:t>
      </w:r>
      <w:r>
        <w:rPr>
          <w:rFonts w:ascii="Bookman Old Style" w:eastAsia="Bookman Old Style" w:hAnsi="Bookman Old Style" w:cs="Bookman Old Style"/>
          <w:sz w:val="24"/>
          <w:szCs w:val="24"/>
        </w:rPr>
        <w:t>Indonesia</w:t>
      </w:r>
      <w:r>
        <w:rPr>
          <w:rFonts w:ascii="Bookman Old Style" w:eastAsia="Bookman Old Style" w:hAnsi="Bookman Old Style" w:cs="Bookman Old Style"/>
          <w:spacing w:val="73"/>
          <w:sz w:val="24"/>
          <w:szCs w:val="24"/>
        </w:rPr>
        <w:t xml:space="preserve"> </w:t>
      </w:r>
      <w:r>
        <w:rPr>
          <w:rFonts w:ascii="Bookman Old Style" w:eastAsia="Bookman Old Style" w:hAnsi="Bookman Old Style" w:cs="Bookman Old Style"/>
          <w:sz w:val="24"/>
          <w:szCs w:val="24"/>
        </w:rPr>
        <w:t>Tahun</w:t>
      </w:r>
      <w:r>
        <w:rPr>
          <w:rFonts w:ascii="Bookman Old Style" w:eastAsia="Bookman Old Style" w:hAnsi="Bookman Old Style" w:cs="Bookman Old Style"/>
          <w:spacing w:val="73"/>
          <w:sz w:val="24"/>
          <w:szCs w:val="24"/>
        </w:rPr>
        <w:t xml:space="preserve"> </w:t>
      </w:r>
      <w:r>
        <w:rPr>
          <w:rFonts w:ascii="Bookman Old Style" w:eastAsia="Bookman Old Style" w:hAnsi="Bookman Old Style" w:cs="Bookman Old Style"/>
          <w:sz w:val="24"/>
          <w:szCs w:val="24"/>
        </w:rPr>
        <w:t>2014</w:t>
      </w:r>
    </w:p>
    <w:p w14:paraId="56C63CDC" w14:textId="51B6B603" w:rsidR="00B320AC" w:rsidRDefault="005D6355" w:rsidP="00411A46">
      <w:pPr>
        <w:spacing w:before="42" w:line="276" w:lineRule="auto"/>
        <w:ind w:left="1985" w:right="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Nomor 244,</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Tambahan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Lembaran Negara Republik</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 xml:space="preserve">Indonesia Nomor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 xml:space="preserve">5587)  </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 xml:space="preserve">sebagaimana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 xml:space="preserve">telah   diubah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 xml:space="preserve">beberapa </w:t>
      </w:r>
      <w:r>
        <w:rPr>
          <w:rFonts w:ascii="Bookman Old Style" w:eastAsia="Bookman Old Style" w:hAnsi="Bookman Old Style" w:cs="Bookman Old Style"/>
          <w:spacing w:val="77"/>
          <w:sz w:val="24"/>
          <w:szCs w:val="24"/>
        </w:rPr>
        <w:t xml:space="preserve"> </w:t>
      </w:r>
      <w:r>
        <w:rPr>
          <w:rFonts w:ascii="Bookman Old Style" w:eastAsia="Bookman Old Style" w:hAnsi="Bookman Old Style" w:cs="Bookman Old Style"/>
          <w:sz w:val="24"/>
          <w:szCs w:val="24"/>
        </w:rPr>
        <w:t>kali, terakhir dengan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Undang-Undang Nomor 11 Tahun 2020 tentang</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Cipta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Kerja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(Lembaran Negara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Republik</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Indonesia Tahun 2020 Nomor</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245, Tambahan Lembaran Negara Republik Indonesia Nomor 6573);</w:t>
      </w:r>
    </w:p>
    <w:p w14:paraId="0D989523" w14:textId="004AA456" w:rsidR="00A871C4" w:rsidRDefault="00411A46" w:rsidP="00411A46">
      <w:pPr>
        <w:spacing w:before="61" w:line="276" w:lineRule="auto"/>
        <w:ind w:left="1985" w:right="100"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1"/>
          <w:sz w:val="24"/>
          <w:szCs w:val="24"/>
        </w:rPr>
        <w:t xml:space="preserve"> 9.  </w:t>
      </w:r>
      <w:r w:rsidR="005D6355">
        <w:rPr>
          <w:rFonts w:ascii="Bookman Old Style" w:eastAsia="Bookman Old Style" w:hAnsi="Bookman Old Style" w:cs="Bookman Old Style"/>
          <w:sz w:val="24"/>
          <w:szCs w:val="24"/>
        </w:rPr>
        <w:t xml:space="preserve">Peraturan  </w:t>
      </w:r>
      <w:r w:rsidR="005D6355">
        <w:rPr>
          <w:rFonts w:ascii="Bookman Old Style" w:eastAsia="Bookman Old Style" w:hAnsi="Bookman Old Style" w:cs="Bookman Old Style"/>
          <w:spacing w:val="25"/>
          <w:sz w:val="24"/>
          <w:szCs w:val="24"/>
        </w:rPr>
        <w:t xml:space="preserve"> </w:t>
      </w:r>
      <w:r w:rsidR="005D6355">
        <w:rPr>
          <w:rFonts w:ascii="Bookman Old Style" w:eastAsia="Bookman Old Style" w:hAnsi="Bookman Old Style" w:cs="Bookman Old Style"/>
          <w:sz w:val="24"/>
          <w:szCs w:val="24"/>
        </w:rPr>
        <w:t xml:space="preserve">Pemerintah  </w:t>
      </w:r>
      <w:r w:rsidR="005D6355">
        <w:rPr>
          <w:rFonts w:ascii="Bookman Old Style" w:eastAsia="Bookman Old Style" w:hAnsi="Bookman Old Style" w:cs="Bookman Old Style"/>
          <w:spacing w:val="25"/>
          <w:sz w:val="24"/>
          <w:szCs w:val="24"/>
        </w:rPr>
        <w:t xml:space="preserve"> </w:t>
      </w:r>
      <w:r w:rsidR="005D6355">
        <w:rPr>
          <w:rFonts w:ascii="Bookman Old Style" w:eastAsia="Bookman Old Style" w:hAnsi="Bookman Old Style" w:cs="Bookman Old Style"/>
          <w:sz w:val="24"/>
          <w:szCs w:val="24"/>
        </w:rPr>
        <w:t xml:space="preserve">Nomor  </w:t>
      </w:r>
      <w:r w:rsidR="005D6355">
        <w:rPr>
          <w:rFonts w:ascii="Bookman Old Style" w:eastAsia="Bookman Old Style" w:hAnsi="Bookman Old Style" w:cs="Bookman Old Style"/>
          <w:spacing w:val="25"/>
          <w:sz w:val="24"/>
          <w:szCs w:val="24"/>
        </w:rPr>
        <w:t xml:space="preserve"> </w:t>
      </w:r>
      <w:r w:rsidR="005D6355">
        <w:rPr>
          <w:rFonts w:ascii="Bookman Old Style" w:eastAsia="Bookman Old Style" w:hAnsi="Bookman Old Style" w:cs="Bookman Old Style"/>
          <w:sz w:val="24"/>
          <w:szCs w:val="24"/>
        </w:rPr>
        <w:t xml:space="preserve">31  </w:t>
      </w:r>
      <w:r w:rsidR="005D6355">
        <w:rPr>
          <w:rFonts w:ascii="Bookman Old Style" w:eastAsia="Bookman Old Style" w:hAnsi="Bookman Old Style" w:cs="Bookman Old Style"/>
          <w:spacing w:val="22"/>
          <w:sz w:val="24"/>
          <w:szCs w:val="24"/>
        </w:rPr>
        <w:t xml:space="preserve"> </w:t>
      </w:r>
      <w:r w:rsidR="005D6355">
        <w:rPr>
          <w:rFonts w:ascii="Bookman Old Style" w:eastAsia="Bookman Old Style" w:hAnsi="Bookman Old Style" w:cs="Bookman Old Style"/>
          <w:sz w:val="24"/>
          <w:szCs w:val="24"/>
        </w:rPr>
        <w:t xml:space="preserve">Tahun  </w:t>
      </w:r>
      <w:r w:rsidR="005D6355">
        <w:rPr>
          <w:rFonts w:ascii="Bookman Old Style" w:eastAsia="Bookman Old Style" w:hAnsi="Bookman Old Style" w:cs="Bookman Old Style"/>
          <w:spacing w:val="25"/>
          <w:sz w:val="24"/>
          <w:szCs w:val="24"/>
        </w:rPr>
        <w:t xml:space="preserve"> </w:t>
      </w:r>
      <w:r w:rsidR="005D6355">
        <w:rPr>
          <w:rFonts w:ascii="Bookman Old Style" w:eastAsia="Bookman Old Style" w:hAnsi="Bookman Old Style" w:cs="Bookman Old Style"/>
          <w:sz w:val="24"/>
          <w:szCs w:val="24"/>
        </w:rPr>
        <w:t xml:space="preserve">1980  </w:t>
      </w:r>
      <w:r w:rsidR="005D6355">
        <w:rPr>
          <w:rFonts w:ascii="Bookman Old Style" w:eastAsia="Bookman Old Style" w:hAnsi="Bookman Old Style" w:cs="Bookman Old Style"/>
          <w:spacing w:val="25"/>
          <w:sz w:val="24"/>
          <w:szCs w:val="24"/>
        </w:rPr>
        <w:t xml:space="preserve"> </w:t>
      </w:r>
      <w:r w:rsidR="005D6355">
        <w:rPr>
          <w:rFonts w:ascii="Bookman Old Style" w:eastAsia="Bookman Old Style" w:hAnsi="Bookman Old Style" w:cs="Bookman Old Style"/>
          <w:sz w:val="24"/>
          <w:szCs w:val="24"/>
        </w:rPr>
        <w:t>tentang Penanggulangan Gelandangan</w:t>
      </w:r>
      <w:r w:rsidR="005D6355">
        <w:rPr>
          <w:rFonts w:ascii="Bookman Old Style" w:eastAsia="Bookman Old Style" w:hAnsi="Bookman Old Style" w:cs="Bookman Old Style"/>
          <w:spacing w:val="3"/>
          <w:sz w:val="24"/>
          <w:szCs w:val="24"/>
        </w:rPr>
        <w:t xml:space="preserve"> </w:t>
      </w:r>
      <w:r w:rsidR="005D6355">
        <w:rPr>
          <w:rFonts w:ascii="Bookman Old Style" w:eastAsia="Bookman Old Style" w:hAnsi="Bookman Old Style" w:cs="Bookman Old Style"/>
          <w:sz w:val="24"/>
          <w:szCs w:val="24"/>
        </w:rPr>
        <w:t>dan Pengemis (Lembaran Negara</w:t>
      </w:r>
      <w:r w:rsidR="005D6355">
        <w:rPr>
          <w:rFonts w:ascii="Bookman Old Style" w:eastAsia="Bookman Old Style" w:hAnsi="Bookman Old Style" w:cs="Bookman Old Style"/>
          <w:spacing w:val="3"/>
          <w:sz w:val="24"/>
          <w:szCs w:val="24"/>
        </w:rPr>
        <w:t xml:space="preserve"> </w:t>
      </w:r>
      <w:r w:rsidR="005D6355">
        <w:rPr>
          <w:rFonts w:ascii="Bookman Old Style" w:eastAsia="Bookman Old Style" w:hAnsi="Bookman Old Style" w:cs="Bookman Old Style"/>
          <w:sz w:val="24"/>
          <w:szCs w:val="24"/>
        </w:rPr>
        <w:t>Republik Indonesia</w:t>
      </w:r>
      <w:r w:rsidR="005D6355">
        <w:rPr>
          <w:rFonts w:ascii="Bookman Old Style" w:eastAsia="Bookman Old Style" w:hAnsi="Bookman Old Style" w:cs="Bookman Old Style"/>
          <w:spacing w:val="3"/>
          <w:sz w:val="24"/>
          <w:szCs w:val="24"/>
        </w:rPr>
        <w:t xml:space="preserve"> </w:t>
      </w:r>
      <w:r w:rsidR="005D6355">
        <w:rPr>
          <w:rFonts w:ascii="Bookman Old Style" w:eastAsia="Bookman Old Style" w:hAnsi="Bookman Old Style" w:cs="Bookman Old Style"/>
          <w:spacing w:val="-2"/>
          <w:sz w:val="24"/>
          <w:szCs w:val="24"/>
        </w:rPr>
        <w:t>T</w:t>
      </w:r>
      <w:r w:rsidR="005D6355">
        <w:rPr>
          <w:rFonts w:ascii="Bookman Old Style" w:eastAsia="Bookman Old Style" w:hAnsi="Bookman Old Style" w:cs="Bookman Old Style"/>
          <w:sz w:val="24"/>
          <w:szCs w:val="24"/>
        </w:rPr>
        <w:t>ahun</w:t>
      </w:r>
      <w:r w:rsidR="005D6355">
        <w:rPr>
          <w:rFonts w:ascii="Bookman Old Style" w:eastAsia="Bookman Old Style" w:hAnsi="Bookman Old Style" w:cs="Bookman Old Style"/>
          <w:spacing w:val="5"/>
          <w:sz w:val="24"/>
          <w:szCs w:val="24"/>
        </w:rPr>
        <w:t xml:space="preserve"> </w:t>
      </w:r>
      <w:r w:rsidR="005D6355">
        <w:rPr>
          <w:rFonts w:ascii="Bookman Old Style" w:eastAsia="Bookman Old Style" w:hAnsi="Bookman Old Style" w:cs="Bookman Old Style"/>
          <w:sz w:val="24"/>
          <w:szCs w:val="24"/>
        </w:rPr>
        <w:t>1980 Nomor</w:t>
      </w:r>
      <w:r w:rsidR="005D6355">
        <w:rPr>
          <w:rFonts w:ascii="Bookman Old Style" w:eastAsia="Bookman Old Style" w:hAnsi="Bookman Old Style" w:cs="Bookman Old Style"/>
          <w:spacing w:val="3"/>
          <w:sz w:val="24"/>
          <w:szCs w:val="24"/>
        </w:rPr>
        <w:t xml:space="preserve"> </w:t>
      </w:r>
      <w:r w:rsidR="005D6355">
        <w:rPr>
          <w:rFonts w:ascii="Bookman Old Style" w:eastAsia="Bookman Old Style" w:hAnsi="Bookman Old Style" w:cs="Bookman Old Style"/>
          <w:sz w:val="24"/>
          <w:szCs w:val="24"/>
        </w:rPr>
        <w:t>51,</w:t>
      </w:r>
      <w:r w:rsidR="005D6355">
        <w:rPr>
          <w:rFonts w:ascii="Bookman Old Style" w:eastAsia="Bookman Old Style" w:hAnsi="Bookman Old Style" w:cs="Bookman Old Style"/>
          <w:spacing w:val="1"/>
          <w:sz w:val="24"/>
          <w:szCs w:val="24"/>
        </w:rPr>
        <w:t xml:space="preserve"> </w:t>
      </w:r>
      <w:r w:rsidR="005D6355">
        <w:rPr>
          <w:rFonts w:ascii="Bookman Old Style" w:eastAsia="Bookman Old Style" w:hAnsi="Bookman Old Style" w:cs="Bookman Old Style"/>
          <w:sz w:val="24"/>
          <w:szCs w:val="24"/>
        </w:rPr>
        <w:t>Tambahan Lembaran Negara Republik Indonesia Nomor 3177);</w:t>
      </w:r>
    </w:p>
    <w:p w14:paraId="319E0A33" w14:textId="71D67227" w:rsidR="00A871C4" w:rsidRDefault="005D6355" w:rsidP="00411A46">
      <w:pPr>
        <w:spacing w:before="61" w:line="276" w:lineRule="auto"/>
        <w:ind w:left="1985" w:right="100" w:hanging="402"/>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1"/>
          <w:sz w:val="24"/>
          <w:szCs w:val="24"/>
        </w:rPr>
        <w:t>1</w:t>
      </w:r>
      <w:r w:rsidR="00411A46">
        <w:rPr>
          <w:rFonts w:ascii="Bookman Old Style" w:eastAsia="Bookman Old Style" w:hAnsi="Bookman Old Style" w:cs="Bookman Old Style"/>
          <w:spacing w:val="-11"/>
          <w:sz w:val="24"/>
          <w:szCs w:val="24"/>
        </w:rPr>
        <w:t>0</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z w:val="24"/>
          <w:szCs w:val="24"/>
        </w:rPr>
        <w:t xml:space="preserve">Peraturan  </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z w:val="24"/>
          <w:szCs w:val="24"/>
        </w:rPr>
        <w:t xml:space="preserve">Pemerintah  </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z w:val="24"/>
          <w:szCs w:val="24"/>
        </w:rPr>
        <w:t xml:space="preserve">Nomor  </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z w:val="24"/>
          <w:szCs w:val="24"/>
        </w:rPr>
        <w:t xml:space="preserve">42  </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 xml:space="preserve">Tahun  </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z w:val="24"/>
          <w:szCs w:val="24"/>
        </w:rPr>
        <w:t xml:space="preserve">1981  </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z w:val="24"/>
          <w:szCs w:val="24"/>
        </w:rPr>
        <w:t>tentang Pelayanan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Kesejahteraan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Sosial</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Bagi Fakir</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Miskin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(Lembaran Negara</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Republik Indonesia</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ahun</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z w:val="24"/>
          <w:szCs w:val="24"/>
        </w:rPr>
        <w:t>1981 Nomor</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59,</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Tambahan Lembaran Negara Republik Indonesia Nomor 3206);</w:t>
      </w:r>
    </w:p>
    <w:p w14:paraId="16FA1FFF" w14:textId="47A67B55" w:rsidR="00A871C4" w:rsidRDefault="005D6355" w:rsidP="00411A46">
      <w:pPr>
        <w:spacing w:before="61" w:line="275" w:lineRule="auto"/>
        <w:ind w:left="1985" w:right="100" w:hanging="425"/>
        <w:jc w:val="both"/>
        <w:rPr>
          <w:rFonts w:ascii="Bookman Old Style" w:eastAsia="Bookman Old Style" w:hAnsi="Bookman Old Style" w:cs="Bookman Old Style"/>
          <w:sz w:val="24"/>
          <w:szCs w:val="24"/>
        </w:rPr>
        <w:sectPr w:rsidR="00A871C4" w:rsidSect="00E85518">
          <w:pgSz w:w="12260" w:h="20180"/>
          <w:pgMar w:top="1920" w:right="1180" w:bottom="280" w:left="1720" w:header="720" w:footer="720" w:gutter="0"/>
          <w:cols w:space="720"/>
        </w:sectPr>
      </w:pPr>
      <w:r>
        <w:rPr>
          <w:rFonts w:ascii="Bookman Old Style" w:eastAsia="Bookman Old Style" w:hAnsi="Bookman Old Style" w:cs="Bookman Old Style"/>
          <w:spacing w:val="-11"/>
          <w:sz w:val="24"/>
          <w:szCs w:val="24"/>
        </w:rPr>
        <w:t>1</w:t>
      </w:r>
      <w:r w:rsidR="006E0BE0">
        <w:rPr>
          <w:rFonts w:ascii="Bookman Old Style" w:eastAsia="Bookman Old Style" w:hAnsi="Bookman Old Style" w:cs="Bookman Old Style"/>
          <w:spacing w:val="-11"/>
          <w:sz w:val="24"/>
          <w:szCs w:val="24"/>
        </w:rPr>
        <w:t>1</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z w:val="24"/>
          <w:szCs w:val="24"/>
        </w:rPr>
        <w:t xml:space="preserve">Peraturan  </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z w:val="24"/>
          <w:szCs w:val="24"/>
        </w:rPr>
        <w:t xml:space="preserve">Pemerintah  </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z w:val="24"/>
          <w:szCs w:val="24"/>
        </w:rPr>
        <w:t xml:space="preserve">Nomor  </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z w:val="24"/>
          <w:szCs w:val="24"/>
        </w:rPr>
        <w:t xml:space="preserve">21  </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 xml:space="preserve">Tahun  </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z w:val="24"/>
          <w:szCs w:val="24"/>
        </w:rPr>
        <w:t xml:space="preserve">2008  </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z w:val="24"/>
          <w:szCs w:val="24"/>
        </w:rPr>
        <w:t>tentang Penyelenggaraan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Penanggulangan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Bencana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(Lembaran Negara Republik Indonesia Tahun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 xml:space="preserve">2008 Nomor 42, </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ambahan Lembaran Negara Republik Indonesia Nomor 4828);</w:t>
      </w:r>
    </w:p>
    <w:p w14:paraId="14AA2878" w14:textId="2E90FD47" w:rsidR="00A871C4" w:rsidRDefault="005D6355" w:rsidP="00411A46">
      <w:pPr>
        <w:spacing w:before="75" w:line="276" w:lineRule="auto"/>
        <w:ind w:left="1985" w:right="60"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1"/>
          <w:sz w:val="24"/>
          <w:szCs w:val="24"/>
        </w:rPr>
        <w:t>1</w:t>
      </w:r>
      <w:r w:rsidR="006E0BE0">
        <w:rPr>
          <w:rFonts w:ascii="Bookman Old Style" w:eastAsia="Bookman Old Style" w:hAnsi="Bookman Old Style" w:cs="Bookman Old Style"/>
          <w:spacing w:val="-11"/>
          <w:sz w:val="24"/>
          <w:szCs w:val="24"/>
        </w:rPr>
        <w:t>2</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z w:val="24"/>
          <w:szCs w:val="24"/>
        </w:rPr>
        <w:t xml:space="preserve">Peraturan  </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z w:val="24"/>
          <w:szCs w:val="24"/>
        </w:rPr>
        <w:t xml:space="preserve">Pemerintah  </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z w:val="24"/>
          <w:szCs w:val="24"/>
        </w:rPr>
        <w:t xml:space="preserve">Nomor  </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z w:val="24"/>
          <w:szCs w:val="24"/>
        </w:rPr>
        <w:t xml:space="preserve">39  </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 xml:space="preserve">Tahun  </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z w:val="24"/>
          <w:szCs w:val="24"/>
        </w:rPr>
        <w:t xml:space="preserve">2012  </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z w:val="24"/>
          <w:szCs w:val="24"/>
        </w:rPr>
        <w:t>tentang Penyelenggaraan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Kesejahteraan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Sosial (Lembaran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Negara Republik Indonesia Tahun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 xml:space="preserve">2012 Nomor 68, </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ambahan Lembaran Negara Republik Indonesia Nomor 5294);</w:t>
      </w:r>
    </w:p>
    <w:p w14:paraId="5EDF4B39" w14:textId="49998C07" w:rsidR="00A871C4" w:rsidRPr="002242D0" w:rsidRDefault="005D6355" w:rsidP="00411A46">
      <w:pPr>
        <w:spacing w:before="61" w:line="276" w:lineRule="auto"/>
        <w:ind w:left="1985" w:right="60" w:hanging="425"/>
        <w:jc w:val="both"/>
        <w:rPr>
          <w:rFonts w:ascii="Bookman Old Style" w:eastAsia="Bookman Old Style" w:hAnsi="Bookman Old Style" w:cs="Bookman Old Style"/>
          <w:color w:val="FF0000"/>
          <w:sz w:val="24"/>
          <w:szCs w:val="24"/>
        </w:rPr>
      </w:pPr>
      <w:r>
        <w:rPr>
          <w:rFonts w:ascii="Bookman Old Style" w:eastAsia="Bookman Old Style" w:hAnsi="Bookman Old Style" w:cs="Bookman Old Style"/>
          <w:spacing w:val="-11"/>
          <w:sz w:val="24"/>
          <w:szCs w:val="24"/>
        </w:rPr>
        <w:t>1</w:t>
      </w:r>
      <w:r w:rsidR="006E0BE0">
        <w:rPr>
          <w:rFonts w:ascii="Bookman Old Style" w:eastAsia="Bookman Old Style" w:hAnsi="Bookman Old Style" w:cs="Bookman Old Style"/>
          <w:spacing w:val="-11"/>
          <w:sz w:val="24"/>
          <w:szCs w:val="24"/>
        </w:rPr>
        <w:t>3</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7"/>
          <w:sz w:val="24"/>
          <w:szCs w:val="24"/>
        </w:rPr>
        <w:t xml:space="preserve"> </w:t>
      </w:r>
      <w:r w:rsidRPr="002242D0">
        <w:rPr>
          <w:rFonts w:ascii="Bookman Old Style" w:eastAsia="Bookman Old Style" w:hAnsi="Bookman Old Style" w:cs="Bookman Old Style"/>
          <w:color w:val="FF0000"/>
          <w:sz w:val="24"/>
          <w:szCs w:val="24"/>
        </w:rPr>
        <w:t xml:space="preserve">Peraturan  </w:t>
      </w:r>
      <w:r w:rsidRPr="002242D0">
        <w:rPr>
          <w:rFonts w:ascii="Bookman Old Style" w:eastAsia="Bookman Old Style" w:hAnsi="Bookman Old Style" w:cs="Bookman Old Style"/>
          <w:color w:val="FF0000"/>
          <w:spacing w:val="25"/>
          <w:sz w:val="24"/>
          <w:szCs w:val="24"/>
        </w:rPr>
        <w:t xml:space="preserve"> </w:t>
      </w:r>
      <w:r w:rsidRPr="002242D0">
        <w:rPr>
          <w:rFonts w:ascii="Bookman Old Style" w:eastAsia="Bookman Old Style" w:hAnsi="Bookman Old Style" w:cs="Bookman Old Style"/>
          <w:color w:val="FF0000"/>
          <w:sz w:val="24"/>
          <w:szCs w:val="24"/>
        </w:rPr>
        <w:t xml:space="preserve">Pemerintah  </w:t>
      </w:r>
      <w:r w:rsidRPr="002242D0">
        <w:rPr>
          <w:rFonts w:ascii="Bookman Old Style" w:eastAsia="Bookman Old Style" w:hAnsi="Bookman Old Style" w:cs="Bookman Old Style"/>
          <w:color w:val="FF0000"/>
          <w:spacing w:val="25"/>
          <w:sz w:val="24"/>
          <w:szCs w:val="24"/>
        </w:rPr>
        <w:t xml:space="preserve"> </w:t>
      </w:r>
      <w:r w:rsidRPr="002242D0">
        <w:rPr>
          <w:rFonts w:ascii="Bookman Old Style" w:eastAsia="Bookman Old Style" w:hAnsi="Bookman Old Style" w:cs="Bookman Old Style"/>
          <w:color w:val="FF0000"/>
          <w:sz w:val="24"/>
          <w:szCs w:val="24"/>
        </w:rPr>
        <w:t xml:space="preserve">Nomor  </w:t>
      </w:r>
      <w:r w:rsidRPr="002242D0">
        <w:rPr>
          <w:rFonts w:ascii="Bookman Old Style" w:eastAsia="Bookman Old Style" w:hAnsi="Bookman Old Style" w:cs="Bookman Old Style"/>
          <w:color w:val="FF0000"/>
          <w:spacing w:val="25"/>
          <w:sz w:val="24"/>
          <w:szCs w:val="24"/>
        </w:rPr>
        <w:t xml:space="preserve"> </w:t>
      </w:r>
      <w:r w:rsidRPr="002242D0">
        <w:rPr>
          <w:rFonts w:ascii="Bookman Old Style" w:eastAsia="Bookman Old Style" w:hAnsi="Bookman Old Style" w:cs="Bookman Old Style"/>
          <w:color w:val="FF0000"/>
          <w:sz w:val="24"/>
          <w:szCs w:val="24"/>
        </w:rPr>
        <w:t xml:space="preserve">12  </w:t>
      </w:r>
      <w:r w:rsidRPr="002242D0">
        <w:rPr>
          <w:rFonts w:ascii="Bookman Old Style" w:eastAsia="Bookman Old Style" w:hAnsi="Bookman Old Style" w:cs="Bookman Old Style"/>
          <w:color w:val="FF0000"/>
          <w:spacing w:val="22"/>
          <w:sz w:val="24"/>
          <w:szCs w:val="24"/>
        </w:rPr>
        <w:t xml:space="preserve"> </w:t>
      </w:r>
      <w:r w:rsidRPr="002242D0">
        <w:rPr>
          <w:rFonts w:ascii="Bookman Old Style" w:eastAsia="Bookman Old Style" w:hAnsi="Bookman Old Style" w:cs="Bookman Old Style"/>
          <w:color w:val="FF0000"/>
          <w:sz w:val="24"/>
          <w:szCs w:val="24"/>
        </w:rPr>
        <w:t xml:space="preserve">Tahun  </w:t>
      </w:r>
      <w:r w:rsidRPr="002242D0">
        <w:rPr>
          <w:rFonts w:ascii="Bookman Old Style" w:eastAsia="Bookman Old Style" w:hAnsi="Bookman Old Style" w:cs="Bookman Old Style"/>
          <w:color w:val="FF0000"/>
          <w:spacing w:val="25"/>
          <w:sz w:val="24"/>
          <w:szCs w:val="24"/>
        </w:rPr>
        <w:t xml:space="preserve"> </w:t>
      </w:r>
      <w:r w:rsidRPr="002242D0">
        <w:rPr>
          <w:rFonts w:ascii="Bookman Old Style" w:eastAsia="Bookman Old Style" w:hAnsi="Bookman Old Style" w:cs="Bookman Old Style"/>
          <w:color w:val="FF0000"/>
          <w:sz w:val="24"/>
          <w:szCs w:val="24"/>
        </w:rPr>
        <w:t xml:space="preserve">2019  </w:t>
      </w:r>
      <w:r w:rsidRPr="002242D0">
        <w:rPr>
          <w:rFonts w:ascii="Bookman Old Style" w:eastAsia="Bookman Old Style" w:hAnsi="Bookman Old Style" w:cs="Bookman Old Style"/>
          <w:color w:val="FF0000"/>
          <w:spacing w:val="25"/>
          <w:sz w:val="24"/>
          <w:szCs w:val="24"/>
        </w:rPr>
        <w:t xml:space="preserve"> </w:t>
      </w:r>
      <w:r w:rsidRPr="002242D0">
        <w:rPr>
          <w:rFonts w:ascii="Bookman Old Style" w:eastAsia="Bookman Old Style" w:hAnsi="Bookman Old Style" w:cs="Bookman Old Style"/>
          <w:color w:val="FF0000"/>
          <w:sz w:val="24"/>
          <w:szCs w:val="24"/>
        </w:rPr>
        <w:t>tentang Pengelolaan</w:t>
      </w:r>
      <w:r w:rsidRPr="002242D0">
        <w:rPr>
          <w:rFonts w:ascii="Bookman Old Style" w:eastAsia="Bookman Old Style" w:hAnsi="Bookman Old Style" w:cs="Bookman Old Style"/>
          <w:color w:val="FF0000"/>
          <w:spacing w:val="2"/>
          <w:sz w:val="24"/>
          <w:szCs w:val="24"/>
        </w:rPr>
        <w:t xml:space="preserve"> </w:t>
      </w:r>
      <w:r w:rsidRPr="002242D0">
        <w:rPr>
          <w:rFonts w:ascii="Bookman Old Style" w:eastAsia="Bookman Old Style" w:hAnsi="Bookman Old Style" w:cs="Bookman Old Style"/>
          <w:color w:val="FF0000"/>
          <w:sz w:val="24"/>
          <w:szCs w:val="24"/>
        </w:rPr>
        <w:t>Keuangan Daerah (Lembaran</w:t>
      </w:r>
      <w:r w:rsidRPr="002242D0">
        <w:rPr>
          <w:rFonts w:ascii="Bookman Old Style" w:eastAsia="Bookman Old Style" w:hAnsi="Bookman Old Style" w:cs="Bookman Old Style"/>
          <w:color w:val="FF0000"/>
          <w:spacing w:val="2"/>
          <w:sz w:val="24"/>
          <w:szCs w:val="24"/>
        </w:rPr>
        <w:t xml:space="preserve"> </w:t>
      </w:r>
      <w:r w:rsidRPr="002242D0">
        <w:rPr>
          <w:rFonts w:ascii="Bookman Old Style" w:eastAsia="Bookman Old Style" w:hAnsi="Bookman Old Style" w:cs="Bookman Old Style"/>
          <w:color w:val="FF0000"/>
          <w:sz w:val="24"/>
          <w:szCs w:val="24"/>
        </w:rPr>
        <w:t xml:space="preserve">Negara Republik Indonesia </w:t>
      </w:r>
      <w:r w:rsidRPr="002242D0">
        <w:rPr>
          <w:rFonts w:ascii="Bookman Old Style" w:eastAsia="Bookman Old Style" w:hAnsi="Bookman Old Style" w:cs="Bookman Old Style"/>
          <w:color w:val="FF0000"/>
          <w:spacing w:val="2"/>
          <w:sz w:val="24"/>
          <w:szCs w:val="24"/>
        </w:rPr>
        <w:t xml:space="preserve"> </w:t>
      </w:r>
      <w:r w:rsidRPr="002242D0">
        <w:rPr>
          <w:rFonts w:ascii="Bookman Old Style" w:eastAsia="Bookman Old Style" w:hAnsi="Bookman Old Style" w:cs="Bookman Old Style"/>
          <w:color w:val="FF0000"/>
          <w:sz w:val="24"/>
          <w:szCs w:val="24"/>
        </w:rPr>
        <w:t xml:space="preserve">Tahun </w:t>
      </w:r>
      <w:r w:rsidRPr="002242D0">
        <w:rPr>
          <w:rFonts w:ascii="Bookman Old Style" w:eastAsia="Bookman Old Style" w:hAnsi="Bookman Old Style" w:cs="Bookman Old Style"/>
          <w:color w:val="FF0000"/>
          <w:spacing w:val="2"/>
          <w:sz w:val="24"/>
          <w:szCs w:val="24"/>
        </w:rPr>
        <w:t xml:space="preserve"> </w:t>
      </w:r>
      <w:r w:rsidRPr="002242D0">
        <w:rPr>
          <w:rFonts w:ascii="Bookman Old Style" w:eastAsia="Bookman Old Style" w:hAnsi="Bookman Old Style" w:cs="Bookman Old Style"/>
          <w:color w:val="FF0000"/>
          <w:sz w:val="24"/>
          <w:szCs w:val="24"/>
        </w:rPr>
        <w:t xml:space="preserve">2019 </w:t>
      </w:r>
      <w:r w:rsidRPr="002242D0">
        <w:rPr>
          <w:rFonts w:ascii="Bookman Old Style" w:eastAsia="Bookman Old Style" w:hAnsi="Bookman Old Style" w:cs="Bookman Old Style"/>
          <w:color w:val="FF0000"/>
          <w:spacing w:val="2"/>
          <w:sz w:val="24"/>
          <w:szCs w:val="24"/>
        </w:rPr>
        <w:t xml:space="preserve"> </w:t>
      </w:r>
      <w:r w:rsidRPr="002242D0">
        <w:rPr>
          <w:rFonts w:ascii="Bookman Old Style" w:eastAsia="Bookman Old Style" w:hAnsi="Bookman Old Style" w:cs="Bookman Old Style"/>
          <w:color w:val="FF0000"/>
          <w:sz w:val="24"/>
          <w:szCs w:val="24"/>
        </w:rPr>
        <w:t xml:space="preserve">Nomor  42, </w:t>
      </w:r>
      <w:r w:rsidRPr="002242D0">
        <w:rPr>
          <w:rFonts w:ascii="Bookman Old Style" w:eastAsia="Bookman Old Style" w:hAnsi="Bookman Old Style" w:cs="Bookman Old Style"/>
          <w:color w:val="FF0000"/>
          <w:spacing w:val="2"/>
          <w:sz w:val="24"/>
          <w:szCs w:val="24"/>
        </w:rPr>
        <w:t xml:space="preserve"> </w:t>
      </w:r>
      <w:r w:rsidRPr="002242D0">
        <w:rPr>
          <w:rFonts w:ascii="Bookman Old Style" w:eastAsia="Bookman Old Style" w:hAnsi="Bookman Old Style" w:cs="Bookman Old Style"/>
          <w:color w:val="FF0000"/>
          <w:sz w:val="24"/>
          <w:szCs w:val="24"/>
        </w:rPr>
        <w:t xml:space="preserve">Tambahan </w:t>
      </w:r>
      <w:r w:rsidRPr="002242D0">
        <w:rPr>
          <w:rFonts w:ascii="Bookman Old Style" w:eastAsia="Bookman Old Style" w:hAnsi="Bookman Old Style" w:cs="Bookman Old Style"/>
          <w:color w:val="FF0000"/>
          <w:spacing w:val="2"/>
          <w:sz w:val="24"/>
          <w:szCs w:val="24"/>
        </w:rPr>
        <w:t xml:space="preserve"> </w:t>
      </w:r>
      <w:r w:rsidRPr="002242D0">
        <w:rPr>
          <w:rFonts w:ascii="Bookman Old Style" w:eastAsia="Bookman Old Style" w:hAnsi="Bookman Old Style" w:cs="Bookman Old Style"/>
          <w:color w:val="FF0000"/>
          <w:sz w:val="24"/>
          <w:szCs w:val="24"/>
        </w:rPr>
        <w:t>Lembaran Negara Republik Indonesia Nomor 6322);</w:t>
      </w:r>
    </w:p>
    <w:p w14:paraId="3755BC6C" w14:textId="1A05F1F7" w:rsidR="00A871C4" w:rsidRDefault="005D6355" w:rsidP="00411A46">
      <w:pPr>
        <w:spacing w:before="61" w:line="276" w:lineRule="auto"/>
        <w:ind w:left="1985" w:right="60" w:hanging="402"/>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1"/>
          <w:sz w:val="24"/>
          <w:szCs w:val="24"/>
        </w:rPr>
        <w:t>1</w:t>
      </w:r>
      <w:r w:rsidR="006E0BE0">
        <w:rPr>
          <w:rFonts w:ascii="Bookman Old Style" w:eastAsia="Bookman Old Style" w:hAnsi="Bookman Old Style" w:cs="Bookman Old Style"/>
          <w:spacing w:val="-11"/>
          <w:sz w:val="24"/>
          <w:szCs w:val="24"/>
        </w:rPr>
        <w:t>4</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z w:val="24"/>
          <w:szCs w:val="24"/>
        </w:rPr>
        <w:t xml:space="preserve">Peraturan </w:t>
      </w:r>
      <w:r>
        <w:rPr>
          <w:rFonts w:ascii="Bookman Old Style" w:eastAsia="Bookman Old Style" w:hAnsi="Bookman Old Style" w:cs="Bookman Old Style"/>
          <w:spacing w:val="51"/>
          <w:sz w:val="24"/>
          <w:szCs w:val="24"/>
        </w:rPr>
        <w:t xml:space="preserve"> </w:t>
      </w:r>
      <w:r>
        <w:rPr>
          <w:rFonts w:ascii="Bookman Old Style" w:eastAsia="Bookman Old Style" w:hAnsi="Bookman Old Style" w:cs="Bookman Old Style"/>
          <w:sz w:val="24"/>
          <w:szCs w:val="24"/>
        </w:rPr>
        <w:t xml:space="preserve">Menteri </w:t>
      </w:r>
      <w:r>
        <w:rPr>
          <w:rFonts w:ascii="Bookman Old Style" w:eastAsia="Bookman Old Style" w:hAnsi="Bookman Old Style" w:cs="Bookman Old Style"/>
          <w:spacing w:val="52"/>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49"/>
          <w:sz w:val="24"/>
          <w:szCs w:val="24"/>
        </w:rPr>
        <w:t xml:space="preserve"> </w:t>
      </w:r>
      <w:r>
        <w:rPr>
          <w:rFonts w:ascii="Bookman Old Style" w:eastAsia="Bookman Old Style" w:hAnsi="Bookman Old Style" w:cs="Bookman Old Style"/>
          <w:sz w:val="24"/>
          <w:szCs w:val="24"/>
        </w:rPr>
        <w:t xml:space="preserve">Nomor </w:t>
      </w:r>
      <w:r>
        <w:rPr>
          <w:rFonts w:ascii="Bookman Old Style" w:eastAsia="Bookman Old Style" w:hAnsi="Bookman Old Style" w:cs="Bookman Old Style"/>
          <w:spacing w:val="52"/>
          <w:sz w:val="24"/>
          <w:szCs w:val="24"/>
        </w:rPr>
        <w:t xml:space="preserve"> </w:t>
      </w:r>
      <w:r>
        <w:rPr>
          <w:rFonts w:ascii="Bookman Old Style" w:eastAsia="Bookman Old Style" w:hAnsi="Bookman Old Style" w:cs="Bookman Old Style"/>
          <w:sz w:val="24"/>
          <w:szCs w:val="24"/>
        </w:rPr>
        <w:t xml:space="preserve">9 </w:t>
      </w:r>
      <w:r>
        <w:rPr>
          <w:rFonts w:ascii="Bookman Old Style" w:eastAsia="Bookman Old Style" w:hAnsi="Bookman Old Style" w:cs="Bookman Old Style"/>
          <w:spacing w:val="51"/>
          <w:sz w:val="24"/>
          <w:szCs w:val="24"/>
        </w:rPr>
        <w:t xml:space="preserve"> </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 xml:space="preserve">ahun </w:t>
      </w:r>
      <w:r>
        <w:rPr>
          <w:rFonts w:ascii="Bookman Old Style" w:eastAsia="Bookman Old Style" w:hAnsi="Bookman Old Style" w:cs="Bookman Old Style"/>
          <w:spacing w:val="51"/>
          <w:sz w:val="24"/>
          <w:szCs w:val="24"/>
        </w:rPr>
        <w:t xml:space="preserve"> </w:t>
      </w:r>
      <w:r>
        <w:rPr>
          <w:rFonts w:ascii="Bookman Old Style" w:eastAsia="Bookman Old Style" w:hAnsi="Bookman Old Style" w:cs="Bookman Old Style"/>
          <w:sz w:val="24"/>
          <w:szCs w:val="24"/>
        </w:rPr>
        <w:t xml:space="preserve">2018 </w:t>
      </w:r>
      <w:r>
        <w:rPr>
          <w:rFonts w:ascii="Bookman Old Style" w:eastAsia="Bookman Old Style" w:hAnsi="Bookman Old Style" w:cs="Bookman Old Style"/>
          <w:spacing w:val="51"/>
          <w:sz w:val="24"/>
          <w:szCs w:val="24"/>
        </w:rPr>
        <w:t xml:space="preserve"> </w:t>
      </w:r>
      <w:r>
        <w:rPr>
          <w:rFonts w:ascii="Bookman Old Style" w:eastAsia="Bookman Old Style" w:hAnsi="Bookman Old Style" w:cs="Bookman Old Style"/>
          <w:sz w:val="24"/>
          <w:szCs w:val="24"/>
        </w:rPr>
        <w:t>tentang Standar</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Teknis</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Pelayanan Dasar</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pada Standar</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Pelayanan Minimal Bidang Sosial</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 xml:space="preserve">di Daerah Provinsi dan di Daerah Kabupaten/Kota </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z w:val="24"/>
          <w:szCs w:val="24"/>
        </w:rPr>
        <w:t xml:space="preserve">(Berita </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z w:val="24"/>
          <w:szCs w:val="24"/>
        </w:rPr>
        <w:t xml:space="preserve">Negara </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z w:val="24"/>
          <w:szCs w:val="24"/>
        </w:rPr>
        <w:t xml:space="preserve">Republik </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z w:val="24"/>
          <w:szCs w:val="24"/>
        </w:rPr>
        <w:t xml:space="preserve">Indonesia </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z w:val="24"/>
          <w:szCs w:val="24"/>
        </w:rPr>
        <w:t>Tahun</w:t>
      </w:r>
    </w:p>
    <w:p w14:paraId="6F2A5898" w14:textId="7FE44582" w:rsidR="00A871C4" w:rsidRDefault="00411A46" w:rsidP="00411A46">
      <w:pPr>
        <w:spacing w:before="1"/>
        <w:ind w:left="1843" w:right="4075" w:hanging="26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w:t>
      </w:r>
      <w:r w:rsidR="005D6355">
        <w:rPr>
          <w:rFonts w:ascii="Bookman Old Style" w:eastAsia="Bookman Old Style" w:hAnsi="Bookman Old Style" w:cs="Bookman Old Style"/>
          <w:sz w:val="24"/>
          <w:szCs w:val="24"/>
        </w:rPr>
        <w:t>2018 Nomor 868);</w:t>
      </w:r>
    </w:p>
    <w:p w14:paraId="4695A57F" w14:textId="77777777" w:rsidR="00A871C4" w:rsidRDefault="00A871C4">
      <w:pPr>
        <w:spacing w:before="2" w:line="100" w:lineRule="exact"/>
        <w:rPr>
          <w:sz w:val="10"/>
          <w:szCs w:val="10"/>
        </w:rPr>
      </w:pPr>
    </w:p>
    <w:p w14:paraId="75FAD0BA" w14:textId="2187B312" w:rsidR="00A871C4" w:rsidRDefault="005D6355" w:rsidP="00411A46">
      <w:pPr>
        <w:spacing w:line="276" w:lineRule="auto"/>
        <w:ind w:left="1985" w:right="60"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1"/>
          <w:sz w:val="24"/>
          <w:szCs w:val="24"/>
        </w:rPr>
        <w:t>1</w:t>
      </w:r>
      <w:r w:rsidR="006E0BE0">
        <w:rPr>
          <w:rFonts w:ascii="Bookman Old Style" w:eastAsia="Bookman Old Style" w:hAnsi="Bookman Old Style" w:cs="Bookman Old Style"/>
          <w:spacing w:val="-11"/>
          <w:sz w:val="24"/>
          <w:szCs w:val="24"/>
        </w:rPr>
        <w:t>5</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z w:val="24"/>
          <w:szCs w:val="24"/>
        </w:rPr>
        <w:t xml:space="preserve">Peraturan </w:t>
      </w:r>
      <w:r>
        <w:rPr>
          <w:rFonts w:ascii="Bookman Old Style" w:eastAsia="Bookman Old Style" w:hAnsi="Bookman Old Style" w:cs="Bookman Old Style"/>
          <w:spacing w:val="51"/>
          <w:sz w:val="24"/>
          <w:szCs w:val="24"/>
        </w:rPr>
        <w:t xml:space="preserve"> </w:t>
      </w:r>
      <w:r>
        <w:rPr>
          <w:rFonts w:ascii="Bookman Old Style" w:eastAsia="Bookman Old Style" w:hAnsi="Bookman Old Style" w:cs="Bookman Old Style"/>
          <w:sz w:val="24"/>
          <w:szCs w:val="24"/>
        </w:rPr>
        <w:t xml:space="preserve">Menteri </w:t>
      </w:r>
      <w:r>
        <w:rPr>
          <w:rFonts w:ascii="Bookman Old Style" w:eastAsia="Bookman Old Style" w:hAnsi="Bookman Old Style" w:cs="Bookman Old Style"/>
          <w:spacing w:val="52"/>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49"/>
          <w:sz w:val="24"/>
          <w:szCs w:val="24"/>
        </w:rPr>
        <w:t xml:space="preserve"> </w:t>
      </w:r>
      <w:r>
        <w:rPr>
          <w:rFonts w:ascii="Bookman Old Style" w:eastAsia="Bookman Old Style" w:hAnsi="Bookman Old Style" w:cs="Bookman Old Style"/>
          <w:sz w:val="24"/>
          <w:szCs w:val="24"/>
        </w:rPr>
        <w:t xml:space="preserve">Nomor </w:t>
      </w:r>
      <w:r>
        <w:rPr>
          <w:rFonts w:ascii="Bookman Old Style" w:eastAsia="Bookman Old Style" w:hAnsi="Bookman Old Style" w:cs="Bookman Old Style"/>
          <w:spacing w:val="52"/>
          <w:sz w:val="24"/>
          <w:szCs w:val="24"/>
        </w:rPr>
        <w:t xml:space="preserve"> </w:t>
      </w:r>
      <w:r>
        <w:rPr>
          <w:rFonts w:ascii="Bookman Old Style" w:eastAsia="Bookman Old Style" w:hAnsi="Bookman Old Style" w:cs="Bookman Old Style"/>
          <w:sz w:val="24"/>
          <w:szCs w:val="24"/>
        </w:rPr>
        <w:t xml:space="preserve">4 </w:t>
      </w:r>
      <w:r>
        <w:rPr>
          <w:rFonts w:ascii="Bookman Old Style" w:eastAsia="Bookman Old Style" w:hAnsi="Bookman Old Style" w:cs="Bookman Old Style"/>
          <w:spacing w:val="51"/>
          <w:sz w:val="24"/>
          <w:szCs w:val="24"/>
        </w:rPr>
        <w:t xml:space="preserve"> </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 xml:space="preserve">ahun </w:t>
      </w:r>
      <w:r>
        <w:rPr>
          <w:rFonts w:ascii="Bookman Old Style" w:eastAsia="Bookman Old Style" w:hAnsi="Bookman Old Style" w:cs="Bookman Old Style"/>
          <w:spacing w:val="51"/>
          <w:sz w:val="24"/>
          <w:szCs w:val="24"/>
        </w:rPr>
        <w:t xml:space="preserve"> </w:t>
      </w:r>
      <w:r>
        <w:rPr>
          <w:rFonts w:ascii="Bookman Old Style" w:eastAsia="Bookman Old Style" w:hAnsi="Bookman Old Style" w:cs="Bookman Old Style"/>
          <w:sz w:val="24"/>
          <w:szCs w:val="24"/>
        </w:rPr>
        <w:t xml:space="preserve">2020 </w:t>
      </w:r>
      <w:r>
        <w:rPr>
          <w:rFonts w:ascii="Bookman Old Style" w:eastAsia="Bookman Old Style" w:hAnsi="Bookman Old Style" w:cs="Bookman Old Style"/>
          <w:spacing w:val="51"/>
          <w:sz w:val="24"/>
          <w:szCs w:val="24"/>
        </w:rPr>
        <w:t xml:space="preserve"> </w:t>
      </w:r>
      <w:r>
        <w:rPr>
          <w:rFonts w:ascii="Bookman Old Style" w:eastAsia="Bookman Old Style" w:hAnsi="Bookman Old Style" w:cs="Bookman Old Style"/>
          <w:sz w:val="24"/>
          <w:szCs w:val="24"/>
        </w:rPr>
        <w:t>tentang Rehabilitasi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Sosial</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Dasar Bagi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Anak</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elantar</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z w:val="24"/>
          <w:szCs w:val="24"/>
        </w:rPr>
        <w:t>(Berita Negara Republik Indonesia Tahun 2020 Nomor 427);</w:t>
      </w:r>
    </w:p>
    <w:p w14:paraId="2D710742" w14:textId="4D8C69CC" w:rsidR="00A871C4" w:rsidRDefault="005D6355" w:rsidP="00411A46">
      <w:pPr>
        <w:spacing w:before="61"/>
        <w:ind w:left="1985" w:hanging="425"/>
        <w:rPr>
          <w:rFonts w:ascii="Bookman Old Style" w:eastAsia="Bookman Old Style" w:hAnsi="Bookman Old Style" w:cs="Bookman Old Style"/>
          <w:spacing w:val="-3"/>
          <w:sz w:val="24"/>
          <w:szCs w:val="24"/>
        </w:rPr>
      </w:pPr>
      <w:r>
        <w:rPr>
          <w:rFonts w:ascii="Bookman Old Style" w:eastAsia="Bookman Old Style" w:hAnsi="Bookman Old Style" w:cs="Bookman Old Style"/>
          <w:spacing w:val="-11"/>
          <w:sz w:val="24"/>
          <w:szCs w:val="24"/>
        </w:rPr>
        <w:t>1</w:t>
      </w:r>
      <w:r w:rsidR="006E0BE0">
        <w:rPr>
          <w:rFonts w:ascii="Bookman Old Style" w:eastAsia="Bookman Old Style" w:hAnsi="Bookman Old Style" w:cs="Bookman Old Style"/>
          <w:spacing w:val="-11"/>
          <w:sz w:val="24"/>
          <w:szCs w:val="24"/>
        </w:rPr>
        <w:t>6</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3"/>
          <w:sz w:val="24"/>
          <w:szCs w:val="24"/>
        </w:rPr>
        <w:t xml:space="preserve"> </w:t>
      </w:r>
      <w:r w:rsidR="009B50AA">
        <w:rPr>
          <w:rFonts w:ascii="Bookman Old Style" w:eastAsia="Bookman Old Style" w:hAnsi="Bookman Old Style" w:cs="Bookman Old Style"/>
          <w:spacing w:val="-3"/>
          <w:sz w:val="24"/>
          <w:szCs w:val="24"/>
        </w:rPr>
        <w:t>Peraturan Daerah Kabupaten Sumedang Nomor 3 Tahun 2023 tentang Kesejahteraan Sosial (Lembaran Daerah Kabupaten Sumedang Tahun 2023 Nomor 3).</w:t>
      </w:r>
    </w:p>
    <w:p w14:paraId="203E0377" w14:textId="0617A2DB" w:rsidR="00411A46" w:rsidRDefault="00411A46" w:rsidP="00411A46">
      <w:pPr>
        <w:spacing w:before="61"/>
        <w:ind w:left="1985" w:hanging="425"/>
        <w:rPr>
          <w:rFonts w:ascii="Bookman Old Style" w:eastAsia="Bookman Old Style" w:hAnsi="Bookman Old Style" w:cs="Bookman Old Style"/>
          <w:spacing w:val="-3"/>
          <w:sz w:val="24"/>
          <w:szCs w:val="24"/>
        </w:rPr>
      </w:pPr>
    </w:p>
    <w:p w14:paraId="53CF6EFE" w14:textId="57E1F265" w:rsidR="00411A46" w:rsidRDefault="00411A46" w:rsidP="00411A46">
      <w:pPr>
        <w:spacing w:before="61"/>
        <w:ind w:left="1985" w:hanging="425"/>
        <w:rPr>
          <w:rFonts w:ascii="Bookman Old Style" w:eastAsia="Bookman Old Style" w:hAnsi="Bookman Old Style" w:cs="Bookman Old Style"/>
          <w:spacing w:val="-3"/>
          <w:sz w:val="24"/>
          <w:szCs w:val="24"/>
        </w:rPr>
      </w:pPr>
    </w:p>
    <w:p w14:paraId="121CEAA8" w14:textId="7A62D9F6" w:rsidR="00411A46" w:rsidRDefault="00411A46" w:rsidP="00411A46">
      <w:pPr>
        <w:spacing w:before="61"/>
        <w:ind w:left="1985" w:hanging="425"/>
        <w:rPr>
          <w:rFonts w:ascii="Bookman Old Style" w:eastAsia="Bookman Old Style" w:hAnsi="Bookman Old Style" w:cs="Bookman Old Style"/>
          <w:spacing w:val="-3"/>
          <w:sz w:val="24"/>
          <w:szCs w:val="24"/>
        </w:rPr>
      </w:pPr>
    </w:p>
    <w:p w14:paraId="3D50B5A4" w14:textId="5C553768" w:rsidR="00411A46" w:rsidRDefault="00411A46" w:rsidP="00411A46">
      <w:pPr>
        <w:spacing w:before="61"/>
        <w:ind w:left="1985" w:hanging="425"/>
        <w:rPr>
          <w:rFonts w:ascii="Bookman Old Style" w:eastAsia="Bookman Old Style" w:hAnsi="Bookman Old Style" w:cs="Bookman Old Style"/>
          <w:spacing w:val="-3"/>
          <w:sz w:val="24"/>
          <w:szCs w:val="24"/>
        </w:rPr>
      </w:pPr>
    </w:p>
    <w:p w14:paraId="4C3B8106" w14:textId="21D1A0C4" w:rsidR="00411A46" w:rsidRDefault="00411A46" w:rsidP="00411A46">
      <w:pPr>
        <w:spacing w:before="61"/>
        <w:ind w:left="1985" w:hanging="425"/>
        <w:rPr>
          <w:rFonts w:ascii="Bookman Old Style" w:eastAsia="Bookman Old Style" w:hAnsi="Bookman Old Style" w:cs="Bookman Old Style"/>
          <w:spacing w:val="-3"/>
          <w:sz w:val="24"/>
          <w:szCs w:val="24"/>
        </w:rPr>
      </w:pPr>
    </w:p>
    <w:p w14:paraId="02115407" w14:textId="6DD13555" w:rsidR="00411A46" w:rsidRDefault="00411A46" w:rsidP="00411A46">
      <w:pPr>
        <w:spacing w:before="61"/>
        <w:ind w:left="1985" w:hanging="425"/>
        <w:rPr>
          <w:rFonts w:ascii="Bookman Old Style" w:eastAsia="Bookman Old Style" w:hAnsi="Bookman Old Style" w:cs="Bookman Old Style"/>
          <w:spacing w:val="-3"/>
          <w:sz w:val="24"/>
          <w:szCs w:val="24"/>
        </w:rPr>
      </w:pPr>
    </w:p>
    <w:p w14:paraId="0DF7DED8" w14:textId="792CAA4E" w:rsidR="00411A46" w:rsidRDefault="00411A46" w:rsidP="00411A46">
      <w:pPr>
        <w:spacing w:before="61"/>
        <w:ind w:left="1985" w:hanging="425"/>
        <w:rPr>
          <w:rFonts w:ascii="Bookman Old Style" w:eastAsia="Bookman Old Style" w:hAnsi="Bookman Old Style" w:cs="Bookman Old Style"/>
          <w:spacing w:val="-3"/>
          <w:sz w:val="24"/>
          <w:szCs w:val="24"/>
        </w:rPr>
      </w:pPr>
    </w:p>
    <w:p w14:paraId="418E6820" w14:textId="0F3D5BC9" w:rsidR="00411A46" w:rsidRDefault="00411A46" w:rsidP="00411A46">
      <w:pPr>
        <w:spacing w:before="61"/>
        <w:ind w:left="1985" w:hanging="425"/>
        <w:rPr>
          <w:rFonts w:ascii="Bookman Old Style" w:eastAsia="Bookman Old Style" w:hAnsi="Bookman Old Style" w:cs="Bookman Old Style"/>
          <w:spacing w:val="-3"/>
          <w:sz w:val="24"/>
          <w:szCs w:val="24"/>
        </w:rPr>
      </w:pPr>
    </w:p>
    <w:p w14:paraId="3FF6DE6C" w14:textId="7CBFBC1C" w:rsidR="00411A46" w:rsidRDefault="00411A46" w:rsidP="00411A46">
      <w:pPr>
        <w:spacing w:before="61"/>
        <w:ind w:left="1985" w:hanging="425"/>
        <w:rPr>
          <w:rFonts w:ascii="Bookman Old Style" w:eastAsia="Bookman Old Style" w:hAnsi="Bookman Old Style" w:cs="Bookman Old Style"/>
          <w:spacing w:val="-3"/>
          <w:sz w:val="24"/>
          <w:szCs w:val="24"/>
        </w:rPr>
      </w:pPr>
    </w:p>
    <w:p w14:paraId="62A06712" w14:textId="3E9F02C5" w:rsidR="00411A46" w:rsidRDefault="00411A46" w:rsidP="00411A46">
      <w:pPr>
        <w:spacing w:before="61"/>
        <w:ind w:left="1985" w:hanging="425"/>
        <w:rPr>
          <w:rFonts w:ascii="Bookman Old Style" w:eastAsia="Bookman Old Style" w:hAnsi="Bookman Old Style" w:cs="Bookman Old Style"/>
          <w:spacing w:val="-3"/>
          <w:sz w:val="24"/>
          <w:szCs w:val="24"/>
        </w:rPr>
      </w:pPr>
    </w:p>
    <w:p w14:paraId="26CE7764" w14:textId="7005E49A" w:rsidR="00411A46" w:rsidRDefault="00411A46" w:rsidP="00411A46">
      <w:pPr>
        <w:spacing w:before="61"/>
        <w:ind w:left="1985" w:hanging="425"/>
        <w:rPr>
          <w:rFonts w:ascii="Bookman Old Style" w:eastAsia="Bookman Old Style" w:hAnsi="Bookman Old Style" w:cs="Bookman Old Style"/>
          <w:spacing w:val="-3"/>
          <w:sz w:val="24"/>
          <w:szCs w:val="24"/>
        </w:rPr>
      </w:pPr>
    </w:p>
    <w:p w14:paraId="2D1FDF75" w14:textId="77777777" w:rsidR="005A5CC0" w:rsidRDefault="005A5CC0" w:rsidP="00411A46">
      <w:pPr>
        <w:spacing w:before="61"/>
        <w:ind w:left="1985" w:hanging="425"/>
        <w:rPr>
          <w:rFonts w:ascii="Bookman Old Style" w:eastAsia="Bookman Old Style" w:hAnsi="Bookman Old Style" w:cs="Bookman Old Style"/>
          <w:spacing w:val="-3"/>
          <w:sz w:val="24"/>
          <w:szCs w:val="24"/>
        </w:rPr>
      </w:pPr>
    </w:p>
    <w:p w14:paraId="2D45C08E" w14:textId="77777777" w:rsidR="009B50AA" w:rsidRDefault="009B50AA" w:rsidP="00411A46">
      <w:pPr>
        <w:spacing w:before="61"/>
        <w:ind w:left="1985" w:hanging="425"/>
        <w:rPr>
          <w:rFonts w:ascii="Bookman Old Style" w:eastAsia="Bookman Old Style" w:hAnsi="Bookman Old Style" w:cs="Bookman Old Style"/>
          <w:sz w:val="24"/>
          <w:szCs w:val="24"/>
        </w:rPr>
      </w:pPr>
    </w:p>
    <w:p w14:paraId="53C6952E" w14:textId="0636665A" w:rsidR="00A871C4" w:rsidRDefault="00A871C4" w:rsidP="009B50AA">
      <w:pPr>
        <w:spacing w:before="61"/>
        <w:ind w:left="1414"/>
        <w:rPr>
          <w:rFonts w:ascii="Bookman Old Style" w:eastAsia="Bookman Old Style" w:hAnsi="Bookman Old Style" w:cs="Bookman Old Style"/>
          <w:sz w:val="24"/>
          <w:szCs w:val="24"/>
        </w:rPr>
        <w:sectPr w:rsidR="00A871C4">
          <w:type w:val="continuous"/>
          <w:pgSz w:w="12260" w:h="20180"/>
          <w:pgMar w:top="1920" w:right="1220" w:bottom="280" w:left="1720" w:header="720" w:footer="720" w:gutter="0"/>
          <w:cols w:space="720"/>
        </w:sectPr>
      </w:pPr>
    </w:p>
    <w:p w14:paraId="0455F8F4" w14:textId="77777777" w:rsidR="00A871C4" w:rsidRDefault="005D6355">
      <w:pPr>
        <w:spacing w:before="75"/>
        <w:ind w:left="4519" w:right="3381"/>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MEMU</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US</w:t>
      </w:r>
      <w:r>
        <w:rPr>
          <w:rFonts w:ascii="Bookman Old Style" w:eastAsia="Bookman Old Style" w:hAnsi="Bookman Old Style" w:cs="Bookman Old Style"/>
          <w:spacing w:val="2"/>
          <w:sz w:val="24"/>
          <w:szCs w:val="24"/>
        </w:rPr>
        <w:t>K</w:t>
      </w:r>
      <w:r>
        <w:rPr>
          <w:rFonts w:ascii="Bookman Old Style" w:eastAsia="Bookman Old Style" w:hAnsi="Bookman Old Style" w:cs="Bookman Old Style"/>
          <w:sz w:val="24"/>
          <w:szCs w:val="24"/>
        </w:rPr>
        <w:t>AN:</w:t>
      </w:r>
    </w:p>
    <w:p w14:paraId="713C6A0D" w14:textId="77777777" w:rsidR="00A871C4" w:rsidRDefault="00A871C4">
      <w:pPr>
        <w:spacing w:before="6" w:line="160" w:lineRule="exact"/>
        <w:rPr>
          <w:sz w:val="16"/>
          <w:szCs w:val="16"/>
        </w:rPr>
      </w:pPr>
    </w:p>
    <w:p w14:paraId="35BD6484" w14:textId="77777777" w:rsidR="00A871C4" w:rsidRDefault="00A871C4">
      <w:pPr>
        <w:spacing w:line="200" w:lineRule="exact"/>
      </w:pPr>
    </w:p>
    <w:p w14:paraId="3DC5F618" w14:textId="4AB0EFCE" w:rsidR="00A871C4" w:rsidRDefault="005D6355">
      <w:pPr>
        <w:spacing w:line="274" w:lineRule="auto"/>
        <w:ind w:left="1955" w:right="60" w:hanging="184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Menetapkan</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65"/>
          <w:sz w:val="24"/>
          <w:szCs w:val="24"/>
        </w:rPr>
        <w:t xml:space="preserve"> </w:t>
      </w:r>
      <w:r>
        <w:rPr>
          <w:rFonts w:ascii="Bookman Old Style" w:eastAsia="Bookman Old Style" w:hAnsi="Bookman Old Style" w:cs="Bookman Old Style"/>
          <w:sz w:val="24"/>
          <w:szCs w:val="24"/>
        </w:rPr>
        <w:t xml:space="preserve">PERATURAN </w:t>
      </w:r>
      <w:r>
        <w:rPr>
          <w:rFonts w:ascii="Bookman Old Style" w:eastAsia="Bookman Old Style" w:hAnsi="Bookman Old Style" w:cs="Bookman Old Style"/>
          <w:spacing w:val="68"/>
          <w:sz w:val="24"/>
          <w:szCs w:val="24"/>
        </w:rPr>
        <w:t xml:space="preserve"> </w:t>
      </w:r>
      <w:r>
        <w:rPr>
          <w:rFonts w:ascii="Bookman Old Style" w:eastAsia="Bookman Old Style" w:hAnsi="Bookman Old Style" w:cs="Bookman Old Style"/>
          <w:sz w:val="24"/>
          <w:szCs w:val="24"/>
        </w:rPr>
        <w:t>BUPA</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71"/>
          <w:sz w:val="24"/>
          <w:szCs w:val="24"/>
        </w:rPr>
        <w:t xml:space="preserve"> </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 xml:space="preserve">ENTANG </w:t>
      </w:r>
      <w:r>
        <w:rPr>
          <w:rFonts w:ascii="Bookman Old Style" w:eastAsia="Bookman Old Style" w:hAnsi="Bookman Old Style" w:cs="Bookman Old Style"/>
          <w:spacing w:val="68"/>
          <w:sz w:val="24"/>
          <w:szCs w:val="24"/>
        </w:rPr>
        <w:t xml:space="preserve"> </w:t>
      </w:r>
      <w:r>
        <w:rPr>
          <w:rFonts w:ascii="Bookman Old Style" w:eastAsia="Bookman Old Style" w:hAnsi="Bookman Old Style" w:cs="Bookman Old Style"/>
          <w:sz w:val="24"/>
          <w:szCs w:val="24"/>
        </w:rPr>
        <w:t xml:space="preserve">PENYELENGGARAAN </w:t>
      </w:r>
      <w:r w:rsidR="00662EB1" w:rsidRPr="00662EB1">
        <w:rPr>
          <w:rFonts w:ascii="Bookman Old Style" w:eastAsia="Bookman Old Style" w:hAnsi="Bookman Old Style" w:cs="Bookman Old Style"/>
          <w:color w:val="00B0F0"/>
          <w:sz w:val="24"/>
          <w:szCs w:val="24"/>
        </w:rPr>
        <w:t xml:space="preserve">PELAYANAN DASAR </w:t>
      </w:r>
      <w:r>
        <w:rPr>
          <w:rFonts w:ascii="Bookman Old Style" w:eastAsia="Bookman Old Style" w:hAnsi="Bookman Old Style" w:cs="Bookman Old Style"/>
          <w:sz w:val="24"/>
          <w:szCs w:val="24"/>
        </w:rPr>
        <w:t>KESEJAHTERAAN SOSIAL.</w:t>
      </w:r>
    </w:p>
    <w:p w14:paraId="6E7EBDE6" w14:textId="77777777" w:rsidR="00A871C4" w:rsidRDefault="00A871C4">
      <w:pPr>
        <w:spacing w:before="2" w:line="120" w:lineRule="exact"/>
        <w:rPr>
          <w:sz w:val="12"/>
          <w:szCs w:val="12"/>
        </w:rPr>
      </w:pPr>
    </w:p>
    <w:p w14:paraId="0F480FD4" w14:textId="77777777" w:rsidR="00A871C4" w:rsidRDefault="00A871C4">
      <w:pPr>
        <w:spacing w:line="200" w:lineRule="exact"/>
      </w:pPr>
    </w:p>
    <w:p w14:paraId="5A93E173" w14:textId="77777777" w:rsidR="00A871C4" w:rsidRDefault="00A871C4">
      <w:pPr>
        <w:spacing w:line="200" w:lineRule="exact"/>
      </w:pPr>
    </w:p>
    <w:p w14:paraId="763CE3C6" w14:textId="77777777" w:rsidR="00A871C4" w:rsidRDefault="005D6355">
      <w:pPr>
        <w:spacing w:line="327" w:lineRule="auto"/>
        <w:ind w:left="4660" w:right="2746" w:firstLine="79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BAB I KETENTUAN UMUM</w:t>
      </w:r>
    </w:p>
    <w:p w14:paraId="71F349F6" w14:textId="3ACC5A8E" w:rsidR="00A871C4" w:rsidRDefault="005D6355" w:rsidP="005A5CC0">
      <w:pPr>
        <w:spacing w:before="4"/>
        <w:ind w:left="5328" w:right="3609"/>
        <w:jc w:val="center"/>
      </w:pPr>
      <w:r>
        <w:rPr>
          <w:rFonts w:ascii="Bookman Old Style" w:eastAsia="Bookman Old Style" w:hAnsi="Bookman Old Style" w:cs="Bookman Old Style"/>
          <w:sz w:val="24"/>
          <w:szCs w:val="24"/>
        </w:rPr>
        <w:t>Pasal 1</w:t>
      </w:r>
    </w:p>
    <w:p w14:paraId="1D6966FE" w14:textId="77777777" w:rsidR="00A871C4" w:rsidRDefault="00A871C4">
      <w:pPr>
        <w:spacing w:before="6" w:line="280" w:lineRule="exact"/>
        <w:rPr>
          <w:sz w:val="28"/>
          <w:szCs w:val="28"/>
        </w:rPr>
      </w:pPr>
    </w:p>
    <w:p w14:paraId="6FA0E53A" w14:textId="77777777" w:rsidR="00A871C4" w:rsidRDefault="005D6355">
      <w:pPr>
        <w:ind w:left="1965"/>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Dalam Peraturan Bupati ini yang dimaksud dengan:</w:t>
      </w:r>
    </w:p>
    <w:p w14:paraId="0A86E2CD" w14:textId="77777777" w:rsidR="00A871C4" w:rsidRDefault="00A871C4">
      <w:pPr>
        <w:spacing w:before="2" w:line="100" w:lineRule="exact"/>
        <w:rPr>
          <w:sz w:val="10"/>
          <w:szCs w:val="10"/>
        </w:rPr>
      </w:pPr>
    </w:p>
    <w:p w14:paraId="73B78858" w14:textId="6E9F5F32" w:rsidR="00A871C4" w:rsidRDefault="005D6355">
      <w:pPr>
        <w:ind w:left="1965"/>
        <w:rPr>
          <w:rFonts w:ascii="Bookman Old Style" w:eastAsia="Bookman Old Style" w:hAnsi="Bookman Old Style" w:cs="Bookman Old Style"/>
          <w:sz w:val="24"/>
          <w:szCs w:val="24"/>
        </w:rPr>
      </w:pPr>
      <w:r>
        <w:rPr>
          <w:rFonts w:ascii="Bookman Old Style" w:eastAsia="Bookman Old Style" w:hAnsi="Bookman Old Style" w:cs="Bookman Old Style"/>
          <w:spacing w:val="-4"/>
          <w:sz w:val="24"/>
          <w:szCs w:val="24"/>
        </w:rPr>
        <w:t>1</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50"/>
          <w:sz w:val="24"/>
          <w:szCs w:val="24"/>
        </w:rPr>
        <w:t xml:space="preserve">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pacing w:val="-5"/>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adala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pacing w:val="-2"/>
          <w:sz w:val="24"/>
          <w:szCs w:val="24"/>
        </w:rPr>
        <w:t>Kab</w:t>
      </w:r>
      <w:r>
        <w:rPr>
          <w:rFonts w:ascii="Bookman Old Style" w:eastAsia="Bookman Old Style" w:hAnsi="Bookman Old Style" w:cs="Bookman Old Style"/>
          <w:spacing w:val="-5"/>
          <w:sz w:val="24"/>
          <w:szCs w:val="24"/>
        </w:rPr>
        <w:t>up</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te</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9"/>
          <w:sz w:val="24"/>
          <w:szCs w:val="24"/>
        </w:rPr>
        <w:t xml:space="preserve"> </w:t>
      </w:r>
      <w:r w:rsidR="009B50AA">
        <w:rPr>
          <w:rFonts w:ascii="Bookman Old Style" w:eastAsia="Bookman Old Style" w:hAnsi="Bookman Old Style" w:cs="Bookman Old Style"/>
          <w:spacing w:val="-9"/>
          <w:sz w:val="24"/>
          <w:szCs w:val="24"/>
        </w:rPr>
        <w:t>Sumedang</w:t>
      </w:r>
      <w:r>
        <w:rPr>
          <w:rFonts w:ascii="Bookman Old Style" w:eastAsia="Bookman Old Style" w:hAnsi="Bookman Old Style" w:cs="Bookman Old Style"/>
          <w:sz w:val="24"/>
          <w:szCs w:val="24"/>
        </w:rPr>
        <w:t>.</w:t>
      </w:r>
    </w:p>
    <w:p w14:paraId="62F688CF" w14:textId="77777777" w:rsidR="00A871C4" w:rsidRDefault="00A871C4">
      <w:pPr>
        <w:spacing w:before="2" w:line="100" w:lineRule="exact"/>
        <w:rPr>
          <w:sz w:val="10"/>
          <w:szCs w:val="10"/>
        </w:rPr>
      </w:pPr>
    </w:p>
    <w:p w14:paraId="26EB5C52" w14:textId="77777777" w:rsidR="00A871C4" w:rsidRDefault="005D6355">
      <w:pPr>
        <w:spacing w:line="276" w:lineRule="auto"/>
        <w:ind w:left="2390" w:right="192"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4"/>
          <w:sz w:val="24"/>
          <w:szCs w:val="24"/>
        </w:rPr>
        <w:t>2</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
          <w:sz w:val="24"/>
          <w:szCs w:val="24"/>
        </w:rPr>
        <w:t>Pem</w:t>
      </w:r>
      <w:r>
        <w:rPr>
          <w:rFonts w:ascii="Bookman Old Style" w:eastAsia="Bookman Old Style" w:hAnsi="Bookman Old Style" w:cs="Bookman Old Style"/>
          <w:spacing w:val="-5"/>
          <w:sz w:val="24"/>
          <w:szCs w:val="24"/>
        </w:rPr>
        <w:t>eri</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ta</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pacing w:val="-5"/>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34"/>
          <w:sz w:val="24"/>
          <w:szCs w:val="24"/>
        </w:rPr>
        <w:t xml:space="preserve"> </w:t>
      </w:r>
      <w:r>
        <w:rPr>
          <w:rFonts w:ascii="Bookman Old Style" w:eastAsia="Bookman Old Style" w:hAnsi="Bookman Old Style" w:cs="Bookman Old Style"/>
          <w:spacing w:val="-2"/>
          <w:sz w:val="24"/>
          <w:szCs w:val="24"/>
        </w:rPr>
        <w:t>ada</w:t>
      </w:r>
      <w:r>
        <w:rPr>
          <w:rFonts w:ascii="Bookman Old Style" w:eastAsia="Bookman Old Style" w:hAnsi="Bookman Old Style" w:cs="Bookman Old Style"/>
          <w:spacing w:val="-5"/>
          <w:sz w:val="24"/>
          <w:szCs w:val="24"/>
        </w:rPr>
        <w:t>la</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pacing w:val="-2"/>
          <w:sz w:val="24"/>
          <w:szCs w:val="24"/>
        </w:rPr>
        <w:t>Bup</w:t>
      </w:r>
      <w:r>
        <w:rPr>
          <w:rFonts w:ascii="Bookman Old Style" w:eastAsia="Bookman Old Style" w:hAnsi="Bookman Old Style" w:cs="Bookman Old Style"/>
          <w:spacing w:val="-5"/>
          <w:sz w:val="24"/>
          <w:szCs w:val="24"/>
        </w:rPr>
        <w:t>at</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pacing w:val="-2"/>
          <w:sz w:val="24"/>
          <w:szCs w:val="24"/>
        </w:rPr>
        <w:t>seb</w:t>
      </w:r>
      <w:r>
        <w:rPr>
          <w:rFonts w:ascii="Bookman Old Style" w:eastAsia="Bookman Old Style" w:hAnsi="Bookman Old Style" w:cs="Bookman Old Style"/>
          <w:spacing w:val="-5"/>
          <w:sz w:val="24"/>
          <w:szCs w:val="24"/>
        </w:rPr>
        <w:t>ag</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pacing w:val="-2"/>
          <w:sz w:val="24"/>
          <w:szCs w:val="24"/>
        </w:rPr>
        <w:t>un</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z w:val="24"/>
          <w:szCs w:val="24"/>
        </w:rPr>
        <w:t xml:space="preserve">r </w:t>
      </w:r>
      <w:r>
        <w:rPr>
          <w:rFonts w:ascii="Bookman Old Style" w:eastAsia="Bookman Old Style" w:hAnsi="Bookman Old Style" w:cs="Bookman Old Style"/>
          <w:spacing w:val="-2"/>
          <w:sz w:val="24"/>
          <w:szCs w:val="24"/>
        </w:rPr>
        <w:t>pen</w:t>
      </w:r>
      <w:r>
        <w:rPr>
          <w:rFonts w:ascii="Bookman Old Style" w:eastAsia="Bookman Old Style" w:hAnsi="Bookman Old Style" w:cs="Bookman Old Style"/>
          <w:spacing w:val="-5"/>
          <w:sz w:val="24"/>
          <w:szCs w:val="24"/>
        </w:rPr>
        <w:t>ye</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pacing w:val="-5"/>
          <w:sz w:val="24"/>
          <w:szCs w:val="24"/>
        </w:rPr>
        <w:t>en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5"/>
          <w:sz w:val="24"/>
          <w:szCs w:val="24"/>
        </w:rPr>
        <w:t>ga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pe</w:t>
      </w:r>
      <w:r>
        <w:rPr>
          <w:rFonts w:ascii="Bookman Old Style" w:eastAsia="Bookman Old Style" w:hAnsi="Bookman Old Style" w:cs="Bookman Old Style"/>
          <w:spacing w:val="-5"/>
          <w:sz w:val="24"/>
          <w:szCs w:val="24"/>
        </w:rPr>
        <w:t>me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in</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pacing w:val="-5"/>
          <w:sz w:val="24"/>
          <w:szCs w:val="24"/>
        </w:rPr>
        <w:t>ah</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dae</w:t>
      </w:r>
      <w:r>
        <w:rPr>
          <w:rFonts w:ascii="Bookman Old Style" w:eastAsia="Bookman Old Style" w:hAnsi="Bookman Old Style" w:cs="Bookman Old Style"/>
          <w:spacing w:val="-5"/>
          <w:sz w:val="24"/>
          <w:szCs w:val="24"/>
        </w:rPr>
        <w:t>ra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ya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me</w:t>
      </w:r>
      <w:r>
        <w:rPr>
          <w:rFonts w:ascii="Bookman Old Style" w:eastAsia="Bookman Old Style" w:hAnsi="Bookman Old Style" w:cs="Bookman Old Style"/>
          <w:spacing w:val="-5"/>
          <w:sz w:val="24"/>
          <w:szCs w:val="24"/>
        </w:rPr>
        <w:t>m</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mp</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pe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k</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pacing w:val="-5"/>
          <w:sz w:val="24"/>
          <w:szCs w:val="24"/>
        </w:rPr>
        <w:t>an</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ur</w:t>
      </w:r>
      <w:r>
        <w:rPr>
          <w:rFonts w:ascii="Bookman Old Style" w:eastAsia="Bookman Old Style" w:hAnsi="Bookman Old Style" w:cs="Bookman Old Style"/>
          <w:spacing w:val="-5"/>
          <w:sz w:val="24"/>
          <w:szCs w:val="24"/>
        </w:rPr>
        <w:t>u</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pem</w:t>
      </w:r>
      <w:r>
        <w:rPr>
          <w:rFonts w:ascii="Bookman Old Style" w:eastAsia="Bookman Old Style" w:hAnsi="Bookman Old Style" w:cs="Bookman Old Style"/>
          <w:spacing w:val="-5"/>
          <w:sz w:val="24"/>
          <w:szCs w:val="24"/>
        </w:rPr>
        <w:t>eri</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ta</w:t>
      </w:r>
      <w:r>
        <w:rPr>
          <w:rFonts w:ascii="Bookman Old Style" w:eastAsia="Bookman Old Style" w:hAnsi="Bookman Old Style" w:cs="Bookman Old Style"/>
          <w:spacing w:val="-2"/>
          <w:sz w:val="24"/>
          <w:szCs w:val="24"/>
        </w:rPr>
        <w:t>h</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yan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men</w:t>
      </w:r>
      <w:r>
        <w:rPr>
          <w:rFonts w:ascii="Bookman Old Style" w:eastAsia="Bookman Old Style" w:hAnsi="Bookman Old Style" w:cs="Bookman Old Style"/>
          <w:spacing w:val="-5"/>
          <w:sz w:val="24"/>
          <w:szCs w:val="24"/>
        </w:rPr>
        <w:t>ja</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ke</w:t>
      </w:r>
      <w:r>
        <w:rPr>
          <w:rFonts w:ascii="Bookman Old Style" w:eastAsia="Bookman Old Style" w:hAnsi="Bookman Old Style" w:cs="Bookman Old Style"/>
          <w:spacing w:val="-5"/>
          <w:sz w:val="24"/>
          <w:szCs w:val="24"/>
        </w:rPr>
        <w:t>w</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na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ga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dae</w:t>
      </w:r>
      <w:r>
        <w:rPr>
          <w:rFonts w:ascii="Bookman Old Style" w:eastAsia="Bookman Old Style" w:hAnsi="Bookman Old Style" w:cs="Bookman Old Style"/>
          <w:spacing w:val="-5"/>
          <w:sz w:val="24"/>
          <w:szCs w:val="24"/>
        </w:rPr>
        <w:t>ra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ot</w:t>
      </w:r>
      <w:r>
        <w:rPr>
          <w:rFonts w:ascii="Bookman Old Style" w:eastAsia="Bookman Old Style" w:hAnsi="Bookman Old Style" w:cs="Bookman Old Style"/>
          <w:spacing w:val="-5"/>
          <w:sz w:val="24"/>
          <w:szCs w:val="24"/>
        </w:rPr>
        <w:t>o</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w:t>
      </w:r>
    </w:p>
    <w:p w14:paraId="2E417794" w14:textId="77777777" w:rsidR="00A871C4" w:rsidRDefault="005D6355">
      <w:pPr>
        <w:spacing w:before="61"/>
        <w:ind w:left="1965"/>
        <w:rPr>
          <w:rFonts w:ascii="Bookman Old Style" w:eastAsia="Bookman Old Style" w:hAnsi="Bookman Old Style" w:cs="Bookman Old Style"/>
          <w:sz w:val="24"/>
          <w:szCs w:val="24"/>
        </w:rPr>
      </w:pPr>
      <w:r>
        <w:rPr>
          <w:rFonts w:ascii="Bookman Old Style" w:eastAsia="Bookman Old Style" w:hAnsi="Bookman Old Style" w:cs="Bookman Old Style"/>
          <w:spacing w:val="-4"/>
          <w:sz w:val="24"/>
          <w:szCs w:val="24"/>
        </w:rPr>
        <w:t>3</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50"/>
          <w:sz w:val="24"/>
          <w:szCs w:val="24"/>
        </w:rPr>
        <w:t xml:space="preserve"> </w:t>
      </w:r>
      <w:r>
        <w:rPr>
          <w:rFonts w:ascii="Bookman Old Style" w:eastAsia="Bookman Old Style" w:hAnsi="Bookman Old Style" w:cs="Bookman Old Style"/>
          <w:spacing w:val="-2"/>
          <w:sz w:val="24"/>
          <w:szCs w:val="24"/>
        </w:rPr>
        <w:t>Kep</w:t>
      </w:r>
      <w:r>
        <w:rPr>
          <w:rFonts w:ascii="Bookman Old Style" w:eastAsia="Bookman Old Style" w:hAnsi="Bookman Old Style" w:cs="Bookman Old Style"/>
          <w:spacing w:val="-5"/>
          <w:sz w:val="24"/>
          <w:szCs w:val="24"/>
        </w:rPr>
        <w:t>al</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pacing w:val="-5"/>
          <w:sz w:val="24"/>
          <w:szCs w:val="24"/>
        </w:rPr>
        <w:t>er</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2"/>
          <w:sz w:val="24"/>
          <w:szCs w:val="24"/>
        </w:rPr>
        <w:t>yan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se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nj</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pacing w:val="-5"/>
          <w:sz w:val="24"/>
          <w:szCs w:val="24"/>
        </w:rPr>
        <w:t>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di</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b</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z w:val="24"/>
          <w:szCs w:val="24"/>
        </w:rPr>
        <w:t xml:space="preserve">t </w:t>
      </w:r>
      <w:r>
        <w:rPr>
          <w:rFonts w:ascii="Bookman Old Style" w:eastAsia="Bookman Old Style" w:hAnsi="Bookman Old Style" w:cs="Bookman Old Style"/>
          <w:spacing w:val="-2"/>
          <w:sz w:val="24"/>
          <w:szCs w:val="24"/>
        </w:rPr>
        <w:t>Bu</w:t>
      </w:r>
      <w:r>
        <w:rPr>
          <w:rFonts w:ascii="Bookman Old Style" w:eastAsia="Bookman Old Style" w:hAnsi="Bookman Old Style" w:cs="Bookman Old Style"/>
          <w:spacing w:val="-5"/>
          <w:sz w:val="24"/>
          <w:szCs w:val="24"/>
        </w:rPr>
        <w:t>p</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2"/>
          <w:sz w:val="24"/>
          <w:szCs w:val="24"/>
        </w:rPr>
        <w:t>ada</w:t>
      </w:r>
      <w:r>
        <w:rPr>
          <w:rFonts w:ascii="Bookman Old Style" w:eastAsia="Bookman Old Style" w:hAnsi="Bookman Old Style" w:cs="Bookman Old Style"/>
          <w:spacing w:val="-5"/>
          <w:sz w:val="24"/>
          <w:szCs w:val="24"/>
        </w:rPr>
        <w:t>la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Bu</w:t>
      </w:r>
      <w:r>
        <w:rPr>
          <w:rFonts w:ascii="Bookman Old Style" w:eastAsia="Bookman Old Style" w:hAnsi="Bookman Old Style" w:cs="Bookman Old Style"/>
          <w:spacing w:val="-5"/>
          <w:sz w:val="24"/>
          <w:szCs w:val="24"/>
        </w:rPr>
        <w:t>p</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i</w:t>
      </w:r>
    </w:p>
    <w:p w14:paraId="20952EAD" w14:textId="3DC3633E" w:rsidR="00A871C4" w:rsidRDefault="009B50AA">
      <w:pPr>
        <w:spacing w:before="42"/>
        <w:ind w:left="239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Sumedang</w:t>
      </w:r>
      <w:r w:rsidR="005D6355">
        <w:rPr>
          <w:rFonts w:ascii="Bookman Old Style" w:eastAsia="Bookman Old Style" w:hAnsi="Bookman Old Style" w:cs="Bookman Old Style"/>
          <w:sz w:val="24"/>
          <w:szCs w:val="24"/>
        </w:rPr>
        <w:t>.</w:t>
      </w:r>
    </w:p>
    <w:p w14:paraId="162C6862" w14:textId="77777777" w:rsidR="00A871C4" w:rsidRDefault="00A871C4">
      <w:pPr>
        <w:spacing w:before="2" w:line="100" w:lineRule="exact"/>
        <w:rPr>
          <w:sz w:val="10"/>
          <w:szCs w:val="10"/>
        </w:rPr>
      </w:pPr>
    </w:p>
    <w:p w14:paraId="40AD40A8" w14:textId="71441B06" w:rsidR="00A871C4" w:rsidRDefault="005D6355">
      <w:pPr>
        <w:spacing w:line="276" w:lineRule="auto"/>
        <w:ind w:left="2390" w:right="194"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4"/>
          <w:sz w:val="24"/>
          <w:szCs w:val="24"/>
        </w:rPr>
        <w:t>4</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50"/>
          <w:sz w:val="24"/>
          <w:szCs w:val="24"/>
        </w:rPr>
        <w:t xml:space="preserve"> </w:t>
      </w:r>
      <w:r>
        <w:rPr>
          <w:rFonts w:ascii="Bookman Old Style" w:eastAsia="Bookman Old Style" w:hAnsi="Bookman Old Style" w:cs="Bookman Old Style"/>
          <w:spacing w:val="-2"/>
          <w:sz w:val="24"/>
          <w:szCs w:val="24"/>
        </w:rPr>
        <w:t>Per</w:t>
      </w:r>
      <w:r>
        <w:rPr>
          <w:rFonts w:ascii="Bookman Old Style" w:eastAsia="Bookman Old Style" w:hAnsi="Bookman Old Style" w:cs="Bookman Old Style"/>
          <w:spacing w:val="-5"/>
          <w:sz w:val="24"/>
          <w:szCs w:val="24"/>
        </w:rPr>
        <w:t>an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5"/>
          <w:sz w:val="24"/>
          <w:szCs w:val="24"/>
        </w:rPr>
        <w:t>ka</w:t>
      </w:r>
      <w:r>
        <w:rPr>
          <w:rFonts w:ascii="Bookman Old Style" w:eastAsia="Bookman Old Style" w:hAnsi="Bookman Old Style" w:cs="Bookman Old Style"/>
          <w:sz w:val="24"/>
          <w:szCs w:val="24"/>
        </w:rPr>
        <w:t xml:space="preserve">t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pacing w:val="-5"/>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2"/>
          <w:sz w:val="24"/>
          <w:szCs w:val="24"/>
        </w:rPr>
        <w:t>ya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men</w:t>
      </w:r>
      <w:r>
        <w:rPr>
          <w:rFonts w:ascii="Bookman Old Style" w:eastAsia="Bookman Old Style" w:hAnsi="Bookman Old Style" w:cs="Bookman Old Style"/>
          <w:spacing w:val="-5"/>
          <w:sz w:val="24"/>
          <w:szCs w:val="24"/>
        </w:rPr>
        <w:t>yel</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5"/>
          <w:sz w:val="24"/>
          <w:szCs w:val="24"/>
        </w:rPr>
        <w:t>ga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ak</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ur</w:t>
      </w:r>
      <w:r>
        <w:rPr>
          <w:rFonts w:ascii="Bookman Old Style" w:eastAsia="Bookman Old Style" w:hAnsi="Bookman Old Style" w:cs="Bookman Old Style"/>
          <w:spacing w:val="-5"/>
          <w:sz w:val="24"/>
          <w:szCs w:val="24"/>
        </w:rPr>
        <w:t>us</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pe</w:t>
      </w:r>
      <w:r>
        <w:rPr>
          <w:rFonts w:ascii="Bookman Old Style" w:eastAsia="Bookman Old Style" w:hAnsi="Bookman Old Style" w:cs="Bookman Old Style"/>
          <w:spacing w:val="-5"/>
          <w:sz w:val="24"/>
          <w:szCs w:val="24"/>
        </w:rPr>
        <w:t>m</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ri</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ta</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2"/>
          <w:sz w:val="24"/>
          <w:szCs w:val="24"/>
        </w:rPr>
        <w:t>bid</w:t>
      </w:r>
      <w:r>
        <w:rPr>
          <w:rFonts w:ascii="Bookman Old Style" w:eastAsia="Bookman Old Style" w:hAnsi="Bookman Old Style" w:cs="Bookman Old Style"/>
          <w:spacing w:val="-5"/>
          <w:sz w:val="24"/>
          <w:szCs w:val="24"/>
        </w:rPr>
        <w:t>an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so</w:t>
      </w:r>
      <w:r>
        <w:rPr>
          <w:rFonts w:ascii="Bookman Old Style" w:eastAsia="Bookman Old Style" w:hAnsi="Bookman Old Style" w:cs="Bookman Old Style"/>
          <w:spacing w:val="-5"/>
          <w:sz w:val="24"/>
          <w:szCs w:val="24"/>
        </w:rPr>
        <w:t>si</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2"/>
          <w:sz w:val="24"/>
          <w:szCs w:val="24"/>
        </w:rPr>
        <w:t>ya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se</w:t>
      </w:r>
      <w:r>
        <w:rPr>
          <w:rFonts w:ascii="Bookman Old Style" w:eastAsia="Bookman Old Style" w:hAnsi="Bookman Old Style" w:cs="Bookman Old Style"/>
          <w:spacing w:val="-5"/>
          <w:sz w:val="24"/>
          <w:szCs w:val="24"/>
        </w:rPr>
        <w:t>la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ju</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pacing w:val="-5"/>
          <w:sz w:val="24"/>
          <w:szCs w:val="24"/>
        </w:rPr>
        <w:t>ny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di</w:t>
      </w:r>
      <w:r>
        <w:rPr>
          <w:rFonts w:ascii="Bookman Old Style" w:eastAsia="Bookman Old Style" w:hAnsi="Bookman Old Style" w:cs="Bookman Old Style"/>
          <w:spacing w:val="-5"/>
          <w:sz w:val="24"/>
          <w:szCs w:val="24"/>
        </w:rPr>
        <w:t>se</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5"/>
          <w:sz w:val="24"/>
          <w:szCs w:val="24"/>
        </w:rPr>
        <w:t>u</w:t>
      </w:r>
      <w:r>
        <w:rPr>
          <w:rFonts w:ascii="Bookman Old Style" w:eastAsia="Bookman Old Style" w:hAnsi="Bookman Old Style" w:cs="Bookman Old Style"/>
          <w:sz w:val="24"/>
          <w:szCs w:val="24"/>
        </w:rPr>
        <w:t xml:space="preserve">t </w:t>
      </w:r>
      <w:r>
        <w:rPr>
          <w:rFonts w:ascii="Bookman Old Style" w:eastAsia="Bookman Old Style" w:hAnsi="Bookman Old Style" w:cs="Bookman Old Style"/>
          <w:spacing w:val="-2"/>
          <w:sz w:val="24"/>
          <w:szCs w:val="24"/>
        </w:rPr>
        <w:t>Di</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s </w:t>
      </w:r>
      <w:r>
        <w:rPr>
          <w:rFonts w:ascii="Bookman Old Style" w:eastAsia="Bookman Old Style" w:hAnsi="Bookman Old Style" w:cs="Bookman Old Style"/>
          <w:spacing w:val="-2"/>
          <w:sz w:val="24"/>
          <w:szCs w:val="24"/>
        </w:rPr>
        <w:t>Sos</w:t>
      </w:r>
      <w:r>
        <w:rPr>
          <w:rFonts w:ascii="Bookman Old Style" w:eastAsia="Bookman Old Style" w:hAnsi="Bookman Old Style" w:cs="Bookman Old Style"/>
          <w:spacing w:val="-5"/>
          <w:sz w:val="24"/>
          <w:szCs w:val="24"/>
        </w:rPr>
        <w:t>ia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ad</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2"/>
          <w:sz w:val="24"/>
          <w:szCs w:val="24"/>
        </w:rPr>
        <w:t>Per</w:t>
      </w:r>
      <w:r>
        <w:rPr>
          <w:rFonts w:ascii="Bookman Old Style" w:eastAsia="Bookman Old Style" w:hAnsi="Bookman Old Style" w:cs="Bookman Old Style"/>
          <w:spacing w:val="-5"/>
          <w:sz w:val="24"/>
          <w:szCs w:val="24"/>
        </w:rPr>
        <w:t>an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5"/>
          <w:sz w:val="24"/>
          <w:szCs w:val="24"/>
        </w:rPr>
        <w:t>ka</w:t>
      </w:r>
      <w:r>
        <w:rPr>
          <w:rFonts w:ascii="Bookman Old Style" w:eastAsia="Bookman Old Style" w:hAnsi="Bookman Old Style" w:cs="Bookman Old Style"/>
          <w:sz w:val="24"/>
          <w:szCs w:val="24"/>
        </w:rPr>
        <w:t>t</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pacing w:val="-5"/>
          <w:sz w:val="24"/>
          <w:szCs w:val="24"/>
        </w:rPr>
        <w:t>er</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2"/>
          <w:sz w:val="24"/>
          <w:szCs w:val="24"/>
        </w:rPr>
        <w:t>yan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men</w:t>
      </w:r>
      <w:r>
        <w:rPr>
          <w:rFonts w:ascii="Bookman Old Style" w:eastAsia="Bookman Old Style" w:hAnsi="Bookman Old Style" w:cs="Bookman Old Style"/>
          <w:spacing w:val="-5"/>
          <w:sz w:val="24"/>
          <w:szCs w:val="24"/>
        </w:rPr>
        <w:t>yel</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5"/>
          <w:sz w:val="24"/>
          <w:szCs w:val="24"/>
        </w:rPr>
        <w:t>ga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ak</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ur</w:t>
      </w:r>
      <w:r>
        <w:rPr>
          <w:rFonts w:ascii="Bookman Old Style" w:eastAsia="Bookman Old Style" w:hAnsi="Bookman Old Style" w:cs="Bookman Old Style"/>
          <w:spacing w:val="-5"/>
          <w:sz w:val="24"/>
          <w:szCs w:val="24"/>
        </w:rPr>
        <w:t>u</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bi</w:t>
      </w:r>
      <w:r>
        <w:rPr>
          <w:rFonts w:ascii="Bookman Old Style" w:eastAsia="Bookman Old Style" w:hAnsi="Bookman Old Style" w:cs="Bookman Old Style"/>
          <w:spacing w:val="-5"/>
          <w:sz w:val="24"/>
          <w:szCs w:val="24"/>
        </w:rPr>
        <w:t>d</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sos</w:t>
      </w:r>
      <w:r>
        <w:rPr>
          <w:rFonts w:ascii="Bookman Old Style" w:eastAsia="Bookman Old Style" w:hAnsi="Bookman Old Style" w:cs="Bookman Old Style"/>
          <w:spacing w:val="-5"/>
          <w:sz w:val="24"/>
          <w:szCs w:val="24"/>
        </w:rPr>
        <w:t>ia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1"/>
          <w:sz w:val="24"/>
          <w:szCs w:val="24"/>
        </w:rPr>
        <w:t xml:space="preserve">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pacing w:val="-5"/>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Kab</w:t>
      </w:r>
      <w:r>
        <w:rPr>
          <w:rFonts w:ascii="Bookman Old Style" w:eastAsia="Bookman Old Style" w:hAnsi="Bookman Old Style" w:cs="Bookman Old Style"/>
          <w:spacing w:val="-5"/>
          <w:sz w:val="24"/>
          <w:szCs w:val="24"/>
        </w:rPr>
        <w:t>up</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te</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9"/>
          <w:sz w:val="24"/>
          <w:szCs w:val="24"/>
        </w:rPr>
        <w:t xml:space="preserve"> </w:t>
      </w:r>
      <w:r w:rsidR="009B50AA">
        <w:rPr>
          <w:rFonts w:ascii="Bookman Old Style" w:eastAsia="Bookman Old Style" w:hAnsi="Bookman Old Style" w:cs="Bookman Old Style"/>
          <w:spacing w:val="-9"/>
          <w:sz w:val="24"/>
          <w:szCs w:val="24"/>
        </w:rPr>
        <w:t>Sumedang</w:t>
      </w:r>
      <w:r>
        <w:rPr>
          <w:rFonts w:ascii="Bookman Old Style" w:eastAsia="Bookman Old Style" w:hAnsi="Bookman Old Style" w:cs="Bookman Old Style"/>
          <w:sz w:val="24"/>
          <w:szCs w:val="24"/>
        </w:rPr>
        <w:t>.</w:t>
      </w:r>
    </w:p>
    <w:p w14:paraId="51964AB1" w14:textId="77777777" w:rsidR="00A871C4" w:rsidRDefault="005D6355">
      <w:pPr>
        <w:spacing w:before="61" w:line="276" w:lineRule="auto"/>
        <w:ind w:left="2390" w:right="194"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4"/>
          <w:sz w:val="24"/>
          <w:szCs w:val="24"/>
        </w:rPr>
        <w:t>5</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8"/>
          <w:sz w:val="24"/>
          <w:szCs w:val="24"/>
        </w:rPr>
        <w:t xml:space="preserve"> </w:t>
      </w:r>
      <w:r>
        <w:rPr>
          <w:rFonts w:ascii="Bookman Old Style" w:eastAsia="Bookman Old Style" w:hAnsi="Bookman Old Style" w:cs="Bookman Old Style"/>
          <w:spacing w:val="-2"/>
          <w:sz w:val="24"/>
          <w:szCs w:val="24"/>
        </w:rPr>
        <w:t>Kes</w:t>
      </w:r>
      <w:r>
        <w:rPr>
          <w:rFonts w:ascii="Bookman Old Style" w:eastAsia="Bookman Old Style" w:hAnsi="Bookman Old Style" w:cs="Bookman Old Style"/>
          <w:spacing w:val="-5"/>
          <w:sz w:val="24"/>
          <w:szCs w:val="24"/>
        </w:rPr>
        <w:t>ej</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ht</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ra</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Sos</w:t>
      </w:r>
      <w:r>
        <w:rPr>
          <w:rFonts w:ascii="Bookman Old Style" w:eastAsia="Bookman Old Style" w:hAnsi="Bookman Old Style" w:cs="Bookman Old Style"/>
          <w:spacing w:val="-5"/>
          <w:sz w:val="24"/>
          <w:szCs w:val="24"/>
        </w:rPr>
        <w:t>ia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ada</w:t>
      </w:r>
      <w:r>
        <w:rPr>
          <w:rFonts w:ascii="Bookman Old Style" w:eastAsia="Bookman Old Style" w:hAnsi="Bookman Old Style" w:cs="Bookman Old Style"/>
          <w:spacing w:val="-5"/>
          <w:sz w:val="24"/>
          <w:szCs w:val="24"/>
        </w:rPr>
        <w:t>la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ko</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pacing w:val="-5"/>
          <w:sz w:val="24"/>
          <w:szCs w:val="24"/>
        </w:rPr>
        <w:t>is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te</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pacing w:val="-2"/>
          <w:sz w:val="24"/>
          <w:szCs w:val="24"/>
        </w:rPr>
        <w:t>p</w:t>
      </w:r>
      <w:r>
        <w:rPr>
          <w:rFonts w:ascii="Bookman Old Style" w:eastAsia="Bookman Old Style" w:hAnsi="Bookman Old Style" w:cs="Bookman Old Style"/>
          <w:spacing w:val="-5"/>
          <w:sz w:val="24"/>
          <w:szCs w:val="24"/>
        </w:rPr>
        <w:t>e</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uh</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ny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ke</w:t>
      </w:r>
      <w:r>
        <w:rPr>
          <w:rFonts w:ascii="Bookman Old Style" w:eastAsia="Bookman Old Style" w:hAnsi="Bookman Old Style" w:cs="Bookman Old Style"/>
          <w:spacing w:val="-5"/>
          <w:sz w:val="24"/>
          <w:szCs w:val="24"/>
        </w:rPr>
        <w:t>b</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pacing w:val="-5"/>
          <w:sz w:val="24"/>
          <w:szCs w:val="24"/>
        </w:rPr>
        <w:t>tu</w:t>
      </w:r>
      <w:r>
        <w:rPr>
          <w:rFonts w:ascii="Bookman Old Style" w:eastAsia="Bookman Old Style" w:hAnsi="Bookman Old Style" w:cs="Bookman Old Style"/>
          <w:spacing w:val="-2"/>
          <w:sz w:val="24"/>
          <w:szCs w:val="24"/>
        </w:rPr>
        <w:t>h</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ma</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ri</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sp</w:t>
      </w:r>
      <w:r>
        <w:rPr>
          <w:rFonts w:ascii="Bookman Old Style" w:eastAsia="Bookman Old Style" w:hAnsi="Bookman Old Style" w:cs="Bookman Old Style"/>
          <w:spacing w:val="-5"/>
          <w:sz w:val="24"/>
          <w:szCs w:val="24"/>
        </w:rPr>
        <w:t>i</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it</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pacing w:val="-5"/>
          <w:sz w:val="24"/>
          <w:szCs w:val="24"/>
        </w:rPr>
        <w:t>al</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sos</w:t>
      </w:r>
      <w:r>
        <w:rPr>
          <w:rFonts w:ascii="Bookman Old Style" w:eastAsia="Bookman Old Style" w:hAnsi="Bookman Old Style" w:cs="Bookman Old Style"/>
          <w:spacing w:val="-5"/>
          <w:sz w:val="24"/>
          <w:szCs w:val="24"/>
        </w:rPr>
        <w:t>ia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wa</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neg</w:t>
      </w:r>
      <w:r>
        <w:rPr>
          <w:rFonts w:ascii="Bookman Old Style" w:eastAsia="Bookman Old Style" w:hAnsi="Bookman Old Style" w:cs="Bookman Old Style"/>
          <w:spacing w:val="-5"/>
          <w:sz w:val="24"/>
          <w:szCs w:val="24"/>
        </w:rPr>
        <w:t>ar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aga</w:t>
      </w:r>
      <w:r>
        <w:rPr>
          <w:rFonts w:ascii="Bookman Old Style" w:eastAsia="Bookman Old Style" w:hAnsi="Bookman Old Style" w:cs="Bookman Old Style"/>
          <w:sz w:val="24"/>
          <w:szCs w:val="24"/>
        </w:rPr>
        <w:t xml:space="preserve">r </w:t>
      </w:r>
      <w:r>
        <w:rPr>
          <w:rFonts w:ascii="Bookman Old Style" w:eastAsia="Bookman Old Style" w:hAnsi="Bookman Old Style" w:cs="Bookman Old Style"/>
          <w:spacing w:val="-2"/>
          <w:sz w:val="24"/>
          <w:szCs w:val="24"/>
        </w:rPr>
        <w:t>dap</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t</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hid</w:t>
      </w:r>
      <w:r>
        <w:rPr>
          <w:rFonts w:ascii="Bookman Old Style" w:eastAsia="Bookman Old Style" w:hAnsi="Bookman Old Style" w:cs="Bookman Old Style"/>
          <w:spacing w:val="-5"/>
          <w:sz w:val="24"/>
          <w:szCs w:val="24"/>
        </w:rPr>
        <w:t>u</w:t>
      </w:r>
      <w:r>
        <w:rPr>
          <w:rFonts w:ascii="Bookman Old Style" w:eastAsia="Bookman Old Style" w:hAnsi="Bookman Old Style" w:cs="Bookman Old Style"/>
          <w:sz w:val="24"/>
          <w:szCs w:val="24"/>
        </w:rPr>
        <w:t xml:space="preserve">p </w:t>
      </w:r>
      <w:r>
        <w:rPr>
          <w:rFonts w:ascii="Bookman Old Style" w:eastAsia="Bookman Old Style" w:hAnsi="Bookman Old Style" w:cs="Bookman Old Style"/>
          <w:spacing w:val="-2"/>
          <w:sz w:val="24"/>
          <w:szCs w:val="24"/>
        </w:rPr>
        <w:t>la</w:t>
      </w:r>
      <w:r>
        <w:rPr>
          <w:rFonts w:ascii="Bookman Old Style" w:eastAsia="Bookman Old Style" w:hAnsi="Bookman Old Style" w:cs="Bookman Old Style"/>
          <w:spacing w:val="-5"/>
          <w:sz w:val="24"/>
          <w:szCs w:val="24"/>
        </w:rPr>
        <w:t>y</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k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ma</w:t>
      </w:r>
      <w:r>
        <w:rPr>
          <w:rFonts w:ascii="Bookman Old Style" w:eastAsia="Bookman Old Style" w:hAnsi="Bookman Old Style" w:cs="Bookman Old Style"/>
          <w:spacing w:val="-5"/>
          <w:sz w:val="24"/>
          <w:szCs w:val="24"/>
        </w:rPr>
        <w:t>m</w:t>
      </w:r>
      <w:r>
        <w:rPr>
          <w:rFonts w:ascii="Bookman Old Style" w:eastAsia="Bookman Old Style" w:hAnsi="Bookman Old Style" w:cs="Bookman Old Style"/>
          <w:spacing w:val="-2"/>
          <w:sz w:val="24"/>
          <w:szCs w:val="24"/>
        </w:rPr>
        <w:t>p</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men</w:t>
      </w:r>
      <w:r>
        <w:rPr>
          <w:rFonts w:ascii="Bookman Old Style" w:eastAsia="Bookman Old Style" w:hAnsi="Bookman Old Style" w:cs="Bookman Old Style"/>
          <w:spacing w:val="-5"/>
          <w:sz w:val="24"/>
          <w:szCs w:val="24"/>
        </w:rPr>
        <w:t>ge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5"/>
          <w:sz w:val="24"/>
          <w:szCs w:val="24"/>
        </w:rPr>
        <w:t>ba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gk</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di</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se</w:t>
      </w:r>
      <w:r>
        <w:rPr>
          <w:rFonts w:ascii="Bookman Old Style" w:eastAsia="Bookman Old Style" w:hAnsi="Bookman Old Style" w:cs="Bookman Old Style"/>
          <w:spacing w:val="-5"/>
          <w:sz w:val="24"/>
          <w:szCs w:val="24"/>
        </w:rPr>
        <w:t>hi</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g</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dap</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t </w:t>
      </w:r>
      <w:r>
        <w:rPr>
          <w:rFonts w:ascii="Bookman Old Style" w:eastAsia="Bookman Old Style" w:hAnsi="Bookman Old Style" w:cs="Bookman Old Style"/>
          <w:spacing w:val="-2"/>
          <w:sz w:val="24"/>
          <w:szCs w:val="24"/>
        </w:rPr>
        <w:t>me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ks</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ka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fun</w:t>
      </w:r>
      <w:r>
        <w:rPr>
          <w:rFonts w:ascii="Bookman Old Style" w:eastAsia="Bookman Old Style" w:hAnsi="Bookman Old Style" w:cs="Bookman Old Style"/>
          <w:spacing w:val="-5"/>
          <w:sz w:val="24"/>
          <w:szCs w:val="24"/>
        </w:rPr>
        <w:t>gs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sos</w:t>
      </w:r>
      <w:r>
        <w:rPr>
          <w:rFonts w:ascii="Bookman Old Style" w:eastAsia="Bookman Old Style" w:hAnsi="Bookman Old Style" w:cs="Bookman Old Style"/>
          <w:spacing w:val="-5"/>
          <w:sz w:val="24"/>
          <w:szCs w:val="24"/>
        </w:rPr>
        <w:t>ial</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y</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w:t>
      </w:r>
    </w:p>
    <w:p w14:paraId="0DBC4417" w14:textId="77777777" w:rsidR="00A871C4" w:rsidRDefault="005D6355">
      <w:pPr>
        <w:spacing w:before="61" w:line="276" w:lineRule="auto"/>
        <w:ind w:left="2390" w:right="194"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4"/>
          <w:sz w:val="24"/>
          <w:szCs w:val="24"/>
        </w:rPr>
        <w:t>6</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4"/>
          <w:sz w:val="24"/>
          <w:szCs w:val="24"/>
        </w:rPr>
        <w:t xml:space="preserve"> </w:t>
      </w:r>
      <w:r>
        <w:rPr>
          <w:rFonts w:ascii="Bookman Old Style" w:eastAsia="Bookman Old Style" w:hAnsi="Bookman Old Style" w:cs="Bookman Old Style"/>
          <w:spacing w:val="-2"/>
          <w:sz w:val="24"/>
          <w:szCs w:val="24"/>
        </w:rPr>
        <w:t>Pen</w:t>
      </w:r>
      <w:r>
        <w:rPr>
          <w:rFonts w:ascii="Bookman Old Style" w:eastAsia="Bookman Old Style" w:hAnsi="Bookman Old Style" w:cs="Bookman Old Style"/>
          <w:spacing w:val="-5"/>
          <w:sz w:val="24"/>
          <w:szCs w:val="24"/>
        </w:rPr>
        <w:t>ye</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pacing w:val="-5"/>
          <w:sz w:val="24"/>
          <w:szCs w:val="24"/>
        </w:rPr>
        <w:t>en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5"/>
          <w:sz w:val="24"/>
          <w:szCs w:val="24"/>
        </w:rPr>
        <w:t>ga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aa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Ke</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ja</w:t>
      </w:r>
      <w:r>
        <w:rPr>
          <w:rFonts w:ascii="Bookman Old Style" w:eastAsia="Bookman Old Style" w:hAnsi="Bookman Old Style" w:cs="Bookman Old Style"/>
          <w:spacing w:val="-2"/>
          <w:sz w:val="24"/>
          <w:szCs w:val="24"/>
        </w:rPr>
        <w:t>h</w:t>
      </w:r>
      <w:r>
        <w:rPr>
          <w:rFonts w:ascii="Bookman Old Style" w:eastAsia="Bookman Old Style" w:hAnsi="Bookman Old Style" w:cs="Bookman Old Style"/>
          <w:spacing w:val="-5"/>
          <w:sz w:val="24"/>
          <w:szCs w:val="24"/>
        </w:rPr>
        <w:t>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aa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Sos</w:t>
      </w:r>
      <w:r>
        <w:rPr>
          <w:rFonts w:ascii="Bookman Old Style" w:eastAsia="Bookman Old Style" w:hAnsi="Bookman Old Style" w:cs="Bookman Old Style"/>
          <w:spacing w:val="-5"/>
          <w:sz w:val="24"/>
          <w:szCs w:val="24"/>
        </w:rPr>
        <w:t>ia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2"/>
          <w:sz w:val="24"/>
          <w:szCs w:val="24"/>
        </w:rPr>
        <w:t>ad</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2"/>
          <w:sz w:val="24"/>
          <w:szCs w:val="24"/>
        </w:rPr>
        <w:t>upa</w:t>
      </w:r>
      <w:r>
        <w:rPr>
          <w:rFonts w:ascii="Bookman Old Style" w:eastAsia="Bookman Old Style" w:hAnsi="Bookman Old Style" w:cs="Bookman Old Style"/>
          <w:spacing w:val="-5"/>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ya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te</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ra</w:t>
      </w:r>
      <w:r>
        <w:rPr>
          <w:rFonts w:ascii="Bookman Old Style" w:eastAsia="Bookman Old Style" w:hAnsi="Bookman Old Style" w:cs="Bookman Old Style"/>
          <w:spacing w:val="-2"/>
          <w:sz w:val="24"/>
          <w:szCs w:val="24"/>
        </w:rPr>
        <w:t>h</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
          <w:sz w:val="24"/>
          <w:szCs w:val="24"/>
        </w:rPr>
        <w:t>te</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pacing w:val="-2"/>
          <w:sz w:val="24"/>
          <w:szCs w:val="24"/>
        </w:rPr>
        <w:t>p</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pacing w:val="-5"/>
          <w:sz w:val="24"/>
          <w:szCs w:val="24"/>
        </w:rPr>
        <w:t>u</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be</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pacing w:val="-2"/>
          <w:sz w:val="24"/>
          <w:szCs w:val="24"/>
        </w:rPr>
        <w:t>k</w:t>
      </w:r>
      <w:r>
        <w:rPr>
          <w:rFonts w:ascii="Bookman Old Style" w:eastAsia="Bookman Old Style" w:hAnsi="Bookman Old Style" w:cs="Bookman Old Style"/>
          <w:spacing w:val="-5"/>
          <w:sz w:val="24"/>
          <w:szCs w:val="24"/>
        </w:rPr>
        <w:t>el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nj</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pacing w:val="-5"/>
          <w:sz w:val="24"/>
          <w:szCs w:val="24"/>
        </w:rPr>
        <w:t>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yan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di</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k</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pacing w:val="-5"/>
          <w:sz w:val="24"/>
          <w:szCs w:val="24"/>
        </w:rPr>
        <w:t>ka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Pem</w:t>
      </w:r>
      <w:r>
        <w:rPr>
          <w:rFonts w:ascii="Bookman Old Style" w:eastAsia="Bookman Old Style" w:hAnsi="Bookman Old Style" w:cs="Bookman Old Style"/>
          <w:spacing w:val="-5"/>
          <w:sz w:val="24"/>
          <w:szCs w:val="24"/>
        </w:rPr>
        <w:t>eri</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ta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pacing w:val="-5"/>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mas</w:t>
      </w:r>
      <w:r>
        <w:rPr>
          <w:rFonts w:ascii="Bookman Old Style" w:eastAsia="Bookman Old Style" w:hAnsi="Bookman Old Style" w:cs="Bookman Old Style"/>
          <w:spacing w:val="-5"/>
          <w:sz w:val="24"/>
          <w:szCs w:val="24"/>
        </w:rPr>
        <w:t>ya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ak</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t</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pacing w:val="-5"/>
          <w:sz w:val="24"/>
          <w:szCs w:val="24"/>
        </w:rPr>
        <w:t>la</w:t>
      </w:r>
      <w:r>
        <w:rPr>
          <w:rFonts w:ascii="Bookman Old Style" w:eastAsia="Bookman Old Style" w:hAnsi="Bookman Old Style" w:cs="Bookman Old Style"/>
          <w:sz w:val="24"/>
          <w:szCs w:val="24"/>
        </w:rPr>
        <w:t>m</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ben</w:t>
      </w:r>
      <w:r>
        <w:rPr>
          <w:rFonts w:ascii="Bookman Old Style" w:eastAsia="Bookman Old Style" w:hAnsi="Bookman Old Style" w:cs="Bookman Old Style"/>
          <w:spacing w:val="-5"/>
          <w:sz w:val="24"/>
          <w:szCs w:val="24"/>
        </w:rPr>
        <w:t>tu</w:t>
      </w:r>
      <w:r>
        <w:rPr>
          <w:rFonts w:ascii="Bookman Old Style" w:eastAsia="Bookman Old Style" w:hAnsi="Bookman Old Style" w:cs="Bookman Old Style"/>
          <w:sz w:val="24"/>
          <w:szCs w:val="24"/>
        </w:rPr>
        <w:t xml:space="preserve">k </w:t>
      </w:r>
      <w:r>
        <w:rPr>
          <w:rFonts w:ascii="Bookman Old Style" w:eastAsia="Bookman Old Style" w:hAnsi="Bookman Old Style" w:cs="Bookman Old Style"/>
          <w:spacing w:val="-2"/>
          <w:sz w:val="24"/>
          <w:szCs w:val="24"/>
        </w:rPr>
        <w:t>pe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y</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sos</w:t>
      </w:r>
      <w:r>
        <w:rPr>
          <w:rFonts w:ascii="Bookman Old Style" w:eastAsia="Bookman Old Style" w:hAnsi="Bookman Old Style" w:cs="Bookman Old Style"/>
          <w:spacing w:val="-5"/>
          <w:sz w:val="24"/>
          <w:szCs w:val="24"/>
        </w:rPr>
        <w:t>ia</w:t>
      </w: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2"/>
          <w:sz w:val="24"/>
          <w:szCs w:val="24"/>
        </w:rPr>
        <w:t>gu</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me</w:t>
      </w:r>
      <w:r>
        <w:rPr>
          <w:rFonts w:ascii="Bookman Old Style" w:eastAsia="Bookman Old Style" w:hAnsi="Bookman Old Style" w:cs="Bookman Old Style"/>
          <w:spacing w:val="-5"/>
          <w:sz w:val="24"/>
          <w:szCs w:val="24"/>
        </w:rPr>
        <w:t>m</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pacing w:val="-5"/>
          <w:sz w:val="24"/>
          <w:szCs w:val="24"/>
        </w:rPr>
        <w:t>h</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2"/>
          <w:sz w:val="24"/>
          <w:szCs w:val="24"/>
        </w:rPr>
        <w:t>ke</w:t>
      </w:r>
      <w:r>
        <w:rPr>
          <w:rFonts w:ascii="Bookman Old Style" w:eastAsia="Bookman Old Style" w:hAnsi="Bookman Old Style" w:cs="Bookman Old Style"/>
          <w:spacing w:val="-5"/>
          <w:sz w:val="24"/>
          <w:szCs w:val="24"/>
        </w:rPr>
        <w:t>b</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pacing w:val="-5"/>
          <w:sz w:val="24"/>
          <w:szCs w:val="24"/>
        </w:rPr>
        <w:t>tu</w:t>
      </w:r>
      <w:r>
        <w:rPr>
          <w:rFonts w:ascii="Bookman Old Style" w:eastAsia="Bookman Old Style" w:hAnsi="Bookman Old Style" w:cs="Bookman Old Style"/>
          <w:spacing w:val="-2"/>
          <w:sz w:val="24"/>
          <w:szCs w:val="24"/>
        </w:rPr>
        <w:t>h</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das</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r </w:t>
      </w:r>
      <w:r>
        <w:rPr>
          <w:rFonts w:ascii="Bookman Old Style" w:eastAsia="Bookman Old Style" w:hAnsi="Bookman Old Style" w:cs="Bookman Old Style"/>
          <w:spacing w:val="-2"/>
          <w:sz w:val="24"/>
          <w:szCs w:val="24"/>
        </w:rPr>
        <w:t>se</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p </w:t>
      </w:r>
      <w:r>
        <w:rPr>
          <w:rFonts w:ascii="Bookman Old Style" w:eastAsia="Bookman Old Style" w:hAnsi="Bookman Old Style" w:cs="Bookman Old Style"/>
          <w:spacing w:val="-2"/>
          <w:sz w:val="24"/>
          <w:szCs w:val="24"/>
        </w:rPr>
        <w:t>wa</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ne</w:t>
      </w:r>
      <w:r>
        <w:rPr>
          <w:rFonts w:ascii="Bookman Old Style" w:eastAsia="Bookman Old Style" w:hAnsi="Bookman Old Style" w:cs="Bookman Old Style"/>
          <w:spacing w:val="-5"/>
          <w:sz w:val="24"/>
          <w:szCs w:val="24"/>
        </w:rPr>
        <w:t>g</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ra</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
          <w:sz w:val="24"/>
          <w:szCs w:val="24"/>
        </w:rPr>
        <w:t>yan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me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pu</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re</w:t>
      </w:r>
      <w:r>
        <w:rPr>
          <w:rFonts w:ascii="Bookman Old Style" w:eastAsia="Bookman Old Style" w:hAnsi="Bookman Old Style" w:cs="Bookman Old Style"/>
          <w:spacing w:val="-5"/>
          <w:sz w:val="24"/>
          <w:szCs w:val="24"/>
        </w:rPr>
        <w:t>h</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bil</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ta</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2"/>
          <w:sz w:val="24"/>
          <w:szCs w:val="24"/>
        </w:rPr>
        <w:t>sos</w:t>
      </w:r>
      <w:r>
        <w:rPr>
          <w:rFonts w:ascii="Bookman Old Style" w:eastAsia="Bookman Old Style" w:hAnsi="Bookman Old Style" w:cs="Bookman Old Style"/>
          <w:spacing w:val="-5"/>
          <w:sz w:val="24"/>
          <w:szCs w:val="24"/>
        </w:rPr>
        <w:t>ial</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ja</w:t>
      </w:r>
      <w:r>
        <w:rPr>
          <w:rFonts w:ascii="Bookman Old Style" w:eastAsia="Bookman Old Style" w:hAnsi="Bookman Old Style" w:cs="Bookman Old Style"/>
          <w:spacing w:val="-5"/>
          <w:sz w:val="24"/>
          <w:szCs w:val="24"/>
        </w:rPr>
        <w:t>m</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na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sos</w:t>
      </w:r>
      <w:r>
        <w:rPr>
          <w:rFonts w:ascii="Bookman Old Style" w:eastAsia="Bookman Old Style" w:hAnsi="Bookman Old Style" w:cs="Bookman Old Style"/>
          <w:spacing w:val="-5"/>
          <w:sz w:val="24"/>
          <w:szCs w:val="24"/>
        </w:rPr>
        <w:t>ial</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
          <w:sz w:val="24"/>
          <w:szCs w:val="24"/>
        </w:rPr>
        <w:t>pem</w:t>
      </w:r>
      <w:r>
        <w:rPr>
          <w:rFonts w:ascii="Bookman Old Style" w:eastAsia="Bookman Old Style" w:hAnsi="Bookman Old Style" w:cs="Bookman Old Style"/>
          <w:spacing w:val="-5"/>
          <w:sz w:val="24"/>
          <w:szCs w:val="24"/>
        </w:rPr>
        <w:t>be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da</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pacing w:val="-5"/>
          <w:sz w:val="24"/>
          <w:szCs w:val="24"/>
        </w:rPr>
        <w:t>aa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sos</w:t>
      </w:r>
      <w:r>
        <w:rPr>
          <w:rFonts w:ascii="Bookman Old Style" w:eastAsia="Bookman Old Style" w:hAnsi="Bookman Old Style" w:cs="Bookman Old Style"/>
          <w:spacing w:val="-5"/>
          <w:sz w:val="24"/>
          <w:szCs w:val="24"/>
        </w:rPr>
        <w:t>ial</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per</w:t>
      </w:r>
      <w:r>
        <w:rPr>
          <w:rFonts w:ascii="Bookman Old Style" w:eastAsia="Bookman Old Style" w:hAnsi="Bookman Old Style" w:cs="Bookman Old Style"/>
          <w:spacing w:val="-5"/>
          <w:sz w:val="24"/>
          <w:szCs w:val="24"/>
        </w:rPr>
        <w:t>lin</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pacing w:val="-5"/>
          <w:sz w:val="24"/>
          <w:szCs w:val="24"/>
        </w:rPr>
        <w:t>u</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ga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pacing w:val="-2"/>
          <w:sz w:val="24"/>
          <w:szCs w:val="24"/>
        </w:rPr>
        <w:t>so</w:t>
      </w:r>
      <w:r>
        <w:rPr>
          <w:rFonts w:ascii="Bookman Old Style" w:eastAsia="Bookman Old Style" w:hAnsi="Bookman Old Style" w:cs="Bookman Old Style"/>
          <w:spacing w:val="-5"/>
          <w:sz w:val="24"/>
          <w:szCs w:val="24"/>
        </w:rPr>
        <w:t>si</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z w:val="24"/>
          <w:szCs w:val="24"/>
        </w:rPr>
        <w:t>.</w:t>
      </w:r>
    </w:p>
    <w:p w14:paraId="0A8CED64" w14:textId="38AD7284" w:rsidR="00A871C4" w:rsidRDefault="005D6355">
      <w:pPr>
        <w:spacing w:before="61" w:line="276" w:lineRule="auto"/>
        <w:ind w:left="2390" w:right="194"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4"/>
          <w:sz w:val="24"/>
          <w:szCs w:val="24"/>
        </w:rPr>
        <w:t>7</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
          <w:sz w:val="24"/>
          <w:szCs w:val="24"/>
        </w:rPr>
        <w:t>Pem</w:t>
      </w:r>
      <w:r>
        <w:rPr>
          <w:rFonts w:ascii="Bookman Old Style" w:eastAsia="Bookman Old Style" w:hAnsi="Bookman Old Style" w:cs="Bookman Old Style"/>
          <w:spacing w:val="-5"/>
          <w:sz w:val="24"/>
          <w:szCs w:val="24"/>
        </w:rPr>
        <w:t>be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da</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pacing w:val="-5"/>
          <w:sz w:val="24"/>
          <w:szCs w:val="24"/>
        </w:rPr>
        <w:t>aa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9"/>
          <w:sz w:val="24"/>
          <w:szCs w:val="24"/>
        </w:rPr>
        <w:t xml:space="preserve"> </w:t>
      </w:r>
      <w:r>
        <w:rPr>
          <w:rFonts w:ascii="Bookman Old Style" w:eastAsia="Bookman Old Style" w:hAnsi="Bookman Old Style" w:cs="Bookman Old Style"/>
          <w:spacing w:val="-2"/>
          <w:sz w:val="24"/>
          <w:szCs w:val="24"/>
        </w:rPr>
        <w:t>Sos</w:t>
      </w:r>
      <w:r>
        <w:rPr>
          <w:rFonts w:ascii="Bookman Old Style" w:eastAsia="Bookman Old Style" w:hAnsi="Bookman Old Style" w:cs="Bookman Old Style"/>
          <w:spacing w:val="-5"/>
          <w:sz w:val="24"/>
          <w:szCs w:val="24"/>
        </w:rPr>
        <w:t>ia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20"/>
          <w:sz w:val="24"/>
          <w:szCs w:val="24"/>
        </w:rPr>
        <w:t xml:space="preserve"> </w:t>
      </w:r>
      <w:r>
        <w:rPr>
          <w:rFonts w:ascii="Bookman Old Style" w:eastAsia="Bookman Old Style" w:hAnsi="Bookman Old Style" w:cs="Bookman Old Style"/>
          <w:spacing w:val="-2"/>
          <w:sz w:val="24"/>
          <w:szCs w:val="24"/>
        </w:rPr>
        <w:t>ad</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19"/>
          <w:sz w:val="24"/>
          <w:szCs w:val="24"/>
        </w:rPr>
        <w:t xml:space="preserve"> </w:t>
      </w:r>
      <w:r>
        <w:rPr>
          <w:rFonts w:ascii="Bookman Old Style" w:eastAsia="Bookman Old Style" w:hAnsi="Bookman Old Style" w:cs="Bookman Old Style"/>
          <w:spacing w:val="-2"/>
          <w:sz w:val="24"/>
          <w:szCs w:val="24"/>
        </w:rPr>
        <w:t>se</w:t>
      </w:r>
      <w:r>
        <w:rPr>
          <w:rFonts w:ascii="Bookman Old Style" w:eastAsia="Bookman Old Style" w:hAnsi="Bookman Old Style" w:cs="Bookman Old Style"/>
          <w:spacing w:val="-5"/>
          <w:sz w:val="24"/>
          <w:szCs w:val="24"/>
        </w:rPr>
        <w:t>m</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9"/>
          <w:sz w:val="24"/>
          <w:szCs w:val="24"/>
        </w:rPr>
        <w:t xml:space="preserve"> </w:t>
      </w:r>
      <w:r>
        <w:rPr>
          <w:rFonts w:ascii="Bookman Old Style" w:eastAsia="Bookman Old Style" w:hAnsi="Bookman Old Style" w:cs="Bookman Old Style"/>
          <w:spacing w:val="-2"/>
          <w:sz w:val="24"/>
          <w:szCs w:val="24"/>
        </w:rPr>
        <w:t>up</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8"/>
          <w:sz w:val="24"/>
          <w:szCs w:val="24"/>
        </w:rPr>
        <w:t xml:space="preserve"> </w:t>
      </w:r>
      <w:r>
        <w:rPr>
          <w:rFonts w:ascii="Bookman Old Style" w:eastAsia="Bookman Old Style" w:hAnsi="Bookman Old Style" w:cs="Bookman Old Style"/>
          <w:spacing w:val="-2"/>
          <w:sz w:val="24"/>
          <w:szCs w:val="24"/>
        </w:rPr>
        <w:t>yan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19"/>
          <w:sz w:val="24"/>
          <w:szCs w:val="24"/>
        </w:rPr>
        <w:t xml:space="preserve"> </w:t>
      </w:r>
      <w:r>
        <w:rPr>
          <w:rFonts w:ascii="Bookman Old Style" w:eastAsia="Bookman Old Style" w:hAnsi="Bookman Old Style" w:cs="Bookman Old Style"/>
          <w:spacing w:val="-2"/>
          <w:sz w:val="24"/>
          <w:szCs w:val="24"/>
        </w:rPr>
        <w:t>di</w:t>
      </w:r>
      <w:r>
        <w:rPr>
          <w:rFonts w:ascii="Bookman Old Style" w:eastAsia="Bookman Old Style" w:hAnsi="Bookman Old Style" w:cs="Bookman Old Style"/>
          <w:spacing w:val="-5"/>
          <w:sz w:val="24"/>
          <w:szCs w:val="24"/>
        </w:rPr>
        <w:t>ar</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h</w:t>
      </w:r>
      <w:r>
        <w:rPr>
          <w:rFonts w:ascii="Bookman Old Style" w:eastAsia="Bookman Old Style" w:hAnsi="Bookman Old Style" w:cs="Bookman Old Style"/>
          <w:spacing w:val="-2"/>
          <w:sz w:val="24"/>
          <w:szCs w:val="24"/>
        </w:rPr>
        <w:t>k</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unt</w:t>
      </w:r>
      <w:r>
        <w:rPr>
          <w:rFonts w:ascii="Bookman Old Style" w:eastAsia="Bookman Old Style" w:hAnsi="Bookman Old Style" w:cs="Bookman Old Style"/>
          <w:spacing w:val="-5"/>
          <w:sz w:val="24"/>
          <w:szCs w:val="24"/>
        </w:rPr>
        <w:t>u</w:t>
      </w:r>
      <w:r>
        <w:rPr>
          <w:rFonts w:ascii="Bookman Old Style" w:eastAsia="Bookman Old Style" w:hAnsi="Bookman Old Style" w:cs="Bookman Old Style"/>
          <w:sz w:val="24"/>
          <w:szCs w:val="24"/>
        </w:rPr>
        <w:t xml:space="preserve">k  </w:t>
      </w:r>
      <w:r>
        <w:rPr>
          <w:rFonts w:ascii="Bookman Old Style" w:eastAsia="Bookman Old Style" w:hAnsi="Bookman Old Style" w:cs="Bookman Old Style"/>
          <w:spacing w:val="-2"/>
          <w:sz w:val="24"/>
          <w:szCs w:val="24"/>
        </w:rPr>
        <w:t>me</w:t>
      </w:r>
      <w:r>
        <w:rPr>
          <w:rFonts w:ascii="Bookman Old Style" w:eastAsia="Bookman Old Style" w:hAnsi="Bookman Old Style" w:cs="Bookman Old Style"/>
          <w:spacing w:val="-5"/>
          <w:sz w:val="24"/>
          <w:szCs w:val="24"/>
        </w:rPr>
        <w:t>nj</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di</w:t>
      </w:r>
      <w:r>
        <w:rPr>
          <w:rFonts w:ascii="Bookman Old Style" w:eastAsia="Bookman Old Style" w:hAnsi="Bookman Old Style" w:cs="Bookman Old Style"/>
          <w:spacing w:val="-2"/>
          <w:sz w:val="24"/>
          <w:szCs w:val="24"/>
        </w:rPr>
        <w:t>k</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75"/>
          <w:sz w:val="24"/>
          <w:szCs w:val="24"/>
        </w:rPr>
        <w:t xml:space="preserve"> </w:t>
      </w:r>
      <w:r>
        <w:rPr>
          <w:rFonts w:ascii="Bookman Old Style" w:eastAsia="Bookman Old Style" w:hAnsi="Bookman Old Style" w:cs="Bookman Old Style"/>
          <w:spacing w:val="-2"/>
          <w:sz w:val="24"/>
          <w:szCs w:val="24"/>
        </w:rPr>
        <w:t>wa</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ne</w:t>
      </w:r>
      <w:r>
        <w:rPr>
          <w:rFonts w:ascii="Bookman Old Style" w:eastAsia="Bookman Old Style" w:hAnsi="Bookman Old Style" w:cs="Bookman Old Style"/>
          <w:spacing w:val="-5"/>
          <w:sz w:val="24"/>
          <w:szCs w:val="24"/>
        </w:rPr>
        <w:t>g</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ya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men</w:t>
      </w:r>
      <w:r>
        <w:rPr>
          <w:rFonts w:ascii="Bookman Old Style" w:eastAsia="Bookman Old Style" w:hAnsi="Bookman Old Style" w:cs="Bookman Old Style"/>
          <w:spacing w:val="-5"/>
          <w:sz w:val="24"/>
          <w:szCs w:val="24"/>
        </w:rPr>
        <w:t>ga</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pacing w:val="-5"/>
          <w:sz w:val="24"/>
          <w:szCs w:val="24"/>
        </w:rPr>
        <w:t>am</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ma</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la</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2"/>
          <w:sz w:val="24"/>
          <w:szCs w:val="24"/>
        </w:rPr>
        <w:t>sos</w:t>
      </w:r>
      <w:r>
        <w:rPr>
          <w:rFonts w:ascii="Bookman Old Style" w:eastAsia="Bookman Old Style" w:hAnsi="Bookman Old Style" w:cs="Bookman Old Style"/>
          <w:spacing w:val="-5"/>
          <w:sz w:val="24"/>
          <w:szCs w:val="24"/>
        </w:rPr>
        <w:t>ia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me</w:t>
      </w:r>
      <w:r>
        <w:rPr>
          <w:rFonts w:ascii="Bookman Old Style" w:eastAsia="Bookman Old Style" w:hAnsi="Bookman Old Style" w:cs="Bookman Old Style"/>
          <w:spacing w:val="-5"/>
          <w:sz w:val="24"/>
          <w:szCs w:val="24"/>
        </w:rPr>
        <w:t>m</w:t>
      </w:r>
      <w:r>
        <w:rPr>
          <w:rFonts w:ascii="Bookman Old Style" w:eastAsia="Bookman Old Style" w:hAnsi="Bookman Old Style" w:cs="Bookman Old Style"/>
          <w:spacing w:val="-2"/>
          <w:sz w:val="24"/>
          <w:szCs w:val="24"/>
        </w:rPr>
        <w:t>p</w:t>
      </w:r>
      <w:r>
        <w:rPr>
          <w:rFonts w:ascii="Bookman Old Style" w:eastAsia="Bookman Old Style" w:hAnsi="Bookman Old Style" w:cs="Bookman Old Style"/>
          <w:spacing w:val="-5"/>
          <w:sz w:val="24"/>
          <w:szCs w:val="24"/>
        </w:rPr>
        <w:t>un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day</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se</w:t>
      </w:r>
      <w:r>
        <w:rPr>
          <w:rFonts w:ascii="Bookman Old Style" w:eastAsia="Bookman Old Style" w:hAnsi="Bookman Old Style" w:cs="Bookman Old Style"/>
          <w:spacing w:val="-5"/>
          <w:sz w:val="24"/>
          <w:szCs w:val="24"/>
        </w:rPr>
        <w:t>h</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ng</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ma</w:t>
      </w:r>
      <w:r>
        <w:rPr>
          <w:rFonts w:ascii="Bookman Old Style" w:eastAsia="Bookman Old Style" w:hAnsi="Bookman Old Style" w:cs="Bookman Old Style"/>
          <w:spacing w:val="-5"/>
          <w:sz w:val="24"/>
          <w:szCs w:val="24"/>
        </w:rPr>
        <w:t>m</w:t>
      </w:r>
      <w:r>
        <w:rPr>
          <w:rFonts w:ascii="Bookman Old Style" w:eastAsia="Bookman Old Style" w:hAnsi="Bookman Old Style" w:cs="Bookman Old Style"/>
          <w:spacing w:val="-2"/>
          <w:sz w:val="24"/>
          <w:szCs w:val="24"/>
        </w:rPr>
        <w:t>p</w:t>
      </w:r>
      <w:r>
        <w:rPr>
          <w:rFonts w:ascii="Bookman Old Style" w:eastAsia="Bookman Old Style" w:hAnsi="Bookman Old Style" w:cs="Bookman Old Style"/>
          <w:sz w:val="24"/>
          <w:szCs w:val="24"/>
        </w:rPr>
        <w:t xml:space="preserve">u </w:t>
      </w:r>
      <w:r>
        <w:rPr>
          <w:rFonts w:ascii="Bookman Old Style" w:eastAsia="Bookman Old Style" w:hAnsi="Bookman Old Style" w:cs="Bookman Old Style"/>
          <w:spacing w:val="-2"/>
          <w:sz w:val="24"/>
          <w:szCs w:val="24"/>
        </w:rPr>
        <w:t>me</w:t>
      </w:r>
      <w:r>
        <w:rPr>
          <w:rFonts w:ascii="Bookman Old Style" w:eastAsia="Bookman Old Style" w:hAnsi="Bookman Old Style" w:cs="Bookman Old Style"/>
          <w:spacing w:val="-5"/>
          <w:sz w:val="24"/>
          <w:szCs w:val="24"/>
        </w:rPr>
        <w:t>m</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pacing w:val="-5"/>
          <w:sz w:val="24"/>
          <w:szCs w:val="24"/>
        </w:rPr>
        <w:t>h</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2"/>
          <w:sz w:val="24"/>
          <w:szCs w:val="24"/>
        </w:rPr>
        <w:t>keb</w:t>
      </w:r>
      <w:r>
        <w:rPr>
          <w:rFonts w:ascii="Bookman Old Style" w:eastAsia="Bookman Old Style" w:hAnsi="Bookman Old Style" w:cs="Bookman Old Style"/>
          <w:spacing w:val="-5"/>
          <w:sz w:val="24"/>
          <w:szCs w:val="24"/>
        </w:rPr>
        <w:t>ut</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pacing w:val="-5"/>
          <w:sz w:val="24"/>
          <w:szCs w:val="24"/>
        </w:rPr>
        <w:t>ha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das</w:t>
      </w:r>
      <w:r>
        <w:rPr>
          <w:rFonts w:ascii="Bookman Old Style" w:eastAsia="Bookman Old Style" w:hAnsi="Bookman Old Style" w:cs="Bookman Old Style"/>
          <w:spacing w:val="-5"/>
          <w:sz w:val="24"/>
          <w:szCs w:val="24"/>
        </w:rPr>
        <w:t>ar</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ya</w:t>
      </w:r>
      <w:r>
        <w:rPr>
          <w:rFonts w:ascii="Bookman Old Style" w:eastAsia="Bookman Old Style" w:hAnsi="Bookman Old Style" w:cs="Bookman Old Style"/>
          <w:sz w:val="24"/>
          <w:szCs w:val="24"/>
        </w:rPr>
        <w:t>.</w:t>
      </w:r>
    </w:p>
    <w:p w14:paraId="710EF815" w14:textId="66503E6E" w:rsidR="00CD1B0D" w:rsidRDefault="00CD1B0D">
      <w:pPr>
        <w:spacing w:before="61" w:line="276" w:lineRule="auto"/>
        <w:ind w:left="2390" w:right="194" w:hanging="425"/>
        <w:jc w:val="both"/>
        <w:rPr>
          <w:rFonts w:ascii="Bookman Old Style" w:eastAsia="Bookman Old Style" w:hAnsi="Bookman Old Style" w:cs="Bookman Old Style"/>
          <w:sz w:val="24"/>
          <w:szCs w:val="24"/>
        </w:rPr>
      </w:pPr>
    </w:p>
    <w:p w14:paraId="2F77E518" w14:textId="259C891C" w:rsidR="00CD1B0D" w:rsidRDefault="00CD1B0D">
      <w:pPr>
        <w:spacing w:before="61" w:line="276" w:lineRule="auto"/>
        <w:ind w:left="2390" w:right="194" w:hanging="425"/>
        <w:jc w:val="both"/>
        <w:rPr>
          <w:rFonts w:ascii="Bookman Old Style" w:eastAsia="Bookman Old Style" w:hAnsi="Bookman Old Style" w:cs="Bookman Old Style"/>
          <w:sz w:val="24"/>
          <w:szCs w:val="24"/>
        </w:rPr>
      </w:pPr>
    </w:p>
    <w:p w14:paraId="0144C447" w14:textId="462A87BF" w:rsidR="00CD1B0D" w:rsidRDefault="00CD1B0D">
      <w:pPr>
        <w:spacing w:before="61" w:line="276" w:lineRule="auto"/>
        <w:ind w:left="2390" w:right="194" w:hanging="425"/>
        <w:jc w:val="both"/>
        <w:rPr>
          <w:rFonts w:ascii="Bookman Old Style" w:eastAsia="Bookman Old Style" w:hAnsi="Bookman Old Style" w:cs="Bookman Old Style"/>
          <w:sz w:val="24"/>
          <w:szCs w:val="24"/>
        </w:rPr>
      </w:pPr>
    </w:p>
    <w:p w14:paraId="68A68DD1" w14:textId="589B71A7" w:rsidR="00CD1B0D" w:rsidRDefault="00CD1B0D">
      <w:pPr>
        <w:spacing w:before="61" w:line="276" w:lineRule="auto"/>
        <w:ind w:left="2390" w:right="194" w:hanging="425"/>
        <w:jc w:val="both"/>
        <w:rPr>
          <w:rFonts w:ascii="Bookman Old Style" w:eastAsia="Bookman Old Style" w:hAnsi="Bookman Old Style" w:cs="Bookman Old Style"/>
          <w:sz w:val="24"/>
          <w:szCs w:val="24"/>
        </w:rPr>
      </w:pPr>
    </w:p>
    <w:p w14:paraId="5E63EEA1" w14:textId="3AC683F6" w:rsidR="00CD1B0D" w:rsidRDefault="00CD1B0D">
      <w:pPr>
        <w:spacing w:before="61" w:line="276" w:lineRule="auto"/>
        <w:ind w:left="2390" w:right="194" w:hanging="425"/>
        <w:jc w:val="both"/>
        <w:rPr>
          <w:rFonts w:ascii="Bookman Old Style" w:eastAsia="Bookman Old Style" w:hAnsi="Bookman Old Style" w:cs="Bookman Old Style"/>
          <w:sz w:val="24"/>
          <w:szCs w:val="24"/>
        </w:rPr>
      </w:pPr>
    </w:p>
    <w:p w14:paraId="6CC1364D" w14:textId="4B4D222E" w:rsidR="00CD1B0D" w:rsidRDefault="00CD1B0D">
      <w:pPr>
        <w:spacing w:before="61" w:line="276" w:lineRule="auto"/>
        <w:ind w:left="2390" w:right="194" w:hanging="425"/>
        <w:jc w:val="both"/>
        <w:rPr>
          <w:rFonts w:ascii="Bookman Old Style" w:eastAsia="Bookman Old Style" w:hAnsi="Bookman Old Style" w:cs="Bookman Old Style"/>
          <w:sz w:val="24"/>
          <w:szCs w:val="24"/>
        </w:rPr>
      </w:pPr>
    </w:p>
    <w:p w14:paraId="69252270" w14:textId="50A719D3" w:rsidR="00CD1B0D" w:rsidRDefault="00CD1B0D">
      <w:pPr>
        <w:spacing w:before="61" w:line="276" w:lineRule="auto"/>
        <w:ind w:left="2390" w:right="194" w:hanging="425"/>
        <w:jc w:val="both"/>
        <w:rPr>
          <w:rFonts w:ascii="Bookman Old Style" w:eastAsia="Bookman Old Style" w:hAnsi="Bookman Old Style" w:cs="Bookman Old Style"/>
          <w:sz w:val="24"/>
          <w:szCs w:val="24"/>
        </w:rPr>
      </w:pPr>
    </w:p>
    <w:p w14:paraId="35968626" w14:textId="6AA5391E" w:rsidR="00CD1B0D" w:rsidRDefault="00CD1B0D">
      <w:pPr>
        <w:spacing w:before="61" w:line="276" w:lineRule="auto"/>
        <w:ind w:left="2390" w:right="194" w:hanging="425"/>
        <w:jc w:val="both"/>
        <w:rPr>
          <w:rFonts w:ascii="Bookman Old Style" w:eastAsia="Bookman Old Style" w:hAnsi="Bookman Old Style" w:cs="Bookman Old Style"/>
          <w:sz w:val="24"/>
          <w:szCs w:val="24"/>
        </w:rPr>
      </w:pPr>
    </w:p>
    <w:p w14:paraId="5F8D2184" w14:textId="444BBB31" w:rsidR="00CD1B0D" w:rsidRDefault="00CD1B0D">
      <w:pPr>
        <w:spacing w:before="61" w:line="276" w:lineRule="auto"/>
        <w:ind w:left="2390" w:right="194" w:hanging="425"/>
        <w:jc w:val="both"/>
        <w:rPr>
          <w:rFonts w:ascii="Bookman Old Style" w:eastAsia="Bookman Old Style" w:hAnsi="Bookman Old Style" w:cs="Bookman Old Style"/>
          <w:sz w:val="24"/>
          <w:szCs w:val="24"/>
        </w:rPr>
      </w:pPr>
    </w:p>
    <w:p w14:paraId="28591268" w14:textId="7C23DDD2" w:rsidR="00CD1B0D" w:rsidRDefault="00CD1B0D">
      <w:pPr>
        <w:spacing w:before="61" w:line="276" w:lineRule="auto"/>
        <w:ind w:left="2390" w:right="194" w:hanging="425"/>
        <w:jc w:val="both"/>
        <w:rPr>
          <w:rFonts w:ascii="Bookman Old Style" w:eastAsia="Bookman Old Style" w:hAnsi="Bookman Old Style" w:cs="Bookman Old Style"/>
          <w:sz w:val="24"/>
          <w:szCs w:val="24"/>
        </w:rPr>
      </w:pPr>
    </w:p>
    <w:p w14:paraId="0701AA6B" w14:textId="65F3785A" w:rsidR="00CD1B0D" w:rsidRDefault="00CD1B0D">
      <w:pPr>
        <w:spacing w:before="61" w:line="276" w:lineRule="auto"/>
        <w:ind w:left="2390" w:right="194" w:hanging="425"/>
        <w:jc w:val="both"/>
        <w:rPr>
          <w:rFonts w:ascii="Bookman Old Style" w:eastAsia="Bookman Old Style" w:hAnsi="Bookman Old Style" w:cs="Bookman Old Style"/>
          <w:sz w:val="24"/>
          <w:szCs w:val="24"/>
        </w:rPr>
      </w:pPr>
    </w:p>
    <w:p w14:paraId="485CF85A" w14:textId="31B05E80" w:rsidR="00CD1B0D" w:rsidRDefault="00CD1B0D">
      <w:pPr>
        <w:spacing w:before="61" w:line="276" w:lineRule="auto"/>
        <w:ind w:left="2390" w:right="194" w:hanging="425"/>
        <w:jc w:val="both"/>
        <w:rPr>
          <w:rFonts w:ascii="Bookman Old Style" w:eastAsia="Bookman Old Style" w:hAnsi="Bookman Old Style" w:cs="Bookman Old Style"/>
          <w:sz w:val="24"/>
          <w:szCs w:val="24"/>
        </w:rPr>
      </w:pPr>
    </w:p>
    <w:p w14:paraId="56262B1E" w14:textId="1150F6D7" w:rsidR="00CD1B0D" w:rsidRDefault="00CD1B0D">
      <w:pPr>
        <w:spacing w:before="61" w:line="276" w:lineRule="auto"/>
        <w:ind w:left="2390" w:right="194" w:hanging="425"/>
        <w:jc w:val="both"/>
        <w:rPr>
          <w:rFonts w:ascii="Bookman Old Style" w:eastAsia="Bookman Old Style" w:hAnsi="Bookman Old Style" w:cs="Bookman Old Style"/>
          <w:sz w:val="24"/>
          <w:szCs w:val="24"/>
        </w:rPr>
      </w:pPr>
    </w:p>
    <w:p w14:paraId="6A1A60E2" w14:textId="77777777" w:rsidR="00CD1B0D" w:rsidRDefault="00CD1B0D">
      <w:pPr>
        <w:spacing w:before="61" w:line="276" w:lineRule="auto"/>
        <w:ind w:left="2390" w:right="194" w:hanging="425"/>
        <w:jc w:val="both"/>
        <w:rPr>
          <w:rFonts w:ascii="Bookman Old Style" w:eastAsia="Bookman Old Style" w:hAnsi="Bookman Old Style" w:cs="Bookman Old Style"/>
          <w:sz w:val="24"/>
          <w:szCs w:val="24"/>
        </w:rPr>
      </w:pPr>
    </w:p>
    <w:p w14:paraId="1E5186CF" w14:textId="005C36DC" w:rsidR="00CD1B0D" w:rsidRDefault="005D6355">
      <w:pPr>
        <w:spacing w:before="61" w:line="276" w:lineRule="auto"/>
        <w:ind w:left="2390" w:right="194"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4"/>
          <w:sz w:val="24"/>
          <w:szCs w:val="24"/>
        </w:rPr>
        <w:lastRenderedPageBreak/>
        <w:t>8</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
          <w:sz w:val="24"/>
          <w:szCs w:val="24"/>
        </w:rPr>
        <w:t>Reh</w:t>
      </w:r>
      <w:r>
        <w:rPr>
          <w:rFonts w:ascii="Bookman Old Style" w:eastAsia="Bookman Old Style" w:hAnsi="Bookman Old Style" w:cs="Bookman Old Style"/>
          <w:spacing w:val="-5"/>
          <w:sz w:val="24"/>
          <w:szCs w:val="24"/>
        </w:rPr>
        <w:t>ab</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lit</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58"/>
          <w:sz w:val="24"/>
          <w:szCs w:val="24"/>
        </w:rPr>
        <w:t xml:space="preserve"> </w:t>
      </w:r>
      <w:r>
        <w:rPr>
          <w:rFonts w:ascii="Bookman Old Style" w:eastAsia="Bookman Old Style" w:hAnsi="Bookman Old Style" w:cs="Bookman Old Style"/>
          <w:spacing w:val="-2"/>
          <w:sz w:val="24"/>
          <w:szCs w:val="24"/>
        </w:rPr>
        <w:t>So</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58"/>
          <w:sz w:val="24"/>
          <w:szCs w:val="24"/>
        </w:rPr>
        <w:t xml:space="preserve"> </w:t>
      </w:r>
      <w:r>
        <w:rPr>
          <w:rFonts w:ascii="Bookman Old Style" w:eastAsia="Bookman Old Style" w:hAnsi="Bookman Old Style" w:cs="Bookman Old Style"/>
          <w:spacing w:val="-2"/>
          <w:sz w:val="24"/>
          <w:szCs w:val="24"/>
        </w:rPr>
        <w:t>ad</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58"/>
          <w:sz w:val="24"/>
          <w:szCs w:val="24"/>
        </w:rPr>
        <w:t xml:space="preserve"> </w:t>
      </w:r>
      <w:r>
        <w:rPr>
          <w:rFonts w:ascii="Bookman Old Style" w:eastAsia="Bookman Old Style" w:hAnsi="Bookman Old Style" w:cs="Bookman Old Style"/>
          <w:spacing w:val="-2"/>
          <w:sz w:val="24"/>
          <w:szCs w:val="24"/>
        </w:rPr>
        <w:t>pr</w:t>
      </w:r>
      <w:r>
        <w:rPr>
          <w:rFonts w:ascii="Bookman Old Style" w:eastAsia="Bookman Old Style" w:hAnsi="Bookman Old Style" w:cs="Bookman Old Style"/>
          <w:spacing w:val="-5"/>
          <w:sz w:val="24"/>
          <w:szCs w:val="24"/>
        </w:rPr>
        <w:t>o</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pacing w:val="-5"/>
          <w:sz w:val="24"/>
          <w:szCs w:val="24"/>
        </w:rPr>
        <w:t>e</w:t>
      </w:r>
      <w:r>
        <w:rPr>
          <w:rFonts w:ascii="Bookman Old Style" w:eastAsia="Bookman Old Style" w:hAnsi="Bookman Old Style" w:cs="Bookman Old Style"/>
          <w:sz w:val="24"/>
          <w:szCs w:val="24"/>
        </w:rPr>
        <w:t>s</w:t>
      </w:r>
      <w:r>
        <w:rPr>
          <w:rFonts w:ascii="Bookman Old Style" w:eastAsia="Bookman Old Style" w:hAnsi="Bookman Old Style" w:cs="Bookman Old Style"/>
          <w:spacing w:val="58"/>
          <w:sz w:val="24"/>
          <w:szCs w:val="24"/>
        </w:rPr>
        <w:t xml:space="preserve"> </w:t>
      </w:r>
      <w:r>
        <w:rPr>
          <w:rFonts w:ascii="Bookman Old Style" w:eastAsia="Bookman Old Style" w:hAnsi="Bookman Old Style" w:cs="Bookman Old Style"/>
          <w:spacing w:val="-2"/>
          <w:sz w:val="24"/>
          <w:szCs w:val="24"/>
        </w:rPr>
        <w:t>re</w:t>
      </w:r>
      <w:r>
        <w:rPr>
          <w:rFonts w:ascii="Bookman Old Style" w:eastAsia="Bookman Old Style" w:hAnsi="Bookman Old Style" w:cs="Bookman Old Style"/>
          <w:spacing w:val="-5"/>
          <w:sz w:val="24"/>
          <w:szCs w:val="24"/>
        </w:rPr>
        <w:t>fu</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g</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pacing w:val="-5"/>
          <w:sz w:val="24"/>
          <w:szCs w:val="24"/>
        </w:rPr>
        <w:t>io</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ali</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pacing w:val="-5"/>
          <w:sz w:val="24"/>
          <w:szCs w:val="24"/>
        </w:rPr>
        <w:t>as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58"/>
          <w:sz w:val="24"/>
          <w:szCs w:val="24"/>
        </w:rPr>
        <w:t xml:space="preserve">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pen</w:t>
      </w:r>
      <w:r>
        <w:rPr>
          <w:rFonts w:ascii="Bookman Old Style" w:eastAsia="Bookman Old Style" w:hAnsi="Bookman Old Style" w:cs="Bookman Old Style"/>
          <w:spacing w:val="-5"/>
          <w:sz w:val="24"/>
          <w:szCs w:val="24"/>
        </w:rPr>
        <w:t>ge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5"/>
          <w:sz w:val="24"/>
          <w:szCs w:val="24"/>
        </w:rPr>
        <w:t>ba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ga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un</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z w:val="24"/>
          <w:szCs w:val="24"/>
        </w:rPr>
        <w:t xml:space="preserve">k </w:t>
      </w:r>
      <w:r>
        <w:rPr>
          <w:rFonts w:ascii="Bookman Old Style" w:eastAsia="Bookman Old Style" w:hAnsi="Bookman Old Style" w:cs="Bookman Old Style"/>
          <w:spacing w:val="-2"/>
          <w:sz w:val="24"/>
          <w:szCs w:val="24"/>
        </w:rPr>
        <w:t>me</w:t>
      </w:r>
      <w:r>
        <w:rPr>
          <w:rFonts w:ascii="Bookman Old Style" w:eastAsia="Bookman Old Style" w:hAnsi="Bookman Old Style" w:cs="Bookman Old Style"/>
          <w:spacing w:val="-5"/>
          <w:sz w:val="24"/>
          <w:szCs w:val="24"/>
        </w:rPr>
        <w:t>m</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5"/>
          <w:sz w:val="24"/>
          <w:szCs w:val="24"/>
        </w:rPr>
        <w:t>ki</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ka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ses</w:t>
      </w:r>
      <w:r>
        <w:rPr>
          <w:rFonts w:ascii="Bookman Old Style" w:eastAsia="Bookman Old Style" w:hAnsi="Bookman Old Style" w:cs="Bookman Old Style"/>
          <w:spacing w:val="-5"/>
          <w:sz w:val="24"/>
          <w:szCs w:val="24"/>
        </w:rPr>
        <w:t>eo</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an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ma</w:t>
      </w:r>
      <w:r>
        <w:rPr>
          <w:rFonts w:ascii="Bookman Old Style" w:eastAsia="Bookman Old Style" w:hAnsi="Bookman Old Style" w:cs="Bookman Old Style"/>
          <w:spacing w:val="-5"/>
          <w:sz w:val="24"/>
          <w:szCs w:val="24"/>
        </w:rPr>
        <w:t>m</w:t>
      </w:r>
      <w:r>
        <w:rPr>
          <w:rFonts w:ascii="Bookman Old Style" w:eastAsia="Bookman Old Style" w:hAnsi="Bookman Old Style" w:cs="Bookman Old Style"/>
          <w:spacing w:val="-2"/>
          <w:sz w:val="24"/>
          <w:szCs w:val="24"/>
        </w:rPr>
        <w:t>p</w:t>
      </w:r>
      <w:r>
        <w:rPr>
          <w:rFonts w:ascii="Bookman Old Style" w:eastAsia="Bookman Old Style" w:hAnsi="Bookman Old Style" w:cs="Bookman Old Style"/>
          <w:sz w:val="24"/>
          <w:szCs w:val="24"/>
        </w:rPr>
        <w:t xml:space="preserve">u </w:t>
      </w:r>
      <w:r>
        <w:rPr>
          <w:rFonts w:ascii="Bookman Old Style" w:eastAsia="Bookman Old Style" w:hAnsi="Bookman Old Style" w:cs="Bookman Old Style"/>
          <w:spacing w:val="-2"/>
          <w:sz w:val="24"/>
          <w:szCs w:val="24"/>
        </w:rPr>
        <w:t>me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ks</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ka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fun</w:t>
      </w:r>
      <w:r>
        <w:rPr>
          <w:rFonts w:ascii="Bookman Old Style" w:eastAsia="Bookman Old Style" w:hAnsi="Bookman Old Style" w:cs="Bookman Old Style"/>
          <w:spacing w:val="-5"/>
          <w:sz w:val="24"/>
          <w:szCs w:val="24"/>
        </w:rPr>
        <w:t>gs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so</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al</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se</w:t>
      </w:r>
      <w:r>
        <w:rPr>
          <w:rFonts w:ascii="Bookman Old Style" w:eastAsia="Bookman Old Style" w:hAnsi="Bookman Old Style" w:cs="Bookman Old Style"/>
          <w:spacing w:val="-5"/>
          <w:sz w:val="24"/>
          <w:szCs w:val="24"/>
        </w:rPr>
        <w:t>ca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wa</w:t>
      </w:r>
      <w:r>
        <w:rPr>
          <w:rFonts w:ascii="Bookman Old Style" w:eastAsia="Bookman Old Style" w:hAnsi="Bookman Old Style" w:cs="Bookman Old Style"/>
          <w:spacing w:val="-5"/>
          <w:sz w:val="24"/>
          <w:szCs w:val="24"/>
        </w:rPr>
        <w:t>j</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r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m </w:t>
      </w:r>
      <w:r>
        <w:rPr>
          <w:rFonts w:ascii="Bookman Old Style" w:eastAsia="Bookman Old Style" w:hAnsi="Bookman Old Style" w:cs="Bookman Old Style"/>
          <w:spacing w:val="-2"/>
          <w:sz w:val="24"/>
          <w:szCs w:val="24"/>
        </w:rPr>
        <w:t>keh</w:t>
      </w:r>
      <w:r>
        <w:rPr>
          <w:rFonts w:ascii="Bookman Old Style" w:eastAsia="Bookman Old Style" w:hAnsi="Bookman Old Style" w:cs="Bookman Old Style"/>
          <w:spacing w:val="-5"/>
          <w:sz w:val="24"/>
          <w:szCs w:val="24"/>
        </w:rPr>
        <w:t>id</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pacing w:val="-5"/>
          <w:sz w:val="24"/>
          <w:szCs w:val="24"/>
        </w:rPr>
        <w:t>pa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mas</w:t>
      </w:r>
      <w:r>
        <w:rPr>
          <w:rFonts w:ascii="Bookman Old Style" w:eastAsia="Bookman Old Style" w:hAnsi="Bookman Old Style" w:cs="Bookman Old Style"/>
          <w:spacing w:val="-5"/>
          <w:sz w:val="24"/>
          <w:szCs w:val="24"/>
        </w:rPr>
        <w:t>ya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ak</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w:t>
      </w:r>
    </w:p>
    <w:p w14:paraId="59FC4AA0" w14:textId="49E3ED43" w:rsidR="009B50AA" w:rsidRDefault="005D6355">
      <w:pPr>
        <w:spacing w:before="61" w:line="276" w:lineRule="auto"/>
        <w:ind w:left="2390" w:right="194"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4"/>
          <w:sz w:val="24"/>
          <w:szCs w:val="24"/>
        </w:rPr>
        <w:t>9</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33"/>
          <w:sz w:val="24"/>
          <w:szCs w:val="24"/>
        </w:rPr>
        <w:t xml:space="preserve"> </w:t>
      </w:r>
      <w:r>
        <w:rPr>
          <w:rFonts w:ascii="Bookman Old Style" w:eastAsia="Bookman Old Style" w:hAnsi="Bookman Old Style" w:cs="Bookman Old Style"/>
          <w:spacing w:val="-2"/>
          <w:sz w:val="24"/>
          <w:szCs w:val="24"/>
        </w:rPr>
        <w:t>Per</w:t>
      </w:r>
      <w:r>
        <w:rPr>
          <w:rFonts w:ascii="Bookman Old Style" w:eastAsia="Bookman Old Style" w:hAnsi="Bookman Old Style" w:cs="Bookman Old Style"/>
          <w:spacing w:val="-5"/>
          <w:sz w:val="24"/>
          <w:szCs w:val="24"/>
        </w:rPr>
        <w:t>lin</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pacing w:val="-5"/>
          <w:sz w:val="24"/>
          <w:szCs w:val="24"/>
        </w:rPr>
        <w:t>u</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ga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So</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ada</w:t>
      </w:r>
      <w:r>
        <w:rPr>
          <w:rFonts w:ascii="Bookman Old Style" w:eastAsia="Bookman Old Style" w:hAnsi="Bookman Old Style" w:cs="Bookman Old Style"/>
          <w:spacing w:val="-5"/>
          <w:sz w:val="24"/>
          <w:szCs w:val="24"/>
        </w:rPr>
        <w:t>la</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se</w:t>
      </w:r>
      <w:r>
        <w:rPr>
          <w:rFonts w:ascii="Bookman Old Style" w:eastAsia="Bookman Old Style" w:hAnsi="Bookman Old Style" w:cs="Bookman Old Style"/>
          <w:spacing w:val="-5"/>
          <w:sz w:val="24"/>
          <w:szCs w:val="24"/>
        </w:rPr>
        <w:t>m</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upa</w:t>
      </w:r>
      <w:r>
        <w:rPr>
          <w:rFonts w:ascii="Bookman Old Style" w:eastAsia="Bookman Old Style" w:hAnsi="Bookman Old Style" w:cs="Bookman Old Style"/>
          <w:spacing w:val="-5"/>
          <w:sz w:val="24"/>
          <w:szCs w:val="24"/>
        </w:rPr>
        <w:t>y</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yan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di</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h</w:t>
      </w:r>
      <w:r>
        <w:rPr>
          <w:rFonts w:ascii="Bookman Old Style" w:eastAsia="Bookman Old Style" w:hAnsi="Bookman Old Style" w:cs="Bookman Old Style"/>
          <w:spacing w:val="-5"/>
          <w:sz w:val="24"/>
          <w:szCs w:val="24"/>
        </w:rPr>
        <w:t>ka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unt</w:t>
      </w:r>
      <w:r>
        <w:rPr>
          <w:rFonts w:ascii="Bookman Old Style" w:eastAsia="Bookman Old Style" w:hAnsi="Bookman Old Style" w:cs="Bookman Old Style"/>
          <w:spacing w:val="-5"/>
          <w:sz w:val="24"/>
          <w:szCs w:val="24"/>
        </w:rPr>
        <w:t>u</w:t>
      </w:r>
      <w:r>
        <w:rPr>
          <w:rFonts w:ascii="Bookman Old Style" w:eastAsia="Bookman Old Style" w:hAnsi="Bookman Old Style" w:cs="Bookman Old Style"/>
          <w:sz w:val="24"/>
          <w:szCs w:val="24"/>
        </w:rPr>
        <w:t xml:space="preserve">k </w:t>
      </w:r>
      <w:r>
        <w:rPr>
          <w:rFonts w:ascii="Bookman Old Style" w:eastAsia="Bookman Old Style" w:hAnsi="Bookman Old Style" w:cs="Bookman Old Style"/>
          <w:spacing w:val="-2"/>
          <w:sz w:val="24"/>
          <w:szCs w:val="24"/>
        </w:rPr>
        <w:t>men</w:t>
      </w:r>
      <w:r>
        <w:rPr>
          <w:rFonts w:ascii="Bookman Old Style" w:eastAsia="Bookman Old Style" w:hAnsi="Bookman Old Style" w:cs="Bookman Old Style"/>
          <w:spacing w:val="-5"/>
          <w:sz w:val="24"/>
          <w:szCs w:val="24"/>
        </w:rPr>
        <w:t>ce</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men</w:t>
      </w:r>
      <w:r>
        <w:rPr>
          <w:rFonts w:ascii="Bookman Old Style" w:eastAsia="Bookman Old Style" w:hAnsi="Bookman Old Style" w:cs="Bookman Old Style"/>
          <w:spacing w:val="-5"/>
          <w:sz w:val="24"/>
          <w:szCs w:val="24"/>
        </w:rPr>
        <w:t>an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5"/>
          <w:sz w:val="24"/>
          <w:szCs w:val="24"/>
        </w:rPr>
        <w:t>an</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ri</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k</w:t>
      </w:r>
      <w:r>
        <w:rPr>
          <w:rFonts w:ascii="Bookman Old Style" w:eastAsia="Bookman Old Style" w:hAnsi="Bookman Old Style" w:cs="Bookman Old Style"/>
          <w:sz w:val="24"/>
          <w:szCs w:val="24"/>
        </w:rPr>
        <w:t>o</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dar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gun</w:t>
      </w:r>
      <w:r>
        <w:rPr>
          <w:rFonts w:ascii="Bookman Old Style" w:eastAsia="Bookman Old Style" w:hAnsi="Bookman Old Style" w:cs="Bookman Old Style"/>
          <w:spacing w:val="-5"/>
          <w:sz w:val="24"/>
          <w:szCs w:val="24"/>
        </w:rPr>
        <w:t>ca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ga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ker</w:t>
      </w:r>
      <w:r>
        <w:rPr>
          <w:rFonts w:ascii="Bookman Old Style" w:eastAsia="Bookman Old Style" w:hAnsi="Bookman Old Style" w:cs="Bookman Old Style"/>
          <w:spacing w:val="-5"/>
          <w:sz w:val="24"/>
          <w:szCs w:val="24"/>
        </w:rPr>
        <w:t>en</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pacing w:val="-5"/>
          <w:sz w:val="24"/>
          <w:szCs w:val="24"/>
        </w:rPr>
        <w:t>an</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so</w:t>
      </w:r>
      <w:r>
        <w:rPr>
          <w:rFonts w:ascii="Bookman Old Style" w:eastAsia="Bookman Old Style" w:hAnsi="Bookman Old Style" w:cs="Bookman Old Style"/>
          <w:spacing w:val="-5"/>
          <w:sz w:val="24"/>
          <w:szCs w:val="24"/>
        </w:rPr>
        <w:t>si</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z w:val="24"/>
          <w:szCs w:val="24"/>
        </w:rPr>
        <w:t>.</w:t>
      </w:r>
    </w:p>
    <w:p w14:paraId="7878A9AE" w14:textId="77777777" w:rsidR="00A871C4" w:rsidRDefault="005D6355">
      <w:pPr>
        <w:spacing w:before="61" w:line="276" w:lineRule="auto"/>
        <w:ind w:left="2390" w:right="194" w:hanging="425"/>
        <w:jc w:val="both"/>
        <w:rPr>
          <w:rFonts w:ascii="Bookman Old Style" w:eastAsia="Bookman Old Style" w:hAnsi="Bookman Old Style" w:cs="Bookman Old Style"/>
          <w:sz w:val="24"/>
          <w:szCs w:val="24"/>
        </w:rPr>
        <w:sectPr w:rsidR="00A871C4">
          <w:type w:val="continuous"/>
          <w:pgSz w:w="12260" w:h="20180"/>
          <w:pgMar w:top="1920" w:right="1220" w:bottom="280" w:left="1160" w:header="720" w:footer="720" w:gutter="0"/>
          <w:cols w:space="720"/>
        </w:sectPr>
      </w:pPr>
      <w:r>
        <w:rPr>
          <w:rFonts w:ascii="Bookman Old Style" w:eastAsia="Bookman Old Style" w:hAnsi="Bookman Old Style" w:cs="Bookman Old Style"/>
          <w:spacing w:val="-4"/>
          <w:sz w:val="24"/>
          <w:szCs w:val="24"/>
        </w:rPr>
        <w:t>10</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pacing w:val="-2"/>
          <w:sz w:val="24"/>
          <w:szCs w:val="24"/>
        </w:rPr>
        <w:t>Jam</w:t>
      </w:r>
      <w:r>
        <w:rPr>
          <w:rFonts w:ascii="Bookman Old Style" w:eastAsia="Bookman Old Style" w:hAnsi="Bookman Old Style" w:cs="Bookman Old Style"/>
          <w:spacing w:val="-5"/>
          <w:sz w:val="24"/>
          <w:szCs w:val="24"/>
        </w:rPr>
        <w:t>in</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8"/>
          <w:sz w:val="24"/>
          <w:szCs w:val="24"/>
        </w:rPr>
        <w:t xml:space="preserve"> </w:t>
      </w:r>
      <w:r>
        <w:rPr>
          <w:rFonts w:ascii="Bookman Old Style" w:eastAsia="Bookman Old Style" w:hAnsi="Bookman Old Style" w:cs="Bookman Old Style"/>
          <w:spacing w:val="-2"/>
          <w:sz w:val="24"/>
          <w:szCs w:val="24"/>
        </w:rPr>
        <w:t>Sos</w:t>
      </w:r>
      <w:r>
        <w:rPr>
          <w:rFonts w:ascii="Bookman Old Style" w:eastAsia="Bookman Old Style" w:hAnsi="Bookman Old Style" w:cs="Bookman Old Style"/>
          <w:spacing w:val="-5"/>
          <w:sz w:val="24"/>
          <w:szCs w:val="24"/>
        </w:rPr>
        <w:t>ia</w:t>
      </w: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13"/>
          <w:sz w:val="24"/>
          <w:szCs w:val="24"/>
        </w:rPr>
        <w:t xml:space="preserve"> </w:t>
      </w:r>
      <w:r>
        <w:rPr>
          <w:rFonts w:ascii="Bookman Old Style" w:eastAsia="Bookman Old Style" w:hAnsi="Bookman Old Style" w:cs="Bookman Old Style"/>
          <w:spacing w:val="-2"/>
          <w:sz w:val="24"/>
          <w:szCs w:val="24"/>
        </w:rPr>
        <w:t>ad</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pacing w:val="-2"/>
          <w:sz w:val="24"/>
          <w:szCs w:val="24"/>
        </w:rPr>
        <w:t>ske</w:t>
      </w:r>
      <w:r>
        <w:rPr>
          <w:rFonts w:ascii="Bookman Old Style" w:eastAsia="Bookman Old Style" w:hAnsi="Bookman Old Style" w:cs="Bookman Old Style"/>
          <w:spacing w:val="-5"/>
          <w:sz w:val="24"/>
          <w:szCs w:val="24"/>
        </w:rPr>
        <w:t>m</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pacing w:val="-2"/>
          <w:sz w:val="24"/>
          <w:szCs w:val="24"/>
        </w:rPr>
        <w:t>yan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pacing w:val="-2"/>
          <w:sz w:val="24"/>
          <w:szCs w:val="24"/>
        </w:rPr>
        <w:t>me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mb</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g</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pacing w:val="-2"/>
          <w:sz w:val="24"/>
          <w:szCs w:val="24"/>
        </w:rPr>
        <w:t>unt</w:t>
      </w:r>
      <w:r>
        <w:rPr>
          <w:rFonts w:ascii="Bookman Old Style" w:eastAsia="Bookman Old Style" w:hAnsi="Bookman Old Style" w:cs="Bookman Old Style"/>
          <w:spacing w:val="-5"/>
          <w:sz w:val="24"/>
          <w:szCs w:val="24"/>
        </w:rPr>
        <w:t>u</w:t>
      </w:r>
      <w:r>
        <w:rPr>
          <w:rFonts w:ascii="Bookman Old Style" w:eastAsia="Bookman Old Style" w:hAnsi="Bookman Old Style" w:cs="Bookman Old Style"/>
          <w:sz w:val="24"/>
          <w:szCs w:val="24"/>
        </w:rPr>
        <w:t xml:space="preserve">k </w:t>
      </w:r>
      <w:r>
        <w:rPr>
          <w:rFonts w:ascii="Bookman Old Style" w:eastAsia="Bookman Old Style" w:hAnsi="Bookman Old Style" w:cs="Bookman Old Style"/>
          <w:spacing w:val="-2"/>
          <w:sz w:val="24"/>
          <w:szCs w:val="24"/>
        </w:rPr>
        <w:t>men</w:t>
      </w:r>
      <w:r>
        <w:rPr>
          <w:rFonts w:ascii="Bookman Old Style" w:eastAsia="Bookman Old Style" w:hAnsi="Bookman Old Style" w:cs="Bookman Old Style"/>
          <w:spacing w:val="-5"/>
          <w:sz w:val="24"/>
          <w:szCs w:val="24"/>
        </w:rPr>
        <w:t>jam</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se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2"/>
          <w:sz w:val="24"/>
          <w:szCs w:val="24"/>
        </w:rPr>
        <w:t>rak</w:t>
      </w:r>
      <w:r>
        <w:rPr>
          <w:rFonts w:ascii="Bookman Old Style" w:eastAsia="Bookman Old Style" w:hAnsi="Bookman Old Style" w:cs="Bookman Old Style"/>
          <w:spacing w:val="-5"/>
          <w:sz w:val="24"/>
          <w:szCs w:val="24"/>
        </w:rPr>
        <w:t>ya</w:t>
      </w:r>
      <w:r>
        <w:rPr>
          <w:rFonts w:ascii="Bookman Old Style" w:eastAsia="Bookman Old Style" w:hAnsi="Bookman Old Style" w:cs="Bookman Old Style"/>
          <w:sz w:val="24"/>
          <w:szCs w:val="24"/>
        </w:rPr>
        <w:t>t</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aga</w:t>
      </w:r>
      <w:r>
        <w:rPr>
          <w:rFonts w:ascii="Bookman Old Style" w:eastAsia="Bookman Old Style" w:hAnsi="Bookman Old Style" w:cs="Bookman Old Style"/>
          <w:sz w:val="24"/>
          <w:szCs w:val="24"/>
        </w:rPr>
        <w:t xml:space="preserve">r </w:t>
      </w:r>
      <w:r>
        <w:rPr>
          <w:rFonts w:ascii="Bookman Old Style" w:eastAsia="Bookman Old Style" w:hAnsi="Bookman Old Style" w:cs="Bookman Old Style"/>
          <w:spacing w:val="-2"/>
          <w:sz w:val="24"/>
          <w:szCs w:val="24"/>
        </w:rPr>
        <w:t>dap</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t</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me</w:t>
      </w:r>
      <w:r>
        <w:rPr>
          <w:rFonts w:ascii="Bookman Old Style" w:eastAsia="Bookman Old Style" w:hAnsi="Bookman Old Style" w:cs="Bookman Old Style"/>
          <w:spacing w:val="-5"/>
          <w:sz w:val="24"/>
          <w:szCs w:val="24"/>
        </w:rPr>
        <w:t>m</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nu</w:t>
      </w:r>
      <w:r>
        <w:rPr>
          <w:rFonts w:ascii="Bookman Old Style" w:eastAsia="Bookman Old Style" w:hAnsi="Bookman Old Style" w:cs="Bookman Old Style"/>
          <w:spacing w:val="-2"/>
          <w:sz w:val="24"/>
          <w:szCs w:val="24"/>
        </w:rPr>
        <w:t>h</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2"/>
          <w:sz w:val="24"/>
          <w:szCs w:val="24"/>
        </w:rPr>
        <w:t>ke</w:t>
      </w:r>
      <w:r>
        <w:rPr>
          <w:rFonts w:ascii="Bookman Old Style" w:eastAsia="Bookman Old Style" w:hAnsi="Bookman Old Style" w:cs="Bookman Old Style"/>
          <w:spacing w:val="-5"/>
          <w:sz w:val="24"/>
          <w:szCs w:val="24"/>
        </w:rPr>
        <w:t>b</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pacing w:val="-5"/>
          <w:sz w:val="24"/>
          <w:szCs w:val="24"/>
        </w:rPr>
        <w:t>tu</w:t>
      </w:r>
      <w:r>
        <w:rPr>
          <w:rFonts w:ascii="Bookman Old Style" w:eastAsia="Bookman Old Style" w:hAnsi="Bookman Old Style" w:cs="Bookman Old Style"/>
          <w:spacing w:val="-2"/>
          <w:sz w:val="24"/>
          <w:szCs w:val="24"/>
        </w:rPr>
        <w:t>h</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das</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r</w:t>
      </w:r>
      <w:r>
        <w:rPr>
          <w:rFonts w:ascii="Bookman Old Style" w:eastAsia="Bookman Old Style" w:hAnsi="Bookman Old Style" w:cs="Bookman Old Style"/>
          <w:spacing w:val="-11"/>
          <w:sz w:val="24"/>
          <w:szCs w:val="24"/>
        </w:rPr>
        <w:t xml:space="preserve"> </w:t>
      </w:r>
      <w:r>
        <w:rPr>
          <w:rFonts w:ascii="Bookman Old Style" w:eastAsia="Bookman Old Style" w:hAnsi="Bookman Old Style" w:cs="Bookman Old Style"/>
          <w:spacing w:val="-2"/>
          <w:sz w:val="24"/>
          <w:szCs w:val="24"/>
        </w:rPr>
        <w:t>hid</w:t>
      </w:r>
      <w:r>
        <w:rPr>
          <w:rFonts w:ascii="Bookman Old Style" w:eastAsia="Bookman Old Style" w:hAnsi="Bookman Old Style" w:cs="Bookman Old Style"/>
          <w:spacing w:val="-5"/>
          <w:sz w:val="24"/>
          <w:szCs w:val="24"/>
        </w:rPr>
        <w:t>up</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ya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pacing w:val="-2"/>
          <w:sz w:val="24"/>
          <w:szCs w:val="24"/>
        </w:rPr>
        <w:t>la</w:t>
      </w:r>
      <w:r>
        <w:rPr>
          <w:rFonts w:ascii="Bookman Old Style" w:eastAsia="Bookman Old Style" w:hAnsi="Bookman Old Style" w:cs="Bookman Old Style"/>
          <w:spacing w:val="-5"/>
          <w:sz w:val="24"/>
          <w:szCs w:val="24"/>
        </w:rPr>
        <w:t>y</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k</w:t>
      </w:r>
      <w:r>
        <w:rPr>
          <w:rFonts w:ascii="Bookman Old Style" w:eastAsia="Bookman Old Style" w:hAnsi="Bookman Old Style" w:cs="Bookman Old Style"/>
          <w:sz w:val="24"/>
          <w:szCs w:val="24"/>
        </w:rPr>
        <w:t>.</w:t>
      </w:r>
    </w:p>
    <w:p w14:paraId="48126BE6" w14:textId="77777777" w:rsidR="00A871C4" w:rsidRDefault="005D6355">
      <w:pPr>
        <w:spacing w:before="59" w:line="276" w:lineRule="auto"/>
        <w:ind w:left="1830" w:right="74"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4"/>
          <w:sz w:val="24"/>
          <w:szCs w:val="24"/>
        </w:rPr>
        <w:t>11</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pacing w:val="-2"/>
          <w:sz w:val="24"/>
          <w:szCs w:val="24"/>
        </w:rPr>
        <w:t>Pen</w:t>
      </w:r>
      <w:r>
        <w:rPr>
          <w:rFonts w:ascii="Bookman Old Style" w:eastAsia="Bookman Old Style" w:hAnsi="Bookman Old Style" w:cs="Bookman Old Style"/>
          <w:spacing w:val="-5"/>
          <w:sz w:val="24"/>
          <w:szCs w:val="24"/>
        </w:rPr>
        <w:t>ya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da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39"/>
          <w:sz w:val="24"/>
          <w:szCs w:val="24"/>
        </w:rPr>
        <w:t xml:space="preserve"> </w:t>
      </w:r>
      <w:r>
        <w:rPr>
          <w:rFonts w:ascii="Bookman Old Style" w:eastAsia="Bookman Old Style" w:hAnsi="Bookman Old Style" w:cs="Bookman Old Style"/>
          <w:spacing w:val="-2"/>
          <w:sz w:val="24"/>
          <w:szCs w:val="24"/>
        </w:rPr>
        <w:t>Di</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bi</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pacing w:val="-5"/>
          <w:sz w:val="24"/>
          <w:szCs w:val="24"/>
        </w:rPr>
        <w:t>it</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s</w:t>
      </w:r>
      <w:r>
        <w:rPr>
          <w:rFonts w:ascii="Bookman Old Style" w:eastAsia="Bookman Old Style" w:hAnsi="Bookman Old Style" w:cs="Bookman Old Style"/>
          <w:spacing w:val="39"/>
          <w:sz w:val="24"/>
          <w:szCs w:val="24"/>
        </w:rPr>
        <w:t xml:space="preserve"> </w:t>
      </w:r>
      <w:r>
        <w:rPr>
          <w:rFonts w:ascii="Bookman Old Style" w:eastAsia="Bookman Old Style" w:hAnsi="Bookman Old Style" w:cs="Bookman Old Style"/>
          <w:spacing w:val="-2"/>
          <w:sz w:val="24"/>
          <w:szCs w:val="24"/>
        </w:rPr>
        <w:t>ada</w:t>
      </w:r>
      <w:r>
        <w:rPr>
          <w:rFonts w:ascii="Bookman Old Style" w:eastAsia="Bookman Old Style" w:hAnsi="Bookman Old Style" w:cs="Bookman Old Style"/>
          <w:spacing w:val="-5"/>
          <w:sz w:val="24"/>
          <w:szCs w:val="24"/>
        </w:rPr>
        <w:t>la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39"/>
          <w:sz w:val="24"/>
          <w:szCs w:val="24"/>
        </w:rPr>
        <w:t xml:space="preserve"> </w:t>
      </w:r>
      <w:r>
        <w:rPr>
          <w:rFonts w:ascii="Bookman Old Style" w:eastAsia="Bookman Old Style" w:hAnsi="Bookman Old Style" w:cs="Bookman Old Style"/>
          <w:spacing w:val="-2"/>
          <w:sz w:val="24"/>
          <w:szCs w:val="24"/>
        </w:rPr>
        <w:t>se</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p</w:t>
      </w:r>
      <w:r>
        <w:rPr>
          <w:rFonts w:ascii="Bookman Old Style" w:eastAsia="Bookman Old Style" w:hAnsi="Bookman Old Style" w:cs="Bookman Old Style"/>
          <w:spacing w:val="42"/>
          <w:sz w:val="24"/>
          <w:szCs w:val="24"/>
        </w:rPr>
        <w:t xml:space="preserve"> </w:t>
      </w:r>
      <w:r>
        <w:rPr>
          <w:rFonts w:ascii="Bookman Old Style" w:eastAsia="Bookman Old Style" w:hAnsi="Bookman Old Style" w:cs="Bookman Old Style"/>
          <w:spacing w:val="-2"/>
          <w:sz w:val="24"/>
          <w:szCs w:val="24"/>
        </w:rPr>
        <w:t>ora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39"/>
          <w:sz w:val="24"/>
          <w:szCs w:val="24"/>
        </w:rPr>
        <w:t xml:space="preserve"> </w:t>
      </w:r>
      <w:r>
        <w:rPr>
          <w:rFonts w:ascii="Bookman Old Style" w:eastAsia="Bookman Old Style" w:hAnsi="Bookman Old Style" w:cs="Bookman Old Style"/>
          <w:spacing w:val="-2"/>
          <w:sz w:val="24"/>
          <w:szCs w:val="24"/>
        </w:rPr>
        <w:t>yan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39"/>
          <w:sz w:val="24"/>
          <w:szCs w:val="24"/>
        </w:rPr>
        <w:t xml:space="preserve"> </w:t>
      </w:r>
      <w:r>
        <w:rPr>
          <w:rFonts w:ascii="Bookman Old Style" w:eastAsia="Bookman Old Style" w:hAnsi="Bookman Old Style" w:cs="Bookman Old Style"/>
          <w:spacing w:val="-2"/>
          <w:sz w:val="24"/>
          <w:szCs w:val="24"/>
        </w:rPr>
        <w:t>men</w:t>
      </w:r>
      <w:r>
        <w:rPr>
          <w:rFonts w:ascii="Bookman Old Style" w:eastAsia="Bookman Old Style" w:hAnsi="Bookman Old Style" w:cs="Bookman Old Style"/>
          <w:spacing w:val="-5"/>
          <w:sz w:val="24"/>
          <w:szCs w:val="24"/>
        </w:rPr>
        <w:t>ga</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pacing w:val="-5"/>
          <w:sz w:val="24"/>
          <w:szCs w:val="24"/>
        </w:rPr>
        <w:t>am</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2"/>
          <w:sz w:val="24"/>
          <w:szCs w:val="24"/>
        </w:rPr>
        <w:t>ket</w:t>
      </w:r>
      <w:r>
        <w:rPr>
          <w:rFonts w:ascii="Bookman Old Style" w:eastAsia="Bookman Old Style" w:hAnsi="Bookman Old Style" w:cs="Bookman Old Style"/>
          <w:spacing w:val="-5"/>
          <w:sz w:val="24"/>
          <w:szCs w:val="24"/>
        </w:rPr>
        <w:t>er</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5"/>
          <w:sz w:val="24"/>
          <w:szCs w:val="24"/>
        </w:rPr>
        <w:t>at</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sa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fi</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k</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in</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le</w:t>
      </w:r>
      <w:r>
        <w:rPr>
          <w:rFonts w:ascii="Bookman Old Style" w:eastAsia="Bookman Old Style" w:hAnsi="Bookman Old Style" w:cs="Bookman Old Style"/>
          <w:spacing w:val="-2"/>
          <w:sz w:val="24"/>
          <w:szCs w:val="24"/>
        </w:rPr>
        <w:t>k</w:t>
      </w:r>
      <w:r>
        <w:rPr>
          <w:rFonts w:ascii="Bookman Old Style" w:eastAsia="Bookman Old Style" w:hAnsi="Bookman Old Style" w:cs="Bookman Old Style"/>
          <w:spacing w:val="-5"/>
          <w:sz w:val="24"/>
          <w:szCs w:val="24"/>
        </w:rPr>
        <w:t>tu</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me</w:t>
      </w:r>
      <w:r>
        <w:rPr>
          <w:rFonts w:ascii="Bookman Old Style" w:eastAsia="Bookman Old Style" w:hAnsi="Bookman Old Style" w:cs="Bookman Old Style"/>
          <w:spacing w:val="-5"/>
          <w:sz w:val="24"/>
          <w:szCs w:val="24"/>
        </w:rPr>
        <w:t>nt</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w:t>
      </w:r>
      <w:r>
        <w:rPr>
          <w:rFonts w:ascii="Bookman Old Style" w:eastAsia="Bookman Old Style" w:hAnsi="Bookman Old Style" w:cs="Bookman Old Style"/>
          <w:spacing w:val="-5"/>
          <w:sz w:val="24"/>
          <w:szCs w:val="24"/>
        </w:rPr>
        <w:t>at</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u </w:t>
      </w:r>
      <w:r>
        <w:rPr>
          <w:rFonts w:ascii="Bookman Old Style" w:eastAsia="Bookman Old Style" w:hAnsi="Bookman Old Style" w:cs="Bookman Old Style"/>
          <w:spacing w:val="-2"/>
          <w:sz w:val="24"/>
          <w:szCs w:val="24"/>
        </w:rPr>
        <w:t>sen</w:t>
      </w:r>
      <w:r>
        <w:rPr>
          <w:rFonts w:ascii="Bookman Old Style" w:eastAsia="Bookman Old Style" w:hAnsi="Bookman Old Style" w:cs="Bookman Old Style"/>
          <w:spacing w:val="-5"/>
          <w:sz w:val="24"/>
          <w:szCs w:val="24"/>
        </w:rPr>
        <w:t>so</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i</w:t>
      </w:r>
      <w:r>
        <w:rPr>
          <w:rFonts w:ascii="Bookman Old Style" w:eastAsia="Bookman Old Style" w:hAnsi="Bookman Old Style" w:cs="Bookman Old Style"/>
          <w:sz w:val="24"/>
          <w:szCs w:val="24"/>
        </w:rPr>
        <w:t xml:space="preserve">k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m</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ja</w:t>
      </w:r>
      <w:r>
        <w:rPr>
          <w:rFonts w:ascii="Bookman Old Style" w:eastAsia="Bookman Old Style" w:hAnsi="Bookman Old Style" w:cs="Bookman Old Style"/>
          <w:spacing w:val="-5"/>
          <w:sz w:val="24"/>
          <w:szCs w:val="24"/>
        </w:rPr>
        <w:t>ng</w:t>
      </w:r>
      <w:r>
        <w:rPr>
          <w:rFonts w:ascii="Bookman Old Style" w:eastAsia="Bookman Old Style" w:hAnsi="Bookman Old Style" w:cs="Bookman Old Style"/>
          <w:spacing w:val="-2"/>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wa</w:t>
      </w:r>
      <w:r>
        <w:rPr>
          <w:rFonts w:ascii="Bookman Old Style" w:eastAsia="Bookman Old Style" w:hAnsi="Bookman Old Style" w:cs="Bookman Old Style"/>
          <w:spacing w:val="-5"/>
          <w:sz w:val="24"/>
          <w:szCs w:val="24"/>
        </w:rPr>
        <w:t>kt</w:t>
      </w:r>
      <w:r>
        <w:rPr>
          <w:rFonts w:ascii="Bookman Old Style" w:eastAsia="Bookman Old Style" w:hAnsi="Bookman Old Style" w:cs="Bookman Old Style"/>
          <w:sz w:val="24"/>
          <w:szCs w:val="24"/>
        </w:rPr>
        <w:t xml:space="preserve">u </w:t>
      </w:r>
      <w:r>
        <w:rPr>
          <w:rFonts w:ascii="Bookman Old Style" w:eastAsia="Bookman Old Style" w:hAnsi="Bookman Old Style" w:cs="Bookman Old Style"/>
          <w:spacing w:val="-2"/>
          <w:sz w:val="24"/>
          <w:szCs w:val="24"/>
        </w:rPr>
        <w:t>la</w:t>
      </w:r>
      <w:r>
        <w:rPr>
          <w:rFonts w:ascii="Bookman Old Style" w:eastAsia="Bookman Old Style" w:hAnsi="Bookman Old Style" w:cs="Bookman Old Style"/>
          <w:spacing w:val="-5"/>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ya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m</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be</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nt</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ra</w:t>
      </w:r>
      <w:r>
        <w:rPr>
          <w:rFonts w:ascii="Bookman Old Style" w:eastAsia="Bookman Old Style" w:hAnsi="Bookman Old Style" w:cs="Bookman Old Style"/>
          <w:spacing w:val="-2"/>
          <w:sz w:val="24"/>
          <w:szCs w:val="24"/>
        </w:rPr>
        <w:t>k</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de</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li</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5"/>
          <w:sz w:val="24"/>
          <w:szCs w:val="24"/>
        </w:rPr>
        <w:t>k</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pacing w:val="-5"/>
          <w:sz w:val="24"/>
          <w:szCs w:val="24"/>
        </w:rPr>
        <w:t>ng</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dap</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t</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men</w:t>
      </w:r>
      <w:r>
        <w:rPr>
          <w:rFonts w:ascii="Bookman Old Style" w:eastAsia="Bookman Old Style" w:hAnsi="Bookman Old Style" w:cs="Bookman Old Style"/>
          <w:spacing w:val="-5"/>
          <w:sz w:val="24"/>
          <w:szCs w:val="24"/>
        </w:rPr>
        <w:t>ga</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pacing w:val="-5"/>
          <w:sz w:val="24"/>
          <w:szCs w:val="24"/>
        </w:rPr>
        <w:t>am</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ha</w:t>
      </w:r>
      <w:r>
        <w:rPr>
          <w:rFonts w:ascii="Bookman Old Style" w:eastAsia="Bookman Old Style" w:hAnsi="Bookman Old Style" w:cs="Bookman Old Style"/>
          <w:spacing w:val="-5"/>
          <w:sz w:val="24"/>
          <w:szCs w:val="24"/>
        </w:rPr>
        <w:t>m</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5"/>
          <w:sz w:val="24"/>
          <w:szCs w:val="24"/>
        </w:rPr>
        <w:t>at</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kes</w:t>
      </w:r>
      <w:r>
        <w:rPr>
          <w:rFonts w:ascii="Bookman Old Style" w:eastAsia="Bookman Old Style" w:hAnsi="Bookman Old Style" w:cs="Bookman Old Style"/>
          <w:spacing w:val="-5"/>
          <w:sz w:val="24"/>
          <w:szCs w:val="24"/>
        </w:rPr>
        <w:t>uli</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unt</w:t>
      </w:r>
      <w:r>
        <w:rPr>
          <w:rFonts w:ascii="Bookman Old Style" w:eastAsia="Bookman Old Style" w:hAnsi="Bookman Old Style" w:cs="Bookman Old Style"/>
          <w:spacing w:val="-5"/>
          <w:sz w:val="24"/>
          <w:szCs w:val="24"/>
        </w:rPr>
        <w:t>u</w:t>
      </w:r>
      <w:r>
        <w:rPr>
          <w:rFonts w:ascii="Bookman Old Style" w:eastAsia="Bookman Old Style" w:hAnsi="Bookman Old Style" w:cs="Bookman Old Style"/>
          <w:sz w:val="24"/>
          <w:szCs w:val="24"/>
        </w:rPr>
        <w:t xml:space="preserve">k </w:t>
      </w:r>
      <w:r>
        <w:rPr>
          <w:rFonts w:ascii="Bookman Old Style" w:eastAsia="Bookman Old Style" w:hAnsi="Bookman Old Style" w:cs="Bookman Old Style"/>
          <w:spacing w:val="-2"/>
          <w:sz w:val="24"/>
          <w:szCs w:val="24"/>
        </w:rPr>
        <w:t>ber</w:t>
      </w:r>
      <w:r>
        <w:rPr>
          <w:rFonts w:ascii="Bookman Old Style" w:eastAsia="Bookman Old Style" w:hAnsi="Bookman Old Style" w:cs="Bookman Old Style"/>
          <w:spacing w:val="-5"/>
          <w:sz w:val="24"/>
          <w:szCs w:val="24"/>
        </w:rPr>
        <w:t>pa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tis</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pa</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2"/>
          <w:sz w:val="24"/>
          <w:szCs w:val="24"/>
        </w:rPr>
        <w:t>se</w:t>
      </w:r>
      <w:r>
        <w:rPr>
          <w:rFonts w:ascii="Bookman Old Style" w:eastAsia="Bookman Old Style" w:hAnsi="Bookman Old Style" w:cs="Bookman Old Style"/>
          <w:spacing w:val="-5"/>
          <w:sz w:val="24"/>
          <w:szCs w:val="24"/>
        </w:rPr>
        <w:t>c</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pe</w:t>
      </w:r>
      <w:r>
        <w:rPr>
          <w:rFonts w:ascii="Bookman Old Style" w:eastAsia="Bookman Old Style" w:hAnsi="Bookman Old Style" w:cs="Bookman Old Style"/>
          <w:spacing w:val="-5"/>
          <w:sz w:val="24"/>
          <w:szCs w:val="24"/>
        </w:rPr>
        <w:t>nu</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ef</w:t>
      </w:r>
      <w:r>
        <w:rPr>
          <w:rFonts w:ascii="Bookman Old Style" w:eastAsia="Bookman Old Style" w:hAnsi="Bookman Old Style" w:cs="Bookman Old Style"/>
          <w:spacing w:val="-5"/>
          <w:sz w:val="24"/>
          <w:szCs w:val="24"/>
        </w:rPr>
        <w:t>e</w:t>
      </w:r>
      <w:r>
        <w:rPr>
          <w:rFonts w:ascii="Bookman Old Style" w:eastAsia="Bookman Old Style" w:hAnsi="Bookman Old Style" w:cs="Bookman Old Style"/>
          <w:spacing w:val="-2"/>
          <w:sz w:val="24"/>
          <w:szCs w:val="24"/>
        </w:rPr>
        <w:t>k</w:t>
      </w:r>
      <w:r>
        <w:rPr>
          <w:rFonts w:ascii="Bookman Old Style" w:eastAsia="Bookman Old Style" w:hAnsi="Bookman Old Style" w:cs="Bookman Old Style"/>
          <w:spacing w:val="-5"/>
          <w:sz w:val="24"/>
          <w:szCs w:val="24"/>
        </w:rPr>
        <w:t>ti</w:t>
      </w:r>
      <w:r>
        <w:rPr>
          <w:rFonts w:ascii="Bookman Old Style" w:eastAsia="Bookman Old Style" w:hAnsi="Bookman Old Style" w:cs="Bookman Old Style"/>
          <w:sz w:val="24"/>
          <w:szCs w:val="24"/>
        </w:rPr>
        <w:t xml:space="preserve">f </w:t>
      </w:r>
      <w:r>
        <w:rPr>
          <w:rFonts w:ascii="Bookman Old Style" w:eastAsia="Bookman Old Style" w:hAnsi="Bookman Old Style" w:cs="Bookman Old Style"/>
          <w:spacing w:val="-2"/>
          <w:sz w:val="24"/>
          <w:szCs w:val="24"/>
        </w:rPr>
        <w:t>den</w:t>
      </w:r>
      <w:r>
        <w:rPr>
          <w:rFonts w:ascii="Bookman Old Style" w:eastAsia="Bookman Old Style" w:hAnsi="Bookman Old Style" w:cs="Bookman Old Style"/>
          <w:spacing w:val="-5"/>
          <w:sz w:val="24"/>
          <w:szCs w:val="24"/>
        </w:rPr>
        <w:t>ga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wa</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ne</w:t>
      </w:r>
      <w:r>
        <w:rPr>
          <w:rFonts w:ascii="Bookman Old Style" w:eastAsia="Bookman Old Style" w:hAnsi="Bookman Old Style" w:cs="Bookman Old Style"/>
          <w:spacing w:val="-5"/>
          <w:sz w:val="24"/>
          <w:szCs w:val="24"/>
        </w:rPr>
        <w:t>g</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la</w:t>
      </w:r>
      <w:r>
        <w:rPr>
          <w:rFonts w:ascii="Bookman Old Style" w:eastAsia="Bookman Old Style" w:hAnsi="Bookman Old Style" w:cs="Bookman Old Style"/>
          <w:spacing w:val="-5"/>
          <w:sz w:val="24"/>
          <w:szCs w:val="24"/>
        </w:rPr>
        <w:t>i</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be</w:t>
      </w:r>
      <w:r>
        <w:rPr>
          <w:rFonts w:ascii="Bookman Old Style" w:eastAsia="Bookman Old Style" w:hAnsi="Bookman Old Style" w:cs="Bookman Old Style"/>
          <w:spacing w:val="-5"/>
          <w:sz w:val="24"/>
          <w:szCs w:val="24"/>
        </w:rPr>
        <w:t>rd</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sa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ka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pacing w:val="-2"/>
          <w:sz w:val="24"/>
          <w:szCs w:val="24"/>
        </w:rPr>
        <w:t>ke</w:t>
      </w:r>
      <w:r>
        <w:rPr>
          <w:rFonts w:ascii="Bookman Old Style" w:eastAsia="Bookman Old Style" w:hAnsi="Bookman Old Style" w:cs="Bookman Old Style"/>
          <w:spacing w:val="-5"/>
          <w:sz w:val="24"/>
          <w:szCs w:val="24"/>
        </w:rPr>
        <w:t>sa</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5"/>
          <w:sz w:val="24"/>
          <w:szCs w:val="24"/>
        </w:rPr>
        <w:t>aa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pacing w:val="-2"/>
          <w:sz w:val="24"/>
          <w:szCs w:val="24"/>
        </w:rPr>
        <w:t>ha</w:t>
      </w:r>
      <w:r>
        <w:rPr>
          <w:rFonts w:ascii="Bookman Old Style" w:eastAsia="Bookman Old Style" w:hAnsi="Bookman Old Style" w:cs="Bookman Old Style"/>
          <w:spacing w:val="-5"/>
          <w:sz w:val="24"/>
          <w:szCs w:val="24"/>
        </w:rPr>
        <w:t>k</w:t>
      </w:r>
      <w:r>
        <w:rPr>
          <w:rFonts w:ascii="Bookman Old Style" w:eastAsia="Bookman Old Style" w:hAnsi="Bookman Old Style" w:cs="Bookman Old Style"/>
          <w:sz w:val="24"/>
          <w:szCs w:val="24"/>
        </w:rPr>
        <w:t>.</w:t>
      </w:r>
    </w:p>
    <w:p w14:paraId="05C241C8" w14:textId="77777777" w:rsidR="00A871C4" w:rsidRDefault="005D6355">
      <w:pPr>
        <w:spacing w:before="61" w:line="276" w:lineRule="auto"/>
        <w:ind w:left="1830" w:right="74"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4"/>
          <w:sz w:val="24"/>
          <w:szCs w:val="24"/>
        </w:rPr>
        <w:t>12</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pacing w:val="-2"/>
          <w:sz w:val="24"/>
          <w:szCs w:val="24"/>
        </w:rPr>
        <w:t>Sta</w:t>
      </w:r>
      <w:r>
        <w:rPr>
          <w:rFonts w:ascii="Bookman Old Style" w:eastAsia="Bookman Old Style" w:hAnsi="Bookman Old Style" w:cs="Bookman Old Style"/>
          <w:spacing w:val="-5"/>
          <w:sz w:val="24"/>
          <w:szCs w:val="24"/>
        </w:rPr>
        <w:t>nd</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r </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pacing w:val="-2"/>
          <w:sz w:val="24"/>
          <w:szCs w:val="24"/>
        </w:rPr>
        <w:t>Re</w:t>
      </w:r>
      <w:r>
        <w:rPr>
          <w:rFonts w:ascii="Bookman Old Style" w:eastAsia="Bookman Old Style" w:hAnsi="Bookman Old Style" w:cs="Bookman Old Style"/>
          <w:spacing w:val="-5"/>
          <w:sz w:val="24"/>
          <w:szCs w:val="24"/>
        </w:rPr>
        <w:t>h</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bi</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pacing w:val="-5"/>
          <w:sz w:val="24"/>
          <w:szCs w:val="24"/>
        </w:rPr>
        <w:t>ita</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pacing w:val="-2"/>
          <w:sz w:val="24"/>
          <w:szCs w:val="24"/>
        </w:rPr>
        <w:t>Sos</w:t>
      </w:r>
      <w:r>
        <w:rPr>
          <w:rFonts w:ascii="Bookman Old Style" w:eastAsia="Bookman Old Style" w:hAnsi="Bookman Old Style" w:cs="Bookman Old Style"/>
          <w:spacing w:val="-5"/>
          <w:sz w:val="24"/>
          <w:szCs w:val="24"/>
        </w:rPr>
        <w:t>ia</w:t>
      </w: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pacing w:val="-2"/>
          <w:sz w:val="24"/>
          <w:szCs w:val="24"/>
        </w:rPr>
        <w:t>Pen</w:t>
      </w:r>
      <w:r>
        <w:rPr>
          <w:rFonts w:ascii="Bookman Old Style" w:eastAsia="Bookman Old Style" w:hAnsi="Bookman Old Style" w:cs="Bookman Old Style"/>
          <w:spacing w:val="-5"/>
          <w:sz w:val="24"/>
          <w:szCs w:val="24"/>
        </w:rPr>
        <w:t>ya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da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pacing w:val="-2"/>
          <w:sz w:val="24"/>
          <w:szCs w:val="24"/>
        </w:rPr>
        <w:t>Di</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bi</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pacing w:val="-5"/>
          <w:sz w:val="24"/>
          <w:szCs w:val="24"/>
        </w:rPr>
        <w:t>it</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s </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pacing w:val="-2"/>
          <w:sz w:val="24"/>
          <w:szCs w:val="24"/>
        </w:rPr>
        <w:t>ad</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2"/>
          <w:sz w:val="24"/>
          <w:szCs w:val="24"/>
        </w:rPr>
        <w:t>spe</w:t>
      </w:r>
      <w:r>
        <w:rPr>
          <w:rFonts w:ascii="Bookman Old Style" w:eastAsia="Bookman Old Style" w:hAnsi="Bookman Old Style" w:cs="Bookman Old Style"/>
          <w:spacing w:val="-5"/>
          <w:sz w:val="24"/>
          <w:szCs w:val="24"/>
        </w:rPr>
        <w:t>sif</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ka</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2"/>
          <w:sz w:val="24"/>
          <w:szCs w:val="24"/>
        </w:rPr>
        <w:t>tek</w:t>
      </w:r>
      <w:r>
        <w:rPr>
          <w:rFonts w:ascii="Bookman Old Style" w:eastAsia="Bookman Old Style" w:hAnsi="Bookman Old Style" w:cs="Bookman Old Style"/>
          <w:spacing w:val="-5"/>
          <w:sz w:val="24"/>
          <w:szCs w:val="24"/>
        </w:rPr>
        <w:t>ni</w:t>
      </w:r>
      <w:r>
        <w:rPr>
          <w:rFonts w:ascii="Bookman Old Style" w:eastAsia="Bookman Old Style" w:hAnsi="Bookman Old Style" w:cs="Bookman Old Style"/>
          <w:sz w:val="24"/>
          <w:szCs w:val="24"/>
        </w:rPr>
        <w:t>s</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ata</w:t>
      </w:r>
      <w:r>
        <w:rPr>
          <w:rFonts w:ascii="Bookman Old Style" w:eastAsia="Bookman Old Style" w:hAnsi="Bookman Old Style" w:cs="Bookman Old Style"/>
          <w:sz w:val="24"/>
          <w:szCs w:val="24"/>
        </w:rPr>
        <w:t xml:space="preserve">u </w:t>
      </w:r>
      <w:r>
        <w:rPr>
          <w:rFonts w:ascii="Bookman Old Style" w:eastAsia="Bookman Old Style" w:hAnsi="Bookman Old Style" w:cs="Bookman Old Style"/>
          <w:spacing w:val="-2"/>
          <w:sz w:val="24"/>
          <w:szCs w:val="24"/>
        </w:rPr>
        <w:t>ses</w:t>
      </w:r>
      <w:r>
        <w:rPr>
          <w:rFonts w:ascii="Bookman Old Style" w:eastAsia="Bookman Old Style" w:hAnsi="Bookman Old Style" w:cs="Bookman Old Style"/>
          <w:spacing w:val="-5"/>
          <w:sz w:val="24"/>
          <w:szCs w:val="24"/>
        </w:rPr>
        <w:t>ua</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 xml:space="preserve">u </w:t>
      </w:r>
      <w:r>
        <w:rPr>
          <w:rFonts w:ascii="Bookman Old Style" w:eastAsia="Bookman Old Style" w:hAnsi="Bookman Old Style" w:cs="Bookman Old Style"/>
          <w:spacing w:val="-2"/>
          <w:sz w:val="24"/>
          <w:szCs w:val="24"/>
        </w:rPr>
        <w:t>yan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dib</w:t>
      </w:r>
      <w:r>
        <w:rPr>
          <w:rFonts w:ascii="Bookman Old Style" w:eastAsia="Bookman Old Style" w:hAnsi="Bookman Old Style" w:cs="Bookman Old Style"/>
          <w:spacing w:val="-5"/>
          <w:sz w:val="24"/>
          <w:szCs w:val="24"/>
        </w:rPr>
        <w:t>ak</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pacing w:val="-5"/>
          <w:sz w:val="24"/>
          <w:szCs w:val="24"/>
        </w:rPr>
        <w:t>ka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seb</w:t>
      </w:r>
      <w:r>
        <w:rPr>
          <w:rFonts w:ascii="Bookman Old Style" w:eastAsia="Bookman Old Style" w:hAnsi="Bookman Old Style" w:cs="Bookman Old Style"/>
          <w:spacing w:val="-5"/>
          <w:sz w:val="24"/>
          <w:szCs w:val="24"/>
        </w:rPr>
        <w:t>ag</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2"/>
          <w:sz w:val="24"/>
          <w:szCs w:val="24"/>
        </w:rPr>
        <w:t>acu</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m</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me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k</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pacing w:val="-5"/>
          <w:sz w:val="24"/>
          <w:szCs w:val="24"/>
        </w:rPr>
        <w:t>ka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sua</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pro</w:t>
      </w:r>
      <w:r>
        <w:rPr>
          <w:rFonts w:ascii="Bookman Old Style" w:eastAsia="Bookman Old Style" w:hAnsi="Bookman Old Style" w:cs="Bookman Old Style"/>
          <w:spacing w:val="-5"/>
          <w:sz w:val="24"/>
          <w:szCs w:val="24"/>
        </w:rPr>
        <w:t>gr</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m </w:t>
      </w:r>
      <w:r>
        <w:rPr>
          <w:rFonts w:ascii="Bookman Old Style" w:eastAsia="Bookman Old Style" w:hAnsi="Bookman Old Style" w:cs="Bookman Old Style"/>
          <w:spacing w:val="-2"/>
          <w:sz w:val="24"/>
          <w:szCs w:val="24"/>
        </w:rPr>
        <w:t>keg</w:t>
      </w:r>
      <w:r>
        <w:rPr>
          <w:rFonts w:ascii="Bookman Old Style" w:eastAsia="Bookman Old Style" w:hAnsi="Bookman Old Style" w:cs="Bookman Old Style"/>
          <w:spacing w:val="-5"/>
          <w:sz w:val="24"/>
          <w:szCs w:val="24"/>
        </w:rPr>
        <w:t>iat</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pe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y</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mi</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ma</w:t>
      </w: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2"/>
          <w:sz w:val="24"/>
          <w:szCs w:val="24"/>
        </w:rPr>
        <w:t>yan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har</w:t>
      </w:r>
      <w:r>
        <w:rPr>
          <w:rFonts w:ascii="Bookman Old Style" w:eastAsia="Bookman Old Style" w:hAnsi="Bookman Old Style" w:cs="Bookman Old Style"/>
          <w:spacing w:val="-5"/>
          <w:sz w:val="24"/>
          <w:szCs w:val="24"/>
        </w:rPr>
        <w:t>u</w:t>
      </w:r>
      <w:r>
        <w:rPr>
          <w:rFonts w:ascii="Bookman Old Style" w:eastAsia="Bookman Old Style" w:hAnsi="Bookman Old Style" w:cs="Bookman Old Style"/>
          <w:sz w:val="24"/>
          <w:szCs w:val="24"/>
        </w:rPr>
        <w:t>s</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2"/>
          <w:sz w:val="24"/>
          <w:szCs w:val="24"/>
        </w:rPr>
        <w:t>di</w:t>
      </w:r>
      <w:r>
        <w:rPr>
          <w:rFonts w:ascii="Bookman Old Style" w:eastAsia="Bookman Old Style" w:hAnsi="Bookman Old Style" w:cs="Bookman Old Style"/>
          <w:spacing w:val="-5"/>
          <w:sz w:val="24"/>
          <w:szCs w:val="24"/>
        </w:rPr>
        <w:t>la</w:t>
      </w:r>
      <w:r>
        <w:rPr>
          <w:rFonts w:ascii="Bookman Old Style" w:eastAsia="Bookman Old Style" w:hAnsi="Bookman Old Style" w:cs="Bookman Old Style"/>
          <w:spacing w:val="-2"/>
          <w:sz w:val="24"/>
          <w:szCs w:val="24"/>
        </w:rPr>
        <w:t>k</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na</w:t>
      </w:r>
      <w:r>
        <w:rPr>
          <w:rFonts w:ascii="Bookman Old Style" w:eastAsia="Bookman Old Style" w:hAnsi="Bookman Old Style" w:cs="Bookman Old Style"/>
          <w:spacing w:val="-2"/>
          <w:sz w:val="24"/>
          <w:szCs w:val="24"/>
        </w:rPr>
        <w:t>k</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pacing w:val="-5"/>
          <w:sz w:val="24"/>
          <w:szCs w:val="24"/>
        </w:rPr>
        <w:t>la</w:t>
      </w:r>
      <w:r>
        <w:rPr>
          <w:rFonts w:ascii="Bookman Old Style" w:eastAsia="Bookman Old Style" w:hAnsi="Bookman Old Style" w:cs="Bookman Old Style"/>
          <w:sz w:val="24"/>
          <w:szCs w:val="24"/>
        </w:rPr>
        <w:t>m</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2"/>
          <w:sz w:val="24"/>
          <w:szCs w:val="24"/>
        </w:rPr>
        <w:t>Re</w:t>
      </w:r>
      <w:r>
        <w:rPr>
          <w:rFonts w:ascii="Bookman Old Style" w:eastAsia="Bookman Old Style" w:hAnsi="Bookman Old Style" w:cs="Bookman Old Style"/>
          <w:spacing w:val="-5"/>
          <w:sz w:val="24"/>
          <w:szCs w:val="24"/>
        </w:rPr>
        <w:t>ha</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5"/>
          <w:sz w:val="24"/>
          <w:szCs w:val="24"/>
        </w:rPr>
        <w:t>il</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ta</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So</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2"/>
          <w:sz w:val="24"/>
          <w:szCs w:val="24"/>
        </w:rPr>
        <w:t>Pen</w:t>
      </w:r>
      <w:r>
        <w:rPr>
          <w:rFonts w:ascii="Bookman Old Style" w:eastAsia="Bookman Old Style" w:hAnsi="Bookman Old Style" w:cs="Bookman Old Style"/>
          <w:spacing w:val="-5"/>
          <w:sz w:val="24"/>
          <w:szCs w:val="24"/>
        </w:rPr>
        <w:t>ya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da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Di</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bi</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pacing w:val="-5"/>
          <w:sz w:val="24"/>
          <w:szCs w:val="24"/>
        </w:rPr>
        <w:t>it</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z w:val="24"/>
          <w:szCs w:val="24"/>
        </w:rPr>
        <w:t>.</w:t>
      </w:r>
    </w:p>
    <w:p w14:paraId="0862465D" w14:textId="77777777" w:rsidR="00A871C4" w:rsidRDefault="005D6355">
      <w:pPr>
        <w:spacing w:before="61" w:line="276" w:lineRule="auto"/>
        <w:ind w:left="1830" w:right="72"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4"/>
          <w:sz w:val="24"/>
          <w:szCs w:val="24"/>
        </w:rPr>
        <w:t>13</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pacing w:val="-2"/>
          <w:sz w:val="24"/>
          <w:szCs w:val="24"/>
        </w:rPr>
        <w:t>Pen</w:t>
      </w:r>
      <w:r>
        <w:rPr>
          <w:rFonts w:ascii="Bookman Old Style" w:eastAsia="Bookman Old Style" w:hAnsi="Bookman Old Style" w:cs="Bookman Old Style"/>
          <w:spacing w:val="-5"/>
          <w:sz w:val="24"/>
          <w:szCs w:val="24"/>
        </w:rPr>
        <w:t>ja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gk</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ua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57"/>
          <w:sz w:val="24"/>
          <w:szCs w:val="24"/>
        </w:rPr>
        <w:t xml:space="preserve"> </w:t>
      </w:r>
      <w:r>
        <w:rPr>
          <w:rFonts w:ascii="Bookman Old Style" w:eastAsia="Bookman Old Style" w:hAnsi="Bookman Old Style" w:cs="Bookman Old Style"/>
          <w:spacing w:val="-2"/>
          <w:sz w:val="24"/>
          <w:szCs w:val="24"/>
        </w:rPr>
        <w:t>So</w:t>
      </w:r>
      <w:r>
        <w:rPr>
          <w:rFonts w:ascii="Bookman Old Style" w:eastAsia="Bookman Old Style" w:hAnsi="Bookman Old Style" w:cs="Bookman Old Style"/>
          <w:spacing w:val="-5"/>
          <w:sz w:val="24"/>
          <w:szCs w:val="24"/>
        </w:rPr>
        <w:t>si</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55"/>
          <w:sz w:val="24"/>
          <w:szCs w:val="24"/>
        </w:rPr>
        <w:t xml:space="preserve"> </w:t>
      </w:r>
      <w:r>
        <w:rPr>
          <w:rFonts w:ascii="Bookman Old Style" w:eastAsia="Bookman Old Style" w:hAnsi="Bookman Old Style" w:cs="Bookman Old Style"/>
          <w:spacing w:val="-2"/>
          <w:sz w:val="24"/>
          <w:szCs w:val="24"/>
        </w:rPr>
        <w:t>ada</w:t>
      </w:r>
      <w:r>
        <w:rPr>
          <w:rFonts w:ascii="Bookman Old Style" w:eastAsia="Bookman Old Style" w:hAnsi="Bookman Old Style" w:cs="Bookman Old Style"/>
          <w:spacing w:val="-5"/>
          <w:sz w:val="24"/>
          <w:szCs w:val="24"/>
        </w:rPr>
        <w:t>la</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54"/>
          <w:sz w:val="24"/>
          <w:szCs w:val="24"/>
        </w:rPr>
        <w:t xml:space="preserve"> </w:t>
      </w:r>
      <w:r>
        <w:rPr>
          <w:rFonts w:ascii="Bookman Old Style" w:eastAsia="Bookman Old Style" w:hAnsi="Bookman Old Style" w:cs="Bookman Old Style"/>
          <w:spacing w:val="-2"/>
          <w:sz w:val="24"/>
          <w:szCs w:val="24"/>
        </w:rPr>
        <w:t>se</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5"/>
          <w:sz w:val="24"/>
          <w:szCs w:val="24"/>
        </w:rPr>
        <w:t>ka</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57"/>
          <w:sz w:val="24"/>
          <w:szCs w:val="24"/>
        </w:rPr>
        <w:t xml:space="preserve"> </w:t>
      </w:r>
      <w:r>
        <w:rPr>
          <w:rFonts w:ascii="Bookman Old Style" w:eastAsia="Bookman Old Style" w:hAnsi="Bookman Old Style" w:cs="Bookman Old Style"/>
          <w:spacing w:val="-2"/>
          <w:sz w:val="24"/>
          <w:szCs w:val="24"/>
        </w:rPr>
        <w:t>ke</w:t>
      </w:r>
      <w:r>
        <w:rPr>
          <w:rFonts w:ascii="Bookman Old Style" w:eastAsia="Bookman Old Style" w:hAnsi="Bookman Old Style" w:cs="Bookman Old Style"/>
          <w:spacing w:val="-5"/>
          <w:sz w:val="24"/>
          <w:szCs w:val="24"/>
        </w:rPr>
        <w:t>gi</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pen</w:t>
      </w:r>
      <w:r>
        <w:rPr>
          <w:rFonts w:ascii="Bookman Old Style" w:eastAsia="Bookman Old Style" w:hAnsi="Bookman Old Style" w:cs="Bookman Old Style"/>
          <w:spacing w:val="-5"/>
          <w:sz w:val="24"/>
          <w:szCs w:val="24"/>
        </w:rPr>
        <w:t>je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5"/>
          <w:sz w:val="24"/>
          <w:szCs w:val="24"/>
        </w:rPr>
        <w:t>pu</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Pem</w:t>
      </w:r>
      <w:r>
        <w:rPr>
          <w:rFonts w:ascii="Bookman Old Style" w:eastAsia="Bookman Old Style" w:hAnsi="Bookman Old Style" w:cs="Bookman Old Style"/>
          <w:spacing w:val="-5"/>
          <w:sz w:val="24"/>
          <w:szCs w:val="24"/>
        </w:rPr>
        <w:t>erl</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2"/>
          <w:sz w:val="24"/>
          <w:szCs w:val="24"/>
        </w:rPr>
        <w:t>Pe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ya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Ke</w:t>
      </w:r>
      <w:r>
        <w:rPr>
          <w:rFonts w:ascii="Bookman Old Style" w:eastAsia="Bookman Old Style" w:hAnsi="Bookman Old Style" w:cs="Bookman Old Style"/>
          <w:spacing w:val="-5"/>
          <w:sz w:val="24"/>
          <w:szCs w:val="24"/>
        </w:rPr>
        <w:t>se</w:t>
      </w:r>
      <w:r>
        <w:rPr>
          <w:rFonts w:ascii="Bookman Old Style" w:eastAsia="Bookman Old Style" w:hAnsi="Bookman Old Style" w:cs="Bookman Old Style"/>
          <w:spacing w:val="-2"/>
          <w:sz w:val="24"/>
          <w:szCs w:val="24"/>
        </w:rPr>
        <w:t>j</w:t>
      </w:r>
      <w:r>
        <w:rPr>
          <w:rFonts w:ascii="Bookman Old Style" w:eastAsia="Bookman Old Style" w:hAnsi="Bookman Old Style" w:cs="Bookman Old Style"/>
          <w:spacing w:val="-5"/>
          <w:sz w:val="24"/>
          <w:szCs w:val="24"/>
        </w:rPr>
        <w:t>ah</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pacing w:val="-5"/>
          <w:sz w:val="24"/>
          <w:szCs w:val="24"/>
        </w:rPr>
        <w:t>er</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So</w:t>
      </w:r>
      <w:r>
        <w:rPr>
          <w:rFonts w:ascii="Bookman Old Style" w:eastAsia="Bookman Old Style" w:hAnsi="Bookman Old Style" w:cs="Bookman Old Style"/>
          <w:spacing w:val="-5"/>
          <w:sz w:val="24"/>
          <w:szCs w:val="24"/>
        </w:rPr>
        <w:t>si</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2"/>
          <w:sz w:val="24"/>
          <w:szCs w:val="24"/>
        </w:rPr>
        <w:t>yan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ber</w:t>
      </w:r>
      <w:r>
        <w:rPr>
          <w:rFonts w:ascii="Bookman Old Style" w:eastAsia="Bookman Old Style" w:hAnsi="Bookman Old Style" w:cs="Bookman Old Style"/>
          <w:spacing w:val="-5"/>
          <w:sz w:val="24"/>
          <w:szCs w:val="24"/>
        </w:rPr>
        <w:t>ad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ta</w:t>
      </w:r>
      <w:r>
        <w:rPr>
          <w:rFonts w:ascii="Bookman Old Style" w:eastAsia="Bookman Old Style" w:hAnsi="Bookman Old Style" w:cs="Bookman Old Style"/>
          <w:spacing w:val="-5"/>
          <w:sz w:val="24"/>
          <w:szCs w:val="24"/>
        </w:rPr>
        <w:t>m</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pa</w:t>
      </w:r>
      <w:r>
        <w:rPr>
          <w:rFonts w:ascii="Bookman Old Style" w:eastAsia="Bookman Old Style" w:hAnsi="Bookman Old Style" w:cs="Bookman Old Style"/>
          <w:spacing w:val="-5"/>
          <w:sz w:val="24"/>
          <w:szCs w:val="24"/>
        </w:rPr>
        <w:t>sa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
          <w:sz w:val="24"/>
          <w:szCs w:val="24"/>
        </w:rPr>
        <w:t>ja</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te</w:t>
      </w:r>
      <w:r>
        <w:rPr>
          <w:rFonts w:ascii="Bookman Old Style" w:eastAsia="Bookman Old Style" w:hAnsi="Bookman Old Style" w:cs="Bookman Old Style"/>
          <w:spacing w:val="-5"/>
          <w:sz w:val="24"/>
          <w:szCs w:val="24"/>
        </w:rPr>
        <w:t>m</w:t>
      </w:r>
      <w:r>
        <w:rPr>
          <w:rFonts w:ascii="Bookman Old Style" w:eastAsia="Bookman Old Style" w:hAnsi="Bookman Old Style" w:cs="Bookman Old Style"/>
          <w:spacing w:val="-2"/>
          <w:sz w:val="24"/>
          <w:szCs w:val="24"/>
        </w:rPr>
        <w:t>p</w:t>
      </w:r>
      <w:r>
        <w:rPr>
          <w:rFonts w:ascii="Bookman Old Style" w:eastAsia="Bookman Old Style" w:hAnsi="Bookman Old Style" w:cs="Bookman Old Style"/>
          <w:spacing w:val="-5"/>
          <w:sz w:val="24"/>
          <w:szCs w:val="24"/>
        </w:rPr>
        <w:t>at</w:t>
      </w:r>
      <w:r>
        <w:rPr>
          <w:rFonts w:ascii="Bookman Old Style" w:eastAsia="Bookman Old Style" w:hAnsi="Bookman Old Style" w:cs="Bookman Old Style"/>
          <w:spacing w:val="-2"/>
          <w:sz w:val="24"/>
          <w:szCs w:val="24"/>
        </w:rPr>
        <w:t>-</w:t>
      </w:r>
      <w:r>
        <w:rPr>
          <w:rFonts w:ascii="Bookman Old Style" w:eastAsia="Bookman Old Style" w:hAnsi="Bookman Old Style" w:cs="Bookman Old Style"/>
          <w:spacing w:val="-5"/>
          <w:sz w:val="24"/>
          <w:szCs w:val="24"/>
        </w:rPr>
        <w:t>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5"/>
          <w:sz w:val="24"/>
          <w:szCs w:val="24"/>
        </w:rPr>
        <w:t>pa</w:t>
      </w:r>
      <w:r>
        <w:rPr>
          <w:rFonts w:ascii="Bookman Old Style" w:eastAsia="Bookman Old Style" w:hAnsi="Bookman Old Style" w:cs="Bookman Old Style"/>
          <w:sz w:val="24"/>
          <w:szCs w:val="24"/>
        </w:rPr>
        <w:t>t</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um</w:t>
      </w:r>
      <w:r>
        <w:rPr>
          <w:rFonts w:ascii="Bookman Old Style" w:eastAsia="Bookman Old Style" w:hAnsi="Bookman Old Style" w:cs="Bookman Old Style"/>
          <w:spacing w:val="-5"/>
          <w:sz w:val="24"/>
          <w:szCs w:val="24"/>
        </w:rPr>
        <w:t>u</w:t>
      </w:r>
      <w:r>
        <w:rPr>
          <w:rFonts w:ascii="Bookman Old Style" w:eastAsia="Bookman Old Style" w:hAnsi="Bookman Old Style" w:cs="Bookman Old Style"/>
          <w:sz w:val="24"/>
          <w:szCs w:val="24"/>
        </w:rPr>
        <w:t>m</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ag</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r </w:t>
      </w:r>
      <w:r>
        <w:rPr>
          <w:rFonts w:ascii="Bookman Old Style" w:eastAsia="Bookman Old Style" w:hAnsi="Bookman Old Style" w:cs="Bookman Old Style"/>
          <w:spacing w:val="-2"/>
          <w:sz w:val="24"/>
          <w:szCs w:val="24"/>
        </w:rPr>
        <w:t>me</w:t>
      </w:r>
      <w:r>
        <w:rPr>
          <w:rFonts w:ascii="Bookman Old Style" w:eastAsia="Bookman Old Style" w:hAnsi="Bookman Old Style" w:cs="Bookman Old Style"/>
          <w:spacing w:val="-5"/>
          <w:sz w:val="24"/>
          <w:szCs w:val="24"/>
        </w:rPr>
        <w:t>m</w:t>
      </w:r>
      <w:r>
        <w:rPr>
          <w:rFonts w:ascii="Bookman Old Style" w:eastAsia="Bookman Old Style" w:hAnsi="Bookman Old Style" w:cs="Bookman Old Style"/>
          <w:spacing w:val="-2"/>
          <w:sz w:val="24"/>
          <w:szCs w:val="24"/>
        </w:rPr>
        <w:t>p</w:t>
      </w:r>
      <w:r>
        <w:rPr>
          <w:rFonts w:ascii="Bookman Old Style" w:eastAsia="Bookman Old Style" w:hAnsi="Bookman Old Style" w:cs="Bookman Old Style"/>
          <w:spacing w:val="-5"/>
          <w:sz w:val="24"/>
          <w:szCs w:val="24"/>
        </w:rPr>
        <w:t>er</w:t>
      </w:r>
      <w:r>
        <w:rPr>
          <w:rFonts w:ascii="Bookman Old Style" w:eastAsia="Bookman Old Style" w:hAnsi="Bookman Old Style" w:cs="Bookman Old Style"/>
          <w:spacing w:val="-2"/>
          <w:sz w:val="24"/>
          <w:szCs w:val="24"/>
        </w:rPr>
        <w:t>o</w:t>
      </w:r>
      <w:r>
        <w:rPr>
          <w:rFonts w:ascii="Bookman Old Style" w:eastAsia="Bookman Old Style" w:hAnsi="Bookman Old Style" w:cs="Bookman Old Style"/>
          <w:spacing w:val="-5"/>
          <w:sz w:val="24"/>
          <w:szCs w:val="24"/>
        </w:rPr>
        <w:t>le</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pacing w:val="-2"/>
          <w:sz w:val="24"/>
          <w:szCs w:val="24"/>
        </w:rPr>
        <w:t>pe</w:t>
      </w:r>
      <w:r>
        <w:rPr>
          <w:rFonts w:ascii="Bookman Old Style" w:eastAsia="Bookman Old Style" w:hAnsi="Bookman Old Style" w:cs="Bookman Old Style"/>
          <w:spacing w:val="-5"/>
          <w:sz w:val="24"/>
          <w:szCs w:val="24"/>
        </w:rPr>
        <w:t>la</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pacing w:val="-5"/>
          <w:sz w:val="24"/>
          <w:szCs w:val="24"/>
        </w:rPr>
        <w:t>an</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Pen</w:t>
      </w:r>
      <w:r>
        <w:rPr>
          <w:rFonts w:ascii="Bookman Old Style" w:eastAsia="Bookman Old Style" w:hAnsi="Bookman Old Style" w:cs="Bookman Old Style"/>
          <w:spacing w:val="-5"/>
          <w:sz w:val="24"/>
          <w:szCs w:val="24"/>
        </w:rPr>
        <w:t>ye</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pacing w:val="-5"/>
          <w:sz w:val="24"/>
          <w:szCs w:val="24"/>
        </w:rPr>
        <w:t>en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5"/>
          <w:sz w:val="24"/>
          <w:szCs w:val="24"/>
        </w:rPr>
        <w:t>ga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aa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Kes</w:t>
      </w:r>
      <w:r>
        <w:rPr>
          <w:rFonts w:ascii="Bookman Old Style" w:eastAsia="Bookman Old Style" w:hAnsi="Bookman Old Style" w:cs="Bookman Old Style"/>
          <w:spacing w:val="-5"/>
          <w:sz w:val="24"/>
          <w:szCs w:val="24"/>
        </w:rPr>
        <w:t>ej</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ht</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ra</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Sos</w:t>
      </w:r>
      <w:r>
        <w:rPr>
          <w:rFonts w:ascii="Bookman Old Style" w:eastAsia="Bookman Old Style" w:hAnsi="Bookman Old Style" w:cs="Bookman Old Style"/>
          <w:spacing w:val="-5"/>
          <w:sz w:val="24"/>
          <w:szCs w:val="24"/>
        </w:rPr>
        <w:t>ial</w:t>
      </w:r>
      <w:r>
        <w:rPr>
          <w:rFonts w:ascii="Bookman Old Style" w:eastAsia="Bookman Old Style" w:hAnsi="Bookman Old Style" w:cs="Bookman Old Style"/>
          <w:sz w:val="24"/>
          <w:szCs w:val="24"/>
        </w:rPr>
        <w:t>.</w:t>
      </w:r>
    </w:p>
    <w:p w14:paraId="3D3213CF" w14:textId="77777777" w:rsidR="00A871C4" w:rsidRDefault="005D6355">
      <w:pPr>
        <w:spacing w:before="61" w:line="276" w:lineRule="auto"/>
        <w:ind w:left="1830" w:right="74"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4"/>
          <w:sz w:val="24"/>
          <w:szCs w:val="24"/>
        </w:rPr>
        <w:t>14</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pacing w:val="-2"/>
          <w:sz w:val="24"/>
          <w:szCs w:val="24"/>
        </w:rPr>
        <w:t>Ba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pacing w:val="-5"/>
          <w:sz w:val="24"/>
          <w:szCs w:val="24"/>
        </w:rPr>
        <w:t>u</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pacing w:val="-2"/>
          <w:sz w:val="24"/>
          <w:szCs w:val="24"/>
        </w:rPr>
        <w:t>Sos</w:t>
      </w:r>
      <w:r>
        <w:rPr>
          <w:rFonts w:ascii="Bookman Old Style" w:eastAsia="Bookman Old Style" w:hAnsi="Bookman Old Style" w:cs="Bookman Old Style"/>
          <w:spacing w:val="-5"/>
          <w:sz w:val="24"/>
          <w:szCs w:val="24"/>
        </w:rPr>
        <w:t>ia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pacing w:val="-2"/>
          <w:sz w:val="24"/>
          <w:szCs w:val="24"/>
        </w:rPr>
        <w:t>ada</w:t>
      </w:r>
      <w:r>
        <w:rPr>
          <w:rFonts w:ascii="Bookman Old Style" w:eastAsia="Bookman Old Style" w:hAnsi="Bookman Old Style" w:cs="Bookman Old Style"/>
          <w:spacing w:val="-5"/>
          <w:sz w:val="24"/>
          <w:szCs w:val="24"/>
        </w:rPr>
        <w:t>la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pacing w:val="-2"/>
          <w:sz w:val="24"/>
          <w:szCs w:val="24"/>
        </w:rPr>
        <w:t>ba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pacing w:val="-5"/>
          <w:sz w:val="24"/>
          <w:szCs w:val="24"/>
        </w:rPr>
        <w:t>ua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pacing w:val="-2"/>
          <w:sz w:val="24"/>
          <w:szCs w:val="24"/>
        </w:rPr>
        <w:t>yan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pacing w:val="-2"/>
          <w:sz w:val="24"/>
          <w:szCs w:val="24"/>
        </w:rPr>
        <w:t>ber</w:t>
      </w:r>
      <w:r>
        <w:rPr>
          <w:rFonts w:ascii="Bookman Old Style" w:eastAsia="Bookman Old Style" w:hAnsi="Bookman Old Style" w:cs="Bookman Old Style"/>
          <w:spacing w:val="-5"/>
          <w:sz w:val="24"/>
          <w:szCs w:val="24"/>
        </w:rPr>
        <w:t>sif</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t</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pacing w:val="-2"/>
          <w:sz w:val="24"/>
          <w:szCs w:val="24"/>
        </w:rPr>
        <w:t>ti</w:t>
      </w:r>
      <w:r>
        <w:rPr>
          <w:rFonts w:ascii="Bookman Old Style" w:eastAsia="Bookman Old Style" w:hAnsi="Bookman Old Style" w:cs="Bookman Old Style"/>
          <w:spacing w:val="-5"/>
          <w:sz w:val="24"/>
          <w:szCs w:val="24"/>
        </w:rPr>
        <w:t>da</w:t>
      </w:r>
      <w:r>
        <w:rPr>
          <w:rFonts w:ascii="Bookman Old Style" w:eastAsia="Bookman Old Style" w:hAnsi="Bookman Old Style" w:cs="Bookman Old Style"/>
          <w:sz w:val="24"/>
          <w:szCs w:val="24"/>
        </w:rPr>
        <w:t>k</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pacing w:val="-2"/>
          <w:sz w:val="24"/>
          <w:szCs w:val="24"/>
        </w:rPr>
        <w:t>te</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p</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pacing w:val="-2"/>
          <w:sz w:val="24"/>
          <w:szCs w:val="24"/>
        </w:rPr>
        <w:t>ata</w:t>
      </w:r>
      <w:r>
        <w:rPr>
          <w:rFonts w:ascii="Bookman Old Style" w:eastAsia="Bookman Old Style" w:hAnsi="Bookman Old Style" w:cs="Bookman Old Style"/>
          <w:sz w:val="24"/>
          <w:szCs w:val="24"/>
        </w:rPr>
        <w:t xml:space="preserve">u </w:t>
      </w:r>
      <w:r>
        <w:rPr>
          <w:rFonts w:ascii="Bookman Old Style" w:eastAsia="Bookman Old Style" w:hAnsi="Bookman Old Style" w:cs="Bookman Old Style"/>
          <w:spacing w:val="-2"/>
          <w:sz w:val="24"/>
          <w:szCs w:val="24"/>
        </w:rPr>
        <w:t>se</w:t>
      </w:r>
      <w:r>
        <w:rPr>
          <w:rFonts w:ascii="Bookman Old Style" w:eastAsia="Bookman Old Style" w:hAnsi="Bookman Old Style" w:cs="Bookman Old Style"/>
          <w:spacing w:val="-5"/>
          <w:sz w:val="24"/>
          <w:szCs w:val="24"/>
        </w:rPr>
        <w:t>m</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pacing w:val="-5"/>
          <w:sz w:val="24"/>
          <w:szCs w:val="24"/>
        </w:rPr>
        <w:t>ar</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di</w:t>
      </w:r>
      <w:r>
        <w:rPr>
          <w:rFonts w:ascii="Bookman Old Style" w:eastAsia="Bookman Old Style" w:hAnsi="Bookman Old Style" w:cs="Bookman Old Style"/>
          <w:spacing w:val="-5"/>
          <w:sz w:val="24"/>
          <w:szCs w:val="24"/>
        </w:rPr>
        <w:t>be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ik</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m </w:t>
      </w:r>
      <w:r>
        <w:rPr>
          <w:rFonts w:ascii="Bookman Old Style" w:eastAsia="Bookman Old Style" w:hAnsi="Bookman Old Style" w:cs="Bookman Old Style"/>
          <w:spacing w:val="-2"/>
          <w:sz w:val="24"/>
          <w:szCs w:val="24"/>
        </w:rPr>
        <w:t>ja</w:t>
      </w:r>
      <w:r>
        <w:rPr>
          <w:rFonts w:ascii="Bookman Old Style" w:eastAsia="Bookman Old Style" w:hAnsi="Bookman Old Style" w:cs="Bookman Old Style"/>
          <w:spacing w:val="-5"/>
          <w:sz w:val="24"/>
          <w:szCs w:val="24"/>
        </w:rPr>
        <w:t>ng</w:t>
      </w:r>
      <w:r>
        <w:rPr>
          <w:rFonts w:ascii="Bookman Old Style" w:eastAsia="Bookman Old Style" w:hAnsi="Bookman Old Style" w:cs="Bookman Old Style"/>
          <w:spacing w:val="-2"/>
          <w:sz w:val="24"/>
          <w:szCs w:val="24"/>
        </w:rPr>
        <w:t>k</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wa</w:t>
      </w:r>
      <w:r>
        <w:rPr>
          <w:rFonts w:ascii="Bookman Old Style" w:eastAsia="Bookman Old Style" w:hAnsi="Bookman Old Style" w:cs="Bookman Old Style"/>
          <w:spacing w:val="-5"/>
          <w:sz w:val="24"/>
          <w:szCs w:val="24"/>
        </w:rPr>
        <w:t>k</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 xml:space="preserve">u </w:t>
      </w:r>
      <w:r>
        <w:rPr>
          <w:rFonts w:ascii="Bookman Old Style" w:eastAsia="Bookman Old Style" w:hAnsi="Bookman Old Style" w:cs="Bookman Old Style"/>
          <w:spacing w:val="-2"/>
          <w:sz w:val="24"/>
          <w:szCs w:val="24"/>
        </w:rPr>
        <w:t>te</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pacing w:val="-5"/>
          <w:sz w:val="24"/>
          <w:szCs w:val="24"/>
        </w:rPr>
        <w:t>en</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 xml:space="preserve">u </w:t>
      </w:r>
      <w:r>
        <w:rPr>
          <w:rFonts w:ascii="Bookman Old Style" w:eastAsia="Bookman Old Style" w:hAnsi="Bookman Old Style" w:cs="Bookman Old Style"/>
          <w:spacing w:val="-2"/>
          <w:sz w:val="24"/>
          <w:szCs w:val="24"/>
        </w:rPr>
        <w:t>ke</w:t>
      </w:r>
      <w:r>
        <w:rPr>
          <w:rFonts w:ascii="Bookman Old Style" w:eastAsia="Bookman Old Style" w:hAnsi="Bookman Old Style" w:cs="Bookman Old Style"/>
          <w:spacing w:val="-5"/>
          <w:sz w:val="24"/>
          <w:szCs w:val="24"/>
        </w:rPr>
        <w:t>p</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d</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wa</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bi</w:t>
      </w:r>
      <w:r>
        <w:rPr>
          <w:rFonts w:ascii="Bookman Old Style" w:eastAsia="Bookman Old Style" w:hAnsi="Bookman Old Style" w:cs="Bookman Old Style"/>
          <w:spacing w:val="-5"/>
          <w:sz w:val="24"/>
          <w:szCs w:val="24"/>
        </w:rPr>
        <w:t>na</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so</w:t>
      </w:r>
      <w:r>
        <w:rPr>
          <w:rFonts w:ascii="Bookman Old Style" w:eastAsia="Bookman Old Style" w:hAnsi="Bookman Old Style" w:cs="Bookman Old Style"/>
          <w:spacing w:val="-5"/>
          <w:sz w:val="24"/>
          <w:szCs w:val="24"/>
        </w:rPr>
        <w:t>si</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2"/>
          <w:sz w:val="24"/>
          <w:szCs w:val="24"/>
        </w:rPr>
        <w:t>yan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ti</w:t>
      </w:r>
      <w:r>
        <w:rPr>
          <w:rFonts w:ascii="Bookman Old Style" w:eastAsia="Bookman Old Style" w:hAnsi="Bookman Old Style" w:cs="Bookman Old Style"/>
          <w:spacing w:val="-5"/>
          <w:sz w:val="24"/>
          <w:szCs w:val="24"/>
        </w:rPr>
        <w:t>d</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k </w:t>
      </w:r>
      <w:r>
        <w:rPr>
          <w:rFonts w:ascii="Bookman Old Style" w:eastAsia="Bookman Old Style" w:hAnsi="Bookman Old Style" w:cs="Bookman Old Style"/>
          <w:spacing w:val="-2"/>
          <w:sz w:val="24"/>
          <w:szCs w:val="24"/>
        </w:rPr>
        <w:t>ma</w:t>
      </w:r>
      <w:r>
        <w:rPr>
          <w:rFonts w:ascii="Bookman Old Style" w:eastAsia="Bookman Old Style" w:hAnsi="Bookman Old Style" w:cs="Bookman Old Style"/>
          <w:spacing w:val="-5"/>
          <w:sz w:val="24"/>
          <w:szCs w:val="24"/>
        </w:rPr>
        <w:t>m</w:t>
      </w:r>
      <w:r>
        <w:rPr>
          <w:rFonts w:ascii="Bookman Old Style" w:eastAsia="Bookman Old Style" w:hAnsi="Bookman Old Style" w:cs="Bookman Old Style"/>
          <w:spacing w:val="-2"/>
          <w:sz w:val="24"/>
          <w:szCs w:val="24"/>
        </w:rPr>
        <w:t>p</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aga</w:t>
      </w:r>
      <w:r>
        <w:rPr>
          <w:rFonts w:ascii="Bookman Old Style" w:eastAsia="Bookman Old Style" w:hAnsi="Bookman Old Style" w:cs="Bookman Old Style"/>
          <w:sz w:val="24"/>
          <w:szCs w:val="24"/>
        </w:rPr>
        <w:t xml:space="preserve">r </w:t>
      </w:r>
      <w:r>
        <w:rPr>
          <w:rFonts w:ascii="Bookman Old Style" w:eastAsia="Bookman Old Style" w:hAnsi="Bookman Old Style" w:cs="Bookman Old Style"/>
          <w:spacing w:val="-2"/>
          <w:sz w:val="24"/>
          <w:szCs w:val="24"/>
        </w:rPr>
        <w:t>dap</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t </w:t>
      </w:r>
      <w:r>
        <w:rPr>
          <w:rFonts w:ascii="Bookman Old Style" w:eastAsia="Bookman Old Style" w:hAnsi="Bookman Old Style" w:cs="Bookman Old Style"/>
          <w:spacing w:val="-2"/>
          <w:sz w:val="24"/>
          <w:szCs w:val="24"/>
        </w:rPr>
        <w:t>men</w:t>
      </w:r>
      <w:r>
        <w:rPr>
          <w:rFonts w:ascii="Bookman Old Style" w:eastAsia="Bookman Old Style" w:hAnsi="Bookman Old Style" w:cs="Bookman Old Style"/>
          <w:spacing w:val="-5"/>
          <w:sz w:val="24"/>
          <w:szCs w:val="24"/>
        </w:rPr>
        <w:t>in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5"/>
          <w:sz w:val="24"/>
          <w:szCs w:val="24"/>
        </w:rPr>
        <w:t>ka</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pacing w:val="-5"/>
          <w:sz w:val="24"/>
          <w:szCs w:val="24"/>
        </w:rPr>
        <w:t>ka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ta</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f </w:t>
      </w:r>
      <w:r>
        <w:rPr>
          <w:rFonts w:ascii="Bookman Old Style" w:eastAsia="Bookman Old Style" w:hAnsi="Bookman Old Style" w:cs="Bookman Old Style"/>
          <w:spacing w:val="-2"/>
          <w:sz w:val="24"/>
          <w:szCs w:val="24"/>
        </w:rPr>
        <w:t>Kes</w:t>
      </w:r>
      <w:r>
        <w:rPr>
          <w:rFonts w:ascii="Bookman Old Style" w:eastAsia="Bookman Old Style" w:hAnsi="Bookman Old Style" w:cs="Bookman Old Style"/>
          <w:spacing w:val="-5"/>
          <w:sz w:val="24"/>
          <w:szCs w:val="24"/>
        </w:rPr>
        <w:t>ej</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ht</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ra</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Sos</w:t>
      </w:r>
      <w:r>
        <w:rPr>
          <w:rFonts w:ascii="Bookman Old Style" w:eastAsia="Bookman Old Style" w:hAnsi="Bookman Old Style" w:cs="Bookman Old Style"/>
          <w:spacing w:val="-5"/>
          <w:sz w:val="24"/>
          <w:szCs w:val="24"/>
        </w:rPr>
        <w:t>ial</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ma</w:t>
      </w:r>
      <w:r>
        <w:rPr>
          <w:rFonts w:ascii="Bookman Old Style" w:eastAsia="Bookman Old Style" w:hAnsi="Bookman Old Style" w:cs="Bookman Old Style"/>
          <w:spacing w:val="-5"/>
          <w:sz w:val="24"/>
          <w:szCs w:val="24"/>
        </w:rPr>
        <w:t>m</w:t>
      </w:r>
      <w:r>
        <w:rPr>
          <w:rFonts w:ascii="Bookman Old Style" w:eastAsia="Bookman Old Style" w:hAnsi="Bookman Old Style" w:cs="Bookman Old Style"/>
          <w:spacing w:val="-2"/>
          <w:sz w:val="24"/>
          <w:szCs w:val="24"/>
        </w:rPr>
        <w:t>p</w:t>
      </w:r>
      <w:r>
        <w:rPr>
          <w:rFonts w:ascii="Bookman Old Style" w:eastAsia="Bookman Old Style" w:hAnsi="Bookman Old Style" w:cs="Bookman Old Style"/>
          <w:sz w:val="24"/>
          <w:szCs w:val="24"/>
        </w:rPr>
        <w:t xml:space="preserve">u </w:t>
      </w:r>
      <w:r>
        <w:rPr>
          <w:rFonts w:ascii="Bookman Old Style" w:eastAsia="Bookman Old Style" w:hAnsi="Bookman Old Style" w:cs="Bookman Old Style"/>
          <w:spacing w:val="-2"/>
          <w:sz w:val="24"/>
          <w:szCs w:val="24"/>
        </w:rPr>
        <w:t>me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ks</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ka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fun</w:t>
      </w:r>
      <w:r>
        <w:rPr>
          <w:rFonts w:ascii="Bookman Old Style" w:eastAsia="Bookman Old Style" w:hAnsi="Bookman Old Style" w:cs="Bookman Old Style"/>
          <w:spacing w:val="-5"/>
          <w:sz w:val="24"/>
          <w:szCs w:val="24"/>
        </w:rPr>
        <w:t>gs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so</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al</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se</w:t>
      </w:r>
      <w:r>
        <w:rPr>
          <w:rFonts w:ascii="Bookman Old Style" w:eastAsia="Bookman Old Style" w:hAnsi="Bookman Old Style" w:cs="Bookman Old Style"/>
          <w:spacing w:val="-5"/>
          <w:sz w:val="24"/>
          <w:szCs w:val="24"/>
        </w:rPr>
        <w:t>ca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wa</w:t>
      </w:r>
      <w:r>
        <w:rPr>
          <w:rFonts w:ascii="Bookman Old Style" w:eastAsia="Bookman Old Style" w:hAnsi="Bookman Old Style" w:cs="Bookman Old Style"/>
          <w:spacing w:val="-5"/>
          <w:sz w:val="24"/>
          <w:szCs w:val="24"/>
        </w:rPr>
        <w:t>j</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r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m </w:t>
      </w:r>
      <w:r>
        <w:rPr>
          <w:rFonts w:ascii="Bookman Old Style" w:eastAsia="Bookman Old Style" w:hAnsi="Bookman Old Style" w:cs="Bookman Old Style"/>
          <w:spacing w:val="-2"/>
          <w:sz w:val="24"/>
          <w:szCs w:val="24"/>
        </w:rPr>
        <w:t>keh</w:t>
      </w:r>
      <w:r>
        <w:rPr>
          <w:rFonts w:ascii="Bookman Old Style" w:eastAsia="Bookman Old Style" w:hAnsi="Bookman Old Style" w:cs="Bookman Old Style"/>
          <w:spacing w:val="-5"/>
          <w:sz w:val="24"/>
          <w:szCs w:val="24"/>
        </w:rPr>
        <w:t>id</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pacing w:val="-5"/>
          <w:sz w:val="24"/>
          <w:szCs w:val="24"/>
        </w:rPr>
        <w:t>pa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ber</w:t>
      </w:r>
      <w:r>
        <w:rPr>
          <w:rFonts w:ascii="Bookman Old Style" w:eastAsia="Bookman Old Style" w:hAnsi="Bookman Old Style" w:cs="Bookman Old Style"/>
          <w:spacing w:val="-5"/>
          <w:sz w:val="24"/>
          <w:szCs w:val="24"/>
        </w:rPr>
        <w:t>ma</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pacing w:val="-5"/>
          <w:sz w:val="24"/>
          <w:szCs w:val="24"/>
        </w:rPr>
        <w:t>ya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ak</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t</w:t>
      </w:r>
      <w:r>
        <w:rPr>
          <w:rFonts w:ascii="Bookman Old Style" w:eastAsia="Bookman Old Style" w:hAnsi="Bookman Old Style" w:cs="Bookman Old Style"/>
          <w:spacing w:val="-11"/>
          <w:sz w:val="24"/>
          <w:szCs w:val="24"/>
        </w:rPr>
        <w:t xml:space="preserve"> </w:t>
      </w:r>
      <w:r>
        <w:rPr>
          <w:rFonts w:ascii="Bookman Old Style" w:eastAsia="Bookman Old Style" w:hAnsi="Bookman Old Style" w:cs="Bookman Old Style"/>
          <w:spacing w:val="-2"/>
          <w:sz w:val="24"/>
          <w:szCs w:val="24"/>
        </w:rPr>
        <w:t>ba</w:t>
      </w:r>
      <w:r>
        <w:rPr>
          <w:rFonts w:ascii="Bookman Old Style" w:eastAsia="Bookman Old Style" w:hAnsi="Bookman Old Style" w:cs="Bookman Old Style"/>
          <w:spacing w:val="-5"/>
          <w:sz w:val="24"/>
          <w:szCs w:val="24"/>
        </w:rPr>
        <w:t>i</w:t>
      </w:r>
      <w:r>
        <w:rPr>
          <w:rFonts w:ascii="Bookman Old Style" w:eastAsia="Bookman Old Style" w:hAnsi="Bookman Old Style" w:cs="Bookman Old Style"/>
          <w:sz w:val="24"/>
          <w:szCs w:val="24"/>
        </w:rPr>
        <w:t>k</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roh</w:t>
      </w:r>
      <w:r>
        <w:rPr>
          <w:rFonts w:ascii="Bookman Old Style" w:eastAsia="Bookman Old Style" w:hAnsi="Bookman Old Style" w:cs="Bookman Old Style"/>
          <w:spacing w:val="-5"/>
          <w:sz w:val="24"/>
          <w:szCs w:val="24"/>
        </w:rPr>
        <w:t>an</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ja</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5"/>
          <w:sz w:val="24"/>
          <w:szCs w:val="24"/>
        </w:rPr>
        <w:t>an</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1"/>
          <w:sz w:val="24"/>
          <w:szCs w:val="24"/>
        </w:rPr>
        <w:t xml:space="preserve"> </w:t>
      </w:r>
      <w:r>
        <w:rPr>
          <w:rFonts w:ascii="Bookman Old Style" w:eastAsia="Bookman Old Style" w:hAnsi="Bookman Old Style" w:cs="Bookman Old Style"/>
          <w:spacing w:val="-2"/>
          <w:sz w:val="24"/>
          <w:szCs w:val="24"/>
        </w:rPr>
        <w:t>mau</w:t>
      </w:r>
      <w:r>
        <w:rPr>
          <w:rFonts w:ascii="Bookman Old Style" w:eastAsia="Bookman Old Style" w:hAnsi="Bookman Old Style" w:cs="Bookman Old Style"/>
          <w:spacing w:val="-5"/>
          <w:sz w:val="24"/>
          <w:szCs w:val="24"/>
        </w:rPr>
        <w:t>pu</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sos</w:t>
      </w:r>
      <w:r>
        <w:rPr>
          <w:rFonts w:ascii="Bookman Old Style" w:eastAsia="Bookman Old Style" w:hAnsi="Bookman Old Style" w:cs="Bookman Old Style"/>
          <w:spacing w:val="-5"/>
          <w:sz w:val="24"/>
          <w:szCs w:val="24"/>
        </w:rPr>
        <w:t>ial</w:t>
      </w:r>
      <w:r>
        <w:rPr>
          <w:rFonts w:ascii="Bookman Old Style" w:eastAsia="Bookman Old Style" w:hAnsi="Bookman Old Style" w:cs="Bookman Old Style"/>
          <w:sz w:val="24"/>
          <w:szCs w:val="24"/>
        </w:rPr>
        <w:t>.</w:t>
      </w:r>
    </w:p>
    <w:p w14:paraId="452EC49D" w14:textId="4811F72F" w:rsidR="00A871C4" w:rsidRDefault="005D6355">
      <w:pPr>
        <w:spacing w:before="61" w:line="275" w:lineRule="auto"/>
        <w:ind w:left="1830" w:right="74"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4"/>
          <w:sz w:val="24"/>
          <w:szCs w:val="24"/>
        </w:rPr>
        <w:t>15</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pacing w:val="-2"/>
          <w:sz w:val="24"/>
          <w:szCs w:val="24"/>
        </w:rPr>
        <w:t>Pe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y</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39"/>
          <w:sz w:val="24"/>
          <w:szCs w:val="24"/>
        </w:rPr>
        <w:t xml:space="preserve"> </w:t>
      </w:r>
      <w:r>
        <w:rPr>
          <w:rFonts w:ascii="Bookman Old Style" w:eastAsia="Bookman Old Style" w:hAnsi="Bookman Old Style" w:cs="Bookman Old Style"/>
          <w:spacing w:val="-2"/>
          <w:sz w:val="24"/>
          <w:szCs w:val="24"/>
        </w:rPr>
        <w:t>Kes</w:t>
      </w:r>
      <w:r>
        <w:rPr>
          <w:rFonts w:ascii="Bookman Old Style" w:eastAsia="Bookman Old Style" w:hAnsi="Bookman Old Style" w:cs="Bookman Old Style"/>
          <w:spacing w:val="-5"/>
          <w:sz w:val="24"/>
          <w:szCs w:val="24"/>
        </w:rPr>
        <w:t>ej</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ht</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ra</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39"/>
          <w:sz w:val="24"/>
          <w:szCs w:val="24"/>
        </w:rPr>
        <w:t xml:space="preserve"> </w:t>
      </w:r>
      <w:r>
        <w:rPr>
          <w:rFonts w:ascii="Bookman Old Style" w:eastAsia="Bookman Old Style" w:hAnsi="Bookman Old Style" w:cs="Bookman Old Style"/>
          <w:spacing w:val="-2"/>
          <w:sz w:val="24"/>
          <w:szCs w:val="24"/>
        </w:rPr>
        <w:t>So</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39"/>
          <w:sz w:val="24"/>
          <w:szCs w:val="24"/>
        </w:rPr>
        <w:t xml:space="preserve"> </w:t>
      </w:r>
      <w:r>
        <w:rPr>
          <w:rFonts w:ascii="Bookman Old Style" w:eastAsia="Bookman Old Style" w:hAnsi="Bookman Old Style" w:cs="Bookman Old Style"/>
          <w:spacing w:val="-2"/>
          <w:sz w:val="24"/>
          <w:szCs w:val="24"/>
        </w:rPr>
        <w:t>ada</w:t>
      </w:r>
      <w:r>
        <w:rPr>
          <w:rFonts w:ascii="Bookman Old Style" w:eastAsia="Bookman Old Style" w:hAnsi="Bookman Old Style" w:cs="Bookman Old Style"/>
          <w:spacing w:val="-5"/>
          <w:sz w:val="24"/>
          <w:szCs w:val="24"/>
        </w:rPr>
        <w:t>la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39"/>
          <w:sz w:val="24"/>
          <w:szCs w:val="24"/>
        </w:rPr>
        <w:t xml:space="preserve"> </w:t>
      </w:r>
      <w:r>
        <w:rPr>
          <w:rFonts w:ascii="Bookman Old Style" w:eastAsia="Bookman Old Style" w:hAnsi="Bookman Old Style" w:cs="Bookman Old Style"/>
          <w:spacing w:val="-2"/>
          <w:sz w:val="24"/>
          <w:szCs w:val="24"/>
        </w:rPr>
        <w:t>se</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5"/>
          <w:sz w:val="24"/>
          <w:szCs w:val="24"/>
        </w:rPr>
        <w:t>ka</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39"/>
          <w:sz w:val="24"/>
          <w:szCs w:val="24"/>
        </w:rPr>
        <w:t xml:space="preserve"> </w:t>
      </w:r>
      <w:r>
        <w:rPr>
          <w:rFonts w:ascii="Bookman Old Style" w:eastAsia="Bookman Old Style" w:hAnsi="Bookman Old Style" w:cs="Bookman Old Style"/>
          <w:spacing w:val="-2"/>
          <w:sz w:val="24"/>
          <w:szCs w:val="24"/>
        </w:rPr>
        <w:t>keg</w:t>
      </w:r>
      <w:r>
        <w:rPr>
          <w:rFonts w:ascii="Bookman Old Style" w:eastAsia="Bookman Old Style" w:hAnsi="Bookman Old Style" w:cs="Bookman Old Style"/>
          <w:spacing w:val="-5"/>
          <w:sz w:val="24"/>
          <w:szCs w:val="24"/>
        </w:rPr>
        <w:t>iat</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pe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y</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ya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ber</w:t>
      </w:r>
      <w:r>
        <w:rPr>
          <w:rFonts w:ascii="Bookman Old Style" w:eastAsia="Bookman Old Style" w:hAnsi="Bookman Old Style" w:cs="Bookman Old Style"/>
          <w:spacing w:val="-5"/>
          <w:sz w:val="24"/>
          <w:szCs w:val="24"/>
        </w:rPr>
        <w:t>sif</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t</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pe</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c</w:t>
      </w:r>
      <w:r>
        <w:rPr>
          <w:rFonts w:ascii="Bookman Old Style" w:eastAsia="Bookman Old Style" w:hAnsi="Bookman Old Style" w:cs="Bookman Old Style"/>
          <w:spacing w:val="-5"/>
          <w:sz w:val="24"/>
          <w:szCs w:val="24"/>
        </w:rPr>
        <w:t>eg</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ha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w:t>
      </w:r>
      <w:r>
        <w:rPr>
          <w:rFonts w:ascii="Bookman Old Style" w:eastAsia="Bookman Old Style" w:hAnsi="Bookman Old Style" w:cs="Bookman Old Style"/>
          <w:i/>
          <w:spacing w:val="-2"/>
          <w:sz w:val="24"/>
          <w:szCs w:val="24"/>
        </w:rPr>
        <w:t>pr</w:t>
      </w:r>
      <w:r>
        <w:rPr>
          <w:rFonts w:ascii="Bookman Old Style" w:eastAsia="Bookman Old Style" w:hAnsi="Bookman Old Style" w:cs="Bookman Old Style"/>
          <w:i/>
          <w:spacing w:val="-5"/>
          <w:sz w:val="24"/>
          <w:szCs w:val="24"/>
        </w:rPr>
        <w:t>e</w:t>
      </w:r>
      <w:r>
        <w:rPr>
          <w:rFonts w:ascii="Bookman Old Style" w:eastAsia="Bookman Old Style" w:hAnsi="Bookman Old Style" w:cs="Bookman Old Style"/>
          <w:i/>
          <w:spacing w:val="-2"/>
          <w:sz w:val="24"/>
          <w:szCs w:val="24"/>
        </w:rPr>
        <w:t>v</w:t>
      </w:r>
      <w:r>
        <w:rPr>
          <w:rFonts w:ascii="Bookman Old Style" w:eastAsia="Bookman Old Style" w:hAnsi="Bookman Old Style" w:cs="Bookman Old Style"/>
          <w:i/>
          <w:spacing w:val="-5"/>
          <w:sz w:val="24"/>
          <w:szCs w:val="24"/>
        </w:rPr>
        <w:t>entif</w:t>
      </w:r>
      <w:r>
        <w:rPr>
          <w:rFonts w:ascii="Bookman Old Style" w:eastAsia="Bookman Old Style" w:hAnsi="Bookman Old Style" w:cs="Bookman Old Style"/>
          <w:spacing w:val="-2"/>
          <w:sz w:val="24"/>
          <w:szCs w:val="24"/>
        </w:rPr>
        <w:t>)</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
          <w:sz w:val="24"/>
          <w:szCs w:val="24"/>
        </w:rPr>
        <w:t>pen</w:t>
      </w:r>
      <w:r>
        <w:rPr>
          <w:rFonts w:ascii="Bookman Old Style" w:eastAsia="Bookman Old Style" w:hAnsi="Bookman Old Style" w:cs="Bookman Old Style"/>
          <w:spacing w:val="-5"/>
          <w:sz w:val="24"/>
          <w:szCs w:val="24"/>
        </w:rPr>
        <w:t>ye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5"/>
          <w:sz w:val="24"/>
          <w:szCs w:val="24"/>
        </w:rPr>
        <w:t>bu</w:t>
      </w:r>
      <w:r>
        <w:rPr>
          <w:rFonts w:ascii="Bookman Old Style" w:eastAsia="Bookman Old Style" w:hAnsi="Bookman Old Style" w:cs="Bookman Old Style"/>
          <w:spacing w:val="-2"/>
          <w:sz w:val="24"/>
          <w:szCs w:val="24"/>
        </w:rPr>
        <w:t>h</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5"/>
          <w:sz w:val="24"/>
          <w:szCs w:val="24"/>
        </w:rPr>
        <w:t>(</w:t>
      </w:r>
      <w:r>
        <w:rPr>
          <w:rFonts w:ascii="Bookman Old Style" w:eastAsia="Bookman Old Style" w:hAnsi="Bookman Old Style" w:cs="Bookman Old Style"/>
          <w:i/>
          <w:spacing w:val="-2"/>
          <w:sz w:val="24"/>
          <w:szCs w:val="24"/>
        </w:rPr>
        <w:t>kur</w:t>
      </w:r>
      <w:r>
        <w:rPr>
          <w:rFonts w:ascii="Bookman Old Style" w:eastAsia="Bookman Old Style" w:hAnsi="Bookman Old Style" w:cs="Bookman Old Style"/>
          <w:i/>
          <w:spacing w:val="-7"/>
          <w:sz w:val="24"/>
          <w:szCs w:val="24"/>
        </w:rPr>
        <w:t>a</w:t>
      </w:r>
      <w:r>
        <w:rPr>
          <w:rFonts w:ascii="Bookman Old Style" w:eastAsia="Bookman Old Style" w:hAnsi="Bookman Old Style" w:cs="Bookman Old Style"/>
          <w:i/>
          <w:spacing w:val="-5"/>
          <w:sz w:val="24"/>
          <w:szCs w:val="24"/>
        </w:rPr>
        <w:t>tif</w:t>
      </w:r>
      <w:r>
        <w:rPr>
          <w:rFonts w:ascii="Bookman Old Style" w:eastAsia="Bookman Old Style" w:hAnsi="Bookman Old Style" w:cs="Bookman Old Style"/>
          <w:spacing w:val="-2"/>
          <w:sz w:val="24"/>
          <w:szCs w:val="24"/>
        </w:rPr>
        <w:t>)</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2"/>
          <w:sz w:val="24"/>
          <w:szCs w:val="24"/>
        </w:rPr>
        <w:t>pe</w:t>
      </w:r>
      <w:r>
        <w:rPr>
          <w:rFonts w:ascii="Bookman Old Style" w:eastAsia="Bookman Old Style" w:hAnsi="Bookman Old Style" w:cs="Bookman Old Style"/>
          <w:spacing w:val="-5"/>
          <w:sz w:val="24"/>
          <w:szCs w:val="24"/>
        </w:rPr>
        <w:t>mu</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pacing w:val="-5"/>
          <w:sz w:val="24"/>
          <w:szCs w:val="24"/>
        </w:rPr>
        <w:t>ih</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w:t>
      </w:r>
      <w:r>
        <w:rPr>
          <w:rFonts w:ascii="Bookman Old Style" w:eastAsia="Bookman Old Style" w:hAnsi="Bookman Old Style" w:cs="Bookman Old Style"/>
          <w:i/>
          <w:spacing w:val="-2"/>
          <w:sz w:val="24"/>
          <w:szCs w:val="24"/>
        </w:rPr>
        <w:t>re</w:t>
      </w:r>
      <w:r>
        <w:rPr>
          <w:rFonts w:ascii="Bookman Old Style" w:eastAsia="Bookman Old Style" w:hAnsi="Bookman Old Style" w:cs="Bookman Old Style"/>
          <w:i/>
          <w:spacing w:val="-5"/>
          <w:sz w:val="24"/>
          <w:szCs w:val="24"/>
        </w:rPr>
        <w:t>h</w:t>
      </w:r>
      <w:r>
        <w:rPr>
          <w:rFonts w:ascii="Bookman Old Style" w:eastAsia="Bookman Old Style" w:hAnsi="Bookman Old Style" w:cs="Bookman Old Style"/>
          <w:i/>
          <w:spacing w:val="-7"/>
          <w:sz w:val="24"/>
          <w:szCs w:val="24"/>
        </w:rPr>
        <w:t>a</w:t>
      </w:r>
      <w:r>
        <w:rPr>
          <w:rFonts w:ascii="Bookman Old Style" w:eastAsia="Bookman Old Style" w:hAnsi="Bookman Old Style" w:cs="Bookman Old Style"/>
          <w:i/>
          <w:spacing w:val="-2"/>
          <w:sz w:val="24"/>
          <w:szCs w:val="24"/>
        </w:rPr>
        <w:t>b</w:t>
      </w:r>
      <w:r>
        <w:rPr>
          <w:rFonts w:ascii="Bookman Old Style" w:eastAsia="Bookman Old Style" w:hAnsi="Bookman Old Style" w:cs="Bookman Old Style"/>
          <w:i/>
          <w:spacing w:val="-5"/>
          <w:sz w:val="24"/>
          <w:szCs w:val="24"/>
        </w:rPr>
        <w:t>i</w:t>
      </w:r>
      <w:r>
        <w:rPr>
          <w:rFonts w:ascii="Bookman Old Style" w:eastAsia="Bookman Old Style" w:hAnsi="Bookman Old Style" w:cs="Bookman Old Style"/>
          <w:i/>
          <w:spacing w:val="-2"/>
          <w:sz w:val="24"/>
          <w:szCs w:val="24"/>
        </w:rPr>
        <w:t>l</w:t>
      </w:r>
      <w:r>
        <w:rPr>
          <w:rFonts w:ascii="Bookman Old Style" w:eastAsia="Bookman Old Style" w:hAnsi="Bookman Old Style" w:cs="Bookman Old Style"/>
          <w:i/>
          <w:spacing w:val="-5"/>
          <w:sz w:val="24"/>
          <w:szCs w:val="24"/>
        </w:rPr>
        <w:t>itati</w:t>
      </w:r>
      <w:r>
        <w:rPr>
          <w:rFonts w:ascii="Bookman Old Style" w:eastAsia="Bookman Old Style" w:hAnsi="Bookman Old Style" w:cs="Bookman Old Style"/>
          <w:i/>
          <w:spacing w:val="-2"/>
          <w:sz w:val="24"/>
          <w:szCs w:val="24"/>
        </w:rPr>
        <w:t>f</w:t>
      </w:r>
      <w:r>
        <w:rPr>
          <w:rFonts w:ascii="Bookman Old Style" w:eastAsia="Bookman Old Style" w:hAnsi="Bookman Old Style" w:cs="Bookman Old Style"/>
          <w:spacing w:val="-2"/>
          <w:sz w:val="24"/>
          <w:szCs w:val="24"/>
        </w:rPr>
        <w:t>)</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pen</w:t>
      </w:r>
      <w:r>
        <w:rPr>
          <w:rFonts w:ascii="Bookman Old Style" w:eastAsia="Bookman Old Style" w:hAnsi="Bookman Old Style" w:cs="Bookman Old Style"/>
          <w:spacing w:val="-5"/>
          <w:sz w:val="24"/>
          <w:szCs w:val="24"/>
        </w:rPr>
        <w:t>ge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5"/>
          <w:sz w:val="24"/>
          <w:szCs w:val="24"/>
        </w:rPr>
        <w:t>ba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ga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5"/>
          <w:sz w:val="24"/>
          <w:szCs w:val="24"/>
        </w:rPr>
        <w:t>(</w:t>
      </w:r>
      <w:r>
        <w:rPr>
          <w:rFonts w:ascii="Bookman Old Style" w:eastAsia="Bookman Old Style" w:hAnsi="Bookman Old Style" w:cs="Bookman Old Style"/>
          <w:i/>
          <w:spacing w:val="-2"/>
          <w:sz w:val="24"/>
          <w:szCs w:val="24"/>
        </w:rPr>
        <w:t>pro</w:t>
      </w:r>
      <w:r>
        <w:rPr>
          <w:rFonts w:ascii="Bookman Old Style" w:eastAsia="Bookman Old Style" w:hAnsi="Bookman Old Style" w:cs="Bookman Old Style"/>
          <w:i/>
          <w:spacing w:val="-7"/>
          <w:sz w:val="24"/>
          <w:szCs w:val="24"/>
        </w:rPr>
        <w:t>m</w:t>
      </w:r>
      <w:r>
        <w:rPr>
          <w:rFonts w:ascii="Bookman Old Style" w:eastAsia="Bookman Old Style" w:hAnsi="Bookman Old Style" w:cs="Bookman Old Style"/>
          <w:i/>
          <w:spacing w:val="-2"/>
          <w:sz w:val="24"/>
          <w:szCs w:val="24"/>
        </w:rPr>
        <w:t>o</w:t>
      </w:r>
      <w:r>
        <w:rPr>
          <w:rFonts w:ascii="Bookman Old Style" w:eastAsia="Bookman Old Style" w:hAnsi="Bookman Old Style" w:cs="Bookman Old Style"/>
          <w:i/>
          <w:spacing w:val="-7"/>
          <w:sz w:val="24"/>
          <w:szCs w:val="24"/>
        </w:rPr>
        <w:t>t</w:t>
      </w:r>
      <w:r>
        <w:rPr>
          <w:rFonts w:ascii="Bookman Old Style" w:eastAsia="Bookman Old Style" w:hAnsi="Bookman Old Style" w:cs="Bookman Old Style"/>
          <w:i/>
          <w:spacing w:val="-5"/>
          <w:sz w:val="24"/>
          <w:szCs w:val="24"/>
        </w:rPr>
        <w:t>i</w:t>
      </w:r>
      <w:r>
        <w:rPr>
          <w:rFonts w:ascii="Bookman Old Style" w:eastAsia="Bookman Old Style" w:hAnsi="Bookman Old Style" w:cs="Bookman Old Style"/>
          <w:i/>
          <w:spacing w:val="-2"/>
          <w:sz w:val="24"/>
          <w:szCs w:val="24"/>
        </w:rPr>
        <w:t>f</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pacing w:val="-2"/>
          <w:sz w:val="24"/>
          <w:szCs w:val="24"/>
        </w:rPr>
        <w:t>kep</w:t>
      </w:r>
      <w:r>
        <w:rPr>
          <w:rFonts w:ascii="Bookman Old Style" w:eastAsia="Bookman Old Style" w:hAnsi="Bookman Old Style" w:cs="Bookman Old Style"/>
          <w:spacing w:val="-5"/>
          <w:sz w:val="24"/>
          <w:szCs w:val="24"/>
        </w:rPr>
        <w:t>ad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pacing w:val="-2"/>
          <w:sz w:val="24"/>
          <w:szCs w:val="24"/>
        </w:rPr>
        <w:t>pe</w:t>
      </w:r>
      <w:r>
        <w:rPr>
          <w:rFonts w:ascii="Bookman Old Style" w:eastAsia="Bookman Old Style" w:hAnsi="Bookman Old Style" w:cs="Bookman Old Style"/>
          <w:spacing w:val="-5"/>
          <w:sz w:val="24"/>
          <w:szCs w:val="24"/>
        </w:rPr>
        <w:t>m</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rl</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pacing w:val="-2"/>
          <w:sz w:val="24"/>
          <w:szCs w:val="24"/>
        </w:rPr>
        <w:t>Pe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y</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pacing w:val="-2"/>
          <w:sz w:val="24"/>
          <w:szCs w:val="24"/>
        </w:rPr>
        <w:t>Ke</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ja</w:t>
      </w:r>
      <w:r>
        <w:rPr>
          <w:rFonts w:ascii="Bookman Old Style" w:eastAsia="Bookman Old Style" w:hAnsi="Bookman Old Style" w:cs="Bookman Old Style"/>
          <w:spacing w:val="-2"/>
          <w:sz w:val="24"/>
          <w:szCs w:val="24"/>
        </w:rPr>
        <w:t>h</w:t>
      </w:r>
      <w:r>
        <w:rPr>
          <w:rFonts w:ascii="Bookman Old Style" w:eastAsia="Bookman Old Style" w:hAnsi="Bookman Old Style" w:cs="Bookman Old Style"/>
          <w:spacing w:val="-5"/>
          <w:sz w:val="24"/>
          <w:szCs w:val="24"/>
        </w:rPr>
        <w:t>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aa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pacing w:val="-2"/>
          <w:sz w:val="24"/>
          <w:szCs w:val="24"/>
        </w:rPr>
        <w:t>Sos</w:t>
      </w:r>
      <w:r>
        <w:rPr>
          <w:rFonts w:ascii="Bookman Old Style" w:eastAsia="Bookman Old Style" w:hAnsi="Bookman Old Style" w:cs="Bookman Old Style"/>
          <w:spacing w:val="-5"/>
          <w:sz w:val="24"/>
          <w:szCs w:val="24"/>
        </w:rPr>
        <w:t>ia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pacing w:val="-2"/>
          <w:sz w:val="24"/>
          <w:szCs w:val="24"/>
        </w:rPr>
        <w:t>ag</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r </w:t>
      </w:r>
      <w:r>
        <w:rPr>
          <w:rFonts w:ascii="Bookman Old Style" w:eastAsia="Bookman Old Style" w:hAnsi="Bookman Old Style" w:cs="Bookman Old Style"/>
          <w:spacing w:val="-2"/>
          <w:sz w:val="24"/>
          <w:szCs w:val="24"/>
        </w:rPr>
        <w:t>dap</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t</w:t>
      </w:r>
      <w:r>
        <w:rPr>
          <w:rFonts w:ascii="Bookman Old Style" w:eastAsia="Bookman Old Style" w:hAnsi="Bookman Old Style" w:cs="Bookman Old Style"/>
          <w:spacing w:val="-11"/>
          <w:sz w:val="24"/>
          <w:szCs w:val="24"/>
        </w:rPr>
        <w:t xml:space="preserve"> </w:t>
      </w:r>
      <w:r>
        <w:rPr>
          <w:rFonts w:ascii="Bookman Old Style" w:eastAsia="Bookman Old Style" w:hAnsi="Bookman Old Style" w:cs="Bookman Old Style"/>
          <w:spacing w:val="-2"/>
          <w:sz w:val="24"/>
          <w:szCs w:val="24"/>
        </w:rPr>
        <w:t>me</w:t>
      </w:r>
      <w:r>
        <w:rPr>
          <w:rFonts w:ascii="Bookman Old Style" w:eastAsia="Bookman Old Style" w:hAnsi="Bookman Old Style" w:cs="Bookman Old Style"/>
          <w:spacing w:val="-5"/>
          <w:sz w:val="24"/>
          <w:szCs w:val="24"/>
        </w:rPr>
        <w:t>m</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pacing w:val="-5"/>
          <w:sz w:val="24"/>
          <w:szCs w:val="24"/>
        </w:rPr>
        <w:t>h</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1"/>
          <w:sz w:val="24"/>
          <w:szCs w:val="24"/>
        </w:rPr>
        <w:t xml:space="preserve"> </w:t>
      </w:r>
      <w:r>
        <w:rPr>
          <w:rFonts w:ascii="Bookman Old Style" w:eastAsia="Bookman Old Style" w:hAnsi="Bookman Old Style" w:cs="Bookman Old Style"/>
          <w:spacing w:val="-2"/>
          <w:sz w:val="24"/>
          <w:szCs w:val="24"/>
        </w:rPr>
        <w:t>ke</w:t>
      </w:r>
      <w:r>
        <w:rPr>
          <w:rFonts w:ascii="Bookman Old Style" w:eastAsia="Bookman Old Style" w:hAnsi="Bookman Old Style" w:cs="Bookman Old Style"/>
          <w:spacing w:val="-5"/>
          <w:sz w:val="24"/>
          <w:szCs w:val="24"/>
        </w:rPr>
        <w:t>b</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pacing w:val="-5"/>
          <w:sz w:val="24"/>
          <w:szCs w:val="24"/>
        </w:rPr>
        <w:t>tu</w:t>
      </w:r>
      <w:r>
        <w:rPr>
          <w:rFonts w:ascii="Bookman Old Style" w:eastAsia="Bookman Old Style" w:hAnsi="Bookman Old Style" w:cs="Bookman Old Style"/>
          <w:spacing w:val="-2"/>
          <w:sz w:val="24"/>
          <w:szCs w:val="24"/>
        </w:rPr>
        <w:t>h</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das</w:t>
      </w:r>
      <w:r>
        <w:rPr>
          <w:rFonts w:ascii="Bookman Old Style" w:eastAsia="Bookman Old Style" w:hAnsi="Bookman Old Style" w:cs="Bookman Old Style"/>
          <w:spacing w:val="-5"/>
          <w:sz w:val="24"/>
          <w:szCs w:val="24"/>
        </w:rPr>
        <w:t>ar</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ya</w:t>
      </w:r>
      <w:r>
        <w:rPr>
          <w:rFonts w:ascii="Bookman Old Style" w:eastAsia="Bookman Old Style" w:hAnsi="Bookman Old Style" w:cs="Bookman Old Style"/>
          <w:sz w:val="24"/>
          <w:szCs w:val="24"/>
        </w:rPr>
        <w:t>.</w:t>
      </w:r>
    </w:p>
    <w:p w14:paraId="7444A9BA" w14:textId="093034BE" w:rsidR="00CD1B0D" w:rsidRDefault="00CD1B0D">
      <w:pPr>
        <w:spacing w:before="61" w:line="275" w:lineRule="auto"/>
        <w:ind w:left="1830" w:right="74" w:hanging="425"/>
        <w:jc w:val="both"/>
        <w:rPr>
          <w:rFonts w:ascii="Bookman Old Style" w:eastAsia="Bookman Old Style" w:hAnsi="Bookman Old Style" w:cs="Bookman Old Style"/>
          <w:sz w:val="24"/>
          <w:szCs w:val="24"/>
        </w:rPr>
      </w:pPr>
    </w:p>
    <w:p w14:paraId="19640D5B" w14:textId="2E61159B" w:rsidR="00CD1B0D" w:rsidRDefault="00CD1B0D">
      <w:pPr>
        <w:spacing w:before="61" w:line="275" w:lineRule="auto"/>
        <w:ind w:left="1830" w:right="74" w:hanging="425"/>
        <w:jc w:val="both"/>
        <w:rPr>
          <w:rFonts w:ascii="Bookman Old Style" w:eastAsia="Bookman Old Style" w:hAnsi="Bookman Old Style" w:cs="Bookman Old Style"/>
          <w:sz w:val="24"/>
          <w:szCs w:val="24"/>
        </w:rPr>
      </w:pPr>
    </w:p>
    <w:p w14:paraId="5D86A1F7" w14:textId="11006596" w:rsidR="00CD1B0D" w:rsidRDefault="00CD1B0D">
      <w:pPr>
        <w:spacing w:before="61" w:line="275" w:lineRule="auto"/>
        <w:ind w:left="1830" w:right="74" w:hanging="425"/>
        <w:jc w:val="both"/>
        <w:rPr>
          <w:rFonts w:ascii="Bookman Old Style" w:eastAsia="Bookman Old Style" w:hAnsi="Bookman Old Style" w:cs="Bookman Old Style"/>
          <w:sz w:val="24"/>
          <w:szCs w:val="24"/>
        </w:rPr>
      </w:pPr>
    </w:p>
    <w:p w14:paraId="5745F1B3" w14:textId="3156416F" w:rsidR="00CD1B0D" w:rsidRDefault="00CD1B0D">
      <w:pPr>
        <w:spacing w:before="61" w:line="275" w:lineRule="auto"/>
        <w:ind w:left="1830" w:right="74" w:hanging="425"/>
        <w:jc w:val="both"/>
        <w:rPr>
          <w:rFonts w:ascii="Bookman Old Style" w:eastAsia="Bookman Old Style" w:hAnsi="Bookman Old Style" w:cs="Bookman Old Style"/>
          <w:sz w:val="24"/>
          <w:szCs w:val="24"/>
        </w:rPr>
      </w:pPr>
    </w:p>
    <w:p w14:paraId="55191E42" w14:textId="3FAAA923" w:rsidR="00CD1B0D" w:rsidRDefault="00CD1B0D">
      <w:pPr>
        <w:spacing w:before="61" w:line="275" w:lineRule="auto"/>
        <w:ind w:left="1830" w:right="74" w:hanging="425"/>
        <w:jc w:val="both"/>
        <w:rPr>
          <w:rFonts w:ascii="Bookman Old Style" w:eastAsia="Bookman Old Style" w:hAnsi="Bookman Old Style" w:cs="Bookman Old Style"/>
          <w:sz w:val="24"/>
          <w:szCs w:val="24"/>
        </w:rPr>
      </w:pPr>
    </w:p>
    <w:p w14:paraId="1127716B" w14:textId="3136D736" w:rsidR="00CD1B0D" w:rsidRDefault="00CD1B0D">
      <w:pPr>
        <w:spacing w:before="61" w:line="275" w:lineRule="auto"/>
        <w:ind w:left="1830" w:right="74" w:hanging="425"/>
        <w:jc w:val="both"/>
        <w:rPr>
          <w:rFonts w:ascii="Bookman Old Style" w:eastAsia="Bookman Old Style" w:hAnsi="Bookman Old Style" w:cs="Bookman Old Style"/>
          <w:sz w:val="24"/>
          <w:szCs w:val="24"/>
        </w:rPr>
      </w:pPr>
    </w:p>
    <w:p w14:paraId="1FEAF515" w14:textId="13C8DE87" w:rsidR="00CD1B0D" w:rsidRDefault="00CD1B0D">
      <w:pPr>
        <w:spacing w:before="61" w:line="275" w:lineRule="auto"/>
        <w:ind w:left="1830" w:right="74" w:hanging="425"/>
        <w:jc w:val="both"/>
        <w:rPr>
          <w:rFonts w:ascii="Bookman Old Style" w:eastAsia="Bookman Old Style" w:hAnsi="Bookman Old Style" w:cs="Bookman Old Style"/>
          <w:sz w:val="24"/>
          <w:szCs w:val="24"/>
        </w:rPr>
      </w:pPr>
    </w:p>
    <w:p w14:paraId="1C0DA7DA" w14:textId="52ED229F" w:rsidR="00CD1B0D" w:rsidRDefault="00CD1B0D">
      <w:pPr>
        <w:spacing w:before="61" w:line="275" w:lineRule="auto"/>
        <w:ind w:left="1830" w:right="74" w:hanging="425"/>
        <w:jc w:val="both"/>
        <w:rPr>
          <w:rFonts w:ascii="Bookman Old Style" w:eastAsia="Bookman Old Style" w:hAnsi="Bookman Old Style" w:cs="Bookman Old Style"/>
          <w:sz w:val="24"/>
          <w:szCs w:val="24"/>
        </w:rPr>
      </w:pPr>
    </w:p>
    <w:p w14:paraId="6E561217" w14:textId="7700DE82" w:rsidR="00CD1B0D" w:rsidRDefault="00CD1B0D">
      <w:pPr>
        <w:spacing w:before="61" w:line="275" w:lineRule="auto"/>
        <w:ind w:left="1830" w:right="74" w:hanging="425"/>
        <w:jc w:val="both"/>
        <w:rPr>
          <w:rFonts w:ascii="Bookman Old Style" w:eastAsia="Bookman Old Style" w:hAnsi="Bookman Old Style" w:cs="Bookman Old Style"/>
          <w:sz w:val="24"/>
          <w:szCs w:val="24"/>
        </w:rPr>
      </w:pPr>
    </w:p>
    <w:p w14:paraId="77651FA1" w14:textId="7D7B4DCF" w:rsidR="00CD1B0D" w:rsidRDefault="00CD1B0D">
      <w:pPr>
        <w:spacing w:before="61" w:line="275" w:lineRule="auto"/>
        <w:ind w:left="1830" w:right="74" w:hanging="425"/>
        <w:jc w:val="both"/>
        <w:rPr>
          <w:rFonts w:ascii="Bookman Old Style" w:eastAsia="Bookman Old Style" w:hAnsi="Bookman Old Style" w:cs="Bookman Old Style"/>
          <w:sz w:val="24"/>
          <w:szCs w:val="24"/>
        </w:rPr>
      </w:pPr>
    </w:p>
    <w:p w14:paraId="7E64F4CF" w14:textId="021097B9" w:rsidR="00CD1B0D" w:rsidRDefault="00CD1B0D">
      <w:pPr>
        <w:spacing w:before="61" w:line="275" w:lineRule="auto"/>
        <w:ind w:left="1830" w:right="74" w:hanging="425"/>
        <w:jc w:val="both"/>
        <w:rPr>
          <w:rFonts w:ascii="Bookman Old Style" w:eastAsia="Bookman Old Style" w:hAnsi="Bookman Old Style" w:cs="Bookman Old Style"/>
          <w:sz w:val="24"/>
          <w:szCs w:val="24"/>
        </w:rPr>
      </w:pPr>
    </w:p>
    <w:p w14:paraId="519944AF" w14:textId="7FECDB6B" w:rsidR="00CD1B0D" w:rsidRDefault="00CD1B0D">
      <w:pPr>
        <w:spacing w:before="61" w:line="275" w:lineRule="auto"/>
        <w:ind w:left="1830" w:right="74" w:hanging="425"/>
        <w:jc w:val="both"/>
        <w:rPr>
          <w:rFonts w:ascii="Bookman Old Style" w:eastAsia="Bookman Old Style" w:hAnsi="Bookman Old Style" w:cs="Bookman Old Style"/>
          <w:sz w:val="24"/>
          <w:szCs w:val="24"/>
        </w:rPr>
      </w:pPr>
    </w:p>
    <w:p w14:paraId="3CAA93A7" w14:textId="76EF4A34" w:rsidR="00CD1B0D" w:rsidRDefault="00CD1B0D">
      <w:pPr>
        <w:spacing w:before="61" w:line="275" w:lineRule="auto"/>
        <w:ind w:left="1830" w:right="74" w:hanging="425"/>
        <w:jc w:val="both"/>
        <w:rPr>
          <w:rFonts w:ascii="Bookman Old Style" w:eastAsia="Bookman Old Style" w:hAnsi="Bookman Old Style" w:cs="Bookman Old Style"/>
          <w:sz w:val="24"/>
          <w:szCs w:val="24"/>
        </w:rPr>
      </w:pPr>
    </w:p>
    <w:p w14:paraId="54FE933E" w14:textId="77777777" w:rsidR="00CD1B0D" w:rsidRDefault="00CD1B0D">
      <w:pPr>
        <w:spacing w:before="61" w:line="275" w:lineRule="auto"/>
        <w:ind w:left="1830" w:right="74" w:hanging="425"/>
        <w:jc w:val="both"/>
        <w:rPr>
          <w:rFonts w:ascii="Bookman Old Style" w:eastAsia="Bookman Old Style" w:hAnsi="Bookman Old Style" w:cs="Bookman Old Style"/>
          <w:sz w:val="24"/>
          <w:szCs w:val="24"/>
        </w:rPr>
      </w:pPr>
    </w:p>
    <w:p w14:paraId="2E39A1C3" w14:textId="5E710709" w:rsidR="00A871C4" w:rsidRDefault="005D6355">
      <w:pPr>
        <w:spacing w:before="62" w:line="276" w:lineRule="auto"/>
        <w:ind w:left="1830" w:right="74"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4"/>
          <w:sz w:val="24"/>
          <w:szCs w:val="24"/>
        </w:rPr>
        <w:lastRenderedPageBreak/>
        <w:t>16</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pacing w:val="-2"/>
          <w:sz w:val="24"/>
          <w:szCs w:val="24"/>
        </w:rPr>
        <w:t>Pem</w:t>
      </w:r>
      <w:r>
        <w:rPr>
          <w:rFonts w:ascii="Bookman Old Style" w:eastAsia="Bookman Old Style" w:hAnsi="Bookman Old Style" w:cs="Bookman Old Style"/>
          <w:spacing w:val="-5"/>
          <w:sz w:val="24"/>
          <w:szCs w:val="24"/>
        </w:rPr>
        <w:t>erl</w:t>
      </w:r>
      <w:r>
        <w:rPr>
          <w:rFonts w:ascii="Bookman Old Style" w:eastAsia="Bookman Old Style" w:hAnsi="Bookman Old Style" w:cs="Bookman Old Style"/>
          <w:sz w:val="24"/>
          <w:szCs w:val="24"/>
        </w:rPr>
        <w:t xml:space="preserve">u </w:t>
      </w:r>
      <w:r>
        <w:rPr>
          <w:rFonts w:ascii="Bookman Old Style" w:eastAsia="Bookman Old Style" w:hAnsi="Bookman Old Style" w:cs="Bookman Old Style"/>
          <w:spacing w:val="29"/>
          <w:sz w:val="24"/>
          <w:szCs w:val="24"/>
        </w:rPr>
        <w:t xml:space="preserve"> </w:t>
      </w:r>
      <w:r>
        <w:rPr>
          <w:rFonts w:ascii="Bookman Old Style" w:eastAsia="Bookman Old Style" w:hAnsi="Bookman Old Style" w:cs="Bookman Old Style"/>
          <w:spacing w:val="-2"/>
          <w:sz w:val="24"/>
          <w:szCs w:val="24"/>
        </w:rPr>
        <w:t>Pe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y</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32"/>
          <w:sz w:val="24"/>
          <w:szCs w:val="24"/>
        </w:rPr>
        <w:t xml:space="preserve"> </w:t>
      </w:r>
      <w:r>
        <w:rPr>
          <w:rFonts w:ascii="Bookman Old Style" w:eastAsia="Bookman Old Style" w:hAnsi="Bookman Old Style" w:cs="Bookman Old Style"/>
          <w:spacing w:val="-2"/>
          <w:sz w:val="24"/>
          <w:szCs w:val="24"/>
        </w:rPr>
        <w:t>Ke</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ja</w:t>
      </w:r>
      <w:r>
        <w:rPr>
          <w:rFonts w:ascii="Bookman Old Style" w:eastAsia="Bookman Old Style" w:hAnsi="Bookman Old Style" w:cs="Bookman Old Style"/>
          <w:spacing w:val="-2"/>
          <w:sz w:val="24"/>
          <w:szCs w:val="24"/>
        </w:rPr>
        <w:t>h</w:t>
      </w:r>
      <w:r>
        <w:rPr>
          <w:rFonts w:ascii="Bookman Old Style" w:eastAsia="Bookman Old Style" w:hAnsi="Bookman Old Style" w:cs="Bookman Old Style"/>
          <w:spacing w:val="-5"/>
          <w:sz w:val="24"/>
          <w:szCs w:val="24"/>
        </w:rPr>
        <w:t>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aa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9"/>
          <w:sz w:val="24"/>
          <w:szCs w:val="24"/>
        </w:rPr>
        <w:t xml:space="preserve"> </w:t>
      </w:r>
      <w:r>
        <w:rPr>
          <w:rFonts w:ascii="Bookman Old Style" w:eastAsia="Bookman Old Style" w:hAnsi="Bookman Old Style" w:cs="Bookman Old Style"/>
          <w:spacing w:val="-2"/>
          <w:sz w:val="24"/>
          <w:szCs w:val="24"/>
        </w:rPr>
        <w:t>Sos</w:t>
      </w:r>
      <w:r>
        <w:rPr>
          <w:rFonts w:ascii="Bookman Old Style" w:eastAsia="Bookman Old Style" w:hAnsi="Bookman Old Style" w:cs="Bookman Old Style"/>
          <w:spacing w:val="-5"/>
          <w:sz w:val="24"/>
          <w:szCs w:val="24"/>
        </w:rPr>
        <w:t>ia</w:t>
      </w: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30"/>
          <w:sz w:val="24"/>
          <w:szCs w:val="24"/>
        </w:rPr>
        <w:t xml:space="preserve"> </w:t>
      </w:r>
      <w:r>
        <w:rPr>
          <w:rFonts w:ascii="Bookman Old Style" w:eastAsia="Bookman Old Style" w:hAnsi="Bookman Old Style" w:cs="Bookman Old Style"/>
          <w:spacing w:val="-2"/>
          <w:sz w:val="24"/>
          <w:szCs w:val="24"/>
        </w:rPr>
        <w:t>ya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9"/>
          <w:sz w:val="24"/>
          <w:szCs w:val="24"/>
        </w:rPr>
        <w:t xml:space="preserve"> </w:t>
      </w:r>
      <w:r>
        <w:rPr>
          <w:rFonts w:ascii="Bookman Old Style" w:eastAsia="Bookman Old Style" w:hAnsi="Bookman Old Style" w:cs="Bookman Old Style"/>
          <w:spacing w:val="-2"/>
          <w:sz w:val="24"/>
          <w:szCs w:val="24"/>
        </w:rPr>
        <w:t>se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nj</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y</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di</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ng</w:t>
      </w:r>
      <w:r>
        <w:rPr>
          <w:rFonts w:ascii="Bookman Old Style" w:eastAsia="Bookman Old Style" w:hAnsi="Bookman Old Style" w:cs="Bookman Old Style"/>
          <w:spacing w:val="-2"/>
          <w:sz w:val="24"/>
          <w:szCs w:val="24"/>
        </w:rPr>
        <w:t>k</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t </w:t>
      </w:r>
      <w:r>
        <w:rPr>
          <w:rFonts w:ascii="Bookman Old Style" w:eastAsia="Bookman Old Style" w:hAnsi="Bookman Old Style" w:cs="Bookman Old Style"/>
          <w:spacing w:val="-2"/>
          <w:sz w:val="24"/>
          <w:szCs w:val="24"/>
        </w:rPr>
        <w:t>PP</w:t>
      </w:r>
      <w:r>
        <w:rPr>
          <w:rFonts w:ascii="Bookman Old Style" w:eastAsia="Bookman Old Style" w:hAnsi="Bookman Old Style" w:cs="Bookman Old Style"/>
          <w:spacing w:val="-5"/>
          <w:sz w:val="24"/>
          <w:szCs w:val="24"/>
        </w:rPr>
        <w:t>K</w:t>
      </w:r>
      <w:r>
        <w:rPr>
          <w:rFonts w:ascii="Bookman Old Style" w:eastAsia="Bookman Old Style" w:hAnsi="Bookman Old Style" w:cs="Bookman Old Style"/>
          <w:sz w:val="24"/>
          <w:szCs w:val="24"/>
        </w:rPr>
        <w:t xml:space="preserve">S </w:t>
      </w:r>
      <w:r>
        <w:rPr>
          <w:rFonts w:ascii="Bookman Old Style" w:eastAsia="Bookman Old Style" w:hAnsi="Bookman Old Style" w:cs="Bookman Old Style"/>
          <w:spacing w:val="-2"/>
          <w:sz w:val="24"/>
          <w:szCs w:val="24"/>
        </w:rPr>
        <w:t>ada</w:t>
      </w:r>
      <w:r>
        <w:rPr>
          <w:rFonts w:ascii="Bookman Old Style" w:eastAsia="Bookman Old Style" w:hAnsi="Bookman Old Style" w:cs="Bookman Old Style"/>
          <w:spacing w:val="-5"/>
          <w:sz w:val="24"/>
          <w:szCs w:val="24"/>
        </w:rPr>
        <w:t>la</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2"/>
          <w:sz w:val="24"/>
          <w:szCs w:val="24"/>
        </w:rPr>
        <w:t>pe</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pacing w:val="-5"/>
          <w:sz w:val="24"/>
          <w:szCs w:val="24"/>
        </w:rPr>
        <w:t>eo</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an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5"/>
          <w:sz w:val="24"/>
          <w:szCs w:val="24"/>
        </w:rPr>
        <w:t>an</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
          <w:sz w:val="24"/>
          <w:szCs w:val="24"/>
        </w:rPr>
        <w:t>ke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ga</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
          <w:sz w:val="24"/>
          <w:szCs w:val="24"/>
        </w:rPr>
        <w:t>ke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o</w:t>
      </w:r>
      <w:r>
        <w:rPr>
          <w:rFonts w:ascii="Bookman Old Style" w:eastAsia="Bookman Old Style" w:hAnsi="Bookman Old Style" w:cs="Bookman Old Style"/>
          <w:spacing w:val="-5"/>
          <w:sz w:val="24"/>
          <w:szCs w:val="24"/>
        </w:rPr>
        <w:t>m</w:t>
      </w:r>
      <w:r>
        <w:rPr>
          <w:rFonts w:ascii="Bookman Old Style" w:eastAsia="Bookman Old Style" w:hAnsi="Bookman Old Style" w:cs="Bookman Old Style"/>
          <w:spacing w:val="-2"/>
          <w:sz w:val="24"/>
          <w:szCs w:val="24"/>
        </w:rPr>
        <w:t>p</w:t>
      </w:r>
      <w:r>
        <w:rPr>
          <w:rFonts w:ascii="Bookman Old Style" w:eastAsia="Bookman Old Style" w:hAnsi="Bookman Old Style" w:cs="Bookman Old Style"/>
          <w:spacing w:val="-5"/>
          <w:sz w:val="24"/>
          <w:szCs w:val="24"/>
        </w:rPr>
        <w:t>ok</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
          <w:sz w:val="24"/>
          <w:szCs w:val="24"/>
        </w:rPr>
        <w:t>dan</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u   </w:t>
      </w:r>
      <w:r>
        <w:rPr>
          <w:rFonts w:ascii="Bookman Old Style" w:eastAsia="Bookman Old Style" w:hAnsi="Bookman Old Style" w:cs="Bookman Old Style"/>
          <w:spacing w:val="-2"/>
          <w:sz w:val="24"/>
          <w:szCs w:val="24"/>
        </w:rPr>
        <w:t>ma</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pacing w:val="-5"/>
          <w:sz w:val="24"/>
          <w:szCs w:val="24"/>
        </w:rPr>
        <w:t>ar</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ka</w:t>
      </w:r>
      <w:r>
        <w:rPr>
          <w:rFonts w:ascii="Bookman Old Style" w:eastAsia="Bookman Old Style" w:hAnsi="Bookman Old Style" w:cs="Bookman Old Style"/>
          <w:sz w:val="24"/>
          <w:szCs w:val="24"/>
        </w:rPr>
        <w:t xml:space="preserve">t   </w:t>
      </w:r>
      <w:r>
        <w:rPr>
          <w:rFonts w:ascii="Bookman Old Style" w:eastAsia="Bookman Old Style" w:hAnsi="Bookman Old Style" w:cs="Bookman Old Style"/>
          <w:spacing w:val="-2"/>
          <w:sz w:val="24"/>
          <w:szCs w:val="24"/>
        </w:rPr>
        <w:t>ya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kar</w:t>
      </w:r>
      <w:r>
        <w:rPr>
          <w:rFonts w:ascii="Bookman Old Style" w:eastAsia="Bookman Old Style" w:hAnsi="Bookman Old Style" w:cs="Bookman Old Style"/>
          <w:spacing w:val="-5"/>
          <w:sz w:val="24"/>
          <w:szCs w:val="24"/>
        </w:rPr>
        <w:t>en</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sua</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 xml:space="preserve">u   </w:t>
      </w:r>
      <w:r>
        <w:rPr>
          <w:rFonts w:ascii="Bookman Old Style" w:eastAsia="Bookman Old Style" w:hAnsi="Bookman Old Style" w:cs="Bookman Old Style"/>
          <w:spacing w:val="-2"/>
          <w:sz w:val="24"/>
          <w:szCs w:val="24"/>
        </w:rPr>
        <w:t>ham</w:t>
      </w:r>
      <w:r>
        <w:rPr>
          <w:rFonts w:ascii="Bookman Old Style" w:eastAsia="Bookman Old Style" w:hAnsi="Bookman Old Style" w:cs="Bookman Old Style"/>
          <w:spacing w:val="-5"/>
          <w:sz w:val="24"/>
          <w:szCs w:val="24"/>
        </w:rPr>
        <w:t>ba</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pacing w:val="-5"/>
          <w:sz w:val="24"/>
          <w:szCs w:val="24"/>
        </w:rPr>
        <w:t>an</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
          <w:sz w:val="24"/>
          <w:szCs w:val="24"/>
        </w:rPr>
        <w:t>kes</w:t>
      </w:r>
      <w:r>
        <w:rPr>
          <w:rFonts w:ascii="Bookman Old Style" w:eastAsia="Bookman Old Style" w:hAnsi="Bookman Old Style" w:cs="Bookman Old Style"/>
          <w:spacing w:val="-5"/>
          <w:sz w:val="24"/>
          <w:szCs w:val="24"/>
        </w:rPr>
        <w:t>uli</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
          <w:sz w:val="24"/>
          <w:szCs w:val="24"/>
        </w:rPr>
        <w:t>ata</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ga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5"/>
          <w:sz w:val="24"/>
          <w:szCs w:val="24"/>
        </w:rPr>
        <w:t>gu</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ti</w:t>
      </w:r>
      <w:r>
        <w:rPr>
          <w:rFonts w:ascii="Bookman Old Style" w:eastAsia="Bookman Old Style" w:hAnsi="Bookman Old Style" w:cs="Bookman Old Style"/>
          <w:spacing w:val="-5"/>
          <w:sz w:val="24"/>
          <w:szCs w:val="24"/>
        </w:rPr>
        <w:t>d</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k</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pacing w:val="-5"/>
          <w:sz w:val="24"/>
          <w:szCs w:val="24"/>
        </w:rPr>
        <w:t>p</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t </w:t>
      </w:r>
      <w:r>
        <w:rPr>
          <w:rFonts w:ascii="Bookman Old Style" w:eastAsia="Bookman Old Style" w:hAnsi="Bookman Old Style" w:cs="Bookman Old Style"/>
          <w:spacing w:val="-2"/>
          <w:sz w:val="24"/>
          <w:szCs w:val="24"/>
        </w:rPr>
        <w:t>me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ks</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ka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2"/>
          <w:sz w:val="24"/>
          <w:szCs w:val="24"/>
        </w:rPr>
        <w:t>fu</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2"/>
          <w:sz w:val="24"/>
          <w:szCs w:val="24"/>
        </w:rPr>
        <w:t>sos</w:t>
      </w:r>
      <w:r>
        <w:rPr>
          <w:rFonts w:ascii="Bookman Old Style" w:eastAsia="Bookman Old Style" w:hAnsi="Bookman Old Style" w:cs="Bookman Old Style"/>
          <w:spacing w:val="-5"/>
          <w:sz w:val="24"/>
          <w:szCs w:val="24"/>
        </w:rPr>
        <w:t>ial</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y</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se</w:t>
      </w:r>
      <w:r>
        <w:rPr>
          <w:rFonts w:ascii="Bookman Old Style" w:eastAsia="Bookman Old Style" w:hAnsi="Bookman Old Style" w:cs="Bookman Old Style"/>
          <w:spacing w:val="-5"/>
          <w:sz w:val="24"/>
          <w:szCs w:val="24"/>
        </w:rPr>
        <w:t>h</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ng</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me</w:t>
      </w:r>
      <w:r>
        <w:rPr>
          <w:rFonts w:ascii="Bookman Old Style" w:eastAsia="Bookman Old Style" w:hAnsi="Bookman Old Style" w:cs="Bookman Old Style"/>
          <w:spacing w:val="-5"/>
          <w:sz w:val="24"/>
          <w:szCs w:val="24"/>
        </w:rPr>
        <w:t>m</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rl</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pacing w:val="-5"/>
          <w:sz w:val="24"/>
          <w:szCs w:val="24"/>
        </w:rPr>
        <w:t>k</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pe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ya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so</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unt</w:t>
      </w:r>
      <w:r>
        <w:rPr>
          <w:rFonts w:ascii="Bookman Old Style" w:eastAsia="Bookman Old Style" w:hAnsi="Bookman Old Style" w:cs="Bookman Old Style"/>
          <w:spacing w:val="-5"/>
          <w:sz w:val="24"/>
          <w:szCs w:val="24"/>
        </w:rPr>
        <w:t>u</w:t>
      </w:r>
      <w:r>
        <w:rPr>
          <w:rFonts w:ascii="Bookman Old Style" w:eastAsia="Bookman Old Style" w:hAnsi="Bookman Old Style" w:cs="Bookman Old Style"/>
          <w:sz w:val="24"/>
          <w:szCs w:val="24"/>
        </w:rPr>
        <w:t xml:space="preserve">k </w:t>
      </w:r>
      <w:r>
        <w:rPr>
          <w:rFonts w:ascii="Bookman Old Style" w:eastAsia="Bookman Old Style" w:hAnsi="Bookman Old Style" w:cs="Bookman Old Style"/>
          <w:spacing w:val="-2"/>
          <w:sz w:val="24"/>
          <w:szCs w:val="24"/>
        </w:rPr>
        <w:t>me</w:t>
      </w:r>
      <w:r>
        <w:rPr>
          <w:rFonts w:ascii="Bookman Old Style" w:eastAsia="Bookman Old Style" w:hAnsi="Bookman Old Style" w:cs="Bookman Old Style"/>
          <w:spacing w:val="-5"/>
          <w:sz w:val="24"/>
          <w:szCs w:val="24"/>
        </w:rPr>
        <w:t>m</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pacing w:val="-5"/>
          <w:sz w:val="24"/>
          <w:szCs w:val="24"/>
        </w:rPr>
        <w:t>h</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2"/>
          <w:sz w:val="24"/>
          <w:szCs w:val="24"/>
        </w:rPr>
        <w:t>ke</w:t>
      </w:r>
      <w:r>
        <w:rPr>
          <w:rFonts w:ascii="Bookman Old Style" w:eastAsia="Bookman Old Style" w:hAnsi="Bookman Old Style" w:cs="Bookman Old Style"/>
          <w:spacing w:val="-5"/>
          <w:sz w:val="24"/>
          <w:szCs w:val="24"/>
        </w:rPr>
        <w:t>b</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pacing w:val="-5"/>
          <w:sz w:val="24"/>
          <w:szCs w:val="24"/>
        </w:rPr>
        <w:t>tu</w:t>
      </w:r>
      <w:r>
        <w:rPr>
          <w:rFonts w:ascii="Bookman Old Style" w:eastAsia="Bookman Old Style" w:hAnsi="Bookman Old Style" w:cs="Bookman Old Style"/>
          <w:spacing w:val="-2"/>
          <w:sz w:val="24"/>
          <w:szCs w:val="24"/>
        </w:rPr>
        <w:t>h</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hi</w:t>
      </w:r>
      <w:r>
        <w:rPr>
          <w:rFonts w:ascii="Bookman Old Style" w:eastAsia="Bookman Old Style" w:hAnsi="Bookman Old Style" w:cs="Bookman Old Style"/>
          <w:spacing w:val="-5"/>
          <w:sz w:val="24"/>
          <w:szCs w:val="24"/>
        </w:rPr>
        <w:t>d</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pacing w:val="-5"/>
          <w:sz w:val="24"/>
          <w:szCs w:val="24"/>
        </w:rPr>
        <w:t>pn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ba</w:t>
      </w:r>
      <w:r>
        <w:rPr>
          <w:rFonts w:ascii="Bookman Old Style" w:eastAsia="Bookman Old Style" w:hAnsi="Bookman Old Style" w:cs="Bookman Old Style"/>
          <w:spacing w:val="-5"/>
          <w:sz w:val="24"/>
          <w:szCs w:val="24"/>
        </w:rPr>
        <w:t>i</w:t>
      </w:r>
      <w:r>
        <w:rPr>
          <w:rFonts w:ascii="Bookman Old Style" w:eastAsia="Bookman Old Style" w:hAnsi="Bookman Old Style" w:cs="Bookman Old Style"/>
          <w:sz w:val="24"/>
          <w:szCs w:val="24"/>
        </w:rPr>
        <w:t xml:space="preserve">k </w:t>
      </w:r>
      <w:r>
        <w:rPr>
          <w:rFonts w:ascii="Bookman Old Style" w:eastAsia="Bookman Old Style" w:hAnsi="Bookman Old Style" w:cs="Bookman Old Style"/>
          <w:spacing w:val="-2"/>
          <w:sz w:val="24"/>
          <w:szCs w:val="24"/>
        </w:rPr>
        <w:t>ja</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ro</w:t>
      </w:r>
      <w:r>
        <w:rPr>
          <w:rFonts w:ascii="Bookman Old Style" w:eastAsia="Bookman Old Style" w:hAnsi="Bookman Old Style" w:cs="Bookman Old Style"/>
          <w:spacing w:val="-5"/>
          <w:sz w:val="24"/>
          <w:szCs w:val="24"/>
        </w:rPr>
        <w:t>h</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2"/>
          <w:sz w:val="24"/>
          <w:szCs w:val="24"/>
        </w:rPr>
        <w:t>mau</w:t>
      </w:r>
      <w:r>
        <w:rPr>
          <w:rFonts w:ascii="Bookman Old Style" w:eastAsia="Bookman Old Style" w:hAnsi="Bookman Old Style" w:cs="Bookman Old Style"/>
          <w:spacing w:val="-5"/>
          <w:sz w:val="24"/>
          <w:szCs w:val="24"/>
        </w:rPr>
        <w:t>pu</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sos</w:t>
      </w:r>
      <w:r>
        <w:rPr>
          <w:rFonts w:ascii="Bookman Old Style" w:eastAsia="Bookman Old Style" w:hAnsi="Bookman Old Style" w:cs="Bookman Old Style"/>
          <w:spacing w:val="-5"/>
          <w:sz w:val="24"/>
          <w:szCs w:val="24"/>
        </w:rPr>
        <w:t>ia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pacing w:val="-2"/>
          <w:sz w:val="24"/>
          <w:szCs w:val="24"/>
        </w:rPr>
        <w:t>se</w:t>
      </w:r>
      <w:r>
        <w:rPr>
          <w:rFonts w:ascii="Bookman Old Style" w:eastAsia="Bookman Old Style" w:hAnsi="Bookman Old Style" w:cs="Bookman Old Style"/>
          <w:spacing w:val="-5"/>
          <w:sz w:val="24"/>
          <w:szCs w:val="24"/>
        </w:rPr>
        <w:t>c</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me</w:t>
      </w:r>
      <w:r>
        <w:rPr>
          <w:rFonts w:ascii="Bookman Old Style" w:eastAsia="Bookman Old Style" w:hAnsi="Bookman Old Style" w:cs="Bookman Old Style"/>
          <w:spacing w:val="-5"/>
          <w:sz w:val="24"/>
          <w:szCs w:val="24"/>
        </w:rPr>
        <w:t>m</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d</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1"/>
          <w:sz w:val="24"/>
          <w:szCs w:val="24"/>
        </w:rPr>
        <w:t xml:space="preserve">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wa</w:t>
      </w:r>
      <w:r>
        <w:rPr>
          <w:rFonts w:ascii="Bookman Old Style" w:eastAsia="Bookman Old Style" w:hAnsi="Bookman Old Style" w:cs="Bookman Old Style"/>
          <w:spacing w:val="-5"/>
          <w:sz w:val="24"/>
          <w:szCs w:val="24"/>
        </w:rPr>
        <w:t>j</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z w:val="24"/>
          <w:szCs w:val="24"/>
        </w:rPr>
        <w:t>.</w:t>
      </w:r>
    </w:p>
    <w:p w14:paraId="798DC3D2" w14:textId="3B9B7740" w:rsidR="009B50AA" w:rsidRDefault="005D6355">
      <w:pPr>
        <w:spacing w:before="61" w:line="276" w:lineRule="auto"/>
        <w:ind w:left="1830" w:right="74"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4"/>
          <w:sz w:val="24"/>
          <w:szCs w:val="24"/>
        </w:rPr>
        <w:t>17</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pacing w:val="-2"/>
          <w:sz w:val="24"/>
          <w:szCs w:val="24"/>
        </w:rPr>
        <w:t>PPK</w:t>
      </w:r>
      <w:r>
        <w:rPr>
          <w:rFonts w:ascii="Bookman Old Style" w:eastAsia="Bookman Old Style" w:hAnsi="Bookman Old Style" w:cs="Bookman Old Style"/>
          <w:sz w:val="24"/>
          <w:szCs w:val="24"/>
        </w:rPr>
        <w:t>S</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te</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pacing w:val="-5"/>
          <w:sz w:val="24"/>
          <w:szCs w:val="24"/>
        </w:rPr>
        <w:t>ir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pacing w:val="-2"/>
          <w:sz w:val="24"/>
          <w:szCs w:val="24"/>
        </w:rPr>
        <w:t>ana</w:t>
      </w:r>
      <w:r>
        <w:rPr>
          <w:rFonts w:ascii="Bookman Old Style" w:eastAsia="Bookman Old Style" w:hAnsi="Bookman Old Style" w:cs="Bookman Old Style"/>
          <w:sz w:val="24"/>
          <w:szCs w:val="24"/>
        </w:rPr>
        <w:t>k</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ba</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pacing w:val="-2"/>
          <w:sz w:val="24"/>
          <w:szCs w:val="24"/>
        </w:rPr>
        <w:t>te</w:t>
      </w:r>
      <w:r>
        <w:rPr>
          <w:rFonts w:ascii="Bookman Old Style" w:eastAsia="Bookman Old Style" w:hAnsi="Bookman Old Style" w:cs="Bookman Old Style"/>
          <w:spacing w:val="-5"/>
          <w:sz w:val="24"/>
          <w:szCs w:val="24"/>
        </w:rPr>
        <w:t>la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1"/>
          <w:sz w:val="24"/>
          <w:szCs w:val="24"/>
        </w:rPr>
        <w:t xml:space="preserve"> </w:t>
      </w:r>
      <w:r>
        <w:rPr>
          <w:rFonts w:ascii="Bookman Old Style" w:eastAsia="Bookman Old Style" w:hAnsi="Bookman Old Style" w:cs="Bookman Old Style"/>
          <w:spacing w:val="-2"/>
          <w:sz w:val="24"/>
          <w:szCs w:val="24"/>
        </w:rPr>
        <w:t>an</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k</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pacing w:val="-2"/>
          <w:sz w:val="24"/>
          <w:szCs w:val="24"/>
        </w:rPr>
        <w:t>te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nt</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pacing w:val="-2"/>
          <w:sz w:val="24"/>
          <w:szCs w:val="24"/>
        </w:rPr>
        <w:t>an</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k</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pacing w:val="-2"/>
          <w:sz w:val="24"/>
          <w:szCs w:val="24"/>
        </w:rPr>
        <w:t>ya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ber</w:t>
      </w:r>
      <w:r>
        <w:rPr>
          <w:rFonts w:ascii="Bookman Old Style" w:eastAsia="Bookman Old Style" w:hAnsi="Bookman Old Style" w:cs="Bookman Old Style"/>
          <w:spacing w:val="-5"/>
          <w:sz w:val="24"/>
          <w:szCs w:val="24"/>
        </w:rPr>
        <w:t>ha</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pacing w:val="-5"/>
          <w:sz w:val="24"/>
          <w:szCs w:val="24"/>
        </w:rPr>
        <w:t>ap</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de</w:t>
      </w:r>
      <w:r>
        <w:rPr>
          <w:rFonts w:ascii="Bookman Old Style" w:eastAsia="Bookman Old Style" w:hAnsi="Bookman Old Style" w:cs="Bookman Old Style"/>
          <w:spacing w:val="-5"/>
          <w:sz w:val="24"/>
          <w:szCs w:val="24"/>
        </w:rPr>
        <w:t>ng</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hu</w:t>
      </w:r>
      <w:r>
        <w:rPr>
          <w:rFonts w:ascii="Bookman Old Style" w:eastAsia="Bookman Old Style" w:hAnsi="Bookman Old Style" w:cs="Bookman Old Style"/>
          <w:spacing w:val="-5"/>
          <w:sz w:val="24"/>
          <w:szCs w:val="24"/>
        </w:rPr>
        <w:t>k</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pacing w:val="-5"/>
          <w:sz w:val="24"/>
          <w:szCs w:val="24"/>
        </w:rPr>
        <w:t>m</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ana</w:t>
      </w:r>
      <w:r>
        <w:rPr>
          <w:rFonts w:ascii="Bookman Old Style" w:eastAsia="Bookman Old Style" w:hAnsi="Bookman Old Style" w:cs="Bookman Old Style"/>
          <w:sz w:val="24"/>
          <w:szCs w:val="24"/>
        </w:rPr>
        <w:t xml:space="preserve">k </w:t>
      </w:r>
      <w:r>
        <w:rPr>
          <w:rFonts w:ascii="Bookman Old Style" w:eastAsia="Bookman Old Style" w:hAnsi="Bookman Old Style" w:cs="Bookman Old Style"/>
          <w:spacing w:val="-2"/>
          <w:sz w:val="24"/>
          <w:szCs w:val="24"/>
        </w:rPr>
        <w:t>ja</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2"/>
          <w:sz w:val="24"/>
          <w:szCs w:val="24"/>
        </w:rPr>
        <w:t>an</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k</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de</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ked</w:t>
      </w:r>
      <w:r>
        <w:rPr>
          <w:rFonts w:ascii="Bookman Old Style" w:eastAsia="Bookman Old Style" w:hAnsi="Bookman Old Style" w:cs="Bookman Old Style"/>
          <w:spacing w:val="-5"/>
          <w:sz w:val="24"/>
          <w:szCs w:val="24"/>
        </w:rPr>
        <w:t>is</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bil</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ta</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D</w:t>
      </w:r>
      <w:r>
        <w:rPr>
          <w:rFonts w:ascii="Bookman Old Style" w:eastAsia="Bookman Old Style" w:hAnsi="Bookman Old Style" w:cs="Bookman Old Style"/>
          <w:spacing w:val="-2"/>
          <w:sz w:val="24"/>
          <w:szCs w:val="24"/>
        </w:rPr>
        <w:t>K</w:t>
      </w:r>
      <w:r>
        <w:rPr>
          <w:rFonts w:ascii="Bookman Old Style" w:eastAsia="Bookman Old Style" w:hAnsi="Bookman Old Style" w:cs="Bookman Old Style"/>
          <w:spacing w:val="-5"/>
          <w:sz w:val="24"/>
          <w:szCs w:val="24"/>
        </w:rPr>
        <w:t>)</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
          <w:sz w:val="24"/>
          <w:szCs w:val="24"/>
        </w:rPr>
        <w:t>an</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k</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ya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me</w:t>
      </w:r>
      <w:r>
        <w:rPr>
          <w:rFonts w:ascii="Bookman Old Style" w:eastAsia="Bookman Old Style" w:hAnsi="Bookman Old Style" w:cs="Bookman Old Style"/>
          <w:spacing w:val="-5"/>
          <w:sz w:val="24"/>
          <w:szCs w:val="24"/>
        </w:rPr>
        <w:t>m</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rl</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pacing w:val="-5"/>
          <w:sz w:val="24"/>
          <w:szCs w:val="24"/>
        </w:rPr>
        <w:t>ka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per</w:t>
      </w:r>
      <w:r>
        <w:rPr>
          <w:rFonts w:ascii="Bookman Old Style" w:eastAsia="Bookman Old Style" w:hAnsi="Bookman Old Style" w:cs="Bookman Old Style"/>
          <w:spacing w:val="-5"/>
          <w:sz w:val="24"/>
          <w:szCs w:val="24"/>
        </w:rPr>
        <w:t>lin</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pacing w:val="-5"/>
          <w:sz w:val="24"/>
          <w:szCs w:val="24"/>
        </w:rPr>
        <w:t>u</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khu</w:t>
      </w:r>
      <w:r>
        <w:rPr>
          <w:rFonts w:ascii="Bookman Old Style" w:eastAsia="Bookman Old Style" w:hAnsi="Bookman Old Style" w:cs="Bookman Old Style"/>
          <w:spacing w:val="-5"/>
          <w:sz w:val="24"/>
          <w:szCs w:val="24"/>
        </w:rPr>
        <w:t>su</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
          <w:sz w:val="24"/>
          <w:szCs w:val="24"/>
        </w:rPr>
        <w:t>la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j</w:t>
      </w:r>
      <w:r>
        <w:rPr>
          <w:rFonts w:ascii="Bookman Old Style" w:eastAsia="Bookman Old Style" w:hAnsi="Bookman Old Style" w:cs="Bookman Old Style"/>
          <w:spacing w:val="-5"/>
          <w:sz w:val="24"/>
          <w:szCs w:val="24"/>
        </w:rPr>
        <w:t>u</w:t>
      </w:r>
      <w:r>
        <w:rPr>
          <w:rFonts w:ascii="Bookman Old Style" w:eastAsia="Bookman Old Style" w:hAnsi="Bookman Old Style" w:cs="Bookman Old Style"/>
          <w:sz w:val="24"/>
          <w:szCs w:val="24"/>
        </w:rPr>
        <w:t>t</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us</w:t>
      </w:r>
      <w:r>
        <w:rPr>
          <w:rFonts w:ascii="Bookman Old Style" w:eastAsia="Bookman Old Style" w:hAnsi="Bookman Old Style" w:cs="Bookman Old Style"/>
          <w:spacing w:val="-5"/>
          <w:sz w:val="24"/>
          <w:szCs w:val="24"/>
        </w:rPr>
        <w:t>i</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te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nt</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Pen</w:t>
      </w:r>
      <w:r>
        <w:rPr>
          <w:rFonts w:ascii="Bookman Old Style" w:eastAsia="Bookman Old Style" w:hAnsi="Bookman Old Style" w:cs="Bookman Old Style"/>
          <w:spacing w:val="-5"/>
          <w:sz w:val="24"/>
          <w:szCs w:val="24"/>
        </w:rPr>
        <w:t>ya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da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Di</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bi</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pacing w:val="-5"/>
          <w:sz w:val="24"/>
          <w:szCs w:val="24"/>
        </w:rPr>
        <w:t>it</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
          <w:sz w:val="24"/>
          <w:szCs w:val="24"/>
        </w:rPr>
        <w:t>tun</w:t>
      </w:r>
      <w:r>
        <w:rPr>
          <w:rFonts w:ascii="Bookman Old Style" w:eastAsia="Bookman Old Style" w:hAnsi="Bookman Old Style" w:cs="Bookman Old Style"/>
          <w:spacing w:val="-5"/>
          <w:sz w:val="24"/>
          <w:szCs w:val="24"/>
        </w:rPr>
        <w:t>as</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pacing w:val="-5"/>
          <w:sz w:val="24"/>
          <w:szCs w:val="24"/>
        </w:rPr>
        <w:t>si</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
          <w:sz w:val="24"/>
          <w:szCs w:val="24"/>
        </w:rPr>
        <w:t>ge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pacing w:val="-5"/>
          <w:sz w:val="24"/>
          <w:szCs w:val="24"/>
        </w:rPr>
        <w:t>an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5"/>
          <w:sz w:val="24"/>
          <w:szCs w:val="24"/>
        </w:rPr>
        <w:t>an</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2"/>
          <w:sz w:val="24"/>
          <w:szCs w:val="24"/>
        </w:rPr>
        <w:t>pe</w:t>
      </w:r>
      <w:r>
        <w:rPr>
          <w:rFonts w:ascii="Bookman Old Style" w:eastAsia="Bookman Old Style" w:hAnsi="Bookman Old Style" w:cs="Bookman Old Style"/>
          <w:spacing w:val="-5"/>
          <w:sz w:val="24"/>
          <w:szCs w:val="24"/>
        </w:rPr>
        <w:t>ng</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mi</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
          <w:sz w:val="24"/>
          <w:szCs w:val="24"/>
        </w:rPr>
        <w:t>pem</w:t>
      </w:r>
      <w:r>
        <w:rPr>
          <w:rFonts w:ascii="Bookman Old Style" w:eastAsia="Bookman Old Style" w:hAnsi="Bookman Old Style" w:cs="Bookman Old Style"/>
          <w:spacing w:val="-5"/>
          <w:sz w:val="24"/>
          <w:szCs w:val="24"/>
        </w:rPr>
        <w:t>ul</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pacing w:val="-5"/>
          <w:sz w:val="24"/>
          <w:szCs w:val="24"/>
        </w:rPr>
        <w:t>ng</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ke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o</w:t>
      </w:r>
      <w:r>
        <w:rPr>
          <w:rFonts w:ascii="Bookman Old Style" w:eastAsia="Bookman Old Style" w:hAnsi="Bookman Old Style" w:cs="Bookman Old Style"/>
          <w:spacing w:val="-5"/>
          <w:sz w:val="24"/>
          <w:szCs w:val="24"/>
        </w:rPr>
        <w:t>m</w:t>
      </w:r>
      <w:r>
        <w:rPr>
          <w:rFonts w:ascii="Bookman Old Style" w:eastAsia="Bookman Old Style" w:hAnsi="Bookman Old Style" w:cs="Bookman Old Style"/>
          <w:spacing w:val="-2"/>
          <w:sz w:val="24"/>
          <w:szCs w:val="24"/>
        </w:rPr>
        <w:t>p</w:t>
      </w:r>
      <w:r>
        <w:rPr>
          <w:rFonts w:ascii="Bookman Old Style" w:eastAsia="Bookman Old Style" w:hAnsi="Bookman Old Style" w:cs="Bookman Old Style"/>
          <w:spacing w:val="-5"/>
          <w:sz w:val="24"/>
          <w:szCs w:val="24"/>
        </w:rPr>
        <w:t>o</w:t>
      </w:r>
      <w:r>
        <w:rPr>
          <w:rFonts w:ascii="Bookman Old Style" w:eastAsia="Bookman Old Style" w:hAnsi="Bookman Old Style" w:cs="Bookman Old Style"/>
          <w:sz w:val="24"/>
          <w:szCs w:val="24"/>
        </w:rPr>
        <w:t xml:space="preserve">k </w:t>
      </w:r>
      <w:r>
        <w:rPr>
          <w:rFonts w:ascii="Bookman Old Style" w:eastAsia="Bookman Old Style" w:hAnsi="Bookman Old Style" w:cs="Bookman Old Style"/>
          <w:spacing w:val="-2"/>
          <w:sz w:val="24"/>
          <w:szCs w:val="24"/>
        </w:rPr>
        <w:t>mi</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o</w:t>
      </w:r>
      <w:r>
        <w:rPr>
          <w:rFonts w:ascii="Bookman Old Style" w:eastAsia="Bookman Old Style" w:hAnsi="Bookman Old Style" w:cs="Bookman Old Style"/>
          <w:spacing w:val="-5"/>
          <w:sz w:val="24"/>
          <w:szCs w:val="24"/>
        </w:rPr>
        <w:t>ri</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pacing w:val="-5"/>
          <w:sz w:val="24"/>
          <w:szCs w:val="24"/>
        </w:rPr>
        <w:t>as</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Be</w:t>
      </w:r>
      <w:r>
        <w:rPr>
          <w:rFonts w:ascii="Bookman Old Style" w:eastAsia="Bookman Old Style" w:hAnsi="Bookman Old Style" w:cs="Bookman Old Style"/>
          <w:spacing w:val="-5"/>
          <w:sz w:val="24"/>
          <w:szCs w:val="24"/>
        </w:rPr>
        <w:t>k</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s </w:t>
      </w:r>
      <w:r>
        <w:rPr>
          <w:rFonts w:ascii="Bookman Old Style" w:eastAsia="Bookman Old Style" w:hAnsi="Bookman Old Style" w:cs="Bookman Old Style"/>
          <w:spacing w:val="-2"/>
          <w:sz w:val="24"/>
          <w:szCs w:val="24"/>
        </w:rPr>
        <w:t>Wa</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Bi</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Lem</w:t>
      </w:r>
      <w:r>
        <w:rPr>
          <w:rFonts w:ascii="Bookman Old Style" w:eastAsia="Bookman Old Style" w:hAnsi="Bookman Old Style" w:cs="Bookman Old Style"/>
          <w:spacing w:val="-5"/>
          <w:sz w:val="24"/>
          <w:szCs w:val="24"/>
        </w:rPr>
        <w:t>ba</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Pem</w:t>
      </w:r>
      <w:r>
        <w:rPr>
          <w:rFonts w:ascii="Bookman Old Style" w:eastAsia="Bookman Old Style" w:hAnsi="Bookman Old Style" w:cs="Bookman Old Style"/>
          <w:spacing w:val="-5"/>
          <w:sz w:val="24"/>
          <w:szCs w:val="24"/>
        </w:rPr>
        <w:t>as</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pacing w:val="-5"/>
          <w:sz w:val="24"/>
          <w:szCs w:val="24"/>
        </w:rPr>
        <w:t>ar</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ka</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5"/>
          <w:sz w:val="24"/>
          <w:szCs w:val="24"/>
        </w:rPr>
        <w:t>W</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5"/>
          <w:sz w:val="24"/>
          <w:szCs w:val="24"/>
        </w:rPr>
        <w:t>LP</w:t>
      </w:r>
      <w:r>
        <w:rPr>
          <w:rFonts w:ascii="Bookman Old Style" w:eastAsia="Bookman Old Style" w:hAnsi="Bookman Old Style" w:cs="Bookman Old Style"/>
          <w:spacing w:val="-2"/>
          <w:sz w:val="24"/>
          <w:szCs w:val="24"/>
        </w:rPr>
        <w:t>)</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
          <w:sz w:val="24"/>
          <w:szCs w:val="24"/>
        </w:rPr>
        <w:t>or</w:t>
      </w:r>
      <w:r>
        <w:rPr>
          <w:rFonts w:ascii="Bookman Old Style" w:eastAsia="Bookman Old Style" w:hAnsi="Bookman Old Style" w:cs="Bookman Old Style"/>
          <w:spacing w:val="-5"/>
          <w:sz w:val="24"/>
          <w:szCs w:val="24"/>
        </w:rPr>
        <w:t>an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den</w:t>
      </w:r>
      <w:r>
        <w:rPr>
          <w:rFonts w:ascii="Bookman Old Style" w:eastAsia="Bookman Old Style" w:hAnsi="Bookman Old Style" w:cs="Bookman Old Style"/>
          <w:spacing w:val="-5"/>
          <w:sz w:val="24"/>
          <w:szCs w:val="24"/>
        </w:rPr>
        <w:t>ga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HI</w:t>
      </w:r>
      <w:r>
        <w:rPr>
          <w:rFonts w:ascii="Bookman Old Style" w:eastAsia="Bookman Old Style" w:hAnsi="Bookman Old Style" w:cs="Bookman Old Style"/>
          <w:spacing w:val="-5"/>
          <w:sz w:val="24"/>
          <w:szCs w:val="24"/>
        </w:rPr>
        <w:t>V/</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ID</w:t>
      </w:r>
      <w:r>
        <w:rPr>
          <w:rFonts w:ascii="Bookman Old Style" w:eastAsia="Bookman Old Style" w:hAnsi="Bookman Old Style" w:cs="Bookman Old Style"/>
          <w:sz w:val="24"/>
          <w:szCs w:val="24"/>
        </w:rPr>
        <w:t>S</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(O</w:t>
      </w:r>
      <w:r>
        <w:rPr>
          <w:rFonts w:ascii="Bookman Old Style" w:eastAsia="Bookman Old Style" w:hAnsi="Bookman Old Style" w:cs="Bookman Old Style"/>
          <w:spacing w:val="-5"/>
          <w:sz w:val="24"/>
          <w:szCs w:val="24"/>
        </w:rPr>
        <w:t>DH</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
          <w:sz w:val="24"/>
          <w:szCs w:val="24"/>
        </w:rPr>
        <w:t>ko</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i/>
          <w:spacing w:val="-5"/>
          <w:sz w:val="24"/>
          <w:szCs w:val="24"/>
        </w:rPr>
        <w:t>t</w:t>
      </w:r>
      <w:r>
        <w:rPr>
          <w:rFonts w:ascii="Bookman Old Style" w:eastAsia="Bookman Old Style" w:hAnsi="Bookman Old Style" w:cs="Bookman Old Style"/>
          <w:i/>
          <w:spacing w:val="-2"/>
          <w:sz w:val="24"/>
          <w:szCs w:val="24"/>
        </w:rPr>
        <w:t>r</w:t>
      </w:r>
      <w:r>
        <w:rPr>
          <w:rFonts w:ascii="Bookman Old Style" w:eastAsia="Bookman Old Style" w:hAnsi="Bookman Old Style" w:cs="Bookman Old Style"/>
          <w:i/>
          <w:spacing w:val="-5"/>
          <w:sz w:val="24"/>
          <w:szCs w:val="24"/>
        </w:rPr>
        <w:t>a</w:t>
      </w:r>
      <w:r>
        <w:rPr>
          <w:rFonts w:ascii="Bookman Old Style" w:eastAsia="Bookman Old Style" w:hAnsi="Bookman Old Style" w:cs="Bookman Old Style"/>
          <w:i/>
          <w:sz w:val="24"/>
          <w:szCs w:val="24"/>
        </w:rPr>
        <w:t>f</w:t>
      </w:r>
      <w:r>
        <w:rPr>
          <w:rFonts w:ascii="Bookman Old Style" w:eastAsia="Bookman Old Style" w:hAnsi="Bookman Old Style" w:cs="Bookman Old Style"/>
          <w:i/>
          <w:spacing w:val="-5"/>
          <w:sz w:val="24"/>
          <w:szCs w:val="24"/>
        </w:rPr>
        <w:t>f</w:t>
      </w:r>
      <w:r>
        <w:rPr>
          <w:rFonts w:ascii="Bookman Old Style" w:eastAsia="Bookman Old Style" w:hAnsi="Bookman Old Style" w:cs="Bookman Old Style"/>
          <w:i/>
          <w:spacing w:val="-7"/>
          <w:sz w:val="24"/>
          <w:szCs w:val="24"/>
        </w:rPr>
        <w:t>i</w:t>
      </w:r>
      <w:r>
        <w:rPr>
          <w:rFonts w:ascii="Bookman Old Style" w:eastAsia="Bookman Old Style" w:hAnsi="Bookman Old Style" w:cs="Bookman Old Style"/>
          <w:i/>
          <w:spacing w:val="-2"/>
          <w:sz w:val="24"/>
          <w:szCs w:val="24"/>
        </w:rPr>
        <w:t>ck</w:t>
      </w:r>
      <w:r>
        <w:rPr>
          <w:rFonts w:ascii="Bookman Old Style" w:eastAsia="Bookman Old Style" w:hAnsi="Bookman Old Style" w:cs="Bookman Old Style"/>
          <w:i/>
          <w:spacing w:val="-7"/>
          <w:sz w:val="24"/>
          <w:szCs w:val="24"/>
        </w:rPr>
        <w:t>i</w:t>
      </w:r>
      <w:r>
        <w:rPr>
          <w:rFonts w:ascii="Bookman Old Style" w:eastAsia="Bookman Old Style" w:hAnsi="Bookman Old Style" w:cs="Bookman Old Style"/>
          <w:i/>
          <w:spacing w:val="-2"/>
          <w:sz w:val="24"/>
          <w:szCs w:val="24"/>
        </w:rPr>
        <w:t>n</w:t>
      </w:r>
      <w:r>
        <w:rPr>
          <w:rFonts w:ascii="Bookman Old Style" w:eastAsia="Bookman Old Style" w:hAnsi="Bookman Old Style" w:cs="Bookman Old Style"/>
          <w:i/>
          <w:spacing w:val="-5"/>
          <w:sz w:val="24"/>
          <w:szCs w:val="24"/>
        </w:rPr>
        <w:t>g</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
          <w:sz w:val="24"/>
          <w:szCs w:val="24"/>
        </w:rPr>
        <w:t>kor</w:t>
      </w:r>
      <w:r>
        <w:rPr>
          <w:rFonts w:ascii="Bookman Old Style" w:eastAsia="Bookman Old Style" w:hAnsi="Bookman Old Style" w:cs="Bookman Old Style"/>
          <w:spacing w:val="-5"/>
          <w:sz w:val="24"/>
          <w:szCs w:val="24"/>
        </w:rPr>
        <w:t>ba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ti</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k</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kek</w:t>
      </w:r>
      <w:r>
        <w:rPr>
          <w:rFonts w:ascii="Bookman Old Style" w:eastAsia="Bookman Old Style" w:hAnsi="Bookman Old Style" w:cs="Bookman Old Style"/>
          <w:spacing w:val="-5"/>
          <w:sz w:val="24"/>
          <w:szCs w:val="24"/>
        </w:rPr>
        <w:t>er</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sa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Pe</w:t>
      </w:r>
      <w:r>
        <w:rPr>
          <w:rFonts w:ascii="Bookman Old Style" w:eastAsia="Bookman Old Style" w:hAnsi="Bookman Old Style" w:cs="Bookman Old Style"/>
          <w:spacing w:val="-5"/>
          <w:sz w:val="24"/>
          <w:szCs w:val="24"/>
        </w:rPr>
        <w:t>k</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rj</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2"/>
          <w:sz w:val="24"/>
          <w:szCs w:val="24"/>
        </w:rPr>
        <w:t>Mi</w:t>
      </w:r>
      <w:r>
        <w:rPr>
          <w:rFonts w:ascii="Bookman Old Style" w:eastAsia="Bookman Old Style" w:hAnsi="Bookman Old Style" w:cs="Bookman Old Style"/>
          <w:spacing w:val="-5"/>
          <w:sz w:val="24"/>
          <w:szCs w:val="24"/>
        </w:rPr>
        <w:t>gr</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Be</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5"/>
          <w:sz w:val="24"/>
          <w:szCs w:val="24"/>
        </w:rPr>
        <w:t>as</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la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2"/>
          <w:sz w:val="24"/>
          <w:szCs w:val="24"/>
        </w:rPr>
        <w:t>Sos</w:t>
      </w:r>
      <w:r>
        <w:rPr>
          <w:rFonts w:ascii="Bookman Old Style" w:eastAsia="Bookman Old Style" w:hAnsi="Bookman Old Style" w:cs="Bookman Old Style"/>
          <w:spacing w:val="-5"/>
          <w:sz w:val="24"/>
          <w:szCs w:val="24"/>
        </w:rPr>
        <w:t>ia</w:t>
      </w: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2"/>
          <w:sz w:val="24"/>
          <w:szCs w:val="24"/>
        </w:rPr>
        <w:t>(P</w:t>
      </w:r>
      <w:r>
        <w:rPr>
          <w:rFonts w:ascii="Bookman Old Style" w:eastAsia="Bookman Old Style" w:hAnsi="Bookman Old Style" w:cs="Bookman Old Style"/>
          <w:spacing w:val="-5"/>
          <w:sz w:val="24"/>
          <w:szCs w:val="24"/>
        </w:rPr>
        <w:t>M</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kor</w:t>
      </w:r>
      <w:r>
        <w:rPr>
          <w:rFonts w:ascii="Bookman Old Style" w:eastAsia="Bookman Old Style" w:hAnsi="Bookman Old Style" w:cs="Bookman Old Style"/>
          <w:spacing w:val="-5"/>
          <w:sz w:val="24"/>
          <w:szCs w:val="24"/>
        </w:rPr>
        <w:t>ba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be</w:t>
      </w:r>
      <w:r>
        <w:rPr>
          <w:rFonts w:ascii="Bookman Old Style" w:eastAsia="Bookman Old Style" w:hAnsi="Bookman Old Style" w:cs="Bookman Old Style"/>
          <w:spacing w:val="-5"/>
          <w:sz w:val="24"/>
          <w:szCs w:val="24"/>
        </w:rPr>
        <w:t>nc</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al</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ko</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be</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c</w:t>
      </w:r>
      <w:r>
        <w:rPr>
          <w:rFonts w:ascii="Bookman Old Style" w:eastAsia="Bookman Old Style" w:hAnsi="Bookman Old Style" w:cs="Bookman Old Style"/>
          <w:spacing w:val="-5"/>
          <w:sz w:val="24"/>
          <w:szCs w:val="24"/>
        </w:rPr>
        <w:t>an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sos</w:t>
      </w:r>
      <w:r>
        <w:rPr>
          <w:rFonts w:ascii="Bookman Old Style" w:eastAsia="Bookman Old Style" w:hAnsi="Bookman Old Style" w:cs="Bookman Old Style"/>
          <w:spacing w:val="-5"/>
          <w:sz w:val="24"/>
          <w:szCs w:val="24"/>
        </w:rPr>
        <w:t>ial</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
          <w:sz w:val="24"/>
          <w:szCs w:val="24"/>
        </w:rPr>
        <w:t>per</w:t>
      </w:r>
      <w:r>
        <w:rPr>
          <w:rFonts w:ascii="Bookman Old Style" w:eastAsia="Bookman Old Style" w:hAnsi="Bookman Old Style" w:cs="Bookman Old Style"/>
          <w:spacing w:val="-5"/>
          <w:sz w:val="24"/>
          <w:szCs w:val="24"/>
        </w:rPr>
        <w:t>em</w:t>
      </w:r>
      <w:r>
        <w:rPr>
          <w:rFonts w:ascii="Bookman Old Style" w:eastAsia="Bookman Old Style" w:hAnsi="Bookman Old Style" w:cs="Bookman Old Style"/>
          <w:spacing w:val="-2"/>
          <w:sz w:val="24"/>
          <w:szCs w:val="24"/>
        </w:rPr>
        <w:t>p</w:t>
      </w:r>
      <w:r>
        <w:rPr>
          <w:rFonts w:ascii="Bookman Old Style" w:eastAsia="Bookman Old Style" w:hAnsi="Bookman Old Style" w:cs="Bookman Old Style"/>
          <w:spacing w:val="-5"/>
          <w:sz w:val="24"/>
          <w:szCs w:val="24"/>
        </w:rPr>
        <w:t>ua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ra</w:t>
      </w:r>
      <w:r>
        <w:rPr>
          <w:rFonts w:ascii="Bookman Old Style" w:eastAsia="Bookman Old Style" w:hAnsi="Bookman Old Style" w:cs="Bookman Old Style"/>
          <w:spacing w:val="-5"/>
          <w:sz w:val="24"/>
          <w:szCs w:val="24"/>
        </w:rPr>
        <w:t>w</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so</w:t>
      </w:r>
      <w:r>
        <w:rPr>
          <w:rFonts w:ascii="Bookman Old Style" w:eastAsia="Bookman Old Style" w:hAnsi="Bookman Old Style" w:cs="Bookman Old Style"/>
          <w:spacing w:val="-5"/>
          <w:sz w:val="24"/>
          <w:szCs w:val="24"/>
        </w:rPr>
        <w:t>si</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ek</w:t>
      </w:r>
      <w:r>
        <w:rPr>
          <w:rFonts w:ascii="Bookman Old Style" w:eastAsia="Bookman Old Style" w:hAnsi="Bookman Old Style" w:cs="Bookman Old Style"/>
          <w:spacing w:val="-5"/>
          <w:sz w:val="24"/>
          <w:szCs w:val="24"/>
        </w:rPr>
        <w:t>o</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om</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
          <w:sz w:val="24"/>
          <w:szCs w:val="24"/>
        </w:rPr>
        <w:t>fak</w:t>
      </w:r>
      <w:r>
        <w:rPr>
          <w:rFonts w:ascii="Bookman Old Style" w:eastAsia="Bookman Old Style" w:hAnsi="Bookman Old Style" w:cs="Bookman Old Style"/>
          <w:spacing w:val="-5"/>
          <w:sz w:val="24"/>
          <w:szCs w:val="24"/>
        </w:rPr>
        <w:t>i</w:t>
      </w:r>
      <w:r>
        <w:rPr>
          <w:rFonts w:ascii="Bookman Old Style" w:eastAsia="Bookman Old Style" w:hAnsi="Bookman Old Style" w:cs="Bookman Old Style"/>
          <w:sz w:val="24"/>
          <w:szCs w:val="24"/>
        </w:rPr>
        <w:t>r</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mi</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k</w:t>
      </w:r>
      <w:r>
        <w:rPr>
          <w:rFonts w:ascii="Bookman Old Style" w:eastAsia="Bookman Old Style" w:hAnsi="Bookman Old Style" w:cs="Bookman Old Style"/>
          <w:spacing w:val="-5"/>
          <w:sz w:val="24"/>
          <w:szCs w:val="24"/>
        </w:rPr>
        <w:t>in</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ke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g</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ber</w:t>
      </w:r>
      <w:r>
        <w:rPr>
          <w:rFonts w:ascii="Bookman Old Style" w:eastAsia="Bookman Old Style" w:hAnsi="Bookman Old Style" w:cs="Bookman Old Style"/>
          <w:spacing w:val="-5"/>
          <w:sz w:val="24"/>
          <w:szCs w:val="24"/>
        </w:rPr>
        <w:t>ma</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pacing w:val="-5"/>
          <w:sz w:val="24"/>
          <w:szCs w:val="24"/>
        </w:rPr>
        <w:t>al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so</w:t>
      </w:r>
      <w:r>
        <w:rPr>
          <w:rFonts w:ascii="Bookman Old Style" w:eastAsia="Bookman Old Style" w:hAnsi="Bookman Old Style" w:cs="Bookman Old Style"/>
          <w:spacing w:val="-5"/>
          <w:sz w:val="24"/>
          <w:szCs w:val="24"/>
        </w:rPr>
        <w:t>si</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2"/>
          <w:sz w:val="24"/>
          <w:szCs w:val="24"/>
        </w:rPr>
        <w:t>ps</w:t>
      </w:r>
      <w:r>
        <w:rPr>
          <w:rFonts w:ascii="Bookman Old Style" w:eastAsia="Bookman Old Style" w:hAnsi="Bookman Old Style" w:cs="Bookman Old Style"/>
          <w:spacing w:val="-5"/>
          <w:sz w:val="24"/>
          <w:szCs w:val="24"/>
        </w:rPr>
        <w:t>i</w:t>
      </w:r>
      <w:r>
        <w:rPr>
          <w:rFonts w:ascii="Bookman Old Style" w:eastAsia="Bookman Old Style" w:hAnsi="Bookman Old Style" w:cs="Bookman Old Style"/>
          <w:spacing w:val="-2"/>
          <w:sz w:val="24"/>
          <w:szCs w:val="24"/>
        </w:rPr>
        <w:t>k</w:t>
      </w:r>
      <w:r>
        <w:rPr>
          <w:rFonts w:ascii="Bookman Old Style" w:eastAsia="Bookman Old Style" w:hAnsi="Bookman Old Style" w:cs="Bookman Old Style"/>
          <w:spacing w:val="-5"/>
          <w:sz w:val="24"/>
          <w:szCs w:val="24"/>
        </w:rPr>
        <w:t>ol</w:t>
      </w:r>
      <w:r>
        <w:rPr>
          <w:rFonts w:ascii="Bookman Old Style" w:eastAsia="Bookman Old Style" w:hAnsi="Bookman Old Style" w:cs="Bookman Old Style"/>
          <w:spacing w:val="-2"/>
          <w:sz w:val="24"/>
          <w:szCs w:val="24"/>
        </w:rPr>
        <w:t>o</w:t>
      </w:r>
      <w:r>
        <w:rPr>
          <w:rFonts w:ascii="Bookman Old Style" w:eastAsia="Bookman Old Style" w:hAnsi="Bookman Old Style" w:cs="Bookman Old Style"/>
          <w:spacing w:val="-5"/>
          <w:sz w:val="24"/>
          <w:szCs w:val="24"/>
        </w:rPr>
        <w:t>gi</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ke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ber</w:t>
      </w:r>
      <w:r>
        <w:rPr>
          <w:rFonts w:ascii="Bookman Old Style" w:eastAsia="Bookman Old Style" w:hAnsi="Bookman Old Style" w:cs="Bookman Old Style"/>
          <w:spacing w:val="-5"/>
          <w:sz w:val="24"/>
          <w:szCs w:val="24"/>
        </w:rPr>
        <w:t>um</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2"/>
          <w:sz w:val="24"/>
          <w:szCs w:val="24"/>
        </w:rPr>
        <w:t>ti</w:t>
      </w:r>
      <w:r>
        <w:rPr>
          <w:rFonts w:ascii="Bookman Old Style" w:eastAsia="Bookman Old Style" w:hAnsi="Bookman Old Style" w:cs="Bookman Old Style"/>
          <w:spacing w:val="-5"/>
          <w:sz w:val="24"/>
          <w:szCs w:val="24"/>
        </w:rPr>
        <w:t>d</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k</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la</w:t>
      </w:r>
      <w:r>
        <w:rPr>
          <w:rFonts w:ascii="Bookman Old Style" w:eastAsia="Bookman Old Style" w:hAnsi="Bookman Old Style" w:cs="Bookman Old Style"/>
          <w:spacing w:val="-5"/>
          <w:sz w:val="24"/>
          <w:szCs w:val="24"/>
        </w:rPr>
        <w:t>y</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k </w:t>
      </w:r>
      <w:r>
        <w:rPr>
          <w:rFonts w:ascii="Bookman Old Style" w:eastAsia="Bookman Old Style" w:hAnsi="Bookman Old Style" w:cs="Bookman Old Style"/>
          <w:spacing w:val="-2"/>
          <w:sz w:val="24"/>
          <w:szCs w:val="24"/>
        </w:rPr>
        <w:t>hun</w:t>
      </w:r>
      <w:r>
        <w:rPr>
          <w:rFonts w:ascii="Bookman Old Style" w:eastAsia="Bookman Old Style" w:hAnsi="Bookman Old Style" w:cs="Bookman Old Style"/>
          <w:spacing w:val="-5"/>
          <w:sz w:val="24"/>
          <w:szCs w:val="24"/>
        </w:rPr>
        <w:t>i</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kom</w:t>
      </w:r>
      <w:r>
        <w:rPr>
          <w:rFonts w:ascii="Bookman Old Style" w:eastAsia="Bookman Old Style" w:hAnsi="Bookman Old Style" w:cs="Bookman Old Style"/>
          <w:spacing w:val="-5"/>
          <w:sz w:val="24"/>
          <w:szCs w:val="24"/>
        </w:rPr>
        <w:t>un</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ta</w:t>
      </w:r>
      <w:r>
        <w:rPr>
          <w:rFonts w:ascii="Bookman Old Style" w:eastAsia="Bookman Old Style" w:hAnsi="Bookman Old Style" w:cs="Bookman Old Style"/>
          <w:sz w:val="24"/>
          <w:szCs w:val="24"/>
        </w:rPr>
        <w:t>s</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pacing w:val="-2"/>
          <w:sz w:val="24"/>
          <w:szCs w:val="24"/>
        </w:rPr>
        <w:t>ad</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t</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te</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pacing w:val="-2"/>
          <w:sz w:val="24"/>
          <w:szCs w:val="24"/>
        </w:rPr>
        <w:t>p</w:t>
      </w:r>
      <w:r>
        <w:rPr>
          <w:rFonts w:ascii="Bookman Old Style" w:eastAsia="Bookman Old Style" w:hAnsi="Bookman Old Style" w:cs="Bookman Old Style"/>
          <w:spacing w:val="-5"/>
          <w:sz w:val="24"/>
          <w:szCs w:val="24"/>
        </w:rPr>
        <w:t>e</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cil</w:t>
      </w:r>
      <w:r>
        <w:rPr>
          <w:rFonts w:ascii="Bookman Old Style" w:eastAsia="Bookman Old Style" w:hAnsi="Bookman Old Style" w:cs="Bookman Old Style"/>
          <w:sz w:val="24"/>
          <w:szCs w:val="24"/>
        </w:rPr>
        <w:t>.</w:t>
      </w:r>
    </w:p>
    <w:p w14:paraId="73FF90CD" w14:textId="4DFCE298" w:rsidR="009B50AA" w:rsidRDefault="009B50AA">
      <w:pPr>
        <w:spacing w:before="61" w:line="276" w:lineRule="auto"/>
        <w:ind w:left="1830" w:right="74" w:hanging="425"/>
        <w:jc w:val="both"/>
        <w:rPr>
          <w:rFonts w:ascii="Bookman Old Style" w:eastAsia="Bookman Old Style" w:hAnsi="Bookman Old Style" w:cs="Bookman Old Style"/>
          <w:sz w:val="24"/>
          <w:szCs w:val="24"/>
        </w:rPr>
        <w:sectPr w:rsidR="009B50AA">
          <w:type w:val="continuous"/>
          <w:pgSz w:w="12260" w:h="20180"/>
          <w:pgMar w:top="1920" w:right="1340" w:bottom="280" w:left="1720" w:header="720" w:footer="720" w:gutter="0"/>
          <w:cols w:space="720"/>
        </w:sectPr>
      </w:pPr>
    </w:p>
    <w:p w14:paraId="2E62F5F2" w14:textId="77777777" w:rsidR="00A871C4" w:rsidRDefault="005D6355">
      <w:pPr>
        <w:spacing w:before="59" w:line="276" w:lineRule="auto"/>
        <w:ind w:left="1830" w:right="74"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4"/>
          <w:sz w:val="24"/>
          <w:szCs w:val="24"/>
        </w:rPr>
        <w:t>18</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pacing w:val="-2"/>
          <w:sz w:val="24"/>
          <w:szCs w:val="24"/>
        </w:rPr>
        <w:t>Pen</w:t>
      </w:r>
      <w:r>
        <w:rPr>
          <w:rFonts w:ascii="Bookman Old Style" w:eastAsia="Bookman Old Style" w:hAnsi="Bookman Old Style" w:cs="Bookman Old Style"/>
          <w:spacing w:val="-5"/>
          <w:sz w:val="24"/>
          <w:szCs w:val="24"/>
        </w:rPr>
        <w:t>an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5"/>
          <w:sz w:val="24"/>
          <w:szCs w:val="24"/>
        </w:rPr>
        <w:t>an</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pacing w:val="-2"/>
          <w:sz w:val="24"/>
          <w:szCs w:val="24"/>
        </w:rPr>
        <w:t>Fak</w:t>
      </w:r>
      <w:r>
        <w:rPr>
          <w:rFonts w:ascii="Bookman Old Style" w:eastAsia="Bookman Old Style" w:hAnsi="Bookman Old Style" w:cs="Bookman Old Style"/>
          <w:spacing w:val="-5"/>
          <w:sz w:val="24"/>
          <w:szCs w:val="24"/>
        </w:rPr>
        <w:t>i</w:t>
      </w:r>
      <w:r>
        <w:rPr>
          <w:rFonts w:ascii="Bookman Old Style" w:eastAsia="Bookman Old Style" w:hAnsi="Bookman Old Style" w:cs="Bookman Old Style"/>
          <w:sz w:val="24"/>
          <w:szCs w:val="24"/>
        </w:rPr>
        <w:t>r</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2"/>
          <w:sz w:val="24"/>
          <w:szCs w:val="24"/>
        </w:rPr>
        <w:t>Mi</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k</w:t>
      </w:r>
      <w:r>
        <w:rPr>
          <w:rFonts w:ascii="Bookman Old Style" w:eastAsia="Bookman Old Style" w:hAnsi="Bookman Old Style" w:cs="Bookman Old Style"/>
          <w:spacing w:val="-5"/>
          <w:sz w:val="24"/>
          <w:szCs w:val="24"/>
        </w:rPr>
        <w:t>i</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2"/>
          <w:sz w:val="24"/>
          <w:szCs w:val="24"/>
        </w:rPr>
        <w:t>ad</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2"/>
          <w:sz w:val="24"/>
          <w:szCs w:val="24"/>
        </w:rPr>
        <w:t>up</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pacing w:val="-2"/>
          <w:sz w:val="24"/>
          <w:szCs w:val="24"/>
        </w:rPr>
        <w:t>yan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2"/>
          <w:sz w:val="24"/>
          <w:szCs w:val="24"/>
        </w:rPr>
        <w:t>te</w:t>
      </w:r>
      <w:r>
        <w:rPr>
          <w:rFonts w:ascii="Bookman Old Style" w:eastAsia="Bookman Old Style" w:hAnsi="Bookman Old Style" w:cs="Bookman Old Style"/>
          <w:spacing w:val="-5"/>
          <w:sz w:val="24"/>
          <w:szCs w:val="24"/>
        </w:rPr>
        <w:t>ra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h</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pacing w:val="-2"/>
          <w:sz w:val="24"/>
          <w:szCs w:val="24"/>
        </w:rPr>
        <w:t>te</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pacing w:val="-2"/>
          <w:sz w:val="24"/>
          <w:szCs w:val="24"/>
        </w:rPr>
        <w:t>p</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pacing w:val="-5"/>
          <w:sz w:val="24"/>
          <w:szCs w:val="24"/>
        </w:rPr>
        <w:t>u</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ber</w:t>
      </w:r>
      <w:r>
        <w:rPr>
          <w:rFonts w:ascii="Bookman Old Style" w:eastAsia="Bookman Old Style" w:hAnsi="Bookman Old Style" w:cs="Bookman Old Style"/>
          <w:spacing w:val="-5"/>
          <w:sz w:val="24"/>
          <w:szCs w:val="24"/>
        </w:rPr>
        <w:t>ke</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pacing w:val="-5"/>
          <w:sz w:val="24"/>
          <w:szCs w:val="24"/>
        </w:rPr>
        <w:t>an</w:t>
      </w:r>
      <w:r>
        <w:rPr>
          <w:rFonts w:ascii="Bookman Old Style" w:eastAsia="Bookman Old Style" w:hAnsi="Bookman Old Style" w:cs="Bookman Old Style"/>
          <w:spacing w:val="-2"/>
          <w:sz w:val="24"/>
          <w:szCs w:val="24"/>
        </w:rPr>
        <w:t>j</w:t>
      </w:r>
      <w:r>
        <w:rPr>
          <w:rFonts w:ascii="Bookman Old Style" w:eastAsia="Bookman Old Style" w:hAnsi="Bookman Old Style" w:cs="Bookman Old Style"/>
          <w:spacing w:val="-5"/>
          <w:sz w:val="24"/>
          <w:szCs w:val="24"/>
        </w:rPr>
        <w:t>ut</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yan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di</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k</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pacing w:val="-5"/>
          <w:sz w:val="24"/>
          <w:szCs w:val="24"/>
        </w:rPr>
        <w:t>ka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ol</w:t>
      </w:r>
      <w:r>
        <w:rPr>
          <w:rFonts w:ascii="Bookman Old Style" w:eastAsia="Bookman Old Style" w:hAnsi="Bookman Old Style" w:cs="Bookman Old Style"/>
          <w:spacing w:val="-5"/>
          <w:sz w:val="24"/>
          <w:szCs w:val="24"/>
        </w:rPr>
        <w:t>e</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2"/>
          <w:sz w:val="24"/>
          <w:szCs w:val="24"/>
        </w:rPr>
        <w:t>pem</w:t>
      </w:r>
      <w:r>
        <w:rPr>
          <w:rFonts w:ascii="Bookman Old Style" w:eastAsia="Bookman Old Style" w:hAnsi="Bookman Old Style" w:cs="Bookman Old Style"/>
          <w:spacing w:val="-5"/>
          <w:sz w:val="24"/>
          <w:szCs w:val="24"/>
        </w:rPr>
        <w:t>eri</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ta</w:t>
      </w:r>
      <w:r>
        <w:rPr>
          <w:rFonts w:ascii="Bookman Old Style" w:eastAsia="Bookman Old Style" w:hAnsi="Bookman Old Style" w:cs="Bookman Old Style"/>
          <w:spacing w:val="-2"/>
          <w:sz w:val="24"/>
          <w:szCs w:val="24"/>
        </w:rPr>
        <w:t>h</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
          <w:sz w:val="24"/>
          <w:szCs w:val="24"/>
        </w:rPr>
        <w:t>Pem</w:t>
      </w:r>
      <w:r>
        <w:rPr>
          <w:rFonts w:ascii="Bookman Old Style" w:eastAsia="Bookman Old Style" w:hAnsi="Bookman Old Style" w:cs="Bookman Old Style"/>
          <w:spacing w:val="-5"/>
          <w:sz w:val="24"/>
          <w:szCs w:val="24"/>
        </w:rPr>
        <w:t>eri</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ta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pacing w:val="-5"/>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ah</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ta</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ma</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pacing w:val="-5"/>
          <w:sz w:val="24"/>
          <w:szCs w:val="24"/>
        </w:rPr>
        <w:t>ar</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ka</w:t>
      </w:r>
      <w:r>
        <w:rPr>
          <w:rFonts w:ascii="Bookman Old Style" w:eastAsia="Bookman Old Style" w:hAnsi="Bookman Old Style" w:cs="Bookman Old Style"/>
          <w:sz w:val="24"/>
          <w:szCs w:val="24"/>
        </w:rPr>
        <w:t>t</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m </w:t>
      </w:r>
      <w:r>
        <w:rPr>
          <w:rFonts w:ascii="Bookman Old Style" w:eastAsia="Bookman Old Style" w:hAnsi="Bookman Old Style" w:cs="Bookman Old Style"/>
          <w:spacing w:val="-2"/>
          <w:sz w:val="24"/>
          <w:szCs w:val="24"/>
        </w:rPr>
        <w:t>be</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pacing w:val="-5"/>
          <w:sz w:val="24"/>
          <w:szCs w:val="24"/>
        </w:rPr>
        <w:t>u</w:t>
      </w:r>
      <w:r>
        <w:rPr>
          <w:rFonts w:ascii="Bookman Old Style" w:eastAsia="Bookman Old Style" w:hAnsi="Bookman Old Style" w:cs="Bookman Old Style"/>
          <w:sz w:val="24"/>
          <w:szCs w:val="24"/>
        </w:rPr>
        <w:t xml:space="preserve">k </w:t>
      </w:r>
      <w:r>
        <w:rPr>
          <w:rFonts w:ascii="Bookman Old Style" w:eastAsia="Bookman Old Style" w:hAnsi="Bookman Old Style" w:cs="Bookman Old Style"/>
          <w:spacing w:val="-2"/>
          <w:sz w:val="24"/>
          <w:szCs w:val="24"/>
        </w:rPr>
        <w:t>keb</w:t>
      </w:r>
      <w:r>
        <w:rPr>
          <w:rFonts w:ascii="Bookman Old Style" w:eastAsia="Bookman Old Style" w:hAnsi="Bookman Old Style" w:cs="Bookman Old Style"/>
          <w:spacing w:val="-5"/>
          <w:sz w:val="24"/>
          <w:szCs w:val="24"/>
        </w:rPr>
        <w:t>ija</w:t>
      </w:r>
      <w:r>
        <w:rPr>
          <w:rFonts w:ascii="Bookman Old Style" w:eastAsia="Bookman Old Style" w:hAnsi="Bookman Old Style" w:cs="Bookman Old Style"/>
          <w:spacing w:val="-2"/>
          <w:sz w:val="24"/>
          <w:szCs w:val="24"/>
        </w:rPr>
        <w:t>k</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
          <w:sz w:val="24"/>
          <w:szCs w:val="24"/>
        </w:rPr>
        <w:t>pr</w:t>
      </w:r>
      <w:r>
        <w:rPr>
          <w:rFonts w:ascii="Bookman Old Style" w:eastAsia="Bookman Old Style" w:hAnsi="Bookman Old Style" w:cs="Bookman Old Style"/>
          <w:spacing w:val="-5"/>
          <w:sz w:val="24"/>
          <w:szCs w:val="24"/>
        </w:rPr>
        <w:t>o</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5"/>
          <w:sz w:val="24"/>
          <w:szCs w:val="24"/>
        </w:rPr>
        <w:t>ra</w:t>
      </w:r>
      <w:r>
        <w:rPr>
          <w:rFonts w:ascii="Bookman Old Style" w:eastAsia="Bookman Old Style" w:hAnsi="Bookman Old Style" w:cs="Bookman Old Style"/>
          <w:sz w:val="24"/>
          <w:szCs w:val="24"/>
        </w:rPr>
        <w:t>m</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ke</w:t>
      </w:r>
      <w:r>
        <w:rPr>
          <w:rFonts w:ascii="Bookman Old Style" w:eastAsia="Bookman Old Style" w:hAnsi="Bookman Old Style" w:cs="Bookman Old Style"/>
          <w:spacing w:val="-5"/>
          <w:sz w:val="24"/>
          <w:szCs w:val="24"/>
        </w:rPr>
        <w:t>gi</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pe</w:t>
      </w:r>
      <w:r>
        <w:rPr>
          <w:rFonts w:ascii="Bookman Old Style" w:eastAsia="Bookman Old Style" w:hAnsi="Bookman Old Style" w:cs="Bookman Old Style"/>
          <w:spacing w:val="-5"/>
          <w:sz w:val="24"/>
          <w:szCs w:val="24"/>
        </w:rPr>
        <w:t>m</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10"/>
          <w:sz w:val="24"/>
          <w:szCs w:val="24"/>
        </w:rPr>
        <w:t>e</w:t>
      </w:r>
      <w:r>
        <w:rPr>
          <w:rFonts w:ascii="Bookman Old Style" w:eastAsia="Bookman Old Style" w:hAnsi="Bookman Old Style" w:cs="Bookman Old Style"/>
          <w:spacing w:val="-2"/>
          <w:sz w:val="24"/>
          <w:szCs w:val="24"/>
        </w:rPr>
        <w:t>rda</w:t>
      </w:r>
      <w:r>
        <w:rPr>
          <w:rFonts w:ascii="Bookman Old Style" w:eastAsia="Bookman Old Style" w:hAnsi="Bookman Old Style" w:cs="Bookman Old Style"/>
          <w:spacing w:val="-5"/>
          <w:sz w:val="24"/>
          <w:szCs w:val="24"/>
        </w:rPr>
        <w:t>ya</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
          <w:sz w:val="24"/>
          <w:szCs w:val="24"/>
        </w:rPr>
        <w:t>pen</w:t>
      </w:r>
      <w:r>
        <w:rPr>
          <w:rFonts w:ascii="Bookman Old Style" w:eastAsia="Bookman Old Style" w:hAnsi="Bookman Old Style" w:cs="Bookman Old Style"/>
          <w:spacing w:val="-5"/>
          <w:sz w:val="24"/>
          <w:szCs w:val="24"/>
        </w:rPr>
        <w:t>da</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5"/>
          <w:sz w:val="24"/>
          <w:szCs w:val="24"/>
        </w:rPr>
        <w:t>pi</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ga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
          <w:sz w:val="24"/>
          <w:szCs w:val="24"/>
        </w:rPr>
        <w:t>se</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fa</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li</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pacing w:val="-5"/>
          <w:sz w:val="24"/>
          <w:szCs w:val="24"/>
        </w:rPr>
        <w:t>as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unt</w:t>
      </w:r>
      <w:r>
        <w:rPr>
          <w:rFonts w:ascii="Bookman Old Style" w:eastAsia="Bookman Old Style" w:hAnsi="Bookman Old Style" w:cs="Bookman Old Style"/>
          <w:spacing w:val="-5"/>
          <w:sz w:val="24"/>
          <w:szCs w:val="24"/>
        </w:rPr>
        <w:t>u</w:t>
      </w:r>
      <w:r>
        <w:rPr>
          <w:rFonts w:ascii="Bookman Old Style" w:eastAsia="Bookman Old Style" w:hAnsi="Bookman Old Style" w:cs="Bookman Old Style"/>
          <w:sz w:val="24"/>
          <w:szCs w:val="24"/>
        </w:rPr>
        <w:t>k</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me</w:t>
      </w:r>
      <w:r>
        <w:rPr>
          <w:rFonts w:ascii="Bookman Old Style" w:eastAsia="Bookman Old Style" w:hAnsi="Bookman Old Style" w:cs="Bookman Old Style"/>
          <w:spacing w:val="-5"/>
          <w:sz w:val="24"/>
          <w:szCs w:val="24"/>
        </w:rPr>
        <w:t>m</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pacing w:val="-5"/>
          <w:sz w:val="24"/>
          <w:szCs w:val="24"/>
        </w:rPr>
        <w:t>h</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ke</w:t>
      </w:r>
      <w:r>
        <w:rPr>
          <w:rFonts w:ascii="Bookman Old Style" w:eastAsia="Bookman Old Style" w:hAnsi="Bookman Old Style" w:cs="Bookman Old Style"/>
          <w:spacing w:val="-5"/>
          <w:sz w:val="24"/>
          <w:szCs w:val="24"/>
        </w:rPr>
        <w:t>b</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pacing w:val="-5"/>
          <w:sz w:val="24"/>
          <w:szCs w:val="24"/>
        </w:rPr>
        <w:t>tu</w:t>
      </w:r>
      <w:r>
        <w:rPr>
          <w:rFonts w:ascii="Bookman Old Style" w:eastAsia="Bookman Old Style" w:hAnsi="Bookman Old Style" w:cs="Bookman Old Style"/>
          <w:spacing w:val="-2"/>
          <w:sz w:val="24"/>
          <w:szCs w:val="24"/>
        </w:rPr>
        <w:t>h</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das</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r</w:t>
      </w:r>
      <w:r>
        <w:rPr>
          <w:rFonts w:ascii="Bookman Old Style" w:eastAsia="Bookman Old Style" w:hAnsi="Bookman Old Style" w:cs="Bookman Old Style"/>
          <w:spacing w:val="-11"/>
          <w:sz w:val="24"/>
          <w:szCs w:val="24"/>
        </w:rPr>
        <w:t xml:space="preserve"> </w:t>
      </w:r>
      <w:r>
        <w:rPr>
          <w:rFonts w:ascii="Bookman Old Style" w:eastAsia="Bookman Old Style" w:hAnsi="Bookman Old Style" w:cs="Bookman Old Style"/>
          <w:spacing w:val="-2"/>
          <w:sz w:val="24"/>
          <w:szCs w:val="24"/>
        </w:rPr>
        <w:t>se</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p</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wa</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neg</w:t>
      </w:r>
      <w:r>
        <w:rPr>
          <w:rFonts w:ascii="Bookman Old Style" w:eastAsia="Bookman Old Style" w:hAnsi="Bookman Old Style" w:cs="Bookman Old Style"/>
          <w:spacing w:val="-5"/>
          <w:sz w:val="24"/>
          <w:szCs w:val="24"/>
        </w:rPr>
        <w:t>ar</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w:t>
      </w:r>
    </w:p>
    <w:p w14:paraId="258206EE" w14:textId="77777777" w:rsidR="00A871C4" w:rsidRDefault="005D6355">
      <w:pPr>
        <w:spacing w:before="61" w:line="276" w:lineRule="auto"/>
        <w:ind w:left="1830" w:right="74"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4"/>
          <w:sz w:val="24"/>
          <w:szCs w:val="24"/>
        </w:rPr>
        <w:t>19</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pacing w:val="-2"/>
          <w:sz w:val="24"/>
          <w:szCs w:val="24"/>
        </w:rPr>
        <w:t>Pek</w:t>
      </w:r>
      <w:r>
        <w:rPr>
          <w:rFonts w:ascii="Bookman Old Style" w:eastAsia="Bookman Old Style" w:hAnsi="Bookman Old Style" w:cs="Bookman Old Style"/>
          <w:spacing w:val="-5"/>
          <w:sz w:val="24"/>
          <w:szCs w:val="24"/>
        </w:rPr>
        <w:t>er</w:t>
      </w:r>
      <w:r>
        <w:rPr>
          <w:rFonts w:ascii="Bookman Old Style" w:eastAsia="Bookman Old Style" w:hAnsi="Bookman Old Style" w:cs="Bookman Old Style"/>
          <w:spacing w:val="-2"/>
          <w:sz w:val="24"/>
          <w:szCs w:val="24"/>
        </w:rPr>
        <w:t>j</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2"/>
          <w:sz w:val="24"/>
          <w:szCs w:val="24"/>
        </w:rPr>
        <w:t>So</w:t>
      </w:r>
      <w:r>
        <w:rPr>
          <w:rFonts w:ascii="Bookman Old Style" w:eastAsia="Bookman Old Style" w:hAnsi="Bookman Old Style" w:cs="Bookman Old Style"/>
          <w:spacing w:val="-5"/>
          <w:sz w:val="24"/>
          <w:szCs w:val="24"/>
        </w:rPr>
        <w:t>si</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Pro</w:t>
      </w:r>
      <w:r>
        <w:rPr>
          <w:rFonts w:ascii="Bookman Old Style" w:eastAsia="Bookman Old Style" w:hAnsi="Bookman Old Style" w:cs="Bookman Old Style"/>
          <w:spacing w:val="-5"/>
          <w:sz w:val="24"/>
          <w:szCs w:val="24"/>
        </w:rPr>
        <w:t>fes</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on</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2"/>
          <w:sz w:val="24"/>
          <w:szCs w:val="24"/>
        </w:rPr>
        <w:t>ada</w:t>
      </w:r>
      <w:r>
        <w:rPr>
          <w:rFonts w:ascii="Bookman Old Style" w:eastAsia="Bookman Old Style" w:hAnsi="Bookman Old Style" w:cs="Bookman Old Style"/>
          <w:spacing w:val="-5"/>
          <w:sz w:val="24"/>
          <w:szCs w:val="24"/>
        </w:rPr>
        <w:t>la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pacing w:val="-2"/>
          <w:sz w:val="24"/>
          <w:szCs w:val="24"/>
        </w:rPr>
        <w:t>se</w:t>
      </w:r>
      <w:r>
        <w:rPr>
          <w:rFonts w:ascii="Bookman Old Style" w:eastAsia="Bookman Old Style" w:hAnsi="Bookman Old Style" w:cs="Bookman Old Style"/>
          <w:spacing w:val="-5"/>
          <w:sz w:val="24"/>
          <w:szCs w:val="24"/>
        </w:rPr>
        <w:t>se</w:t>
      </w:r>
      <w:r>
        <w:rPr>
          <w:rFonts w:ascii="Bookman Old Style" w:eastAsia="Bookman Old Style" w:hAnsi="Bookman Old Style" w:cs="Bookman Old Style"/>
          <w:spacing w:val="-2"/>
          <w:sz w:val="24"/>
          <w:szCs w:val="24"/>
        </w:rPr>
        <w:t>o</w:t>
      </w:r>
      <w:r>
        <w:rPr>
          <w:rFonts w:ascii="Bookman Old Style" w:eastAsia="Bookman Old Style" w:hAnsi="Bookman Old Style" w:cs="Bookman Old Style"/>
          <w:spacing w:val="-5"/>
          <w:sz w:val="24"/>
          <w:szCs w:val="24"/>
        </w:rPr>
        <w:t>ra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yan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2"/>
          <w:sz w:val="24"/>
          <w:szCs w:val="24"/>
        </w:rPr>
        <w:t>bek</w:t>
      </w:r>
      <w:r>
        <w:rPr>
          <w:rFonts w:ascii="Bookman Old Style" w:eastAsia="Bookman Old Style" w:hAnsi="Bookman Old Style" w:cs="Bookman Old Style"/>
          <w:spacing w:val="-5"/>
          <w:sz w:val="24"/>
          <w:szCs w:val="24"/>
        </w:rPr>
        <w:t>er</w:t>
      </w:r>
      <w:r>
        <w:rPr>
          <w:rFonts w:ascii="Bookman Old Style" w:eastAsia="Bookman Old Style" w:hAnsi="Bookman Old Style" w:cs="Bookman Old Style"/>
          <w:spacing w:val="-2"/>
          <w:sz w:val="24"/>
          <w:szCs w:val="24"/>
        </w:rPr>
        <w:t>j</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2"/>
          <w:sz w:val="24"/>
          <w:szCs w:val="24"/>
        </w:rPr>
        <w:t>ba</w:t>
      </w:r>
      <w:r>
        <w:rPr>
          <w:rFonts w:ascii="Bookman Old Style" w:eastAsia="Bookman Old Style" w:hAnsi="Bookman Old Style" w:cs="Bookman Old Style"/>
          <w:spacing w:val="-5"/>
          <w:sz w:val="24"/>
          <w:szCs w:val="24"/>
        </w:rPr>
        <w:t>i</w:t>
      </w:r>
      <w:r>
        <w:rPr>
          <w:rFonts w:ascii="Bookman Old Style" w:eastAsia="Bookman Old Style" w:hAnsi="Bookman Old Style" w:cs="Bookman Old Style"/>
          <w:sz w:val="24"/>
          <w:szCs w:val="24"/>
        </w:rPr>
        <w:t xml:space="preserve">k </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le</w:t>
      </w:r>
      <w:r>
        <w:rPr>
          <w:rFonts w:ascii="Bookman Old Style" w:eastAsia="Bookman Old Style" w:hAnsi="Bookman Old Style" w:cs="Bookman Old Style"/>
          <w:spacing w:val="-5"/>
          <w:sz w:val="24"/>
          <w:szCs w:val="24"/>
        </w:rPr>
        <w:t>m</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5"/>
          <w:sz w:val="24"/>
          <w:szCs w:val="24"/>
        </w:rPr>
        <w:t>ag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pem</w:t>
      </w:r>
      <w:r>
        <w:rPr>
          <w:rFonts w:ascii="Bookman Old Style" w:eastAsia="Bookman Old Style" w:hAnsi="Bookman Old Style" w:cs="Bookman Old Style"/>
          <w:spacing w:val="-5"/>
          <w:sz w:val="24"/>
          <w:szCs w:val="24"/>
        </w:rPr>
        <w:t>eri</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ta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mau</w:t>
      </w:r>
      <w:r>
        <w:rPr>
          <w:rFonts w:ascii="Bookman Old Style" w:eastAsia="Bookman Old Style" w:hAnsi="Bookman Old Style" w:cs="Bookman Old Style"/>
          <w:spacing w:val="-5"/>
          <w:sz w:val="24"/>
          <w:szCs w:val="24"/>
        </w:rPr>
        <w:t>pu</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sw</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ya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me</w:t>
      </w:r>
      <w:r>
        <w:rPr>
          <w:rFonts w:ascii="Bookman Old Style" w:eastAsia="Bookman Old Style" w:hAnsi="Bookman Old Style" w:cs="Bookman Old Style"/>
          <w:spacing w:val="-5"/>
          <w:sz w:val="24"/>
          <w:szCs w:val="24"/>
        </w:rPr>
        <w:t>m</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li</w:t>
      </w:r>
      <w:r>
        <w:rPr>
          <w:rFonts w:ascii="Bookman Old Style" w:eastAsia="Bookman Old Style" w:hAnsi="Bookman Old Style" w:cs="Bookman Old Style"/>
          <w:spacing w:val="-2"/>
          <w:sz w:val="24"/>
          <w:szCs w:val="24"/>
        </w:rPr>
        <w:t>k</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2"/>
          <w:sz w:val="24"/>
          <w:szCs w:val="24"/>
        </w:rPr>
        <w:t>kom</w:t>
      </w:r>
      <w:r>
        <w:rPr>
          <w:rFonts w:ascii="Bookman Old Style" w:eastAsia="Bookman Old Style" w:hAnsi="Bookman Old Style" w:cs="Bookman Old Style"/>
          <w:spacing w:val="-5"/>
          <w:sz w:val="24"/>
          <w:szCs w:val="24"/>
        </w:rPr>
        <w:t>pe</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pacing w:val="-5"/>
          <w:sz w:val="24"/>
          <w:szCs w:val="24"/>
        </w:rPr>
        <w:t>en</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pr</w:t>
      </w:r>
      <w:r>
        <w:rPr>
          <w:rFonts w:ascii="Bookman Old Style" w:eastAsia="Bookman Old Style" w:hAnsi="Bookman Old Style" w:cs="Bookman Old Style"/>
          <w:spacing w:val="-5"/>
          <w:sz w:val="24"/>
          <w:szCs w:val="24"/>
        </w:rPr>
        <w:t>of</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pek</w:t>
      </w:r>
      <w:r>
        <w:rPr>
          <w:rFonts w:ascii="Bookman Old Style" w:eastAsia="Bookman Old Style" w:hAnsi="Bookman Old Style" w:cs="Bookman Old Style"/>
          <w:spacing w:val="-5"/>
          <w:sz w:val="24"/>
          <w:szCs w:val="24"/>
        </w:rPr>
        <w:t>er</w:t>
      </w:r>
      <w:r>
        <w:rPr>
          <w:rFonts w:ascii="Bookman Old Style" w:eastAsia="Bookman Old Style" w:hAnsi="Bookman Old Style" w:cs="Bookman Old Style"/>
          <w:spacing w:val="-2"/>
          <w:sz w:val="24"/>
          <w:szCs w:val="24"/>
        </w:rPr>
        <w:t>j</w:t>
      </w:r>
      <w:r>
        <w:rPr>
          <w:rFonts w:ascii="Bookman Old Style" w:eastAsia="Bookman Old Style" w:hAnsi="Bookman Old Style" w:cs="Bookman Old Style"/>
          <w:spacing w:val="-5"/>
          <w:sz w:val="24"/>
          <w:szCs w:val="24"/>
        </w:rPr>
        <w:t>aa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so</w:t>
      </w:r>
      <w:r>
        <w:rPr>
          <w:rFonts w:ascii="Bookman Old Style" w:eastAsia="Bookman Old Style" w:hAnsi="Bookman Old Style" w:cs="Bookman Old Style"/>
          <w:spacing w:val="-5"/>
          <w:sz w:val="24"/>
          <w:szCs w:val="24"/>
        </w:rPr>
        <w:t>si</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kep</w:t>
      </w:r>
      <w:r>
        <w:rPr>
          <w:rFonts w:ascii="Bookman Old Style" w:eastAsia="Bookman Old Style" w:hAnsi="Bookman Old Style" w:cs="Bookman Old Style"/>
          <w:spacing w:val="-5"/>
          <w:sz w:val="24"/>
          <w:szCs w:val="24"/>
        </w:rPr>
        <w:t>ed</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pacing w:val="-5"/>
          <w:sz w:val="24"/>
          <w:szCs w:val="24"/>
        </w:rPr>
        <w:t>li</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m </w:t>
      </w:r>
      <w:r>
        <w:rPr>
          <w:rFonts w:ascii="Bookman Old Style" w:eastAsia="Bookman Old Style" w:hAnsi="Bookman Old Style" w:cs="Bookman Old Style"/>
          <w:spacing w:val="-2"/>
          <w:sz w:val="24"/>
          <w:szCs w:val="24"/>
        </w:rPr>
        <w:t>pek</w:t>
      </w:r>
      <w:r>
        <w:rPr>
          <w:rFonts w:ascii="Bookman Old Style" w:eastAsia="Bookman Old Style" w:hAnsi="Bookman Old Style" w:cs="Bookman Old Style"/>
          <w:spacing w:val="-5"/>
          <w:sz w:val="24"/>
          <w:szCs w:val="24"/>
        </w:rPr>
        <w:t>er</w:t>
      </w:r>
      <w:r>
        <w:rPr>
          <w:rFonts w:ascii="Bookman Old Style" w:eastAsia="Bookman Old Style" w:hAnsi="Bookman Old Style" w:cs="Bookman Old Style"/>
          <w:spacing w:val="-2"/>
          <w:sz w:val="24"/>
          <w:szCs w:val="24"/>
        </w:rPr>
        <w:t>j</w:t>
      </w:r>
      <w:r>
        <w:rPr>
          <w:rFonts w:ascii="Bookman Old Style" w:eastAsia="Bookman Old Style" w:hAnsi="Bookman Old Style" w:cs="Bookman Old Style"/>
          <w:spacing w:val="-5"/>
          <w:sz w:val="24"/>
          <w:szCs w:val="24"/>
        </w:rPr>
        <w:t>aa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sos</w:t>
      </w:r>
      <w:r>
        <w:rPr>
          <w:rFonts w:ascii="Bookman Old Style" w:eastAsia="Bookman Old Style" w:hAnsi="Bookman Old Style" w:cs="Bookman Old Style"/>
          <w:spacing w:val="-5"/>
          <w:sz w:val="24"/>
          <w:szCs w:val="24"/>
        </w:rPr>
        <w:t>ia</w:t>
      </w: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2"/>
          <w:sz w:val="24"/>
          <w:szCs w:val="24"/>
        </w:rPr>
        <w:t>yan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di</w:t>
      </w:r>
      <w:r>
        <w:rPr>
          <w:rFonts w:ascii="Bookman Old Style" w:eastAsia="Bookman Old Style" w:hAnsi="Bookman Old Style" w:cs="Bookman Old Style"/>
          <w:spacing w:val="-5"/>
          <w:sz w:val="24"/>
          <w:szCs w:val="24"/>
        </w:rPr>
        <w:t>p</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ro</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pacing w:val="-5"/>
          <w:sz w:val="24"/>
          <w:szCs w:val="24"/>
        </w:rPr>
        <w:t>e</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2"/>
          <w:sz w:val="24"/>
          <w:szCs w:val="24"/>
        </w:rPr>
        <w:t>me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lu</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pen</w:t>
      </w:r>
      <w:r>
        <w:rPr>
          <w:rFonts w:ascii="Bookman Old Style" w:eastAsia="Bookman Old Style" w:hAnsi="Bookman Old Style" w:cs="Bookman Old Style"/>
          <w:spacing w:val="-5"/>
          <w:sz w:val="24"/>
          <w:szCs w:val="24"/>
        </w:rPr>
        <w:t>di</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pacing w:val="-5"/>
          <w:sz w:val="24"/>
          <w:szCs w:val="24"/>
        </w:rPr>
        <w:t>ik</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
          <w:sz w:val="24"/>
          <w:szCs w:val="24"/>
        </w:rPr>
        <w:t>pe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ti</w:t>
      </w:r>
      <w:r>
        <w:rPr>
          <w:rFonts w:ascii="Bookman Old Style" w:eastAsia="Bookman Old Style" w:hAnsi="Bookman Old Style" w:cs="Bookman Old Style"/>
          <w:spacing w:val="-2"/>
          <w:sz w:val="24"/>
          <w:szCs w:val="24"/>
        </w:rPr>
        <w:t>h</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
          <w:sz w:val="24"/>
          <w:szCs w:val="24"/>
        </w:rPr>
        <w:t>dan</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pe</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5"/>
          <w:sz w:val="24"/>
          <w:szCs w:val="24"/>
        </w:rPr>
        <w:t>al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ma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pra</w:t>
      </w:r>
      <w:r>
        <w:rPr>
          <w:rFonts w:ascii="Bookman Old Style" w:eastAsia="Bookman Old Style" w:hAnsi="Bookman Old Style" w:cs="Bookman Old Style"/>
          <w:spacing w:val="-5"/>
          <w:sz w:val="24"/>
          <w:szCs w:val="24"/>
        </w:rPr>
        <w:t>kti</w:t>
      </w:r>
      <w:r>
        <w:rPr>
          <w:rFonts w:ascii="Bookman Old Style" w:eastAsia="Bookman Old Style" w:hAnsi="Bookman Old Style" w:cs="Bookman Old Style"/>
          <w:sz w:val="24"/>
          <w:szCs w:val="24"/>
        </w:rPr>
        <w:t>k</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pek</w:t>
      </w:r>
      <w:r>
        <w:rPr>
          <w:rFonts w:ascii="Bookman Old Style" w:eastAsia="Bookman Old Style" w:hAnsi="Bookman Old Style" w:cs="Bookman Old Style"/>
          <w:spacing w:val="-5"/>
          <w:sz w:val="24"/>
          <w:szCs w:val="24"/>
        </w:rPr>
        <w:t>er</w:t>
      </w:r>
      <w:r>
        <w:rPr>
          <w:rFonts w:ascii="Bookman Old Style" w:eastAsia="Bookman Old Style" w:hAnsi="Bookman Old Style" w:cs="Bookman Old Style"/>
          <w:spacing w:val="-2"/>
          <w:sz w:val="24"/>
          <w:szCs w:val="24"/>
        </w:rPr>
        <w:t>j</w:t>
      </w:r>
      <w:r>
        <w:rPr>
          <w:rFonts w:ascii="Bookman Old Style" w:eastAsia="Bookman Old Style" w:hAnsi="Bookman Old Style" w:cs="Bookman Old Style"/>
          <w:spacing w:val="-5"/>
          <w:sz w:val="24"/>
          <w:szCs w:val="24"/>
        </w:rPr>
        <w:t>aa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sos</w:t>
      </w:r>
      <w:r>
        <w:rPr>
          <w:rFonts w:ascii="Bookman Old Style" w:eastAsia="Bookman Old Style" w:hAnsi="Bookman Old Style" w:cs="Bookman Old Style"/>
          <w:spacing w:val="-5"/>
          <w:sz w:val="24"/>
          <w:szCs w:val="24"/>
        </w:rPr>
        <w:t>ia</w:t>
      </w: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2"/>
          <w:sz w:val="24"/>
          <w:szCs w:val="24"/>
        </w:rPr>
        <w:t>unt</w:t>
      </w:r>
      <w:r>
        <w:rPr>
          <w:rFonts w:ascii="Bookman Old Style" w:eastAsia="Bookman Old Style" w:hAnsi="Bookman Old Style" w:cs="Bookman Old Style"/>
          <w:spacing w:val="-5"/>
          <w:sz w:val="24"/>
          <w:szCs w:val="24"/>
        </w:rPr>
        <w:t>u</w:t>
      </w:r>
      <w:r>
        <w:rPr>
          <w:rFonts w:ascii="Bookman Old Style" w:eastAsia="Bookman Old Style" w:hAnsi="Bookman Old Style" w:cs="Bookman Old Style"/>
          <w:sz w:val="24"/>
          <w:szCs w:val="24"/>
        </w:rPr>
        <w:t xml:space="preserve">k </w:t>
      </w:r>
      <w:r>
        <w:rPr>
          <w:rFonts w:ascii="Bookman Old Style" w:eastAsia="Bookman Old Style" w:hAnsi="Bookman Old Style" w:cs="Bookman Old Style"/>
          <w:spacing w:val="-2"/>
          <w:sz w:val="24"/>
          <w:szCs w:val="24"/>
        </w:rPr>
        <w:t>me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ks</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na</w:t>
      </w:r>
      <w:r>
        <w:rPr>
          <w:rFonts w:ascii="Bookman Old Style" w:eastAsia="Bookman Old Style" w:hAnsi="Bookman Old Style" w:cs="Bookman Old Style"/>
          <w:spacing w:val="-2"/>
          <w:sz w:val="24"/>
          <w:szCs w:val="24"/>
        </w:rPr>
        <w:t>k</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tug</w:t>
      </w:r>
      <w:r>
        <w:rPr>
          <w:rFonts w:ascii="Bookman Old Style" w:eastAsia="Bookman Old Style" w:hAnsi="Bookman Old Style" w:cs="Bookman Old Style"/>
          <w:spacing w:val="-5"/>
          <w:sz w:val="24"/>
          <w:szCs w:val="24"/>
        </w:rPr>
        <w:t>as</w:t>
      </w:r>
      <w:r>
        <w:rPr>
          <w:rFonts w:ascii="Bookman Old Style" w:eastAsia="Bookman Old Style" w:hAnsi="Bookman Old Style" w:cs="Bookman Old Style"/>
          <w:spacing w:val="-2"/>
          <w:sz w:val="24"/>
          <w:szCs w:val="24"/>
        </w:rPr>
        <w:t>-</w:t>
      </w:r>
      <w:r>
        <w:rPr>
          <w:rFonts w:ascii="Bookman Old Style" w:eastAsia="Bookman Old Style" w:hAnsi="Bookman Old Style" w:cs="Bookman Old Style"/>
          <w:spacing w:val="-5"/>
          <w:sz w:val="24"/>
          <w:szCs w:val="24"/>
        </w:rPr>
        <w:t>tu</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s </w:t>
      </w:r>
      <w:r>
        <w:rPr>
          <w:rFonts w:ascii="Bookman Old Style" w:eastAsia="Bookman Old Style" w:hAnsi="Bookman Old Style" w:cs="Bookman Old Style"/>
          <w:spacing w:val="-2"/>
          <w:sz w:val="24"/>
          <w:szCs w:val="24"/>
        </w:rPr>
        <w:t>pe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y</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pe</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ng</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mas</w:t>
      </w:r>
      <w:r>
        <w:rPr>
          <w:rFonts w:ascii="Bookman Old Style" w:eastAsia="Bookman Old Style" w:hAnsi="Bookman Old Style" w:cs="Bookman Old Style"/>
          <w:spacing w:val="-5"/>
          <w:sz w:val="24"/>
          <w:szCs w:val="24"/>
        </w:rPr>
        <w:t>ala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pacing w:val="-2"/>
          <w:sz w:val="24"/>
          <w:szCs w:val="24"/>
        </w:rPr>
        <w:t>so</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al</w:t>
      </w:r>
      <w:r>
        <w:rPr>
          <w:rFonts w:ascii="Bookman Old Style" w:eastAsia="Bookman Old Style" w:hAnsi="Bookman Old Style" w:cs="Bookman Old Style"/>
          <w:sz w:val="24"/>
          <w:szCs w:val="24"/>
        </w:rPr>
        <w:t>.</w:t>
      </w:r>
    </w:p>
    <w:p w14:paraId="08508CEA" w14:textId="45639028" w:rsidR="00A871C4" w:rsidRDefault="005D6355">
      <w:pPr>
        <w:spacing w:before="61" w:line="276" w:lineRule="auto"/>
        <w:ind w:left="1830" w:right="74"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4"/>
          <w:sz w:val="24"/>
          <w:szCs w:val="24"/>
        </w:rPr>
        <w:t>20</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pacing w:val="-2"/>
          <w:sz w:val="24"/>
          <w:szCs w:val="24"/>
        </w:rPr>
        <w:t>Pen</w:t>
      </w:r>
      <w:r>
        <w:rPr>
          <w:rFonts w:ascii="Bookman Old Style" w:eastAsia="Bookman Old Style" w:hAnsi="Bookman Old Style" w:cs="Bookman Old Style"/>
          <w:spacing w:val="-5"/>
          <w:sz w:val="24"/>
          <w:szCs w:val="24"/>
        </w:rPr>
        <w:t>yu</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pacing w:val="-5"/>
          <w:sz w:val="24"/>
          <w:szCs w:val="24"/>
        </w:rPr>
        <w:t>u</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39"/>
          <w:sz w:val="24"/>
          <w:szCs w:val="24"/>
        </w:rPr>
        <w:t xml:space="preserve"> </w:t>
      </w:r>
      <w:r>
        <w:rPr>
          <w:rFonts w:ascii="Bookman Old Style" w:eastAsia="Bookman Old Style" w:hAnsi="Bookman Old Style" w:cs="Bookman Old Style"/>
          <w:spacing w:val="-2"/>
          <w:sz w:val="24"/>
          <w:szCs w:val="24"/>
        </w:rPr>
        <w:t>So</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39"/>
          <w:sz w:val="24"/>
          <w:szCs w:val="24"/>
        </w:rPr>
        <w:t xml:space="preserve"> </w:t>
      </w:r>
      <w:r>
        <w:rPr>
          <w:rFonts w:ascii="Bookman Old Style" w:eastAsia="Bookman Old Style" w:hAnsi="Bookman Old Style" w:cs="Bookman Old Style"/>
          <w:spacing w:val="-2"/>
          <w:sz w:val="24"/>
          <w:szCs w:val="24"/>
        </w:rPr>
        <w:t>ada</w:t>
      </w:r>
      <w:r>
        <w:rPr>
          <w:rFonts w:ascii="Bookman Old Style" w:eastAsia="Bookman Old Style" w:hAnsi="Bookman Old Style" w:cs="Bookman Old Style"/>
          <w:spacing w:val="-5"/>
          <w:sz w:val="24"/>
          <w:szCs w:val="24"/>
        </w:rPr>
        <w:t>la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39"/>
          <w:sz w:val="24"/>
          <w:szCs w:val="24"/>
        </w:rPr>
        <w:t xml:space="preserve"> </w:t>
      </w:r>
      <w:r>
        <w:rPr>
          <w:rFonts w:ascii="Bookman Old Style" w:eastAsia="Bookman Old Style" w:hAnsi="Bookman Old Style" w:cs="Bookman Old Style"/>
          <w:spacing w:val="-2"/>
          <w:sz w:val="24"/>
          <w:szCs w:val="24"/>
        </w:rPr>
        <w:t>ses</w:t>
      </w:r>
      <w:r>
        <w:rPr>
          <w:rFonts w:ascii="Bookman Old Style" w:eastAsia="Bookman Old Style" w:hAnsi="Bookman Old Style" w:cs="Bookman Old Style"/>
          <w:spacing w:val="-5"/>
          <w:sz w:val="24"/>
          <w:szCs w:val="24"/>
        </w:rPr>
        <w:t>eo</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an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42"/>
          <w:sz w:val="24"/>
          <w:szCs w:val="24"/>
        </w:rPr>
        <w:t xml:space="preserve"> </w:t>
      </w:r>
      <w:r>
        <w:rPr>
          <w:rFonts w:ascii="Bookman Old Style" w:eastAsia="Bookman Old Style" w:hAnsi="Bookman Old Style" w:cs="Bookman Old Style"/>
          <w:spacing w:val="-2"/>
          <w:sz w:val="24"/>
          <w:szCs w:val="24"/>
        </w:rPr>
        <w:t>ya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39"/>
          <w:sz w:val="24"/>
          <w:szCs w:val="24"/>
        </w:rPr>
        <w:t xml:space="preserve"> </w:t>
      </w:r>
      <w:r>
        <w:rPr>
          <w:rFonts w:ascii="Bookman Old Style" w:eastAsia="Bookman Old Style" w:hAnsi="Bookman Old Style" w:cs="Bookman Old Style"/>
          <w:spacing w:val="-2"/>
          <w:sz w:val="24"/>
          <w:szCs w:val="24"/>
        </w:rPr>
        <w:t>me</w:t>
      </w:r>
      <w:r>
        <w:rPr>
          <w:rFonts w:ascii="Bookman Old Style" w:eastAsia="Bookman Old Style" w:hAnsi="Bookman Old Style" w:cs="Bookman Old Style"/>
          <w:spacing w:val="-5"/>
          <w:sz w:val="24"/>
          <w:szCs w:val="24"/>
        </w:rPr>
        <w:t>m</w:t>
      </w:r>
      <w:r>
        <w:rPr>
          <w:rFonts w:ascii="Bookman Old Style" w:eastAsia="Bookman Old Style" w:hAnsi="Bookman Old Style" w:cs="Bookman Old Style"/>
          <w:spacing w:val="-2"/>
          <w:sz w:val="24"/>
          <w:szCs w:val="24"/>
        </w:rPr>
        <w:t>p</w:t>
      </w:r>
      <w:r>
        <w:rPr>
          <w:rFonts w:ascii="Bookman Old Style" w:eastAsia="Bookman Old Style" w:hAnsi="Bookman Old Style" w:cs="Bookman Old Style"/>
          <w:spacing w:val="-5"/>
          <w:sz w:val="24"/>
          <w:szCs w:val="24"/>
        </w:rPr>
        <w:t>u</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ya</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39"/>
          <w:sz w:val="24"/>
          <w:szCs w:val="24"/>
        </w:rPr>
        <w:t xml:space="preserve"> </w:t>
      </w:r>
      <w:r>
        <w:rPr>
          <w:rFonts w:ascii="Bookman Old Style" w:eastAsia="Bookman Old Style" w:hAnsi="Bookman Old Style" w:cs="Bookman Old Style"/>
          <w:spacing w:val="-2"/>
          <w:sz w:val="24"/>
          <w:szCs w:val="24"/>
        </w:rPr>
        <w:t>ja</w:t>
      </w:r>
      <w:r>
        <w:rPr>
          <w:rFonts w:ascii="Bookman Old Style" w:eastAsia="Bookman Old Style" w:hAnsi="Bookman Old Style" w:cs="Bookman Old Style"/>
          <w:spacing w:val="-5"/>
          <w:sz w:val="24"/>
          <w:szCs w:val="24"/>
        </w:rPr>
        <w:t>b</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
          <w:sz w:val="24"/>
          <w:szCs w:val="24"/>
        </w:rPr>
        <w:t>rua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li</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5"/>
          <w:sz w:val="24"/>
          <w:szCs w:val="24"/>
        </w:rPr>
        <w:t>ku</w:t>
      </w:r>
      <w:r>
        <w:rPr>
          <w:rFonts w:ascii="Bookman Old Style" w:eastAsia="Bookman Old Style" w:hAnsi="Bookman Old Style" w:cs="Bookman Old Style"/>
          <w:spacing w:val="-2"/>
          <w:sz w:val="24"/>
          <w:szCs w:val="24"/>
        </w:rPr>
        <w:t>p</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
          <w:sz w:val="24"/>
          <w:szCs w:val="24"/>
        </w:rPr>
        <w:t>tu</w:t>
      </w:r>
      <w:r>
        <w:rPr>
          <w:rFonts w:ascii="Bookman Old Style" w:eastAsia="Bookman Old Style" w:hAnsi="Bookman Old Style" w:cs="Bookman Old Style"/>
          <w:spacing w:val="-5"/>
          <w:sz w:val="24"/>
          <w:szCs w:val="24"/>
        </w:rPr>
        <w:t>g</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
          <w:sz w:val="24"/>
          <w:szCs w:val="24"/>
        </w:rPr>
        <w:t>ta</w:t>
      </w:r>
      <w:r>
        <w:rPr>
          <w:rFonts w:ascii="Bookman Old Style" w:eastAsia="Bookman Old Style" w:hAnsi="Bookman Old Style" w:cs="Bookman Old Style"/>
          <w:spacing w:val="-5"/>
          <w:sz w:val="24"/>
          <w:szCs w:val="24"/>
        </w:rPr>
        <w:t>ng</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5"/>
          <w:sz w:val="24"/>
          <w:szCs w:val="24"/>
        </w:rPr>
        <w:t>un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5"/>
          <w:sz w:val="24"/>
          <w:szCs w:val="24"/>
        </w:rPr>
        <w:t>ja</w:t>
      </w:r>
      <w:r>
        <w:rPr>
          <w:rFonts w:ascii="Bookman Old Style" w:eastAsia="Bookman Old Style" w:hAnsi="Bookman Old Style" w:cs="Bookman Old Style"/>
          <w:spacing w:val="-2"/>
          <w:sz w:val="24"/>
          <w:szCs w:val="24"/>
        </w:rPr>
        <w:t>w</w:t>
      </w:r>
      <w:r>
        <w:rPr>
          <w:rFonts w:ascii="Bookman Old Style" w:eastAsia="Bookman Old Style" w:hAnsi="Bookman Old Style" w:cs="Bookman Old Style"/>
          <w:spacing w:val="-5"/>
          <w:sz w:val="24"/>
          <w:szCs w:val="24"/>
        </w:rPr>
        <w:t>ab</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we</w:t>
      </w:r>
      <w:r>
        <w:rPr>
          <w:rFonts w:ascii="Bookman Old Style" w:eastAsia="Bookman Old Style" w:hAnsi="Bookman Old Style" w:cs="Bookman Old Style"/>
          <w:spacing w:val="-5"/>
          <w:sz w:val="24"/>
          <w:szCs w:val="24"/>
        </w:rPr>
        <w:t>we</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an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unt</w:t>
      </w:r>
      <w:r>
        <w:rPr>
          <w:rFonts w:ascii="Bookman Old Style" w:eastAsia="Bookman Old Style" w:hAnsi="Bookman Old Style" w:cs="Bookman Old Style"/>
          <w:spacing w:val="-5"/>
          <w:sz w:val="24"/>
          <w:szCs w:val="24"/>
        </w:rPr>
        <w:t>u</w:t>
      </w:r>
      <w:r>
        <w:rPr>
          <w:rFonts w:ascii="Bookman Old Style" w:eastAsia="Bookman Old Style" w:hAnsi="Bookman Old Style" w:cs="Bookman Old Style"/>
          <w:sz w:val="24"/>
          <w:szCs w:val="24"/>
        </w:rPr>
        <w:t xml:space="preserve">k </w:t>
      </w:r>
      <w:r>
        <w:rPr>
          <w:rFonts w:ascii="Bookman Old Style" w:eastAsia="Bookman Old Style" w:hAnsi="Bookman Old Style" w:cs="Bookman Old Style"/>
          <w:spacing w:val="-2"/>
          <w:sz w:val="24"/>
          <w:szCs w:val="24"/>
        </w:rPr>
        <w:t>me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ks</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ka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ke</w:t>
      </w:r>
      <w:r>
        <w:rPr>
          <w:rFonts w:ascii="Bookman Old Style" w:eastAsia="Bookman Old Style" w:hAnsi="Bookman Old Style" w:cs="Bookman Old Style"/>
          <w:spacing w:val="-5"/>
          <w:sz w:val="24"/>
          <w:szCs w:val="24"/>
        </w:rPr>
        <w:t>g</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at</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pen</w:t>
      </w:r>
      <w:r>
        <w:rPr>
          <w:rFonts w:ascii="Bookman Old Style" w:eastAsia="Bookman Old Style" w:hAnsi="Bookman Old Style" w:cs="Bookman Old Style"/>
          <w:spacing w:val="-5"/>
          <w:sz w:val="24"/>
          <w:szCs w:val="24"/>
        </w:rPr>
        <w:t>yu</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pacing w:val="-5"/>
          <w:sz w:val="24"/>
          <w:szCs w:val="24"/>
        </w:rPr>
        <w:t>uh</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Bi</w:t>
      </w:r>
      <w:r>
        <w:rPr>
          <w:rFonts w:ascii="Bookman Old Style" w:eastAsia="Bookman Old Style" w:hAnsi="Bookman Old Style" w:cs="Bookman Old Style"/>
          <w:spacing w:val="-5"/>
          <w:sz w:val="24"/>
          <w:szCs w:val="24"/>
        </w:rPr>
        <w:t>d</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Pen</w:t>
      </w:r>
      <w:r>
        <w:rPr>
          <w:rFonts w:ascii="Bookman Old Style" w:eastAsia="Bookman Old Style" w:hAnsi="Bookman Old Style" w:cs="Bookman Old Style"/>
          <w:spacing w:val="-5"/>
          <w:sz w:val="24"/>
          <w:szCs w:val="24"/>
        </w:rPr>
        <w:t>ye</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pacing w:val="-5"/>
          <w:sz w:val="24"/>
          <w:szCs w:val="24"/>
        </w:rPr>
        <w:t>en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5"/>
          <w:sz w:val="24"/>
          <w:szCs w:val="24"/>
        </w:rPr>
        <w:t>ga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aa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Kes</w:t>
      </w:r>
      <w:r>
        <w:rPr>
          <w:rFonts w:ascii="Bookman Old Style" w:eastAsia="Bookman Old Style" w:hAnsi="Bookman Old Style" w:cs="Bookman Old Style"/>
          <w:spacing w:val="-5"/>
          <w:sz w:val="24"/>
          <w:szCs w:val="24"/>
        </w:rPr>
        <w:t>ej</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ht</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ra</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So</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al</w:t>
      </w:r>
      <w:r>
        <w:rPr>
          <w:rFonts w:ascii="Bookman Old Style" w:eastAsia="Bookman Old Style" w:hAnsi="Bookman Old Style" w:cs="Bookman Old Style"/>
          <w:sz w:val="24"/>
          <w:szCs w:val="24"/>
        </w:rPr>
        <w:t>.</w:t>
      </w:r>
    </w:p>
    <w:p w14:paraId="153AA62E" w14:textId="1AE53091" w:rsidR="00A871C4" w:rsidRDefault="005D6355">
      <w:pPr>
        <w:spacing w:before="61" w:line="276" w:lineRule="auto"/>
        <w:ind w:left="1830" w:right="74"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4"/>
          <w:sz w:val="24"/>
          <w:szCs w:val="24"/>
        </w:rPr>
        <w:t>21</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pacing w:val="-2"/>
          <w:sz w:val="24"/>
          <w:szCs w:val="24"/>
        </w:rPr>
        <w:t>Ten</w:t>
      </w:r>
      <w:r>
        <w:rPr>
          <w:rFonts w:ascii="Bookman Old Style" w:eastAsia="Bookman Old Style" w:hAnsi="Bookman Old Style" w:cs="Bookman Old Style"/>
          <w:spacing w:val="-5"/>
          <w:sz w:val="24"/>
          <w:szCs w:val="24"/>
        </w:rPr>
        <w:t>ag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63"/>
          <w:sz w:val="24"/>
          <w:szCs w:val="24"/>
        </w:rPr>
        <w:t xml:space="preserve"> </w:t>
      </w:r>
      <w:r>
        <w:rPr>
          <w:rFonts w:ascii="Bookman Old Style" w:eastAsia="Bookman Old Style" w:hAnsi="Bookman Old Style" w:cs="Bookman Old Style"/>
          <w:spacing w:val="-2"/>
          <w:sz w:val="24"/>
          <w:szCs w:val="24"/>
        </w:rPr>
        <w:t>Kes</w:t>
      </w:r>
      <w:r>
        <w:rPr>
          <w:rFonts w:ascii="Bookman Old Style" w:eastAsia="Bookman Old Style" w:hAnsi="Bookman Old Style" w:cs="Bookman Old Style"/>
          <w:spacing w:val="-5"/>
          <w:sz w:val="24"/>
          <w:szCs w:val="24"/>
        </w:rPr>
        <w:t>ej</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ht</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ra</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63"/>
          <w:sz w:val="24"/>
          <w:szCs w:val="24"/>
        </w:rPr>
        <w:t xml:space="preserve"> </w:t>
      </w:r>
      <w:r>
        <w:rPr>
          <w:rFonts w:ascii="Bookman Old Style" w:eastAsia="Bookman Old Style" w:hAnsi="Bookman Old Style" w:cs="Bookman Old Style"/>
          <w:spacing w:val="-2"/>
          <w:sz w:val="24"/>
          <w:szCs w:val="24"/>
        </w:rPr>
        <w:t>Sos</w:t>
      </w:r>
      <w:r>
        <w:rPr>
          <w:rFonts w:ascii="Bookman Old Style" w:eastAsia="Bookman Old Style" w:hAnsi="Bookman Old Style" w:cs="Bookman Old Style"/>
          <w:spacing w:val="-5"/>
          <w:sz w:val="24"/>
          <w:szCs w:val="24"/>
        </w:rPr>
        <w:t>ia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66"/>
          <w:sz w:val="24"/>
          <w:szCs w:val="24"/>
        </w:rPr>
        <w:t xml:space="preserve"> </w:t>
      </w:r>
      <w:r>
        <w:rPr>
          <w:rFonts w:ascii="Bookman Old Style" w:eastAsia="Bookman Old Style" w:hAnsi="Bookman Old Style" w:cs="Bookman Old Style"/>
          <w:spacing w:val="-2"/>
          <w:sz w:val="24"/>
          <w:szCs w:val="24"/>
        </w:rPr>
        <w:t>ad</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63"/>
          <w:sz w:val="24"/>
          <w:szCs w:val="24"/>
        </w:rPr>
        <w:t xml:space="preserve"> </w:t>
      </w:r>
      <w:r>
        <w:rPr>
          <w:rFonts w:ascii="Bookman Old Style" w:eastAsia="Bookman Old Style" w:hAnsi="Bookman Old Style" w:cs="Bookman Old Style"/>
          <w:spacing w:val="-2"/>
          <w:sz w:val="24"/>
          <w:szCs w:val="24"/>
        </w:rPr>
        <w:t>ses</w:t>
      </w:r>
      <w:r>
        <w:rPr>
          <w:rFonts w:ascii="Bookman Old Style" w:eastAsia="Bookman Old Style" w:hAnsi="Bookman Old Style" w:cs="Bookman Old Style"/>
          <w:spacing w:val="-5"/>
          <w:sz w:val="24"/>
          <w:szCs w:val="24"/>
        </w:rPr>
        <w:t>eo</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an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66"/>
          <w:sz w:val="24"/>
          <w:szCs w:val="24"/>
        </w:rPr>
        <w:t xml:space="preserve"> </w:t>
      </w:r>
      <w:r>
        <w:rPr>
          <w:rFonts w:ascii="Bookman Old Style" w:eastAsia="Bookman Old Style" w:hAnsi="Bookman Old Style" w:cs="Bookman Old Style"/>
          <w:spacing w:val="-2"/>
          <w:sz w:val="24"/>
          <w:szCs w:val="24"/>
        </w:rPr>
        <w:t>ya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66"/>
          <w:sz w:val="24"/>
          <w:szCs w:val="24"/>
        </w:rPr>
        <w:t xml:space="preserve"> </w:t>
      </w:r>
      <w:r>
        <w:rPr>
          <w:rFonts w:ascii="Bookman Old Style" w:eastAsia="Bookman Old Style" w:hAnsi="Bookman Old Style" w:cs="Bookman Old Style"/>
          <w:spacing w:val="-2"/>
          <w:sz w:val="24"/>
          <w:szCs w:val="24"/>
        </w:rPr>
        <w:t>di</w:t>
      </w:r>
      <w:r>
        <w:rPr>
          <w:rFonts w:ascii="Bookman Old Style" w:eastAsia="Bookman Old Style" w:hAnsi="Bookman Old Style" w:cs="Bookman Old Style"/>
          <w:spacing w:val="-5"/>
          <w:sz w:val="24"/>
          <w:szCs w:val="24"/>
        </w:rPr>
        <w:t>di</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pacing w:val="-5"/>
          <w:sz w:val="24"/>
          <w:szCs w:val="24"/>
        </w:rPr>
        <w:t>i</w:t>
      </w:r>
      <w:r>
        <w:rPr>
          <w:rFonts w:ascii="Bookman Old Style" w:eastAsia="Bookman Old Style" w:hAnsi="Bookman Old Style" w:cs="Bookman Old Style"/>
          <w:sz w:val="24"/>
          <w:szCs w:val="24"/>
        </w:rPr>
        <w:t xml:space="preserve">k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di</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ti</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se</w:t>
      </w:r>
      <w:r>
        <w:rPr>
          <w:rFonts w:ascii="Bookman Old Style" w:eastAsia="Bookman Old Style" w:hAnsi="Bookman Old Style" w:cs="Bookman Old Style"/>
          <w:spacing w:val="-5"/>
          <w:sz w:val="24"/>
          <w:szCs w:val="24"/>
        </w:rPr>
        <w:t>c</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pro</w:t>
      </w:r>
      <w:r>
        <w:rPr>
          <w:rFonts w:ascii="Bookman Old Style" w:eastAsia="Bookman Old Style" w:hAnsi="Bookman Old Style" w:cs="Bookman Old Style"/>
          <w:spacing w:val="-5"/>
          <w:sz w:val="24"/>
          <w:szCs w:val="24"/>
        </w:rPr>
        <w:t>fes</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on</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2"/>
          <w:sz w:val="24"/>
          <w:szCs w:val="24"/>
        </w:rPr>
        <w:t>un</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z w:val="24"/>
          <w:szCs w:val="24"/>
        </w:rPr>
        <w:t xml:space="preserve">k </w:t>
      </w:r>
      <w:r>
        <w:rPr>
          <w:rFonts w:ascii="Bookman Old Style" w:eastAsia="Bookman Old Style" w:hAnsi="Bookman Old Style" w:cs="Bookman Old Style"/>
          <w:spacing w:val="-2"/>
          <w:sz w:val="24"/>
          <w:szCs w:val="24"/>
        </w:rPr>
        <w:t>me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ks</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na</w:t>
      </w:r>
      <w:r>
        <w:rPr>
          <w:rFonts w:ascii="Bookman Old Style" w:eastAsia="Bookman Old Style" w:hAnsi="Bookman Old Style" w:cs="Bookman Old Style"/>
          <w:spacing w:val="-2"/>
          <w:sz w:val="24"/>
          <w:szCs w:val="24"/>
        </w:rPr>
        <w:t>k</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tug</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s </w:t>
      </w:r>
      <w:r>
        <w:rPr>
          <w:rFonts w:ascii="Bookman Old Style" w:eastAsia="Bookman Old Style" w:hAnsi="Bookman Old Style" w:cs="Bookman Old Style"/>
          <w:spacing w:val="-2"/>
          <w:sz w:val="24"/>
          <w:szCs w:val="24"/>
        </w:rPr>
        <w:t>pe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y</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pen</w:t>
      </w:r>
      <w:r>
        <w:rPr>
          <w:rFonts w:ascii="Bookman Old Style" w:eastAsia="Bookman Old Style" w:hAnsi="Bookman Old Style" w:cs="Bookman Old Style"/>
          <w:spacing w:val="-5"/>
          <w:sz w:val="24"/>
          <w:szCs w:val="24"/>
        </w:rPr>
        <w:t>an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5"/>
          <w:sz w:val="24"/>
          <w:szCs w:val="24"/>
        </w:rPr>
        <w:t>an</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ma</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la</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2"/>
          <w:sz w:val="24"/>
          <w:szCs w:val="24"/>
        </w:rPr>
        <w:t>so</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2"/>
          <w:sz w:val="24"/>
          <w:szCs w:val="24"/>
        </w:rPr>
        <w:t>dan</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u </w:t>
      </w:r>
      <w:r>
        <w:rPr>
          <w:rFonts w:ascii="Bookman Old Style" w:eastAsia="Bookman Old Style" w:hAnsi="Bookman Old Style" w:cs="Bookman Old Style"/>
          <w:spacing w:val="-2"/>
          <w:sz w:val="24"/>
          <w:szCs w:val="24"/>
        </w:rPr>
        <w:t>ses</w:t>
      </w:r>
      <w:r>
        <w:rPr>
          <w:rFonts w:ascii="Bookman Old Style" w:eastAsia="Bookman Old Style" w:hAnsi="Bookman Old Style" w:cs="Bookman Old Style"/>
          <w:spacing w:val="-5"/>
          <w:sz w:val="24"/>
          <w:szCs w:val="24"/>
        </w:rPr>
        <w:t>eo</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an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yan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be</w:t>
      </w:r>
      <w:r>
        <w:rPr>
          <w:rFonts w:ascii="Bookman Old Style" w:eastAsia="Bookman Old Style" w:hAnsi="Bookman Old Style" w:cs="Bookman Old Style"/>
          <w:spacing w:val="-5"/>
          <w:sz w:val="24"/>
          <w:szCs w:val="24"/>
        </w:rPr>
        <w:t>ke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ja</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
          <w:sz w:val="24"/>
          <w:szCs w:val="24"/>
        </w:rPr>
        <w:t>ba</w:t>
      </w:r>
      <w:r>
        <w:rPr>
          <w:rFonts w:ascii="Bookman Old Style" w:eastAsia="Bookman Old Style" w:hAnsi="Bookman Old Style" w:cs="Bookman Old Style"/>
          <w:spacing w:val="-5"/>
          <w:sz w:val="24"/>
          <w:szCs w:val="24"/>
        </w:rPr>
        <w:t>i</w:t>
      </w:r>
      <w:r>
        <w:rPr>
          <w:rFonts w:ascii="Bookman Old Style" w:eastAsia="Bookman Old Style" w:hAnsi="Bookman Old Style" w:cs="Bookman Old Style"/>
          <w:sz w:val="24"/>
          <w:szCs w:val="24"/>
        </w:rPr>
        <w:t>k</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le</w:t>
      </w:r>
      <w:r>
        <w:rPr>
          <w:rFonts w:ascii="Bookman Old Style" w:eastAsia="Bookman Old Style" w:hAnsi="Bookman Old Style" w:cs="Bookman Old Style"/>
          <w:spacing w:val="-5"/>
          <w:sz w:val="24"/>
          <w:szCs w:val="24"/>
        </w:rPr>
        <w:t>m</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5"/>
          <w:sz w:val="24"/>
          <w:szCs w:val="24"/>
        </w:rPr>
        <w:t>ag</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pem</w:t>
      </w:r>
      <w:r>
        <w:rPr>
          <w:rFonts w:ascii="Bookman Old Style" w:eastAsia="Bookman Old Style" w:hAnsi="Bookman Old Style" w:cs="Bookman Old Style"/>
          <w:spacing w:val="-5"/>
          <w:sz w:val="24"/>
          <w:szCs w:val="24"/>
        </w:rPr>
        <w:t>eri</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ta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mau</w:t>
      </w:r>
      <w:r>
        <w:rPr>
          <w:rFonts w:ascii="Bookman Old Style" w:eastAsia="Bookman Old Style" w:hAnsi="Bookman Old Style" w:cs="Bookman Old Style"/>
          <w:spacing w:val="-5"/>
          <w:sz w:val="24"/>
          <w:szCs w:val="24"/>
        </w:rPr>
        <w:t>pu</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sw</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yan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rua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li</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5"/>
          <w:sz w:val="24"/>
          <w:szCs w:val="24"/>
        </w:rPr>
        <w:t>k</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z w:val="24"/>
          <w:szCs w:val="24"/>
        </w:rPr>
        <w:t xml:space="preserve">p </w:t>
      </w:r>
      <w:r>
        <w:rPr>
          <w:rFonts w:ascii="Bookman Old Style" w:eastAsia="Bookman Old Style" w:hAnsi="Bookman Old Style" w:cs="Bookman Old Style"/>
          <w:spacing w:val="-2"/>
          <w:sz w:val="24"/>
          <w:szCs w:val="24"/>
        </w:rPr>
        <w:t>ke</w:t>
      </w:r>
      <w:r>
        <w:rPr>
          <w:rFonts w:ascii="Bookman Old Style" w:eastAsia="Bookman Old Style" w:hAnsi="Bookman Old Style" w:cs="Bookman Old Style"/>
          <w:spacing w:val="-5"/>
          <w:sz w:val="24"/>
          <w:szCs w:val="24"/>
        </w:rPr>
        <w:t>g</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at</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bid</w:t>
      </w:r>
      <w:r>
        <w:rPr>
          <w:rFonts w:ascii="Bookman Old Style" w:eastAsia="Bookman Old Style" w:hAnsi="Bookman Old Style" w:cs="Bookman Old Style"/>
          <w:spacing w:val="-5"/>
          <w:sz w:val="24"/>
          <w:szCs w:val="24"/>
        </w:rPr>
        <w:t>an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Kes</w:t>
      </w:r>
      <w:r>
        <w:rPr>
          <w:rFonts w:ascii="Bookman Old Style" w:eastAsia="Bookman Old Style" w:hAnsi="Bookman Old Style" w:cs="Bookman Old Style"/>
          <w:spacing w:val="-5"/>
          <w:sz w:val="24"/>
          <w:szCs w:val="24"/>
        </w:rPr>
        <w:t>ej</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ht</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ra</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So</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al</w:t>
      </w:r>
      <w:r>
        <w:rPr>
          <w:rFonts w:ascii="Bookman Old Style" w:eastAsia="Bookman Old Style" w:hAnsi="Bookman Old Style" w:cs="Bookman Old Style"/>
          <w:sz w:val="24"/>
          <w:szCs w:val="24"/>
        </w:rPr>
        <w:t>.</w:t>
      </w:r>
    </w:p>
    <w:p w14:paraId="6584EA70" w14:textId="3722BAA2" w:rsidR="00F33E16" w:rsidRDefault="00F33E16">
      <w:pPr>
        <w:spacing w:before="61" w:line="276" w:lineRule="auto"/>
        <w:ind w:left="1830" w:right="74" w:hanging="425"/>
        <w:jc w:val="both"/>
        <w:rPr>
          <w:rFonts w:ascii="Bookman Old Style" w:eastAsia="Bookman Old Style" w:hAnsi="Bookman Old Style" w:cs="Bookman Old Style"/>
          <w:sz w:val="24"/>
          <w:szCs w:val="24"/>
        </w:rPr>
      </w:pPr>
    </w:p>
    <w:p w14:paraId="4A5E9A90" w14:textId="2A5C6B9E" w:rsidR="00F33E16" w:rsidRDefault="00F33E16">
      <w:pPr>
        <w:spacing w:before="61" w:line="276" w:lineRule="auto"/>
        <w:ind w:left="1830" w:right="74" w:hanging="425"/>
        <w:jc w:val="both"/>
        <w:rPr>
          <w:rFonts w:ascii="Bookman Old Style" w:eastAsia="Bookman Old Style" w:hAnsi="Bookman Old Style" w:cs="Bookman Old Style"/>
          <w:sz w:val="24"/>
          <w:szCs w:val="24"/>
        </w:rPr>
      </w:pPr>
    </w:p>
    <w:p w14:paraId="3699560E" w14:textId="33871FC4" w:rsidR="00F33E16" w:rsidRDefault="00F33E16">
      <w:pPr>
        <w:spacing w:before="61" w:line="276" w:lineRule="auto"/>
        <w:ind w:left="1830" w:right="74" w:hanging="425"/>
        <w:jc w:val="both"/>
        <w:rPr>
          <w:rFonts w:ascii="Bookman Old Style" w:eastAsia="Bookman Old Style" w:hAnsi="Bookman Old Style" w:cs="Bookman Old Style"/>
          <w:sz w:val="24"/>
          <w:szCs w:val="24"/>
        </w:rPr>
      </w:pPr>
    </w:p>
    <w:p w14:paraId="61DA8362" w14:textId="16EF36FF" w:rsidR="00F33E16" w:rsidRDefault="00F33E16">
      <w:pPr>
        <w:spacing w:before="61" w:line="276" w:lineRule="auto"/>
        <w:ind w:left="1830" w:right="74" w:hanging="425"/>
        <w:jc w:val="both"/>
        <w:rPr>
          <w:rFonts w:ascii="Bookman Old Style" w:eastAsia="Bookman Old Style" w:hAnsi="Bookman Old Style" w:cs="Bookman Old Style"/>
          <w:sz w:val="24"/>
          <w:szCs w:val="24"/>
        </w:rPr>
      </w:pPr>
    </w:p>
    <w:p w14:paraId="721D99CB" w14:textId="74A1F3AF" w:rsidR="00F33E16" w:rsidRDefault="00F33E16">
      <w:pPr>
        <w:spacing w:before="61" w:line="276" w:lineRule="auto"/>
        <w:ind w:left="1830" w:right="74" w:hanging="425"/>
        <w:jc w:val="both"/>
        <w:rPr>
          <w:rFonts w:ascii="Bookman Old Style" w:eastAsia="Bookman Old Style" w:hAnsi="Bookman Old Style" w:cs="Bookman Old Style"/>
          <w:sz w:val="24"/>
          <w:szCs w:val="24"/>
        </w:rPr>
      </w:pPr>
    </w:p>
    <w:p w14:paraId="040E72FE" w14:textId="395E3BD6" w:rsidR="00F33E16" w:rsidRDefault="00F33E16">
      <w:pPr>
        <w:spacing w:before="61" w:line="276" w:lineRule="auto"/>
        <w:ind w:left="1830" w:right="74" w:hanging="425"/>
        <w:jc w:val="both"/>
        <w:rPr>
          <w:rFonts w:ascii="Bookman Old Style" w:eastAsia="Bookman Old Style" w:hAnsi="Bookman Old Style" w:cs="Bookman Old Style"/>
          <w:sz w:val="24"/>
          <w:szCs w:val="24"/>
        </w:rPr>
      </w:pPr>
    </w:p>
    <w:p w14:paraId="6F2A581B" w14:textId="4682FC12" w:rsidR="00F33E16" w:rsidRDefault="00F33E16">
      <w:pPr>
        <w:spacing w:before="61" w:line="276" w:lineRule="auto"/>
        <w:ind w:left="1830" w:right="74" w:hanging="425"/>
        <w:jc w:val="both"/>
        <w:rPr>
          <w:rFonts w:ascii="Bookman Old Style" w:eastAsia="Bookman Old Style" w:hAnsi="Bookman Old Style" w:cs="Bookman Old Style"/>
          <w:sz w:val="24"/>
          <w:szCs w:val="24"/>
        </w:rPr>
      </w:pPr>
    </w:p>
    <w:p w14:paraId="2A0D068C" w14:textId="50C0F1B0" w:rsidR="00F33E16" w:rsidRDefault="00F33E16">
      <w:pPr>
        <w:spacing w:before="61" w:line="276" w:lineRule="auto"/>
        <w:ind w:left="1830" w:right="74" w:hanging="425"/>
        <w:jc w:val="both"/>
        <w:rPr>
          <w:rFonts w:ascii="Bookman Old Style" w:eastAsia="Bookman Old Style" w:hAnsi="Bookman Old Style" w:cs="Bookman Old Style"/>
          <w:sz w:val="24"/>
          <w:szCs w:val="24"/>
        </w:rPr>
      </w:pPr>
    </w:p>
    <w:p w14:paraId="1504DC0F" w14:textId="767AED3C" w:rsidR="00F33E16" w:rsidRDefault="00F33E16">
      <w:pPr>
        <w:spacing w:before="61" w:line="276" w:lineRule="auto"/>
        <w:ind w:left="1830" w:right="74" w:hanging="425"/>
        <w:jc w:val="both"/>
        <w:rPr>
          <w:rFonts w:ascii="Bookman Old Style" w:eastAsia="Bookman Old Style" w:hAnsi="Bookman Old Style" w:cs="Bookman Old Style"/>
          <w:sz w:val="24"/>
          <w:szCs w:val="24"/>
        </w:rPr>
      </w:pPr>
    </w:p>
    <w:p w14:paraId="64EC0311" w14:textId="4D3E8F26" w:rsidR="00F33E16" w:rsidRDefault="00F33E16">
      <w:pPr>
        <w:spacing w:before="61" w:line="276" w:lineRule="auto"/>
        <w:ind w:left="1830" w:right="74" w:hanging="425"/>
        <w:jc w:val="both"/>
        <w:rPr>
          <w:rFonts w:ascii="Bookman Old Style" w:eastAsia="Bookman Old Style" w:hAnsi="Bookman Old Style" w:cs="Bookman Old Style"/>
          <w:sz w:val="24"/>
          <w:szCs w:val="24"/>
        </w:rPr>
      </w:pPr>
    </w:p>
    <w:p w14:paraId="740674D3" w14:textId="36BCC28E" w:rsidR="00F33E16" w:rsidRDefault="00F33E16">
      <w:pPr>
        <w:spacing w:before="61" w:line="276" w:lineRule="auto"/>
        <w:ind w:left="1830" w:right="74" w:hanging="425"/>
        <w:jc w:val="both"/>
        <w:rPr>
          <w:rFonts w:ascii="Bookman Old Style" w:eastAsia="Bookman Old Style" w:hAnsi="Bookman Old Style" w:cs="Bookman Old Style"/>
          <w:sz w:val="24"/>
          <w:szCs w:val="24"/>
        </w:rPr>
      </w:pPr>
    </w:p>
    <w:p w14:paraId="0D36D60D" w14:textId="01545DC3" w:rsidR="005B2D97" w:rsidRDefault="005D6355">
      <w:pPr>
        <w:spacing w:before="61" w:line="276" w:lineRule="auto"/>
        <w:ind w:left="1830" w:right="72"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4"/>
          <w:sz w:val="24"/>
          <w:szCs w:val="24"/>
        </w:rPr>
        <w:lastRenderedPageBreak/>
        <w:t>22</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pacing w:val="-2"/>
          <w:sz w:val="24"/>
          <w:szCs w:val="24"/>
        </w:rPr>
        <w:t>Rel</w:t>
      </w:r>
      <w:r>
        <w:rPr>
          <w:rFonts w:ascii="Bookman Old Style" w:eastAsia="Bookman Old Style" w:hAnsi="Bookman Old Style" w:cs="Bookman Old Style"/>
          <w:spacing w:val="-5"/>
          <w:sz w:val="24"/>
          <w:szCs w:val="24"/>
        </w:rPr>
        <w:t>awa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pacing w:val="-2"/>
          <w:sz w:val="24"/>
          <w:szCs w:val="24"/>
        </w:rPr>
        <w:t>Sos</w:t>
      </w:r>
      <w:r>
        <w:rPr>
          <w:rFonts w:ascii="Bookman Old Style" w:eastAsia="Bookman Old Style" w:hAnsi="Bookman Old Style" w:cs="Bookman Old Style"/>
          <w:spacing w:val="-5"/>
          <w:sz w:val="24"/>
          <w:szCs w:val="24"/>
        </w:rPr>
        <w:t>ia</w:t>
      </w: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pacing w:val="-2"/>
          <w:sz w:val="24"/>
          <w:szCs w:val="24"/>
        </w:rPr>
        <w:t>ad</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pacing w:val="-2"/>
          <w:sz w:val="24"/>
          <w:szCs w:val="24"/>
        </w:rPr>
        <w:t>se</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or</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w:t>
      </w:r>
      <w:r>
        <w:rPr>
          <w:rFonts w:ascii="Bookman Old Style" w:eastAsia="Bookman Old Style" w:hAnsi="Bookman Old Style" w:cs="Bookman Old Style"/>
          <w:spacing w:val="-5"/>
          <w:sz w:val="24"/>
          <w:szCs w:val="24"/>
        </w:rPr>
        <w:t>at</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u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pacing w:val="-2"/>
          <w:sz w:val="24"/>
          <w:szCs w:val="24"/>
        </w:rPr>
        <w:t>ke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o</w:t>
      </w:r>
      <w:r>
        <w:rPr>
          <w:rFonts w:ascii="Bookman Old Style" w:eastAsia="Bookman Old Style" w:hAnsi="Bookman Old Style" w:cs="Bookman Old Style"/>
          <w:spacing w:val="-5"/>
          <w:sz w:val="24"/>
          <w:szCs w:val="24"/>
        </w:rPr>
        <w:t>m</w:t>
      </w:r>
      <w:r>
        <w:rPr>
          <w:rFonts w:ascii="Bookman Old Style" w:eastAsia="Bookman Old Style" w:hAnsi="Bookman Old Style" w:cs="Bookman Old Style"/>
          <w:spacing w:val="-2"/>
          <w:sz w:val="24"/>
          <w:szCs w:val="24"/>
        </w:rPr>
        <w:t>p</w:t>
      </w:r>
      <w:r>
        <w:rPr>
          <w:rFonts w:ascii="Bookman Old Style" w:eastAsia="Bookman Old Style" w:hAnsi="Bookman Old Style" w:cs="Bookman Old Style"/>
          <w:spacing w:val="-5"/>
          <w:sz w:val="24"/>
          <w:szCs w:val="24"/>
        </w:rPr>
        <w:t>o</w:t>
      </w:r>
      <w:r>
        <w:rPr>
          <w:rFonts w:ascii="Bookman Old Style" w:eastAsia="Bookman Old Style" w:hAnsi="Bookman Old Style" w:cs="Bookman Old Style"/>
          <w:sz w:val="24"/>
          <w:szCs w:val="24"/>
        </w:rPr>
        <w:t xml:space="preserve">k </w:t>
      </w:r>
      <w:r>
        <w:rPr>
          <w:rFonts w:ascii="Bookman Old Style" w:eastAsia="Bookman Old Style" w:hAnsi="Bookman Old Style" w:cs="Bookman Old Style"/>
          <w:spacing w:val="-2"/>
          <w:sz w:val="24"/>
          <w:szCs w:val="24"/>
        </w:rPr>
        <w:t>mas</w:t>
      </w:r>
      <w:r>
        <w:rPr>
          <w:rFonts w:ascii="Bookman Old Style" w:eastAsia="Bookman Old Style" w:hAnsi="Bookman Old Style" w:cs="Bookman Old Style"/>
          <w:spacing w:val="-5"/>
          <w:sz w:val="24"/>
          <w:szCs w:val="24"/>
        </w:rPr>
        <w:t>ya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ak</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t</w:t>
      </w:r>
      <w:r w:rsidR="0042703E">
        <w:rPr>
          <w:rFonts w:ascii="Bookman Old Style" w:eastAsia="Bookman Old Style" w:hAnsi="Bookman Old Style" w:cs="Bookman Old Style"/>
          <w:spacing w:val="-5"/>
          <w:sz w:val="24"/>
          <w:szCs w:val="24"/>
        </w:rPr>
        <w:t xml:space="preserve"> </w:t>
      </w:r>
      <w:r w:rsidR="0042703E" w:rsidRPr="0042703E">
        <w:rPr>
          <w:rFonts w:ascii="Bookman Old Style" w:eastAsia="Bookman Old Style" w:hAnsi="Bookman Old Style" w:cs="Bookman Old Style"/>
          <w:color w:val="00B0F0"/>
          <w:spacing w:val="-5"/>
          <w:sz w:val="24"/>
          <w:szCs w:val="24"/>
        </w:rPr>
        <w:t>meliputi Pekerja Sosial Masyarakat (PSM), Karang Taruna, Tenaga Pelopor Perdamaian, Taruna Siaga Bencana (TAGANA), Tenaga Kesejahteraan Sosial Kecamatan (TKSK), Wanita Pemimpin Kesejahteraan Sosial (WPKS), Kader Rehabilitasi Berbasis Masyarakat, Kader Rehabilitasi Berbasis Keluarga, Penyuluh Sosial Masyarakat</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
          <w:sz w:val="24"/>
          <w:szCs w:val="24"/>
        </w:rPr>
        <w:t>ba</w:t>
      </w:r>
      <w:r>
        <w:rPr>
          <w:rFonts w:ascii="Bookman Old Style" w:eastAsia="Bookman Old Style" w:hAnsi="Bookman Old Style" w:cs="Bookman Old Style"/>
          <w:spacing w:val="-5"/>
          <w:sz w:val="24"/>
          <w:szCs w:val="24"/>
        </w:rPr>
        <w:t>i</w:t>
      </w:r>
      <w:r>
        <w:rPr>
          <w:rFonts w:ascii="Bookman Old Style" w:eastAsia="Bookman Old Style" w:hAnsi="Bookman Old Style" w:cs="Bookman Old Style"/>
          <w:sz w:val="24"/>
          <w:szCs w:val="24"/>
        </w:rPr>
        <w:t>k</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yan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be</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pacing w:val="-5"/>
          <w:sz w:val="24"/>
          <w:szCs w:val="24"/>
        </w:rPr>
        <w:t>at</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r </w:t>
      </w:r>
      <w:r>
        <w:rPr>
          <w:rFonts w:ascii="Bookman Old Style" w:eastAsia="Bookman Old Style" w:hAnsi="Bookman Old Style" w:cs="Bookman Old Style"/>
          <w:spacing w:val="-2"/>
          <w:sz w:val="24"/>
          <w:szCs w:val="24"/>
        </w:rPr>
        <w:t>be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k</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pek</w:t>
      </w:r>
      <w:r>
        <w:rPr>
          <w:rFonts w:ascii="Bookman Old Style" w:eastAsia="Bookman Old Style" w:hAnsi="Bookman Old Style" w:cs="Bookman Old Style"/>
          <w:spacing w:val="-5"/>
          <w:sz w:val="24"/>
          <w:szCs w:val="24"/>
        </w:rPr>
        <w:t>er</w:t>
      </w:r>
      <w:r>
        <w:rPr>
          <w:rFonts w:ascii="Bookman Old Style" w:eastAsia="Bookman Old Style" w:hAnsi="Bookman Old Style" w:cs="Bookman Old Style"/>
          <w:spacing w:val="-2"/>
          <w:sz w:val="24"/>
          <w:szCs w:val="24"/>
        </w:rPr>
        <w:t>j</w:t>
      </w:r>
      <w:r>
        <w:rPr>
          <w:rFonts w:ascii="Bookman Old Style" w:eastAsia="Bookman Old Style" w:hAnsi="Bookman Old Style" w:cs="Bookman Old Style"/>
          <w:spacing w:val="-5"/>
          <w:sz w:val="24"/>
          <w:szCs w:val="24"/>
        </w:rPr>
        <w:t>aa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so</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2"/>
          <w:sz w:val="24"/>
          <w:szCs w:val="24"/>
        </w:rPr>
        <w:t>mau</w:t>
      </w:r>
      <w:r>
        <w:rPr>
          <w:rFonts w:ascii="Bookman Old Style" w:eastAsia="Bookman Old Style" w:hAnsi="Bookman Old Style" w:cs="Bookman Old Style"/>
          <w:spacing w:val="-5"/>
          <w:sz w:val="24"/>
          <w:szCs w:val="24"/>
        </w:rPr>
        <w:t>pu</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buk</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be</w:t>
      </w:r>
      <w:r>
        <w:rPr>
          <w:rFonts w:ascii="Bookman Old Style" w:eastAsia="Bookman Old Style" w:hAnsi="Bookman Old Style" w:cs="Bookman Old Style"/>
          <w:spacing w:val="-5"/>
          <w:sz w:val="24"/>
          <w:szCs w:val="24"/>
        </w:rPr>
        <w:t>rl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ta</w:t>
      </w:r>
      <w:r>
        <w:rPr>
          <w:rFonts w:ascii="Bookman Old Style" w:eastAsia="Bookman Old Style" w:hAnsi="Bookman Old Style" w:cs="Bookman Old Style"/>
          <w:sz w:val="24"/>
          <w:szCs w:val="24"/>
        </w:rPr>
        <w:t xml:space="preserve">r </w:t>
      </w:r>
      <w:r>
        <w:rPr>
          <w:rFonts w:ascii="Bookman Old Style" w:eastAsia="Bookman Old Style" w:hAnsi="Bookman Old Style" w:cs="Bookman Old Style"/>
          <w:spacing w:val="-2"/>
          <w:sz w:val="24"/>
          <w:szCs w:val="24"/>
        </w:rPr>
        <w:t>be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k</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pe</w:t>
      </w:r>
      <w:r>
        <w:rPr>
          <w:rFonts w:ascii="Bookman Old Style" w:eastAsia="Bookman Old Style" w:hAnsi="Bookman Old Style" w:cs="Bookman Old Style"/>
          <w:spacing w:val="-5"/>
          <w:sz w:val="24"/>
          <w:szCs w:val="24"/>
        </w:rPr>
        <w:t>k</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rj</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so</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al</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
          <w:sz w:val="24"/>
          <w:szCs w:val="24"/>
        </w:rPr>
        <w:t>te</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p</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2"/>
          <w:sz w:val="24"/>
          <w:szCs w:val="24"/>
        </w:rPr>
        <w:t>me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ks</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ka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keg</w:t>
      </w:r>
      <w:r>
        <w:rPr>
          <w:rFonts w:ascii="Bookman Old Style" w:eastAsia="Bookman Old Style" w:hAnsi="Bookman Old Style" w:cs="Bookman Old Style"/>
          <w:spacing w:val="-5"/>
          <w:sz w:val="24"/>
          <w:szCs w:val="24"/>
        </w:rPr>
        <w:t>iat</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pen</w:t>
      </w:r>
      <w:r>
        <w:rPr>
          <w:rFonts w:ascii="Bookman Old Style" w:eastAsia="Bookman Old Style" w:hAnsi="Bookman Old Style" w:cs="Bookman Old Style"/>
          <w:spacing w:val="-5"/>
          <w:sz w:val="24"/>
          <w:szCs w:val="24"/>
        </w:rPr>
        <w:t>ye</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pacing w:val="-5"/>
          <w:sz w:val="24"/>
          <w:szCs w:val="24"/>
        </w:rPr>
        <w:t>en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5"/>
          <w:sz w:val="24"/>
          <w:szCs w:val="24"/>
        </w:rPr>
        <w:t>ga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aa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bi</w:t>
      </w:r>
      <w:r>
        <w:rPr>
          <w:rFonts w:ascii="Bookman Old Style" w:eastAsia="Bookman Old Style" w:hAnsi="Bookman Old Style" w:cs="Bookman Old Style"/>
          <w:spacing w:val="-5"/>
          <w:sz w:val="24"/>
          <w:szCs w:val="24"/>
        </w:rPr>
        <w:t>da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so</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2"/>
          <w:sz w:val="24"/>
          <w:szCs w:val="24"/>
        </w:rPr>
        <w:t>buk</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in</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so</w:t>
      </w:r>
      <w:r>
        <w:rPr>
          <w:rFonts w:ascii="Bookman Old Style" w:eastAsia="Bookman Old Style" w:hAnsi="Bookman Old Style" w:cs="Bookman Old Style"/>
          <w:spacing w:val="-5"/>
          <w:sz w:val="24"/>
          <w:szCs w:val="24"/>
        </w:rPr>
        <w:t>si</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pe</w:t>
      </w:r>
      <w:r>
        <w:rPr>
          <w:rFonts w:ascii="Bookman Old Style" w:eastAsia="Bookman Old Style" w:hAnsi="Bookman Old Style" w:cs="Bookman Old Style"/>
          <w:spacing w:val="-5"/>
          <w:sz w:val="24"/>
          <w:szCs w:val="24"/>
        </w:rPr>
        <w:t>me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in</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ata</w:t>
      </w:r>
      <w:r>
        <w:rPr>
          <w:rFonts w:ascii="Bookman Old Style" w:eastAsia="Bookman Old Style" w:hAnsi="Bookman Old Style" w:cs="Bookman Old Style"/>
          <w:sz w:val="24"/>
          <w:szCs w:val="24"/>
        </w:rPr>
        <w:t xml:space="preserve">s </w:t>
      </w:r>
      <w:r>
        <w:rPr>
          <w:rFonts w:ascii="Bookman Old Style" w:eastAsia="Bookman Old Style" w:hAnsi="Bookman Old Style" w:cs="Bookman Old Style"/>
          <w:spacing w:val="-2"/>
          <w:sz w:val="24"/>
          <w:szCs w:val="24"/>
        </w:rPr>
        <w:t>keh</w:t>
      </w:r>
      <w:r>
        <w:rPr>
          <w:rFonts w:ascii="Bookman Old Style" w:eastAsia="Bookman Old Style" w:hAnsi="Bookman Old Style" w:cs="Bookman Old Style"/>
          <w:spacing w:val="-5"/>
          <w:sz w:val="24"/>
          <w:szCs w:val="24"/>
        </w:rPr>
        <w:t>en</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k</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sen</w:t>
      </w:r>
      <w:r>
        <w:rPr>
          <w:rFonts w:ascii="Bookman Old Style" w:eastAsia="Bookman Old Style" w:hAnsi="Bookman Old Style" w:cs="Bookman Old Style"/>
          <w:spacing w:val="-5"/>
          <w:sz w:val="24"/>
          <w:szCs w:val="24"/>
        </w:rPr>
        <w:t>di</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2"/>
          <w:sz w:val="24"/>
          <w:szCs w:val="24"/>
        </w:rPr>
        <w:t>den</w:t>
      </w:r>
      <w:r>
        <w:rPr>
          <w:rFonts w:ascii="Bookman Old Style" w:eastAsia="Bookman Old Style" w:hAnsi="Bookman Old Style" w:cs="Bookman Old Style"/>
          <w:spacing w:val="-5"/>
          <w:sz w:val="24"/>
          <w:szCs w:val="24"/>
        </w:rPr>
        <w:t>ga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ata</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ta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im</w:t>
      </w:r>
      <w:r>
        <w:rPr>
          <w:rFonts w:ascii="Bookman Old Style" w:eastAsia="Bookman Old Style" w:hAnsi="Bookman Old Style" w:cs="Bookman Old Style"/>
          <w:spacing w:val="-5"/>
          <w:sz w:val="24"/>
          <w:szCs w:val="24"/>
        </w:rPr>
        <w:t>b</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la</w:t>
      </w:r>
      <w:r>
        <w:rPr>
          <w:rFonts w:ascii="Bookman Old Style" w:eastAsia="Bookman Old Style" w:hAnsi="Bookman Old Style" w:cs="Bookman Old Style"/>
          <w:spacing w:val="-2"/>
          <w:sz w:val="24"/>
          <w:szCs w:val="24"/>
        </w:rPr>
        <w:t>n</w:t>
      </w:r>
      <w:r w:rsidR="0042703E">
        <w:rPr>
          <w:rFonts w:ascii="Bookman Old Style" w:eastAsia="Bookman Old Style" w:hAnsi="Bookman Old Style" w:cs="Bookman Old Style"/>
          <w:sz w:val="24"/>
          <w:szCs w:val="24"/>
        </w:rPr>
        <w:t>.</w:t>
      </w:r>
    </w:p>
    <w:p w14:paraId="47F1D4BB" w14:textId="751436ED" w:rsidR="005B2D97" w:rsidRDefault="005D6355">
      <w:pPr>
        <w:spacing w:before="61" w:line="276" w:lineRule="auto"/>
        <w:ind w:left="1830" w:right="74"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4"/>
          <w:sz w:val="24"/>
          <w:szCs w:val="24"/>
        </w:rPr>
        <w:t>23</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pacing w:val="-2"/>
          <w:sz w:val="24"/>
          <w:szCs w:val="24"/>
        </w:rPr>
        <w:t>Pek</w:t>
      </w:r>
      <w:r>
        <w:rPr>
          <w:rFonts w:ascii="Bookman Old Style" w:eastAsia="Bookman Old Style" w:hAnsi="Bookman Old Style" w:cs="Bookman Old Style"/>
          <w:spacing w:val="-5"/>
          <w:sz w:val="24"/>
          <w:szCs w:val="24"/>
        </w:rPr>
        <w:t>er</w:t>
      </w:r>
      <w:r>
        <w:rPr>
          <w:rFonts w:ascii="Bookman Old Style" w:eastAsia="Bookman Old Style" w:hAnsi="Bookman Old Style" w:cs="Bookman Old Style"/>
          <w:spacing w:val="-2"/>
          <w:sz w:val="24"/>
          <w:szCs w:val="24"/>
        </w:rPr>
        <w:t>j</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9"/>
          <w:sz w:val="24"/>
          <w:szCs w:val="24"/>
        </w:rPr>
        <w:t xml:space="preserve"> </w:t>
      </w:r>
      <w:r>
        <w:rPr>
          <w:rFonts w:ascii="Bookman Old Style" w:eastAsia="Bookman Old Style" w:hAnsi="Bookman Old Style" w:cs="Bookman Old Style"/>
          <w:spacing w:val="-2"/>
          <w:sz w:val="24"/>
          <w:szCs w:val="24"/>
        </w:rPr>
        <w:t>Sos</w:t>
      </w:r>
      <w:r>
        <w:rPr>
          <w:rFonts w:ascii="Bookman Old Style" w:eastAsia="Bookman Old Style" w:hAnsi="Bookman Old Style" w:cs="Bookman Old Style"/>
          <w:spacing w:val="-5"/>
          <w:sz w:val="24"/>
          <w:szCs w:val="24"/>
        </w:rPr>
        <w:t>ia</w:t>
      </w: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32"/>
          <w:sz w:val="24"/>
          <w:szCs w:val="24"/>
        </w:rPr>
        <w:t xml:space="preserve"> </w:t>
      </w:r>
      <w:r>
        <w:rPr>
          <w:rFonts w:ascii="Bookman Old Style" w:eastAsia="Bookman Old Style" w:hAnsi="Bookman Old Style" w:cs="Bookman Old Style"/>
          <w:spacing w:val="-2"/>
          <w:sz w:val="24"/>
          <w:szCs w:val="24"/>
        </w:rPr>
        <w:t>Ma</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pacing w:val="-5"/>
          <w:sz w:val="24"/>
          <w:szCs w:val="24"/>
        </w:rPr>
        <w:t>ar</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ka</w:t>
      </w:r>
      <w:r>
        <w:rPr>
          <w:rFonts w:ascii="Bookman Old Style" w:eastAsia="Bookman Old Style" w:hAnsi="Bookman Old Style" w:cs="Bookman Old Style"/>
          <w:sz w:val="24"/>
          <w:szCs w:val="24"/>
        </w:rPr>
        <w:t xml:space="preserve">t </w:t>
      </w:r>
      <w:r>
        <w:rPr>
          <w:rFonts w:ascii="Bookman Old Style" w:eastAsia="Bookman Old Style" w:hAnsi="Bookman Old Style" w:cs="Bookman Old Style"/>
          <w:spacing w:val="32"/>
          <w:sz w:val="24"/>
          <w:szCs w:val="24"/>
        </w:rPr>
        <w:t xml:space="preserve"> </w:t>
      </w:r>
      <w:r>
        <w:rPr>
          <w:rFonts w:ascii="Bookman Old Style" w:eastAsia="Bookman Old Style" w:hAnsi="Bookman Old Style" w:cs="Bookman Old Style"/>
          <w:spacing w:val="-2"/>
          <w:sz w:val="24"/>
          <w:szCs w:val="24"/>
        </w:rPr>
        <w:t>ya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32"/>
          <w:sz w:val="24"/>
          <w:szCs w:val="24"/>
        </w:rPr>
        <w:t xml:space="preserve"> </w:t>
      </w:r>
      <w:r>
        <w:rPr>
          <w:rFonts w:ascii="Bookman Old Style" w:eastAsia="Bookman Old Style" w:hAnsi="Bookman Old Style" w:cs="Bookman Old Style"/>
          <w:spacing w:val="-2"/>
          <w:sz w:val="24"/>
          <w:szCs w:val="24"/>
        </w:rPr>
        <w:t>se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nj</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pacing w:val="-5"/>
          <w:sz w:val="24"/>
          <w:szCs w:val="24"/>
        </w:rPr>
        <w:t>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9"/>
          <w:sz w:val="24"/>
          <w:szCs w:val="24"/>
        </w:rPr>
        <w:t xml:space="preserve"> </w:t>
      </w:r>
      <w:r>
        <w:rPr>
          <w:rFonts w:ascii="Bookman Old Style" w:eastAsia="Bookman Old Style" w:hAnsi="Bookman Old Style" w:cs="Bookman Old Style"/>
          <w:spacing w:val="-2"/>
          <w:sz w:val="24"/>
          <w:szCs w:val="24"/>
        </w:rPr>
        <w:t>di</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b</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z w:val="24"/>
          <w:szCs w:val="24"/>
        </w:rPr>
        <w:t xml:space="preserve">t </w:t>
      </w:r>
      <w:r>
        <w:rPr>
          <w:rFonts w:ascii="Bookman Old Style" w:eastAsia="Bookman Old Style" w:hAnsi="Bookman Old Style" w:cs="Bookman Old Style"/>
          <w:spacing w:val="30"/>
          <w:sz w:val="24"/>
          <w:szCs w:val="24"/>
        </w:rPr>
        <w:t xml:space="preserve"> </w:t>
      </w:r>
      <w:r>
        <w:rPr>
          <w:rFonts w:ascii="Bookman Old Style" w:eastAsia="Bookman Old Style" w:hAnsi="Bookman Old Style" w:cs="Bookman Old Style"/>
          <w:spacing w:val="-2"/>
          <w:sz w:val="24"/>
          <w:szCs w:val="24"/>
        </w:rPr>
        <w:t>PS</w:t>
      </w:r>
      <w:r>
        <w:rPr>
          <w:rFonts w:ascii="Bookman Old Style" w:eastAsia="Bookman Old Style" w:hAnsi="Bookman Old Style" w:cs="Bookman Old Style"/>
          <w:sz w:val="24"/>
          <w:szCs w:val="24"/>
        </w:rPr>
        <w:t xml:space="preserve">M </w:t>
      </w:r>
      <w:r>
        <w:rPr>
          <w:rFonts w:ascii="Bookman Old Style" w:eastAsia="Bookman Old Style" w:hAnsi="Bookman Old Style" w:cs="Bookman Old Style"/>
          <w:spacing w:val="-2"/>
          <w:sz w:val="24"/>
          <w:szCs w:val="24"/>
        </w:rPr>
        <w:t>ada</w:t>
      </w:r>
      <w:r>
        <w:rPr>
          <w:rFonts w:ascii="Bookman Old Style" w:eastAsia="Bookman Old Style" w:hAnsi="Bookman Old Style" w:cs="Bookman Old Style"/>
          <w:spacing w:val="-5"/>
          <w:sz w:val="24"/>
          <w:szCs w:val="24"/>
        </w:rPr>
        <w:t>la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2"/>
          <w:sz w:val="24"/>
          <w:szCs w:val="24"/>
        </w:rPr>
        <w:t xml:space="preserve"> wa</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 xml:space="preserve"> ma</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pacing w:val="-5"/>
          <w:sz w:val="24"/>
          <w:szCs w:val="24"/>
        </w:rPr>
        <w:t>ar</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ka</w:t>
      </w:r>
      <w:r>
        <w:rPr>
          <w:rFonts w:ascii="Bookman Old Style" w:eastAsia="Bookman Old Style" w:hAnsi="Bookman Old Style" w:cs="Bookman Old Style"/>
          <w:sz w:val="24"/>
          <w:szCs w:val="24"/>
        </w:rPr>
        <w:t xml:space="preserve">t </w:t>
      </w:r>
      <w:r>
        <w:rPr>
          <w:rFonts w:ascii="Bookman Old Style" w:eastAsia="Bookman Old Style" w:hAnsi="Bookman Old Style" w:cs="Bookman Old Style"/>
          <w:spacing w:val="-2"/>
          <w:sz w:val="24"/>
          <w:szCs w:val="24"/>
        </w:rPr>
        <w:t>ya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2"/>
          <w:sz w:val="24"/>
          <w:szCs w:val="24"/>
        </w:rPr>
        <w:t xml:space="preserve"> ata</w:t>
      </w:r>
      <w:r>
        <w:rPr>
          <w:rFonts w:ascii="Bookman Old Style" w:eastAsia="Bookman Old Style" w:hAnsi="Bookman Old Style" w:cs="Bookman Old Style"/>
          <w:sz w:val="24"/>
          <w:szCs w:val="24"/>
        </w:rPr>
        <w:t>s</w:t>
      </w:r>
      <w:r>
        <w:rPr>
          <w:rFonts w:ascii="Bookman Old Style" w:eastAsia="Bookman Old Style" w:hAnsi="Bookman Old Style" w:cs="Bookman Old Style"/>
          <w:spacing w:val="-2"/>
          <w:sz w:val="24"/>
          <w:szCs w:val="24"/>
        </w:rPr>
        <w:t xml:space="preserve"> da</w:t>
      </w:r>
      <w:r>
        <w:rPr>
          <w:rFonts w:ascii="Bookman Old Style" w:eastAsia="Bookman Old Style" w:hAnsi="Bookman Old Style" w:cs="Bookman Old Style"/>
          <w:spacing w:val="-5"/>
          <w:sz w:val="24"/>
          <w:szCs w:val="24"/>
        </w:rPr>
        <w:t>sa</w:t>
      </w:r>
      <w:r>
        <w:rPr>
          <w:rFonts w:ascii="Bookman Old Style" w:eastAsia="Bookman Old Style" w:hAnsi="Bookman Old Style" w:cs="Bookman Old Style"/>
          <w:sz w:val="24"/>
          <w:szCs w:val="24"/>
        </w:rPr>
        <w:t xml:space="preserve">r </w:t>
      </w:r>
      <w:r>
        <w:rPr>
          <w:rFonts w:ascii="Bookman Old Style" w:eastAsia="Bookman Old Style" w:hAnsi="Bookman Old Style" w:cs="Bookman Old Style"/>
          <w:spacing w:val="-2"/>
          <w:sz w:val="24"/>
          <w:szCs w:val="24"/>
        </w:rPr>
        <w:t>ra</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 xml:space="preserve"> ke</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da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
          <w:sz w:val="24"/>
          <w:szCs w:val="24"/>
        </w:rPr>
        <w:t xml:space="preserve"> da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tan</w:t>
      </w:r>
      <w:r>
        <w:rPr>
          <w:rFonts w:ascii="Bookman Old Style" w:eastAsia="Bookman Old Style" w:hAnsi="Bookman Old Style" w:cs="Bookman Old Style"/>
          <w:spacing w:val="-5"/>
          <w:sz w:val="24"/>
          <w:szCs w:val="24"/>
        </w:rPr>
        <w:t>gg</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ja</w:t>
      </w:r>
      <w:r>
        <w:rPr>
          <w:rFonts w:ascii="Bookman Old Style" w:eastAsia="Bookman Old Style" w:hAnsi="Bookman Old Style" w:cs="Bookman Old Style"/>
          <w:spacing w:val="-5"/>
          <w:sz w:val="24"/>
          <w:szCs w:val="24"/>
        </w:rPr>
        <w:t>w</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2"/>
          <w:sz w:val="24"/>
          <w:szCs w:val="24"/>
        </w:rPr>
        <w:t>sos</w:t>
      </w:r>
      <w:r>
        <w:rPr>
          <w:rFonts w:ascii="Bookman Old Style" w:eastAsia="Bookman Old Style" w:hAnsi="Bookman Old Style" w:cs="Bookman Old Style"/>
          <w:spacing w:val="-5"/>
          <w:sz w:val="24"/>
          <w:szCs w:val="24"/>
        </w:rPr>
        <w:t>ia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se</w:t>
      </w:r>
      <w:r>
        <w:rPr>
          <w:rFonts w:ascii="Bookman Old Style" w:eastAsia="Bookman Old Style" w:hAnsi="Bookman Old Style" w:cs="Bookman Old Style"/>
          <w:spacing w:val="-5"/>
          <w:sz w:val="24"/>
          <w:szCs w:val="24"/>
        </w:rPr>
        <w:t>rt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di</w:t>
      </w:r>
      <w:r>
        <w:rPr>
          <w:rFonts w:ascii="Bookman Old Style" w:eastAsia="Bookman Old Style" w:hAnsi="Bookman Old Style" w:cs="Bookman Old Style"/>
          <w:spacing w:val="-5"/>
          <w:sz w:val="24"/>
          <w:szCs w:val="24"/>
        </w:rPr>
        <w:t>do</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on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ol</w:t>
      </w:r>
      <w:r>
        <w:rPr>
          <w:rFonts w:ascii="Bookman Old Style" w:eastAsia="Bookman Old Style" w:hAnsi="Bookman Old Style" w:cs="Bookman Old Style"/>
          <w:spacing w:val="-5"/>
          <w:sz w:val="24"/>
          <w:szCs w:val="24"/>
        </w:rPr>
        <w:t>e</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2"/>
          <w:sz w:val="24"/>
          <w:szCs w:val="24"/>
        </w:rPr>
        <w:t>ras</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keb</w:t>
      </w:r>
      <w:r>
        <w:rPr>
          <w:rFonts w:ascii="Bookman Old Style" w:eastAsia="Bookman Old Style" w:hAnsi="Bookman Old Style" w:cs="Bookman Old Style"/>
          <w:spacing w:val="-5"/>
          <w:sz w:val="24"/>
          <w:szCs w:val="24"/>
        </w:rPr>
        <w:t>er</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pacing w:val="-5"/>
          <w:sz w:val="24"/>
          <w:szCs w:val="24"/>
        </w:rPr>
        <w:t>am</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an</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
          <w:sz w:val="24"/>
          <w:szCs w:val="24"/>
        </w:rPr>
        <w:t>kek</w:t>
      </w:r>
      <w:r>
        <w:rPr>
          <w:rFonts w:ascii="Bookman Old Style" w:eastAsia="Bookman Old Style" w:hAnsi="Bookman Old Style" w:cs="Bookman Old Style"/>
          <w:spacing w:val="-5"/>
          <w:sz w:val="24"/>
          <w:szCs w:val="24"/>
        </w:rPr>
        <w:t>el</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pacing w:val="-5"/>
          <w:sz w:val="24"/>
          <w:szCs w:val="24"/>
        </w:rPr>
        <w:t>ar</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5"/>
          <w:sz w:val="24"/>
          <w:szCs w:val="24"/>
        </w:rPr>
        <w:t>aa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kes</w:t>
      </w:r>
      <w:r>
        <w:rPr>
          <w:rFonts w:ascii="Bookman Old Style" w:eastAsia="Bookman Old Style" w:hAnsi="Bookman Old Style" w:cs="Bookman Old Style"/>
          <w:spacing w:val="-5"/>
          <w:sz w:val="24"/>
          <w:szCs w:val="24"/>
        </w:rPr>
        <w:t>eti</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k</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wa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sos</w:t>
      </w:r>
      <w:r>
        <w:rPr>
          <w:rFonts w:ascii="Bookman Old Style" w:eastAsia="Bookman Old Style" w:hAnsi="Bookman Old Style" w:cs="Bookman Old Style"/>
          <w:spacing w:val="-5"/>
          <w:sz w:val="24"/>
          <w:szCs w:val="24"/>
        </w:rPr>
        <w:t>ia</w:t>
      </w: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2"/>
          <w:sz w:val="24"/>
          <w:szCs w:val="24"/>
        </w:rPr>
        <w:t>se</w:t>
      </w:r>
      <w:r>
        <w:rPr>
          <w:rFonts w:ascii="Bookman Old Style" w:eastAsia="Bookman Old Style" w:hAnsi="Bookman Old Style" w:cs="Bookman Old Style"/>
          <w:spacing w:val="-5"/>
          <w:sz w:val="24"/>
          <w:szCs w:val="24"/>
        </w:rPr>
        <w:t>c</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suk</w:t>
      </w:r>
      <w:r>
        <w:rPr>
          <w:rFonts w:ascii="Bookman Old Style" w:eastAsia="Bookman Old Style" w:hAnsi="Bookman Old Style" w:cs="Bookman Old Style"/>
          <w:spacing w:val="-5"/>
          <w:sz w:val="24"/>
          <w:szCs w:val="24"/>
        </w:rPr>
        <w:t>ar</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la</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
          <w:sz w:val="24"/>
          <w:szCs w:val="24"/>
        </w:rPr>
        <w:t>men</w:t>
      </w:r>
      <w:r>
        <w:rPr>
          <w:rFonts w:ascii="Bookman Old Style" w:eastAsia="Bookman Old Style" w:hAnsi="Bookman Old Style" w:cs="Bookman Old Style"/>
          <w:spacing w:val="-5"/>
          <w:sz w:val="24"/>
          <w:szCs w:val="24"/>
        </w:rPr>
        <w:t>ga</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5"/>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1"/>
          <w:sz w:val="24"/>
          <w:szCs w:val="24"/>
        </w:rPr>
        <w:t xml:space="preserve"> </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pacing w:val="-2"/>
          <w:sz w:val="24"/>
          <w:szCs w:val="24"/>
        </w:rPr>
        <w:t>bi</w:t>
      </w:r>
      <w:r>
        <w:rPr>
          <w:rFonts w:ascii="Bookman Old Style" w:eastAsia="Bookman Old Style" w:hAnsi="Bookman Old Style" w:cs="Bookman Old Style"/>
          <w:spacing w:val="-5"/>
          <w:sz w:val="24"/>
          <w:szCs w:val="24"/>
        </w:rPr>
        <w:t>d</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Kes</w:t>
      </w:r>
      <w:r>
        <w:rPr>
          <w:rFonts w:ascii="Bookman Old Style" w:eastAsia="Bookman Old Style" w:hAnsi="Bookman Old Style" w:cs="Bookman Old Style"/>
          <w:spacing w:val="-5"/>
          <w:sz w:val="24"/>
          <w:szCs w:val="24"/>
        </w:rPr>
        <w:t>ej</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ht</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ra</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Sos</w:t>
      </w:r>
      <w:r>
        <w:rPr>
          <w:rFonts w:ascii="Bookman Old Style" w:eastAsia="Bookman Old Style" w:hAnsi="Bookman Old Style" w:cs="Bookman Old Style"/>
          <w:spacing w:val="-5"/>
          <w:sz w:val="24"/>
          <w:szCs w:val="24"/>
        </w:rPr>
        <w:t>ial</w:t>
      </w:r>
      <w:r>
        <w:rPr>
          <w:rFonts w:ascii="Bookman Old Style" w:eastAsia="Bookman Old Style" w:hAnsi="Bookman Old Style" w:cs="Bookman Old Style"/>
          <w:sz w:val="24"/>
          <w:szCs w:val="24"/>
        </w:rPr>
        <w:t>.</w:t>
      </w:r>
    </w:p>
    <w:p w14:paraId="1E8F0D6F" w14:textId="77777777" w:rsidR="00A871C4" w:rsidRDefault="005D6355">
      <w:pPr>
        <w:spacing w:before="61" w:line="276" w:lineRule="auto"/>
        <w:ind w:left="1830" w:right="74"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4"/>
          <w:sz w:val="24"/>
          <w:szCs w:val="24"/>
        </w:rPr>
        <w:t>24</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pacing w:val="-2"/>
          <w:sz w:val="24"/>
          <w:szCs w:val="24"/>
        </w:rPr>
        <w:t>Or</w:t>
      </w:r>
      <w:r>
        <w:rPr>
          <w:rFonts w:ascii="Bookman Old Style" w:eastAsia="Bookman Old Style" w:hAnsi="Bookman Old Style" w:cs="Bookman Old Style"/>
          <w:spacing w:val="-5"/>
          <w:sz w:val="24"/>
          <w:szCs w:val="24"/>
        </w:rPr>
        <w:t>g</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ni</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pacing w:val="-5"/>
          <w:sz w:val="24"/>
          <w:szCs w:val="24"/>
        </w:rPr>
        <w:t>as</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34"/>
          <w:sz w:val="24"/>
          <w:szCs w:val="24"/>
        </w:rPr>
        <w:t xml:space="preserve"> </w:t>
      </w:r>
      <w:r>
        <w:rPr>
          <w:rFonts w:ascii="Bookman Old Style" w:eastAsia="Bookman Old Style" w:hAnsi="Bookman Old Style" w:cs="Bookman Old Style"/>
          <w:spacing w:val="-2"/>
          <w:sz w:val="24"/>
          <w:szCs w:val="24"/>
        </w:rPr>
        <w:t>Sos</w:t>
      </w:r>
      <w:r>
        <w:rPr>
          <w:rFonts w:ascii="Bookman Old Style" w:eastAsia="Bookman Old Style" w:hAnsi="Bookman Old Style" w:cs="Bookman Old Style"/>
          <w:spacing w:val="-5"/>
          <w:sz w:val="24"/>
          <w:szCs w:val="24"/>
        </w:rPr>
        <w:t>ia</w:t>
      </w: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34"/>
          <w:sz w:val="24"/>
          <w:szCs w:val="24"/>
        </w:rPr>
        <w:t xml:space="preserve"> </w:t>
      </w:r>
      <w:r>
        <w:rPr>
          <w:rFonts w:ascii="Bookman Old Style" w:eastAsia="Bookman Old Style" w:hAnsi="Bookman Old Style" w:cs="Bookman Old Style"/>
          <w:spacing w:val="-2"/>
          <w:sz w:val="24"/>
          <w:szCs w:val="24"/>
        </w:rPr>
        <w:t>ad</w:t>
      </w:r>
      <w:r>
        <w:rPr>
          <w:rFonts w:ascii="Bookman Old Style" w:eastAsia="Bookman Old Style" w:hAnsi="Bookman Old Style" w:cs="Bookman Old Style"/>
          <w:spacing w:val="-5"/>
          <w:sz w:val="24"/>
          <w:szCs w:val="24"/>
        </w:rPr>
        <w:t>al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32"/>
          <w:sz w:val="24"/>
          <w:szCs w:val="24"/>
        </w:rPr>
        <w:t xml:space="preserve"> </w:t>
      </w:r>
      <w:r>
        <w:rPr>
          <w:rFonts w:ascii="Bookman Old Style" w:eastAsia="Bookman Old Style" w:hAnsi="Bookman Old Style" w:cs="Bookman Old Style"/>
          <w:spacing w:val="-2"/>
          <w:sz w:val="24"/>
          <w:szCs w:val="24"/>
        </w:rPr>
        <w:t>sua</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 xml:space="preserve">u </w:t>
      </w:r>
      <w:r>
        <w:rPr>
          <w:rFonts w:ascii="Bookman Old Style" w:eastAsia="Bookman Old Style" w:hAnsi="Bookman Old Style" w:cs="Bookman Old Style"/>
          <w:spacing w:val="34"/>
          <w:sz w:val="24"/>
          <w:szCs w:val="24"/>
        </w:rPr>
        <w:t xml:space="preserve"> </w:t>
      </w:r>
      <w:r>
        <w:rPr>
          <w:rFonts w:ascii="Bookman Old Style" w:eastAsia="Bookman Old Style" w:hAnsi="Bookman Old Style" w:cs="Bookman Old Style"/>
          <w:spacing w:val="-2"/>
          <w:sz w:val="24"/>
          <w:szCs w:val="24"/>
        </w:rPr>
        <w:t>pe</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pacing w:val="-2"/>
          <w:sz w:val="24"/>
          <w:szCs w:val="24"/>
        </w:rPr>
        <w:t>k</w:t>
      </w:r>
      <w:r>
        <w:rPr>
          <w:rFonts w:ascii="Bookman Old Style" w:eastAsia="Bookman Old Style" w:hAnsi="Bookman Old Style" w:cs="Bookman Old Style"/>
          <w:spacing w:val="-5"/>
          <w:sz w:val="24"/>
          <w:szCs w:val="24"/>
        </w:rPr>
        <w:t>um</w:t>
      </w:r>
      <w:r>
        <w:rPr>
          <w:rFonts w:ascii="Bookman Old Style" w:eastAsia="Bookman Old Style" w:hAnsi="Bookman Old Style" w:cs="Bookman Old Style"/>
          <w:spacing w:val="-2"/>
          <w:sz w:val="24"/>
          <w:szCs w:val="24"/>
        </w:rPr>
        <w:t>p</w:t>
      </w:r>
      <w:r>
        <w:rPr>
          <w:rFonts w:ascii="Bookman Old Style" w:eastAsia="Bookman Old Style" w:hAnsi="Bookman Old Style" w:cs="Bookman Old Style"/>
          <w:spacing w:val="-5"/>
          <w:sz w:val="24"/>
          <w:szCs w:val="24"/>
        </w:rPr>
        <w:t>ul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32"/>
          <w:sz w:val="24"/>
          <w:szCs w:val="24"/>
        </w:rPr>
        <w:t xml:space="preserve"> </w:t>
      </w:r>
      <w:r>
        <w:rPr>
          <w:rFonts w:ascii="Bookman Old Style" w:eastAsia="Bookman Old Style" w:hAnsi="Bookman Old Style" w:cs="Bookman Old Style"/>
          <w:spacing w:val="-2"/>
          <w:sz w:val="24"/>
          <w:szCs w:val="24"/>
        </w:rPr>
        <w:t>sos</w:t>
      </w:r>
      <w:r>
        <w:rPr>
          <w:rFonts w:ascii="Bookman Old Style" w:eastAsia="Bookman Old Style" w:hAnsi="Bookman Old Style" w:cs="Bookman Old Style"/>
          <w:spacing w:val="-5"/>
          <w:sz w:val="24"/>
          <w:szCs w:val="24"/>
        </w:rPr>
        <w:t>ia</w:t>
      </w: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34"/>
          <w:sz w:val="24"/>
          <w:szCs w:val="24"/>
        </w:rPr>
        <w:t xml:space="preserve"> </w:t>
      </w:r>
      <w:r>
        <w:rPr>
          <w:rFonts w:ascii="Bookman Old Style" w:eastAsia="Bookman Old Style" w:hAnsi="Bookman Old Style" w:cs="Bookman Old Style"/>
          <w:spacing w:val="-2"/>
          <w:sz w:val="24"/>
          <w:szCs w:val="24"/>
        </w:rPr>
        <w:t>ya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dib</w:t>
      </w:r>
      <w:r>
        <w:rPr>
          <w:rFonts w:ascii="Bookman Old Style" w:eastAsia="Bookman Old Style" w:hAnsi="Bookman Old Style" w:cs="Bookman Old Style"/>
          <w:spacing w:val="-5"/>
          <w:sz w:val="24"/>
          <w:szCs w:val="24"/>
        </w:rPr>
        <w:t>en</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pacing w:val="-5"/>
          <w:sz w:val="24"/>
          <w:szCs w:val="24"/>
        </w:rPr>
        <w:t>u</w:t>
      </w:r>
      <w:r>
        <w:rPr>
          <w:rFonts w:ascii="Bookman Old Style" w:eastAsia="Bookman Old Style" w:hAnsi="Bookman Old Style" w:cs="Bookman Old Style"/>
          <w:sz w:val="24"/>
          <w:szCs w:val="24"/>
        </w:rPr>
        <w:t>k</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ma</w:t>
      </w:r>
      <w:r>
        <w:rPr>
          <w:rFonts w:ascii="Bookman Old Style" w:eastAsia="Bookman Old Style" w:hAnsi="Bookman Old Style" w:cs="Bookman Old Style"/>
          <w:spacing w:val="-5"/>
          <w:sz w:val="24"/>
          <w:szCs w:val="24"/>
        </w:rPr>
        <w:t>sy</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ra</w:t>
      </w:r>
      <w:r>
        <w:rPr>
          <w:rFonts w:ascii="Bookman Old Style" w:eastAsia="Bookman Old Style" w:hAnsi="Bookman Old Style" w:cs="Bookman Old Style"/>
          <w:spacing w:val="-2"/>
          <w:sz w:val="24"/>
          <w:szCs w:val="24"/>
        </w:rPr>
        <w:t>k</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t </w:t>
      </w:r>
      <w:r>
        <w:rPr>
          <w:rFonts w:ascii="Bookman Old Style" w:eastAsia="Bookman Old Style" w:hAnsi="Bookman Old Style" w:cs="Bookman Old Style"/>
          <w:spacing w:val="-2"/>
          <w:sz w:val="24"/>
          <w:szCs w:val="24"/>
        </w:rPr>
        <w:t>yan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be</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5"/>
          <w:sz w:val="24"/>
          <w:szCs w:val="24"/>
        </w:rPr>
        <w:t>ad</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hu</w:t>
      </w:r>
      <w:r>
        <w:rPr>
          <w:rFonts w:ascii="Bookman Old Style" w:eastAsia="Bookman Old Style" w:hAnsi="Bookman Old Style" w:cs="Bookman Old Style"/>
          <w:spacing w:val="-5"/>
          <w:sz w:val="24"/>
          <w:szCs w:val="24"/>
        </w:rPr>
        <w:t>k</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z w:val="24"/>
          <w:szCs w:val="24"/>
        </w:rPr>
        <w:t>m</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ma</w:t>
      </w:r>
      <w:r>
        <w:rPr>
          <w:rFonts w:ascii="Bookman Old Style" w:eastAsia="Bookman Old Style" w:hAnsi="Bookman Old Style" w:cs="Bookman Old Style"/>
          <w:spacing w:val="-5"/>
          <w:sz w:val="24"/>
          <w:szCs w:val="24"/>
        </w:rPr>
        <w:t>up</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ti</w:t>
      </w:r>
      <w:r>
        <w:rPr>
          <w:rFonts w:ascii="Bookman Old Style" w:eastAsia="Bookman Old Style" w:hAnsi="Bookman Old Style" w:cs="Bookman Old Style"/>
          <w:spacing w:val="-5"/>
          <w:sz w:val="24"/>
          <w:szCs w:val="24"/>
        </w:rPr>
        <w:t>d</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k </w:t>
      </w:r>
      <w:r>
        <w:rPr>
          <w:rFonts w:ascii="Bookman Old Style" w:eastAsia="Bookman Old Style" w:hAnsi="Bookman Old Style" w:cs="Bookman Old Style"/>
          <w:spacing w:val="-2"/>
          <w:sz w:val="24"/>
          <w:szCs w:val="24"/>
        </w:rPr>
        <w:t>yan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ber</w:t>
      </w:r>
      <w:r>
        <w:rPr>
          <w:rFonts w:ascii="Bookman Old Style" w:eastAsia="Bookman Old Style" w:hAnsi="Bookman Old Style" w:cs="Bookman Old Style"/>
          <w:spacing w:val="-5"/>
          <w:sz w:val="24"/>
          <w:szCs w:val="24"/>
        </w:rPr>
        <w:t>ba</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huk</w:t>
      </w:r>
      <w:r>
        <w:rPr>
          <w:rFonts w:ascii="Bookman Old Style" w:eastAsia="Bookman Old Style" w:hAnsi="Bookman Old Style" w:cs="Bookman Old Style"/>
          <w:spacing w:val="-5"/>
          <w:sz w:val="24"/>
          <w:szCs w:val="24"/>
        </w:rPr>
        <w:t>u</w:t>
      </w:r>
      <w:r>
        <w:rPr>
          <w:rFonts w:ascii="Bookman Old Style" w:eastAsia="Bookman Old Style" w:hAnsi="Bookman Old Style" w:cs="Bookman Old Style"/>
          <w:sz w:val="24"/>
          <w:szCs w:val="24"/>
        </w:rPr>
        <w:t xml:space="preserve">m </w:t>
      </w:r>
      <w:r>
        <w:rPr>
          <w:rFonts w:ascii="Bookman Old Style" w:eastAsia="Bookman Old Style" w:hAnsi="Bookman Old Style" w:cs="Bookman Old Style"/>
          <w:spacing w:val="-2"/>
          <w:sz w:val="24"/>
          <w:szCs w:val="24"/>
        </w:rPr>
        <w:t>yan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be</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pacing w:val="-2"/>
          <w:sz w:val="24"/>
          <w:szCs w:val="24"/>
        </w:rPr>
        <w:t>f</w:t>
      </w:r>
      <w:r>
        <w:rPr>
          <w:rFonts w:ascii="Bookman Old Style" w:eastAsia="Bookman Old Style" w:hAnsi="Bookman Old Style" w:cs="Bookman Old Style"/>
          <w:spacing w:val="-5"/>
          <w:sz w:val="24"/>
          <w:szCs w:val="24"/>
        </w:rPr>
        <w:t>un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seb</w:t>
      </w:r>
      <w:r>
        <w:rPr>
          <w:rFonts w:ascii="Bookman Old Style" w:eastAsia="Bookman Old Style" w:hAnsi="Bookman Old Style" w:cs="Bookman Old Style"/>
          <w:spacing w:val="-5"/>
          <w:sz w:val="24"/>
          <w:szCs w:val="24"/>
        </w:rPr>
        <w:t>ag</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2"/>
          <w:sz w:val="24"/>
          <w:szCs w:val="24"/>
        </w:rPr>
        <w:t>sar</w:t>
      </w:r>
      <w:r>
        <w:rPr>
          <w:rFonts w:ascii="Bookman Old Style" w:eastAsia="Bookman Old Style" w:hAnsi="Bookman Old Style" w:cs="Bookman Old Style"/>
          <w:spacing w:val="-5"/>
          <w:sz w:val="24"/>
          <w:szCs w:val="24"/>
        </w:rPr>
        <w:t>an</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par</w:t>
      </w:r>
      <w:r>
        <w:rPr>
          <w:rFonts w:ascii="Bookman Old Style" w:eastAsia="Bookman Old Style" w:hAnsi="Bookman Old Style" w:cs="Bookman Old Style"/>
          <w:spacing w:val="-5"/>
          <w:sz w:val="24"/>
          <w:szCs w:val="24"/>
        </w:rPr>
        <w:t>tis</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pa</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ma</w:t>
      </w:r>
      <w:r>
        <w:rPr>
          <w:rFonts w:ascii="Bookman Old Style" w:eastAsia="Bookman Old Style" w:hAnsi="Bookman Old Style" w:cs="Bookman Old Style"/>
          <w:spacing w:val="-5"/>
          <w:sz w:val="24"/>
          <w:szCs w:val="24"/>
        </w:rPr>
        <w:t>sy</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ra</w:t>
      </w:r>
      <w:r>
        <w:rPr>
          <w:rFonts w:ascii="Bookman Old Style" w:eastAsia="Bookman Old Style" w:hAnsi="Bookman Old Style" w:cs="Bookman Old Style"/>
          <w:spacing w:val="-2"/>
          <w:sz w:val="24"/>
          <w:szCs w:val="24"/>
        </w:rPr>
        <w:t>k</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t</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m </w:t>
      </w:r>
      <w:r>
        <w:rPr>
          <w:rFonts w:ascii="Bookman Old Style" w:eastAsia="Bookman Old Style" w:hAnsi="Bookman Old Style" w:cs="Bookman Old Style"/>
          <w:spacing w:val="-2"/>
          <w:sz w:val="24"/>
          <w:szCs w:val="24"/>
        </w:rPr>
        <w:t>me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ks</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ka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usa</w:t>
      </w:r>
      <w:r>
        <w:rPr>
          <w:rFonts w:ascii="Bookman Old Style" w:eastAsia="Bookman Old Style" w:hAnsi="Bookman Old Style" w:cs="Bookman Old Style"/>
          <w:spacing w:val="-5"/>
          <w:sz w:val="24"/>
          <w:szCs w:val="24"/>
        </w:rPr>
        <w:t>h</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Kes</w:t>
      </w:r>
      <w:r>
        <w:rPr>
          <w:rFonts w:ascii="Bookman Old Style" w:eastAsia="Bookman Old Style" w:hAnsi="Bookman Old Style" w:cs="Bookman Old Style"/>
          <w:spacing w:val="-5"/>
          <w:sz w:val="24"/>
          <w:szCs w:val="24"/>
        </w:rPr>
        <w:t>ej</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ht</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ra</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So</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al</w:t>
      </w:r>
      <w:r>
        <w:rPr>
          <w:rFonts w:ascii="Bookman Old Style" w:eastAsia="Bookman Old Style" w:hAnsi="Bookman Old Style" w:cs="Bookman Old Style"/>
          <w:sz w:val="24"/>
          <w:szCs w:val="24"/>
        </w:rPr>
        <w:t>.</w:t>
      </w:r>
    </w:p>
    <w:p w14:paraId="710327F9" w14:textId="77777777" w:rsidR="00A871C4" w:rsidRDefault="005D6355">
      <w:pPr>
        <w:spacing w:before="61" w:line="275" w:lineRule="auto"/>
        <w:ind w:left="1830" w:right="74"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4"/>
          <w:sz w:val="24"/>
          <w:szCs w:val="24"/>
        </w:rPr>
        <w:t>25</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pacing w:val="-2"/>
          <w:sz w:val="24"/>
          <w:szCs w:val="24"/>
        </w:rPr>
        <w:t>Kar</w:t>
      </w:r>
      <w:r>
        <w:rPr>
          <w:rFonts w:ascii="Bookman Old Style" w:eastAsia="Bookman Old Style" w:hAnsi="Bookman Old Style" w:cs="Bookman Old Style"/>
          <w:spacing w:val="-5"/>
          <w:sz w:val="24"/>
          <w:szCs w:val="24"/>
        </w:rPr>
        <w:t>an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pacing w:val="-2"/>
          <w:sz w:val="24"/>
          <w:szCs w:val="24"/>
        </w:rPr>
        <w:t>Tar</w:t>
      </w:r>
      <w:r>
        <w:rPr>
          <w:rFonts w:ascii="Bookman Old Style" w:eastAsia="Bookman Old Style" w:hAnsi="Bookman Old Style" w:cs="Bookman Old Style"/>
          <w:spacing w:val="-5"/>
          <w:sz w:val="24"/>
          <w:szCs w:val="24"/>
        </w:rPr>
        <w:t>un</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pacing w:val="-2"/>
          <w:sz w:val="24"/>
          <w:szCs w:val="24"/>
        </w:rPr>
        <w:t>ad</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pacing w:val="-2"/>
          <w:sz w:val="24"/>
          <w:szCs w:val="24"/>
        </w:rPr>
        <w:t>Or</w:t>
      </w:r>
      <w:r>
        <w:rPr>
          <w:rFonts w:ascii="Bookman Old Style" w:eastAsia="Bookman Old Style" w:hAnsi="Bookman Old Style" w:cs="Bookman Old Style"/>
          <w:spacing w:val="-5"/>
          <w:sz w:val="24"/>
          <w:szCs w:val="24"/>
        </w:rPr>
        <w:t>g</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ni</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pacing w:val="-5"/>
          <w:sz w:val="24"/>
          <w:szCs w:val="24"/>
        </w:rPr>
        <w:t>as</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pacing w:val="-2"/>
          <w:sz w:val="24"/>
          <w:szCs w:val="24"/>
        </w:rPr>
        <w:t>So</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pacing w:val="-2"/>
          <w:sz w:val="24"/>
          <w:szCs w:val="24"/>
        </w:rPr>
        <w:t>yan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pacing w:val="-2"/>
          <w:sz w:val="24"/>
          <w:szCs w:val="24"/>
        </w:rPr>
        <w:t>ber</w:t>
      </w:r>
      <w:r>
        <w:rPr>
          <w:rFonts w:ascii="Bookman Old Style" w:eastAsia="Bookman Old Style" w:hAnsi="Bookman Old Style" w:cs="Bookman Old Style"/>
          <w:spacing w:val="-5"/>
          <w:sz w:val="24"/>
          <w:szCs w:val="24"/>
        </w:rPr>
        <w:t>fu</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gs</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2"/>
          <w:sz w:val="24"/>
          <w:szCs w:val="24"/>
        </w:rPr>
        <w:t>seb</w:t>
      </w:r>
      <w:r>
        <w:rPr>
          <w:rFonts w:ascii="Bookman Old Style" w:eastAsia="Bookman Old Style" w:hAnsi="Bookman Old Style" w:cs="Bookman Old Style"/>
          <w:spacing w:val="-5"/>
          <w:sz w:val="24"/>
          <w:szCs w:val="24"/>
        </w:rPr>
        <w:t>ag</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wa</w:t>
      </w:r>
      <w:r>
        <w:rPr>
          <w:rFonts w:ascii="Bookman Old Style" w:eastAsia="Bookman Old Style" w:hAnsi="Bookman Old Style" w:cs="Bookman Old Style"/>
          <w:spacing w:val="-5"/>
          <w:sz w:val="24"/>
          <w:szCs w:val="24"/>
        </w:rPr>
        <w:t>d</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2"/>
          <w:sz w:val="24"/>
          <w:szCs w:val="24"/>
        </w:rPr>
        <w:t>pem</w:t>
      </w:r>
      <w:r>
        <w:rPr>
          <w:rFonts w:ascii="Bookman Old Style" w:eastAsia="Bookman Old Style" w:hAnsi="Bookman Old Style" w:cs="Bookman Old Style"/>
          <w:spacing w:val="-5"/>
          <w:sz w:val="24"/>
          <w:szCs w:val="24"/>
        </w:rPr>
        <w:t>bi</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aa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pe</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5"/>
          <w:sz w:val="24"/>
          <w:szCs w:val="24"/>
        </w:rPr>
        <w:t>em</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5"/>
          <w:sz w:val="24"/>
          <w:szCs w:val="24"/>
        </w:rPr>
        <w:t>an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te</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pem</w:t>
      </w:r>
      <w:r>
        <w:rPr>
          <w:rFonts w:ascii="Bookman Old Style" w:eastAsia="Bookman Old Style" w:hAnsi="Bookman Old Style" w:cs="Bookman Old Style"/>
          <w:spacing w:val="-5"/>
          <w:sz w:val="24"/>
          <w:szCs w:val="24"/>
        </w:rPr>
        <w:t>ud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des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at</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ke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ha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yan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keg</w:t>
      </w:r>
      <w:r>
        <w:rPr>
          <w:rFonts w:ascii="Bookman Old Style" w:eastAsia="Bookman Old Style" w:hAnsi="Bookman Old Style" w:cs="Bookman Old Style"/>
          <w:spacing w:val="-5"/>
          <w:sz w:val="24"/>
          <w:szCs w:val="24"/>
        </w:rPr>
        <w:t>iat</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te</w:t>
      </w:r>
      <w:r>
        <w:rPr>
          <w:rFonts w:ascii="Bookman Old Style" w:eastAsia="Bookman Old Style" w:hAnsi="Bookman Old Style" w:cs="Bookman Old Style"/>
          <w:spacing w:val="-5"/>
          <w:sz w:val="24"/>
          <w:szCs w:val="24"/>
        </w:rPr>
        <w:t>ru</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pacing w:val="-5"/>
          <w:sz w:val="24"/>
          <w:szCs w:val="24"/>
        </w:rPr>
        <w:t>am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2"/>
          <w:sz w:val="24"/>
          <w:szCs w:val="24"/>
        </w:rPr>
        <w:t>bid</w:t>
      </w:r>
      <w:r>
        <w:rPr>
          <w:rFonts w:ascii="Bookman Old Style" w:eastAsia="Bookman Old Style" w:hAnsi="Bookman Old Style" w:cs="Bookman Old Style"/>
          <w:spacing w:val="-5"/>
          <w:sz w:val="24"/>
          <w:szCs w:val="24"/>
        </w:rPr>
        <w:t>an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usa</w:t>
      </w:r>
      <w:r>
        <w:rPr>
          <w:rFonts w:ascii="Bookman Old Style" w:eastAsia="Bookman Old Style" w:hAnsi="Bookman Old Style" w:cs="Bookman Old Style"/>
          <w:spacing w:val="-5"/>
          <w:sz w:val="24"/>
          <w:szCs w:val="24"/>
        </w:rPr>
        <w:t>h</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Kes</w:t>
      </w:r>
      <w:r>
        <w:rPr>
          <w:rFonts w:ascii="Bookman Old Style" w:eastAsia="Bookman Old Style" w:hAnsi="Bookman Old Style" w:cs="Bookman Old Style"/>
          <w:spacing w:val="-5"/>
          <w:sz w:val="24"/>
          <w:szCs w:val="24"/>
        </w:rPr>
        <w:t>ej</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ht</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ra</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Sos</w:t>
      </w:r>
      <w:r>
        <w:rPr>
          <w:rFonts w:ascii="Bookman Old Style" w:eastAsia="Bookman Old Style" w:hAnsi="Bookman Old Style" w:cs="Bookman Old Style"/>
          <w:spacing w:val="-5"/>
          <w:sz w:val="24"/>
          <w:szCs w:val="24"/>
        </w:rPr>
        <w:t>ial</w:t>
      </w:r>
      <w:r>
        <w:rPr>
          <w:rFonts w:ascii="Bookman Old Style" w:eastAsia="Bookman Old Style" w:hAnsi="Bookman Old Style" w:cs="Bookman Old Style"/>
          <w:sz w:val="24"/>
          <w:szCs w:val="24"/>
        </w:rPr>
        <w:t>.</w:t>
      </w:r>
    </w:p>
    <w:p w14:paraId="258706F9" w14:textId="476C0D78" w:rsidR="00BB7E0E" w:rsidRDefault="005D6355">
      <w:pPr>
        <w:spacing w:before="62" w:line="276" w:lineRule="auto"/>
        <w:ind w:left="1830" w:right="74"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4"/>
          <w:sz w:val="24"/>
          <w:szCs w:val="24"/>
        </w:rPr>
        <w:t>26</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pacing w:val="-2"/>
          <w:sz w:val="24"/>
          <w:szCs w:val="24"/>
        </w:rPr>
        <w:t>Wah</w:t>
      </w:r>
      <w:r>
        <w:rPr>
          <w:rFonts w:ascii="Bookman Old Style" w:eastAsia="Bookman Old Style" w:hAnsi="Bookman Old Style" w:cs="Bookman Old Style"/>
          <w:spacing w:val="-5"/>
          <w:sz w:val="24"/>
          <w:szCs w:val="24"/>
        </w:rPr>
        <w:t>an</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pacing w:val="-2"/>
          <w:sz w:val="24"/>
          <w:szCs w:val="24"/>
        </w:rPr>
        <w:t>Kes</w:t>
      </w:r>
      <w:r>
        <w:rPr>
          <w:rFonts w:ascii="Bookman Old Style" w:eastAsia="Bookman Old Style" w:hAnsi="Bookman Old Style" w:cs="Bookman Old Style"/>
          <w:spacing w:val="-5"/>
          <w:sz w:val="24"/>
          <w:szCs w:val="24"/>
        </w:rPr>
        <w:t>ej</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ht</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ra</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pacing w:val="-2"/>
          <w:sz w:val="24"/>
          <w:szCs w:val="24"/>
        </w:rPr>
        <w:t>So</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18"/>
          <w:sz w:val="24"/>
          <w:szCs w:val="24"/>
        </w:rPr>
        <w:t xml:space="preserve"> </w:t>
      </w:r>
      <w:r>
        <w:rPr>
          <w:rFonts w:ascii="Bookman Old Style" w:eastAsia="Bookman Old Style" w:hAnsi="Bookman Old Style" w:cs="Bookman Old Style"/>
          <w:spacing w:val="-2"/>
          <w:sz w:val="24"/>
          <w:szCs w:val="24"/>
        </w:rPr>
        <w:t>Be</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5"/>
          <w:sz w:val="24"/>
          <w:szCs w:val="24"/>
        </w:rPr>
        <w:t>as</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 xml:space="preserve">s </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pacing w:val="-2"/>
          <w:sz w:val="24"/>
          <w:szCs w:val="24"/>
        </w:rPr>
        <w:t>Mas</w:t>
      </w:r>
      <w:r>
        <w:rPr>
          <w:rFonts w:ascii="Bookman Old Style" w:eastAsia="Bookman Old Style" w:hAnsi="Bookman Old Style" w:cs="Bookman Old Style"/>
          <w:spacing w:val="-5"/>
          <w:sz w:val="24"/>
          <w:szCs w:val="24"/>
        </w:rPr>
        <w:t>ya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ak</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t </w:t>
      </w:r>
      <w:r>
        <w:rPr>
          <w:rFonts w:ascii="Bookman Old Style" w:eastAsia="Bookman Old Style" w:hAnsi="Bookman Old Style" w:cs="Bookman Old Style"/>
          <w:spacing w:val="18"/>
          <w:sz w:val="24"/>
          <w:szCs w:val="24"/>
        </w:rPr>
        <w:t xml:space="preserve"> </w:t>
      </w:r>
      <w:r>
        <w:rPr>
          <w:rFonts w:ascii="Bookman Old Style" w:eastAsia="Bookman Old Style" w:hAnsi="Bookman Old Style" w:cs="Bookman Old Style"/>
          <w:spacing w:val="-2"/>
          <w:sz w:val="24"/>
          <w:szCs w:val="24"/>
        </w:rPr>
        <w:t>ada</w:t>
      </w:r>
      <w:r>
        <w:rPr>
          <w:rFonts w:ascii="Bookman Old Style" w:eastAsia="Bookman Old Style" w:hAnsi="Bookman Old Style" w:cs="Bookman Old Style"/>
          <w:spacing w:val="-5"/>
          <w:sz w:val="24"/>
          <w:szCs w:val="24"/>
        </w:rPr>
        <w:t>la</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2"/>
          <w:sz w:val="24"/>
          <w:szCs w:val="24"/>
        </w:rPr>
        <w:t>si</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pacing w:val="-5"/>
          <w:sz w:val="24"/>
          <w:szCs w:val="24"/>
        </w:rPr>
        <w:t>e</w:t>
      </w:r>
      <w:r>
        <w:rPr>
          <w:rFonts w:ascii="Bookman Old Style" w:eastAsia="Bookman Old Style" w:hAnsi="Bookman Old Style" w:cs="Bookman Old Style"/>
          <w:sz w:val="24"/>
          <w:szCs w:val="24"/>
        </w:rPr>
        <w:t xml:space="preserve">m </w:t>
      </w:r>
      <w:r>
        <w:rPr>
          <w:rFonts w:ascii="Bookman Old Style" w:eastAsia="Bookman Old Style" w:hAnsi="Bookman Old Style" w:cs="Bookman Old Style"/>
          <w:spacing w:val="-2"/>
          <w:sz w:val="24"/>
          <w:szCs w:val="24"/>
        </w:rPr>
        <w:t>ke</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pacing w:val="-2"/>
          <w:sz w:val="24"/>
          <w:szCs w:val="24"/>
        </w:rPr>
        <w:t>j</w:t>
      </w:r>
      <w:r>
        <w:rPr>
          <w:rFonts w:ascii="Bookman Old Style" w:eastAsia="Bookman Old Style" w:hAnsi="Bookman Old Style" w:cs="Bookman Old Style"/>
          <w:spacing w:val="-5"/>
          <w:sz w:val="24"/>
          <w:szCs w:val="24"/>
        </w:rPr>
        <w:t>as</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m</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Pe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ya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Ke</w:t>
      </w:r>
      <w:r>
        <w:rPr>
          <w:rFonts w:ascii="Bookman Old Style" w:eastAsia="Bookman Old Style" w:hAnsi="Bookman Old Style" w:cs="Bookman Old Style"/>
          <w:spacing w:val="-5"/>
          <w:sz w:val="24"/>
          <w:szCs w:val="24"/>
        </w:rPr>
        <w:t>se</w:t>
      </w:r>
      <w:r>
        <w:rPr>
          <w:rFonts w:ascii="Bookman Old Style" w:eastAsia="Bookman Old Style" w:hAnsi="Bookman Old Style" w:cs="Bookman Old Style"/>
          <w:spacing w:val="-2"/>
          <w:sz w:val="24"/>
          <w:szCs w:val="24"/>
        </w:rPr>
        <w:t>j</w:t>
      </w:r>
      <w:r>
        <w:rPr>
          <w:rFonts w:ascii="Bookman Old Style" w:eastAsia="Bookman Old Style" w:hAnsi="Bookman Old Style" w:cs="Bookman Old Style"/>
          <w:spacing w:val="-5"/>
          <w:sz w:val="24"/>
          <w:szCs w:val="24"/>
        </w:rPr>
        <w:t>ah</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pacing w:val="-5"/>
          <w:sz w:val="24"/>
          <w:szCs w:val="24"/>
        </w:rPr>
        <w:t>er</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So</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2"/>
          <w:sz w:val="24"/>
          <w:szCs w:val="24"/>
        </w:rPr>
        <w:t>di</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k</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r </w:t>
      </w:r>
      <w:r>
        <w:rPr>
          <w:rFonts w:ascii="Bookman Old Style" w:eastAsia="Bookman Old Style" w:hAnsi="Bookman Old Style" w:cs="Bookman Old Style"/>
          <w:spacing w:val="-2"/>
          <w:sz w:val="24"/>
          <w:szCs w:val="24"/>
        </w:rPr>
        <w:t>rum</w:t>
      </w:r>
      <w:r>
        <w:rPr>
          <w:rFonts w:ascii="Bookman Old Style" w:eastAsia="Bookman Old Style" w:hAnsi="Bookman Old Style" w:cs="Bookman Old Style"/>
          <w:spacing w:val="-5"/>
          <w:sz w:val="24"/>
          <w:szCs w:val="24"/>
        </w:rPr>
        <w:t>pu</w:t>
      </w:r>
      <w:r>
        <w:rPr>
          <w:rFonts w:ascii="Bookman Old Style" w:eastAsia="Bookman Old Style" w:hAnsi="Bookman Old Style" w:cs="Bookman Old Style"/>
          <w:sz w:val="24"/>
          <w:szCs w:val="24"/>
        </w:rPr>
        <w:t xml:space="preserve">t </w:t>
      </w:r>
      <w:r>
        <w:rPr>
          <w:rFonts w:ascii="Bookman Old Style" w:eastAsia="Bookman Old Style" w:hAnsi="Bookman Old Style" w:cs="Bookman Old Style"/>
          <w:spacing w:val="34"/>
          <w:sz w:val="24"/>
          <w:szCs w:val="24"/>
        </w:rPr>
        <w:t xml:space="preserve"> </w:t>
      </w:r>
      <w:r>
        <w:rPr>
          <w:rFonts w:ascii="Bookman Old Style" w:eastAsia="Bookman Old Style" w:hAnsi="Bookman Old Style" w:cs="Bookman Old Style"/>
          <w:spacing w:val="-2"/>
          <w:sz w:val="24"/>
          <w:szCs w:val="24"/>
        </w:rPr>
        <w:t>ya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34"/>
          <w:sz w:val="24"/>
          <w:szCs w:val="24"/>
        </w:rPr>
        <w:t xml:space="preserve"> </w:t>
      </w:r>
      <w:r>
        <w:rPr>
          <w:rFonts w:ascii="Bookman Old Style" w:eastAsia="Bookman Old Style" w:hAnsi="Bookman Old Style" w:cs="Bookman Old Style"/>
          <w:spacing w:val="-2"/>
          <w:sz w:val="24"/>
          <w:szCs w:val="24"/>
        </w:rPr>
        <w:t>te</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pacing w:val="-5"/>
          <w:sz w:val="24"/>
          <w:szCs w:val="24"/>
        </w:rPr>
        <w:t>ir</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34"/>
          <w:sz w:val="24"/>
          <w:szCs w:val="24"/>
        </w:rPr>
        <w:t xml:space="preserve"> </w:t>
      </w:r>
      <w:r>
        <w:rPr>
          <w:rFonts w:ascii="Bookman Old Style" w:eastAsia="Bookman Old Style" w:hAnsi="Bookman Old Style" w:cs="Bookman Old Style"/>
          <w:spacing w:val="-2"/>
          <w:sz w:val="24"/>
          <w:szCs w:val="24"/>
        </w:rPr>
        <w:t>at</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s</w:t>
      </w:r>
      <w:r>
        <w:rPr>
          <w:rFonts w:ascii="Bookman Old Style" w:eastAsia="Bookman Old Style" w:hAnsi="Bookman Old Style" w:cs="Bookman Old Style"/>
          <w:spacing w:val="34"/>
          <w:sz w:val="24"/>
          <w:szCs w:val="24"/>
        </w:rPr>
        <w:t xml:space="preserve"> </w:t>
      </w:r>
      <w:r>
        <w:rPr>
          <w:rFonts w:ascii="Bookman Old Style" w:eastAsia="Bookman Old Style" w:hAnsi="Bookman Old Style" w:cs="Bookman Old Style"/>
          <w:spacing w:val="-2"/>
          <w:sz w:val="24"/>
          <w:szCs w:val="24"/>
        </w:rPr>
        <w:t>usa</w:t>
      </w:r>
      <w:r>
        <w:rPr>
          <w:rFonts w:ascii="Bookman Old Style" w:eastAsia="Bookman Old Style" w:hAnsi="Bookman Old Style" w:cs="Bookman Old Style"/>
          <w:spacing w:val="-5"/>
          <w:sz w:val="24"/>
          <w:szCs w:val="24"/>
        </w:rPr>
        <w:t>h</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34"/>
          <w:sz w:val="24"/>
          <w:szCs w:val="24"/>
        </w:rPr>
        <w:t xml:space="preserve"> </w:t>
      </w:r>
      <w:r>
        <w:rPr>
          <w:rFonts w:ascii="Bookman Old Style" w:eastAsia="Bookman Old Style" w:hAnsi="Bookman Old Style" w:cs="Bookman Old Style"/>
          <w:spacing w:val="-2"/>
          <w:sz w:val="24"/>
          <w:szCs w:val="24"/>
        </w:rPr>
        <w:t>ke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o</w:t>
      </w:r>
      <w:r>
        <w:rPr>
          <w:rFonts w:ascii="Bookman Old Style" w:eastAsia="Bookman Old Style" w:hAnsi="Bookman Old Style" w:cs="Bookman Old Style"/>
          <w:spacing w:val="-5"/>
          <w:sz w:val="24"/>
          <w:szCs w:val="24"/>
        </w:rPr>
        <w:t>mp</w:t>
      </w:r>
      <w:r>
        <w:rPr>
          <w:rFonts w:ascii="Bookman Old Style" w:eastAsia="Bookman Old Style" w:hAnsi="Bookman Old Style" w:cs="Bookman Old Style"/>
          <w:spacing w:val="-2"/>
          <w:sz w:val="24"/>
          <w:szCs w:val="24"/>
        </w:rPr>
        <w:t>o</w:t>
      </w:r>
      <w:r>
        <w:rPr>
          <w:rFonts w:ascii="Bookman Old Style" w:eastAsia="Bookman Old Style" w:hAnsi="Bookman Old Style" w:cs="Bookman Old Style"/>
          <w:spacing w:val="-5"/>
          <w:sz w:val="24"/>
          <w:szCs w:val="24"/>
        </w:rPr>
        <w:t>k</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34"/>
          <w:sz w:val="24"/>
          <w:szCs w:val="24"/>
        </w:rPr>
        <w:t xml:space="preserve"> </w:t>
      </w:r>
      <w:r>
        <w:rPr>
          <w:rFonts w:ascii="Bookman Old Style" w:eastAsia="Bookman Old Style" w:hAnsi="Bookman Old Style" w:cs="Bookman Old Style"/>
          <w:spacing w:val="-2"/>
          <w:sz w:val="24"/>
          <w:szCs w:val="24"/>
        </w:rPr>
        <w:t>le</w:t>
      </w:r>
      <w:r>
        <w:rPr>
          <w:rFonts w:ascii="Bookman Old Style" w:eastAsia="Bookman Old Style" w:hAnsi="Bookman Old Style" w:cs="Bookman Old Style"/>
          <w:spacing w:val="-5"/>
          <w:sz w:val="24"/>
          <w:szCs w:val="24"/>
        </w:rPr>
        <w:t>m</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5"/>
          <w:sz w:val="24"/>
          <w:szCs w:val="24"/>
        </w:rPr>
        <w:t>ag</w:t>
      </w:r>
      <w:r>
        <w:rPr>
          <w:rFonts w:ascii="Bookman Old Style" w:eastAsia="Bookman Old Style" w:hAnsi="Bookman Old Style" w:cs="Bookman Old Style"/>
          <w:sz w:val="24"/>
          <w:szCs w:val="24"/>
        </w:rPr>
        <w:t>a</w:t>
      </w:r>
    </w:p>
    <w:p w14:paraId="0BAF84F7" w14:textId="2D794AEB" w:rsidR="00CD1B0D" w:rsidRDefault="005D6355" w:rsidP="00636D11">
      <w:pPr>
        <w:spacing w:before="75" w:line="276" w:lineRule="auto"/>
        <w:ind w:left="1830" w:right="74"/>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2"/>
          <w:sz w:val="24"/>
          <w:szCs w:val="24"/>
        </w:rPr>
        <w:t>mau</w:t>
      </w:r>
      <w:r>
        <w:rPr>
          <w:rFonts w:ascii="Bookman Old Style" w:eastAsia="Bookman Old Style" w:hAnsi="Bookman Old Style" w:cs="Bookman Old Style"/>
          <w:spacing w:val="-5"/>
          <w:sz w:val="24"/>
          <w:szCs w:val="24"/>
        </w:rPr>
        <w:t>pu</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ja</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ng</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pe</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pacing w:val="-5"/>
          <w:sz w:val="24"/>
          <w:szCs w:val="24"/>
        </w:rPr>
        <w:t>uk</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pacing w:val="-5"/>
          <w:sz w:val="24"/>
          <w:szCs w:val="24"/>
        </w:rPr>
        <w:t>ng</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y</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ber</w:t>
      </w:r>
      <w:r>
        <w:rPr>
          <w:rFonts w:ascii="Bookman Old Style" w:eastAsia="Bookman Old Style" w:hAnsi="Bookman Old Style" w:cs="Bookman Old Style"/>
          <w:spacing w:val="-5"/>
          <w:sz w:val="24"/>
          <w:szCs w:val="24"/>
        </w:rPr>
        <w:t>up</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je</w:t>
      </w:r>
      <w:r>
        <w:rPr>
          <w:rFonts w:ascii="Bookman Old Style" w:eastAsia="Bookman Old Style" w:hAnsi="Bookman Old Style" w:cs="Bookman Old Style"/>
          <w:spacing w:val="-5"/>
          <w:sz w:val="24"/>
          <w:szCs w:val="24"/>
        </w:rPr>
        <w:t>j</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ri</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ker</w:t>
      </w:r>
      <w:r>
        <w:rPr>
          <w:rFonts w:ascii="Bookman Old Style" w:eastAsia="Bookman Old Style" w:hAnsi="Bookman Old Style" w:cs="Bookman Old Style"/>
          <w:spacing w:val="-5"/>
          <w:sz w:val="24"/>
          <w:szCs w:val="24"/>
        </w:rPr>
        <w:t>j</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ke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m</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5"/>
          <w:sz w:val="24"/>
          <w:szCs w:val="24"/>
        </w:rPr>
        <w:t>ag</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sos</w:t>
      </w:r>
      <w:r>
        <w:rPr>
          <w:rFonts w:ascii="Bookman Old Style" w:eastAsia="Bookman Old Style" w:hAnsi="Bookman Old Style" w:cs="Bookman Old Style"/>
          <w:spacing w:val="-5"/>
          <w:sz w:val="24"/>
          <w:szCs w:val="24"/>
        </w:rPr>
        <w:t>ia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1"/>
          <w:sz w:val="24"/>
          <w:szCs w:val="24"/>
        </w:rPr>
        <w:t xml:space="preserve"> </w:t>
      </w:r>
      <w:r>
        <w:rPr>
          <w:rFonts w:ascii="Bookman Old Style" w:eastAsia="Bookman Old Style" w:hAnsi="Bookman Old Style" w:cs="Bookman Old Style"/>
          <w:spacing w:val="-2"/>
          <w:sz w:val="24"/>
          <w:szCs w:val="24"/>
        </w:rPr>
        <w:t>kom</w:t>
      </w:r>
      <w:r>
        <w:rPr>
          <w:rFonts w:ascii="Bookman Old Style" w:eastAsia="Bookman Old Style" w:hAnsi="Bookman Old Style" w:cs="Bookman Old Style"/>
          <w:spacing w:val="-5"/>
          <w:sz w:val="24"/>
          <w:szCs w:val="24"/>
        </w:rPr>
        <w:t>un</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ta</w:t>
      </w:r>
      <w:r>
        <w:rPr>
          <w:rFonts w:ascii="Bookman Old Style" w:eastAsia="Bookman Old Style" w:hAnsi="Bookman Old Style" w:cs="Bookman Old Style"/>
          <w:sz w:val="24"/>
          <w:szCs w:val="24"/>
        </w:rPr>
        <w:t>s</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pacing w:val="-2"/>
          <w:sz w:val="24"/>
          <w:szCs w:val="24"/>
        </w:rPr>
        <w:t>lo</w:t>
      </w:r>
      <w:r>
        <w:rPr>
          <w:rFonts w:ascii="Bookman Old Style" w:eastAsia="Bookman Old Style" w:hAnsi="Bookman Old Style" w:cs="Bookman Old Style"/>
          <w:spacing w:val="-5"/>
          <w:sz w:val="24"/>
          <w:szCs w:val="24"/>
        </w:rPr>
        <w:t>k</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ba</w:t>
      </w:r>
      <w:r>
        <w:rPr>
          <w:rFonts w:ascii="Bookman Old Style" w:eastAsia="Bookman Old Style" w:hAnsi="Bookman Old Style" w:cs="Bookman Old Style"/>
          <w:spacing w:val="-5"/>
          <w:sz w:val="24"/>
          <w:szCs w:val="24"/>
        </w:rPr>
        <w:t>i</w:t>
      </w:r>
      <w:r>
        <w:rPr>
          <w:rFonts w:ascii="Bookman Old Style" w:eastAsia="Bookman Old Style" w:hAnsi="Bookman Old Style" w:cs="Bookman Old Style"/>
          <w:sz w:val="24"/>
          <w:szCs w:val="24"/>
        </w:rPr>
        <w:t>k</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pacing w:val="-2"/>
          <w:sz w:val="24"/>
          <w:szCs w:val="24"/>
        </w:rPr>
        <w:t>ya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tu</w:t>
      </w:r>
      <w:r>
        <w:rPr>
          <w:rFonts w:ascii="Bookman Old Style" w:eastAsia="Bookman Old Style" w:hAnsi="Bookman Old Style" w:cs="Bookman Old Style"/>
          <w:spacing w:val="-5"/>
          <w:sz w:val="24"/>
          <w:szCs w:val="24"/>
        </w:rPr>
        <w:t>m</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5"/>
          <w:sz w:val="24"/>
          <w:szCs w:val="24"/>
        </w:rPr>
        <w:t>u</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pacing w:val="-2"/>
          <w:sz w:val="24"/>
          <w:szCs w:val="24"/>
        </w:rPr>
        <w:t>me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lu</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2"/>
          <w:sz w:val="24"/>
          <w:szCs w:val="24"/>
        </w:rPr>
        <w:t>pro</w:t>
      </w:r>
      <w:r>
        <w:rPr>
          <w:rFonts w:ascii="Bookman Old Style" w:eastAsia="Bookman Old Style" w:hAnsi="Bookman Old Style" w:cs="Bookman Old Style"/>
          <w:spacing w:val="-5"/>
          <w:sz w:val="24"/>
          <w:szCs w:val="24"/>
        </w:rPr>
        <w:t>se</w:t>
      </w:r>
      <w:r>
        <w:rPr>
          <w:rFonts w:ascii="Bookman Old Style" w:eastAsia="Bookman Old Style" w:hAnsi="Bookman Old Style" w:cs="Bookman Old Style"/>
          <w:sz w:val="24"/>
          <w:szCs w:val="24"/>
        </w:rPr>
        <w:t xml:space="preserve">s </w:t>
      </w:r>
      <w:r>
        <w:rPr>
          <w:rFonts w:ascii="Bookman Old Style" w:eastAsia="Bookman Old Style" w:hAnsi="Bookman Old Style" w:cs="Bookman Old Style"/>
          <w:spacing w:val="-2"/>
          <w:sz w:val="24"/>
          <w:szCs w:val="24"/>
        </w:rPr>
        <w:t>al</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5"/>
          <w:sz w:val="24"/>
          <w:szCs w:val="24"/>
        </w:rPr>
        <w:t>ia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tr</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pacing w:val="-5"/>
          <w:sz w:val="24"/>
          <w:szCs w:val="24"/>
        </w:rPr>
        <w:t>is</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on</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2"/>
          <w:sz w:val="24"/>
          <w:szCs w:val="24"/>
        </w:rPr>
        <w:t>mau</w:t>
      </w:r>
      <w:r>
        <w:rPr>
          <w:rFonts w:ascii="Bookman Old Style" w:eastAsia="Bookman Old Style" w:hAnsi="Bookman Old Style" w:cs="Bookman Old Style"/>
          <w:spacing w:val="-5"/>
          <w:sz w:val="24"/>
          <w:szCs w:val="24"/>
        </w:rPr>
        <w:t>pu</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le</w:t>
      </w:r>
      <w:r>
        <w:rPr>
          <w:rFonts w:ascii="Bookman Old Style" w:eastAsia="Bookman Old Style" w:hAnsi="Bookman Old Style" w:cs="Bookman Old Style"/>
          <w:spacing w:val="-5"/>
          <w:sz w:val="24"/>
          <w:szCs w:val="24"/>
        </w:rPr>
        <w:t>m</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5"/>
          <w:sz w:val="24"/>
          <w:szCs w:val="24"/>
        </w:rPr>
        <w:t>ag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ya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sen</w:t>
      </w:r>
      <w:r>
        <w:rPr>
          <w:rFonts w:ascii="Bookman Old Style" w:eastAsia="Bookman Old Style" w:hAnsi="Bookman Old Style" w:cs="Bookman Old Style"/>
          <w:spacing w:val="-5"/>
          <w:sz w:val="24"/>
          <w:szCs w:val="24"/>
        </w:rPr>
        <w:t>ga</w:t>
      </w:r>
      <w:r>
        <w:rPr>
          <w:rFonts w:ascii="Bookman Old Style" w:eastAsia="Bookman Old Style" w:hAnsi="Bookman Old Style" w:cs="Bookman Old Style"/>
          <w:spacing w:val="-2"/>
          <w:sz w:val="24"/>
          <w:szCs w:val="24"/>
        </w:rPr>
        <w:t>j</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be</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pacing w:val="-5"/>
          <w:sz w:val="24"/>
          <w:szCs w:val="24"/>
        </w:rPr>
        <w:t>u</w:t>
      </w:r>
      <w:r>
        <w:rPr>
          <w:rFonts w:ascii="Bookman Old Style" w:eastAsia="Bookman Old Style" w:hAnsi="Bookman Old Style" w:cs="Bookman Old Style"/>
          <w:sz w:val="24"/>
          <w:szCs w:val="24"/>
        </w:rPr>
        <w:t>k</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di</w:t>
      </w:r>
      <w:r>
        <w:rPr>
          <w:rFonts w:ascii="Bookman Old Style" w:eastAsia="Bookman Old Style" w:hAnsi="Bookman Old Style" w:cs="Bookman Old Style"/>
          <w:spacing w:val="-5"/>
          <w:sz w:val="24"/>
          <w:szCs w:val="24"/>
        </w:rPr>
        <w:t>k</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mb</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ng</w:t>
      </w:r>
      <w:r>
        <w:rPr>
          <w:rFonts w:ascii="Bookman Old Style" w:eastAsia="Bookman Old Style" w:hAnsi="Bookman Old Style" w:cs="Bookman Old Style"/>
          <w:spacing w:val="-2"/>
          <w:sz w:val="24"/>
          <w:szCs w:val="24"/>
        </w:rPr>
        <w:t>k</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ol</w:t>
      </w:r>
      <w:r>
        <w:rPr>
          <w:rFonts w:ascii="Bookman Old Style" w:eastAsia="Bookman Old Style" w:hAnsi="Bookman Old Style" w:cs="Bookman Old Style"/>
          <w:spacing w:val="-5"/>
          <w:sz w:val="24"/>
          <w:szCs w:val="24"/>
        </w:rPr>
        <w:t>e</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2"/>
          <w:sz w:val="24"/>
          <w:szCs w:val="24"/>
        </w:rPr>
        <w:t>pem</w:t>
      </w:r>
      <w:r>
        <w:rPr>
          <w:rFonts w:ascii="Bookman Old Style" w:eastAsia="Bookman Old Style" w:hAnsi="Bookman Old Style" w:cs="Bookman Old Style"/>
          <w:spacing w:val="-5"/>
          <w:sz w:val="24"/>
          <w:szCs w:val="24"/>
        </w:rPr>
        <w:t>eri</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ta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pa</w:t>
      </w:r>
      <w:r>
        <w:rPr>
          <w:rFonts w:ascii="Bookman Old Style" w:eastAsia="Bookman Old Style" w:hAnsi="Bookman Old Style" w:cs="Bookman Old Style"/>
          <w:spacing w:val="-5"/>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ti</w:t>
      </w:r>
      <w:r>
        <w:rPr>
          <w:rFonts w:ascii="Bookman Old Style" w:eastAsia="Bookman Old Style" w:hAnsi="Bookman Old Style" w:cs="Bookman Old Style"/>
          <w:spacing w:val="-5"/>
          <w:sz w:val="24"/>
          <w:szCs w:val="24"/>
        </w:rPr>
        <w:t>ng</w:t>
      </w:r>
      <w:r>
        <w:rPr>
          <w:rFonts w:ascii="Bookman Old Style" w:eastAsia="Bookman Old Style" w:hAnsi="Bookman Old Style" w:cs="Bookman Old Style"/>
          <w:spacing w:val="-2"/>
          <w:sz w:val="24"/>
          <w:szCs w:val="24"/>
        </w:rPr>
        <w:t>k</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t </w:t>
      </w:r>
      <w:r>
        <w:rPr>
          <w:rFonts w:ascii="Bookman Old Style" w:eastAsia="Bookman Old Style" w:hAnsi="Bookman Old Style" w:cs="Bookman Old Style"/>
          <w:spacing w:val="-2"/>
          <w:sz w:val="24"/>
          <w:szCs w:val="24"/>
        </w:rPr>
        <w:t>lo</w:t>
      </w:r>
      <w:r>
        <w:rPr>
          <w:rFonts w:ascii="Bookman Old Style" w:eastAsia="Bookman Old Style" w:hAnsi="Bookman Old Style" w:cs="Bookman Old Style"/>
          <w:spacing w:val="-5"/>
          <w:sz w:val="24"/>
          <w:szCs w:val="24"/>
        </w:rPr>
        <w:t>k</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
          <w:sz w:val="24"/>
          <w:szCs w:val="24"/>
        </w:rPr>
        <w:t>seh</w:t>
      </w:r>
      <w:r>
        <w:rPr>
          <w:rFonts w:ascii="Bookman Old Style" w:eastAsia="Bookman Old Style" w:hAnsi="Bookman Old Style" w:cs="Bookman Old Style"/>
          <w:spacing w:val="-5"/>
          <w:sz w:val="24"/>
          <w:szCs w:val="24"/>
        </w:rPr>
        <w:t>in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5"/>
          <w:sz w:val="24"/>
          <w:szCs w:val="24"/>
        </w:rPr>
        <w:t>g</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da</w:t>
      </w:r>
      <w:r>
        <w:rPr>
          <w:rFonts w:ascii="Bookman Old Style" w:eastAsia="Bookman Old Style" w:hAnsi="Bookman Old Style" w:cs="Bookman Old Style"/>
          <w:spacing w:val="-5"/>
          <w:sz w:val="24"/>
          <w:szCs w:val="24"/>
        </w:rPr>
        <w:t>p</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t </w:t>
      </w:r>
      <w:r>
        <w:rPr>
          <w:rFonts w:ascii="Bookman Old Style" w:eastAsia="Bookman Old Style" w:hAnsi="Bookman Old Style" w:cs="Bookman Old Style"/>
          <w:spacing w:val="-2"/>
          <w:sz w:val="24"/>
          <w:szCs w:val="24"/>
        </w:rPr>
        <w:t>me</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pacing w:val="-5"/>
          <w:sz w:val="24"/>
          <w:szCs w:val="24"/>
        </w:rPr>
        <w:t>in</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rg</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ka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pe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k</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pacing w:val="-5"/>
          <w:sz w:val="24"/>
          <w:szCs w:val="24"/>
        </w:rPr>
        <w:t>an</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tug</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s </w:t>
      </w:r>
      <w:r>
        <w:rPr>
          <w:rFonts w:ascii="Bookman Old Style" w:eastAsia="Bookman Old Style" w:hAnsi="Bookman Old Style" w:cs="Bookman Old Style"/>
          <w:spacing w:val="-2"/>
          <w:sz w:val="24"/>
          <w:szCs w:val="24"/>
        </w:rPr>
        <w:t>dib</w:t>
      </w:r>
      <w:r>
        <w:rPr>
          <w:rFonts w:ascii="Bookman Old Style" w:eastAsia="Bookman Old Style" w:hAnsi="Bookman Old Style" w:cs="Bookman Old Style"/>
          <w:spacing w:val="-5"/>
          <w:sz w:val="24"/>
          <w:szCs w:val="24"/>
        </w:rPr>
        <w:t>id</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usa</w:t>
      </w:r>
      <w:r>
        <w:rPr>
          <w:rFonts w:ascii="Bookman Old Style" w:eastAsia="Bookman Old Style" w:hAnsi="Bookman Old Style" w:cs="Bookman Old Style"/>
          <w:spacing w:val="-5"/>
          <w:sz w:val="24"/>
          <w:szCs w:val="24"/>
        </w:rPr>
        <w:t>h</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Kes</w:t>
      </w:r>
      <w:r>
        <w:rPr>
          <w:rFonts w:ascii="Bookman Old Style" w:eastAsia="Bookman Old Style" w:hAnsi="Bookman Old Style" w:cs="Bookman Old Style"/>
          <w:spacing w:val="-5"/>
          <w:sz w:val="24"/>
          <w:szCs w:val="24"/>
        </w:rPr>
        <w:t>ej</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ht</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ra</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So</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al</w:t>
      </w:r>
    </w:p>
    <w:p w14:paraId="11F2B17A" w14:textId="77777777" w:rsidR="00A871C4" w:rsidRDefault="005D6355">
      <w:pPr>
        <w:spacing w:before="61" w:line="276" w:lineRule="auto"/>
        <w:ind w:left="1830" w:right="74"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4"/>
          <w:sz w:val="24"/>
          <w:szCs w:val="24"/>
        </w:rPr>
        <w:t>27</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pacing w:val="-2"/>
          <w:sz w:val="24"/>
          <w:szCs w:val="24"/>
        </w:rPr>
        <w:t>Dun</w:t>
      </w:r>
      <w:r>
        <w:rPr>
          <w:rFonts w:ascii="Bookman Old Style" w:eastAsia="Bookman Old Style" w:hAnsi="Bookman Old Style" w:cs="Bookman Old Style"/>
          <w:spacing w:val="-5"/>
          <w:sz w:val="24"/>
          <w:szCs w:val="24"/>
        </w:rPr>
        <w:t>i</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9"/>
          <w:sz w:val="24"/>
          <w:szCs w:val="24"/>
        </w:rPr>
        <w:t xml:space="preserve"> </w:t>
      </w:r>
      <w:r>
        <w:rPr>
          <w:rFonts w:ascii="Bookman Old Style" w:eastAsia="Bookman Old Style" w:hAnsi="Bookman Old Style" w:cs="Bookman Old Style"/>
          <w:spacing w:val="-2"/>
          <w:sz w:val="24"/>
          <w:szCs w:val="24"/>
        </w:rPr>
        <w:t>Us</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h</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9"/>
          <w:sz w:val="24"/>
          <w:szCs w:val="24"/>
        </w:rPr>
        <w:t xml:space="preserve"> </w:t>
      </w:r>
      <w:r>
        <w:rPr>
          <w:rFonts w:ascii="Bookman Old Style" w:eastAsia="Bookman Old Style" w:hAnsi="Bookman Old Style" w:cs="Bookman Old Style"/>
          <w:spacing w:val="-2"/>
          <w:sz w:val="24"/>
          <w:szCs w:val="24"/>
        </w:rPr>
        <w:t>ya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29"/>
          <w:sz w:val="24"/>
          <w:szCs w:val="24"/>
        </w:rPr>
        <w:t xml:space="preserve"> </w:t>
      </w:r>
      <w:r>
        <w:rPr>
          <w:rFonts w:ascii="Bookman Old Style" w:eastAsia="Bookman Old Style" w:hAnsi="Bookman Old Style" w:cs="Bookman Old Style"/>
          <w:spacing w:val="-2"/>
          <w:sz w:val="24"/>
          <w:szCs w:val="24"/>
        </w:rPr>
        <w:t>Me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k</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pacing w:val="-5"/>
          <w:sz w:val="24"/>
          <w:szCs w:val="24"/>
        </w:rPr>
        <w:t>ka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32"/>
          <w:sz w:val="24"/>
          <w:szCs w:val="24"/>
        </w:rPr>
        <w:t xml:space="preserve"> </w:t>
      </w:r>
      <w:r>
        <w:rPr>
          <w:rFonts w:ascii="Bookman Old Style" w:eastAsia="Bookman Old Style" w:hAnsi="Bookman Old Style" w:cs="Bookman Old Style"/>
          <w:spacing w:val="-2"/>
          <w:sz w:val="24"/>
          <w:szCs w:val="24"/>
        </w:rPr>
        <w:t>UK</w:t>
      </w:r>
      <w:r>
        <w:rPr>
          <w:rFonts w:ascii="Bookman Old Style" w:eastAsia="Bookman Old Style" w:hAnsi="Bookman Old Style" w:cs="Bookman Old Style"/>
          <w:sz w:val="24"/>
          <w:szCs w:val="24"/>
        </w:rPr>
        <w:t>S</w:t>
      </w:r>
      <w:r>
        <w:rPr>
          <w:rFonts w:ascii="Bookman Old Style" w:eastAsia="Bookman Old Style" w:hAnsi="Bookman Old Style" w:cs="Bookman Old Style"/>
          <w:spacing w:val="29"/>
          <w:sz w:val="24"/>
          <w:szCs w:val="24"/>
        </w:rPr>
        <w:t xml:space="preserve"> </w:t>
      </w:r>
      <w:r>
        <w:rPr>
          <w:rFonts w:ascii="Bookman Old Style" w:eastAsia="Bookman Old Style" w:hAnsi="Bookman Old Style" w:cs="Bookman Old Style"/>
          <w:spacing w:val="-2"/>
          <w:sz w:val="24"/>
          <w:szCs w:val="24"/>
        </w:rPr>
        <w:t>ad</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29"/>
          <w:sz w:val="24"/>
          <w:szCs w:val="24"/>
        </w:rPr>
        <w:t xml:space="preserve"> </w:t>
      </w:r>
      <w:r>
        <w:rPr>
          <w:rFonts w:ascii="Bookman Old Style" w:eastAsia="Bookman Old Style" w:hAnsi="Bookman Old Style" w:cs="Bookman Old Style"/>
          <w:spacing w:val="-2"/>
          <w:sz w:val="24"/>
          <w:szCs w:val="24"/>
        </w:rPr>
        <w:t>per</w:t>
      </w:r>
      <w:r>
        <w:rPr>
          <w:rFonts w:ascii="Bookman Old Style" w:eastAsia="Bookman Old Style" w:hAnsi="Bookman Old Style" w:cs="Bookman Old Style"/>
          <w:spacing w:val="-5"/>
          <w:sz w:val="24"/>
          <w:szCs w:val="24"/>
        </w:rPr>
        <w:t>us</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ha</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9"/>
          <w:sz w:val="24"/>
          <w:szCs w:val="24"/>
        </w:rPr>
        <w:t xml:space="preserve"> </w:t>
      </w:r>
      <w:r>
        <w:rPr>
          <w:rFonts w:ascii="Bookman Old Style" w:eastAsia="Bookman Old Style" w:hAnsi="Bookman Old Style" w:cs="Bookman Old Style"/>
          <w:spacing w:val="-2"/>
          <w:sz w:val="24"/>
          <w:szCs w:val="24"/>
        </w:rPr>
        <w:t>ya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ma</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me</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pacing w:val="-5"/>
          <w:sz w:val="24"/>
          <w:szCs w:val="24"/>
        </w:rPr>
        <w:t>um</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5"/>
          <w:sz w:val="24"/>
          <w:szCs w:val="24"/>
        </w:rPr>
        <w:t>an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5"/>
          <w:sz w:val="24"/>
          <w:szCs w:val="24"/>
        </w:rPr>
        <w:t>ka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se</w:t>
      </w:r>
      <w:r>
        <w:rPr>
          <w:rFonts w:ascii="Bookman Old Style" w:eastAsia="Bookman Old Style" w:hAnsi="Bookman Old Style" w:cs="Bookman Old Style"/>
          <w:spacing w:val="-5"/>
          <w:sz w:val="24"/>
          <w:szCs w:val="24"/>
        </w:rPr>
        <w:t>b</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gi</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dan</w:t>
      </w:r>
      <w:r>
        <w:rPr>
          <w:rFonts w:ascii="Bookman Old Style" w:eastAsia="Bookman Old Style" w:hAnsi="Bookman Old Style" w:cs="Bookman Old Style"/>
          <w:spacing w:val="-5"/>
          <w:sz w:val="24"/>
          <w:szCs w:val="24"/>
        </w:rPr>
        <w:t>an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unt</w:t>
      </w:r>
      <w:r>
        <w:rPr>
          <w:rFonts w:ascii="Bookman Old Style" w:eastAsia="Bookman Old Style" w:hAnsi="Bookman Old Style" w:cs="Bookman Old Style"/>
          <w:spacing w:val="-5"/>
          <w:sz w:val="24"/>
          <w:szCs w:val="24"/>
        </w:rPr>
        <w:t>u</w:t>
      </w:r>
      <w:r>
        <w:rPr>
          <w:rFonts w:ascii="Bookman Old Style" w:eastAsia="Bookman Old Style" w:hAnsi="Bookman Old Style" w:cs="Bookman Old Style"/>
          <w:sz w:val="24"/>
          <w:szCs w:val="24"/>
        </w:rPr>
        <w:t xml:space="preserve">k </w:t>
      </w:r>
      <w:r>
        <w:rPr>
          <w:rFonts w:ascii="Bookman Old Style" w:eastAsia="Bookman Old Style" w:hAnsi="Bookman Old Style" w:cs="Bookman Old Style"/>
          <w:spacing w:val="-2"/>
          <w:sz w:val="24"/>
          <w:szCs w:val="24"/>
        </w:rPr>
        <w:t>usa</w:t>
      </w:r>
      <w:r>
        <w:rPr>
          <w:rFonts w:ascii="Bookman Old Style" w:eastAsia="Bookman Old Style" w:hAnsi="Bookman Old Style" w:cs="Bookman Old Style"/>
          <w:spacing w:val="-5"/>
          <w:sz w:val="24"/>
          <w:szCs w:val="24"/>
        </w:rPr>
        <w:t>h</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Kes</w:t>
      </w:r>
      <w:r>
        <w:rPr>
          <w:rFonts w:ascii="Bookman Old Style" w:eastAsia="Bookman Old Style" w:hAnsi="Bookman Old Style" w:cs="Bookman Old Style"/>
          <w:spacing w:val="-5"/>
          <w:sz w:val="24"/>
          <w:szCs w:val="24"/>
        </w:rPr>
        <w:t>ej</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ht</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ra</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So</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al</w:t>
      </w:r>
      <w:r>
        <w:rPr>
          <w:rFonts w:ascii="Bookman Old Style" w:eastAsia="Bookman Old Style" w:hAnsi="Bookman Old Style" w:cs="Bookman Old Style"/>
          <w:sz w:val="24"/>
          <w:szCs w:val="24"/>
        </w:rPr>
        <w:t>.</w:t>
      </w:r>
    </w:p>
    <w:p w14:paraId="268F5ED4" w14:textId="24CD1231" w:rsidR="00A871C4" w:rsidRDefault="005D6355">
      <w:pPr>
        <w:spacing w:before="61" w:line="276" w:lineRule="auto"/>
        <w:ind w:left="1830" w:right="74"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4"/>
          <w:sz w:val="24"/>
          <w:szCs w:val="24"/>
        </w:rPr>
        <w:t>28</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pacing w:val="-2"/>
          <w:sz w:val="24"/>
          <w:szCs w:val="24"/>
        </w:rPr>
        <w:t>Lem</w:t>
      </w:r>
      <w:r>
        <w:rPr>
          <w:rFonts w:ascii="Bookman Old Style" w:eastAsia="Bookman Old Style" w:hAnsi="Bookman Old Style" w:cs="Bookman Old Style"/>
          <w:spacing w:val="-5"/>
          <w:sz w:val="24"/>
          <w:szCs w:val="24"/>
        </w:rPr>
        <w:t>ba</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Ke</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ja</w:t>
      </w:r>
      <w:r>
        <w:rPr>
          <w:rFonts w:ascii="Bookman Old Style" w:eastAsia="Bookman Old Style" w:hAnsi="Bookman Old Style" w:cs="Bookman Old Style"/>
          <w:spacing w:val="-2"/>
          <w:sz w:val="24"/>
          <w:szCs w:val="24"/>
        </w:rPr>
        <w:t>h</w:t>
      </w:r>
      <w:r>
        <w:rPr>
          <w:rFonts w:ascii="Bookman Old Style" w:eastAsia="Bookman Old Style" w:hAnsi="Bookman Old Style" w:cs="Bookman Old Style"/>
          <w:spacing w:val="-5"/>
          <w:sz w:val="24"/>
          <w:szCs w:val="24"/>
        </w:rPr>
        <w:t>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aa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2"/>
          <w:sz w:val="24"/>
          <w:szCs w:val="24"/>
        </w:rPr>
        <w:t>So</w:t>
      </w:r>
      <w:r>
        <w:rPr>
          <w:rFonts w:ascii="Bookman Old Style" w:eastAsia="Bookman Old Style" w:hAnsi="Bookman Old Style" w:cs="Bookman Old Style"/>
          <w:spacing w:val="-5"/>
          <w:sz w:val="24"/>
          <w:szCs w:val="24"/>
        </w:rPr>
        <w:t>si</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ya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2"/>
          <w:sz w:val="24"/>
          <w:szCs w:val="24"/>
        </w:rPr>
        <w:t>se</w:t>
      </w:r>
      <w:r>
        <w:rPr>
          <w:rFonts w:ascii="Bookman Old Style" w:eastAsia="Bookman Old Style" w:hAnsi="Bookman Old Style" w:cs="Bookman Old Style"/>
          <w:spacing w:val="-5"/>
          <w:sz w:val="24"/>
          <w:szCs w:val="24"/>
        </w:rPr>
        <w:t>la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ju</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pacing w:val="-5"/>
          <w:sz w:val="24"/>
          <w:szCs w:val="24"/>
        </w:rPr>
        <w:t>ny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2"/>
          <w:sz w:val="24"/>
          <w:szCs w:val="24"/>
        </w:rPr>
        <w:t>di</w:t>
      </w:r>
      <w:r>
        <w:rPr>
          <w:rFonts w:ascii="Bookman Old Style" w:eastAsia="Bookman Old Style" w:hAnsi="Bookman Old Style" w:cs="Bookman Old Style"/>
          <w:spacing w:val="-5"/>
          <w:sz w:val="24"/>
          <w:szCs w:val="24"/>
        </w:rPr>
        <w:t>si</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gk</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t</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LK</w:t>
      </w:r>
      <w:r>
        <w:rPr>
          <w:rFonts w:ascii="Bookman Old Style" w:eastAsia="Bookman Old Style" w:hAnsi="Bookman Old Style" w:cs="Bookman Old Style"/>
          <w:sz w:val="24"/>
          <w:szCs w:val="24"/>
        </w:rPr>
        <w:t xml:space="preserve">S </w:t>
      </w:r>
      <w:r>
        <w:rPr>
          <w:rFonts w:ascii="Bookman Old Style" w:eastAsia="Bookman Old Style" w:hAnsi="Bookman Old Style" w:cs="Bookman Old Style"/>
          <w:spacing w:val="-2"/>
          <w:sz w:val="24"/>
          <w:szCs w:val="24"/>
        </w:rPr>
        <w:t>ada</w:t>
      </w:r>
      <w:r>
        <w:rPr>
          <w:rFonts w:ascii="Bookman Old Style" w:eastAsia="Bookman Old Style" w:hAnsi="Bookman Old Style" w:cs="Bookman Old Style"/>
          <w:spacing w:val="-5"/>
          <w:sz w:val="24"/>
          <w:szCs w:val="24"/>
        </w:rPr>
        <w:t>la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Or</w:t>
      </w:r>
      <w:r>
        <w:rPr>
          <w:rFonts w:ascii="Bookman Old Style" w:eastAsia="Bookman Old Style" w:hAnsi="Bookman Old Style" w:cs="Bookman Old Style"/>
          <w:spacing w:val="-5"/>
          <w:sz w:val="24"/>
          <w:szCs w:val="24"/>
        </w:rPr>
        <w:t>ga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is</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So</w:t>
      </w:r>
      <w:r>
        <w:rPr>
          <w:rFonts w:ascii="Bookman Old Style" w:eastAsia="Bookman Old Style" w:hAnsi="Bookman Old Style" w:cs="Bookman Old Style"/>
          <w:spacing w:val="-5"/>
          <w:sz w:val="24"/>
          <w:szCs w:val="24"/>
        </w:rPr>
        <w:t>si</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2"/>
          <w:sz w:val="24"/>
          <w:szCs w:val="24"/>
        </w:rPr>
        <w:t>ata</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pe</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pacing w:val="-2"/>
          <w:sz w:val="24"/>
          <w:szCs w:val="24"/>
        </w:rPr>
        <w:t>k</w:t>
      </w:r>
      <w:r>
        <w:rPr>
          <w:rFonts w:ascii="Bookman Old Style" w:eastAsia="Bookman Old Style" w:hAnsi="Bookman Old Style" w:cs="Bookman Old Style"/>
          <w:spacing w:val="-5"/>
          <w:sz w:val="24"/>
          <w:szCs w:val="24"/>
        </w:rPr>
        <w:t>um</w:t>
      </w:r>
      <w:r>
        <w:rPr>
          <w:rFonts w:ascii="Bookman Old Style" w:eastAsia="Bookman Old Style" w:hAnsi="Bookman Old Style" w:cs="Bookman Old Style"/>
          <w:spacing w:val="-2"/>
          <w:sz w:val="24"/>
          <w:szCs w:val="24"/>
        </w:rPr>
        <w:t>p</w:t>
      </w:r>
      <w:r>
        <w:rPr>
          <w:rFonts w:ascii="Bookman Old Style" w:eastAsia="Bookman Old Style" w:hAnsi="Bookman Old Style" w:cs="Bookman Old Style"/>
          <w:spacing w:val="-5"/>
          <w:sz w:val="24"/>
          <w:szCs w:val="24"/>
        </w:rPr>
        <w:t>ul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sos</w:t>
      </w:r>
      <w:r>
        <w:rPr>
          <w:rFonts w:ascii="Bookman Old Style" w:eastAsia="Bookman Old Style" w:hAnsi="Bookman Old Style" w:cs="Bookman Old Style"/>
          <w:spacing w:val="-5"/>
          <w:sz w:val="24"/>
          <w:szCs w:val="24"/>
        </w:rPr>
        <w:t>ia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ya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me</w:t>
      </w:r>
      <w:r>
        <w:rPr>
          <w:rFonts w:ascii="Bookman Old Style" w:eastAsia="Bookman Old Style" w:hAnsi="Bookman Old Style" w:cs="Bookman Old Style"/>
          <w:spacing w:val="-5"/>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ks</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ka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Pe</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pacing w:val="-5"/>
          <w:sz w:val="24"/>
          <w:szCs w:val="24"/>
        </w:rPr>
        <w:t>el</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ng</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5"/>
          <w:sz w:val="24"/>
          <w:szCs w:val="24"/>
        </w:rPr>
        <w:t>ar</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Ke</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ja</w:t>
      </w:r>
      <w:r>
        <w:rPr>
          <w:rFonts w:ascii="Bookman Old Style" w:eastAsia="Bookman Old Style" w:hAnsi="Bookman Old Style" w:cs="Bookman Old Style"/>
          <w:spacing w:val="-2"/>
          <w:sz w:val="24"/>
          <w:szCs w:val="24"/>
        </w:rPr>
        <w:t>h</w:t>
      </w:r>
      <w:r>
        <w:rPr>
          <w:rFonts w:ascii="Bookman Old Style" w:eastAsia="Bookman Old Style" w:hAnsi="Bookman Old Style" w:cs="Bookman Old Style"/>
          <w:spacing w:val="-5"/>
          <w:sz w:val="24"/>
          <w:szCs w:val="24"/>
        </w:rPr>
        <w:t>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aa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So</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ya</w:t>
      </w:r>
      <w:r>
        <w:rPr>
          <w:rFonts w:ascii="Bookman Old Style" w:eastAsia="Bookman Old Style" w:hAnsi="Bookman Old Style" w:cs="Bookman Old Style"/>
          <w:spacing w:val="-5"/>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dib</w:t>
      </w:r>
      <w:r>
        <w:rPr>
          <w:rFonts w:ascii="Bookman Old Style" w:eastAsia="Bookman Old Style" w:hAnsi="Bookman Old Style" w:cs="Bookman Old Style"/>
          <w:spacing w:val="-5"/>
          <w:sz w:val="24"/>
          <w:szCs w:val="24"/>
        </w:rPr>
        <w:t>en</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pacing w:val="-5"/>
          <w:sz w:val="24"/>
          <w:szCs w:val="24"/>
        </w:rPr>
        <w:t>u</w:t>
      </w:r>
      <w:r>
        <w:rPr>
          <w:rFonts w:ascii="Bookman Old Style" w:eastAsia="Bookman Old Style" w:hAnsi="Bookman Old Style" w:cs="Bookman Old Style"/>
          <w:sz w:val="24"/>
          <w:szCs w:val="24"/>
        </w:rPr>
        <w:t xml:space="preserve">k </w:t>
      </w:r>
      <w:r>
        <w:rPr>
          <w:rFonts w:ascii="Bookman Old Style" w:eastAsia="Bookman Old Style" w:hAnsi="Bookman Old Style" w:cs="Bookman Old Style"/>
          <w:spacing w:val="-2"/>
          <w:sz w:val="24"/>
          <w:szCs w:val="24"/>
        </w:rPr>
        <w:t>mas</w:t>
      </w:r>
      <w:r>
        <w:rPr>
          <w:rFonts w:ascii="Bookman Old Style" w:eastAsia="Bookman Old Style" w:hAnsi="Bookman Old Style" w:cs="Bookman Old Style"/>
          <w:spacing w:val="-5"/>
          <w:sz w:val="24"/>
          <w:szCs w:val="24"/>
        </w:rPr>
        <w:t>ya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ak</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ba</w:t>
      </w:r>
      <w:r>
        <w:rPr>
          <w:rFonts w:ascii="Bookman Old Style" w:eastAsia="Bookman Old Style" w:hAnsi="Bookman Old Style" w:cs="Bookman Old Style"/>
          <w:spacing w:val="-5"/>
          <w:sz w:val="24"/>
          <w:szCs w:val="24"/>
        </w:rPr>
        <w:t>i</w:t>
      </w:r>
      <w:r>
        <w:rPr>
          <w:rFonts w:ascii="Bookman Old Style" w:eastAsia="Bookman Old Style" w:hAnsi="Bookman Old Style" w:cs="Bookman Old Style"/>
          <w:sz w:val="24"/>
          <w:szCs w:val="24"/>
        </w:rPr>
        <w:t>k</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yan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ber</w:t>
      </w:r>
      <w:r>
        <w:rPr>
          <w:rFonts w:ascii="Bookman Old Style" w:eastAsia="Bookman Old Style" w:hAnsi="Bookman Old Style" w:cs="Bookman Old Style"/>
          <w:spacing w:val="-5"/>
          <w:sz w:val="24"/>
          <w:szCs w:val="24"/>
        </w:rPr>
        <w:t>ba</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huk</w:t>
      </w:r>
      <w:r>
        <w:rPr>
          <w:rFonts w:ascii="Bookman Old Style" w:eastAsia="Bookman Old Style" w:hAnsi="Bookman Old Style" w:cs="Bookman Old Style"/>
          <w:spacing w:val="-5"/>
          <w:sz w:val="24"/>
          <w:szCs w:val="24"/>
        </w:rPr>
        <w:t>u</w:t>
      </w:r>
      <w:r>
        <w:rPr>
          <w:rFonts w:ascii="Bookman Old Style" w:eastAsia="Bookman Old Style" w:hAnsi="Bookman Old Style" w:cs="Bookman Old Style"/>
          <w:sz w:val="24"/>
          <w:szCs w:val="24"/>
        </w:rPr>
        <w:t>m</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mau</w:t>
      </w:r>
      <w:r>
        <w:rPr>
          <w:rFonts w:ascii="Bookman Old Style" w:eastAsia="Bookman Old Style" w:hAnsi="Bookman Old Style" w:cs="Bookman Old Style"/>
          <w:spacing w:val="-5"/>
          <w:sz w:val="24"/>
          <w:szCs w:val="24"/>
        </w:rPr>
        <w:t>pu</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2"/>
          <w:sz w:val="24"/>
          <w:szCs w:val="24"/>
        </w:rPr>
        <w:t>yan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ti</w:t>
      </w:r>
      <w:r>
        <w:rPr>
          <w:rFonts w:ascii="Bookman Old Style" w:eastAsia="Bookman Old Style" w:hAnsi="Bookman Old Style" w:cs="Bookman Old Style"/>
          <w:spacing w:val="-5"/>
          <w:sz w:val="24"/>
          <w:szCs w:val="24"/>
        </w:rPr>
        <w:t>da</w:t>
      </w:r>
      <w:r>
        <w:rPr>
          <w:rFonts w:ascii="Bookman Old Style" w:eastAsia="Bookman Old Style" w:hAnsi="Bookman Old Style" w:cs="Bookman Old Style"/>
          <w:sz w:val="24"/>
          <w:szCs w:val="24"/>
        </w:rPr>
        <w:t>k</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pacing w:val="-2"/>
          <w:sz w:val="24"/>
          <w:szCs w:val="24"/>
        </w:rPr>
        <w:t>be</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5"/>
          <w:sz w:val="24"/>
          <w:szCs w:val="24"/>
        </w:rPr>
        <w:t>ad</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4"/>
          <w:sz w:val="24"/>
          <w:szCs w:val="24"/>
        </w:rPr>
        <w:t xml:space="preserve"> </w:t>
      </w:r>
      <w:r>
        <w:rPr>
          <w:rFonts w:ascii="Bookman Old Style" w:eastAsia="Bookman Old Style" w:hAnsi="Bookman Old Style" w:cs="Bookman Old Style"/>
          <w:spacing w:val="-2"/>
          <w:sz w:val="24"/>
          <w:szCs w:val="24"/>
        </w:rPr>
        <w:t>huk</w:t>
      </w:r>
      <w:r>
        <w:rPr>
          <w:rFonts w:ascii="Bookman Old Style" w:eastAsia="Bookman Old Style" w:hAnsi="Bookman Old Style" w:cs="Bookman Old Style"/>
          <w:spacing w:val="-5"/>
          <w:sz w:val="24"/>
          <w:szCs w:val="24"/>
        </w:rPr>
        <w:t>um</w:t>
      </w:r>
      <w:r>
        <w:rPr>
          <w:rFonts w:ascii="Bookman Old Style" w:eastAsia="Bookman Old Style" w:hAnsi="Bookman Old Style" w:cs="Bookman Old Style"/>
          <w:sz w:val="24"/>
          <w:szCs w:val="24"/>
        </w:rPr>
        <w:t>.</w:t>
      </w:r>
    </w:p>
    <w:p w14:paraId="6A3F9E44" w14:textId="25A786F3" w:rsidR="006D1B58" w:rsidRDefault="006D1B58">
      <w:pPr>
        <w:spacing w:before="61" w:line="276" w:lineRule="auto"/>
        <w:ind w:left="1830" w:right="74" w:hanging="425"/>
        <w:jc w:val="both"/>
        <w:rPr>
          <w:rFonts w:ascii="Bookman Old Style" w:eastAsia="Bookman Old Style" w:hAnsi="Bookman Old Style" w:cs="Bookman Old Style"/>
          <w:sz w:val="24"/>
          <w:szCs w:val="24"/>
        </w:rPr>
      </w:pPr>
    </w:p>
    <w:p w14:paraId="26F0CF80" w14:textId="7F553651" w:rsidR="006D1B58" w:rsidRDefault="006D1B58">
      <w:pPr>
        <w:spacing w:before="61" w:line="276" w:lineRule="auto"/>
        <w:ind w:left="1830" w:right="74" w:hanging="425"/>
        <w:jc w:val="both"/>
        <w:rPr>
          <w:rFonts w:ascii="Bookman Old Style" w:eastAsia="Bookman Old Style" w:hAnsi="Bookman Old Style" w:cs="Bookman Old Style"/>
          <w:sz w:val="24"/>
          <w:szCs w:val="24"/>
        </w:rPr>
      </w:pPr>
    </w:p>
    <w:p w14:paraId="0311B2F2" w14:textId="590AA895" w:rsidR="006D1B58" w:rsidRDefault="006D1B58">
      <w:pPr>
        <w:spacing w:before="61" w:line="276" w:lineRule="auto"/>
        <w:ind w:left="1830" w:right="74" w:hanging="425"/>
        <w:jc w:val="both"/>
        <w:rPr>
          <w:rFonts w:ascii="Bookman Old Style" w:eastAsia="Bookman Old Style" w:hAnsi="Bookman Old Style" w:cs="Bookman Old Style"/>
          <w:sz w:val="24"/>
          <w:szCs w:val="24"/>
        </w:rPr>
      </w:pPr>
    </w:p>
    <w:p w14:paraId="08F23E97" w14:textId="5057E4E5" w:rsidR="006D1B58" w:rsidRDefault="006D1B58">
      <w:pPr>
        <w:spacing w:before="61" w:line="276" w:lineRule="auto"/>
        <w:ind w:left="1830" w:right="74" w:hanging="425"/>
        <w:jc w:val="both"/>
        <w:rPr>
          <w:rFonts w:ascii="Bookman Old Style" w:eastAsia="Bookman Old Style" w:hAnsi="Bookman Old Style" w:cs="Bookman Old Style"/>
          <w:sz w:val="24"/>
          <w:szCs w:val="24"/>
        </w:rPr>
      </w:pPr>
    </w:p>
    <w:p w14:paraId="56F50E51" w14:textId="12330D33" w:rsidR="006D1B58" w:rsidRDefault="006D1B58">
      <w:pPr>
        <w:spacing w:before="61" w:line="276" w:lineRule="auto"/>
        <w:ind w:left="1830" w:right="74" w:hanging="425"/>
        <w:jc w:val="both"/>
        <w:rPr>
          <w:rFonts w:ascii="Bookman Old Style" w:eastAsia="Bookman Old Style" w:hAnsi="Bookman Old Style" w:cs="Bookman Old Style"/>
          <w:sz w:val="24"/>
          <w:szCs w:val="24"/>
        </w:rPr>
      </w:pPr>
    </w:p>
    <w:p w14:paraId="4B8E13DA" w14:textId="249C601F" w:rsidR="006D1B58" w:rsidRDefault="006D1B58">
      <w:pPr>
        <w:spacing w:before="61" w:line="276" w:lineRule="auto"/>
        <w:ind w:left="1830" w:right="74" w:hanging="425"/>
        <w:jc w:val="both"/>
        <w:rPr>
          <w:rFonts w:ascii="Bookman Old Style" w:eastAsia="Bookman Old Style" w:hAnsi="Bookman Old Style" w:cs="Bookman Old Style"/>
          <w:sz w:val="24"/>
          <w:szCs w:val="24"/>
        </w:rPr>
      </w:pPr>
    </w:p>
    <w:p w14:paraId="1E205B82" w14:textId="5A634053" w:rsidR="006D1B58" w:rsidRDefault="006D1B58">
      <w:pPr>
        <w:spacing w:before="61" w:line="276" w:lineRule="auto"/>
        <w:ind w:left="1830" w:right="74" w:hanging="425"/>
        <w:jc w:val="both"/>
        <w:rPr>
          <w:rFonts w:ascii="Bookman Old Style" w:eastAsia="Bookman Old Style" w:hAnsi="Bookman Old Style" w:cs="Bookman Old Style"/>
          <w:sz w:val="24"/>
          <w:szCs w:val="24"/>
        </w:rPr>
      </w:pPr>
    </w:p>
    <w:p w14:paraId="2CA78F8A" w14:textId="333A5D60" w:rsidR="006D1B58" w:rsidRDefault="006D1B58">
      <w:pPr>
        <w:spacing w:before="61" w:line="276" w:lineRule="auto"/>
        <w:ind w:left="1830" w:right="74" w:hanging="425"/>
        <w:jc w:val="both"/>
        <w:rPr>
          <w:rFonts w:ascii="Bookman Old Style" w:eastAsia="Bookman Old Style" w:hAnsi="Bookman Old Style" w:cs="Bookman Old Style"/>
          <w:sz w:val="24"/>
          <w:szCs w:val="24"/>
        </w:rPr>
      </w:pPr>
    </w:p>
    <w:p w14:paraId="611D0736" w14:textId="31AA8C91" w:rsidR="006D1B58" w:rsidRDefault="006D1B58">
      <w:pPr>
        <w:spacing w:before="61" w:line="276" w:lineRule="auto"/>
        <w:ind w:left="1830" w:right="74" w:hanging="425"/>
        <w:jc w:val="both"/>
        <w:rPr>
          <w:rFonts w:ascii="Bookman Old Style" w:eastAsia="Bookman Old Style" w:hAnsi="Bookman Old Style" w:cs="Bookman Old Style"/>
          <w:sz w:val="24"/>
          <w:szCs w:val="24"/>
        </w:rPr>
      </w:pPr>
    </w:p>
    <w:p w14:paraId="76DF6A5E" w14:textId="77777777" w:rsidR="006D1B58" w:rsidRDefault="006D1B58">
      <w:pPr>
        <w:spacing w:before="61" w:line="276" w:lineRule="auto"/>
        <w:ind w:left="1830" w:right="74" w:hanging="425"/>
        <w:jc w:val="both"/>
        <w:rPr>
          <w:rFonts w:ascii="Bookman Old Style" w:eastAsia="Bookman Old Style" w:hAnsi="Bookman Old Style" w:cs="Bookman Old Style"/>
          <w:sz w:val="24"/>
          <w:szCs w:val="24"/>
        </w:rPr>
      </w:pPr>
    </w:p>
    <w:p w14:paraId="673E7344" w14:textId="2F43820C" w:rsidR="000A6BF4" w:rsidRDefault="002242D0">
      <w:pPr>
        <w:spacing w:before="61" w:line="276" w:lineRule="auto"/>
        <w:ind w:left="1830" w:right="74"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 xml:space="preserve">29. Pelayanan Dasar Kesejahteraan Sosial adalah </w:t>
      </w:r>
      <w:r w:rsidR="00435AB8">
        <w:rPr>
          <w:rFonts w:ascii="Bookman Old Style" w:eastAsia="Bookman Old Style" w:hAnsi="Bookman Old Style" w:cs="Bookman Old Style"/>
          <w:sz w:val="24"/>
          <w:szCs w:val="24"/>
        </w:rPr>
        <w:t xml:space="preserve">Serangkaian </w:t>
      </w:r>
      <w:r w:rsidR="00636D11">
        <w:rPr>
          <w:rFonts w:ascii="Bookman Old Style" w:eastAsia="Bookman Old Style" w:hAnsi="Bookman Old Style" w:cs="Bookman Old Style"/>
          <w:sz w:val="24"/>
          <w:szCs w:val="24"/>
        </w:rPr>
        <w:t xml:space="preserve">  </w:t>
      </w:r>
      <w:r w:rsidR="00435AB8">
        <w:rPr>
          <w:rFonts w:ascii="Bookman Old Style" w:eastAsia="Bookman Old Style" w:hAnsi="Bookman Old Style" w:cs="Bookman Old Style"/>
          <w:sz w:val="24"/>
          <w:szCs w:val="24"/>
        </w:rPr>
        <w:t xml:space="preserve">Kegiatan </w:t>
      </w:r>
      <w:r>
        <w:rPr>
          <w:rFonts w:ascii="Bookman Old Style" w:eastAsia="Bookman Old Style" w:hAnsi="Bookman Old Style" w:cs="Bookman Old Style"/>
          <w:sz w:val="24"/>
          <w:szCs w:val="24"/>
        </w:rPr>
        <w:t xml:space="preserve">Pelayanan </w:t>
      </w:r>
      <w:r w:rsidR="00435AB8">
        <w:rPr>
          <w:rFonts w:ascii="Bookman Old Style" w:eastAsia="Bookman Old Style" w:hAnsi="Bookman Old Style" w:cs="Bookman Old Style"/>
          <w:sz w:val="24"/>
          <w:szCs w:val="24"/>
        </w:rPr>
        <w:t>Dasar yang diberikan terhadap individu, keluarga maupun masyarakat yang membutuhkan atau mengalami permasalahan sosial baik yang bersifat pencegahan, pengembangan, maupun rehabilitasi guna mengatasi permasalahan yang dihadapi dan atau mem</w:t>
      </w:r>
      <w:r w:rsidR="00A26AC4">
        <w:rPr>
          <w:rFonts w:ascii="Bookman Old Style" w:eastAsia="Bookman Old Style" w:hAnsi="Bookman Old Style" w:cs="Bookman Old Style"/>
          <w:sz w:val="24"/>
          <w:szCs w:val="24"/>
        </w:rPr>
        <w:t>e</w:t>
      </w:r>
      <w:r w:rsidR="00435AB8">
        <w:rPr>
          <w:rFonts w:ascii="Bookman Old Style" w:eastAsia="Bookman Old Style" w:hAnsi="Bookman Old Style" w:cs="Bookman Old Style"/>
          <w:sz w:val="24"/>
          <w:szCs w:val="24"/>
        </w:rPr>
        <w:t>nuhi kebutuhan secara memadai sehingga mampu menjalankan fungsi sosial secara memadai.</w:t>
      </w:r>
    </w:p>
    <w:p w14:paraId="6BC1D5CE" w14:textId="55436D7B" w:rsidR="00636D11" w:rsidRDefault="00636D11" w:rsidP="006D1B58">
      <w:pPr>
        <w:spacing w:before="1" w:line="260" w:lineRule="exact"/>
        <w:ind w:left="3686" w:right="-34" w:hanging="2516"/>
        <w:jc w:val="both"/>
        <w:rPr>
          <w:rFonts w:ascii="Bookman Old Style" w:hAnsi="Bookman Old Style"/>
          <w:color w:val="606064"/>
          <w:spacing w:val="10"/>
          <w:w w:val="109"/>
          <w:sz w:val="24"/>
          <w:szCs w:val="24"/>
        </w:rPr>
      </w:pPr>
      <w:r>
        <w:rPr>
          <w:rFonts w:ascii="Bookman Old Style" w:hAnsi="Bookman Old Style"/>
          <w:color w:val="707072"/>
          <w:sz w:val="24"/>
          <w:szCs w:val="24"/>
        </w:rPr>
        <w:t xml:space="preserve"> </w:t>
      </w:r>
      <w:r w:rsidRPr="00636D11">
        <w:rPr>
          <w:rFonts w:ascii="Bookman Old Style" w:hAnsi="Bookman Old Style"/>
          <w:color w:val="707072"/>
          <w:sz w:val="24"/>
          <w:szCs w:val="24"/>
        </w:rPr>
        <w:t>30.</w:t>
      </w:r>
      <w:r>
        <w:rPr>
          <w:rFonts w:ascii="Bookman Old Style" w:hAnsi="Bookman Old Style"/>
          <w:color w:val="707072"/>
          <w:sz w:val="24"/>
          <w:szCs w:val="24"/>
        </w:rPr>
        <w:t xml:space="preserve"> </w:t>
      </w:r>
      <w:r w:rsidR="000A6BF4" w:rsidRPr="00636D11">
        <w:rPr>
          <w:rFonts w:ascii="Bookman Old Style" w:hAnsi="Bookman Old Style"/>
          <w:color w:val="606064"/>
          <w:w w:val="110"/>
          <w:sz w:val="24"/>
          <w:szCs w:val="24"/>
        </w:rPr>
        <w:t>Aparatur</w:t>
      </w:r>
      <w:r>
        <w:rPr>
          <w:rFonts w:ascii="Bookman Old Style" w:hAnsi="Bookman Old Style"/>
          <w:color w:val="606064"/>
          <w:w w:val="110"/>
          <w:sz w:val="24"/>
          <w:szCs w:val="24"/>
        </w:rPr>
        <w:t xml:space="preserve"> </w:t>
      </w:r>
      <w:r w:rsidR="000A6BF4" w:rsidRPr="00636D11">
        <w:rPr>
          <w:rFonts w:ascii="Bookman Old Style" w:hAnsi="Bookman Old Style"/>
          <w:color w:val="606064"/>
          <w:sz w:val="24"/>
          <w:szCs w:val="24"/>
        </w:rPr>
        <w:t>Sipil</w:t>
      </w:r>
      <w:r>
        <w:rPr>
          <w:rFonts w:ascii="Bookman Old Style" w:hAnsi="Bookman Old Style"/>
          <w:color w:val="606064"/>
          <w:spacing w:val="8"/>
          <w:sz w:val="24"/>
          <w:szCs w:val="24"/>
        </w:rPr>
        <w:t xml:space="preserve"> </w:t>
      </w:r>
      <w:r w:rsidR="000A6BF4" w:rsidRPr="00636D11">
        <w:rPr>
          <w:rFonts w:ascii="Bookman Old Style" w:hAnsi="Bookman Old Style"/>
          <w:color w:val="606064"/>
          <w:sz w:val="24"/>
          <w:szCs w:val="24"/>
        </w:rPr>
        <w:t xml:space="preserve">Negara </w:t>
      </w:r>
      <w:r w:rsidR="000A6BF4" w:rsidRPr="00636D11">
        <w:rPr>
          <w:rFonts w:ascii="Bookman Old Style" w:hAnsi="Bookman Old Style"/>
          <w:color w:val="707072"/>
          <w:sz w:val="24"/>
          <w:szCs w:val="24"/>
        </w:rPr>
        <w:t>y</w:t>
      </w:r>
      <w:r w:rsidR="000A6BF4" w:rsidRPr="00636D11">
        <w:rPr>
          <w:rFonts w:ascii="Bookman Old Style" w:hAnsi="Bookman Old Style"/>
          <w:color w:val="606064"/>
          <w:sz w:val="24"/>
          <w:szCs w:val="24"/>
        </w:rPr>
        <w:t xml:space="preserve">ang </w:t>
      </w:r>
      <w:r w:rsidR="000A6BF4" w:rsidRPr="00636D11">
        <w:rPr>
          <w:rFonts w:ascii="Bookman Old Style" w:hAnsi="Bookman Old Style"/>
          <w:color w:val="606064"/>
          <w:w w:val="119"/>
          <w:sz w:val="24"/>
          <w:szCs w:val="24"/>
        </w:rPr>
        <w:t>selanjut</w:t>
      </w:r>
      <w:r w:rsidR="000A6BF4" w:rsidRPr="00636D11">
        <w:rPr>
          <w:rFonts w:ascii="Bookman Old Style" w:hAnsi="Bookman Old Style"/>
          <w:color w:val="606064"/>
          <w:spacing w:val="-1"/>
          <w:w w:val="119"/>
          <w:sz w:val="24"/>
          <w:szCs w:val="24"/>
        </w:rPr>
        <w:t>n</w:t>
      </w:r>
      <w:r w:rsidR="000A6BF4" w:rsidRPr="00636D11">
        <w:rPr>
          <w:rFonts w:ascii="Bookman Old Style" w:hAnsi="Bookman Old Style"/>
          <w:color w:val="858585"/>
          <w:w w:val="107"/>
          <w:sz w:val="24"/>
          <w:szCs w:val="24"/>
        </w:rPr>
        <w:t>y</w:t>
      </w:r>
      <w:r w:rsidR="000A6BF4" w:rsidRPr="00636D11">
        <w:rPr>
          <w:rFonts w:ascii="Bookman Old Style" w:hAnsi="Bookman Old Style"/>
          <w:color w:val="606064"/>
          <w:w w:val="110"/>
          <w:sz w:val="24"/>
          <w:szCs w:val="24"/>
        </w:rPr>
        <w:t xml:space="preserve">a </w:t>
      </w:r>
      <w:r w:rsidR="000A6BF4" w:rsidRPr="00636D11">
        <w:rPr>
          <w:rFonts w:ascii="Bookman Old Style" w:hAnsi="Bookman Old Style"/>
          <w:color w:val="606064"/>
          <w:w w:val="107"/>
          <w:sz w:val="24"/>
          <w:szCs w:val="24"/>
        </w:rPr>
        <w:t>d</w:t>
      </w:r>
      <w:r w:rsidR="000A6BF4" w:rsidRPr="00636D11">
        <w:rPr>
          <w:rFonts w:ascii="Bookman Old Style" w:hAnsi="Bookman Old Style"/>
          <w:color w:val="707072"/>
          <w:w w:val="64"/>
          <w:sz w:val="24"/>
          <w:szCs w:val="24"/>
        </w:rPr>
        <w:t>i</w:t>
      </w:r>
      <w:r w:rsidR="000A6BF4" w:rsidRPr="00636D11">
        <w:rPr>
          <w:rFonts w:ascii="Bookman Old Style" w:hAnsi="Bookman Old Style"/>
          <w:color w:val="606064"/>
          <w:w w:val="110"/>
          <w:sz w:val="24"/>
          <w:szCs w:val="24"/>
        </w:rPr>
        <w:t>sebut</w:t>
      </w:r>
      <w:r w:rsidR="000A6BF4" w:rsidRPr="00636D11">
        <w:rPr>
          <w:rFonts w:ascii="Bookman Old Style" w:hAnsi="Bookman Old Style"/>
          <w:color w:val="606064"/>
          <w:sz w:val="24"/>
          <w:szCs w:val="24"/>
        </w:rPr>
        <w:t xml:space="preserve"> </w:t>
      </w:r>
      <w:r w:rsidR="000A6BF4" w:rsidRPr="00636D11">
        <w:rPr>
          <w:rFonts w:ascii="Bookman Old Style" w:hAnsi="Bookman Old Style"/>
          <w:color w:val="606064"/>
          <w:w w:val="109"/>
          <w:sz w:val="24"/>
          <w:szCs w:val="24"/>
        </w:rPr>
        <w:t>AS</w:t>
      </w:r>
      <w:r w:rsidR="000A6BF4" w:rsidRPr="00636D11">
        <w:rPr>
          <w:rFonts w:ascii="Bookman Old Style" w:hAnsi="Bookman Old Style"/>
          <w:color w:val="606064"/>
          <w:spacing w:val="10"/>
          <w:w w:val="109"/>
          <w:sz w:val="24"/>
          <w:szCs w:val="24"/>
        </w:rPr>
        <w:t>N</w:t>
      </w:r>
      <w:r w:rsidR="006D1B58">
        <w:rPr>
          <w:rFonts w:ascii="Bookman Old Style" w:hAnsi="Bookman Old Style"/>
          <w:color w:val="606064"/>
          <w:spacing w:val="10"/>
          <w:w w:val="109"/>
          <w:sz w:val="24"/>
          <w:szCs w:val="24"/>
        </w:rPr>
        <w:t xml:space="preserve"> </w:t>
      </w:r>
      <w:r>
        <w:rPr>
          <w:rFonts w:ascii="Bookman Old Style" w:hAnsi="Bookman Old Style"/>
          <w:color w:val="606064"/>
          <w:spacing w:val="10"/>
          <w:w w:val="109"/>
          <w:sz w:val="24"/>
          <w:szCs w:val="24"/>
        </w:rPr>
        <w:t>adalah</w:t>
      </w:r>
    </w:p>
    <w:p w14:paraId="4DDE9F00" w14:textId="4DB765D3" w:rsidR="00636D11" w:rsidRPr="00636D11" w:rsidRDefault="00636D11" w:rsidP="006D1B58">
      <w:pPr>
        <w:tabs>
          <w:tab w:val="left" w:pos="1170"/>
        </w:tabs>
        <w:spacing w:before="1" w:line="260" w:lineRule="exact"/>
        <w:ind w:left="3686" w:right="67" w:hanging="2552"/>
        <w:jc w:val="both"/>
        <w:rPr>
          <w:rFonts w:ascii="Bookman Old Style" w:hAnsi="Bookman Old Style"/>
          <w:color w:val="606064"/>
          <w:w w:val="110"/>
          <w:sz w:val="24"/>
          <w:szCs w:val="24"/>
        </w:rPr>
      </w:pPr>
      <w:r w:rsidRPr="00636D11">
        <w:rPr>
          <w:rFonts w:ascii="Bookman Old Style" w:hAnsi="Bookman Old Style"/>
          <w:color w:val="707072"/>
          <w:sz w:val="24"/>
          <w:szCs w:val="24"/>
        </w:rPr>
        <w:t xml:space="preserve">      </w:t>
      </w:r>
      <w:r>
        <w:rPr>
          <w:rFonts w:ascii="Bookman Old Style" w:hAnsi="Bookman Old Style"/>
          <w:color w:val="606064"/>
          <w:spacing w:val="10"/>
          <w:w w:val="109"/>
          <w:sz w:val="24"/>
          <w:szCs w:val="24"/>
        </w:rPr>
        <w:t xml:space="preserve"> </w:t>
      </w:r>
      <w:r w:rsidR="000A6BF4" w:rsidRPr="00636D11">
        <w:rPr>
          <w:rFonts w:ascii="Bookman Old Style" w:hAnsi="Bookman Old Style"/>
          <w:color w:val="606064"/>
          <w:sz w:val="24"/>
          <w:szCs w:val="24"/>
        </w:rPr>
        <w:t xml:space="preserve">profesi </w:t>
      </w:r>
      <w:r w:rsidR="000A6BF4" w:rsidRPr="00636D11">
        <w:rPr>
          <w:rFonts w:ascii="Bookman Old Style" w:hAnsi="Bookman Old Style"/>
          <w:color w:val="606064"/>
          <w:spacing w:val="3"/>
          <w:sz w:val="24"/>
          <w:szCs w:val="24"/>
        </w:rPr>
        <w:t xml:space="preserve"> </w:t>
      </w:r>
      <w:r w:rsidR="000A6BF4" w:rsidRPr="00636D11">
        <w:rPr>
          <w:rFonts w:ascii="Bookman Old Style" w:hAnsi="Bookman Old Style"/>
          <w:color w:val="606064"/>
          <w:sz w:val="24"/>
          <w:szCs w:val="24"/>
        </w:rPr>
        <w:t>bagi</w:t>
      </w:r>
      <w:r w:rsidR="000A6BF4" w:rsidRPr="00636D11">
        <w:rPr>
          <w:rFonts w:ascii="Bookman Old Style" w:hAnsi="Bookman Old Style"/>
          <w:color w:val="606064"/>
          <w:spacing w:val="63"/>
          <w:sz w:val="24"/>
          <w:szCs w:val="24"/>
        </w:rPr>
        <w:t xml:space="preserve"> </w:t>
      </w:r>
      <w:r w:rsidR="000A6BF4" w:rsidRPr="00636D11">
        <w:rPr>
          <w:rFonts w:ascii="Bookman Old Style" w:hAnsi="Bookman Old Style"/>
          <w:color w:val="606064"/>
          <w:sz w:val="24"/>
          <w:szCs w:val="24"/>
        </w:rPr>
        <w:t xml:space="preserve">pegawai </w:t>
      </w:r>
      <w:r w:rsidR="000A6BF4" w:rsidRPr="00636D11">
        <w:rPr>
          <w:rFonts w:ascii="Bookman Old Style" w:hAnsi="Bookman Old Style"/>
          <w:color w:val="606064"/>
          <w:spacing w:val="21"/>
          <w:sz w:val="24"/>
          <w:szCs w:val="24"/>
        </w:rPr>
        <w:t xml:space="preserve"> </w:t>
      </w:r>
      <w:r w:rsidR="000A6BF4" w:rsidRPr="00636D11">
        <w:rPr>
          <w:rFonts w:ascii="Bookman Old Style" w:hAnsi="Bookman Old Style"/>
          <w:color w:val="606064"/>
          <w:w w:val="110"/>
          <w:sz w:val="24"/>
          <w:szCs w:val="24"/>
        </w:rPr>
        <w:t>negeri</w:t>
      </w:r>
      <w:r w:rsidRPr="00636D11">
        <w:rPr>
          <w:rFonts w:ascii="Bookman Old Style" w:hAnsi="Bookman Old Style"/>
          <w:color w:val="606064"/>
          <w:w w:val="110"/>
          <w:sz w:val="24"/>
          <w:szCs w:val="24"/>
        </w:rPr>
        <w:t xml:space="preserve"> </w:t>
      </w:r>
      <w:r w:rsidR="000A6BF4" w:rsidRPr="00636D11">
        <w:rPr>
          <w:rFonts w:ascii="Bookman Old Style" w:hAnsi="Bookman Old Style"/>
          <w:color w:val="606064"/>
          <w:sz w:val="24"/>
          <w:szCs w:val="24"/>
        </w:rPr>
        <w:t>sipil</w:t>
      </w:r>
      <w:r>
        <w:rPr>
          <w:rFonts w:ascii="Bookman Old Style" w:hAnsi="Bookman Old Style"/>
          <w:color w:val="606064"/>
          <w:sz w:val="24"/>
          <w:szCs w:val="24"/>
        </w:rPr>
        <w:t xml:space="preserve">   </w:t>
      </w:r>
      <w:r w:rsidR="000A6BF4" w:rsidRPr="00636D11">
        <w:rPr>
          <w:rFonts w:ascii="Bookman Old Style" w:hAnsi="Bookman Old Style"/>
          <w:color w:val="606064"/>
          <w:sz w:val="24"/>
          <w:szCs w:val="24"/>
        </w:rPr>
        <w:t xml:space="preserve"> dan  </w:t>
      </w:r>
      <w:r w:rsidRPr="00636D11">
        <w:rPr>
          <w:rFonts w:ascii="Bookman Old Style" w:hAnsi="Bookman Old Style"/>
          <w:color w:val="606064"/>
          <w:sz w:val="24"/>
          <w:szCs w:val="24"/>
        </w:rPr>
        <w:t xml:space="preserve">    </w:t>
      </w:r>
      <w:r w:rsidR="000A6BF4" w:rsidRPr="00636D11">
        <w:rPr>
          <w:rFonts w:ascii="Bookman Old Style" w:hAnsi="Bookman Old Style"/>
          <w:color w:val="606064"/>
          <w:sz w:val="24"/>
          <w:szCs w:val="24"/>
        </w:rPr>
        <w:t xml:space="preserve">pegawai </w:t>
      </w:r>
      <w:r w:rsidR="000A6BF4" w:rsidRPr="00636D11">
        <w:rPr>
          <w:rFonts w:ascii="Bookman Old Style" w:hAnsi="Bookman Old Style"/>
          <w:color w:val="606064"/>
          <w:w w:val="110"/>
          <w:sz w:val="24"/>
          <w:szCs w:val="24"/>
        </w:rPr>
        <w:t>pem</w:t>
      </w:r>
      <w:r w:rsidR="000A6BF4" w:rsidRPr="00636D11">
        <w:rPr>
          <w:rFonts w:ascii="Bookman Old Style" w:hAnsi="Bookman Old Style"/>
          <w:color w:val="707072"/>
          <w:w w:val="110"/>
          <w:sz w:val="24"/>
          <w:szCs w:val="24"/>
        </w:rPr>
        <w:t>e</w:t>
      </w:r>
      <w:r w:rsidR="000A6BF4" w:rsidRPr="00636D11">
        <w:rPr>
          <w:rFonts w:ascii="Bookman Old Style" w:hAnsi="Bookman Old Style"/>
          <w:color w:val="606064"/>
          <w:w w:val="110"/>
          <w:sz w:val="24"/>
          <w:szCs w:val="24"/>
        </w:rPr>
        <w:t>rintah</w:t>
      </w:r>
    </w:p>
    <w:p w14:paraId="5C5E3926" w14:textId="66467251" w:rsidR="00636D11" w:rsidRDefault="00636D11" w:rsidP="006D1B58">
      <w:pPr>
        <w:spacing w:before="1" w:line="260" w:lineRule="exact"/>
        <w:ind w:left="3792" w:right="67" w:hanging="2516"/>
        <w:jc w:val="both"/>
        <w:rPr>
          <w:rFonts w:ascii="Bookman Old Style" w:hAnsi="Bookman Old Style"/>
          <w:color w:val="606064"/>
          <w:w w:val="110"/>
          <w:sz w:val="24"/>
          <w:szCs w:val="24"/>
        </w:rPr>
      </w:pPr>
      <w:r w:rsidRPr="00636D11">
        <w:rPr>
          <w:rFonts w:ascii="Bookman Old Style" w:hAnsi="Bookman Old Style"/>
          <w:color w:val="606064"/>
          <w:w w:val="109"/>
          <w:sz w:val="24"/>
          <w:szCs w:val="24"/>
        </w:rPr>
        <w:t xml:space="preserve"> </w:t>
      </w:r>
      <w:r w:rsidR="000A6BF4" w:rsidRPr="00636D11">
        <w:rPr>
          <w:rFonts w:ascii="Bookman Old Style" w:hAnsi="Bookman Old Style"/>
          <w:color w:val="606064"/>
          <w:w w:val="110"/>
          <w:sz w:val="24"/>
          <w:szCs w:val="24"/>
        </w:rPr>
        <w:t xml:space="preserve">    dengan</w:t>
      </w:r>
      <w:r>
        <w:rPr>
          <w:rFonts w:ascii="Bookman Old Style" w:hAnsi="Bookman Old Style"/>
          <w:color w:val="606064"/>
          <w:w w:val="110"/>
          <w:sz w:val="24"/>
          <w:szCs w:val="24"/>
        </w:rPr>
        <w:t xml:space="preserve">       </w:t>
      </w:r>
      <w:r w:rsidR="000A6BF4" w:rsidRPr="00636D11">
        <w:rPr>
          <w:rFonts w:ascii="Bookman Old Style" w:hAnsi="Bookman Old Style"/>
          <w:color w:val="606064"/>
          <w:w w:val="110"/>
          <w:sz w:val="24"/>
          <w:szCs w:val="24"/>
        </w:rPr>
        <w:t>perjanjian</w:t>
      </w:r>
      <w:r w:rsidR="000A6BF4" w:rsidRPr="00636D11">
        <w:rPr>
          <w:rFonts w:ascii="Bookman Old Style" w:hAnsi="Bookman Old Style"/>
          <w:color w:val="606064"/>
          <w:spacing w:val="1"/>
          <w:w w:val="110"/>
          <w:sz w:val="24"/>
          <w:szCs w:val="24"/>
        </w:rPr>
        <w:t xml:space="preserve"> </w:t>
      </w:r>
      <w:r w:rsidR="000A6BF4" w:rsidRPr="00636D11">
        <w:rPr>
          <w:rFonts w:ascii="Bookman Old Style" w:hAnsi="Bookman Old Style"/>
          <w:color w:val="606064"/>
          <w:sz w:val="24"/>
          <w:szCs w:val="24"/>
        </w:rPr>
        <w:t xml:space="preserve">kerja  </w:t>
      </w:r>
      <w:r w:rsidR="000A6BF4" w:rsidRPr="00636D11">
        <w:rPr>
          <w:rFonts w:ascii="Bookman Old Style" w:hAnsi="Bookman Old Style"/>
          <w:color w:val="606064"/>
          <w:spacing w:val="23"/>
          <w:sz w:val="24"/>
          <w:szCs w:val="24"/>
        </w:rPr>
        <w:t xml:space="preserve"> </w:t>
      </w:r>
      <w:r>
        <w:rPr>
          <w:rFonts w:ascii="Bookman Old Style" w:hAnsi="Bookman Old Style"/>
          <w:color w:val="606064"/>
          <w:spacing w:val="23"/>
          <w:sz w:val="24"/>
          <w:szCs w:val="24"/>
        </w:rPr>
        <w:t xml:space="preserve">   </w:t>
      </w:r>
      <w:r w:rsidR="000A6BF4" w:rsidRPr="00636D11">
        <w:rPr>
          <w:rFonts w:ascii="Bookman Old Style" w:hAnsi="Bookman Old Style"/>
          <w:color w:val="858585"/>
          <w:sz w:val="24"/>
          <w:szCs w:val="24"/>
        </w:rPr>
        <w:t>y</w:t>
      </w:r>
      <w:r w:rsidR="000A6BF4" w:rsidRPr="00636D11">
        <w:rPr>
          <w:rFonts w:ascii="Bookman Old Style" w:hAnsi="Bookman Old Style"/>
          <w:color w:val="606064"/>
          <w:sz w:val="24"/>
          <w:szCs w:val="24"/>
        </w:rPr>
        <w:t xml:space="preserve">ang  </w:t>
      </w:r>
      <w:r w:rsidR="000A6BF4" w:rsidRPr="00636D11">
        <w:rPr>
          <w:rFonts w:ascii="Bookman Old Style" w:hAnsi="Bookman Old Style"/>
          <w:color w:val="606064"/>
          <w:spacing w:val="38"/>
          <w:sz w:val="24"/>
          <w:szCs w:val="24"/>
        </w:rPr>
        <w:t xml:space="preserve"> </w:t>
      </w:r>
      <w:r w:rsidR="000A6BF4" w:rsidRPr="00636D11">
        <w:rPr>
          <w:rFonts w:ascii="Bookman Old Style" w:hAnsi="Bookman Old Style"/>
          <w:color w:val="606064"/>
          <w:sz w:val="24"/>
          <w:szCs w:val="24"/>
        </w:rPr>
        <w:t xml:space="preserve">bekerja   </w:t>
      </w:r>
      <w:r w:rsidR="000A6BF4" w:rsidRPr="00636D11">
        <w:rPr>
          <w:rFonts w:ascii="Bookman Old Style" w:hAnsi="Bookman Old Style"/>
          <w:color w:val="606064"/>
          <w:spacing w:val="18"/>
          <w:sz w:val="24"/>
          <w:szCs w:val="24"/>
        </w:rPr>
        <w:t xml:space="preserve"> </w:t>
      </w:r>
      <w:r w:rsidR="000A6BF4" w:rsidRPr="00636D11">
        <w:rPr>
          <w:rFonts w:ascii="Bookman Old Style" w:hAnsi="Bookman Old Style"/>
          <w:color w:val="606064"/>
          <w:sz w:val="24"/>
          <w:szCs w:val="24"/>
        </w:rPr>
        <w:t>pada</w:t>
      </w:r>
      <w:r w:rsidRPr="00636D11">
        <w:rPr>
          <w:rFonts w:ascii="Bookman Old Style" w:hAnsi="Bookman Old Style"/>
          <w:color w:val="606064"/>
          <w:sz w:val="24"/>
          <w:szCs w:val="24"/>
        </w:rPr>
        <w:t xml:space="preserve"> </w:t>
      </w:r>
      <w:r w:rsidR="000A6BF4" w:rsidRPr="00636D11">
        <w:rPr>
          <w:rFonts w:ascii="Bookman Old Style" w:hAnsi="Bookman Old Style"/>
          <w:color w:val="707072"/>
          <w:w w:val="90"/>
          <w:sz w:val="24"/>
          <w:szCs w:val="24"/>
        </w:rPr>
        <w:t>i</w:t>
      </w:r>
      <w:r w:rsidR="000A6BF4" w:rsidRPr="00636D11">
        <w:rPr>
          <w:rFonts w:ascii="Bookman Old Style" w:hAnsi="Bookman Old Style"/>
          <w:color w:val="606064"/>
          <w:w w:val="114"/>
          <w:sz w:val="24"/>
          <w:szCs w:val="24"/>
        </w:rPr>
        <w:t>n</w:t>
      </w:r>
      <w:r w:rsidR="000A6BF4" w:rsidRPr="00636D11">
        <w:rPr>
          <w:rFonts w:ascii="Bookman Old Style" w:hAnsi="Bookman Old Style"/>
          <w:color w:val="707072"/>
          <w:w w:val="119"/>
          <w:sz w:val="24"/>
          <w:szCs w:val="24"/>
        </w:rPr>
        <w:t>s</w:t>
      </w:r>
      <w:r w:rsidR="000A6BF4" w:rsidRPr="00636D11">
        <w:rPr>
          <w:rFonts w:ascii="Bookman Old Style" w:hAnsi="Bookman Old Style"/>
          <w:color w:val="606064"/>
          <w:w w:val="110"/>
          <w:sz w:val="24"/>
          <w:szCs w:val="24"/>
        </w:rPr>
        <w:t>tansi</w:t>
      </w:r>
    </w:p>
    <w:p w14:paraId="503BA2E6" w14:textId="7D3BA749" w:rsidR="00F33E16" w:rsidRDefault="00636D11" w:rsidP="00636D11">
      <w:pPr>
        <w:spacing w:before="1" w:line="260" w:lineRule="exact"/>
        <w:ind w:left="3792" w:right="67" w:hanging="2374"/>
        <w:jc w:val="both"/>
        <w:rPr>
          <w:rFonts w:ascii="Bookman Old Style" w:hAnsi="Bookman Old Style"/>
          <w:color w:val="858585"/>
          <w:w w:val="57"/>
          <w:sz w:val="24"/>
          <w:szCs w:val="24"/>
        </w:rPr>
      </w:pPr>
      <w:r>
        <w:rPr>
          <w:rFonts w:ascii="Bookman Old Style" w:hAnsi="Bookman Old Style"/>
          <w:color w:val="606064"/>
          <w:w w:val="110"/>
          <w:sz w:val="24"/>
          <w:szCs w:val="24"/>
        </w:rPr>
        <w:t xml:space="preserve">    </w:t>
      </w:r>
      <w:r w:rsidR="000A6BF4" w:rsidRPr="00636D11">
        <w:rPr>
          <w:rFonts w:ascii="Bookman Old Style" w:hAnsi="Bookman Old Style"/>
          <w:color w:val="606064"/>
          <w:w w:val="110"/>
          <w:sz w:val="24"/>
          <w:szCs w:val="24"/>
        </w:rPr>
        <w:t xml:space="preserve"> pem</w:t>
      </w:r>
      <w:r w:rsidR="000A6BF4" w:rsidRPr="00636D11">
        <w:rPr>
          <w:rFonts w:ascii="Bookman Old Style" w:hAnsi="Bookman Old Style"/>
          <w:color w:val="606064"/>
          <w:spacing w:val="-1"/>
          <w:w w:val="110"/>
          <w:sz w:val="24"/>
          <w:szCs w:val="24"/>
        </w:rPr>
        <w:t>e</w:t>
      </w:r>
      <w:r w:rsidR="000A6BF4" w:rsidRPr="00636D11">
        <w:rPr>
          <w:rFonts w:ascii="Bookman Old Style" w:hAnsi="Bookman Old Style"/>
          <w:color w:val="707072"/>
          <w:w w:val="111"/>
          <w:sz w:val="24"/>
          <w:szCs w:val="24"/>
        </w:rPr>
        <w:t>ri</w:t>
      </w:r>
      <w:r w:rsidR="000A6BF4" w:rsidRPr="00636D11">
        <w:rPr>
          <w:rFonts w:ascii="Bookman Old Style" w:hAnsi="Bookman Old Style"/>
          <w:color w:val="606064"/>
          <w:w w:val="110"/>
          <w:sz w:val="24"/>
          <w:szCs w:val="24"/>
        </w:rPr>
        <w:t>n</w:t>
      </w:r>
      <w:r w:rsidR="000A6BF4" w:rsidRPr="00636D11">
        <w:rPr>
          <w:rFonts w:ascii="Bookman Old Style" w:hAnsi="Bookman Old Style"/>
          <w:color w:val="606064"/>
          <w:w w:val="120"/>
          <w:sz w:val="24"/>
          <w:szCs w:val="24"/>
        </w:rPr>
        <w:t>ta</w:t>
      </w:r>
      <w:r w:rsidR="000A6BF4" w:rsidRPr="00636D11">
        <w:rPr>
          <w:rFonts w:ascii="Bookman Old Style" w:hAnsi="Bookman Old Style"/>
          <w:color w:val="606064"/>
          <w:spacing w:val="-1"/>
          <w:w w:val="120"/>
          <w:sz w:val="24"/>
          <w:szCs w:val="24"/>
        </w:rPr>
        <w:t>h</w:t>
      </w:r>
      <w:r w:rsidR="000A6BF4" w:rsidRPr="00636D11">
        <w:rPr>
          <w:rFonts w:ascii="Bookman Old Style" w:hAnsi="Bookman Old Style"/>
          <w:color w:val="858585"/>
          <w:w w:val="57"/>
          <w:sz w:val="24"/>
          <w:szCs w:val="24"/>
        </w:rPr>
        <w:t>.</w:t>
      </w:r>
    </w:p>
    <w:tbl>
      <w:tblPr>
        <w:tblStyle w:val="TableGrid"/>
        <w:tblW w:w="8646" w:type="dxa"/>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
        <w:gridCol w:w="139"/>
        <w:gridCol w:w="7772"/>
        <w:gridCol w:w="24"/>
      </w:tblGrid>
      <w:tr w:rsidR="00DD0D23" w14:paraId="709EDF88" w14:textId="77777777" w:rsidTr="00C94F45">
        <w:tc>
          <w:tcPr>
            <w:tcW w:w="711" w:type="dxa"/>
          </w:tcPr>
          <w:p w14:paraId="57F1456D" w14:textId="3DFBDEF0" w:rsidR="00DD0D23" w:rsidRDefault="00BB7E0E" w:rsidP="00DD0D23">
            <w:pPr>
              <w:spacing w:before="64" w:line="248" w:lineRule="auto"/>
              <w:ind w:right="174"/>
              <w:jc w:val="both"/>
              <w:rPr>
                <w:color w:val="626264"/>
                <w:w w:val="107"/>
                <w:sz w:val="24"/>
                <w:szCs w:val="24"/>
              </w:rPr>
            </w:pPr>
            <w:r>
              <w:rPr>
                <w:color w:val="626264"/>
                <w:w w:val="107"/>
                <w:sz w:val="24"/>
                <w:szCs w:val="24"/>
              </w:rPr>
              <w:t>3</w:t>
            </w:r>
            <w:r w:rsidR="00DD0D23">
              <w:rPr>
                <w:color w:val="626264"/>
                <w:w w:val="107"/>
                <w:sz w:val="24"/>
                <w:szCs w:val="24"/>
              </w:rPr>
              <w:t>1.</w:t>
            </w:r>
          </w:p>
        </w:tc>
        <w:tc>
          <w:tcPr>
            <w:tcW w:w="7935" w:type="dxa"/>
            <w:gridSpan w:val="3"/>
          </w:tcPr>
          <w:p w14:paraId="5E013D70" w14:textId="114D6D28" w:rsidR="00DD0D23" w:rsidRDefault="00DD0D23" w:rsidP="00ED70C0">
            <w:pPr>
              <w:spacing w:before="64" w:line="248" w:lineRule="auto"/>
              <w:ind w:right="174"/>
              <w:jc w:val="both"/>
              <w:rPr>
                <w:color w:val="626264"/>
                <w:w w:val="107"/>
                <w:sz w:val="24"/>
                <w:szCs w:val="24"/>
              </w:rPr>
            </w:pPr>
            <w:r w:rsidRPr="00636D11">
              <w:rPr>
                <w:rFonts w:ascii="Bookman Old Style" w:hAnsi="Bookman Old Style"/>
                <w:color w:val="626264"/>
                <w:w w:val="110"/>
                <w:sz w:val="24"/>
                <w:szCs w:val="24"/>
              </w:rPr>
              <w:t>Ja</w:t>
            </w:r>
            <w:r>
              <w:rPr>
                <w:rFonts w:ascii="Bookman Old Style" w:hAnsi="Bookman Old Style"/>
                <w:color w:val="626264"/>
                <w:w w:val="110"/>
                <w:sz w:val="24"/>
                <w:szCs w:val="24"/>
              </w:rPr>
              <w:t>m</w:t>
            </w:r>
            <w:r w:rsidRPr="00636D11">
              <w:rPr>
                <w:rFonts w:ascii="Bookman Old Style" w:hAnsi="Bookman Old Style"/>
                <w:color w:val="626264"/>
                <w:w w:val="110"/>
                <w:sz w:val="24"/>
                <w:szCs w:val="24"/>
              </w:rPr>
              <w:t>inan</w:t>
            </w:r>
            <w:r>
              <w:rPr>
                <w:rFonts w:ascii="Bookman Old Style" w:hAnsi="Bookman Old Style"/>
                <w:color w:val="626264"/>
                <w:w w:val="110"/>
                <w:sz w:val="24"/>
                <w:szCs w:val="24"/>
              </w:rPr>
              <w:t xml:space="preserve"> </w:t>
            </w:r>
            <w:r w:rsidRPr="00636D11">
              <w:rPr>
                <w:rFonts w:ascii="Bookman Old Style" w:hAnsi="Bookman Old Style"/>
                <w:color w:val="626264"/>
                <w:sz w:val="24"/>
                <w:szCs w:val="24"/>
              </w:rPr>
              <w:t>Sosial</w:t>
            </w:r>
            <w:r>
              <w:rPr>
                <w:rFonts w:ascii="Bookman Old Style" w:hAnsi="Bookman Old Style"/>
                <w:color w:val="626264"/>
                <w:sz w:val="24"/>
                <w:szCs w:val="24"/>
              </w:rPr>
              <w:t xml:space="preserve"> </w:t>
            </w:r>
            <w:r w:rsidRPr="00636D11">
              <w:rPr>
                <w:rFonts w:ascii="Bookman Old Style" w:hAnsi="Bookman Old Style"/>
                <w:color w:val="626264"/>
                <w:sz w:val="24"/>
                <w:szCs w:val="24"/>
              </w:rPr>
              <w:t>adalah salah satu</w:t>
            </w:r>
            <w:r>
              <w:rPr>
                <w:rFonts w:ascii="Bookman Old Style" w:hAnsi="Bookman Old Style"/>
                <w:color w:val="626264"/>
                <w:sz w:val="24"/>
                <w:szCs w:val="24"/>
              </w:rPr>
              <w:t xml:space="preserve">       </w:t>
            </w:r>
            <w:r w:rsidRPr="00636D11">
              <w:rPr>
                <w:rFonts w:ascii="Bookman Old Style" w:hAnsi="Bookman Old Style"/>
                <w:color w:val="626264"/>
                <w:w w:val="110"/>
                <w:sz w:val="24"/>
                <w:szCs w:val="24"/>
              </w:rPr>
              <w:t xml:space="preserve">bentuk </w:t>
            </w:r>
            <w:r>
              <w:rPr>
                <w:rFonts w:ascii="Bookman Old Style" w:hAnsi="Bookman Old Style"/>
                <w:color w:val="626264"/>
                <w:w w:val="110"/>
                <w:sz w:val="24"/>
                <w:szCs w:val="24"/>
              </w:rPr>
              <w:t xml:space="preserve">    </w:t>
            </w:r>
            <w:r w:rsidRPr="00636D11">
              <w:rPr>
                <w:rFonts w:ascii="Bookman Old Style" w:hAnsi="Bookman Old Style"/>
                <w:color w:val="626264"/>
                <w:w w:val="110"/>
                <w:sz w:val="24"/>
                <w:szCs w:val="24"/>
              </w:rPr>
              <w:t>perlindunga</w:t>
            </w:r>
            <w:r>
              <w:rPr>
                <w:rFonts w:ascii="Bookman Old Style" w:hAnsi="Bookman Old Style"/>
                <w:color w:val="626264"/>
                <w:w w:val="110"/>
                <w:sz w:val="24"/>
                <w:szCs w:val="24"/>
              </w:rPr>
              <w:t xml:space="preserve">n </w:t>
            </w:r>
            <w:r w:rsidRPr="00636D11">
              <w:rPr>
                <w:rFonts w:ascii="Bookman Old Style" w:hAnsi="Bookman Old Style"/>
                <w:color w:val="626264"/>
                <w:sz w:val="24"/>
                <w:szCs w:val="24"/>
              </w:rPr>
              <w:t xml:space="preserve">sosial untuk </w:t>
            </w:r>
            <w:r>
              <w:rPr>
                <w:rFonts w:ascii="Bookman Old Style" w:hAnsi="Bookman Old Style"/>
                <w:color w:val="626264"/>
                <w:sz w:val="24"/>
                <w:szCs w:val="24"/>
              </w:rPr>
              <w:t xml:space="preserve">  </w:t>
            </w:r>
            <w:r w:rsidRPr="00636D11">
              <w:rPr>
                <w:rFonts w:ascii="Bookman Old Style" w:hAnsi="Bookman Old Style"/>
                <w:color w:val="626264"/>
                <w:w w:val="110"/>
                <w:sz w:val="24"/>
                <w:szCs w:val="24"/>
              </w:rPr>
              <w:t xml:space="preserve">menjamin </w:t>
            </w:r>
            <w:r>
              <w:rPr>
                <w:rFonts w:ascii="Bookman Old Style" w:hAnsi="Bookman Old Style"/>
                <w:color w:val="626264"/>
                <w:w w:val="110"/>
                <w:sz w:val="24"/>
                <w:szCs w:val="24"/>
              </w:rPr>
              <w:t xml:space="preserve">  </w:t>
            </w:r>
            <w:r w:rsidRPr="00636D11">
              <w:rPr>
                <w:rFonts w:ascii="Bookman Old Style" w:hAnsi="Bookman Old Style"/>
                <w:color w:val="626264"/>
                <w:w w:val="110"/>
                <w:sz w:val="24"/>
                <w:szCs w:val="24"/>
              </w:rPr>
              <w:t xml:space="preserve">seluruh </w:t>
            </w:r>
            <w:r w:rsidRPr="00636D11">
              <w:rPr>
                <w:rFonts w:ascii="Bookman Old Style" w:hAnsi="Bookman Old Style"/>
                <w:color w:val="626264"/>
                <w:sz w:val="24"/>
                <w:szCs w:val="24"/>
              </w:rPr>
              <w:t>rakyat</w:t>
            </w:r>
            <w:r w:rsidRPr="00636D11">
              <w:rPr>
                <w:rFonts w:ascii="Bookman Old Style" w:hAnsi="Bookman Old Style"/>
                <w:color w:val="626264"/>
                <w:spacing w:val="56"/>
                <w:sz w:val="24"/>
                <w:szCs w:val="24"/>
              </w:rPr>
              <w:t xml:space="preserve"> </w:t>
            </w:r>
            <w:r w:rsidRPr="00636D11">
              <w:rPr>
                <w:rFonts w:ascii="Bookman Old Style" w:hAnsi="Bookman Old Style"/>
                <w:color w:val="626264"/>
                <w:sz w:val="24"/>
                <w:szCs w:val="24"/>
              </w:rPr>
              <w:t>agar dapat</w:t>
            </w:r>
            <w:r>
              <w:rPr>
                <w:rFonts w:ascii="Bookman Old Style" w:hAnsi="Bookman Old Style"/>
                <w:color w:val="626264"/>
                <w:sz w:val="24"/>
                <w:szCs w:val="24"/>
              </w:rPr>
              <w:t xml:space="preserve"> memenuhi </w:t>
            </w:r>
            <w:r w:rsidRPr="00636D11">
              <w:rPr>
                <w:rFonts w:ascii="Bookman Old Style" w:hAnsi="Bookman Old Style"/>
                <w:color w:val="626264"/>
                <w:w w:val="110"/>
                <w:sz w:val="24"/>
                <w:szCs w:val="24"/>
              </w:rPr>
              <w:t xml:space="preserve">kebutuhan </w:t>
            </w:r>
            <w:r w:rsidRPr="00636D11">
              <w:rPr>
                <w:rFonts w:ascii="Bookman Old Style" w:hAnsi="Bookman Old Style"/>
                <w:color w:val="626264"/>
                <w:spacing w:val="33"/>
                <w:w w:val="110"/>
                <w:sz w:val="24"/>
                <w:szCs w:val="24"/>
              </w:rPr>
              <w:t xml:space="preserve"> </w:t>
            </w:r>
            <w:r w:rsidRPr="00636D11">
              <w:rPr>
                <w:rFonts w:ascii="Bookman Old Style" w:hAnsi="Bookman Old Style"/>
                <w:color w:val="626264"/>
                <w:w w:val="110"/>
                <w:sz w:val="24"/>
                <w:szCs w:val="24"/>
              </w:rPr>
              <w:t xml:space="preserve">dasar </w:t>
            </w:r>
            <w:r>
              <w:rPr>
                <w:rFonts w:ascii="Bookman Old Style" w:hAnsi="Bookman Old Style"/>
                <w:color w:val="626264"/>
                <w:w w:val="110"/>
                <w:sz w:val="24"/>
                <w:szCs w:val="24"/>
              </w:rPr>
              <w:t xml:space="preserve">     </w:t>
            </w:r>
            <w:r w:rsidRPr="00636D11">
              <w:rPr>
                <w:rFonts w:ascii="Bookman Old Style" w:hAnsi="Bookman Old Style"/>
                <w:color w:val="626264"/>
                <w:w w:val="110"/>
                <w:sz w:val="24"/>
                <w:szCs w:val="24"/>
              </w:rPr>
              <w:t>hidupnya</w:t>
            </w:r>
            <w:r w:rsidRPr="00636D11">
              <w:rPr>
                <w:rFonts w:ascii="Bookman Old Style" w:hAnsi="Bookman Old Style"/>
                <w:color w:val="626264"/>
                <w:spacing w:val="17"/>
                <w:w w:val="110"/>
                <w:sz w:val="24"/>
                <w:szCs w:val="24"/>
              </w:rPr>
              <w:t xml:space="preserve"> </w:t>
            </w:r>
            <w:r w:rsidRPr="00636D11">
              <w:rPr>
                <w:rFonts w:ascii="Bookman Old Style" w:hAnsi="Bookman Old Style"/>
                <w:color w:val="626264"/>
                <w:sz w:val="24"/>
                <w:szCs w:val="24"/>
              </w:rPr>
              <w:t>yang</w:t>
            </w:r>
            <w:r w:rsidRPr="00636D11">
              <w:rPr>
                <w:rFonts w:ascii="Bookman Old Style" w:hAnsi="Bookman Old Style"/>
                <w:color w:val="626264"/>
                <w:spacing w:val="9"/>
                <w:sz w:val="24"/>
                <w:szCs w:val="24"/>
              </w:rPr>
              <w:t xml:space="preserve"> </w:t>
            </w:r>
            <w:r w:rsidRPr="00636D11">
              <w:rPr>
                <w:rFonts w:ascii="Bookman Old Style" w:hAnsi="Bookman Old Style"/>
                <w:color w:val="626264"/>
                <w:sz w:val="24"/>
                <w:szCs w:val="24"/>
              </w:rPr>
              <w:t xml:space="preserve">layak </w:t>
            </w:r>
            <w:r w:rsidRPr="00636D11">
              <w:rPr>
                <w:rFonts w:ascii="Bookman Old Style" w:hAnsi="Bookman Old Style"/>
                <w:color w:val="808282"/>
                <w:sz w:val="24"/>
                <w:szCs w:val="24"/>
              </w:rPr>
              <w:t>y</w:t>
            </w:r>
            <w:r w:rsidRPr="00636D11">
              <w:rPr>
                <w:rFonts w:ascii="Bookman Old Style" w:hAnsi="Bookman Old Style"/>
                <w:color w:val="626264"/>
                <w:sz w:val="24"/>
                <w:szCs w:val="24"/>
              </w:rPr>
              <w:t>ang</w:t>
            </w:r>
            <w:r w:rsidRPr="00636D11">
              <w:rPr>
                <w:rFonts w:ascii="Bookman Old Style" w:hAnsi="Bookman Old Style"/>
                <w:color w:val="626264"/>
                <w:spacing w:val="17"/>
                <w:sz w:val="24"/>
                <w:szCs w:val="24"/>
              </w:rPr>
              <w:t xml:space="preserve"> </w:t>
            </w:r>
            <w:r w:rsidRPr="00636D11">
              <w:rPr>
                <w:rFonts w:ascii="Bookman Old Style" w:hAnsi="Bookman Old Style"/>
                <w:color w:val="626264"/>
                <w:sz w:val="24"/>
                <w:szCs w:val="24"/>
              </w:rPr>
              <w:t>terdiri</w:t>
            </w:r>
            <w:r w:rsidRPr="00636D11">
              <w:rPr>
                <w:rFonts w:ascii="Bookman Old Style" w:hAnsi="Bookman Old Style"/>
                <w:color w:val="626264"/>
                <w:spacing w:val="33"/>
                <w:sz w:val="24"/>
                <w:szCs w:val="24"/>
              </w:rPr>
              <w:t xml:space="preserve"> </w:t>
            </w:r>
            <w:r w:rsidRPr="00636D11">
              <w:rPr>
                <w:rFonts w:ascii="Bookman Old Style" w:hAnsi="Bookman Old Style"/>
                <w:color w:val="626264"/>
                <w:sz w:val="24"/>
                <w:szCs w:val="24"/>
              </w:rPr>
              <w:t>atas</w:t>
            </w:r>
            <w:r>
              <w:rPr>
                <w:rFonts w:ascii="Bookman Old Style" w:hAnsi="Bookman Old Style"/>
                <w:color w:val="626264"/>
                <w:w w:val="110"/>
                <w:sz w:val="24"/>
                <w:szCs w:val="24"/>
              </w:rPr>
              <w:t xml:space="preserve">  </w:t>
            </w:r>
            <w:r w:rsidRPr="00636D11">
              <w:rPr>
                <w:rFonts w:ascii="Bookman Old Style" w:hAnsi="Bookman Old Style"/>
                <w:color w:val="626264"/>
                <w:w w:val="110"/>
                <w:sz w:val="24"/>
                <w:szCs w:val="24"/>
              </w:rPr>
              <w:t xml:space="preserve">jaminan kesehatan, Jaminan </w:t>
            </w:r>
            <w:r w:rsidRPr="00636D11">
              <w:rPr>
                <w:rFonts w:ascii="Bookman Old Style" w:hAnsi="Bookman Old Style"/>
                <w:color w:val="626264"/>
                <w:sz w:val="24"/>
                <w:szCs w:val="24"/>
              </w:rPr>
              <w:t>Ke</w:t>
            </w:r>
            <w:r w:rsidRPr="00636D11">
              <w:rPr>
                <w:rFonts w:ascii="Bookman Old Style" w:hAnsi="Bookman Old Style"/>
                <w:color w:val="808282"/>
                <w:sz w:val="24"/>
                <w:szCs w:val="24"/>
              </w:rPr>
              <w:t>c</w:t>
            </w:r>
            <w:r w:rsidRPr="00636D11">
              <w:rPr>
                <w:rFonts w:ascii="Bookman Old Style" w:hAnsi="Bookman Old Style"/>
                <w:color w:val="626264"/>
                <w:sz w:val="24"/>
                <w:szCs w:val="24"/>
              </w:rPr>
              <w:t xml:space="preserve">elakaan </w:t>
            </w:r>
            <w:r w:rsidRPr="00636D11">
              <w:rPr>
                <w:rFonts w:ascii="Bookman Old Style" w:hAnsi="Bookman Old Style"/>
                <w:color w:val="626264"/>
                <w:w w:val="107"/>
                <w:sz w:val="24"/>
                <w:szCs w:val="24"/>
              </w:rPr>
              <w:t>Kerj</w:t>
            </w:r>
            <w:r w:rsidRPr="00636D11">
              <w:rPr>
                <w:rFonts w:ascii="Bookman Old Style" w:hAnsi="Bookman Old Style"/>
                <w:color w:val="626264"/>
                <w:spacing w:val="-1"/>
                <w:w w:val="107"/>
                <w:sz w:val="24"/>
                <w:szCs w:val="24"/>
              </w:rPr>
              <w:t>a</w:t>
            </w:r>
            <w:r>
              <w:rPr>
                <w:rFonts w:ascii="Bookman Old Style" w:hAnsi="Bookman Old Style"/>
                <w:color w:val="808282"/>
                <w:w w:val="71"/>
                <w:sz w:val="24"/>
                <w:szCs w:val="24"/>
              </w:rPr>
              <w:t xml:space="preserve">,      </w:t>
            </w:r>
            <w:r w:rsidRPr="00636D11">
              <w:rPr>
                <w:rFonts w:ascii="Bookman Old Style" w:hAnsi="Bookman Old Style"/>
                <w:color w:val="626264"/>
                <w:w w:val="110"/>
                <w:sz w:val="24"/>
                <w:szCs w:val="24"/>
              </w:rPr>
              <w:t>Jaminan</w:t>
            </w:r>
            <w:r>
              <w:rPr>
                <w:rFonts w:ascii="Bookman Old Style" w:hAnsi="Bookman Old Style"/>
                <w:color w:val="626264"/>
                <w:w w:val="110"/>
                <w:sz w:val="24"/>
                <w:szCs w:val="24"/>
              </w:rPr>
              <w:t xml:space="preserve">  Kematian, Jaminan Pensiun.</w:t>
            </w:r>
          </w:p>
        </w:tc>
      </w:tr>
      <w:tr w:rsidR="00DD0D23" w14:paraId="1D283340" w14:textId="77777777" w:rsidTr="00C94F45">
        <w:tc>
          <w:tcPr>
            <w:tcW w:w="711" w:type="dxa"/>
          </w:tcPr>
          <w:p w14:paraId="19F24930" w14:textId="656E4960" w:rsidR="00DD0D23" w:rsidRDefault="00DD0D23" w:rsidP="00DD0D23">
            <w:pPr>
              <w:spacing w:before="64" w:line="248" w:lineRule="auto"/>
              <w:ind w:right="174"/>
              <w:jc w:val="both"/>
              <w:rPr>
                <w:color w:val="626264"/>
                <w:w w:val="107"/>
                <w:sz w:val="24"/>
                <w:szCs w:val="24"/>
              </w:rPr>
            </w:pPr>
            <w:r>
              <w:rPr>
                <w:color w:val="626264"/>
                <w:w w:val="107"/>
                <w:sz w:val="24"/>
                <w:szCs w:val="24"/>
              </w:rPr>
              <w:t>32.</w:t>
            </w:r>
          </w:p>
        </w:tc>
        <w:tc>
          <w:tcPr>
            <w:tcW w:w="7935" w:type="dxa"/>
            <w:gridSpan w:val="3"/>
          </w:tcPr>
          <w:p w14:paraId="7EEE75C0" w14:textId="62614FCD" w:rsidR="00DD0D23" w:rsidRDefault="00DD0D23" w:rsidP="00ED70C0">
            <w:pPr>
              <w:spacing w:before="64" w:line="248" w:lineRule="auto"/>
              <w:ind w:right="174"/>
              <w:jc w:val="both"/>
              <w:rPr>
                <w:color w:val="626264"/>
                <w:w w:val="107"/>
                <w:sz w:val="24"/>
                <w:szCs w:val="24"/>
              </w:rPr>
            </w:pPr>
            <w:r>
              <w:rPr>
                <w:rFonts w:ascii="Bookman Old Style" w:hAnsi="Bookman Old Style"/>
                <w:color w:val="626264"/>
                <w:w w:val="110"/>
                <w:sz w:val="24"/>
                <w:szCs w:val="24"/>
              </w:rPr>
              <w:t>Badan Penyelenggara Jaminan adalah badan hukum yang dibentuk untuk menyelenggarakan  Program Jaminan      Sosial.</w:t>
            </w:r>
          </w:p>
        </w:tc>
      </w:tr>
      <w:tr w:rsidR="00DD0D23" w14:paraId="671AD909" w14:textId="77777777" w:rsidTr="00C94F45">
        <w:tc>
          <w:tcPr>
            <w:tcW w:w="711" w:type="dxa"/>
          </w:tcPr>
          <w:p w14:paraId="2A42D254" w14:textId="5301C948" w:rsidR="00DD0D23" w:rsidRDefault="00DD0D23" w:rsidP="00DD0D23">
            <w:pPr>
              <w:spacing w:before="64" w:line="248" w:lineRule="auto"/>
              <w:ind w:right="174"/>
              <w:jc w:val="both"/>
              <w:rPr>
                <w:color w:val="626264"/>
                <w:w w:val="107"/>
                <w:sz w:val="24"/>
                <w:szCs w:val="24"/>
              </w:rPr>
            </w:pPr>
            <w:r>
              <w:rPr>
                <w:color w:val="626264"/>
                <w:w w:val="107"/>
                <w:sz w:val="24"/>
                <w:szCs w:val="24"/>
              </w:rPr>
              <w:t>33.</w:t>
            </w:r>
          </w:p>
        </w:tc>
        <w:tc>
          <w:tcPr>
            <w:tcW w:w="7935" w:type="dxa"/>
            <w:gridSpan w:val="3"/>
          </w:tcPr>
          <w:p w14:paraId="7256E723" w14:textId="30E30204" w:rsidR="00DD0D23" w:rsidRDefault="00DD0D23" w:rsidP="00DD0D23">
            <w:pPr>
              <w:spacing w:before="64" w:line="248" w:lineRule="auto"/>
              <w:ind w:right="174"/>
              <w:jc w:val="both"/>
              <w:rPr>
                <w:rFonts w:ascii="Bookman Old Style" w:hAnsi="Bookman Old Style"/>
                <w:color w:val="626264"/>
                <w:w w:val="110"/>
                <w:sz w:val="24"/>
                <w:szCs w:val="24"/>
              </w:rPr>
            </w:pPr>
            <w:r>
              <w:rPr>
                <w:rFonts w:ascii="Bookman Old Style" w:hAnsi="Bookman Old Style"/>
                <w:color w:val="626264"/>
                <w:w w:val="110"/>
                <w:sz w:val="24"/>
                <w:szCs w:val="24"/>
              </w:rPr>
              <w:t>Badan Penyelenggara Jaminan Sosial Kesehatan yang          selanjutnya disebut BPJS Kesehatan adalah badan        hukum yang di bentuk untuk menyelenggarakan Program</w:t>
            </w:r>
          </w:p>
          <w:p w14:paraId="608B9D35" w14:textId="4A3F551F" w:rsidR="00DD0D23" w:rsidRDefault="00DD0D23" w:rsidP="00ED70C0">
            <w:pPr>
              <w:spacing w:before="64" w:line="248" w:lineRule="auto"/>
              <w:ind w:right="174"/>
              <w:jc w:val="both"/>
              <w:rPr>
                <w:color w:val="626264"/>
                <w:w w:val="107"/>
                <w:sz w:val="24"/>
                <w:szCs w:val="24"/>
              </w:rPr>
            </w:pPr>
            <w:r>
              <w:rPr>
                <w:rFonts w:ascii="Bookman Old Style" w:hAnsi="Bookman Old Style"/>
                <w:color w:val="626264"/>
                <w:w w:val="110"/>
                <w:sz w:val="24"/>
                <w:szCs w:val="24"/>
              </w:rPr>
              <w:t>Jaminan Kesehatan.</w:t>
            </w:r>
          </w:p>
        </w:tc>
      </w:tr>
      <w:tr w:rsidR="00DD0D23" w14:paraId="18DACD74" w14:textId="77777777" w:rsidTr="00C94F45">
        <w:tc>
          <w:tcPr>
            <w:tcW w:w="711" w:type="dxa"/>
          </w:tcPr>
          <w:p w14:paraId="0C0525DC" w14:textId="35D032D2" w:rsidR="00DD0D23" w:rsidRDefault="00C64DBC" w:rsidP="00DD0D23">
            <w:pPr>
              <w:spacing w:before="64" w:line="248" w:lineRule="auto"/>
              <w:ind w:right="174"/>
              <w:jc w:val="both"/>
              <w:rPr>
                <w:color w:val="626264"/>
                <w:w w:val="107"/>
                <w:sz w:val="24"/>
                <w:szCs w:val="24"/>
              </w:rPr>
            </w:pPr>
            <w:r>
              <w:rPr>
                <w:color w:val="626264"/>
                <w:w w:val="107"/>
                <w:sz w:val="24"/>
                <w:szCs w:val="24"/>
              </w:rPr>
              <w:t>34.</w:t>
            </w:r>
          </w:p>
        </w:tc>
        <w:tc>
          <w:tcPr>
            <w:tcW w:w="7935" w:type="dxa"/>
            <w:gridSpan w:val="3"/>
          </w:tcPr>
          <w:p w14:paraId="3C8A1880" w14:textId="7AB16471" w:rsidR="00DD0D23" w:rsidRDefault="00C64DBC" w:rsidP="00ED70C0">
            <w:pPr>
              <w:spacing w:line="260" w:lineRule="exact"/>
              <w:jc w:val="both"/>
              <w:rPr>
                <w:color w:val="626264"/>
                <w:w w:val="107"/>
                <w:sz w:val="24"/>
                <w:szCs w:val="24"/>
              </w:rPr>
            </w:pPr>
            <w:r>
              <w:rPr>
                <w:rFonts w:ascii="Bookman Old Style" w:hAnsi="Bookman Old Style"/>
                <w:color w:val="626264"/>
                <w:sz w:val="24"/>
                <w:szCs w:val="24"/>
              </w:rPr>
              <w:t>B</w:t>
            </w:r>
            <w:r w:rsidRPr="00636D11">
              <w:rPr>
                <w:rFonts w:ascii="Bookman Old Style" w:hAnsi="Bookman Old Style"/>
                <w:color w:val="626264"/>
                <w:sz w:val="24"/>
                <w:szCs w:val="24"/>
              </w:rPr>
              <w:t xml:space="preserve">adan </w:t>
            </w:r>
            <w:r w:rsidRPr="00636D11">
              <w:rPr>
                <w:rFonts w:ascii="Bookman Old Style" w:hAnsi="Bookman Old Style"/>
                <w:color w:val="626264"/>
                <w:w w:val="110"/>
                <w:sz w:val="24"/>
                <w:szCs w:val="24"/>
              </w:rPr>
              <w:t>Pen</w:t>
            </w:r>
            <w:r w:rsidRPr="00636D11">
              <w:rPr>
                <w:rFonts w:ascii="Bookman Old Style" w:hAnsi="Bookman Old Style"/>
                <w:color w:val="808282"/>
                <w:w w:val="110"/>
                <w:sz w:val="24"/>
                <w:szCs w:val="24"/>
              </w:rPr>
              <w:t>y</w:t>
            </w:r>
            <w:r w:rsidRPr="00636D11">
              <w:rPr>
                <w:rFonts w:ascii="Bookman Old Style" w:hAnsi="Bookman Old Style"/>
                <w:color w:val="626264"/>
                <w:w w:val="110"/>
                <w:sz w:val="24"/>
                <w:szCs w:val="24"/>
              </w:rPr>
              <w:t>elenggara Jaminan  osial</w:t>
            </w:r>
            <w:r>
              <w:rPr>
                <w:rFonts w:ascii="Bookman Old Style" w:hAnsi="Bookman Old Style"/>
                <w:color w:val="626264"/>
                <w:w w:val="110"/>
                <w:sz w:val="24"/>
                <w:szCs w:val="24"/>
              </w:rPr>
              <w:t xml:space="preserve"> Ketenagakerjaan y</w:t>
            </w:r>
            <w:r>
              <w:rPr>
                <w:rFonts w:ascii="Bookman Old Style" w:hAnsi="Bookman Old Style"/>
                <w:color w:val="626264"/>
                <w:w w:val="107"/>
                <w:sz w:val="24"/>
                <w:szCs w:val="24"/>
              </w:rPr>
              <w:t xml:space="preserve">ang selanjutnya disebut BPJS Ketenagakerjaan adalah badan hukum yang di bentuk     untuk menyelenggarakan   program Jaminan Kecelakaan Kerja, Jaminan Hari Tua Jaminan Pensiun dan Jaminan Kematian. </w:t>
            </w:r>
          </w:p>
        </w:tc>
      </w:tr>
      <w:tr w:rsidR="00DD0D23" w14:paraId="1596C8C9" w14:textId="77777777" w:rsidTr="00C94F45">
        <w:tc>
          <w:tcPr>
            <w:tcW w:w="711" w:type="dxa"/>
          </w:tcPr>
          <w:p w14:paraId="1D08A4A6" w14:textId="4054DFC2" w:rsidR="00DD0D23" w:rsidRDefault="00C64DBC" w:rsidP="00DD0D23">
            <w:pPr>
              <w:spacing w:before="64" w:line="248" w:lineRule="auto"/>
              <w:ind w:right="174"/>
              <w:jc w:val="both"/>
              <w:rPr>
                <w:color w:val="626264"/>
                <w:w w:val="107"/>
                <w:sz w:val="24"/>
                <w:szCs w:val="24"/>
              </w:rPr>
            </w:pPr>
            <w:r>
              <w:rPr>
                <w:color w:val="626264"/>
                <w:w w:val="107"/>
                <w:sz w:val="24"/>
                <w:szCs w:val="24"/>
              </w:rPr>
              <w:t>35.</w:t>
            </w:r>
          </w:p>
        </w:tc>
        <w:tc>
          <w:tcPr>
            <w:tcW w:w="7935" w:type="dxa"/>
            <w:gridSpan w:val="3"/>
          </w:tcPr>
          <w:p w14:paraId="6FA12F0C" w14:textId="02674F9F" w:rsidR="00DD0D23" w:rsidRDefault="00D2600A" w:rsidP="00ED70C0">
            <w:pPr>
              <w:spacing w:line="260" w:lineRule="exact"/>
              <w:jc w:val="both"/>
              <w:rPr>
                <w:color w:val="626264"/>
                <w:w w:val="107"/>
                <w:sz w:val="24"/>
                <w:szCs w:val="24"/>
              </w:rPr>
            </w:pPr>
            <w:r w:rsidRPr="00636D11">
              <w:rPr>
                <w:rFonts w:ascii="Bookman Old Style" w:hAnsi="Bookman Old Style"/>
                <w:color w:val="626264"/>
                <w:w w:val="107"/>
                <w:sz w:val="24"/>
                <w:szCs w:val="24"/>
              </w:rPr>
              <w:t>Pel</w:t>
            </w:r>
            <w:r w:rsidRPr="00636D11">
              <w:rPr>
                <w:rFonts w:ascii="Bookman Old Style" w:hAnsi="Bookman Old Style"/>
                <w:color w:val="626264"/>
                <w:spacing w:val="-1"/>
                <w:w w:val="107"/>
                <w:sz w:val="24"/>
                <w:szCs w:val="24"/>
              </w:rPr>
              <w:t>a</w:t>
            </w:r>
            <w:r w:rsidRPr="00636D11">
              <w:rPr>
                <w:rFonts w:ascii="Bookman Old Style" w:hAnsi="Bookman Old Style"/>
                <w:color w:val="808282"/>
                <w:w w:val="107"/>
                <w:sz w:val="24"/>
                <w:szCs w:val="24"/>
              </w:rPr>
              <w:t>y</w:t>
            </w:r>
            <w:r w:rsidRPr="00636D11">
              <w:rPr>
                <w:rFonts w:ascii="Bookman Old Style" w:hAnsi="Bookman Old Style"/>
                <w:color w:val="626264"/>
                <w:w w:val="107"/>
                <w:sz w:val="24"/>
                <w:szCs w:val="24"/>
              </w:rPr>
              <w:t xml:space="preserve">anan </w:t>
            </w:r>
            <w:r w:rsidRPr="00636D11">
              <w:rPr>
                <w:rFonts w:ascii="Bookman Old Style" w:hAnsi="Bookman Old Style"/>
                <w:color w:val="626264"/>
                <w:sz w:val="24"/>
                <w:szCs w:val="24"/>
              </w:rPr>
              <w:t xml:space="preserve">Publik </w:t>
            </w:r>
            <w:r w:rsidRPr="00636D11">
              <w:rPr>
                <w:rFonts w:ascii="Bookman Old Style" w:hAnsi="Bookman Old Style"/>
                <w:color w:val="626264"/>
                <w:w w:val="110"/>
                <w:sz w:val="24"/>
                <w:szCs w:val="24"/>
              </w:rPr>
              <w:t>Tertentu</w:t>
            </w:r>
            <w:r>
              <w:rPr>
                <w:rFonts w:ascii="Bookman Old Style" w:hAnsi="Bookman Old Style"/>
                <w:color w:val="626264"/>
                <w:spacing w:val="57"/>
                <w:w w:val="110"/>
                <w:sz w:val="24"/>
                <w:szCs w:val="24"/>
              </w:rPr>
              <w:t xml:space="preserve"> </w:t>
            </w:r>
            <w:r w:rsidRPr="00636D11">
              <w:rPr>
                <w:rFonts w:ascii="Bookman Old Style" w:hAnsi="Bookman Old Style"/>
                <w:color w:val="626264"/>
                <w:sz w:val="24"/>
                <w:szCs w:val="24"/>
              </w:rPr>
              <w:t xml:space="preserve">adalah </w:t>
            </w:r>
            <w:r w:rsidRPr="00636D11">
              <w:rPr>
                <w:rFonts w:ascii="Bookman Old Style" w:hAnsi="Bookman Old Style"/>
                <w:color w:val="626264"/>
                <w:w w:val="110"/>
                <w:sz w:val="24"/>
                <w:szCs w:val="24"/>
              </w:rPr>
              <w:t>kegiatan</w:t>
            </w:r>
            <w:r>
              <w:rPr>
                <w:rFonts w:ascii="Bookman Old Style" w:hAnsi="Bookman Old Style"/>
                <w:color w:val="626264"/>
                <w:w w:val="110"/>
                <w:sz w:val="24"/>
                <w:szCs w:val="24"/>
              </w:rPr>
              <w:t xml:space="preserve"> atau rangkaian </w:t>
            </w:r>
            <w:r>
              <w:rPr>
                <w:rFonts w:ascii="Bookman Old Style" w:hAnsi="Bookman Old Style"/>
                <w:color w:val="626264"/>
                <w:w w:val="96"/>
                <w:sz w:val="24"/>
                <w:szCs w:val="24"/>
              </w:rPr>
              <w:t>Kegiatan dalam rangka pemenuhan  kebutuhan pelayanan publik sesuai dengan peraturan perundang-undangan bagi setiap orangatau perusahaan yang disediakan oleh            pemerintah daerah,  meliputi izin, tanda daftar atau yang sejenisnya.</w:t>
            </w:r>
          </w:p>
        </w:tc>
      </w:tr>
      <w:tr w:rsidR="00DD0D23" w14:paraId="281F45AA" w14:textId="77777777" w:rsidTr="00C94F45">
        <w:tc>
          <w:tcPr>
            <w:tcW w:w="711" w:type="dxa"/>
          </w:tcPr>
          <w:p w14:paraId="54A19060" w14:textId="0F86D561" w:rsidR="00DD0D23" w:rsidRDefault="00D2600A" w:rsidP="00DD0D23">
            <w:pPr>
              <w:spacing w:before="64" w:line="248" w:lineRule="auto"/>
              <w:ind w:right="174"/>
              <w:jc w:val="both"/>
              <w:rPr>
                <w:color w:val="626264"/>
                <w:w w:val="107"/>
                <w:sz w:val="24"/>
                <w:szCs w:val="24"/>
              </w:rPr>
            </w:pPr>
            <w:r>
              <w:rPr>
                <w:color w:val="626264"/>
                <w:w w:val="107"/>
                <w:sz w:val="24"/>
                <w:szCs w:val="24"/>
              </w:rPr>
              <w:t>36</w:t>
            </w:r>
            <w:r w:rsidR="00E07609">
              <w:rPr>
                <w:color w:val="626264"/>
                <w:w w:val="107"/>
                <w:sz w:val="24"/>
                <w:szCs w:val="24"/>
              </w:rPr>
              <w:t>.</w:t>
            </w:r>
          </w:p>
        </w:tc>
        <w:tc>
          <w:tcPr>
            <w:tcW w:w="7935" w:type="dxa"/>
            <w:gridSpan w:val="3"/>
          </w:tcPr>
          <w:p w14:paraId="25E7707D" w14:textId="77777777" w:rsidR="00D2600A" w:rsidRPr="005E36D4" w:rsidRDefault="00D2600A" w:rsidP="00B6039A">
            <w:pPr>
              <w:spacing w:line="260" w:lineRule="exact"/>
              <w:jc w:val="both"/>
              <w:rPr>
                <w:rFonts w:ascii="Bookman Old Style" w:hAnsi="Bookman Old Style"/>
                <w:color w:val="626264"/>
                <w:spacing w:val="-1"/>
                <w:w w:val="120"/>
                <w:sz w:val="24"/>
                <w:szCs w:val="24"/>
              </w:rPr>
            </w:pPr>
            <w:r w:rsidRPr="00636D11">
              <w:rPr>
                <w:rFonts w:ascii="Bookman Old Style" w:hAnsi="Bookman Old Style"/>
                <w:color w:val="626264"/>
                <w:w w:val="110"/>
                <w:sz w:val="24"/>
                <w:szCs w:val="24"/>
              </w:rPr>
              <w:t>Pemberi</w:t>
            </w:r>
            <w:r>
              <w:rPr>
                <w:rFonts w:ascii="Bookman Old Style" w:hAnsi="Bookman Old Style"/>
                <w:color w:val="626264"/>
                <w:w w:val="110"/>
                <w:sz w:val="24"/>
                <w:szCs w:val="24"/>
              </w:rPr>
              <w:t xml:space="preserve"> </w:t>
            </w:r>
            <w:r w:rsidRPr="00636D11">
              <w:rPr>
                <w:rFonts w:ascii="Bookman Old Style" w:hAnsi="Bookman Old Style"/>
                <w:color w:val="626264"/>
                <w:sz w:val="24"/>
                <w:szCs w:val="24"/>
              </w:rPr>
              <w:t>Kerja</w:t>
            </w:r>
            <w:r>
              <w:rPr>
                <w:rFonts w:ascii="Bookman Old Style" w:hAnsi="Bookman Old Style"/>
                <w:color w:val="626264"/>
                <w:sz w:val="24"/>
                <w:szCs w:val="24"/>
              </w:rPr>
              <w:t xml:space="preserve"> </w:t>
            </w:r>
            <w:r w:rsidRPr="00636D11">
              <w:rPr>
                <w:rFonts w:ascii="Bookman Old Style" w:hAnsi="Bookman Old Style"/>
                <w:color w:val="626264"/>
                <w:sz w:val="24"/>
                <w:szCs w:val="24"/>
              </w:rPr>
              <w:t xml:space="preserve">adalah   orang    </w:t>
            </w:r>
            <w:r w:rsidRPr="00636D11">
              <w:rPr>
                <w:rFonts w:ascii="Bookman Old Style" w:hAnsi="Bookman Old Style"/>
                <w:color w:val="626264"/>
                <w:spacing w:val="45"/>
                <w:sz w:val="24"/>
                <w:szCs w:val="24"/>
              </w:rPr>
              <w:t xml:space="preserve"> </w:t>
            </w:r>
            <w:r w:rsidRPr="00636D11">
              <w:rPr>
                <w:rFonts w:ascii="Bookman Old Style" w:hAnsi="Bookman Old Style"/>
                <w:color w:val="626264"/>
                <w:w w:val="116"/>
                <w:sz w:val="24"/>
                <w:szCs w:val="24"/>
              </w:rPr>
              <w:t>perseoranga</w:t>
            </w:r>
            <w:r w:rsidRPr="00636D11">
              <w:rPr>
                <w:rFonts w:ascii="Bookman Old Style" w:hAnsi="Bookman Old Style"/>
                <w:color w:val="626264"/>
                <w:spacing w:val="-1"/>
                <w:w w:val="116"/>
                <w:sz w:val="24"/>
                <w:szCs w:val="24"/>
              </w:rPr>
              <w:t>n</w:t>
            </w:r>
            <w:r w:rsidRPr="00636D11">
              <w:rPr>
                <w:rFonts w:ascii="Bookman Old Style" w:hAnsi="Bookman Old Style"/>
                <w:color w:val="919191"/>
                <w:w w:val="71"/>
                <w:sz w:val="24"/>
                <w:szCs w:val="24"/>
              </w:rPr>
              <w:t>,</w:t>
            </w:r>
            <w:r>
              <w:rPr>
                <w:rFonts w:ascii="Bookman Old Style" w:hAnsi="Bookman Old Style"/>
                <w:color w:val="919191"/>
                <w:w w:val="71"/>
                <w:sz w:val="24"/>
                <w:szCs w:val="24"/>
              </w:rPr>
              <w:t xml:space="preserve"> </w:t>
            </w:r>
            <w:r w:rsidRPr="00636D11">
              <w:rPr>
                <w:rFonts w:ascii="Bookman Old Style" w:hAnsi="Bookman Old Style"/>
                <w:color w:val="626264"/>
                <w:w w:val="120"/>
                <w:sz w:val="24"/>
                <w:szCs w:val="24"/>
              </w:rPr>
              <w:t>pengusah</w:t>
            </w:r>
            <w:r w:rsidRPr="00636D11">
              <w:rPr>
                <w:rFonts w:ascii="Bookman Old Style" w:hAnsi="Bookman Old Style"/>
                <w:color w:val="626264"/>
                <w:spacing w:val="-1"/>
                <w:w w:val="120"/>
                <w:sz w:val="24"/>
                <w:szCs w:val="24"/>
              </w:rPr>
              <w:t>a</w:t>
            </w:r>
          </w:p>
          <w:p w14:paraId="3AD32C39" w14:textId="1F52F491" w:rsidR="00D2600A" w:rsidRDefault="00D2600A" w:rsidP="00B6039A">
            <w:pPr>
              <w:spacing w:before="3" w:line="244" w:lineRule="auto"/>
              <w:ind w:right="146"/>
              <w:jc w:val="both"/>
              <w:rPr>
                <w:rFonts w:ascii="Bookman Old Style" w:hAnsi="Bookman Old Style"/>
                <w:color w:val="626264"/>
                <w:sz w:val="24"/>
                <w:szCs w:val="24"/>
              </w:rPr>
            </w:pPr>
            <w:r w:rsidRPr="00636D11">
              <w:rPr>
                <w:rFonts w:ascii="Bookman Old Style" w:hAnsi="Bookman Old Style"/>
                <w:color w:val="626264"/>
                <w:sz w:val="24"/>
                <w:szCs w:val="24"/>
              </w:rPr>
              <w:t xml:space="preserve">badan </w:t>
            </w:r>
            <w:r w:rsidRPr="00636D11">
              <w:rPr>
                <w:rFonts w:ascii="Bookman Old Style" w:hAnsi="Bookman Old Style"/>
                <w:color w:val="626264"/>
                <w:w w:val="119"/>
                <w:sz w:val="24"/>
                <w:szCs w:val="24"/>
              </w:rPr>
              <w:t>hukum</w:t>
            </w:r>
            <w:r w:rsidRPr="00636D11">
              <w:rPr>
                <w:rFonts w:ascii="Bookman Old Style" w:hAnsi="Bookman Old Style"/>
                <w:color w:val="919191"/>
                <w:w w:val="71"/>
                <w:sz w:val="24"/>
                <w:szCs w:val="24"/>
              </w:rPr>
              <w:t>,</w:t>
            </w:r>
            <w:r w:rsidRPr="00636D11">
              <w:rPr>
                <w:rFonts w:ascii="Bookman Old Style" w:hAnsi="Bookman Old Style"/>
                <w:color w:val="919191"/>
                <w:sz w:val="24"/>
                <w:szCs w:val="24"/>
              </w:rPr>
              <w:t xml:space="preserve"> </w:t>
            </w:r>
            <w:r w:rsidRPr="00636D11">
              <w:rPr>
                <w:rFonts w:ascii="Bookman Old Style" w:hAnsi="Bookman Old Style"/>
                <w:color w:val="626264"/>
                <w:sz w:val="24"/>
                <w:szCs w:val="24"/>
              </w:rPr>
              <w:t xml:space="preserve">atau </w:t>
            </w:r>
            <w:r w:rsidRPr="00636D11">
              <w:rPr>
                <w:rFonts w:ascii="Bookman Old Style" w:hAnsi="Bookman Old Style"/>
                <w:color w:val="626264"/>
                <w:spacing w:val="41"/>
                <w:sz w:val="24"/>
                <w:szCs w:val="24"/>
              </w:rPr>
              <w:t xml:space="preserve"> </w:t>
            </w:r>
            <w:r w:rsidRPr="00636D11">
              <w:rPr>
                <w:rFonts w:ascii="Bookman Old Style" w:hAnsi="Bookman Old Style"/>
                <w:color w:val="626264"/>
                <w:sz w:val="24"/>
                <w:szCs w:val="24"/>
              </w:rPr>
              <w:t xml:space="preserve">badan  </w:t>
            </w:r>
            <w:r w:rsidRPr="00636D11">
              <w:rPr>
                <w:rFonts w:ascii="Bookman Old Style" w:hAnsi="Bookman Old Style"/>
                <w:color w:val="626264"/>
                <w:w w:val="116"/>
                <w:sz w:val="24"/>
                <w:szCs w:val="24"/>
              </w:rPr>
              <w:t>lain</w:t>
            </w:r>
            <w:r w:rsidRPr="00636D11">
              <w:rPr>
                <w:rFonts w:ascii="Bookman Old Style" w:hAnsi="Bookman Old Style"/>
                <w:color w:val="626264"/>
                <w:spacing w:val="-1"/>
                <w:w w:val="116"/>
                <w:sz w:val="24"/>
                <w:szCs w:val="24"/>
              </w:rPr>
              <w:t>n</w:t>
            </w:r>
            <w:r w:rsidRPr="00636D11">
              <w:rPr>
                <w:rFonts w:ascii="Bookman Old Style" w:hAnsi="Bookman Old Style"/>
                <w:color w:val="808282"/>
                <w:sz w:val="24"/>
                <w:szCs w:val="24"/>
              </w:rPr>
              <w:t>y</w:t>
            </w:r>
            <w:r w:rsidRPr="00636D11">
              <w:rPr>
                <w:rFonts w:ascii="Bookman Old Style" w:hAnsi="Bookman Old Style"/>
                <w:color w:val="626264"/>
                <w:w w:val="110"/>
                <w:sz w:val="24"/>
                <w:szCs w:val="24"/>
              </w:rPr>
              <w:t xml:space="preserve">a </w:t>
            </w:r>
            <w:r w:rsidRPr="00636D11">
              <w:rPr>
                <w:rFonts w:ascii="Bookman Old Style" w:hAnsi="Bookman Old Style"/>
                <w:color w:val="808282"/>
                <w:sz w:val="24"/>
                <w:szCs w:val="24"/>
              </w:rPr>
              <w:t>y</w:t>
            </w:r>
            <w:r w:rsidRPr="00636D11">
              <w:rPr>
                <w:rFonts w:ascii="Bookman Old Style" w:hAnsi="Bookman Old Style"/>
                <w:color w:val="626264"/>
                <w:sz w:val="24"/>
                <w:szCs w:val="24"/>
              </w:rPr>
              <w:t>ang</w:t>
            </w:r>
            <w:r>
              <w:rPr>
                <w:rFonts w:ascii="Bookman Old Style" w:hAnsi="Bookman Old Style"/>
                <w:color w:val="626264"/>
                <w:sz w:val="24"/>
                <w:szCs w:val="24"/>
              </w:rPr>
              <w:t xml:space="preserve">  memperkerjakan.</w:t>
            </w:r>
          </w:p>
          <w:p w14:paraId="5254651E" w14:textId="1E252CE3" w:rsidR="00D2600A" w:rsidRDefault="00B6039A" w:rsidP="00B6039A">
            <w:pPr>
              <w:spacing w:before="3" w:line="244" w:lineRule="auto"/>
              <w:ind w:right="146"/>
              <w:jc w:val="both"/>
              <w:rPr>
                <w:rFonts w:ascii="Bookman Old Style" w:hAnsi="Bookman Old Style"/>
                <w:color w:val="626264"/>
                <w:sz w:val="24"/>
                <w:szCs w:val="24"/>
              </w:rPr>
            </w:pPr>
            <w:r>
              <w:rPr>
                <w:rFonts w:ascii="Bookman Old Style" w:hAnsi="Bookman Old Style"/>
                <w:color w:val="626264"/>
                <w:w w:val="110"/>
                <w:sz w:val="24"/>
                <w:szCs w:val="24"/>
              </w:rPr>
              <w:t>K</w:t>
            </w:r>
            <w:r w:rsidR="00D2600A" w:rsidRPr="00636D11">
              <w:rPr>
                <w:rFonts w:ascii="Bookman Old Style" w:hAnsi="Bookman Old Style"/>
                <w:color w:val="626264"/>
                <w:w w:val="110"/>
                <w:sz w:val="24"/>
                <w:szCs w:val="24"/>
              </w:rPr>
              <w:t>e</w:t>
            </w:r>
            <w:r w:rsidR="00D2600A" w:rsidRPr="00636D11">
              <w:rPr>
                <w:rFonts w:ascii="Bookman Old Style" w:hAnsi="Bookman Old Style"/>
                <w:color w:val="626264"/>
                <w:sz w:val="24"/>
                <w:szCs w:val="24"/>
              </w:rPr>
              <w:t xml:space="preserve">tenaga  kerja     </w:t>
            </w:r>
            <w:r w:rsidR="00D2600A" w:rsidRPr="00636D11">
              <w:rPr>
                <w:rFonts w:ascii="Bookman Old Style" w:hAnsi="Bookman Old Style"/>
                <w:color w:val="626264"/>
                <w:spacing w:val="24"/>
                <w:sz w:val="24"/>
                <w:szCs w:val="24"/>
              </w:rPr>
              <w:t xml:space="preserve"> </w:t>
            </w:r>
            <w:r w:rsidR="00D2600A" w:rsidRPr="00636D11">
              <w:rPr>
                <w:rFonts w:ascii="Bookman Old Style" w:hAnsi="Bookman Old Style"/>
                <w:color w:val="626264"/>
                <w:w w:val="110"/>
                <w:sz w:val="24"/>
                <w:szCs w:val="24"/>
              </w:rPr>
              <w:t>atau</w:t>
            </w:r>
            <w:r>
              <w:rPr>
                <w:rFonts w:ascii="Bookman Old Style" w:hAnsi="Bookman Old Style"/>
                <w:color w:val="626264"/>
                <w:w w:val="110"/>
                <w:sz w:val="24"/>
                <w:szCs w:val="24"/>
              </w:rPr>
              <w:t xml:space="preserve">    </w:t>
            </w:r>
            <w:r w:rsidR="00D2600A" w:rsidRPr="00636D11">
              <w:rPr>
                <w:rFonts w:ascii="Bookman Old Style" w:hAnsi="Bookman Old Style"/>
                <w:color w:val="626264"/>
                <w:w w:val="110"/>
                <w:sz w:val="24"/>
                <w:szCs w:val="24"/>
              </w:rPr>
              <w:t xml:space="preserve"> </w:t>
            </w:r>
            <w:r w:rsidR="00D2600A" w:rsidRPr="00636D11">
              <w:rPr>
                <w:rFonts w:ascii="Bookman Old Style" w:hAnsi="Bookman Old Style"/>
                <w:color w:val="626264"/>
                <w:w w:val="109"/>
                <w:sz w:val="24"/>
                <w:szCs w:val="24"/>
              </w:rPr>
              <w:t>pen</w:t>
            </w:r>
            <w:r w:rsidR="00D2600A" w:rsidRPr="00636D11">
              <w:rPr>
                <w:rFonts w:ascii="Bookman Old Style" w:hAnsi="Bookman Old Style"/>
                <w:color w:val="808282"/>
                <w:w w:val="109"/>
                <w:sz w:val="24"/>
                <w:szCs w:val="24"/>
              </w:rPr>
              <w:t>y</w:t>
            </w:r>
            <w:r w:rsidR="00D2600A" w:rsidRPr="00636D11">
              <w:rPr>
                <w:rFonts w:ascii="Bookman Old Style" w:hAnsi="Bookman Old Style"/>
                <w:color w:val="626264"/>
                <w:w w:val="109"/>
                <w:sz w:val="24"/>
                <w:szCs w:val="24"/>
              </w:rPr>
              <w:t xml:space="preserve">elenggaran   </w:t>
            </w:r>
            <w:r w:rsidR="00D2600A" w:rsidRPr="00636D11">
              <w:rPr>
                <w:rFonts w:ascii="Bookman Old Style" w:hAnsi="Bookman Old Style"/>
                <w:color w:val="626264"/>
                <w:spacing w:val="54"/>
                <w:w w:val="109"/>
                <w:sz w:val="24"/>
                <w:szCs w:val="24"/>
              </w:rPr>
              <w:t xml:space="preserve"> </w:t>
            </w:r>
            <w:r w:rsidR="00D2600A" w:rsidRPr="00636D11">
              <w:rPr>
                <w:rFonts w:ascii="Bookman Old Style" w:hAnsi="Bookman Old Style"/>
                <w:color w:val="626264"/>
                <w:sz w:val="24"/>
                <w:szCs w:val="24"/>
              </w:rPr>
              <w:t xml:space="preserve">Negara  </w:t>
            </w:r>
            <w:r w:rsidR="00D2600A" w:rsidRPr="00636D11">
              <w:rPr>
                <w:rFonts w:ascii="Bookman Old Style" w:hAnsi="Bookman Old Style"/>
                <w:color w:val="626264"/>
                <w:spacing w:val="45"/>
                <w:sz w:val="24"/>
                <w:szCs w:val="24"/>
              </w:rPr>
              <w:t xml:space="preserve"> </w:t>
            </w:r>
            <w:r w:rsidR="00D2600A" w:rsidRPr="00636D11">
              <w:rPr>
                <w:rFonts w:ascii="Bookman Old Style" w:hAnsi="Bookman Old Style"/>
                <w:color w:val="808282"/>
                <w:sz w:val="24"/>
                <w:szCs w:val="24"/>
              </w:rPr>
              <w:t>y</w:t>
            </w:r>
            <w:r w:rsidR="00D2600A" w:rsidRPr="00636D11">
              <w:rPr>
                <w:rFonts w:ascii="Bookman Old Style" w:hAnsi="Bookman Old Style"/>
                <w:color w:val="626264"/>
                <w:sz w:val="24"/>
                <w:szCs w:val="24"/>
              </w:rPr>
              <w:t>ang</w:t>
            </w:r>
          </w:p>
          <w:p w14:paraId="0AB804A5" w14:textId="0F3C6A6A" w:rsidR="00D2600A" w:rsidRDefault="00D2600A" w:rsidP="00B6039A">
            <w:pPr>
              <w:spacing w:before="3" w:line="244" w:lineRule="auto"/>
              <w:ind w:right="146"/>
              <w:jc w:val="both"/>
              <w:rPr>
                <w:rFonts w:ascii="Bookman Old Style" w:hAnsi="Bookman Old Style"/>
                <w:color w:val="808282"/>
                <w:w w:val="71"/>
                <w:sz w:val="24"/>
                <w:szCs w:val="24"/>
              </w:rPr>
            </w:pPr>
            <w:r w:rsidRPr="00636D11">
              <w:rPr>
                <w:rFonts w:ascii="Bookman Old Style" w:hAnsi="Bookman Old Style"/>
                <w:color w:val="626264"/>
                <w:w w:val="110"/>
                <w:sz w:val="24"/>
                <w:szCs w:val="24"/>
              </w:rPr>
              <w:t xml:space="preserve">memperkerjakan </w:t>
            </w:r>
            <w:r w:rsidRPr="00636D11">
              <w:rPr>
                <w:rFonts w:ascii="Bookman Old Style" w:hAnsi="Bookman Old Style"/>
                <w:color w:val="626264"/>
                <w:sz w:val="24"/>
                <w:szCs w:val="24"/>
              </w:rPr>
              <w:t xml:space="preserve">ASN  </w:t>
            </w:r>
            <w:r w:rsidRPr="00636D11">
              <w:rPr>
                <w:rFonts w:ascii="Bookman Old Style" w:hAnsi="Bookman Old Style"/>
                <w:color w:val="626264"/>
                <w:spacing w:val="51"/>
                <w:sz w:val="24"/>
                <w:szCs w:val="24"/>
              </w:rPr>
              <w:t xml:space="preserve"> </w:t>
            </w:r>
            <w:r w:rsidRPr="00636D11">
              <w:rPr>
                <w:rFonts w:ascii="Bookman Old Style" w:hAnsi="Bookman Old Style"/>
                <w:color w:val="626264"/>
                <w:sz w:val="24"/>
                <w:szCs w:val="24"/>
              </w:rPr>
              <w:t xml:space="preserve">dengan     </w:t>
            </w:r>
            <w:r w:rsidRPr="00636D11">
              <w:rPr>
                <w:rFonts w:ascii="Bookman Old Style" w:hAnsi="Bookman Old Style"/>
                <w:color w:val="626264"/>
                <w:spacing w:val="27"/>
                <w:sz w:val="24"/>
                <w:szCs w:val="24"/>
              </w:rPr>
              <w:t xml:space="preserve"> </w:t>
            </w:r>
            <w:r w:rsidRPr="00636D11">
              <w:rPr>
                <w:rFonts w:ascii="Bookman Old Style" w:hAnsi="Bookman Old Style"/>
                <w:color w:val="626264"/>
                <w:w w:val="111"/>
                <w:sz w:val="24"/>
                <w:szCs w:val="24"/>
              </w:rPr>
              <w:t>memb</w:t>
            </w:r>
            <w:r w:rsidRPr="00636D11">
              <w:rPr>
                <w:rFonts w:ascii="Bookman Old Style" w:hAnsi="Bookman Old Style"/>
                <w:color w:val="626264"/>
                <w:spacing w:val="-1"/>
                <w:w w:val="111"/>
                <w:sz w:val="24"/>
                <w:szCs w:val="24"/>
              </w:rPr>
              <w:t>a</w:t>
            </w:r>
            <w:r w:rsidRPr="00636D11">
              <w:rPr>
                <w:rFonts w:ascii="Bookman Old Style" w:hAnsi="Bookman Old Style"/>
                <w:color w:val="808282"/>
                <w:w w:val="111"/>
                <w:sz w:val="24"/>
                <w:szCs w:val="24"/>
              </w:rPr>
              <w:t>y</w:t>
            </w:r>
            <w:r w:rsidRPr="00636D11">
              <w:rPr>
                <w:rFonts w:ascii="Bookman Old Style" w:hAnsi="Bookman Old Style"/>
                <w:color w:val="626264"/>
                <w:w w:val="111"/>
                <w:sz w:val="24"/>
                <w:szCs w:val="24"/>
              </w:rPr>
              <w:t xml:space="preserve">ar   </w:t>
            </w:r>
            <w:r w:rsidRPr="00636D11">
              <w:rPr>
                <w:rFonts w:ascii="Bookman Old Style" w:hAnsi="Bookman Old Style"/>
                <w:color w:val="626264"/>
                <w:spacing w:val="42"/>
                <w:w w:val="111"/>
                <w:sz w:val="24"/>
                <w:szCs w:val="24"/>
              </w:rPr>
              <w:t xml:space="preserve"> </w:t>
            </w:r>
            <w:r w:rsidRPr="00636D11">
              <w:rPr>
                <w:rFonts w:ascii="Bookman Old Style" w:hAnsi="Bookman Old Style"/>
                <w:color w:val="626264"/>
                <w:sz w:val="24"/>
                <w:szCs w:val="24"/>
              </w:rPr>
              <w:t>gaji</w:t>
            </w:r>
            <w:r w:rsidRPr="00636D11">
              <w:rPr>
                <w:rFonts w:ascii="Bookman Old Style" w:hAnsi="Bookman Old Style"/>
                <w:color w:val="808282"/>
                <w:w w:val="71"/>
                <w:sz w:val="24"/>
                <w:szCs w:val="24"/>
              </w:rPr>
              <w:t xml:space="preserve">,  </w:t>
            </w:r>
            <w:r w:rsidRPr="00636D11">
              <w:rPr>
                <w:rFonts w:ascii="Bookman Old Style" w:hAnsi="Bookman Old Style"/>
                <w:color w:val="626264"/>
                <w:w w:val="121"/>
                <w:sz w:val="24"/>
                <w:szCs w:val="24"/>
              </w:rPr>
              <w:t>upah</w:t>
            </w:r>
            <w:r w:rsidRPr="00636D11">
              <w:rPr>
                <w:rFonts w:ascii="Bookman Old Style" w:hAnsi="Bookman Old Style"/>
                <w:color w:val="808282"/>
                <w:w w:val="71"/>
                <w:sz w:val="24"/>
                <w:szCs w:val="24"/>
              </w:rPr>
              <w:t>,</w:t>
            </w:r>
          </w:p>
          <w:p w14:paraId="552C860B" w14:textId="506630F2" w:rsidR="00DD0D23" w:rsidRDefault="00D2600A" w:rsidP="00ED70C0">
            <w:pPr>
              <w:spacing w:before="3" w:line="244" w:lineRule="auto"/>
              <w:ind w:right="146"/>
              <w:jc w:val="both"/>
              <w:rPr>
                <w:color w:val="626264"/>
                <w:w w:val="107"/>
                <w:sz w:val="24"/>
                <w:szCs w:val="24"/>
              </w:rPr>
            </w:pPr>
            <w:r w:rsidRPr="00636D11">
              <w:rPr>
                <w:rFonts w:ascii="Bookman Old Style" w:hAnsi="Bookman Old Style"/>
                <w:color w:val="626264"/>
                <w:w w:val="110"/>
                <w:sz w:val="24"/>
                <w:szCs w:val="24"/>
              </w:rPr>
              <w:t xml:space="preserve">atau imbalan </w:t>
            </w:r>
            <w:r w:rsidRPr="00636D11">
              <w:rPr>
                <w:rFonts w:ascii="Bookman Old Style" w:hAnsi="Bookman Old Style"/>
                <w:color w:val="626264"/>
                <w:spacing w:val="44"/>
                <w:w w:val="110"/>
                <w:sz w:val="24"/>
                <w:szCs w:val="24"/>
              </w:rPr>
              <w:t xml:space="preserve"> </w:t>
            </w:r>
            <w:r w:rsidRPr="00636D11">
              <w:rPr>
                <w:rFonts w:ascii="Bookman Old Style" w:hAnsi="Bookman Old Style"/>
                <w:color w:val="626264"/>
                <w:sz w:val="24"/>
                <w:szCs w:val="24"/>
              </w:rPr>
              <w:t xml:space="preserve">dalam  </w:t>
            </w:r>
            <w:r w:rsidRPr="00636D11">
              <w:rPr>
                <w:rFonts w:ascii="Bookman Old Style" w:hAnsi="Bookman Old Style"/>
                <w:color w:val="626264"/>
                <w:spacing w:val="35"/>
                <w:sz w:val="24"/>
                <w:szCs w:val="24"/>
              </w:rPr>
              <w:t xml:space="preserve"> </w:t>
            </w:r>
            <w:r w:rsidRPr="00636D11">
              <w:rPr>
                <w:rFonts w:ascii="Bookman Old Style" w:hAnsi="Bookman Old Style"/>
                <w:color w:val="626264"/>
                <w:sz w:val="24"/>
                <w:szCs w:val="24"/>
              </w:rPr>
              <w:t xml:space="preserve">bentuk   </w:t>
            </w:r>
            <w:r w:rsidRPr="00636D11">
              <w:rPr>
                <w:rFonts w:ascii="Bookman Old Style" w:hAnsi="Bookman Old Style"/>
                <w:color w:val="626264"/>
                <w:spacing w:val="24"/>
                <w:sz w:val="24"/>
                <w:szCs w:val="24"/>
              </w:rPr>
              <w:t xml:space="preserve"> </w:t>
            </w:r>
            <w:r w:rsidRPr="00636D11">
              <w:rPr>
                <w:rFonts w:ascii="Bookman Old Style" w:hAnsi="Bookman Old Style"/>
                <w:color w:val="626264"/>
                <w:w w:val="114"/>
                <w:sz w:val="24"/>
                <w:szCs w:val="24"/>
              </w:rPr>
              <w:t>lain</w:t>
            </w:r>
            <w:r w:rsidRPr="00636D11">
              <w:rPr>
                <w:rFonts w:ascii="Bookman Old Style" w:hAnsi="Bookman Old Style"/>
                <w:color w:val="626264"/>
                <w:spacing w:val="-1"/>
                <w:w w:val="114"/>
                <w:sz w:val="24"/>
                <w:szCs w:val="24"/>
              </w:rPr>
              <w:t>n</w:t>
            </w:r>
            <w:r w:rsidRPr="00636D11">
              <w:rPr>
                <w:rFonts w:ascii="Bookman Old Style" w:hAnsi="Bookman Old Style"/>
                <w:color w:val="808282"/>
                <w:sz w:val="24"/>
                <w:szCs w:val="24"/>
              </w:rPr>
              <w:t>y</w:t>
            </w:r>
            <w:r w:rsidRPr="00636D11">
              <w:rPr>
                <w:rFonts w:ascii="Bookman Old Style" w:hAnsi="Bookman Old Style"/>
                <w:color w:val="626264"/>
                <w:w w:val="128"/>
                <w:sz w:val="24"/>
                <w:szCs w:val="24"/>
              </w:rPr>
              <w:t>a</w:t>
            </w:r>
            <w:r w:rsidRPr="00636D11">
              <w:rPr>
                <w:rFonts w:ascii="Bookman Old Style" w:hAnsi="Bookman Old Style"/>
                <w:color w:val="808282"/>
                <w:w w:val="42"/>
                <w:sz w:val="24"/>
                <w:szCs w:val="24"/>
              </w:rPr>
              <w:t>.</w:t>
            </w:r>
          </w:p>
        </w:tc>
      </w:tr>
      <w:tr w:rsidR="00D2600A" w14:paraId="4AA84998" w14:textId="77777777" w:rsidTr="00C94F45">
        <w:tc>
          <w:tcPr>
            <w:tcW w:w="711" w:type="dxa"/>
          </w:tcPr>
          <w:p w14:paraId="2C03C7A2" w14:textId="6AE5DE1C" w:rsidR="00D2600A" w:rsidRDefault="00E07609" w:rsidP="00DD0D23">
            <w:pPr>
              <w:spacing w:before="64" w:line="248" w:lineRule="auto"/>
              <w:ind w:right="174"/>
              <w:jc w:val="both"/>
              <w:rPr>
                <w:color w:val="626264"/>
                <w:w w:val="107"/>
                <w:sz w:val="24"/>
                <w:szCs w:val="24"/>
              </w:rPr>
            </w:pPr>
            <w:r>
              <w:rPr>
                <w:color w:val="626264"/>
                <w:w w:val="107"/>
                <w:sz w:val="24"/>
                <w:szCs w:val="24"/>
              </w:rPr>
              <w:t>37.</w:t>
            </w:r>
          </w:p>
        </w:tc>
        <w:tc>
          <w:tcPr>
            <w:tcW w:w="7935" w:type="dxa"/>
            <w:gridSpan w:val="3"/>
          </w:tcPr>
          <w:p w14:paraId="280E60E7" w14:textId="5F786F5E" w:rsidR="00D2600A" w:rsidRDefault="00E07609" w:rsidP="00C94F45">
            <w:pPr>
              <w:spacing w:before="7" w:line="244" w:lineRule="auto"/>
              <w:ind w:right="77"/>
              <w:jc w:val="both"/>
              <w:rPr>
                <w:color w:val="626264"/>
                <w:w w:val="107"/>
                <w:sz w:val="24"/>
                <w:szCs w:val="24"/>
              </w:rPr>
            </w:pPr>
            <w:r w:rsidRPr="00636D11">
              <w:rPr>
                <w:rFonts w:ascii="Bookman Old Style" w:hAnsi="Bookman Old Style"/>
                <w:color w:val="626264"/>
                <w:sz w:val="24"/>
                <w:szCs w:val="24"/>
              </w:rPr>
              <w:t xml:space="preserve">Pekerja  </w:t>
            </w:r>
            <w:r w:rsidRPr="00636D11">
              <w:rPr>
                <w:rFonts w:ascii="Bookman Old Style" w:hAnsi="Bookman Old Style"/>
                <w:color w:val="626264"/>
                <w:spacing w:val="19"/>
                <w:sz w:val="24"/>
                <w:szCs w:val="24"/>
              </w:rPr>
              <w:t xml:space="preserve"> </w:t>
            </w:r>
            <w:r w:rsidRPr="00636D11">
              <w:rPr>
                <w:rFonts w:ascii="Bookman Old Style" w:hAnsi="Bookman Old Style"/>
                <w:color w:val="626264"/>
                <w:sz w:val="24"/>
                <w:szCs w:val="24"/>
              </w:rPr>
              <w:t xml:space="preserve">adalah   </w:t>
            </w:r>
            <w:r w:rsidRPr="00636D11">
              <w:rPr>
                <w:rFonts w:ascii="Bookman Old Style" w:hAnsi="Bookman Old Style"/>
                <w:color w:val="626264"/>
                <w:spacing w:val="26"/>
                <w:sz w:val="24"/>
                <w:szCs w:val="24"/>
              </w:rPr>
              <w:t xml:space="preserve"> </w:t>
            </w:r>
            <w:r w:rsidRPr="00636D11">
              <w:rPr>
                <w:rFonts w:ascii="Bookman Old Style" w:hAnsi="Bookman Old Style"/>
                <w:color w:val="626264"/>
                <w:sz w:val="24"/>
                <w:szCs w:val="24"/>
              </w:rPr>
              <w:t xml:space="preserve">setiap  </w:t>
            </w:r>
            <w:r w:rsidRPr="00636D11">
              <w:rPr>
                <w:rFonts w:ascii="Bookman Old Style" w:hAnsi="Bookman Old Style"/>
                <w:color w:val="626264"/>
                <w:spacing w:val="35"/>
                <w:sz w:val="24"/>
                <w:szCs w:val="24"/>
              </w:rPr>
              <w:t xml:space="preserve"> </w:t>
            </w:r>
            <w:r w:rsidRPr="00636D11">
              <w:rPr>
                <w:rFonts w:ascii="Bookman Old Style" w:hAnsi="Bookman Old Style"/>
                <w:color w:val="626264"/>
                <w:sz w:val="24"/>
                <w:szCs w:val="24"/>
              </w:rPr>
              <w:t xml:space="preserve">orang  </w:t>
            </w:r>
            <w:r w:rsidRPr="00636D11">
              <w:rPr>
                <w:rFonts w:ascii="Bookman Old Style" w:hAnsi="Bookman Old Style"/>
                <w:color w:val="626264"/>
                <w:spacing w:val="22"/>
                <w:sz w:val="24"/>
                <w:szCs w:val="24"/>
              </w:rPr>
              <w:t xml:space="preserve"> </w:t>
            </w:r>
            <w:r w:rsidRPr="00636D11">
              <w:rPr>
                <w:rFonts w:ascii="Bookman Old Style" w:hAnsi="Bookman Old Style"/>
                <w:color w:val="626264"/>
                <w:sz w:val="24"/>
                <w:szCs w:val="24"/>
              </w:rPr>
              <w:t xml:space="preserve">yang  </w:t>
            </w:r>
            <w:r w:rsidRPr="00636D11">
              <w:rPr>
                <w:rFonts w:ascii="Bookman Old Style" w:hAnsi="Bookman Old Style"/>
                <w:color w:val="626264"/>
                <w:spacing w:val="3"/>
                <w:sz w:val="24"/>
                <w:szCs w:val="24"/>
              </w:rPr>
              <w:t xml:space="preserve"> </w:t>
            </w:r>
            <w:r w:rsidRPr="00636D11">
              <w:rPr>
                <w:rFonts w:ascii="Bookman Old Style" w:hAnsi="Bookman Old Style"/>
                <w:color w:val="626264"/>
                <w:sz w:val="24"/>
                <w:szCs w:val="24"/>
              </w:rPr>
              <w:t xml:space="preserve">bekerja    </w:t>
            </w:r>
            <w:r w:rsidRPr="00636D11">
              <w:rPr>
                <w:rFonts w:ascii="Bookman Old Style" w:hAnsi="Bookman Old Style"/>
                <w:color w:val="626264"/>
                <w:w w:val="110"/>
                <w:sz w:val="24"/>
                <w:szCs w:val="24"/>
              </w:rPr>
              <w:t>pada Pemberi</w:t>
            </w:r>
            <w:r>
              <w:rPr>
                <w:rFonts w:ascii="Bookman Old Style" w:hAnsi="Bookman Old Style"/>
                <w:color w:val="626264"/>
                <w:w w:val="110"/>
                <w:sz w:val="24"/>
                <w:szCs w:val="24"/>
              </w:rPr>
              <w:t xml:space="preserve"> </w:t>
            </w:r>
            <w:r w:rsidRPr="00636D11">
              <w:rPr>
                <w:rFonts w:ascii="Bookman Old Style" w:hAnsi="Bookman Old Style"/>
                <w:color w:val="626264"/>
                <w:sz w:val="24"/>
                <w:szCs w:val="24"/>
              </w:rPr>
              <w:t xml:space="preserve">Kerja   </w:t>
            </w:r>
            <w:r w:rsidRPr="00636D11">
              <w:rPr>
                <w:rFonts w:ascii="Bookman Old Style" w:hAnsi="Bookman Old Style"/>
                <w:color w:val="626264"/>
                <w:spacing w:val="11"/>
                <w:sz w:val="24"/>
                <w:szCs w:val="24"/>
              </w:rPr>
              <w:t xml:space="preserve"> </w:t>
            </w:r>
            <w:r w:rsidRPr="00636D11">
              <w:rPr>
                <w:rFonts w:ascii="Bookman Old Style" w:hAnsi="Bookman Old Style"/>
                <w:color w:val="626264"/>
                <w:sz w:val="24"/>
                <w:szCs w:val="24"/>
              </w:rPr>
              <w:t xml:space="preserve">dengan     </w:t>
            </w:r>
            <w:r w:rsidRPr="00636D11">
              <w:rPr>
                <w:rFonts w:ascii="Bookman Old Style" w:hAnsi="Bookman Old Style"/>
                <w:color w:val="626264"/>
                <w:spacing w:val="1"/>
                <w:sz w:val="24"/>
                <w:szCs w:val="24"/>
              </w:rPr>
              <w:t xml:space="preserve"> </w:t>
            </w:r>
            <w:r w:rsidRPr="00636D11">
              <w:rPr>
                <w:rFonts w:ascii="Bookman Old Style" w:hAnsi="Bookman Old Style"/>
                <w:color w:val="626264"/>
                <w:w w:val="110"/>
                <w:sz w:val="24"/>
                <w:szCs w:val="24"/>
              </w:rPr>
              <w:t xml:space="preserve">menerima   </w:t>
            </w:r>
            <w:r w:rsidRPr="00636D11">
              <w:rPr>
                <w:rFonts w:ascii="Bookman Old Style" w:hAnsi="Bookman Old Style"/>
                <w:color w:val="626264"/>
                <w:spacing w:val="41"/>
                <w:w w:val="110"/>
                <w:sz w:val="24"/>
                <w:szCs w:val="24"/>
              </w:rPr>
              <w:t xml:space="preserve"> </w:t>
            </w:r>
            <w:r w:rsidRPr="00636D11">
              <w:rPr>
                <w:rFonts w:ascii="Bookman Old Style" w:hAnsi="Bookman Old Style"/>
                <w:color w:val="626264"/>
                <w:sz w:val="24"/>
                <w:szCs w:val="24"/>
              </w:rPr>
              <w:t xml:space="preserve">gaji   </w:t>
            </w:r>
            <w:r w:rsidRPr="00636D11">
              <w:rPr>
                <w:rFonts w:ascii="Bookman Old Style" w:hAnsi="Bookman Old Style"/>
                <w:color w:val="626264"/>
                <w:spacing w:val="4"/>
                <w:sz w:val="24"/>
                <w:szCs w:val="24"/>
              </w:rPr>
              <w:t xml:space="preserve"> </w:t>
            </w:r>
            <w:r w:rsidRPr="00636D11">
              <w:rPr>
                <w:rFonts w:ascii="Bookman Old Style" w:hAnsi="Bookman Old Style"/>
                <w:color w:val="626264"/>
                <w:w w:val="110"/>
                <w:sz w:val="24"/>
                <w:szCs w:val="24"/>
              </w:rPr>
              <w:t xml:space="preserve">atau </w:t>
            </w:r>
            <w:r>
              <w:rPr>
                <w:rFonts w:ascii="Bookman Old Style" w:hAnsi="Bookman Old Style"/>
                <w:color w:val="626264"/>
                <w:w w:val="110"/>
                <w:sz w:val="24"/>
                <w:szCs w:val="24"/>
              </w:rPr>
              <w:t xml:space="preserve">   </w:t>
            </w:r>
            <w:r w:rsidRPr="00636D11">
              <w:rPr>
                <w:rFonts w:ascii="Bookman Old Style" w:hAnsi="Bookman Old Style"/>
                <w:color w:val="626264"/>
                <w:sz w:val="24"/>
                <w:szCs w:val="24"/>
              </w:rPr>
              <w:t xml:space="preserve">upah  </w:t>
            </w:r>
            <w:r w:rsidRPr="00636D11">
              <w:rPr>
                <w:rFonts w:ascii="Bookman Old Style" w:hAnsi="Bookman Old Style"/>
                <w:color w:val="626264"/>
                <w:spacing w:val="35"/>
                <w:sz w:val="24"/>
                <w:szCs w:val="24"/>
              </w:rPr>
              <w:t xml:space="preserve"> </w:t>
            </w:r>
            <w:r w:rsidRPr="00636D11">
              <w:rPr>
                <w:rFonts w:ascii="Bookman Old Style" w:hAnsi="Bookman Old Style"/>
                <w:color w:val="626264"/>
                <w:w w:val="110"/>
                <w:sz w:val="24"/>
                <w:szCs w:val="24"/>
              </w:rPr>
              <w:t>termasuk</w:t>
            </w:r>
            <w:r w:rsidRPr="00636D11">
              <w:rPr>
                <w:rFonts w:ascii="Bookman Old Style" w:hAnsi="Bookman Old Style"/>
                <w:color w:val="626264"/>
                <w:sz w:val="24"/>
                <w:szCs w:val="24"/>
              </w:rPr>
              <w:t xml:space="preserve">orang   Tenaga  </w:t>
            </w:r>
            <w:r w:rsidRPr="00636D11">
              <w:rPr>
                <w:rFonts w:ascii="Bookman Old Style" w:hAnsi="Bookman Old Style"/>
                <w:color w:val="626264"/>
                <w:spacing w:val="29"/>
                <w:sz w:val="24"/>
                <w:szCs w:val="24"/>
              </w:rPr>
              <w:t xml:space="preserve"> </w:t>
            </w:r>
            <w:r w:rsidRPr="00636D11">
              <w:rPr>
                <w:rFonts w:ascii="Bookman Old Style" w:hAnsi="Bookman Old Style"/>
                <w:color w:val="626264"/>
                <w:sz w:val="24"/>
                <w:szCs w:val="24"/>
              </w:rPr>
              <w:t xml:space="preserve">Kerja </w:t>
            </w:r>
            <w:r w:rsidRPr="00636D11">
              <w:rPr>
                <w:rFonts w:ascii="Bookman Old Style" w:hAnsi="Bookman Old Style"/>
                <w:color w:val="626264"/>
                <w:spacing w:val="20"/>
                <w:sz w:val="24"/>
                <w:szCs w:val="24"/>
              </w:rPr>
              <w:t xml:space="preserve"> </w:t>
            </w:r>
            <w:r w:rsidRPr="00636D11">
              <w:rPr>
                <w:rFonts w:ascii="Bookman Old Style" w:hAnsi="Bookman Old Style"/>
                <w:color w:val="626264"/>
                <w:sz w:val="24"/>
                <w:szCs w:val="24"/>
              </w:rPr>
              <w:t xml:space="preserve">Asing </w:t>
            </w:r>
            <w:r w:rsidRPr="00636D11">
              <w:rPr>
                <w:rFonts w:ascii="Bookman Old Style" w:hAnsi="Bookman Old Style"/>
                <w:color w:val="626264"/>
                <w:spacing w:val="6"/>
                <w:sz w:val="24"/>
                <w:szCs w:val="24"/>
              </w:rPr>
              <w:t xml:space="preserve"> </w:t>
            </w:r>
            <w:r w:rsidRPr="00636D11">
              <w:rPr>
                <w:rFonts w:ascii="Bookman Old Style" w:hAnsi="Bookman Old Style"/>
                <w:color w:val="808282"/>
                <w:sz w:val="24"/>
                <w:szCs w:val="24"/>
              </w:rPr>
              <w:t>y</w:t>
            </w:r>
            <w:r w:rsidRPr="00636D11">
              <w:rPr>
                <w:rFonts w:ascii="Bookman Old Style" w:hAnsi="Bookman Old Style"/>
                <w:color w:val="626264"/>
                <w:w w:val="110"/>
                <w:sz w:val="24"/>
                <w:szCs w:val="24"/>
              </w:rPr>
              <w:t xml:space="preserve">ang </w:t>
            </w:r>
            <w:r w:rsidRPr="00636D11">
              <w:rPr>
                <w:rFonts w:ascii="Bookman Old Style" w:hAnsi="Bookman Old Style"/>
                <w:color w:val="626264"/>
                <w:sz w:val="24"/>
                <w:szCs w:val="24"/>
              </w:rPr>
              <w:t xml:space="preserve">bekerja     </w:t>
            </w:r>
            <w:r w:rsidRPr="00636D11">
              <w:rPr>
                <w:rFonts w:ascii="Bookman Old Style" w:hAnsi="Bookman Old Style"/>
                <w:color w:val="626264"/>
                <w:spacing w:val="16"/>
                <w:sz w:val="24"/>
                <w:szCs w:val="24"/>
              </w:rPr>
              <w:t xml:space="preserve"> </w:t>
            </w:r>
            <w:r w:rsidRPr="00636D11">
              <w:rPr>
                <w:rFonts w:ascii="Bookman Old Style" w:hAnsi="Bookman Old Style"/>
                <w:color w:val="626264"/>
                <w:sz w:val="24"/>
                <w:szCs w:val="24"/>
              </w:rPr>
              <w:t xml:space="preserve">paling    </w:t>
            </w:r>
            <w:r w:rsidRPr="00636D11">
              <w:rPr>
                <w:rFonts w:ascii="Bookman Old Style" w:hAnsi="Bookman Old Style"/>
                <w:color w:val="626264"/>
                <w:spacing w:val="21"/>
                <w:sz w:val="24"/>
                <w:szCs w:val="24"/>
              </w:rPr>
              <w:t xml:space="preserve"> </w:t>
            </w:r>
            <w:r w:rsidRPr="00636D11">
              <w:rPr>
                <w:rFonts w:ascii="Bookman Old Style" w:hAnsi="Bookman Old Style"/>
                <w:color w:val="626264"/>
                <w:sz w:val="24"/>
                <w:szCs w:val="24"/>
              </w:rPr>
              <w:t>singkat</w:t>
            </w:r>
            <w:r>
              <w:rPr>
                <w:rFonts w:ascii="Bookman Old Style" w:hAnsi="Bookman Old Style"/>
                <w:color w:val="626264"/>
                <w:sz w:val="24"/>
                <w:szCs w:val="24"/>
              </w:rPr>
              <w:t xml:space="preserve"> 6</w:t>
            </w:r>
            <w:r w:rsidRPr="00636D11">
              <w:rPr>
                <w:rFonts w:ascii="Bookman Old Style" w:hAnsi="Bookman Old Style"/>
                <w:color w:val="626264"/>
                <w:sz w:val="24"/>
                <w:szCs w:val="24"/>
              </w:rPr>
              <w:t xml:space="preserve">   </w:t>
            </w:r>
            <w:r w:rsidRPr="00636D11">
              <w:rPr>
                <w:rFonts w:ascii="Bookman Old Style" w:hAnsi="Bookman Old Style"/>
                <w:color w:val="626264"/>
                <w:spacing w:val="3"/>
                <w:sz w:val="24"/>
                <w:szCs w:val="24"/>
              </w:rPr>
              <w:t xml:space="preserve"> </w:t>
            </w:r>
            <w:r w:rsidRPr="00636D11">
              <w:rPr>
                <w:rFonts w:ascii="Bookman Old Style" w:hAnsi="Bookman Old Style"/>
                <w:color w:val="626264"/>
                <w:sz w:val="24"/>
                <w:szCs w:val="24"/>
              </w:rPr>
              <w:t xml:space="preserve">(enam)    </w:t>
            </w:r>
            <w:r w:rsidRPr="00636D11">
              <w:rPr>
                <w:rFonts w:ascii="Bookman Old Style" w:hAnsi="Bookman Old Style"/>
                <w:color w:val="626264"/>
                <w:spacing w:val="13"/>
                <w:sz w:val="24"/>
                <w:szCs w:val="24"/>
              </w:rPr>
              <w:t xml:space="preserve"> </w:t>
            </w:r>
            <w:r w:rsidRPr="00636D11">
              <w:rPr>
                <w:rFonts w:ascii="Bookman Old Style" w:hAnsi="Bookman Old Style"/>
                <w:color w:val="626264"/>
                <w:sz w:val="24"/>
                <w:szCs w:val="24"/>
              </w:rPr>
              <w:t xml:space="preserve">bulan      </w:t>
            </w:r>
            <w:r w:rsidRPr="00636D11">
              <w:rPr>
                <w:rFonts w:ascii="Bookman Old Style" w:hAnsi="Bookman Old Style"/>
                <w:color w:val="626264"/>
                <w:w w:val="110"/>
                <w:sz w:val="24"/>
                <w:szCs w:val="24"/>
              </w:rPr>
              <w:t xml:space="preserve">di </w:t>
            </w:r>
            <w:r w:rsidRPr="00636D11">
              <w:rPr>
                <w:rFonts w:ascii="Bookman Old Style" w:hAnsi="Bookman Old Style"/>
                <w:color w:val="626264"/>
                <w:sz w:val="24"/>
                <w:szCs w:val="24"/>
              </w:rPr>
              <w:t>Wil</w:t>
            </w:r>
            <w:r w:rsidRPr="00636D11">
              <w:rPr>
                <w:rFonts w:ascii="Bookman Old Style" w:hAnsi="Bookman Old Style"/>
                <w:color w:val="626264"/>
                <w:spacing w:val="-1"/>
                <w:sz w:val="24"/>
                <w:szCs w:val="24"/>
              </w:rPr>
              <w:t>a</w:t>
            </w:r>
            <w:r w:rsidRPr="00636D11">
              <w:rPr>
                <w:rFonts w:ascii="Bookman Old Style" w:hAnsi="Bookman Old Style"/>
                <w:color w:val="808282"/>
                <w:sz w:val="24"/>
                <w:szCs w:val="24"/>
              </w:rPr>
              <w:t>y</w:t>
            </w:r>
            <w:r w:rsidRPr="00636D11">
              <w:rPr>
                <w:rFonts w:ascii="Bookman Old Style" w:hAnsi="Bookman Old Style"/>
                <w:color w:val="626264"/>
                <w:sz w:val="24"/>
                <w:szCs w:val="24"/>
              </w:rPr>
              <w:t xml:space="preserve">ah  </w:t>
            </w:r>
            <w:r w:rsidRPr="00636D11">
              <w:rPr>
                <w:rFonts w:ascii="Bookman Old Style" w:hAnsi="Bookman Old Style"/>
                <w:color w:val="626264"/>
                <w:spacing w:val="25"/>
                <w:sz w:val="24"/>
                <w:szCs w:val="24"/>
              </w:rPr>
              <w:t xml:space="preserve"> </w:t>
            </w:r>
            <w:r w:rsidRPr="00636D11">
              <w:rPr>
                <w:rFonts w:ascii="Bookman Old Style" w:hAnsi="Bookman Old Style"/>
                <w:color w:val="626264"/>
                <w:w w:val="115"/>
                <w:sz w:val="24"/>
                <w:szCs w:val="24"/>
              </w:rPr>
              <w:t>Indonesi</w:t>
            </w:r>
            <w:r w:rsidRPr="00636D11">
              <w:rPr>
                <w:rFonts w:ascii="Bookman Old Style" w:hAnsi="Bookman Old Style"/>
                <w:color w:val="626264"/>
                <w:spacing w:val="-1"/>
                <w:w w:val="115"/>
                <w:sz w:val="24"/>
                <w:szCs w:val="24"/>
              </w:rPr>
              <w:t>a</w:t>
            </w:r>
            <w:r>
              <w:rPr>
                <w:rFonts w:ascii="Bookman Old Style" w:hAnsi="Bookman Old Style"/>
                <w:color w:val="626264"/>
                <w:spacing w:val="-1"/>
                <w:w w:val="115"/>
                <w:sz w:val="24"/>
                <w:szCs w:val="24"/>
              </w:rPr>
              <w:t>.</w:t>
            </w:r>
          </w:p>
        </w:tc>
      </w:tr>
      <w:tr w:rsidR="00ED70C0" w14:paraId="7C2E923E" w14:textId="77777777" w:rsidTr="00C94F45">
        <w:trPr>
          <w:gridAfter w:val="1"/>
          <w:wAfter w:w="24" w:type="dxa"/>
        </w:trPr>
        <w:tc>
          <w:tcPr>
            <w:tcW w:w="850" w:type="dxa"/>
            <w:gridSpan w:val="2"/>
          </w:tcPr>
          <w:p w14:paraId="20482E09" w14:textId="7936F96C" w:rsidR="00ED70C0" w:rsidRDefault="00282A64" w:rsidP="00D2600A">
            <w:pPr>
              <w:spacing w:line="260" w:lineRule="exact"/>
              <w:jc w:val="both"/>
              <w:rPr>
                <w:rFonts w:ascii="Bookman Old Style" w:hAnsi="Bookman Old Style"/>
                <w:color w:val="626264"/>
                <w:spacing w:val="42"/>
                <w:w w:val="111"/>
                <w:sz w:val="24"/>
                <w:szCs w:val="24"/>
              </w:rPr>
            </w:pPr>
            <w:r>
              <w:rPr>
                <w:rFonts w:ascii="Bookman Old Style" w:hAnsi="Bookman Old Style"/>
                <w:color w:val="626264"/>
                <w:spacing w:val="42"/>
                <w:w w:val="111"/>
                <w:sz w:val="24"/>
                <w:szCs w:val="24"/>
              </w:rPr>
              <w:t>38.</w:t>
            </w:r>
          </w:p>
        </w:tc>
        <w:tc>
          <w:tcPr>
            <w:tcW w:w="7772" w:type="dxa"/>
          </w:tcPr>
          <w:p w14:paraId="6C839627" w14:textId="77777777" w:rsidR="00282A64" w:rsidRDefault="00282A64" w:rsidP="00282A64">
            <w:pPr>
              <w:spacing w:before="7" w:line="244" w:lineRule="auto"/>
              <w:ind w:right="77"/>
              <w:jc w:val="both"/>
              <w:rPr>
                <w:rFonts w:ascii="Bookman Old Style" w:hAnsi="Bookman Old Style"/>
                <w:color w:val="626264"/>
                <w:spacing w:val="-1"/>
                <w:w w:val="115"/>
                <w:sz w:val="24"/>
                <w:szCs w:val="24"/>
              </w:rPr>
            </w:pPr>
            <w:r>
              <w:rPr>
                <w:rFonts w:ascii="Bookman Old Style" w:hAnsi="Bookman Old Style"/>
                <w:color w:val="626264"/>
                <w:spacing w:val="-1"/>
                <w:w w:val="115"/>
                <w:sz w:val="24"/>
                <w:szCs w:val="24"/>
              </w:rPr>
              <w:t>Masyarakat Miskin adalah Fakir    Miskin dan ada orang</w:t>
            </w:r>
          </w:p>
          <w:p w14:paraId="0C1AD373" w14:textId="3E3DB10C" w:rsidR="00ED70C0" w:rsidRDefault="00282A64" w:rsidP="00C94F45">
            <w:pPr>
              <w:spacing w:before="7" w:line="244" w:lineRule="auto"/>
              <w:ind w:right="77"/>
              <w:jc w:val="both"/>
              <w:rPr>
                <w:rFonts w:ascii="Bookman Old Style" w:hAnsi="Bookman Old Style"/>
                <w:color w:val="626264"/>
                <w:spacing w:val="42"/>
                <w:w w:val="111"/>
                <w:sz w:val="24"/>
                <w:szCs w:val="24"/>
              </w:rPr>
            </w:pPr>
            <w:r>
              <w:rPr>
                <w:rFonts w:ascii="Bookman Old Style" w:hAnsi="Bookman Old Style"/>
                <w:color w:val="626264"/>
                <w:spacing w:val="-1"/>
                <w:w w:val="115"/>
                <w:sz w:val="24"/>
                <w:szCs w:val="24"/>
              </w:rPr>
              <w:t>yang tidak mampu   memenuhi kriteria sesuai peraturan perundang-undang yang berlaku.</w:t>
            </w:r>
          </w:p>
        </w:tc>
      </w:tr>
      <w:tr w:rsidR="00ED70C0" w14:paraId="1B9D7FD5" w14:textId="77777777" w:rsidTr="00C94F45">
        <w:trPr>
          <w:gridAfter w:val="1"/>
          <w:wAfter w:w="24" w:type="dxa"/>
        </w:trPr>
        <w:tc>
          <w:tcPr>
            <w:tcW w:w="850" w:type="dxa"/>
            <w:gridSpan w:val="2"/>
          </w:tcPr>
          <w:p w14:paraId="21AD4435" w14:textId="748E1218" w:rsidR="00ED70C0" w:rsidRDefault="00C7369D" w:rsidP="00D2600A">
            <w:pPr>
              <w:spacing w:line="260" w:lineRule="exact"/>
              <w:jc w:val="both"/>
              <w:rPr>
                <w:rFonts w:ascii="Bookman Old Style" w:hAnsi="Bookman Old Style"/>
                <w:color w:val="626264"/>
                <w:spacing w:val="42"/>
                <w:w w:val="111"/>
                <w:sz w:val="24"/>
                <w:szCs w:val="24"/>
              </w:rPr>
            </w:pPr>
            <w:r>
              <w:rPr>
                <w:rFonts w:ascii="Bookman Old Style" w:hAnsi="Bookman Old Style"/>
                <w:color w:val="626264"/>
                <w:spacing w:val="42"/>
                <w:w w:val="111"/>
                <w:sz w:val="24"/>
                <w:szCs w:val="24"/>
              </w:rPr>
              <w:t>39.</w:t>
            </w:r>
          </w:p>
        </w:tc>
        <w:tc>
          <w:tcPr>
            <w:tcW w:w="7772" w:type="dxa"/>
          </w:tcPr>
          <w:p w14:paraId="0F1E61E0" w14:textId="7C17E2E1" w:rsidR="00ED70C0" w:rsidRDefault="00C7369D" w:rsidP="00C7369D">
            <w:pPr>
              <w:spacing w:before="7" w:line="244" w:lineRule="auto"/>
              <w:ind w:right="77"/>
              <w:jc w:val="both"/>
              <w:rPr>
                <w:rFonts w:ascii="Bookman Old Style" w:hAnsi="Bookman Old Style"/>
                <w:color w:val="626264"/>
                <w:spacing w:val="42"/>
                <w:w w:val="111"/>
                <w:sz w:val="24"/>
                <w:szCs w:val="24"/>
              </w:rPr>
            </w:pPr>
            <w:r>
              <w:rPr>
                <w:rFonts w:ascii="Bookman Old Style" w:hAnsi="Bookman Old Style"/>
                <w:color w:val="626264"/>
                <w:spacing w:val="-1"/>
                <w:w w:val="115"/>
                <w:sz w:val="24"/>
                <w:szCs w:val="24"/>
              </w:rPr>
              <w:t xml:space="preserve">Masyarakat  Beresiko  Sosial  adalah masyarakat                 Kabupaten Sumedang yang tidak termasuk orang                 mampu tapi berpotensi mengalami resiko sosial.    </w:t>
            </w:r>
          </w:p>
        </w:tc>
      </w:tr>
      <w:tr w:rsidR="00ED70C0" w14:paraId="53549F62" w14:textId="77777777" w:rsidTr="00C94F45">
        <w:trPr>
          <w:gridAfter w:val="1"/>
          <w:wAfter w:w="24" w:type="dxa"/>
        </w:trPr>
        <w:tc>
          <w:tcPr>
            <w:tcW w:w="850" w:type="dxa"/>
            <w:gridSpan w:val="2"/>
          </w:tcPr>
          <w:p w14:paraId="043DBD5D" w14:textId="25D97F26" w:rsidR="00ED70C0" w:rsidRDefault="00C7369D" w:rsidP="00D2600A">
            <w:pPr>
              <w:spacing w:line="260" w:lineRule="exact"/>
              <w:jc w:val="both"/>
              <w:rPr>
                <w:rFonts w:ascii="Bookman Old Style" w:hAnsi="Bookman Old Style"/>
                <w:color w:val="626264"/>
                <w:spacing w:val="42"/>
                <w:w w:val="111"/>
                <w:sz w:val="24"/>
                <w:szCs w:val="24"/>
              </w:rPr>
            </w:pPr>
            <w:r>
              <w:rPr>
                <w:rFonts w:ascii="Bookman Old Style" w:hAnsi="Bookman Old Style"/>
                <w:color w:val="626264"/>
                <w:spacing w:val="42"/>
                <w:w w:val="111"/>
                <w:sz w:val="24"/>
                <w:szCs w:val="24"/>
              </w:rPr>
              <w:t>40.</w:t>
            </w:r>
          </w:p>
        </w:tc>
        <w:tc>
          <w:tcPr>
            <w:tcW w:w="7772" w:type="dxa"/>
          </w:tcPr>
          <w:p w14:paraId="587F25FB" w14:textId="748D8564" w:rsidR="00C94F45" w:rsidRDefault="00C7369D" w:rsidP="00C7369D">
            <w:pPr>
              <w:spacing w:line="245" w:lineRule="auto"/>
              <w:ind w:right="115"/>
              <w:rPr>
                <w:rFonts w:ascii="Bookman Old Style" w:hAnsi="Bookman Old Style"/>
                <w:color w:val="626264"/>
                <w:w w:val="110"/>
                <w:sz w:val="24"/>
                <w:szCs w:val="24"/>
              </w:rPr>
            </w:pPr>
            <w:r w:rsidRPr="00636D11">
              <w:rPr>
                <w:rFonts w:ascii="Bookman Old Style" w:hAnsi="Bookman Old Style"/>
                <w:color w:val="626264"/>
                <w:w w:val="110"/>
                <w:sz w:val="24"/>
                <w:szCs w:val="24"/>
              </w:rPr>
              <w:t xml:space="preserve">Perizinan  </w:t>
            </w:r>
            <w:r w:rsidRPr="00636D11">
              <w:rPr>
                <w:rFonts w:ascii="Bookman Old Style" w:hAnsi="Bookman Old Style"/>
                <w:color w:val="626264"/>
                <w:sz w:val="24"/>
                <w:szCs w:val="24"/>
              </w:rPr>
              <w:t xml:space="preserve">terkait </w:t>
            </w:r>
            <w:r>
              <w:rPr>
                <w:rFonts w:ascii="Bookman Old Style" w:hAnsi="Bookman Old Style"/>
                <w:color w:val="626264"/>
                <w:sz w:val="24"/>
                <w:szCs w:val="24"/>
              </w:rPr>
              <w:t xml:space="preserve">   </w:t>
            </w:r>
            <w:r w:rsidRPr="00636D11">
              <w:rPr>
                <w:rFonts w:ascii="Bookman Old Style" w:hAnsi="Bookman Old Style"/>
                <w:color w:val="626264"/>
                <w:spacing w:val="44"/>
                <w:sz w:val="24"/>
                <w:szCs w:val="24"/>
              </w:rPr>
              <w:t xml:space="preserve"> </w:t>
            </w:r>
            <w:r w:rsidRPr="00636D11">
              <w:rPr>
                <w:rFonts w:ascii="Bookman Old Style" w:hAnsi="Bookman Old Style"/>
                <w:color w:val="626264"/>
                <w:sz w:val="24"/>
                <w:szCs w:val="24"/>
              </w:rPr>
              <w:t xml:space="preserve">usaha  </w:t>
            </w:r>
            <w:r w:rsidRPr="00636D11">
              <w:rPr>
                <w:rFonts w:ascii="Bookman Old Style" w:hAnsi="Bookman Old Style"/>
                <w:color w:val="626264"/>
                <w:spacing w:val="48"/>
                <w:sz w:val="24"/>
                <w:szCs w:val="24"/>
              </w:rPr>
              <w:t xml:space="preserve"> </w:t>
            </w:r>
            <w:r w:rsidRPr="00636D11">
              <w:rPr>
                <w:rFonts w:ascii="Bookman Old Style" w:hAnsi="Bookman Old Style"/>
                <w:color w:val="626264"/>
                <w:sz w:val="24"/>
                <w:szCs w:val="24"/>
              </w:rPr>
              <w:t xml:space="preserve">adalah     </w:t>
            </w:r>
            <w:r w:rsidRPr="00636D11">
              <w:rPr>
                <w:rFonts w:ascii="Bookman Old Style" w:hAnsi="Bookman Old Style"/>
                <w:color w:val="626264"/>
                <w:spacing w:val="7"/>
                <w:sz w:val="24"/>
                <w:szCs w:val="24"/>
              </w:rPr>
              <w:t xml:space="preserve"> </w:t>
            </w:r>
            <w:r w:rsidRPr="00636D11">
              <w:rPr>
                <w:rFonts w:ascii="Bookman Old Style" w:hAnsi="Bookman Old Style"/>
                <w:color w:val="626264"/>
                <w:w w:val="111"/>
                <w:sz w:val="24"/>
                <w:szCs w:val="24"/>
              </w:rPr>
              <w:t>pel</w:t>
            </w:r>
            <w:r w:rsidRPr="00636D11">
              <w:rPr>
                <w:rFonts w:ascii="Bookman Old Style" w:hAnsi="Bookman Old Style"/>
                <w:color w:val="626264"/>
                <w:spacing w:val="-1"/>
                <w:w w:val="111"/>
                <w:sz w:val="24"/>
                <w:szCs w:val="24"/>
              </w:rPr>
              <w:t>a</w:t>
            </w:r>
            <w:r w:rsidRPr="00636D11">
              <w:rPr>
                <w:rFonts w:ascii="Bookman Old Style" w:hAnsi="Bookman Old Style"/>
                <w:color w:val="808282"/>
                <w:w w:val="107"/>
                <w:sz w:val="24"/>
                <w:szCs w:val="24"/>
              </w:rPr>
              <w:t>y</w:t>
            </w:r>
            <w:r w:rsidRPr="00636D11">
              <w:rPr>
                <w:rFonts w:ascii="Bookman Old Style" w:hAnsi="Bookman Old Style"/>
                <w:color w:val="626264"/>
                <w:w w:val="110"/>
                <w:sz w:val="24"/>
                <w:szCs w:val="24"/>
              </w:rPr>
              <w:t>anan</w:t>
            </w:r>
            <w:r>
              <w:rPr>
                <w:rFonts w:ascii="Bookman Old Style" w:hAnsi="Bookman Old Style"/>
                <w:color w:val="626264"/>
                <w:w w:val="110"/>
                <w:sz w:val="24"/>
                <w:szCs w:val="24"/>
              </w:rPr>
              <w:t xml:space="preserve">  t</w:t>
            </w:r>
            <w:r w:rsidRPr="00636D11">
              <w:rPr>
                <w:rFonts w:ascii="Bookman Old Style" w:hAnsi="Bookman Old Style"/>
                <w:color w:val="626264"/>
                <w:w w:val="110"/>
                <w:sz w:val="24"/>
                <w:szCs w:val="24"/>
              </w:rPr>
              <w:t xml:space="preserve">ertentu    </w:t>
            </w:r>
            <w:r w:rsidRPr="00636D11">
              <w:rPr>
                <w:rFonts w:ascii="Bookman Old Style" w:hAnsi="Bookman Old Style"/>
                <w:color w:val="626264"/>
                <w:spacing w:val="7"/>
                <w:w w:val="110"/>
                <w:sz w:val="24"/>
                <w:szCs w:val="24"/>
              </w:rPr>
              <w:t xml:space="preserve"> </w:t>
            </w:r>
            <w:r w:rsidRPr="00636D11">
              <w:rPr>
                <w:rFonts w:ascii="Bookman Old Style" w:hAnsi="Bookman Old Style"/>
                <w:color w:val="808282"/>
                <w:sz w:val="24"/>
                <w:szCs w:val="24"/>
              </w:rPr>
              <w:t>y</w:t>
            </w:r>
            <w:r w:rsidRPr="00636D11">
              <w:rPr>
                <w:rFonts w:ascii="Bookman Old Style" w:hAnsi="Bookman Old Style"/>
                <w:color w:val="626264"/>
                <w:sz w:val="24"/>
                <w:szCs w:val="24"/>
              </w:rPr>
              <w:t xml:space="preserve">ang </w:t>
            </w:r>
            <w:r w:rsidRPr="00636D11">
              <w:rPr>
                <w:rFonts w:ascii="Bookman Old Style" w:hAnsi="Bookman Old Style"/>
                <w:color w:val="626264"/>
                <w:w w:val="110"/>
                <w:sz w:val="24"/>
                <w:szCs w:val="24"/>
              </w:rPr>
              <w:t xml:space="preserve">diterbitkan    </w:t>
            </w:r>
            <w:r w:rsidRPr="00636D11">
              <w:rPr>
                <w:rFonts w:ascii="Bookman Old Style" w:hAnsi="Bookman Old Style"/>
                <w:color w:val="626264"/>
                <w:spacing w:val="38"/>
                <w:w w:val="110"/>
                <w:sz w:val="24"/>
                <w:szCs w:val="24"/>
              </w:rPr>
              <w:t xml:space="preserve"> </w:t>
            </w:r>
            <w:r w:rsidRPr="00636D11">
              <w:rPr>
                <w:rFonts w:ascii="Bookman Old Style" w:hAnsi="Bookman Old Style"/>
                <w:color w:val="626264"/>
                <w:sz w:val="24"/>
                <w:szCs w:val="24"/>
              </w:rPr>
              <w:t xml:space="preserve">oleh   </w:t>
            </w:r>
            <w:r w:rsidRPr="00636D11">
              <w:rPr>
                <w:rFonts w:ascii="Bookman Old Style" w:hAnsi="Bookman Old Style"/>
                <w:color w:val="626264"/>
                <w:spacing w:val="57"/>
                <w:sz w:val="24"/>
                <w:szCs w:val="24"/>
              </w:rPr>
              <w:t xml:space="preserve"> </w:t>
            </w:r>
            <w:r w:rsidRPr="00636D11">
              <w:rPr>
                <w:rFonts w:ascii="Bookman Old Style" w:hAnsi="Bookman Old Style"/>
                <w:color w:val="626264"/>
                <w:w w:val="110"/>
                <w:sz w:val="24"/>
                <w:szCs w:val="24"/>
              </w:rPr>
              <w:t xml:space="preserve">unit </w:t>
            </w:r>
            <w:r>
              <w:rPr>
                <w:rFonts w:ascii="Bookman Old Style" w:hAnsi="Bookman Old Style"/>
                <w:color w:val="626264"/>
                <w:w w:val="110"/>
                <w:sz w:val="24"/>
                <w:szCs w:val="24"/>
              </w:rPr>
              <w:t xml:space="preserve"> </w:t>
            </w:r>
            <w:r w:rsidRPr="00636D11">
              <w:rPr>
                <w:rFonts w:ascii="Bookman Old Style" w:hAnsi="Bookman Old Style"/>
                <w:color w:val="626264"/>
                <w:w w:val="110"/>
                <w:sz w:val="24"/>
                <w:szCs w:val="24"/>
              </w:rPr>
              <w:t>pel</w:t>
            </w:r>
            <w:r w:rsidRPr="00636D11">
              <w:rPr>
                <w:rFonts w:ascii="Bookman Old Style" w:hAnsi="Bookman Old Style"/>
                <w:color w:val="626264"/>
                <w:spacing w:val="-1"/>
                <w:w w:val="110"/>
                <w:sz w:val="24"/>
                <w:szCs w:val="24"/>
              </w:rPr>
              <w:t>a</w:t>
            </w:r>
            <w:r w:rsidRPr="00636D11">
              <w:rPr>
                <w:rFonts w:ascii="Bookman Old Style" w:hAnsi="Bookman Old Style"/>
                <w:color w:val="808282"/>
                <w:w w:val="110"/>
                <w:sz w:val="24"/>
                <w:szCs w:val="24"/>
              </w:rPr>
              <w:t>y</w:t>
            </w:r>
            <w:r w:rsidRPr="00636D11">
              <w:rPr>
                <w:rFonts w:ascii="Bookman Old Style" w:hAnsi="Bookman Old Style"/>
                <w:color w:val="626264"/>
                <w:w w:val="110"/>
                <w:sz w:val="24"/>
                <w:szCs w:val="24"/>
              </w:rPr>
              <w:t>anan</w:t>
            </w:r>
            <w:r>
              <w:rPr>
                <w:rFonts w:ascii="Bookman Old Style" w:hAnsi="Bookman Old Style"/>
                <w:color w:val="626264"/>
                <w:w w:val="110"/>
                <w:sz w:val="24"/>
                <w:szCs w:val="24"/>
              </w:rPr>
              <w:t xml:space="preserve"> </w:t>
            </w:r>
            <w:r w:rsidRPr="00636D11">
              <w:rPr>
                <w:rFonts w:ascii="Bookman Old Style" w:hAnsi="Bookman Old Style"/>
                <w:color w:val="626264"/>
                <w:w w:val="110"/>
                <w:sz w:val="24"/>
                <w:szCs w:val="24"/>
              </w:rPr>
              <w:t xml:space="preserve"> </w:t>
            </w:r>
            <w:r w:rsidRPr="00636D11">
              <w:rPr>
                <w:rFonts w:ascii="Bookman Old Style" w:hAnsi="Bookman Old Style"/>
                <w:color w:val="626264"/>
                <w:sz w:val="24"/>
                <w:szCs w:val="24"/>
              </w:rPr>
              <w:t xml:space="preserve">publik    </w:t>
            </w:r>
            <w:r w:rsidRPr="00636D11">
              <w:rPr>
                <w:rFonts w:ascii="Bookman Old Style" w:hAnsi="Bookman Old Style"/>
                <w:color w:val="626264"/>
                <w:spacing w:val="22"/>
                <w:sz w:val="24"/>
                <w:szCs w:val="24"/>
              </w:rPr>
              <w:t xml:space="preserve"> </w:t>
            </w:r>
            <w:r w:rsidRPr="00636D11">
              <w:rPr>
                <w:rFonts w:ascii="Bookman Old Style" w:hAnsi="Bookman Old Style"/>
                <w:color w:val="626264"/>
                <w:sz w:val="24"/>
                <w:szCs w:val="24"/>
              </w:rPr>
              <w:t xml:space="preserve">pada    </w:t>
            </w:r>
            <w:r w:rsidRPr="00636D11">
              <w:rPr>
                <w:rFonts w:ascii="Bookman Old Style" w:hAnsi="Bookman Old Style"/>
                <w:color w:val="626264"/>
                <w:spacing w:val="12"/>
                <w:sz w:val="24"/>
                <w:szCs w:val="24"/>
              </w:rPr>
              <w:t xml:space="preserve"> </w:t>
            </w:r>
            <w:r w:rsidRPr="00636D11">
              <w:rPr>
                <w:rFonts w:ascii="Bookman Old Style" w:hAnsi="Bookman Old Style"/>
                <w:color w:val="626264"/>
                <w:w w:val="110"/>
                <w:sz w:val="24"/>
                <w:szCs w:val="24"/>
              </w:rPr>
              <w:t>instansi pemerintah daerah.</w:t>
            </w:r>
            <w:r w:rsidR="007E7C5A">
              <w:rPr>
                <w:rFonts w:ascii="Bookman Old Style" w:hAnsi="Bookman Old Style"/>
                <w:color w:val="626264"/>
                <w:w w:val="110"/>
                <w:sz w:val="24"/>
                <w:szCs w:val="24"/>
              </w:rPr>
              <w:t xml:space="preserve"> </w:t>
            </w:r>
          </w:p>
          <w:p w14:paraId="7443407D" w14:textId="530E02A8" w:rsidR="006D1B58" w:rsidRDefault="006D1B58" w:rsidP="00C7369D">
            <w:pPr>
              <w:spacing w:line="245" w:lineRule="auto"/>
              <w:ind w:right="115"/>
              <w:rPr>
                <w:rFonts w:ascii="Bookman Old Style" w:hAnsi="Bookman Old Style"/>
                <w:color w:val="626264"/>
                <w:w w:val="110"/>
                <w:sz w:val="24"/>
                <w:szCs w:val="24"/>
              </w:rPr>
            </w:pPr>
          </w:p>
          <w:p w14:paraId="5B88BBA0" w14:textId="2792C5BD" w:rsidR="006D1B58" w:rsidRDefault="006D1B58" w:rsidP="00C7369D">
            <w:pPr>
              <w:spacing w:line="245" w:lineRule="auto"/>
              <w:ind w:right="115"/>
              <w:rPr>
                <w:rFonts w:ascii="Bookman Old Style" w:hAnsi="Bookman Old Style"/>
                <w:color w:val="626264"/>
                <w:w w:val="110"/>
                <w:sz w:val="24"/>
                <w:szCs w:val="24"/>
              </w:rPr>
            </w:pPr>
          </w:p>
          <w:p w14:paraId="44B8AA9E" w14:textId="7B7649C2" w:rsidR="006D1B58" w:rsidRDefault="006D1B58" w:rsidP="00C7369D">
            <w:pPr>
              <w:spacing w:line="245" w:lineRule="auto"/>
              <w:ind w:right="115"/>
              <w:rPr>
                <w:rFonts w:ascii="Bookman Old Style" w:hAnsi="Bookman Old Style"/>
                <w:color w:val="626264"/>
                <w:w w:val="110"/>
                <w:sz w:val="24"/>
                <w:szCs w:val="24"/>
              </w:rPr>
            </w:pPr>
          </w:p>
          <w:p w14:paraId="03F899EE" w14:textId="7335FC13" w:rsidR="006D1B58" w:rsidRDefault="006D1B58" w:rsidP="00C7369D">
            <w:pPr>
              <w:spacing w:line="245" w:lineRule="auto"/>
              <w:ind w:right="115"/>
              <w:rPr>
                <w:rFonts w:ascii="Bookman Old Style" w:hAnsi="Bookman Old Style"/>
                <w:color w:val="626264"/>
                <w:w w:val="110"/>
                <w:sz w:val="24"/>
                <w:szCs w:val="24"/>
              </w:rPr>
            </w:pPr>
          </w:p>
          <w:p w14:paraId="79146314" w14:textId="1E29F1FA" w:rsidR="006D1B58" w:rsidRDefault="006D1B58" w:rsidP="00C7369D">
            <w:pPr>
              <w:spacing w:line="245" w:lineRule="auto"/>
              <w:ind w:right="115"/>
              <w:rPr>
                <w:rFonts w:ascii="Bookman Old Style" w:hAnsi="Bookman Old Style"/>
                <w:color w:val="626264"/>
                <w:w w:val="110"/>
                <w:sz w:val="24"/>
                <w:szCs w:val="24"/>
              </w:rPr>
            </w:pPr>
          </w:p>
          <w:p w14:paraId="4A34B31A" w14:textId="62C7B786" w:rsidR="006D1B58" w:rsidRDefault="006D1B58" w:rsidP="00C7369D">
            <w:pPr>
              <w:spacing w:line="245" w:lineRule="auto"/>
              <w:ind w:right="115"/>
              <w:rPr>
                <w:rFonts w:ascii="Bookman Old Style" w:hAnsi="Bookman Old Style"/>
                <w:color w:val="626264"/>
                <w:w w:val="110"/>
                <w:sz w:val="24"/>
                <w:szCs w:val="24"/>
              </w:rPr>
            </w:pPr>
          </w:p>
          <w:p w14:paraId="22D869AC" w14:textId="77777777" w:rsidR="006D1B58" w:rsidRDefault="006D1B58" w:rsidP="00C7369D">
            <w:pPr>
              <w:spacing w:line="245" w:lineRule="auto"/>
              <w:ind w:right="115"/>
              <w:rPr>
                <w:rFonts w:ascii="Bookman Old Style" w:hAnsi="Bookman Old Style"/>
                <w:color w:val="626264"/>
                <w:w w:val="110"/>
                <w:sz w:val="24"/>
                <w:szCs w:val="24"/>
              </w:rPr>
            </w:pPr>
          </w:p>
          <w:p w14:paraId="4F9647FD" w14:textId="77777777" w:rsidR="00ED70C0" w:rsidRDefault="00ED70C0" w:rsidP="00D2600A">
            <w:pPr>
              <w:spacing w:line="260" w:lineRule="exact"/>
              <w:jc w:val="both"/>
              <w:rPr>
                <w:rFonts w:ascii="Bookman Old Style" w:hAnsi="Bookman Old Style"/>
                <w:color w:val="626264"/>
                <w:spacing w:val="42"/>
                <w:w w:val="111"/>
                <w:sz w:val="24"/>
                <w:szCs w:val="24"/>
              </w:rPr>
            </w:pPr>
          </w:p>
        </w:tc>
      </w:tr>
      <w:tr w:rsidR="00ED70C0" w14:paraId="0AC79271" w14:textId="77777777" w:rsidTr="00C94F45">
        <w:trPr>
          <w:gridAfter w:val="1"/>
          <w:wAfter w:w="24" w:type="dxa"/>
        </w:trPr>
        <w:tc>
          <w:tcPr>
            <w:tcW w:w="850" w:type="dxa"/>
            <w:gridSpan w:val="2"/>
          </w:tcPr>
          <w:p w14:paraId="707350B5" w14:textId="7A18DC79" w:rsidR="00ED70C0" w:rsidRDefault="00C7369D" w:rsidP="00D2600A">
            <w:pPr>
              <w:spacing w:line="260" w:lineRule="exact"/>
              <w:jc w:val="both"/>
              <w:rPr>
                <w:rFonts w:ascii="Bookman Old Style" w:hAnsi="Bookman Old Style"/>
                <w:color w:val="626264"/>
                <w:spacing w:val="42"/>
                <w:w w:val="111"/>
                <w:sz w:val="24"/>
                <w:szCs w:val="24"/>
              </w:rPr>
            </w:pPr>
            <w:r>
              <w:rPr>
                <w:rFonts w:ascii="Bookman Old Style" w:hAnsi="Bookman Old Style"/>
                <w:color w:val="626264"/>
                <w:spacing w:val="42"/>
                <w:w w:val="111"/>
                <w:sz w:val="24"/>
                <w:szCs w:val="24"/>
              </w:rPr>
              <w:lastRenderedPageBreak/>
              <w:t>41.</w:t>
            </w:r>
          </w:p>
        </w:tc>
        <w:tc>
          <w:tcPr>
            <w:tcW w:w="7772" w:type="dxa"/>
          </w:tcPr>
          <w:p w14:paraId="12EC355B" w14:textId="20E0F4FD" w:rsidR="00ED70C0" w:rsidRDefault="00C90FB5" w:rsidP="00C94F45">
            <w:pPr>
              <w:spacing w:line="360" w:lineRule="auto"/>
              <w:ind w:right="84"/>
              <w:jc w:val="both"/>
              <w:rPr>
                <w:rFonts w:ascii="Bookman Old Style" w:hAnsi="Bookman Old Style"/>
                <w:color w:val="626264"/>
                <w:spacing w:val="42"/>
                <w:w w:val="111"/>
                <w:sz w:val="24"/>
                <w:szCs w:val="24"/>
              </w:rPr>
            </w:pP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8"/>
                <w:sz w:val="24"/>
                <w:szCs w:val="24"/>
              </w:rPr>
              <w:t xml:space="preserve"> </w:t>
            </w:r>
            <w:r>
              <w:rPr>
                <w:rFonts w:ascii="Bookman Old Style" w:eastAsia="Bookman Old Style" w:hAnsi="Bookman Old Style" w:cs="Bookman Old Style"/>
                <w:spacing w:val="-1"/>
                <w:sz w:val="24"/>
                <w:szCs w:val="24"/>
              </w:rPr>
              <w:t>Re</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ili</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8"/>
                <w:sz w:val="24"/>
                <w:szCs w:val="24"/>
              </w:rPr>
              <w:t xml:space="preserve"> </w:t>
            </w:r>
            <w:r>
              <w:rPr>
                <w:rFonts w:ascii="Bookman Old Style" w:eastAsia="Bookman Old Style" w:hAnsi="Bookman Old Style" w:cs="Bookman Old Style"/>
                <w:spacing w:val="1"/>
                <w:sz w:val="24"/>
                <w:szCs w:val="24"/>
              </w:rPr>
              <w:t>So</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pacing w:val="-1"/>
                <w:sz w:val="24"/>
                <w:szCs w:val="24"/>
              </w:rPr>
              <w:t>se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an</w:t>
            </w:r>
            <w:r>
              <w:rPr>
                <w:rFonts w:ascii="Bookman Old Style" w:eastAsia="Bookman Old Style" w:hAnsi="Bookman Old Style" w:cs="Bookman Old Style"/>
                <w:sz w:val="24"/>
                <w:szCs w:val="24"/>
              </w:rPr>
              <w:t>ju</w:t>
            </w:r>
            <w:r>
              <w:rPr>
                <w:rFonts w:ascii="Bookman Old Style" w:eastAsia="Bookman Old Style" w:hAnsi="Bookman Old Style" w:cs="Bookman Old Style"/>
                <w:spacing w:val="1"/>
                <w:sz w:val="24"/>
                <w:szCs w:val="24"/>
              </w:rPr>
              <w:t>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seb</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 xml:space="preserve">t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TE</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h 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5"/>
                <w:sz w:val="24"/>
                <w:szCs w:val="24"/>
              </w:rPr>
              <w:t>R</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ili</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So</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dek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is k</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lua</w:t>
            </w:r>
            <w:r>
              <w:rPr>
                <w:rFonts w:ascii="Bookman Old Style" w:eastAsia="Bookman Old Style" w:hAnsi="Bookman Old Style" w:cs="Bookman Old Style"/>
                <w:spacing w:val="-2"/>
                <w:sz w:val="24"/>
                <w:szCs w:val="24"/>
              </w:rPr>
              <w:t>rg</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au </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de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lui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at</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pacing w:val="-1"/>
                <w:sz w:val="24"/>
                <w:szCs w:val="24"/>
              </w:rPr>
              <w:t>keb</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up </w:t>
            </w:r>
            <w:r>
              <w:rPr>
                <w:rFonts w:ascii="Bookman Old Style" w:eastAsia="Bookman Old Style" w:hAnsi="Bookman Old Style" w:cs="Bookman Old Style"/>
                <w:spacing w:val="-4"/>
                <w:sz w:val="24"/>
                <w:szCs w:val="24"/>
              </w:rPr>
              <w:t>l</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w</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au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z w:val="24"/>
                <w:szCs w:val="24"/>
              </w:rPr>
              <w:t>lua</w:t>
            </w:r>
            <w:r>
              <w:rPr>
                <w:rFonts w:ascii="Bookman Old Style" w:eastAsia="Bookman Old Style" w:hAnsi="Bookman Old Style" w:cs="Bookman Old Style"/>
                <w:spacing w:val="-2"/>
                <w:sz w:val="24"/>
                <w:szCs w:val="24"/>
              </w:rPr>
              <w:t>rg</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3"/>
                <w:sz w:val="24"/>
                <w:szCs w:val="24"/>
              </w:rPr>
              <w:t>p</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1"/>
                <w:sz w:val="24"/>
                <w:szCs w:val="24"/>
              </w:rPr>
              <w:t>f</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ps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4"/>
                <w:sz w:val="24"/>
                <w:szCs w:val="24"/>
              </w:rPr>
              <w:t xml:space="preserve"> m</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 xml:space="preserve">al      </w:t>
            </w:r>
            <w:r>
              <w:rPr>
                <w:rFonts w:ascii="Bookman Old Style" w:eastAsia="Bookman Old Style" w:hAnsi="Bookman Old Style" w:cs="Bookman Old Style"/>
                <w:spacing w:val="-1"/>
                <w:sz w:val="24"/>
                <w:szCs w:val="24"/>
              </w:rPr>
              <w:t>sp</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ual,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at</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v</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on</w:t>
            </w:r>
            <w:r>
              <w:rPr>
                <w:rFonts w:ascii="Bookman Old Style" w:eastAsia="Bookman Old Style" w:hAnsi="Bookman Old Style" w:cs="Bookman Old Style"/>
                <w:sz w:val="24"/>
                <w:szCs w:val="24"/>
              </w:rPr>
              <w:t xml:space="preserve">al,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aan kewirausahaan </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pacing w:val="-3"/>
                <w:sz w:val="24"/>
                <w:szCs w:val="24"/>
              </w:rPr>
              <w:t>u</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 xml:space="preserve"> se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kses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ili</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w:t>
            </w:r>
          </w:p>
        </w:tc>
      </w:tr>
      <w:tr w:rsidR="00ED70C0" w14:paraId="6C1BEB7C" w14:textId="77777777" w:rsidTr="00C94F45">
        <w:trPr>
          <w:gridAfter w:val="1"/>
          <w:wAfter w:w="24" w:type="dxa"/>
        </w:trPr>
        <w:tc>
          <w:tcPr>
            <w:tcW w:w="850" w:type="dxa"/>
            <w:gridSpan w:val="2"/>
          </w:tcPr>
          <w:p w14:paraId="2549BD3D" w14:textId="49A91617" w:rsidR="00ED70C0" w:rsidRDefault="00C90FB5" w:rsidP="00D2600A">
            <w:pPr>
              <w:spacing w:line="260" w:lineRule="exact"/>
              <w:jc w:val="both"/>
              <w:rPr>
                <w:rFonts w:ascii="Bookman Old Style" w:hAnsi="Bookman Old Style"/>
                <w:color w:val="626264"/>
                <w:spacing w:val="42"/>
                <w:w w:val="111"/>
                <w:sz w:val="24"/>
                <w:szCs w:val="24"/>
              </w:rPr>
            </w:pPr>
            <w:r>
              <w:rPr>
                <w:rFonts w:ascii="Bookman Old Style" w:hAnsi="Bookman Old Style"/>
                <w:color w:val="626264"/>
                <w:spacing w:val="42"/>
                <w:w w:val="111"/>
                <w:sz w:val="24"/>
                <w:szCs w:val="24"/>
              </w:rPr>
              <w:t>42.</w:t>
            </w:r>
          </w:p>
        </w:tc>
        <w:tc>
          <w:tcPr>
            <w:tcW w:w="7772" w:type="dxa"/>
          </w:tcPr>
          <w:p w14:paraId="18ED8BE1" w14:textId="7123497A" w:rsidR="00ED70C0" w:rsidRDefault="00C90FB5" w:rsidP="00C94F45">
            <w:pPr>
              <w:spacing w:before="3" w:line="360" w:lineRule="auto"/>
              <w:ind w:right="78"/>
              <w:jc w:val="both"/>
              <w:rPr>
                <w:rFonts w:ascii="Bookman Old Style" w:hAnsi="Bookman Old Style"/>
                <w:color w:val="626264"/>
                <w:spacing w:val="42"/>
                <w:w w:val="111"/>
                <w:sz w:val="24"/>
                <w:szCs w:val="24"/>
              </w:rPr>
            </w:pPr>
            <w:r>
              <w:rPr>
                <w:rFonts w:ascii="Bookman Old Style" w:eastAsia="Bookman Old Style" w:hAnsi="Bookman Old Style" w:cs="Bookman Old Style"/>
                <w:spacing w:val="-1"/>
                <w:sz w:val="24"/>
                <w:szCs w:val="24"/>
              </w:rPr>
              <w:t>Kebe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f</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1"/>
                <w:sz w:val="24"/>
                <w:szCs w:val="24"/>
              </w:rPr>
              <w:t>So</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2"/>
                <w:sz w:val="24"/>
                <w:szCs w:val="24"/>
              </w:rPr>
              <w:t xml:space="preserve"> 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ua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pacing w:val="-2"/>
                <w:sz w:val="24"/>
                <w:szCs w:val="24"/>
              </w:rPr>
              <w:t>o</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 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v</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u,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z w:val="24"/>
                <w:szCs w:val="24"/>
              </w:rPr>
              <w:t>lua</w:t>
            </w:r>
            <w:r>
              <w:rPr>
                <w:rFonts w:ascii="Bookman Old Style" w:eastAsia="Bookman Old Style" w:hAnsi="Bookman Old Style" w:cs="Bookman Old Style"/>
                <w:spacing w:val="-2"/>
                <w:sz w:val="24"/>
                <w:szCs w:val="24"/>
              </w:rPr>
              <w:t>rg</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at</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i k</w:t>
            </w:r>
            <w:r>
              <w:rPr>
                <w:rFonts w:ascii="Bookman Old Style" w:eastAsia="Bookman Old Style" w:hAnsi="Bookman Old Style" w:cs="Bookman Old Style"/>
                <w:spacing w:val="-1"/>
                <w:sz w:val="24"/>
                <w:szCs w:val="24"/>
              </w:rPr>
              <w:t>eb</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 xml:space="preserve">ak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3"/>
                <w:sz w:val="24"/>
                <w:szCs w:val="24"/>
              </w:rPr>
              <w:t>k</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as</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se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m</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3"/>
                <w:sz w:val="24"/>
                <w:szCs w:val="24"/>
              </w:rPr>
              <w:t>k</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p>
        </w:tc>
      </w:tr>
      <w:tr w:rsidR="00ED70C0" w14:paraId="191CF9FF" w14:textId="77777777" w:rsidTr="00E9369A">
        <w:trPr>
          <w:gridAfter w:val="1"/>
          <w:wAfter w:w="24" w:type="dxa"/>
        </w:trPr>
        <w:tc>
          <w:tcPr>
            <w:tcW w:w="850" w:type="dxa"/>
            <w:gridSpan w:val="2"/>
          </w:tcPr>
          <w:p w14:paraId="0625EF75" w14:textId="15E750B3" w:rsidR="00ED70C0" w:rsidRDefault="00C90FB5" w:rsidP="00D2600A">
            <w:pPr>
              <w:spacing w:line="260" w:lineRule="exact"/>
              <w:jc w:val="both"/>
              <w:rPr>
                <w:rFonts w:ascii="Bookman Old Style" w:hAnsi="Bookman Old Style"/>
                <w:color w:val="626264"/>
                <w:spacing w:val="42"/>
                <w:w w:val="111"/>
                <w:sz w:val="24"/>
                <w:szCs w:val="24"/>
              </w:rPr>
            </w:pPr>
            <w:r>
              <w:rPr>
                <w:rFonts w:ascii="Bookman Old Style" w:hAnsi="Bookman Old Style"/>
                <w:color w:val="626264"/>
                <w:spacing w:val="42"/>
                <w:w w:val="111"/>
                <w:sz w:val="24"/>
                <w:szCs w:val="24"/>
              </w:rPr>
              <w:t>43.</w:t>
            </w:r>
          </w:p>
        </w:tc>
        <w:tc>
          <w:tcPr>
            <w:tcW w:w="7772" w:type="dxa"/>
          </w:tcPr>
          <w:p w14:paraId="78601545" w14:textId="71C6B6AB" w:rsidR="00ED70C0" w:rsidRDefault="00C90FB5" w:rsidP="00C94F45">
            <w:pPr>
              <w:spacing w:before="6" w:line="360" w:lineRule="auto"/>
              <w:ind w:right="82"/>
              <w:jc w:val="both"/>
              <w:rPr>
                <w:rFonts w:ascii="Bookman Old Style" w:hAnsi="Bookman Old Style"/>
                <w:color w:val="626264"/>
                <w:spacing w:val="42"/>
                <w:w w:val="111"/>
                <w:sz w:val="24"/>
                <w:szCs w:val="24"/>
              </w:rPr>
            </w:pP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gr</w:t>
            </w:r>
            <w:r>
              <w:rPr>
                <w:rFonts w:ascii="Bookman Old Style" w:eastAsia="Bookman Old Style" w:hAnsi="Bookman Old Style" w:cs="Bookman Old Style"/>
                <w:sz w:val="24"/>
                <w:szCs w:val="24"/>
              </w:rPr>
              <w:t xml:space="preserve">am </w:t>
            </w:r>
            <w:r>
              <w:rPr>
                <w:rFonts w:ascii="Bookman Old Style" w:eastAsia="Bookman Old Style" w:hAnsi="Bookman Old Style" w:cs="Bookman Old Style"/>
                <w:spacing w:val="3"/>
                <w:sz w:val="24"/>
                <w:szCs w:val="24"/>
              </w:rPr>
              <w:t>R</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ili</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4"/>
                <w:sz w:val="24"/>
                <w:szCs w:val="24"/>
              </w:rPr>
              <w:t>S</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gr</w:t>
            </w:r>
            <w:r>
              <w:rPr>
                <w:rFonts w:ascii="Bookman Old Style" w:eastAsia="Bookman Old Style" w:hAnsi="Bookman Old Style" w:cs="Bookman Old Style"/>
                <w:sz w:val="24"/>
                <w:szCs w:val="24"/>
              </w:rPr>
              <w:t xml:space="preserve">am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f</w:t>
            </w:r>
            <w:r>
              <w:rPr>
                <w:rFonts w:ascii="Bookman Old Style" w:eastAsia="Bookman Old Style" w:hAnsi="Bookman Old Style" w:cs="Bookman Old Style"/>
                <w:sz w:val="24"/>
                <w:szCs w:val="24"/>
              </w:rPr>
              <w:t xml:space="preserve">at </w:t>
            </w:r>
            <w:r>
              <w:rPr>
                <w:rFonts w:ascii="Bookman Old Style" w:eastAsia="Bookman Old Style" w:hAnsi="Bookman Old Style" w:cs="Bookman Old Style"/>
                <w:spacing w:val="1"/>
                <w:sz w:val="24"/>
                <w:szCs w:val="24"/>
              </w:rPr>
              <w:t>ho</w:t>
            </w:r>
            <w:r>
              <w:rPr>
                <w:rFonts w:ascii="Bookman Old Style" w:eastAsia="Bookman Old Style" w:hAnsi="Bookman Old Style" w:cs="Bookman Old Style"/>
                <w:sz w:val="24"/>
                <w:szCs w:val="24"/>
              </w:rPr>
              <w:t>li</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si</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ar u</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uk</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c</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 xml:space="preserve">ai </w:t>
            </w:r>
            <w:r>
              <w:rPr>
                <w:rFonts w:ascii="Bookman Old Style" w:eastAsia="Bookman Old Style" w:hAnsi="Bookman Old Style" w:cs="Bookman Old Style"/>
                <w:spacing w:val="-1"/>
                <w:sz w:val="24"/>
                <w:szCs w:val="24"/>
              </w:rPr>
              <w:t>Kebe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f</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So</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l 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v</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z w:val="24"/>
                <w:szCs w:val="24"/>
              </w:rPr>
              <w:t>lua</w:t>
            </w:r>
            <w:r>
              <w:rPr>
                <w:rFonts w:ascii="Bookman Old Style" w:eastAsia="Bookman Old Style" w:hAnsi="Bookman Old Style" w:cs="Bookman Old Style"/>
                <w:spacing w:val="-2"/>
                <w:sz w:val="24"/>
                <w:szCs w:val="24"/>
              </w:rPr>
              <w:t>rg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au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w:t>
            </w:r>
          </w:p>
        </w:tc>
      </w:tr>
      <w:tr w:rsidR="00C90FB5" w14:paraId="453A54A4" w14:textId="77777777" w:rsidTr="00E936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4" w:type="dxa"/>
        </w:trPr>
        <w:tc>
          <w:tcPr>
            <w:tcW w:w="850" w:type="dxa"/>
            <w:gridSpan w:val="2"/>
            <w:tcBorders>
              <w:top w:val="nil"/>
              <w:left w:val="nil"/>
              <w:bottom w:val="nil"/>
              <w:right w:val="nil"/>
            </w:tcBorders>
          </w:tcPr>
          <w:p w14:paraId="1C1D7F25" w14:textId="7C5F2282" w:rsidR="00C90FB5" w:rsidRDefault="00C90FB5" w:rsidP="00D2600A">
            <w:pPr>
              <w:spacing w:line="260" w:lineRule="exact"/>
              <w:jc w:val="both"/>
              <w:rPr>
                <w:rFonts w:ascii="Bookman Old Style" w:hAnsi="Bookman Old Style"/>
                <w:color w:val="626264"/>
                <w:spacing w:val="42"/>
                <w:w w:val="111"/>
                <w:sz w:val="24"/>
                <w:szCs w:val="24"/>
              </w:rPr>
            </w:pPr>
            <w:r>
              <w:rPr>
                <w:rFonts w:ascii="Bookman Old Style" w:hAnsi="Bookman Old Style"/>
                <w:color w:val="626264"/>
                <w:spacing w:val="42"/>
                <w:w w:val="111"/>
                <w:sz w:val="24"/>
                <w:szCs w:val="24"/>
              </w:rPr>
              <w:t>44.</w:t>
            </w:r>
          </w:p>
        </w:tc>
        <w:tc>
          <w:tcPr>
            <w:tcW w:w="7772" w:type="dxa"/>
            <w:tcBorders>
              <w:top w:val="nil"/>
              <w:left w:val="nil"/>
              <w:bottom w:val="nil"/>
              <w:right w:val="nil"/>
            </w:tcBorders>
          </w:tcPr>
          <w:p w14:paraId="32A37E8A" w14:textId="3DA19242" w:rsidR="00C90FB5" w:rsidRDefault="00777C63" w:rsidP="00777C63">
            <w:pPr>
              <w:spacing w:before="2" w:line="361" w:lineRule="auto"/>
              <w:ind w:right="83"/>
              <w:jc w:val="both"/>
              <w:rPr>
                <w:rFonts w:ascii="Bookman Old Style" w:hAnsi="Bookman Old Style"/>
                <w:color w:val="626264"/>
                <w:spacing w:val="42"/>
                <w:w w:val="111"/>
                <w:sz w:val="24"/>
                <w:szCs w:val="24"/>
              </w:rPr>
            </w:pPr>
            <w:r>
              <w:rPr>
                <w:rFonts w:ascii="Bookman Old Style" w:eastAsia="Bookman Old Style" w:hAnsi="Bookman Old Style" w:cs="Bookman Old Style"/>
                <w:spacing w:val="-1"/>
                <w:sz w:val="24"/>
                <w:szCs w:val="24"/>
              </w:rPr>
              <w:t>Peke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ja </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pacing w:val="1"/>
                <w:sz w:val="24"/>
                <w:szCs w:val="24"/>
              </w:rPr>
              <w:t>So</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1"/>
                <w:sz w:val="24"/>
                <w:szCs w:val="24"/>
              </w:rPr>
              <w:t>sese</w:t>
            </w:r>
            <w:r>
              <w:rPr>
                <w:rFonts w:ascii="Bookman Old Style" w:eastAsia="Bookman Old Style" w:hAnsi="Bookman Old Style" w:cs="Bookman Old Style"/>
                <w:spacing w:val="5"/>
                <w:sz w:val="24"/>
                <w:szCs w:val="24"/>
              </w:rPr>
              <w:t>o</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ili</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il</w:t>
            </w:r>
            <w:r>
              <w:rPr>
                <w:rFonts w:ascii="Bookman Old Style" w:eastAsia="Bookman Old Style" w:hAnsi="Bookman Old Style" w:cs="Bookman Old Style"/>
                <w:spacing w:val="1"/>
                <w:sz w:val="24"/>
                <w:szCs w:val="24"/>
              </w:rPr>
              <w:t>an</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il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ik </w:t>
            </w:r>
            <w:r>
              <w:rPr>
                <w:rFonts w:ascii="Bookman Old Style" w:eastAsia="Bookman Old Style" w:hAnsi="Bookman Old Style" w:cs="Bookman Old Style"/>
                <w:spacing w:val="-1"/>
                <w:sz w:val="24"/>
                <w:szCs w:val="24"/>
              </w:rPr>
              <w:t>pek</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j</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1"/>
                <w:sz w:val="24"/>
                <w:szCs w:val="24"/>
              </w:rPr>
              <w:t>se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se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f</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at </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p>
        </w:tc>
      </w:tr>
      <w:tr w:rsidR="00C94F45" w14:paraId="14582AEA" w14:textId="77777777" w:rsidTr="00E936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4" w:type="dxa"/>
        </w:trPr>
        <w:tc>
          <w:tcPr>
            <w:tcW w:w="850" w:type="dxa"/>
            <w:gridSpan w:val="2"/>
            <w:tcBorders>
              <w:top w:val="nil"/>
              <w:left w:val="nil"/>
              <w:bottom w:val="nil"/>
              <w:right w:val="nil"/>
            </w:tcBorders>
          </w:tcPr>
          <w:p w14:paraId="712694DE" w14:textId="733DC9DA" w:rsidR="00C94F45" w:rsidRDefault="00C94F45" w:rsidP="00D2600A">
            <w:pPr>
              <w:spacing w:line="260" w:lineRule="exact"/>
              <w:jc w:val="both"/>
              <w:rPr>
                <w:rFonts w:ascii="Bookman Old Style" w:hAnsi="Bookman Old Style"/>
                <w:color w:val="626264"/>
                <w:spacing w:val="42"/>
                <w:w w:val="111"/>
                <w:sz w:val="24"/>
                <w:szCs w:val="24"/>
              </w:rPr>
            </w:pPr>
            <w:r>
              <w:rPr>
                <w:rFonts w:ascii="Bookman Old Style" w:hAnsi="Bookman Old Style"/>
                <w:color w:val="626264"/>
                <w:spacing w:val="42"/>
                <w:w w:val="111"/>
                <w:sz w:val="24"/>
                <w:szCs w:val="24"/>
              </w:rPr>
              <w:t>45.</w:t>
            </w:r>
          </w:p>
        </w:tc>
        <w:tc>
          <w:tcPr>
            <w:tcW w:w="7772" w:type="dxa"/>
            <w:tcBorders>
              <w:top w:val="nil"/>
              <w:left w:val="nil"/>
              <w:bottom w:val="nil"/>
              <w:right w:val="nil"/>
            </w:tcBorders>
          </w:tcPr>
          <w:p w14:paraId="4D791C7F" w14:textId="3D4E4D06" w:rsidR="00777C63" w:rsidRDefault="00777C63" w:rsidP="00777C63">
            <w:pPr>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
                <w:sz w:val="24"/>
                <w:szCs w:val="24"/>
              </w:rPr>
              <w:t>Re</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ili</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So</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z w:val="24"/>
                <w:szCs w:val="24"/>
              </w:rPr>
              <w:t xml:space="preserve">r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ia</w:t>
            </w:r>
          </w:p>
          <w:p w14:paraId="51355568" w14:textId="794277BD" w:rsidR="00777C63" w:rsidRDefault="00777C63" w:rsidP="00777C63">
            <w:pPr>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kese</w:t>
            </w:r>
            <w:r>
              <w:rPr>
                <w:rFonts w:ascii="Bookman Old Style" w:eastAsia="Bookman Old Style" w:hAnsi="Bookman Old Style" w:cs="Bookman Old Style"/>
                <w:sz w:val="24"/>
                <w:szCs w:val="24"/>
              </w:rPr>
              <w:t>j</w:t>
            </w:r>
            <w:r>
              <w:rPr>
                <w:rFonts w:ascii="Bookman Old Style" w:eastAsia="Bookman Old Style" w:hAnsi="Bookman Old Style" w:cs="Bookman Old Style"/>
                <w:spacing w:val="1"/>
                <w:sz w:val="24"/>
                <w:szCs w:val="24"/>
              </w:rPr>
              <w:t>aht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aan</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li</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6"/>
                <w:sz w:val="24"/>
                <w:szCs w:val="24"/>
              </w:rPr>
              <w:t>u</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pek</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ja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kese</w:t>
            </w:r>
            <w:r>
              <w:rPr>
                <w:rFonts w:ascii="Bookman Old Style" w:eastAsia="Bookman Old Style" w:hAnsi="Bookman Old Style" w:cs="Bookman Old Style"/>
                <w:sz w:val="24"/>
                <w:szCs w:val="24"/>
              </w:rPr>
              <w:t>j</w:t>
            </w:r>
            <w:r>
              <w:rPr>
                <w:rFonts w:ascii="Bookman Old Style" w:eastAsia="Bookman Old Style" w:hAnsi="Bookman Old Style" w:cs="Bookman Old Style"/>
                <w:spacing w:val="1"/>
                <w:sz w:val="24"/>
                <w:szCs w:val="24"/>
              </w:rPr>
              <w:t>aht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4"/>
                <w:sz w:val="24"/>
                <w:szCs w:val="24"/>
              </w:rPr>
              <w:t>i</w:t>
            </w:r>
            <w:r>
              <w:rPr>
                <w:rFonts w:ascii="Bookman Old Style" w:eastAsia="Bookman Old Style" w:hAnsi="Bookman Old Style" w:cs="Bookman Old Style"/>
                <w:sz w:val="24"/>
                <w:szCs w:val="24"/>
              </w:rPr>
              <w:t xml:space="preserve">al, </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uluh</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p>
          <w:p w14:paraId="7029F2E5" w14:textId="1A23CD8D" w:rsidR="00C94F45" w:rsidRDefault="00777C63" w:rsidP="00777C63">
            <w:pPr>
              <w:jc w:val="both"/>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beke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ja</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pacing w:val="4"/>
                <w:sz w:val="24"/>
                <w:szCs w:val="24"/>
              </w:rPr>
              <w:t>i</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TE</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2"/>
                <w:sz w:val="24"/>
                <w:szCs w:val="24"/>
              </w:rPr>
              <w:t>I</w:t>
            </w:r>
            <w:r>
              <w:rPr>
                <w:rFonts w:ascii="Bookman Old Style" w:eastAsia="Arial" w:hAnsi="Bookman Old Style" w:cs="Bookman Old Style"/>
                <w:sz w:val="24"/>
                <w:szCs w:val="24"/>
              </w:rPr>
              <w:t xml:space="preserve"> </w:t>
            </w:r>
          </w:p>
        </w:tc>
      </w:tr>
      <w:tr w:rsidR="00777C63" w14:paraId="165101E5" w14:textId="77777777" w:rsidTr="00E936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4" w:type="dxa"/>
        </w:trPr>
        <w:tc>
          <w:tcPr>
            <w:tcW w:w="850" w:type="dxa"/>
            <w:gridSpan w:val="2"/>
            <w:tcBorders>
              <w:top w:val="nil"/>
              <w:left w:val="nil"/>
              <w:bottom w:val="nil"/>
              <w:right w:val="nil"/>
            </w:tcBorders>
          </w:tcPr>
          <w:p w14:paraId="5AC540A0" w14:textId="6F7672FE" w:rsidR="00777C63" w:rsidRDefault="00777C63" w:rsidP="00D2600A">
            <w:pPr>
              <w:spacing w:line="260" w:lineRule="exact"/>
              <w:jc w:val="both"/>
              <w:rPr>
                <w:rFonts w:ascii="Bookman Old Style" w:hAnsi="Bookman Old Style"/>
                <w:color w:val="626264"/>
                <w:spacing w:val="42"/>
                <w:w w:val="111"/>
                <w:sz w:val="24"/>
                <w:szCs w:val="24"/>
              </w:rPr>
            </w:pPr>
            <w:r>
              <w:rPr>
                <w:rFonts w:ascii="Bookman Old Style" w:hAnsi="Bookman Old Style"/>
                <w:color w:val="626264"/>
                <w:spacing w:val="42"/>
                <w:w w:val="111"/>
                <w:sz w:val="24"/>
                <w:szCs w:val="24"/>
              </w:rPr>
              <w:t>46.</w:t>
            </w:r>
          </w:p>
        </w:tc>
        <w:tc>
          <w:tcPr>
            <w:tcW w:w="7772" w:type="dxa"/>
            <w:tcBorders>
              <w:top w:val="nil"/>
              <w:left w:val="nil"/>
              <w:bottom w:val="nil"/>
              <w:right w:val="nil"/>
            </w:tcBorders>
          </w:tcPr>
          <w:p w14:paraId="276E6B15" w14:textId="77777777" w:rsidR="00777C63" w:rsidRDefault="00777C63" w:rsidP="007E7C5A">
            <w:pPr>
              <w:spacing w:before="7" w:line="360" w:lineRule="auto"/>
              <w:ind w:right="80"/>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La</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23"/>
                <w:sz w:val="24"/>
                <w:szCs w:val="24"/>
              </w:rPr>
              <w:t xml:space="preserve"> </w:t>
            </w:r>
            <w:r>
              <w:rPr>
                <w:rFonts w:ascii="Bookman Old Style" w:eastAsia="Bookman Old Style" w:hAnsi="Bookman Old Style" w:cs="Bookman Old Style"/>
                <w:spacing w:val="1"/>
                <w:sz w:val="24"/>
                <w:szCs w:val="24"/>
              </w:rPr>
              <w:t>So</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20"/>
                <w:sz w:val="24"/>
                <w:szCs w:val="24"/>
              </w:rPr>
              <w:t xml:space="preserve"> </w:t>
            </w:r>
            <w:r>
              <w:rPr>
                <w:rFonts w:ascii="Bookman Old Style" w:eastAsia="Bookman Old Style" w:hAnsi="Bookman Old Style" w:cs="Bookman Old Style"/>
                <w:spacing w:val="-1"/>
                <w:sz w:val="24"/>
                <w:szCs w:val="24"/>
              </w:rPr>
              <w:t>se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an</w:t>
            </w:r>
            <w:r>
              <w:rPr>
                <w:rFonts w:ascii="Bookman Old Style" w:eastAsia="Bookman Old Style" w:hAnsi="Bookman Old Style" w:cs="Bookman Old Style"/>
                <w:sz w:val="24"/>
                <w:szCs w:val="24"/>
              </w:rPr>
              <w:t>ju</w:t>
            </w:r>
            <w:r>
              <w:rPr>
                <w:rFonts w:ascii="Bookman Old Style" w:eastAsia="Bookman Old Style" w:hAnsi="Bookman Old Style" w:cs="Bookman Old Style"/>
                <w:spacing w:val="1"/>
                <w:sz w:val="24"/>
                <w:szCs w:val="24"/>
              </w:rPr>
              <w:t>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seb</w:t>
            </w:r>
            <w:r>
              <w:rPr>
                <w:rFonts w:ascii="Bookman Old Style" w:eastAsia="Bookman Old Style" w:hAnsi="Bookman Old Style" w:cs="Bookman Old Style"/>
                <w:sz w:val="24"/>
                <w:szCs w:val="24"/>
              </w:rPr>
              <w:t>ut</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 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h 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gr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1"/>
                <w:sz w:val="24"/>
                <w:szCs w:val="24"/>
              </w:rPr>
              <w:t>PPK</w:t>
            </w:r>
            <w:r>
              <w:rPr>
                <w:rFonts w:ascii="Bookman Old Style" w:eastAsia="Bookman Old Style" w:hAnsi="Bookman Old Style" w:cs="Bookman Old Style"/>
                <w:sz w:val="24"/>
                <w:szCs w:val="24"/>
              </w:rPr>
              <w:t>S u</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 xml:space="preserve">uk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at</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1"/>
                <w:sz w:val="24"/>
                <w:szCs w:val="24"/>
              </w:rPr>
              <w:t>keb</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an dan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4"/>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lu</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ap</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1"/>
                <w:sz w:val="24"/>
                <w:szCs w:val="24"/>
              </w:rPr>
              <w:t>sec</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1"/>
                <w:sz w:val="24"/>
                <w:szCs w:val="24"/>
              </w:rPr>
              <w:t>efek</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f</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ef</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4"/>
                <w:sz w:val="24"/>
                <w:szCs w:val="24"/>
              </w:rPr>
              <w:t>i</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ke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an</w:t>
            </w:r>
            <w:r>
              <w:rPr>
                <w:rFonts w:ascii="Bookman Old Style" w:eastAsia="Bookman Old Style" w:hAnsi="Bookman Old Style" w:cs="Bookman Old Style"/>
                <w:sz w:val="24"/>
                <w:szCs w:val="24"/>
              </w:rPr>
              <w:t>ju</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lui </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uj</w:t>
            </w:r>
            <w:r>
              <w:rPr>
                <w:rFonts w:ascii="Bookman Old Style" w:eastAsia="Bookman Old Style" w:hAnsi="Bookman Old Style" w:cs="Bookman Old Style"/>
                <w:spacing w:val="5"/>
                <w:sz w:val="24"/>
                <w:szCs w:val="24"/>
              </w:rPr>
              <w:t>u</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au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es</w:t>
            </w:r>
            <w:r>
              <w:rPr>
                <w:rFonts w:ascii="Bookman Old Style" w:eastAsia="Bookman Old Style" w:hAnsi="Bookman Old Style" w:cs="Bookman Old Style"/>
                <w:sz w:val="24"/>
                <w:szCs w:val="24"/>
              </w:rPr>
              <w:t>ai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1"/>
                <w:sz w:val="24"/>
                <w:szCs w:val="24"/>
              </w:rPr>
              <w:t>sec</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 l</w:t>
            </w:r>
            <w:r>
              <w:rPr>
                <w:rFonts w:ascii="Bookman Old Style" w:eastAsia="Bookman Old Style" w:hAnsi="Bookman Old Style" w:cs="Bookman Old Style"/>
                <w:spacing w:val="1"/>
                <w:sz w:val="24"/>
                <w:szCs w:val="24"/>
              </w:rPr>
              <w:t>an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w:t>
            </w:r>
          </w:p>
          <w:p w14:paraId="1DD8A605" w14:textId="77777777" w:rsidR="006D1B58" w:rsidRDefault="006D1B58" w:rsidP="007E7C5A">
            <w:pPr>
              <w:spacing w:before="7" w:line="360" w:lineRule="auto"/>
              <w:ind w:right="80"/>
              <w:jc w:val="both"/>
              <w:rPr>
                <w:rFonts w:ascii="Bookman Old Style" w:eastAsia="Bookman Old Style" w:hAnsi="Bookman Old Style" w:cs="Bookman Old Style"/>
                <w:sz w:val="24"/>
                <w:szCs w:val="24"/>
              </w:rPr>
            </w:pPr>
          </w:p>
          <w:p w14:paraId="2CF3E68B" w14:textId="77777777" w:rsidR="006D1B58" w:rsidRDefault="006D1B58" w:rsidP="007E7C5A">
            <w:pPr>
              <w:spacing w:before="7" w:line="360" w:lineRule="auto"/>
              <w:ind w:right="80"/>
              <w:jc w:val="both"/>
              <w:rPr>
                <w:rFonts w:ascii="Bookman Old Style" w:eastAsia="Bookman Old Style" w:hAnsi="Bookman Old Style" w:cs="Bookman Old Style"/>
                <w:sz w:val="24"/>
                <w:szCs w:val="24"/>
              </w:rPr>
            </w:pPr>
          </w:p>
          <w:p w14:paraId="6C2424A9" w14:textId="77777777" w:rsidR="006D1B58" w:rsidRDefault="006D1B58" w:rsidP="007E7C5A">
            <w:pPr>
              <w:spacing w:before="7" w:line="360" w:lineRule="auto"/>
              <w:ind w:right="80"/>
              <w:jc w:val="both"/>
              <w:rPr>
                <w:rFonts w:ascii="Bookman Old Style" w:eastAsia="Bookman Old Style" w:hAnsi="Bookman Old Style" w:cs="Bookman Old Style"/>
                <w:sz w:val="24"/>
                <w:szCs w:val="24"/>
              </w:rPr>
            </w:pPr>
          </w:p>
          <w:p w14:paraId="1BEE8367" w14:textId="77777777" w:rsidR="006D1B58" w:rsidRDefault="006D1B58" w:rsidP="007E7C5A">
            <w:pPr>
              <w:spacing w:before="7" w:line="360" w:lineRule="auto"/>
              <w:ind w:right="80"/>
              <w:jc w:val="both"/>
              <w:rPr>
                <w:rFonts w:ascii="Bookman Old Style" w:eastAsia="Bookman Old Style" w:hAnsi="Bookman Old Style" w:cs="Bookman Old Style"/>
                <w:sz w:val="24"/>
                <w:szCs w:val="24"/>
              </w:rPr>
            </w:pPr>
          </w:p>
          <w:p w14:paraId="65216455" w14:textId="77777777" w:rsidR="006D1B58" w:rsidRDefault="006D1B58" w:rsidP="007E7C5A">
            <w:pPr>
              <w:spacing w:before="7" w:line="360" w:lineRule="auto"/>
              <w:ind w:right="80"/>
              <w:jc w:val="both"/>
              <w:rPr>
                <w:rFonts w:ascii="Bookman Old Style" w:eastAsia="Bookman Old Style" w:hAnsi="Bookman Old Style" w:cs="Bookman Old Style"/>
                <w:sz w:val="24"/>
                <w:szCs w:val="24"/>
              </w:rPr>
            </w:pPr>
          </w:p>
          <w:p w14:paraId="6E2D13B0" w14:textId="77777777" w:rsidR="006D1B58" w:rsidRDefault="006D1B58" w:rsidP="007E7C5A">
            <w:pPr>
              <w:spacing w:before="7" w:line="360" w:lineRule="auto"/>
              <w:ind w:right="80"/>
              <w:jc w:val="both"/>
              <w:rPr>
                <w:rFonts w:ascii="Bookman Old Style" w:eastAsia="Bookman Old Style" w:hAnsi="Bookman Old Style" w:cs="Bookman Old Style"/>
                <w:sz w:val="24"/>
                <w:szCs w:val="24"/>
              </w:rPr>
            </w:pPr>
          </w:p>
          <w:p w14:paraId="44BAB108" w14:textId="77777777" w:rsidR="006D1B58" w:rsidRDefault="006D1B58" w:rsidP="007E7C5A">
            <w:pPr>
              <w:spacing w:before="7" w:line="360" w:lineRule="auto"/>
              <w:ind w:right="80"/>
              <w:jc w:val="both"/>
              <w:rPr>
                <w:rFonts w:ascii="Bookman Old Style" w:eastAsia="Bookman Old Style" w:hAnsi="Bookman Old Style" w:cs="Bookman Old Style"/>
                <w:sz w:val="24"/>
                <w:szCs w:val="24"/>
              </w:rPr>
            </w:pPr>
          </w:p>
          <w:p w14:paraId="5ED7EB5C" w14:textId="77777777" w:rsidR="006D1B58" w:rsidRDefault="006D1B58" w:rsidP="007E7C5A">
            <w:pPr>
              <w:spacing w:before="7" w:line="360" w:lineRule="auto"/>
              <w:ind w:right="80"/>
              <w:jc w:val="both"/>
              <w:rPr>
                <w:rFonts w:ascii="Bookman Old Style" w:eastAsia="Bookman Old Style" w:hAnsi="Bookman Old Style" w:cs="Bookman Old Style"/>
                <w:sz w:val="24"/>
                <w:szCs w:val="24"/>
              </w:rPr>
            </w:pPr>
          </w:p>
          <w:p w14:paraId="1F3E5C05" w14:textId="77777777" w:rsidR="006D1B58" w:rsidRDefault="006D1B58" w:rsidP="007E7C5A">
            <w:pPr>
              <w:spacing w:before="7" w:line="360" w:lineRule="auto"/>
              <w:ind w:right="80"/>
              <w:jc w:val="both"/>
              <w:rPr>
                <w:rFonts w:ascii="Bookman Old Style" w:eastAsia="Bookman Old Style" w:hAnsi="Bookman Old Style" w:cs="Bookman Old Style"/>
                <w:sz w:val="24"/>
                <w:szCs w:val="24"/>
              </w:rPr>
            </w:pPr>
          </w:p>
          <w:p w14:paraId="263697AB" w14:textId="77777777" w:rsidR="006D1B58" w:rsidRDefault="006D1B58" w:rsidP="007E7C5A">
            <w:pPr>
              <w:spacing w:before="7" w:line="360" w:lineRule="auto"/>
              <w:ind w:right="80"/>
              <w:jc w:val="both"/>
              <w:rPr>
                <w:rFonts w:ascii="Bookman Old Style" w:eastAsia="Bookman Old Style" w:hAnsi="Bookman Old Style" w:cs="Bookman Old Style"/>
                <w:sz w:val="24"/>
                <w:szCs w:val="24"/>
              </w:rPr>
            </w:pPr>
          </w:p>
          <w:p w14:paraId="20C4C93B" w14:textId="77777777" w:rsidR="006D1B58" w:rsidRDefault="006D1B58" w:rsidP="007E7C5A">
            <w:pPr>
              <w:spacing w:before="7" w:line="360" w:lineRule="auto"/>
              <w:ind w:right="80"/>
              <w:jc w:val="both"/>
              <w:rPr>
                <w:rFonts w:ascii="Bookman Old Style" w:eastAsia="Bookman Old Style" w:hAnsi="Bookman Old Style" w:cs="Bookman Old Style"/>
                <w:sz w:val="24"/>
                <w:szCs w:val="24"/>
              </w:rPr>
            </w:pPr>
          </w:p>
          <w:p w14:paraId="1E62CF73" w14:textId="77777777" w:rsidR="006D1B58" w:rsidRDefault="006D1B58" w:rsidP="007E7C5A">
            <w:pPr>
              <w:spacing w:before="7" w:line="360" w:lineRule="auto"/>
              <w:ind w:right="80"/>
              <w:jc w:val="both"/>
              <w:rPr>
                <w:rFonts w:ascii="Bookman Old Style" w:eastAsia="Bookman Old Style" w:hAnsi="Bookman Old Style" w:cs="Bookman Old Style"/>
                <w:sz w:val="24"/>
                <w:szCs w:val="24"/>
              </w:rPr>
            </w:pPr>
          </w:p>
          <w:p w14:paraId="5C4D2353" w14:textId="38688FD6" w:rsidR="006D1B58" w:rsidRDefault="006D1B58" w:rsidP="007E7C5A">
            <w:pPr>
              <w:spacing w:before="7" w:line="360" w:lineRule="auto"/>
              <w:ind w:right="80"/>
              <w:jc w:val="both"/>
              <w:rPr>
                <w:rFonts w:ascii="Bookman Old Style" w:eastAsia="Bookman Old Style" w:hAnsi="Bookman Old Style" w:cs="Bookman Old Style"/>
                <w:spacing w:val="-1"/>
                <w:sz w:val="24"/>
                <w:szCs w:val="24"/>
              </w:rPr>
            </w:pPr>
          </w:p>
        </w:tc>
      </w:tr>
    </w:tbl>
    <w:p w14:paraId="328A920B" w14:textId="77777777" w:rsidR="00C90FB5" w:rsidRDefault="00C90FB5" w:rsidP="00D2600A">
      <w:pPr>
        <w:spacing w:line="260" w:lineRule="exact"/>
        <w:ind w:left="2835" w:hanging="1881"/>
        <w:jc w:val="both"/>
        <w:rPr>
          <w:rFonts w:ascii="Bookman Old Style" w:hAnsi="Bookman Old Style"/>
          <w:color w:val="626264"/>
          <w:spacing w:val="42"/>
          <w:w w:val="111"/>
          <w:sz w:val="24"/>
          <w:szCs w:val="24"/>
        </w:rPr>
      </w:pPr>
    </w:p>
    <w:tbl>
      <w:tblPr>
        <w:tblStyle w:val="TableGrid"/>
        <w:tblW w:w="0" w:type="auto"/>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2"/>
        <w:gridCol w:w="7290"/>
      </w:tblGrid>
      <w:tr w:rsidR="00777C63" w14:paraId="12F66BA3" w14:textId="77777777" w:rsidTr="007E7C5A">
        <w:tc>
          <w:tcPr>
            <w:tcW w:w="842" w:type="dxa"/>
          </w:tcPr>
          <w:p w14:paraId="2D5731BC" w14:textId="6C186DC8" w:rsidR="00777C63" w:rsidRDefault="00E9369A" w:rsidP="00D2600A">
            <w:pPr>
              <w:spacing w:line="260" w:lineRule="exact"/>
              <w:jc w:val="both"/>
              <w:rPr>
                <w:rFonts w:ascii="Bookman Old Style" w:hAnsi="Bookman Old Style"/>
                <w:color w:val="626264"/>
                <w:spacing w:val="42"/>
                <w:w w:val="111"/>
                <w:sz w:val="24"/>
                <w:szCs w:val="24"/>
              </w:rPr>
            </w:pPr>
            <w:r>
              <w:rPr>
                <w:rFonts w:ascii="Bookman Old Style" w:hAnsi="Bookman Old Style"/>
                <w:color w:val="626264"/>
                <w:spacing w:val="42"/>
                <w:w w:val="111"/>
                <w:sz w:val="24"/>
                <w:szCs w:val="24"/>
              </w:rPr>
              <w:lastRenderedPageBreak/>
              <w:t>47.</w:t>
            </w:r>
          </w:p>
        </w:tc>
        <w:tc>
          <w:tcPr>
            <w:tcW w:w="7290" w:type="dxa"/>
          </w:tcPr>
          <w:p w14:paraId="051BB4DE" w14:textId="174D866B" w:rsidR="00777C63" w:rsidRDefault="00E9369A" w:rsidP="00BB7E0E">
            <w:pPr>
              <w:spacing w:before="7" w:line="360" w:lineRule="auto"/>
              <w:ind w:right="80"/>
              <w:jc w:val="both"/>
              <w:rPr>
                <w:rFonts w:ascii="Bookman Old Style" w:hAnsi="Bookman Old Style"/>
                <w:color w:val="626264"/>
                <w:spacing w:val="42"/>
                <w:w w:val="111"/>
                <w:sz w:val="24"/>
                <w:szCs w:val="24"/>
              </w:rPr>
            </w:pP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 K</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3"/>
                <w:sz w:val="24"/>
                <w:szCs w:val="24"/>
              </w:rPr>
              <w:t>s</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j</w:t>
            </w:r>
            <w:r>
              <w:rPr>
                <w:rFonts w:ascii="Bookman Old Style" w:eastAsia="Bookman Old Style" w:hAnsi="Bookman Old Style" w:cs="Bookman Old Style"/>
                <w:spacing w:val="1"/>
                <w:sz w:val="24"/>
                <w:szCs w:val="24"/>
              </w:rPr>
              <w:t>aht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aan</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pacing w:val="1"/>
                <w:sz w:val="24"/>
                <w:szCs w:val="24"/>
              </w:rPr>
              <w:t>So</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24"/>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pacing w:val="-1"/>
                <w:sz w:val="24"/>
                <w:szCs w:val="24"/>
              </w:rPr>
              <w:t>se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an</w:t>
            </w:r>
            <w:r>
              <w:rPr>
                <w:rFonts w:ascii="Bookman Old Style" w:eastAsia="Bookman Old Style" w:hAnsi="Bookman Old Style" w:cs="Bookman Old Style"/>
                <w:sz w:val="24"/>
                <w:szCs w:val="24"/>
              </w:rPr>
              <w:t>ju</w:t>
            </w:r>
            <w:r>
              <w:rPr>
                <w:rFonts w:ascii="Bookman Old Style" w:eastAsia="Bookman Old Style" w:hAnsi="Bookman Old Style" w:cs="Bookman Old Style"/>
                <w:spacing w:val="1"/>
                <w:sz w:val="24"/>
                <w:szCs w:val="24"/>
              </w:rPr>
              <w:t>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S</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h o</w:t>
            </w:r>
            <w:r>
              <w:rPr>
                <w:rFonts w:ascii="Bookman Old Style" w:eastAsia="Bookman Old Style" w:hAnsi="Bookman Old Style" w:cs="Bookman Old Style"/>
                <w:spacing w:val="-2"/>
                <w:sz w:val="24"/>
                <w:szCs w:val="24"/>
              </w:rPr>
              <w:t>rg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au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ul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77"/>
                <w:sz w:val="24"/>
                <w:szCs w:val="24"/>
              </w:rPr>
              <w:t xml:space="preserve"> </w:t>
            </w:r>
            <w:r>
              <w:rPr>
                <w:rFonts w:ascii="Bookman Old Style" w:eastAsia="Bookman Old Style" w:hAnsi="Bookman Old Style" w:cs="Bookman Old Style"/>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ks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pe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2"/>
                <w:sz w:val="24"/>
                <w:szCs w:val="24"/>
              </w:rPr>
              <w:t>gg</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aan   </w:t>
            </w:r>
            <w:r>
              <w:rPr>
                <w:rFonts w:ascii="Bookman Old Style" w:eastAsia="Bookman Old Style" w:hAnsi="Bookman Old Style" w:cs="Bookman Old Style"/>
                <w:spacing w:val="-1"/>
                <w:sz w:val="24"/>
                <w:szCs w:val="24"/>
              </w:rPr>
              <w:t>kese</w:t>
            </w:r>
            <w:r>
              <w:rPr>
                <w:rFonts w:ascii="Bookman Old Style" w:eastAsia="Bookman Old Style" w:hAnsi="Bookman Old Style" w:cs="Bookman Old Style"/>
                <w:sz w:val="24"/>
                <w:szCs w:val="24"/>
              </w:rPr>
              <w:t>j</w:t>
            </w:r>
            <w:r>
              <w:rPr>
                <w:rFonts w:ascii="Bookman Old Style" w:eastAsia="Bookman Old Style" w:hAnsi="Bookman Old Style" w:cs="Bookman Old Style"/>
                <w:spacing w:val="1"/>
                <w:sz w:val="24"/>
                <w:szCs w:val="24"/>
              </w:rPr>
              <w:t>aht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aan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1"/>
                <w:sz w:val="24"/>
                <w:szCs w:val="24"/>
              </w:rPr>
              <w:t>nt</w:t>
            </w:r>
            <w:r>
              <w:rPr>
                <w:rFonts w:ascii="Bookman Old Style" w:eastAsia="Bookman Old Style" w:hAnsi="Bookman Old Style" w:cs="Bookman Old Style"/>
                <w:sz w:val="24"/>
                <w:szCs w:val="24"/>
              </w:rPr>
              <w:t xml:space="preserve">uk  </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 xml:space="preserve">aik  </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pacing w:val="3"/>
                <w:sz w:val="24"/>
                <w:szCs w:val="24"/>
              </w:rPr>
              <w: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h</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 xml:space="preserve">um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 xml:space="preserve">un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ak</w:t>
            </w:r>
            <w:r w:rsidR="00DB75EE">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1"/>
                <w:sz w:val="24"/>
                <w:szCs w:val="24"/>
              </w:rPr>
              <w:t xml:space="preserve"> h</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w:t>
            </w:r>
          </w:p>
        </w:tc>
      </w:tr>
    </w:tbl>
    <w:p w14:paraId="79892B08" w14:textId="51A1AA4A" w:rsidR="008E7481" w:rsidRDefault="005E36D4" w:rsidP="00F120C4">
      <w:pPr>
        <w:spacing w:before="3" w:line="244" w:lineRule="auto"/>
        <w:ind w:right="146"/>
        <w:jc w:val="both"/>
        <w:rPr>
          <w:rFonts w:ascii="Bookman Old Style" w:hAnsi="Bookman Old Style"/>
          <w:color w:val="626264"/>
          <w:w w:val="96"/>
          <w:sz w:val="24"/>
          <w:szCs w:val="24"/>
        </w:rPr>
      </w:pPr>
      <w:r>
        <w:rPr>
          <w:rFonts w:ascii="Bookman Old Style" w:hAnsi="Bookman Old Style"/>
          <w:color w:val="808282"/>
          <w:w w:val="71"/>
          <w:sz w:val="24"/>
          <w:szCs w:val="24"/>
        </w:rPr>
        <w:t xml:space="preserve">     </w:t>
      </w:r>
      <w:r w:rsidRPr="00636D11">
        <w:rPr>
          <w:rFonts w:ascii="Bookman Old Style" w:hAnsi="Bookman Old Style"/>
          <w:color w:val="808282"/>
          <w:sz w:val="24"/>
          <w:szCs w:val="24"/>
        </w:rPr>
        <w:t xml:space="preserve">    </w:t>
      </w:r>
      <w:r w:rsidRPr="00636D11">
        <w:rPr>
          <w:rFonts w:ascii="Bookman Old Style" w:hAnsi="Bookman Old Style"/>
          <w:color w:val="808282"/>
          <w:spacing w:val="-7"/>
          <w:sz w:val="24"/>
          <w:szCs w:val="24"/>
        </w:rPr>
        <w:t xml:space="preserve"> </w:t>
      </w:r>
      <w:r w:rsidR="000A6BF4" w:rsidRPr="00636D11">
        <w:rPr>
          <w:rFonts w:ascii="Bookman Old Style" w:hAnsi="Bookman Old Style"/>
          <w:color w:val="808282"/>
          <w:w w:val="71"/>
          <w:sz w:val="24"/>
          <w:szCs w:val="24"/>
        </w:rPr>
        <w:t xml:space="preserve"> </w:t>
      </w:r>
      <w:r w:rsidR="000A6BF4" w:rsidRPr="00636D11">
        <w:rPr>
          <w:rFonts w:ascii="Bookman Old Style" w:hAnsi="Bookman Old Style"/>
          <w:color w:val="808282"/>
          <w:spacing w:val="23"/>
          <w:w w:val="71"/>
          <w:sz w:val="24"/>
          <w:szCs w:val="24"/>
        </w:rPr>
        <w:t xml:space="preserve"> </w:t>
      </w:r>
      <w:r>
        <w:rPr>
          <w:rFonts w:ascii="Bookman Old Style" w:hAnsi="Bookman Old Style"/>
          <w:color w:val="626264"/>
          <w:w w:val="121"/>
          <w:sz w:val="24"/>
          <w:szCs w:val="24"/>
        </w:rPr>
        <w:t xml:space="preserve"> </w:t>
      </w:r>
      <w:r>
        <w:rPr>
          <w:rFonts w:ascii="Bookman Old Style" w:hAnsi="Bookman Old Style"/>
          <w:color w:val="626264"/>
          <w:w w:val="96"/>
          <w:sz w:val="24"/>
          <w:szCs w:val="24"/>
        </w:rPr>
        <w:t xml:space="preserve">            </w:t>
      </w:r>
    </w:p>
    <w:p w14:paraId="1EB4A6CD" w14:textId="77777777" w:rsidR="008E7481" w:rsidRDefault="008E7481" w:rsidP="007D7E27">
      <w:pPr>
        <w:ind w:left="4678" w:right="3491"/>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Pasal</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2</w:t>
      </w:r>
    </w:p>
    <w:p w14:paraId="136FD29A" w14:textId="77777777" w:rsidR="008E7481" w:rsidRDefault="008E7481" w:rsidP="008E7481">
      <w:pPr>
        <w:spacing w:before="2" w:line="280" w:lineRule="exact"/>
        <w:rPr>
          <w:sz w:val="28"/>
          <w:szCs w:val="28"/>
        </w:rPr>
      </w:pPr>
    </w:p>
    <w:p w14:paraId="43EF2667" w14:textId="48A109B2" w:rsidR="008E7481" w:rsidRDefault="008E7481" w:rsidP="008E7481">
      <w:pPr>
        <w:spacing w:line="276" w:lineRule="auto"/>
        <w:ind w:left="1405" w:right="81" w:firstLine="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Peraturan Bupati ini</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dimaksudkan sebagai acuan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dalam pelaksanaan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Penyelenggaraan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Kesejahteraan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Sosial secara terarah,</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terpadu, dan berkelanjutan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yang</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dilakukan Pemerintah Daerah,</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masyarakat</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dalam</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bentuk pelayanan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sosial</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guna memenuhi kebutuhan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dasar setiap</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warga negara,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yang meliputi Rehabilitasi Sosial,</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Jaminan Sosial, Pemberdayaan Sosial dan Perlindungan Sosial dengan sasaran PPKS dan PSKS.</w:t>
      </w:r>
    </w:p>
    <w:p w14:paraId="64FDC80E" w14:textId="76F0AB7B" w:rsidR="008E7481" w:rsidRDefault="008E7481" w:rsidP="008E7481">
      <w:pPr>
        <w:spacing w:line="276" w:lineRule="auto"/>
        <w:ind w:left="1405" w:right="81" w:firstLine="7"/>
        <w:jc w:val="both"/>
        <w:rPr>
          <w:rFonts w:ascii="Bookman Old Style" w:eastAsia="Bookman Old Style" w:hAnsi="Bookman Old Style" w:cs="Bookman Old Style"/>
          <w:sz w:val="24"/>
          <w:szCs w:val="24"/>
        </w:rPr>
      </w:pPr>
    </w:p>
    <w:p w14:paraId="12A1B744" w14:textId="77777777" w:rsidR="008E7481" w:rsidRDefault="008E7481" w:rsidP="007D7E27">
      <w:pPr>
        <w:ind w:left="4820" w:right="3390" w:hanging="28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Pasal 3</w:t>
      </w:r>
    </w:p>
    <w:p w14:paraId="61006E76" w14:textId="77777777" w:rsidR="008E7481" w:rsidRDefault="008E7481" w:rsidP="008E7481">
      <w:pPr>
        <w:spacing w:before="2" w:line="280" w:lineRule="exact"/>
        <w:rPr>
          <w:sz w:val="28"/>
          <w:szCs w:val="28"/>
        </w:rPr>
      </w:pPr>
    </w:p>
    <w:p w14:paraId="689A9F00" w14:textId="77777777" w:rsidR="008E7481" w:rsidRDefault="008E7481" w:rsidP="008E7481">
      <w:pPr>
        <w:ind w:left="1405" w:right="1909"/>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Penyelenggaraan Kesejahteraan Sosial bertujuan:</w:t>
      </w:r>
    </w:p>
    <w:p w14:paraId="0ED29FB1" w14:textId="77777777" w:rsidR="008E7481" w:rsidRDefault="008E7481" w:rsidP="008E7481">
      <w:pPr>
        <w:spacing w:before="2" w:line="100" w:lineRule="exact"/>
        <w:rPr>
          <w:sz w:val="10"/>
          <w:szCs w:val="10"/>
        </w:rPr>
      </w:pPr>
    </w:p>
    <w:p w14:paraId="4144F0DD" w14:textId="77777777" w:rsidR="008E7481" w:rsidRDefault="008E7481" w:rsidP="008E7481">
      <w:pPr>
        <w:spacing w:line="276" w:lineRule="auto"/>
        <w:ind w:left="1830" w:right="81"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meningkatkan   </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z w:val="24"/>
          <w:szCs w:val="24"/>
        </w:rPr>
        <w:t xml:space="preserve">taraf   </w:t>
      </w:r>
      <w:r>
        <w:rPr>
          <w:rFonts w:ascii="Bookman Old Style" w:eastAsia="Bookman Old Style" w:hAnsi="Bookman Old Style" w:cs="Bookman Old Style"/>
          <w:spacing w:val="8"/>
          <w:sz w:val="24"/>
          <w:szCs w:val="24"/>
        </w:rPr>
        <w:t xml:space="preserve"> </w:t>
      </w:r>
      <w:r>
        <w:rPr>
          <w:rFonts w:ascii="Bookman Old Style" w:eastAsia="Bookman Old Style" w:hAnsi="Bookman Old Style" w:cs="Bookman Old Style"/>
          <w:sz w:val="24"/>
          <w:szCs w:val="24"/>
        </w:rPr>
        <w:t xml:space="preserve">kesejahteraan,   </w:t>
      </w:r>
      <w:r>
        <w:rPr>
          <w:rFonts w:ascii="Bookman Old Style" w:eastAsia="Bookman Old Style" w:hAnsi="Bookman Old Style" w:cs="Bookman Old Style"/>
          <w:spacing w:val="8"/>
          <w:sz w:val="24"/>
          <w:szCs w:val="24"/>
        </w:rPr>
        <w:t xml:space="preserve"> </w:t>
      </w:r>
      <w:r>
        <w:rPr>
          <w:rFonts w:ascii="Bookman Old Style" w:eastAsia="Bookman Old Style" w:hAnsi="Bookman Old Style" w:cs="Bookman Old Style"/>
          <w:sz w:val="24"/>
          <w:szCs w:val="24"/>
        </w:rPr>
        <w:t xml:space="preserve">kualitas,   </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z w:val="24"/>
          <w:szCs w:val="24"/>
        </w:rPr>
        <w:t>dan kelangsungan hidup masyarakat;</w:t>
      </w:r>
    </w:p>
    <w:p w14:paraId="0CD92488" w14:textId="77777777" w:rsidR="008E7481" w:rsidRDefault="008E7481" w:rsidP="008E7481">
      <w:pPr>
        <w:spacing w:before="1" w:line="276" w:lineRule="auto"/>
        <w:ind w:left="1830" w:right="82"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memulihkan </w:t>
      </w:r>
      <w:r>
        <w:rPr>
          <w:rFonts w:ascii="Bookman Old Style" w:eastAsia="Bookman Old Style" w:hAnsi="Bookman Old Style" w:cs="Bookman Old Style"/>
          <w:spacing w:val="57"/>
          <w:sz w:val="24"/>
          <w:szCs w:val="24"/>
        </w:rPr>
        <w:t xml:space="preserve"> </w:t>
      </w:r>
      <w:r>
        <w:rPr>
          <w:rFonts w:ascii="Bookman Old Style" w:eastAsia="Bookman Old Style" w:hAnsi="Bookman Old Style" w:cs="Bookman Old Style"/>
          <w:sz w:val="24"/>
          <w:szCs w:val="24"/>
        </w:rPr>
        <w:t xml:space="preserve">fungsi </w:t>
      </w:r>
      <w:r>
        <w:rPr>
          <w:rFonts w:ascii="Bookman Old Style" w:eastAsia="Bookman Old Style" w:hAnsi="Bookman Old Style" w:cs="Bookman Old Style"/>
          <w:spacing w:val="60"/>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58"/>
          <w:sz w:val="24"/>
          <w:szCs w:val="24"/>
        </w:rPr>
        <w:t xml:space="preserve"> </w:t>
      </w:r>
      <w:r>
        <w:rPr>
          <w:rFonts w:ascii="Bookman Old Style" w:eastAsia="Bookman Old Style" w:hAnsi="Bookman Old Style" w:cs="Bookman Old Style"/>
          <w:sz w:val="24"/>
          <w:szCs w:val="24"/>
        </w:rPr>
        <w:t xml:space="preserve">dalam </w:t>
      </w:r>
      <w:r>
        <w:rPr>
          <w:rFonts w:ascii="Bookman Old Style" w:eastAsia="Bookman Old Style" w:hAnsi="Bookman Old Style" w:cs="Bookman Old Style"/>
          <w:spacing w:val="58"/>
          <w:sz w:val="24"/>
          <w:szCs w:val="24"/>
        </w:rPr>
        <w:t xml:space="preserve"> </w:t>
      </w:r>
      <w:r>
        <w:rPr>
          <w:rFonts w:ascii="Bookman Old Style" w:eastAsia="Bookman Old Style" w:hAnsi="Bookman Old Style" w:cs="Bookman Old Style"/>
          <w:sz w:val="24"/>
          <w:szCs w:val="24"/>
        </w:rPr>
        <w:t xml:space="preserve">rangka </w:t>
      </w:r>
      <w:r>
        <w:rPr>
          <w:rFonts w:ascii="Bookman Old Style" w:eastAsia="Bookman Old Style" w:hAnsi="Bookman Old Style" w:cs="Bookman Old Style"/>
          <w:spacing w:val="57"/>
          <w:sz w:val="24"/>
          <w:szCs w:val="24"/>
        </w:rPr>
        <w:t xml:space="preserve"> </w:t>
      </w:r>
      <w:r>
        <w:rPr>
          <w:rFonts w:ascii="Bookman Old Style" w:eastAsia="Bookman Old Style" w:hAnsi="Bookman Old Style" w:cs="Bookman Old Style"/>
          <w:sz w:val="24"/>
          <w:szCs w:val="24"/>
        </w:rPr>
        <w:t>mencapai kemandirian;</w:t>
      </w:r>
    </w:p>
    <w:p w14:paraId="015B2B82" w14:textId="77777777" w:rsidR="008E7481" w:rsidRDefault="008E7481" w:rsidP="008E7481">
      <w:pPr>
        <w:spacing w:before="1" w:line="276" w:lineRule="auto"/>
        <w:ind w:left="1830" w:right="82"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meningkatkan   ketahanan </w:t>
      </w:r>
      <w:r>
        <w:rPr>
          <w:rFonts w:ascii="Bookman Old Style" w:eastAsia="Bookman Old Style" w:hAnsi="Bookman Old Style" w:cs="Bookman Old Style"/>
          <w:spacing w:val="75"/>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75"/>
          <w:sz w:val="24"/>
          <w:szCs w:val="24"/>
        </w:rPr>
        <w:t xml:space="preserve"> </w:t>
      </w:r>
      <w:r>
        <w:rPr>
          <w:rFonts w:ascii="Bookman Old Style" w:eastAsia="Bookman Old Style" w:hAnsi="Bookman Old Style" w:cs="Bookman Old Style"/>
          <w:sz w:val="24"/>
          <w:szCs w:val="24"/>
        </w:rPr>
        <w:t xml:space="preserve">masyarakat </w:t>
      </w:r>
      <w:r>
        <w:rPr>
          <w:rFonts w:ascii="Bookman Old Style" w:eastAsia="Bookman Old Style" w:hAnsi="Bookman Old Style" w:cs="Bookman Old Style"/>
          <w:spacing w:val="77"/>
          <w:sz w:val="24"/>
          <w:szCs w:val="24"/>
        </w:rPr>
        <w:t xml:space="preserve"> </w:t>
      </w:r>
      <w:r>
        <w:rPr>
          <w:rFonts w:ascii="Bookman Old Style" w:eastAsia="Bookman Old Style" w:hAnsi="Bookman Old Style" w:cs="Bookman Old Style"/>
          <w:sz w:val="24"/>
          <w:szCs w:val="24"/>
        </w:rPr>
        <w:t>dalam mencegah dan menangani masalah Kesejahteraan Sosial;</w:t>
      </w:r>
    </w:p>
    <w:p w14:paraId="21A0D340" w14:textId="77777777" w:rsidR="008E7481" w:rsidRDefault="008E7481" w:rsidP="008E7481">
      <w:pPr>
        <w:spacing w:before="1" w:line="276" w:lineRule="auto"/>
        <w:ind w:left="1830" w:right="81"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 </w:t>
      </w:r>
      <w:r>
        <w:rPr>
          <w:rFonts w:ascii="Bookman Old Style" w:eastAsia="Bookman Old Style" w:hAnsi="Bookman Old Style" w:cs="Bookman Old Style"/>
          <w:spacing w:val="13"/>
          <w:sz w:val="24"/>
          <w:szCs w:val="24"/>
        </w:rPr>
        <w:t xml:space="preserve"> </w:t>
      </w:r>
      <w:r>
        <w:rPr>
          <w:rFonts w:ascii="Bookman Old Style" w:eastAsia="Bookman Old Style" w:hAnsi="Bookman Old Style" w:cs="Bookman Old Style"/>
          <w:sz w:val="24"/>
          <w:szCs w:val="24"/>
        </w:rPr>
        <w:t xml:space="preserve">meningkatkan   kemampuan,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 xml:space="preserve">kepedulian,  </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 xml:space="preserve">dan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tanggung jawab</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sosial</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dunia usaha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dalam</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Penyelenggaraan Kesejahteraan Sosial secara melembaga dan berkelanjutan;</w:t>
      </w:r>
    </w:p>
    <w:p w14:paraId="6F0B4E8A" w14:textId="77777777" w:rsidR="004E15FA" w:rsidRDefault="008E7481" w:rsidP="004E15FA">
      <w:pPr>
        <w:spacing w:before="1" w:line="276" w:lineRule="auto"/>
        <w:ind w:left="1830" w:right="81"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e. </w:t>
      </w:r>
      <w:r>
        <w:rPr>
          <w:rFonts w:ascii="Bookman Old Style" w:eastAsia="Bookman Old Style" w:hAnsi="Bookman Old Style" w:cs="Bookman Old Style"/>
          <w:spacing w:val="63"/>
          <w:sz w:val="24"/>
          <w:szCs w:val="24"/>
        </w:rPr>
        <w:t xml:space="preserve"> </w:t>
      </w:r>
      <w:r>
        <w:rPr>
          <w:rFonts w:ascii="Bookman Old Style" w:eastAsia="Bookman Old Style" w:hAnsi="Bookman Old Style" w:cs="Bookman Old Style"/>
          <w:sz w:val="24"/>
          <w:szCs w:val="24"/>
        </w:rPr>
        <w:t>meningkatkan kemampuan,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keterampilan, kemandirian,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dan kepedulian masyarakat dalam</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Penyelenggaraan Kesejahteraan Sosial secara melembaga serta berkelanjutan; dan</w:t>
      </w:r>
      <w:r w:rsidR="004E15FA">
        <w:rPr>
          <w:rFonts w:ascii="Bookman Old Style" w:eastAsia="Bookman Old Style" w:hAnsi="Bookman Old Style" w:cs="Bookman Old Style"/>
          <w:sz w:val="24"/>
          <w:szCs w:val="24"/>
        </w:rPr>
        <w:t xml:space="preserve"> </w:t>
      </w:r>
    </w:p>
    <w:p w14:paraId="529A9A9D" w14:textId="5F44D77A" w:rsidR="008E7481" w:rsidRDefault="004E15FA" w:rsidP="004E15FA">
      <w:pPr>
        <w:spacing w:before="1" w:line="276" w:lineRule="auto"/>
        <w:ind w:left="1830" w:right="81"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w:t>
      </w:r>
      <w:r w:rsidR="008E7481">
        <w:rPr>
          <w:rFonts w:ascii="Bookman Old Style" w:eastAsia="Bookman Old Style" w:hAnsi="Bookman Old Style" w:cs="Bookman Old Style"/>
          <w:sz w:val="24"/>
          <w:szCs w:val="24"/>
        </w:rPr>
        <w:t xml:space="preserve">f.  </w:t>
      </w:r>
      <w:r w:rsidR="008E7481">
        <w:rPr>
          <w:rFonts w:ascii="Bookman Old Style" w:eastAsia="Bookman Old Style" w:hAnsi="Bookman Old Style" w:cs="Bookman Old Style"/>
          <w:spacing w:val="42"/>
          <w:sz w:val="24"/>
          <w:szCs w:val="24"/>
        </w:rPr>
        <w:t xml:space="preserve"> </w:t>
      </w:r>
      <w:r w:rsidR="008E7481">
        <w:rPr>
          <w:rFonts w:ascii="Bookman Old Style" w:eastAsia="Bookman Old Style" w:hAnsi="Bookman Old Style" w:cs="Bookman Old Style"/>
          <w:sz w:val="24"/>
          <w:szCs w:val="24"/>
        </w:rPr>
        <w:t xml:space="preserve">meningkatkan    </w:t>
      </w:r>
      <w:r w:rsidR="008E7481">
        <w:rPr>
          <w:rFonts w:ascii="Bookman Old Style" w:eastAsia="Bookman Old Style" w:hAnsi="Bookman Old Style" w:cs="Bookman Old Style"/>
          <w:spacing w:val="28"/>
          <w:sz w:val="24"/>
          <w:szCs w:val="24"/>
        </w:rPr>
        <w:t xml:space="preserve"> </w:t>
      </w:r>
      <w:r w:rsidR="008E7481">
        <w:rPr>
          <w:rFonts w:ascii="Bookman Old Style" w:eastAsia="Bookman Old Style" w:hAnsi="Bookman Old Style" w:cs="Bookman Old Style"/>
          <w:sz w:val="24"/>
          <w:szCs w:val="24"/>
        </w:rPr>
        <w:t xml:space="preserve">kualitas    </w:t>
      </w:r>
      <w:r w:rsidR="008E7481">
        <w:rPr>
          <w:rFonts w:ascii="Bookman Old Style" w:eastAsia="Bookman Old Style" w:hAnsi="Bookman Old Style" w:cs="Bookman Old Style"/>
          <w:spacing w:val="30"/>
          <w:sz w:val="24"/>
          <w:szCs w:val="24"/>
        </w:rPr>
        <w:t xml:space="preserve"> </w:t>
      </w:r>
      <w:r w:rsidR="008E7481">
        <w:rPr>
          <w:rFonts w:ascii="Bookman Old Style" w:eastAsia="Bookman Old Style" w:hAnsi="Bookman Old Style" w:cs="Bookman Old Style"/>
          <w:sz w:val="24"/>
          <w:szCs w:val="24"/>
        </w:rPr>
        <w:t xml:space="preserve">manajemen    </w:t>
      </w:r>
      <w:r w:rsidR="008E7481">
        <w:rPr>
          <w:rFonts w:ascii="Bookman Old Style" w:eastAsia="Bookman Old Style" w:hAnsi="Bookman Old Style" w:cs="Bookman Old Style"/>
          <w:spacing w:val="28"/>
          <w:sz w:val="24"/>
          <w:szCs w:val="24"/>
        </w:rPr>
        <w:t xml:space="preserve"> </w:t>
      </w:r>
      <w:r w:rsidR="008E7481">
        <w:rPr>
          <w:rFonts w:ascii="Bookman Old Style" w:eastAsia="Bookman Old Style" w:hAnsi="Bookman Old Style" w:cs="Bookman Old Style"/>
          <w:sz w:val="24"/>
          <w:szCs w:val="24"/>
        </w:rPr>
        <w:t>Penyelenggaraan</w:t>
      </w:r>
    </w:p>
    <w:p w14:paraId="102A4B46" w14:textId="1B26E430" w:rsidR="008E7481" w:rsidRDefault="008E7481" w:rsidP="004E15FA">
      <w:pPr>
        <w:spacing w:before="42"/>
        <w:ind w:left="1830" w:right="424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Kesejahteraan </w:t>
      </w:r>
      <w:r w:rsidR="004E15FA">
        <w:rPr>
          <w:rFonts w:ascii="Bookman Old Style" w:eastAsia="Bookman Old Style" w:hAnsi="Bookman Old Style" w:cs="Bookman Old Style"/>
          <w:sz w:val="24"/>
          <w:szCs w:val="24"/>
        </w:rPr>
        <w:t xml:space="preserve"> s</w:t>
      </w:r>
      <w:r>
        <w:rPr>
          <w:rFonts w:ascii="Bookman Old Style" w:eastAsia="Bookman Old Style" w:hAnsi="Bookman Old Style" w:cs="Bookman Old Style"/>
          <w:sz w:val="24"/>
          <w:szCs w:val="24"/>
        </w:rPr>
        <w:t>osial.</w:t>
      </w:r>
    </w:p>
    <w:p w14:paraId="73E969D6" w14:textId="77777777" w:rsidR="00F120C4" w:rsidRDefault="00F120C4" w:rsidP="007D7E27">
      <w:pPr>
        <w:ind w:left="5245" w:right="-1146" w:hanging="1559"/>
        <w:jc w:val="center"/>
        <w:rPr>
          <w:rFonts w:ascii="Bookman Old Style" w:eastAsia="Bookman Old Style" w:hAnsi="Bookman Old Style" w:cs="Bookman Old Style"/>
          <w:sz w:val="24"/>
          <w:szCs w:val="24"/>
        </w:rPr>
      </w:pPr>
    </w:p>
    <w:p w14:paraId="56EFF2E2" w14:textId="02A47F59" w:rsidR="00F120C4" w:rsidRDefault="00F120C4" w:rsidP="008E7481">
      <w:pPr>
        <w:ind w:left="4765" w:right="3491"/>
        <w:jc w:val="center"/>
        <w:rPr>
          <w:rFonts w:ascii="Bookman Old Style" w:eastAsia="Bookman Old Style" w:hAnsi="Bookman Old Style" w:cs="Bookman Old Style"/>
          <w:sz w:val="24"/>
          <w:szCs w:val="24"/>
        </w:rPr>
      </w:pPr>
    </w:p>
    <w:p w14:paraId="7BB62ADB" w14:textId="1697163D" w:rsidR="00BB7E0E" w:rsidRDefault="00BB7E0E" w:rsidP="008E7481">
      <w:pPr>
        <w:ind w:left="4765" w:right="3491"/>
        <w:jc w:val="center"/>
        <w:rPr>
          <w:rFonts w:ascii="Bookman Old Style" w:eastAsia="Bookman Old Style" w:hAnsi="Bookman Old Style" w:cs="Bookman Old Style"/>
          <w:sz w:val="24"/>
          <w:szCs w:val="24"/>
        </w:rPr>
      </w:pPr>
    </w:p>
    <w:p w14:paraId="3D3CE453" w14:textId="64100689" w:rsidR="00BB7E0E" w:rsidRDefault="00BB7E0E" w:rsidP="008E7481">
      <w:pPr>
        <w:ind w:left="4765" w:right="3491"/>
        <w:jc w:val="center"/>
        <w:rPr>
          <w:rFonts w:ascii="Bookman Old Style" w:eastAsia="Bookman Old Style" w:hAnsi="Bookman Old Style" w:cs="Bookman Old Style"/>
          <w:sz w:val="24"/>
          <w:szCs w:val="24"/>
        </w:rPr>
      </w:pPr>
    </w:p>
    <w:p w14:paraId="55D7B36C" w14:textId="4F0B2786" w:rsidR="00BB7E0E" w:rsidRDefault="00BB7E0E" w:rsidP="008E7481">
      <w:pPr>
        <w:ind w:left="4765" w:right="3491"/>
        <w:jc w:val="center"/>
        <w:rPr>
          <w:rFonts w:ascii="Bookman Old Style" w:eastAsia="Bookman Old Style" w:hAnsi="Bookman Old Style" w:cs="Bookman Old Style"/>
          <w:sz w:val="24"/>
          <w:szCs w:val="24"/>
        </w:rPr>
      </w:pPr>
    </w:p>
    <w:p w14:paraId="79F83218" w14:textId="41A6AA92" w:rsidR="00BB7E0E" w:rsidRDefault="00BB7E0E" w:rsidP="008E7481">
      <w:pPr>
        <w:ind w:left="4765" w:right="3491"/>
        <w:jc w:val="center"/>
        <w:rPr>
          <w:rFonts w:ascii="Bookman Old Style" w:eastAsia="Bookman Old Style" w:hAnsi="Bookman Old Style" w:cs="Bookman Old Style"/>
          <w:sz w:val="24"/>
          <w:szCs w:val="24"/>
        </w:rPr>
      </w:pPr>
    </w:p>
    <w:p w14:paraId="31EA7397" w14:textId="0A612573" w:rsidR="00BB7E0E" w:rsidRDefault="00BB7E0E" w:rsidP="008E7481">
      <w:pPr>
        <w:ind w:left="4765" w:right="3491"/>
        <w:jc w:val="center"/>
        <w:rPr>
          <w:rFonts w:ascii="Bookman Old Style" w:eastAsia="Bookman Old Style" w:hAnsi="Bookman Old Style" w:cs="Bookman Old Style"/>
          <w:sz w:val="24"/>
          <w:szCs w:val="24"/>
        </w:rPr>
      </w:pPr>
    </w:p>
    <w:p w14:paraId="4BE66C17" w14:textId="61CD9ADA" w:rsidR="00BB7E0E" w:rsidRDefault="00BB7E0E" w:rsidP="008E7481">
      <w:pPr>
        <w:ind w:left="4765" w:right="3491"/>
        <w:jc w:val="center"/>
        <w:rPr>
          <w:rFonts w:ascii="Bookman Old Style" w:eastAsia="Bookman Old Style" w:hAnsi="Bookman Old Style" w:cs="Bookman Old Style"/>
          <w:sz w:val="24"/>
          <w:szCs w:val="24"/>
        </w:rPr>
      </w:pPr>
    </w:p>
    <w:p w14:paraId="27BA77A3" w14:textId="4FBD25ED" w:rsidR="00BB7E0E" w:rsidRDefault="00BB7E0E" w:rsidP="008E7481">
      <w:pPr>
        <w:ind w:left="4765" w:right="3491"/>
        <w:jc w:val="center"/>
        <w:rPr>
          <w:rFonts w:ascii="Bookman Old Style" w:eastAsia="Bookman Old Style" w:hAnsi="Bookman Old Style" w:cs="Bookman Old Style"/>
          <w:sz w:val="24"/>
          <w:szCs w:val="24"/>
        </w:rPr>
      </w:pPr>
    </w:p>
    <w:p w14:paraId="2664C2F3" w14:textId="0297B38E" w:rsidR="006D1B58" w:rsidRDefault="006D1B58" w:rsidP="008E7481">
      <w:pPr>
        <w:ind w:left="4765" w:right="3491"/>
        <w:jc w:val="center"/>
        <w:rPr>
          <w:rFonts w:ascii="Bookman Old Style" w:eastAsia="Bookman Old Style" w:hAnsi="Bookman Old Style" w:cs="Bookman Old Style"/>
          <w:sz w:val="24"/>
          <w:szCs w:val="24"/>
        </w:rPr>
      </w:pPr>
    </w:p>
    <w:p w14:paraId="10D008CF" w14:textId="17EEA5DA" w:rsidR="006D1B58" w:rsidRDefault="006D1B58" w:rsidP="008E7481">
      <w:pPr>
        <w:ind w:left="4765" w:right="3491"/>
        <w:jc w:val="center"/>
        <w:rPr>
          <w:rFonts w:ascii="Bookman Old Style" w:eastAsia="Bookman Old Style" w:hAnsi="Bookman Old Style" w:cs="Bookman Old Style"/>
          <w:sz w:val="24"/>
          <w:szCs w:val="24"/>
        </w:rPr>
      </w:pPr>
    </w:p>
    <w:p w14:paraId="395D4C9A" w14:textId="4B507075" w:rsidR="006D1B58" w:rsidRDefault="006D1B58" w:rsidP="008E7481">
      <w:pPr>
        <w:ind w:left="4765" w:right="3491"/>
        <w:jc w:val="center"/>
        <w:rPr>
          <w:rFonts w:ascii="Bookman Old Style" w:eastAsia="Bookman Old Style" w:hAnsi="Bookman Old Style" w:cs="Bookman Old Style"/>
          <w:sz w:val="24"/>
          <w:szCs w:val="24"/>
        </w:rPr>
      </w:pPr>
    </w:p>
    <w:p w14:paraId="67F72167" w14:textId="0EC951A6" w:rsidR="006D1B58" w:rsidRDefault="006D1B58" w:rsidP="008E7481">
      <w:pPr>
        <w:ind w:left="4765" w:right="3491"/>
        <w:jc w:val="center"/>
        <w:rPr>
          <w:rFonts w:ascii="Bookman Old Style" w:eastAsia="Bookman Old Style" w:hAnsi="Bookman Old Style" w:cs="Bookman Old Style"/>
          <w:sz w:val="24"/>
          <w:szCs w:val="24"/>
        </w:rPr>
      </w:pPr>
    </w:p>
    <w:p w14:paraId="5C4E0FFD" w14:textId="39C85013" w:rsidR="006D1B58" w:rsidRDefault="006D1B58" w:rsidP="008E7481">
      <w:pPr>
        <w:ind w:left="4765" w:right="3491"/>
        <w:jc w:val="center"/>
        <w:rPr>
          <w:rFonts w:ascii="Bookman Old Style" w:eastAsia="Bookman Old Style" w:hAnsi="Bookman Old Style" w:cs="Bookman Old Style"/>
          <w:sz w:val="24"/>
          <w:szCs w:val="24"/>
        </w:rPr>
      </w:pPr>
    </w:p>
    <w:p w14:paraId="54B4C9B5" w14:textId="36AB18AB" w:rsidR="006D1B58" w:rsidRDefault="006D1B58" w:rsidP="008E7481">
      <w:pPr>
        <w:ind w:left="4765" w:right="3491"/>
        <w:jc w:val="center"/>
        <w:rPr>
          <w:rFonts w:ascii="Bookman Old Style" w:eastAsia="Bookman Old Style" w:hAnsi="Bookman Old Style" w:cs="Bookman Old Style"/>
          <w:sz w:val="24"/>
          <w:szCs w:val="24"/>
        </w:rPr>
      </w:pPr>
    </w:p>
    <w:p w14:paraId="5CDE31E2" w14:textId="532C9C2B" w:rsidR="006D1B58" w:rsidRDefault="006D1B58" w:rsidP="008E7481">
      <w:pPr>
        <w:ind w:left="4765" w:right="3491"/>
        <w:jc w:val="center"/>
        <w:rPr>
          <w:rFonts w:ascii="Bookman Old Style" w:eastAsia="Bookman Old Style" w:hAnsi="Bookman Old Style" w:cs="Bookman Old Style"/>
          <w:sz w:val="24"/>
          <w:szCs w:val="24"/>
        </w:rPr>
      </w:pPr>
    </w:p>
    <w:p w14:paraId="716FFB21" w14:textId="70021533" w:rsidR="006D1B58" w:rsidRDefault="006D1B58" w:rsidP="008E7481">
      <w:pPr>
        <w:ind w:left="4765" w:right="3491"/>
        <w:jc w:val="center"/>
        <w:rPr>
          <w:rFonts w:ascii="Bookman Old Style" w:eastAsia="Bookman Old Style" w:hAnsi="Bookman Old Style" w:cs="Bookman Old Style"/>
          <w:sz w:val="24"/>
          <w:szCs w:val="24"/>
        </w:rPr>
      </w:pPr>
    </w:p>
    <w:p w14:paraId="1AF43B3E" w14:textId="26917ACA" w:rsidR="006D1B58" w:rsidRDefault="006D1B58" w:rsidP="008E7481">
      <w:pPr>
        <w:ind w:left="4765" w:right="3491"/>
        <w:jc w:val="center"/>
        <w:rPr>
          <w:rFonts w:ascii="Bookman Old Style" w:eastAsia="Bookman Old Style" w:hAnsi="Bookman Old Style" w:cs="Bookman Old Style"/>
          <w:sz w:val="24"/>
          <w:szCs w:val="24"/>
        </w:rPr>
      </w:pPr>
    </w:p>
    <w:p w14:paraId="362052E0" w14:textId="11183DC2" w:rsidR="006D1B58" w:rsidRDefault="006D1B58" w:rsidP="008E7481">
      <w:pPr>
        <w:ind w:left="4765" w:right="3491"/>
        <w:jc w:val="center"/>
        <w:rPr>
          <w:rFonts w:ascii="Bookman Old Style" w:eastAsia="Bookman Old Style" w:hAnsi="Bookman Old Style" w:cs="Bookman Old Style"/>
          <w:sz w:val="24"/>
          <w:szCs w:val="24"/>
        </w:rPr>
      </w:pPr>
    </w:p>
    <w:p w14:paraId="6A0601E8" w14:textId="77777777" w:rsidR="006D1B58" w:rsidRDefault="006D1B58" w:rsidP="008E7481">
      <w:pPr>
        <w:ind w:left="4765" w:right="3491"/>
        <w:jc w:val="center"/>
        <w:rPr>
          <w:rFonts w:ascii="Bookman Old Style" w:eastAsia="Bookman Old Style" w:hAnsi="Bookman Old Style" w:cs="Bookman Old Style"/>
          <w:sz w:val="24"/>
          <w:szCs w:val="24"/>
        </w:rPr>
      </w:pPr>
    </w:p>
    <w:p w14:paraId="2007F711" w14:textId="77777777" w:rsidR="00BB7E0E" w:rsidRDefault="00BB7E0E" w:rsidP="008E7481">
      <w:pPr>
        <w:ind w:left="4765" w:right="3491"/>
        <w:jc w:val="center"/>
        <w:rPr>
          <w:rFonts w:ascii="Bookman Old Style" w:eastAsia="Bookman Old Style" w:hAnsi="Bookman Old Style" w:cs="Bookman Old Style"/>
          <w:sz w:val="24"/>
          <w:szCs w:val="24"/>
        </w:rPr>
      </w:pPr>
    </w:p>
    <w:p w14:paraId="67BE9E51" w14:textId="4E45B619" w:rsidR="008E7481" w:rsidRPr="007D7E27" w:rsidRDefault="008E7481" w:rsidP="007D7E27">
      <w:pPr>
        <w:ind w:left="4765" w:right="3491" w:hanging="654"/>
        <w:jc w:val="center"/>
        <w:rPr>
          <w:rFonts w:ascii="Bookman Old Style" w:eastAsia="Bookman Old Style" w:hAnsi="Bookman Old Style" w:cs="Bookman Old Style"/>
          <w:sz w:val="24"/>
          <w:szCs w:val="24"/>
        </w:rPr>
      </w:pPr>
      <w:r w:rsidRPr="007D7E27">
        <w:rPr>
          <w:rFonts w:ascii="Bookman Old Style" w:eastAsia="Bookman Old Style" w:hAnsi="Bookman Old Style" w:cs="Bookman Old Style"/>
          <w:sz w:val="24"/>
          <w:szCs w:val="24"/>
        </w:rPr>
        <w:lastRenderedPageBreak/>
        <w:t>Pasal 4</w:t>
      </w:r>
    </w:p>
    <w:p w14:paraId="16CC8729" w14:textId="77777777" w:rsidR="008E7481" w:rsidRPr="007D7E27" w:rsidRDefault="008E7481" w:rsidP="008E7481">
      <w:pPr>
        <w:spacing w:before="2" w:line="280" w:lineRule="exact"/>
        <w:rPr>
          <w:rFonts w:ascii="Bookman Old Style" w:hAnsi="Bookman Old Style"/>
          <w:sz w:val="24"/>
          <w:szCs w:val="24"/>
        </w:rPr>
      </w:pPr>
    </w:p>
    <w:p w14:paraId="3F69DB6E" w14:textId="77777777" w:rsidR="008E7481" w:rsidRPr="007D7E27" w:rsidRDefault="008E7481" w:rsidP="008E7481">
      <w:pPr>
        <w:ind w:left="1405" w:right="1750"/>
        <w:jc w:val="both"/>
        <w:rPr>
          <w:rFonts w:ascii="Bookman Old Style" w:eastAsia="Bookman Old Style" w:hAnsi="Bookman Old Style" w:cs="Bookman Old Style"/>
          <w:sz w:val="24"/>
          <w:szCs w:val="24"/>
        </w:rPr>
      </w:pPr>
      <w:r w:rsidRPr="007D7E27">
        <w:rPr>
          <w:rFonts w:ascii="Bookman Old Style" w:eastAsia="Bookman Old Style" w:hAnsi="Bookman Old Style" w:cs="Bookman Old Style"/>
          <w:sz w:val="24"/>
          <w:szCs w:val="24"/>
        </w:rPr>
        <w:t>Ruang lingkup dalam Peraturan Bupati ini adalah:</w:t>
      </w:r>
    </w:p>
    <w:p w14:paraId="5B13D2E4" w14:textId="77777777" w:rsidR="008E7481" w:rsidRPr="007D7E27" w:rsidRDefault="008E7481" w:rsidP="008E7481">
      <w:pPr>
        <w:spacing w:before="2" w:line="100" w:lineRule="exact"/>
        <w:rPr>
          <w:rFonts w:ascii="Bookman Old Style" w:hAnsi="Bookman Old Style"/>
          <w:sz w:val="24"/>
          <w:szCs w:val="24"/>
        </w:rPr>
      </w:pPr>
    </w:p>
    <w:p w14:paraId="2F72CD23" w14:textId="77777777" w:rsidR="007D7E27" w:rsidRDefault="008E7481" w:rsidP="008E7481">
      <w:pPr>
        <w:ind w:left="1398" w:right="1120"/>
        <w:jc w:val="both"/>
        <w:rPr>
          <w:rFonts w:ascii="Bookman Old Style" w:eastAsia="Bookman Old Style" w:hAnsi="Bookman Old Style" w:cs="Bookman Old Style"/>
          <w:color w:val="FF0000"/>
          <w:sz w:val="24"/>
          <w:szCs w:val="24"/>
        </w:rPr>
      </w:pPr>
      <w:r w:rsidRPr="007D7E27">
        <w:rPr>
          <w:rFonts w:ascii="Bookman Old Style" w:eastAsia="Bookman Old Style" w:hAnsi="Bookman Old Style" w:cs="Bookman Old Style"/>
          <w:sz w:val="24"/>
          <w:szCs w:val="24"/>
        </w:rPr>
        <w:t xml:space="preserve">a. </w:t>
      </w:r>
      <w:r w:rsidRPr="007D7E27">
        <w:rPr>
          <w:rFonts w:ascii="Bookman Old Style" w:eastAsia="Bookman Old Style" w:hAnsi="Bookman Old Style" w:cs="Bookman Old Style"/>
          <w:spacing w:val="66"/>
          <w:sz w:val="24"/>
          <w:szCs w:val="24"/>
        </w:rPr>
        <w:t xml:space="preserve"> </w:t>
      </w:r>
      <w:r w:rsidRPr="007D7E27">
        <w:rPr>
          <w:rFonts w:ascii="Bookman Old Style" w:eastAsia="Bookman Old Style" w:hAnsi="Bookman Old Style" w:cs="Bookman Old Style"/>
          <w:color w:val="FF0000"/>
          <w:sz w:val="24"/>
          <w:szCs w:val="24"/>
        </w:rPr>
        <w:t>sasaran Penyelenggaraan Kesejahteraan Sosial ;</w:t>
      </w:r>
    </w:p>
    <w:p w14:paraId="4A94AEF6" w14:textId="285DBEF0" w:rsidR="008E7481" w:rsidRPr="007D7E27" w:rsidRDefault="008E7481" w:rsidP="008E7481">
      <w:pPr>
        <w:ind w:left="1398" w:right="1120"/>
        <w:jc w:val="both"/>
        <w:rPr>
          <w:rFonts w:ascii="Bookman Old Style" w:eastAsia="Bookman Old Style" w:hAnsi="Bookman Old Style" w:cs="Bookman Old Style"/>
          <w:color w:val="FF0000"/>
          <w:sz w:val="24"/>
          <w:szCs w:val="24"/>
        </w:rPr>
      </w:pPr>
      <w:r w:rsidRPr="007D7E27">
        <w:rPr>
          <w:rFonts w:ascii="Bookman Old Style" w:eastAsia="Bookman Old Style" w:hAnsi="Bookman Old Style" w:cs="Bookman Old Style"/>
          <w:color w:val="FF0000"/>
          <w:sz w:val="24"/>
          <w:szCs w:val="24"/>
        </w:rPr>
        <w:t xml:space="preserve">b. </w:t>
      </w:r>
      <w:r w:rsidRPr="007D7E27">
        <w:rPr>
          <w:rFonts w:ascii="Bookman Old Style" w:eastAsia="Bookman Old Style" w:hAnsi="Bookman Old Style" w:cs="Bookman Old Style"/>
          <w:color w:val="FF0000"/>
          <w:spacing w:val="56"/>
          <w:sz w:val="24"/>
          <w:szCs w:val="24"/>
        </w:rPr>
        <w:t xml:space="preserve"> </w:t>
      </w:r>
      <w:r w:rsidRPr="007D7E27">
        <w:rPr>
          <w:rFonts w:ascii="Bookman Old Style" w:eastAsia="Bookman Old Style" w:hAnsi="Bookman Old Style" w:cs="Bookman Old Style"/>
          <w:color w:val="FF0000"/>
          <w:sz w:val="24"/>
          <w:szCs w:val="24"/>
        </w:rPr>
        <w:t>SPM pelayanan dasar bidang sosial;</w:t>
      </w:r>
    </w:p>
    <w:p w14:paraId="4508FB25" w14:textId="77777777" w:rsidR="008E7481" w:rsidRPr="007D7E27" w:rsidRDefault="008E7481" w:rsidP="008E7481">
      <w:pPr>
        <w:spacing w:before="42"/>
        <w:ind w:left="1398"/>
        <w:rPr>
          <w:rFonts w:ascii="Bookman Old Style" w:eastAsia="Bookman Old Style" w:hAnsi="Bookman Old Style" w:cs="Bookman Old Style"/>
          <w:color w:val="FF0000"/>
          <w:sz w:val="24"/>
          <w:szCs w:val="24"/>
        </w:rPr>
      </w:pPr>
      <w:r w:rsidRPr="007D7E27">
        <w:rPr>
          <w:rFonts w:ascii="Bookman Old Style" w:eastAsia="Bookman Old Style" w:hAnsi="Bookman Old Style" w:cs="Bookman Old Style"/>
          <w:color w:val="FF0000"/>
          <w:sz w:val="24"/>
          <w:szCs w:val="24"/>
        </w:rPr>
        <w:t xml:space="preserve">c.  </w:t>
      </w:r>
      <w:r w:rsidRPr="007D7E27">
        <w:rPr>
          <w:rFonts w:ascii="Bookman Old Style" w:eastAsia="Bookman Old Style" w:hAnsi="Bookman Old Style" w:cs="Bookman Old Style"/>
          <w:color w:val="FF0000"/>
          <w:spacing w:val="3"/>
          <w:sz w:val="24"/>
          <w:szCs w:val="24"/>
        </w:rPr>
        <w:t xml:space="preserve"> </w:t>
      </w:r>
      <w:r w:rsidRPr="007D7E27">
        <w:rPr>
          <w:rFonts w:ascii="Bookman Old Style" w:eastAsia="Bookman Old Style" w:hAnsi="Bookman Old Style" w:cs="Bookman Old Style"/>
          <w:color w:val="FF0000"/>
          <w:sz w:val="24"/>
          <w:szCs w:val="24"/>
        </w:rPr>
        <w:t>pelayanan sosial lainnya;</w:t>
      </w:r>
    </w:p>
    <w:p w14:paraId="049783E0" w14:textId="77777777" w:rsidR="008E7481" w:rsidRPr="007D7E27" w:rsidRDefault="008E7481" w:rsidP="008E7481">
      <w:pPr>
        <w:spacing w:before="42"/>
        <w:ind w:left="1398"/>
        <w:rPr>
          <w:rFonts w:ascii="Bookman Old Style" w:eastAsia="Bookman Old Style" w:hAnsi="Bookman Old Style" w:cs="Bookman Old Style"/>
          <w:color w:val="FF0000"/>
          <w:sz w:val="24"/>
          <w:szCs w:val="24"/>
        </w:rPr>
      </w:pPr>
      <w:r w:rsidRPr="007D7E27">
        <w:rPr>
          <w:rFonts w:ascii="Bookman Old Style" w:eastAsia="Bookman Old Style" w:hAnsi="Bookman Old Style" w:cs="Bookman Old Style"/>
          <w:color w:val="FF0000"/>
          <w:sz w:val="24"/>
          <w:szCs w:val="24"/>
        </w:rPr>
        <w:t xml:space="preserve">d. </w:t>
      </w:r>
      <w:r w:rsidRPr="007D7E27">
        <w:rPr>
          <w:rFonts w:ascii="Bookman Old Style" w:eastAsia="Bookman Old Style" w:hAnsi="Bookman Old Style" w:cs="Bookman Old Style"/>
          <w:color w:val="FF0000"/>
          <w:spacing w:val="56"/>
          <w:sz w:val="24"/>
          <w:szCs w:val="24"/>
        </w:rPr>
        <w:t xml:space="preserve"> </w:t>
      </w:r>
      <w:r w:rsidRPr="007D7E27">
        <w:rPr>
          <w:rFonts w:ascii="Bookman Old Style" w:eastAsia="Bookman Old Style" w:hAnsi="Bookman Old Style" w:cs="Bookman Old Style"/>
          <w:color w:val="FF0000"/>
          <w:sz w:val="24"/>
          <w:szCs w:val="24"/>
        </w:rPr>
        <w:t>koordinasi dan kerja sama;</w:t>
      </w:r>
    </w:p>
    <w:p w14:paraId="43AADC27" w14:textId="77777777" w:rsidR="008E7481" w:rsidRPr="007D7E27" w:rsidRDefault="008E7481" w:rsidP="008E7481">
      <w:pPr>
        <w:spacing w:before="2" w:line="100" w:lineRule="exact"/>
        <w:rPr>
          <w:rFonts w:ascii="Bookman Old Style" w:hAnsi="Bookman Old Style"/>
          <w:color w:val="FF0000"/>
          <w:sz w:val="24"/>
          <w:szCs w:val="24"/>
        </w:rPr>
      </w:pPr>
    </w:p>
    <w:p w14:paraId="0CCC8B5A" w14:textId="77777777" w:rsidR="008E7481" w:rsidRPr="007D7E27" w:rsidRDefault="008E7481" w:rsidP="008E7481">
      <w:pPr>
        <w:ind w:left="1398"/>
        <w:rPr>
          <w:rFonts w:ascii="Bookman Old Style" w:eastAsia="Bookman Old Style" w:hAnsi="Bookman Old Style" w:cs="Bookman Old Style"/>
          <w:color w:val="FF0000"/>
          <w:sz w:val="24"/>
          <w:szCs w:val="24"/>
        </w:rPr>
      </w:pPr>
      <w:r w:rsidRPr="007D7E27">
        <w:rPr>
          <w:rFonts w:ascii="Bookman Old Style" w:eastAsia="Bookman Old Style" w:hAnsi="Bookman Old Style" w:cs="Bookman Old Style"/>
          <w:color w:val="FF0000"/>
          <w:sz w:val="24"/>
          <w:szCs w:val="24"/>
        </w:rPr>
        <w:t xml:space="preserve">e.  </w:t>
      </w:r>
      <w:r w:rsidRPr="007D7E27">
        <w:rPr>
          <w:rFonts w:ascii="Bookman Old Style" w:eastAsia="Bookman Old Style" w:hAnsi="Bookman Old Style" w:cs="Bookman Old Style"/>
          <w:color w:val="FF0000"/>
          <w:spacing w:val="3"/>
          <w:sz w:val="24"/>
          <w:szCs w:val="24"/>
        </w:rPr>
        <w:t xml:space="preserve"> </w:t>
      </w:r>
      <w:r w:rsidRPr="007D7E27">
        <w:rPr>
          <w:rFonts w:ascii="Bookman Old Style" w:eastAsia="Bookman Old Style" w:hAnsi="Bookman Old Style" w:cs="Bookman Old Style"/>
          <w:color w:val="FF0000"/>
          <w:sz w:val="24"/>
          <w:szCs w:val="24"/>
        </w:rPr>
        <w:t>peran serta masyarakat; dan</w:t>
      </w:r>
    </w:p>
    <w:p w14:paraId="1E0AC49A" w14:textId="77777777" w:rsidR="008E7481" w:rsidRPr="007D7E27" w:rsidRDefault="008E7481" w:rsidP="008E7481">
      <w:pPr>
        <w:spacing w:before="2" w:line="100" w:lineRule="exact"/>
        <w:rPr>
          <w:rFonts w:ascii="Bookman Old Style" w:hAnsi="Bookman Old Style"/>
          <w:color w:val="FF0000"/>
          <w:sz w:val="24"/>
          <w:szCs w:val="24"/>
        </w:rPr>
      </w:pPr>
    </w:p>
    <w:p w14:paraId="1E2517AC" w14:textId="427292E9" w:rsidR="008E7481" w:rsidRPr="007D7E27" w:rsidRDefault="008E7481" w:rsidP="008E7481">
      <w:pPr>
        <w:ind w:left="1398"/>
        <w:rPr>
          <w:rFonts w:ascii="Bookman Old Style" w:eastAsia="Bookman Old Style" w:hAnsi="Bookman Old Style" w:cs="Bookman Old Style"/>
          <w:color w:val="FF0000"/>
          <w:sz w:val="24"/>
          <w:szCs w:val="24"/>
        </w:rPr>
      </w:pPr>
      <w:r w:rsidRPr="007D7E27">
        <w:rPr>
          <w:rFonts w:ascii="Bookman Old Style" w:eastAsia="Bookman Old Style" w:hAnsi="Bookman Old Style" w:cs="Bookman Old Style"/>
          <w:color w:val="FF0000"/>
          <w:sz w:val="24"/>
          <w:szCs w:val="24"/>
        </w:rPr>
        <w:t xml:space="preserve">f.  </w:t>
      </w:r>
      <w:r w:rsidRPr="007D7E27">
        <w:rPr>
          <w:rFonts w:ascii="Bookman Old Style" w:eastAsia="Bookman Old Style" w:hAnsi="Bookman Old Style" w:cs="Bookman Old Style"/>
          <w:color w:val="FF0000"/>
          <w:spacing w:val="52"/>
          <w:sz w:val="24"/>
          <w:szCs w:val="24"/>
        </w:rPr>
        <w:t xml:space="preserve"> </w:t>
      </w:r>
      <w:r w:rsidRPr="007D7E27">
        <w:rPr>
          <w:rFonts w:ascii="Bookman Old Style" w:eastAsia="Bookman Old Style" w:hAnsi="Bookman Old Style" w:cs="Bookman Old Style"/>
          <w:color w:val="FF0000"/>
          <w:sz w:val="24"/>
          <w:szCs w:val="24"/>
        </w:rPr>
        <w:t>pembinaan, pengawasan, dan pelaporan.</w:t>
      </w:r>
    </w:p>
    <w:p w14:paraId="407AD873" w14:textId="43CE8B85" w:rsidR="008E7481" w:rsidRPr="007D7E27" w:rsidRDefault="008E7481" w:rsidP="008E7481">
      <w:pPr>
        <w:ind w:left="1398"/>
        <w:rPr>
          <w:rFonts w:ascii="Bookman Old Style" w:eastAsia="Bookman Old Style" w:hAnsi="Bookman Old Style" w:cs="Bookman Old Style"/>
          <w:color w:val="FF0000"/>
          <w:sz w:val="24"/>
          <w:szCs w:val="24"/>
        </w:rPr>
      </w:pPr>
    </w:p>
    <w:p w14:paraId="5C3C8FB7" w14:textId="3F03A123" w:rsidR="008E7481" w:rsidRPr="007D7E27" w:rsidRDefault="008E7481" w:rsidP="008E7481">
      <w:pPr>
        <w:pStyle w:val="ListParagraph"/>
        <w:numPr>
          <w:ilvl w:val="0"/>
          <w:numId w:val="6"/>
        </w:numPr>
        <w:spacing w:before="6" w:line="280" w:lineRule="exact"/>
        <w:ind w:left="1843" w:hanging="425"/>
        <w:rPr>
          <w:rFonts w:ascii="Bookman Old Style" w:hAnsi="Bookman Old Style"/>
          <w:color w:val="00B0F0"/>
          <w:sz w:val="24"/>
          <w:szCs w:val="24"/>
        </w:rPr>
      </w:pPr>
      <w:r w:rsidRPr="007D7E27">
        <w:rPr>
          <w:rFonts w:ascii="Bookman Old Style" w:eastAsia="Bookman Old Style" w:hAnsi="Bookman Old Style" w:cs="Bookman Old Style"/>
          <w:color w:val="00B0F0"/>
          <w:sz w:val="24"/>
          <w:szCs w:val="24"/>
        </w:rPr>
        <w:t>Pelayanan Jaminan</w:t>
      </w:r>
      <w:r w:rsidR="00F120C4" w:rsidRPr="007D7E27">
        <w:rPr>
          <w:rFonts w:ascii="Bookman Old Style" w:eastAsia="Bookman Old Style" w:hAnsi="Bookman Old Style" w:cs="Bookman Old Style"/>
          <w:color w:val="00B0F0"/>
          <w:sz w:val="24"/>
          <w:szCs w:val="24"/>
        </w:rPr>
        <w:t xml:space="preserve"> Sosial </w:t>
      </w:r>
      <w:r w:rsidRPr="007D7E27">
        <w:rPr>
          <w:rFonts w:ascii="Bookman Old Style" w:eastAsia="Bookman Old Style" w:hAnsi="Bookman Old Style" w:cs="Bookman Old Style"/>
          <w:color w:val="00B0F0"/>
          <w:sz w:val="24"/>
          <w:szCs w:val="24"/>
        </w:rPr>
        <w:t>dan Perlindungan Sosial;</w:t>
      </w:r>
    </w:p>
    <w:p w14:paraId="665D215E" w14:textId="3B1909B7" w:rsidR="00F120C4" w:rsidRPr="007D7E27" w:rsidRDefault="00F120C4" w:rsidP="008E7481">
      <w:pPr>
        <w:pStyle w:val="ListParagraph"/>
        <w:numPr>
          <w:ilvl w:val="0"/>
          <w:numId w:val="6"/>
        </w:numPr>
        <w:spacing w:before="6" w:line="280" w:lineRule="exact"/>
        <w:ind w:left="1843" w:hanging="425"/>
        <w:rPr>
          <w:rFonts w:ascii="Bookman Old Style" w:hAnsi="Bookman Old Style"/>
          <w:color w:val="00B0F0"/>
          <w:sz w:val="24"/>
          <w:szCs w:val="24"/>
        </w:rPr>
      </w:pPr>
      <w:r w:rsidRPr="007D7E27">
        <w:rPr>
          <w:rFonts w:ascii="Bookman Old Style" w:hAnsi="Bookman Old Style"/>
          <w:color w:val="00B0F0"/>
          <w:sz w:val="24"/>
          <w:szCs w:val="24"/>
        </w:rPr>
        <w:t>Pelayanan Rehabilitasi Sosial;</w:t>
      </w:r>
    </w:p>
    <w:p w14:paraId="1A625006" w14:textId="55D887DD" w:rsidR="008E7481" w:rsidRPr="007D7E27" w:rsidRDefault="00F120C4" w:rsidP="008E7481">
      <w:pPr>
        <w:pStyle w:val="ListParagraph"/>
        <w:numPr>
          <w:ilvl w:val="0"/>
          <w:numId w:val="6"/>
        </w:numPr>
        <w:spacing w:before="6" w:line="280" w:lineRule="exact"/>
        <w:ind w:left="1843" w:hanging="425"/>
        <w:rPr>
          <w:rFonts w:ascii="Bookman Old Style" w:hAnsi="Bookman Old Style"/>
          <w:color w:val="00B0F0"/>
          <w:sz w:val="24"/>
          <w:szCs w:val="24"/>
        </w:rPr>
      </w:pPr>
      <w:r w:rsidRPr="007D7E27">
        <w:rPr>
          <w:rFonts w:ascii="Bookman Old Style" w:eastAsia="Bookman Old Style" w:hAnsi="Bookman Old Style" w:cs="Bookman Old Style"/>
          <w:color w:val="00B0F0"/>
          <w:sz w:val="24"/>
          <w:szCs w:val="24"/>
        </w:rPr>
        <w:t xml:space="preserve">Pelayanan </w:t>
      </w:r>
      <w:r w:rsidR="008E7481" w:rsidRPr="007D7E27">
        <w:rPr>
          <w:rFonts w:ascii="Bookman Old Style" w:eastAsia="Bookman Old Style" w:hAnsi="Bookman Old Style" w:cs="Bookman Old Style"/>
          <w:color w:val="00B0F0"/>
          <w:sz w:val="24"/>
          <w:szCs w:val="24"/>
        </w:rPr>
        <w:t>Pemberdayaan Sosial;</w:t>
      </w:r>
    </w:p>
    <w:p w14:paraId="74CA6D20" w14:textId="77777777" w:rsidR="008E7481" w:rsidRPr="007D7E27" w:rsidRDefault="008E7481" w:rsidP="008E7481">
      <w:pPr>
        <w:pStyle w:val="ListParagraph"/>
        <w:numPr>
          <w:ilvl w:val="0"/>
          <w:numId w:val="6"/>
        </w:numPr>
        <w:spacing w:before="6" w:line="280" w:lineRule="exact"/>
        <w:ind w:left="1843" w:hanging="425"/>
        <w:rPr>
          <w:rFonts w:ascii="Bookman Old Style" w:hAnsi="Bookman Old Style"/>
          <w:color w:val="00B0F0"/>
          <w:sz w:val="24"/>
          <w:szCs w:val="24"/>
        </w:rPr>
      </w:pPr>
      <w:r w:rsidRPr="007D7E27">
        <w:rPr>
          <w:rFonts w:ascii="Bookman Old Style" w:eastAsia="Bookman Old Style" w:hAnsi="Bookman Old Style" w:cs="Bookman Old Style"/>
          <w:color w:val="00B0F0"/>
          <w:sz w:val="24"/>
          <w:szCs w:val="24"/>
        </w:rPr>
        <w:t>Sarana Prasarana Kesejahteraan Sosial;</w:t>
      </w:r>
    </w:p>
    <w:p w14:paraId="5E4DBFA9" w14:textId="2781B01B" w:rsidR="008E7481" w:rsidRPr="00FB280B" w:rsidRDefault="008E7481" w:rsidP="00E07609">
      <w:pPr>
        <w:pStyle w:val="ListParagraph"/>
        <w:numPr>
          <w:ilvl w:val="0"/>
          <w:numId w:val="6"/>
        </w:numPr>
        <w:spacing w:before="7" w:line="244" w:lineRule="auto"/>
        <w:ind w:left="1843" w:right="77" w:hanging="425"/>
        <w:jc w:val="both"/>
        <w:rPr>
          <w:rFonts w:ascii="Bookman Old Style" w:hAnsi="Bookman Old Style"/>
          <w:color w:val="626264"/>
          <w:spacing w:val="-1"/>
          <w:w w:val="115"/>
          <w:sz w:val="24"/>
          <w:szCs w:val="24"/>
        </w:rPr>
      </w:pPr>
      <w:r w:rsidRPr="00FB280B">
        <w:rPr>
          <w:rFonts w:ascii="Bookman Old Style" w:eastAsia="Bookman Old Style" w:hAnsi="Bookman Old Style" w:cs="Bookman Old Style"/>
          <w:color w:val="00B0F0"/>
          <w:sz w:val="24"/>
          <w:szCs w:val="24"/>
        </w:rPr>
        <w:t>Pembinaan, Pengawasan dan Pelaporan.</w:t>
      </w:r>
    </w:p>
    <w:p w14:paraId="23CC5144" w14:textId="61663074" w:rsidR="00D8525A" w:rsidRDefault="000A6BF4" w:rsidP="007D7E27">
      <w:pPr>
        <w:spacing w:line="245" w:lineRule="auto"/>
        <w:ind w:left="3459" w:right="115" w:hanging="2608"/>
      </w:pPr>
      <w:r w:rsidRPr="00636D11">
        <w:rPr>
          <w:rFonts w:ascii="Bookman Old Style" w:hAnsi="Bookman Old Style"/>
          <w:color w:val="808282"/>
          <w:w w:val="57"/>
          <w:sz w:val="24"/>
          <w:szCs w:val="24"/>
        </w:rPr>
        <w:t>.</w:t>
      </w:r>
    </w:p>
    <w:p w14:paraId="705651DA" w14:textId="77777777" w:rsidR="00D8525A" w:rsidRDefault="00D8525A" w:rsidP="00D8525A">
      <w:pPr>
        <w:spacing w:line="200" w:lineRule="exact"/>
      </w:pPr>
    </w:p>
    <w:p w14:paraId="26C021A5" w14:textId="550CBEA6" w:rsidR="00915C94" w:rsidRDefault="006F70DF" w:rsidP="008E7481">
      <w:pPr>
        <w:spacing w:before="7" w:line="360" w:lineRule="auto"/>
        <w:ind w:left="2250" w:right="80" w:hanging="19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w:t>
      </w:r>
      <w:r w:rsidR="008E7481">
        <w:rPr>
          <w:rFonts w:ascii="Bookman Old Style" w:eastAsia="Bookman Old Style" w:hAnsi="Bookman Old Style" w:cs="Bookman Old Style"/>
          <w:sz w:val="24"/>
          <w:szCs w:val="24"/>
        </w:rPr>
        <w:t xml:space="preserve">                                       </w:t>
      </w:r>
      <w:r w:rsidR="00915C94">
        <w:rPr>
          <w:rFonts w:ascii="Bookman Old Style" w:eastAsia="Bookman Old Style" w:hAnsi="Bookman Old Style" w:cs="Bookman Old Style"/>
          <w:sz w:val="24"/>
          <w:szCs w:val="24"/>
        </w:rPr>
        <w:t xml:space="preserve">BAB II </w:t>
      </w:r>
    </w:p>
    <w:p w14:paraId="33D76FF7" w14:textId="77777777" w:rsidR="00915C94" w:rsidRDefault="00915C94" w:rsidP="00915C94">
      <w:pPr>
        <w:spacing w:before="4" w:line="360" w:lineRule="auto"/>
        <w:ind w:left="1440" w:right="1007" w:firstLine="403"/>
        <w:rPr>
          <w:rFonts w:ascii="Bookman Old Style" w:eastAsia="Bookman Old Style" w:hAnsi="Bookman Old Style" w:cs="Bookman Old Style"/>
          <w:color w:val="00B0F0"/>
          <w:sz w:val="24"/>
          <w:szCs w:val="24"/>
        </w:rPr>
      </w:pPr>
      <w:r>
        <w:rPr>
          <w:rFonts w:ascii="Bookman Old Style" w:eastAsia="Bookman Old Style" w:hAnsi="Bookman Old Style" w:cs="Bookman Old Style"/>
          <w:sz w:val="24"/>
          <w:szCs w:val="24"/>
        </w:rPr>
        <w:t xml:space="preserve">PENYELENGGARAAN </w:t>
      </w:r>
      <w:r w:rsidRPr="00543DF8">
        <w:rPr>
          <w:rFonts w:ascii="Bookman Old Style" w:eastAsia="Bookman Old Style" w:hAnsi="Bookman Old Style" w:cs="Bookman Old Style"/>
          <w:color w:val="00B0F0"/>
          <w:sz w:val="24"/>
          <w:szCs w:val="24"/>
        </w:rPr>
        <w:t>PELAYANAN DASAR</w:t>
      </w:r>
    </w:p>
    <w:p w14:paraId="05322026" w14:textId="2269780F" w:rsidR="00654F53" w:rsidRDefault="00915C94" w:rsidP="00604F1F">
      <w:pPr>
        <w:spacing w:before="4" w:line="360" w:lineRule="auto"/>
        <w:ind w:left="3544" w:right="1007" w:hanging="1559"/>
        <w:rPr>
          <w:rFonts w:ascii="Bookman Old Style" w:eastAsia="Bookman Old Style" w:hAnsi="Bookman Old Style" w:cs="Bookman Old Style"/>
          <w:sz w:val="24"/>
          <w:szCs w:val="24"/>
        </w:rPr>
      </w:pPr>
      <w:r>
        <w:rPr>
          <w:rFonts w:ascii="Bookman Old Style" w:eastAsia="Bookman Old Style" w:hAnsi="Bookman Old Style" w:cs="Bookman Old Style"/>
          <w:color w:val="00B0F0"/>
          <w:sz w:val="24"/>
          <w:szCs w:val="24"/>
        </w:rPr>
        <w:t>PERLINDUNGAN DAN JAMINAN SOSIAL</w:t>
      </w:r>
      <w:r>
        <w:rPr>
          <w:rFonts w:ascii="Bookman Old Style" w:eastAsia="Bookman Old Style" w:hAnsi="Bookman Old Style" w:cs="Bookman Old Style"/>
          <w:sz w:val="24"/>
          <w:szCs w:val="24"/>
        </w:rPr>
        <w:t xml:space="preserve">                                  </w:t>
      </w:r>
    </w:p>
    <w:p w14:paraId="4CAE0A27" w14:textId="3615D063" w:rsidR="00654F53" w:rsidRDefault="00654F53" w:rsidP="00654F53">
      <w:pPr>
        <w:spacing w:before="4" w:line="360" w:lineRule="auto"/>
        <w:ind w:left="3544" w:right="1007" w:hanging="2835"/>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w:t>
      </w:r>
      <w:r w:rsidR="007C2EE3">
        <w:rPr>
          <w:rFonts w:ascii="Bookman Old Style" w:eastAsia="Bookman Old Style" w:hAnsi="Bookman Old Style" w:cs="Bookman Old Style"/>
          <w:sz w:val="24"/>
          <w:szCs w:val="24"/>
        </w:rPr>
        <w:t xml:space="preserve">  </w:t>
      </w:r>
      <w:r w:rsidR="00915C94">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Bagian Kesatu</w:t>
      </w:r>
      <w:r w:rsidR="007E7C5A">
        <w:rPr>
          <w:rFonts w:ascii="Bookman Old Style" w:eastAsia="Bookman Old Style" w:hAnsi="Bookman Old Style" w:cs="Bookman Old Style"/>
          <w:sz w:val="24"/>
          <w:szCs w:val="24"/>
        </w:rPr>
        <w:t xml:space="preserve"> </w:t>
      </w:r>
    </w:p>
    <w:p w14:paraId="5DF9D737" w14:textId="74ABFEC3" w:rsidR="007E7C5A" w:rsidRDefault="007E7C5A" w:rsidP="007C2EE3">
      <w:pPr>
        <w:ind w:left="2694" w:right="3243"/>
        <w:jc w:val="center"/>
        <w:rPr>
          <w:rFonts w:ascii="Bookman Old Style" w:eastAsia="Bookman Old Style" w:hAnsi="Bookman Old Style" w:cs="Bookman Old Style"/>
          <w:spacing w:val="-2"/>
          <w:sz w:val="24"/>
          <w:szCs w:val="24"/>
        </w:rPr>
      </w:pPr>
      <w:r>
        <w:rPr>
          <w:rFonts w:ascii="Bookman Old Style" w:eastAsia="Bookman Old Style" w:hAnsi="Bookman Old Style" w:cs="Bookman Old Style"/>
          <w:sz w:val="24"/>
          <w:szCs w:val="24"/>
        </w:rPr>
        <w:t>Pasal</w:t>
      </w:r>
      <w:r>
        <w:rPr>
          <w:rFonts w:ascii="Bookman Old Style" w:eastAsia="Bookman Old Style" w:hAnsi="Bookman Old Style" w:cs="Bookman Old Style"/>
          <w:spacing w:val="-2"/>
          <w:sz w:val="24"/>
          <w:szCs w:val="24"/>
        </w:rPr>
        <w:t xml:space="preserve"> 5</w:t>
      </w:r>
    </w:p>
    <w:p w14:paraId="05597C20" w14:textId="77777777" w:rsidR="007E7C5A" w:rsidRDefault="007E7C5A" w:rsidP="007E7C5A">
      <w:pPr>
        <w:ind w:left="4847" w:right="3243"/>
        <w:jc w:val="center"/>
        <w:rPr>
          <w:rFonts w:ascii="Bookman Old Style" w:eastAsia="Bookman Old Style" w:hAnsi="Bookman Old Style" w:cs="Bookman Old Style"/>
          <w:sz w:val="24"/>
          <w:szCs w:val="24"/>
        </w:rPr>
      </w:pPr>
    </w:p>
    <w:p w14:paraId="3A18C8F8" w14:textId="7CC875A7" w:rsidR="007E7C5A" w:rsidRDefault="007E7C5A" w:rsidP="00BB7E0E">
      <w:pPr>
        <w:spacing w:line="276" w:lineRule="auto"/>
        <w:ind w:left="1405" w:right="6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Penyelenggaraan Perlindungan Sosial diprioritaskan untuk memenuhi pelayanan dasar bidang sosial pada saat bencana dan tanggap darurat bencana bagi korban bencana daerah, dengan kriteria : </w:t>
      </w:r>
      <w:r>
        <w:rPr>
          <w:rFonts w:ascii="Bookman Old Style" w:eastAsia="Bookman Old Style" w:hAnsi="Bookman Old Style" w:cs="Bookman Old Style"/>
          <w:spacing w:val="49"/>
          <w:sz w:val="24"/>
          <w:szCs w:val="24"/>
        </w:rPr>
        <w:t xml:space="preserve"> </w:t>
      </w:r>
    </w:p>
    <w:p w14:paraId="63E2A676" w14:textId="371AF822" w:rsidR="007E7C5A" w:rsidRPr="006E3389" w:rsidRDefault="007E7C5A" w:rsidP="007E7C5A">
      <w:pPr>
        <w:spacing w:before="61" w:line="276" w:lineRule="auto"/>
        <w:ind w:left="1832" w:right="61" w:hanging="425"/>
        <w:jc w:val="both"/>
        <w:rPr>
          <w:rFonts w:ascii="Bookman Old Style" w:eastAsia="Bookman Old Style" w:hAnsi="Bookman Old Style" w:cs="Bookman Old Style"/>
          <w:color w:val="000000" w:themeColor="text1"/>
          <w:sz w:val="24"/>
          <w:szCs w:val="24"/>
        </w:rPr>
      </w:pPr>
      <w:r w:rsidRPr="006E3389">
        <w:rPr>
          <w:rFonts w:ascii="Bookman Old Style" w:eastAsia="Bookman Old Style" w:hAnsi="Bookman Old Style" w:cs="Bookman Old Style"/>
          <w:color w:val="000000" w:themeColor="text1"/>
          <w:sz w:val="24"/>
          <w:szCs w:val="24"/>
        </w:rPr>
        <w:t xml:space="preserve">a. </w:t>
      </w:r>
      <w:r w:rsidRPr="006E3389">
        <w:rPr>
          <w:rFonts w:ascii="Bookman Old Style" w:eastAsia="Bookman Old Style" w:hAnsi="Bookman Old Style" w:cs="Bookman Old Style"/>
          <w:color w:val="000000" w:themeColor="text1"/>
          <w:spacing w:val="19"/>
          <w:sz w:val="24"/>
          <w:szCs w:val="24"/>
        </w:rPr>
        <w:t xml:space="preserve"> </w:t>
      </w:r>
      <w:r w:rsidRPr="006E3389">
        <w:rPr>
          <w:rFonts w:ascii="Bookman Old Style" w:eastAsia="Bookman Old Style" w:hAnsi="Bookman Old Style" w:cs="Bookman Old Style"/>
          <w:color w:val="000000" w:themeColor="text1"/>
          <w:sz w:val="24"/>
          <w:szCs w:val="24"/>
        </w:rPr>
        <w:t xml:space="preserve">jumlah  pengungsi dan penyintas sebanyak  1 </w:t>
      </w:r>
      <w:r w:rsidR="006E3389" w:rsidRPr="006E3389">
        <w:rPr>
          <w:rFonts w:ascii="Bookman Old Style" w:eastAsia="Bookman Old Style" w:hAnsi="Bookman Old Style" w:cs="Bookman Old Style"/>
          <w:color w:val="000000" w:themeColor="text1"/>
          <w:sz w:val="24"/>
          <w:szCs w:val="24"/>
        </w:rPr>
        <w:t>(satu)</w:t>
      </w:r>
      <w:r w:rsidRPr="006E3389">
        <w:rPr>
          <w:rFonts w:ascii="Bookman Old Style" w:eastAsia="Bookman Old Style" w:hAnsi="Bookman Old Style" w:cs="Bookman Old Style"/>
          <w:color w:val="000000" w:themeColor="text1"/>
          <w:spacing w:val="2"/>
          <w:sz w:val="24"/>
          <w:szCs w:val="24"/>
        </w:rPr>
        <w:t xml:space="preserve"> </w:t>
      </w:r>
      <w:r w:rsidRPr="006E3389">
        <w:rPr>
          <w:rFonts w:ascii="Bookman Old Style" w:eastAsia="Bookman Old Style" w:hAnsi="Bookman Old Style" w:cs="Bookman Old Style"/>
          <w:color w:val="000000" w:themeColor="text1"/>
          <w:sz w:val="24"/>
          <w:szCs w:val="24"/>
        </w:rPr>
        <w:t xml:space="preserve">sampai </w:t>
      </w:r>
      <w:r w:rsidRPr="006E3389">
        <w:rPr>
          <w:rFonts w:ascii="Bookman Old Style" w:eastAsia="Bookman Old Style" w:hAnsi="Bookman Old Style" w:cs="Bookman Old Style"/>
          <w:color w:val="000000" w:themeColor="text1"/>
          <w:spacing w:val="3"/>
          <w:sz w:val="24"/>
          <w:szCs w:val="24"/>
        </w:rPr>
        <w:t xml:space="preserve"> </w:t>
      </w:r>
      <w:r w:rsidRPr="006E3389">
        <w:rPr>
          <w:rFonts w:ascii="Bookman Old Style" w:eastAsia="Bookman Old Style" w:hAnsi="Bookman Old Style" w:cs="Bookman Old Style"/>
          <w:color w:val="000000" w:themeColor="text1"/>
          <w:sz w:val="24"/>
          <w:szCs w:val="24"/>
        </w:rPr>
        <w:t xml:space="preserve">dengan  50 </w:t>
      </w:r>
      <w:r w:rsidRPr="006E3389">
        <w:rPr>
          <w:rFonts w:ascii="Bookman Old Style" w:eastAsia="Bookman Old Style" w:hAnsi="Bookman Old Style" w:cs="Bookman Old Style"/>
          <w:color w:val="000000" w:themeColor="text1"/>
          <w:spacing w:val="2"/>
          <w:sz w:val="24"/>
          <w:szCs w:val="24"/>
        </w:rPr>
        <w:t xml:space="preserve"> </w:t>
      </w:r>
      <w:r w:rsidRPr="006E3389">
        <w:rPr>
          <w:rFonts w:ascii="Bookman Old Style" w:eastAsia="Bookman Old Style" w:hAnsi="Bookman Old Style" w:cs="Bookman Old Style"/>
          <w:color w:val="000000" w:themeColor="text1"/>
          <w:sz w:val="24"/>
          <w:szCs w:val="24"/>
        </w:rPr>
        <w:t>(lima puluh) orang;</w:t>
      </w:r>
    </w:p>
    <w:p w14:paraId="0918EAF1" w14:textId="77777777" w:rsidR="007E7C5A" w:rsidRDefault="007E7C5A" w:rsidP="007E7C5A">
      <w:pPr>
        <w:spacing w:before="61" w:line="276" w:lineRule="auto"/>
        <w:ind w:left="1832" w:right="61"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 dampak</w:t>
      </w:r>
      <w:r>
        <w:rPr>
          <w:rFonts w:ascii="Bookman Old Style" w:eastAsia="Bookman Old Style" w:hAnsi="Bookman Old Style" w:cs="Bookman Old Style"/>
          <w:spacing w:val="28"/>
          <w:sz w:val="24"/>
          <w:szCs w:val="24"/>
        </w:rPr>
        <w:t xml:space="preserve"> </w:t>
      </w:r>
      <w:r>
        <w:rPr>
          <w:rFonts w:ascii="Bookman Old Style" w:eastAsia="Bookman Old Style" w:hAnsi="Bookman Old Style" w:cs="Bookman Old Style"/>
          <w:sz w:val="24"/>
          <w:szCs w:val="24"/>
        </w:rPr>
        <w:t>bencana</w:t>
      </w:r>
      <w:r>
        <w:rPr>
          <w:rFonts w:ascii="Bookman Old Style" w:eastAsia="Bookman Old Style" w:hAnsi="Bookman Old Style" w:cs="Bookman Old Style"/>
          <w:spacing w:val="28"/>
          <w:sz w:val="24"/>
          <w:szCs w:val="24"/>
        </w:rPr>
        <w:t xml:space="preserve"> </w:t>
      </w:r>
      <w:r>
        <w:rPr>
          <w:rFonts w:ascii="Bookman Old Style" w:eastAsia="Bookman Old Style" w:hAnsi="Bookman Old Style" w:cs="Bookman Old Style"/>
          <w:sz w:val="24"/>
          <w:szCs w:val="24"/>
        </w:rPr>
        <w:t>meliputi</w:t>
      </w:r>
      <w:r>
        <w:rPr>
          <w:rFonts w:ascii="Bookman Old Style" w:eastAsia="Bookman Old Style" w:hAnsi="Bookman Old Style" w:cs="Bookman Old Style"/>
          <w:spacing w:val="31"/>
          <w:sz w:val="24"/>
          <w:szCs w:val="24"/>
        </w:rPr>
        <w:t xml:space="preserve"> </w:t>
      </w:r>
      <w:r>
        <w:rPr>
          <w:rFonts w:ascii="Bookman Old Style" w:eastAsia="Bookman Old Style" w:hAnsi="Bookman Old Style" w:cs="Bookman Old Style"/>
          <w:sz w:val="24"/>
          <w:szCs w:val="24"/>
        </w:rPr>
        <w:t>lebih</w:t>
      </w:r>
      <w:r>
        <w:rPr>
          <w:rFonts w:ascii="Bookman Old Style" w:eastAsia="Bookman Old Style" w:hAnsi="Bookman Old Style" w:cs="Bookman Old Style"/>
          <w:spacing w:val="28"/>
          <w:sz w:val="24"/>
          <w:szCs w:val="24"/>
        </w:rPr>
        <w:t xml:space="preserve"> </w:t>
      </w:r>
      <w:r>
        <w:rPr>
          <w:rFonts w:ascii="Bookman Old Style" w:eastAsia="Bookman Old Style" w:hAnsi="Bookman Old Style" w:cs="Bookman Old Style"/>
          <w:sz w:val="24"/>
          <w:szCs w:val="24"/>
        </w:rPr>
        <w:t>dari</w:t>
      </w:r>
      <w:r>
        <w:rPr>
          <w:rFonts w:ascii="Bookman Old Style" w:eastAsia="Bookman Old Style" w:hAnsi="Bookman Old Style" w:cs="Bookman Old Style"/>
          <w:spacing w:val="31"/>
          <w:sz w:val="24"/>
          <w:szCs w:val="24"/>
        </w:rPr>
        <w:t xml:space="preserve"> </w:t>
      </w:r>
      <w:r>
        <w:rPr>
          <w:rFonts w:ascii="Bookman Old Style" w:eastAsia="Bookman Old Style" w:hAnsi="Bookman Old Style" w:cs="Bookman Old Style"/>
          <w:sz w:val="24"/>
          <w:szCs w:val="24"/>
        </w:rPr>
        <w:t>1</w:t>
      </w:r>
      <w:r>
        <w:rPr>
          <w:rFonts w:ascii="Bookman Old Style" w:eastAsia="Bookman Old Style" w:hAnsi="Bookman Old Style" w:cs="Bookman Old Style"/>
          <w:spacing w:val="28"/>
          <w:sz w:val="24"/>
          <w:szCs w:val="24"/>
        </w:rPr>
        <w:t xml:space="preserve"> </w:t>
      </w:r>
      <w:r>
        <w:rPr>
          <w:rFonts w:ascii="Bookman Old Style" w:eastAsia="Bookman Old Style" w:hAnsi="Bookman Old Style" w:cs="Bookman Old Style"/>
          <w:sz w:val="24"/>
          <w:szCs w:val="24"/>
        </w:rPr>
        <w:t>(satu)</w:t>
      </w:r>
      <w:r>
        <w:rPr>
          <w:rFonts w:ascii="Bookman Old Style" w:eastAsia="Bookman Old Style" w:hAnsi="Bookman Old Style" w:cs="Bookman Old Style"/>
          <w:spacing w:val="29"/>
          <w:sz w:val="24"/>
          <w:szCs w:val="24"/>
        </w:rPr>
        <w:t xml:space="preserve"> </w:t>
      </w:r>
      <w:r>
        <w:rPr>
          <w:rFonts w:ascii="Bookman Old Style" w:eastAsia="Bookman Old Style" w:hAnsi="Bookman Old Style" w:cs="Bookman Old Style"/>
          <w:sz w:val="24"/>
          <w:szCs w:val="24"/>
        </w:rPr>
        <w:t>Daerah kabupaten/kota; dan/atau</w:t>
      </w:r>
    </w:p>
    <w:p w14:paraId="36937A33" w14:textId="6691A0D9" w:rsidR="007E7C5A" w:rsidRDefault="007E7C5A" w:rsidP="007E7C5A">
      <w:pPr>
        <w:spacing w:before="61"/>
        <w:ind w:left="1407"/>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w:t>
      </w:r>
      <w:r>
        <w:rPr>
          <w:rFonts w:ascii="Bookman Old Style" w:eastAsia="Bookman Old Style" w:hAnsi="Bookman Old Style" w:cs="Bookman Old Style"/>
          <w:spacing w:val="71"/>
          <w:sz w:val="24"/>
          <w:szCs w:val="24"/>
        </w:rPr>
        <w:t xml:space="preserve"> </w:t>
      </w:r>
      <w:r>
        <w:rPr>
          <w:rFonts w:ascii="Bookman Old Style" w:eastAsia="Bookman Old Style" w:hAnsi="Bookman Old Style" w:cs="Bookman Old Style"/>
          <w:sz w:val="24"/>
          <w:szCs w:val="24"/>
        </w:rPr>
        <w:t>adanya surat penetapan bencana dari Bupati.</w:t>
      </w:r>
    </w:p>
    <w:p w14:paraId="52C3BBAF" w14:textId="77777777" w:rsidR="007E7C5A" w:rsidRDefault="007E7C5A" w:rsidP="007E7C5A">
      <w:pPr>
        <w:spacing w:line="200" w:lineRule="exact"/>
      </w:pPr>
    </w:p>
    <w:p w14:paraId="58A365A6" w14:textId="0E1A4D2D" w:rsidR="007E7C5A" w:rsidRDefault="007E7C5A" w:rsidP="007C2EE3">
      <w:pPr>
        <w:ind w:left="4111" w:right="3243"/>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Pasal</w:t>
      </w:r>
      <w:r>
        <w:rPr>
          <w:rFonts w:ascii="Bookman Old Style" w:eastAsia="Bookman Old Style" w:hAnsi="Bookman Old Style" w:cs="Bookman Old Style"/>
          <w:spacing w:val="-2"/>
          <w:sz w:val="24"/>
          <w:szCs w:val="24"/>
        </w:rPr>
        <w:t xml:space="preserve"> </w:t>
      </w:r>
      <w:r w:rsidR="007C2EE3">
        <w:rPr>
          <w:rFonts w:ascii="Bookman Old Style" w:eastAsia="Bookman Old Style" w:hAnsi="Bookman Old Style" w:cs="Bookman Old Style"/>
          <w:spacing w:val="-2"/>
          <w:sz w:val="24"/>
          <w:szCs w:val="24"/>
        </w:rPr>
        <w:t>6</w:t>
      </w:r>
    </w:p>
    <w:p w14:paraId="0F7F832E" w14:textId="77777777" w:rsidR="007E7C5A" w:rsidRDefault="007E7C5A" w:rsidP="007E7C5A">
      <w:pPr>
        <w:spacing w:before="2" w:line="280" w:lineRule="exact"/>
        <w:rPr>
          <w:sz w:val="28"/>
          <w:szCs w:val="28"/>
        </w:rPr>
      </w:pPr>
    </w:p>
    <w:p w14:paraId="29D83AA7" w14:textId="6B7988F0" w:rsidR="007E7C5A" w:rsidRDefault="007E7C5A" w:rsidP="007E7C5A">
      <w:pPr>
        <w:spacing w:line="276" w:lineRule="auto"/>
        <w:ind w:left="1832" w:right="61" w:hanging="42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(1)</w:t>
      </w:r>
      <w:r>
        <w:rPr>
          <w:rFonts w:ascii="Bookman Old Style" w:eastAsia="Bookman Old Style" w:hAnsi="Bookman Old Style" w:cs="Bookman Old Style"/>
          <w:spacing w:val="14"/>
          <w:sz w:val="24"/>
          <w:szCs w:val="24"/>
        </w:rPr>
        <w:t xml:space="preserve"> </w:t>
      </w:r>
      <w:r>
        <w:rPr>
          <w:rFonts w:ascii="Bookman Old Style" w:eastAsia="Bookman Old Style" w:hAnsi="Bookman Old Style" w:cs="Bookman Old Style"/>
          <w:sz w:val="24"/>
          <w:szCs w:val="24"/>
        </w:rPr>
        <w:t xml:space="preserve">Perlindungan  Sosial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 xml:space="preserve">bagi  korban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bencana skala Daerah dilakukan melalui:</w:t>
      </w:r>
    </w:p>
    <w:p w14:paraId="674EE252" w14:textId="77777777" w:rsidR="007E7C5A" w:rsidRDefault="007E7C5A" w:rsidP="007E7C5A">
      <w:pPr>
        <w:spacing w:before="61"/>
        <w:ind w:left="183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z w:val="24"/>
          <w:szCs w:val="24"/>
        </w:rPr>
        <w:t>penyediaan kebutuhan dasar; dan</w:t>
      </w:r>
    </w:p>
    <w:p w14:paraId="584D52D5" w14:textId="77777777" w:rsidR="007E7C5A" w:rsidRDefault="007E7C5A" w:rsidP="007E7C5A">
      <w:pPr>
        <w:spacing w:before="2" w:line="100" w:lineRule="exact"/>
        <w:rPr>
          <w:sz w:val="10"/>
          <w:szCs w:val="10"/>
        </w:rPr>
      </w:pPr>
    </w:p>
    <w:p w14:paraId="00AE94B5" w14:textId="77777777" w:rsidR="007E7C5A" w:rsidRDefault="007E7C5A" w:rsidP="007E7C5A">
      <w:pPr>
        <w:ind w:left="1794" w:right="66"/>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47"/>
          <w:sz w:val="24"/>
          <w:szCs w:val="24"/>
        </w:rPr>
        <w:t xml:space="preserve"> </w:t>
      </w:r>
      <w:r>
        <w:rPr>
          <w:rFonts w:ascii="Bookman Old Style" w:eastAsia="Bookman Old Style" w:hAnsi="Bookman Old Style" w:cs="Bookman Old Style"/>
          <w:sz w:val="24"/>
          <w:szCs w:val="24"/>
        </w:rPr>
        <w:t xml:space="preserve">perlindungan </w:t>
      </w:r>
      <w:r>
        <w:rPr>
          <w:rFonts w:ascii="Bookman Old Style" w:eastAsia="Bookman Old Style" w:hAnsi="Bookman Old Style" w:cs="Bookman Old Style"/>
          <w:spacing w:val="15"/>
          <w:sz w:val="24"/>
          <w:szCs w:val="24"/>
        </w:rPr>
        <w:t xml:space="preserve"> </w:t>
      </w:r>
      <w:r>
        <w:rPr>
          <w:rFonts w:ascii="Bookman Old Style" w:eastAsia="Bookman Old Style" w:hAnsi="Bookman Old Style" w:cs="Bookman Old Style"/>
          <w:sz w:val="24"/>
          <w:szCs w:val="24"/>
        </w:rPr>
        <w:t xml:space="preserve">dan </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z w:val="24"/>
          <w:szCs w:val="24"/>
        </w:rPr>
        <w:t xml:space="preserve">Jaminan </w:t>
      </w:r>
      <w:r>
        <w:rPr>
          <w:rFonts w:ascii="Bookman Old Style" w:eastAsia="Bookman Old Style" w:hAnsi="Bookman Old Style" w:cs="Bookman Old Style"/>
          <w:spacing w:val="15"/>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18"/>
          <w:sz w:val="24"/>
          <w:szCs w:val="24"/>
        </w:rPr>
        <w:t xml:space="preserve"> </w:t>
      </w:r>
      <w:r>
        <w:rPr>
          <w:rFonts w:ascii="Bookman Old Style" w:eastAsia="Bookman Old Style" w:hAnsi="Bookman Old Style" w:cs="Bookman Old Style"/>
          <w:sz w:val="24"/>
          <w:szCs w:val="24"/>
        </w:rPr>
        <w:t xml:space="preserve">terhadap </w:t>
      </w:r>
      <w:r>
        <w:rPr>
          <w:rFonts w:ascii="Bookman Old Style" w:eastAsia="Bookman Old Style" w:hAnsi="Bookman Old Style" w:cs="Bookman Old Style"/>
          <w:spacing w:val="15"/>
          <w:sz w:val="24"/>
          <w:szCs w:val="24"/>
        </w:rPr>
        <w:t xml:space="preserve"> </w:t>
      </w:r>
      <w:r>
        <w:rPr>
          <w:rFonts w:ascii="Bookman Old Style" w:eastAsia="Bookman Old Style" w:hAnsi="Bookman Old Style" w:cs="Bookman Old Style"/>
          <w:sz w:val="24"/>
          <w:szCs w:val="24"/>
        </w:rPr>
        <w:t>kelompok</w:t>
      </w:r>
    </w:p>
    <w:p w14:paraId="3BED5052" w14:textId="12BA5EA2" w:rsidR="00972F92" w:rsidRDefault="00972F92" w:rsidP="00972F92">
      <w:pPr>
        <w:ind w:right="66"/>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rentan.</w:t>
      </w:r>
    </w:p>
    <w:p w14:paraId="296F9690" w14:textId="448BA2B2" w:rsidR="00972F92" w:rsidRDefault="00972F92" w:rsidP="007E7C5A">
      <w:pPr>
        <w:ind w:left="1794" w:right="66"/>
        <w:jc w:val="center"/>
        <w:rPr>
          <w:rFonts w:ascii="Bookman Old Style" w:eastAsia="Bookman Old Style" w:hAnsi="Bookman Old Style" w:cs="Bookman Old Style"/>
          <w:sz w:val="24"/>
          <w:szCs w:val="24"/>
        </w:rPr>
        <w:sectPr w:rsidR="00972F92">
          <w:type w:val="continuous"/>
          <w:pgSz w:w="12260" w:h="20180"/>
          <w:pgMar w:top="1920" w:right="1360" w:bottom="280" w:left="1720" w:header="720" w:footer="720" w:gutter="0"/>
          <w:cols w:space="720"/>
        </w:sectPr>
      </w:pPr>
    </w:p>
    <w:p w14:paraId="38EFDC58" w14:textId="79CAB18E" w:rsidR="007E7C5A" w:rsidRDefault="007E7C5A" w:rsidP="007E7C5A">
      <w:pPr>
        <w:spacing w:before="75"/>
        <w:ind w:left="2219" w:right="6013"/>
        <w:jc w:val="center"/>
        <w:rPr>
          <w:rFonts w:ascii="Bookman Old Style" w:eastAsia="Bookman Old Style" w:hAnsi="Bookman Old Style" w:cs="Bookman Old Style"/>
          <w:sz w:val="24"/>
          <w:szCs w:val="24"/>
        </w:rPr>
      </w:pPr>
    </w:p>
    <w:p w14:paraId="225CDA8A" w14:textId="5F389302" w:rsidR="00BB7E0E" w:rsidRDefault="00BB7E0E" w:rsidP="007E7C5A">
      <w:pPr>
        <w:spacing w:before="75"/>
        <w:ind w:left="2219" w:right="6013"/>
        <w:jc w:val="center"/>
        <w:rPr>
          <w:rFonts w:ascii="Bookman Old Style" w:eastAsia="Bookman Old Style" w:hAnsi="Bookman Old Style" w:cs="Bookman Old Style"/>
          <w:sz w:val="24"/>
          <w:szCs w:val="24"/>
        </w:rPr>
      </w:pPr>
    </w:p>
    <w:p w14:paraId="40234156" w14:textId="675C572F" w:rsidR="007C2EE3" w:rsidRPr="007C2EE3" w:rsidRDefault="000C7E1A" w:rsidP="007C2EE3">
      <w:pPr>
        <w:ind w:left="1371" w:right="63"/>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(2</w:t>
      </w:r>
      <w:r w:rsidR="007E7C5A">
        <w:rPr>
          <w:rFonts w:ascii="Bookman Old Style" w:eastAsia="Bookman Old Style" w:hAnsi="Bookman Old Style" w:cs="Bookman Old Style"/>
          <w:sz w:val="24"/>
          <w:szCs w:val="24"/>
        </w:rPr>
        <w:t>)</w:t>
      </w:r>
      <w:r w:rsidR="007C2EE3" w:rsidRPr="007C2EE3">
        <w:rPr>
          <w:rFonts w:ascii="Bookman Old Style" w:eastAsia="Bookman Old Style" w:hAnsi="Bookman Old Style" w:cs="Bookman Old Style"/>
          <w:spacing w:val="60"/>
          <w:sz w:val="24"/>
          <w:szCs w:val="24"/>
        </w:rPr>
        <w:t xml:space="preserve"> </w:t>
      </w:r>
      <w:r w:rsidR="007C2EE3" w:rsidRPr="007C2EE3">
        <w:rPr>
          <w:rFonts w:ascii="Bookman Old Style" w:eastAsia="Bookman Old Style" w:hAnsi="Bookman Old Style" w:cs="Bookman Old Style"/>
          <w:spacing w:val="-1"/>
          <w:sz w:val="24"/>
          <w:szCs w:val="24"/>
        </w:rPr>
        <w:t>Keb</w:t>
      </w:r>
      <w:r w:rsidR="007C2EE3" w:rsidRPr="007C2EE3">
        <w:rPr>
          <w:rFonts w:ascii="Bookman Old Style" w:eastAsia="Bookman Old Style" w:hAnsi="Bookman Old Style" w:cs="Bookman Old Style"/>
          <w:sz w:val="24"/>
          <w:szCs w:val="24"/>
        </w:rPr>
        <w:t>u</w:t>
      </w:r>
      <w:r w:rsidR="007C2EE3" w:rsidRPr="007C2EE3">
        <w:rPr>
          <w:rFonts w:ascii="Bookman Old Style" w:eastAsia="Bookman Old Style" w:hAnsi="Bookman Old Style" w:cs="Bookman Old Style"/>
          <w:spacing w:val="1"/>
          <w:sz w:val="24"/>
          <w:szCs w:val="24"/>
        </w:rPr>
        <w:t>t</w:t>
      </w:r>
      <w:r w:rsidR="007C2EE3" w:rsidRPr="007C2EE3">
        <w:rPr>
          <w:rFonts w:ascii="Bookman Old Style" w:eastAsia="Bookman Old Style" w:hAnsi="Bookman Old Style" w:cs="Bookman Old Style"/>
          <w:sz w:val="24"/>
          <w:szCs w:val="24"/>
        </w:rPr>
        <w:t>u</w:t>
      </w:r>
      <w:r w:rsidR="007C2EE3" w:rsidRPr="007C2EE3">
        <w:rPr>
          <w:rFonts w:ascii="Bookman Old Style" w:eastAsia="Bookman Old Style" w:hAnsi="Bookman Old Style" w:cs="Bookman Old Style"/>
          <w:spacing w:val="1"/>
          <w:sz w:val="24"/>
          <w:szCs w:val="24"/>
        </w:rPr>
        <w:t>h</w:t>
      </w:r>
      <w:r w:rsidR="007C2EE3" w:rsidRPr="007C2EE3">
        <w:rPr>
          <w:rFonts w:ascii="Bookman Old Style" w:eastAsia="Bookman Old Style" w:hAnsi="Bookman Old Style" w:cs="Bookman Old Style"/>
          <w:sz w:val="24"/>
          <w:szCs w:val="24"/>
        </w:rPr>
        <w:t xml:space="preserve">an </w:t>
      </w:r>
      <w:r w:rsidR="007C2EE3" w:rsidRPr="007C2EE3">
        <w:rPr>
          <w:rFonts w:ascii="Bookman Old Style" w:eastAsia="Bookman Old Style" w:hAnsi="Bookman Old Style" w:cs="Bookman Old Style"/>
          <w:spacing w:val="36"/>
          <w:sz w:val="24"/>
          <w:szCs w:val="24"/>
        </w:rPr>
        <w:t xml:space="preserve"> </w:t>
      </w:r>
      <w:r w:rsidR="007C2EE3" w:rsidRPr="007C2EE3">
        <w:rPr>
          <w:rFonts w:ascii="Bookman Old Style" w:eastAsia="Bookman Old Style" w:hAnsi="Bookman Old Style" w:cs="Bookman Old Style"/>
          <w:spacing w:val="-1"/>
          <w:sz w:val="24"/>
          <w:szCs w:val="24"/>
        </w:rPr>
        <w:t>d</w:t>
      </w:r>
      <w:r w:rsidR="007C2EE3" w:rsidRPr="007C2EE3">
        <w:rPr>
          <w:rFonts w:ascii="Bookman Old Style" w:eastAsia="Bookman Old Style" w:hAnsi="Bookman Old Style" w:cs="Bookman Old Style"/>
          <w:sz w:val="24"/>
          <w:szCs w:val="24"/>
        </w:rPr>
        <w:t>a</w:t>
      </w:r>
      <w:r w:rsidR="007C2EE3" w:rsidRPr="007C2EE3">
        <w:rPr>
          <w:rFonts w:ascii="Bookman Old Style" w:eastAsia="Bookman Old Style" w:hAnsi="Bookman Old Style" w:cs="Bookman Old Style"/>
          <w:spacing w:val="-1"/>
          <w:sz w:val="24"/>
          <w:szCs w:val="24"/>
        </w:rPr>
        <w:t>s</w:t>
      </w:r>
      <w:r w:rsidR="007C2EE3" w:rsidRPr="007C2EE3">
        <w:rPr>
          <w:rFonts w:ascii="Bookman Old Style" w:eastAsia="Bookman Old Style" w:hAnsi="Bookman Old Style" w:cs="Bookman Old Style"/>
          <w:sz w:val="24"/>
          <w:szCs w:val="24"/>
        </w:rPr>
        <w:t xml:space="preserve">ar </w:t>
      </w:r>
      <w:r w:rsidR="007C2EE3" w:rsidRPr="007C2EE3">
        <w:rPr>
          <w:rFonts w:ascii="Bookman Old Style" w:eastAsia="Bookman Old Style" w:hAnsi="Bookman Old Style" w:cs="Bookman Old Style"/>
          <w:spacing w:val="33"/>
          <w:sz w:val="24"/>
          <w:szCs w:val="24"/>
        </w:rPr>
        <w:t xml:space="preserve"> </w:t>
      </w:r>
      <w:r w:rsidR="007C2EE3" w:rsidRPr="007C2EE3">
        <w:rPr>
          <w:rFonts w:ascii="Bookman Old Style" w:eastAsia="Bookman Old Style" w:hAnsi="Bookman Old Style" w:cs="Bookman Old Style"/>
          <w:spacing w:val="-1"/>
          <w:sz w:val="24"/>
          <w:szCs w:val="24"/>
        </w:rPr>
        <w:t>seb</w:t>
      </w:r>
      <w:r w:rsidR="007C2EE3" w:rsidRPr="007C2EE3">
        <w:rPr>
          <w:rFonts w:ascii="Bookman Old Style" w:eastAsia="Bookman Old Style" w:hAnsi="Bookman Old Style" w:cs="Bookman Old Style"/>
          <w:sz w:val="24"/>
          <w:szCs w:val="24"/>
        </w:rPr>
        <w:t>a</w:t>
      </w:r>
      <w:r w:rsidR="007C2EE3" w:rsidRPr="007C2EE3">
        <w:rPr>
          <w:rFonts w:ascii="Bookman Old Style" w:eastAsia="Bookman Old Style" w:hAnsi="Bookman Old Style" w:cs="Bookman Old Style"/>
          <w:spacing w:val="-2"/>
          <w:sz w:val="24"/>
          <w:szCs w:val="24"/>
        </w:rPr>
        <w:t>g</w:t>
      </w:r>
      <w:r w:rsidR="007C2EE3" w:rsidRPr="007C2EE3">
        <w:rPr>
          <w:rFonts w:ascii="Bookman Old Style" w:eastAsia="Bookman Old Style" w:hAnsi="Bookman Old Style" w:cs="Bookman Old Style"/>
          <w:sz w:val="24"/>
          <w:szCs w:val="24"/>
        </w:rPr>
        <w:t>ai</w:t>
      </w:r>
      <w:r w:rsidR="007C2EE3" w:rsidRPr="007C2EE3">
        <w:rPr>
          <w:rFonts w:ascii="Bookman Old Style" w:eastAsia="Bookman Old Style" w:hAnsi="Bookman Old Style" w:cs="Bookman Old Style"/>
          <w:spacing w:val="-2"/>
          <w:sz w:val="24"/>
          <w:szCs w:val="24"/>
        </w:rPr>
        <w:t>m</w:t>
      </w:r>
      <w:r w:rsidR="007C2EE3" w:rsidRPr="007C2EE3">
        <w:rPr>
          <w:rFonts w:ascii="Bookman Old Style" w:eastAsia="Bookman Old Style" w:hAnsi="Bookman Old Style" w:cs="Bookman Old Style"/>
          <w:sz w:val="24"/>
          <w:szCs w:val="24"/>
        </w:rPr>
        <w:t>a</w:t>
      </w:r>
      <w:r w:rsidR="007C2EE3" w:rsidRPr="007C2EE3">
        <w:rPr>
          <w:rFonts w:ascii="Bookman Old Style" w:eastAsia="Bookman Old Style" w:hAnsi="Bookman Old Style" w:cs="Bookman Old Style"/>
          <w:spacing w:val="1"/>
          <w:sz w:val="24"/>
          <w:szCs w:val="24"/>
        </w:rPr>
        <w:t>n</w:t>
      </w:r>
      <w:r w:rsidR="007C2EE3" w:rsidRPr="007C2EE3">
        <w:rPr>
          <w:rFonts w:ascii="Bookman Old Style" w:eastAsia="Bookman Old Style" w:hAnsi="Bookman Old Style" w:cs="Bookman Old Style"/>
          <w:sz w:val="24"/>
          <w:szCs w:val="24"/>
        </w:rPr>
        <w:t xml:space="preserve">a </w:t>
      </w:r>
      <w:r w:rsidR="007C2EE3" w:rsidRPr="007C2EE3">
        <w:rPr>
          <w:rFonts w:ascii="Bookman Old Style" w:eastAsia="Bookman Old Style" w:hAnsi="Bookman Old Style" w:cs="Bookman Old Style"/>
          <w:spacing w:val="40"/>
          <w:sz w:val="24"/>
          <w:szCs w:val="24"/>
        </w:rPr>
        <w:t xml:space="preserve"> </w:t>
      </w:r>
      <w:r w:rsidR="007C2EE3" w:rsidRPr="007C2EE3">
        <w:rPr>
          <w:rFonts w:ascii="Bookman Old Style" w:eastAsia="Bookman Old Style" w:hAnsi="Bookman Old Style" w:cs="Bookman Old Style"/>
          <w:spacing w:val="-1"/>
          <w:sz w:val="24"/>
          <w:szCs w:val="24"/>
        </w:rPr>
        <w:t>d</w:t>
      </w:r>
      <w:r w:rsidR="007C2EE3" w:rsidRPr="007C2EE3">
        <w:rPr>
          <w:rFonts w:ascii="Bookman Old Style" w:eastAsia="Bookman Old Style" w:hAnsi="Bookman Old Style" w:cs="Bookman Old Style"/>
          <w:sz w:val="24"/>
          <w:szCs w:val="24"/>
        </w:rPr>
        <w:t>i</w:t>
      </w:r>
      <w:r w:rsidR="007C2EE3" w:rsidRPr="007C2EE3">
        <w:rPr>
          <w:rFonts w:ascii="Bookman Old Style" w:eastAsia="Bookman Old Style" w:hAnsi="Bookman Old Style" w:cs="Bookman Old Style"/>
          <w:spacing w:val="-2"/>
          <w:sz w:val="24"/>
          <w:szCs w:val="24"/>
        </w:rPr>
        <w:t>m</w:t>
      </w:r>
      <w:r w:rsidR="007C2EE3" w:rsidRPr="007C2EE3">
        <w:rPr>
          <w:rFonts w:ascii="Bookman Old Style" w:eastAsia="Bookman Old Style" w:hAnsi="Bookman Old Style" w:cs="Bookman Old Style"/>
          <w:sz w:val="24"/>
          <w:szCs w:val="24"/>
        </w:rPr>
        <w:t>a</w:t>
      </w:r>
      <w:r w:rsidR="007C2EE3" w:rsidRPr="007C2EE3">
        <w:rPr>
          <w:rFonts w:ascii="Bookman Old Style" w:eastAsia="Bookman Old Style" w:hAnsi="Bookman Old Style" w:cs="Bookman Old Style"/>
          <w:spacing w:val="-1"/>
          <w:sz w:val="24"/>
          <w:szCs w:val="24"/>
        </w:rPr>
        <w:t>ks</w:t>
      </w:r>
      <w:r w:rsidR="007C2EE3" w:rsidRPr="007C2EE3">
        <w:rPr>
          <w:rFonts w:ascii="Bookman Old Style" w:eastAsia="Bookman Old Style" w:hAnsi="Bookman Old Style" w:cs="Bookman Old Style"/>
          <w:sz w:val="24"/>
          <w:szCs w:val="24"/>
        </w:rPr>
        <w:t xml:space="preserve">ud </w:t>
      </w:r>
      <w:r w:rsidR="007C2EE3" w:rsidRPr="007C2EE3">
        <w:rPr>
          <w:rFonts w:ascii="Bookman Old Style" w:eastAsia="Bookman Old Style" w:hAnsi="Bookman Old Style" w:cs="Bookman Old Style"/>
          <w:spacing w:val="34"/>
          <w:sz w:val="24"/>
          <w:szCs w:val="24"/>
        </w:rPr>
        <w:t xml:space="preserve"> </w:t>
      </w:r>
      <w:r w:rsidR="007C2EE3" w:rsidRPr="007C2EE3">
        <w:rPr>
          <w:rFonts w:ascii="Bookman Old Style" w:eastAsia="Bookman Old Style" w:hAnsi="Bookman Old Style" w:cs="Bookman Old Style"/>
          <w:spacing w:val="-1"/>
          <w:sz w:val="24"/>
          <w:szCs w:val="24"/>
        </w:rPr>
        <w:t>p</w:t>
      </w:r>
      <w:r w:rsidR="007C2EE3" w:rsidRPr="007C2EE3">
        <w:rPr>
          <w:rFonts w:ascii="Bookman Old Style" w:eastAsia="Bookman Old Style" w:hAnsi="Bookman Old Style" w:cs="Bookman Old Style"/>
          <w:sz w:val="24"/>
          <w:szCs w:val="24"/>
        </w:rPr>
        <w:t>a</w:t>
      </w:r>
      <w:r w:rsidR="007C2EE3" w:rsidRPr="007C2EE3">
        <w:rPr>
          <w:rFonts w:ascii="Bookman Old Style" w:eastAsia="Bookman Old Style" w:hAnsi="Bookman Old Style" w:cs="Bookman Old Style"/>
          <w:spacing w:val="-1"/>
          <w:sz w:val="24"/>
          <w:szCs w:val="24"/>
        </w:rPr>
        <w:t>d</w:t>
      </w:r>
      <w:r w:rsidR="007C2EE3" w:rsidRPr="007C2EE3">
        <w:rPr>
          <w:rFonts w:ascii="Bookman Old Style" w:eastAsia="Bookman Old Style" w:hAnsi="Bookman Old Style" w:cs="Bookman Old Style"/>
          <w:sz w:val="24"/>
          <w:szCs w:val="24"/>
        </w:rPr>
        <w:t xml:space="preserve">a </w:t>
      </w:r>
      <w:r w:rsidR="007C2EE3" w:rsidRPr="007C2EE3">
        <w:rPr>
          <w:rFonts w:ascii="Bookman Old Style" w:eastAsia="Bookman Old Style" w:hAnsi="Bookman Old Style" w:cs="Bookman Old Style"/>
          <w:spacing w:val="40"/>
          <w:sz w:val="24"/>
          <w:szCs w:val="24"/>
        </w:rPr>
        <w:t xml:space="preserve"> </w:t>
      </w:r>
      <w:r w:rsidR="007C2EE3" w:rsidRPr="007C2EE3">
        <w:rPr>
          <w:rFonts w:ascii="Bookman Old Style" w:eastAsia="Bookman Old Style" w:hAnsi="Bookman Old Style" w:cs="Bookman Old Style"/>
          <w:sz w:val="24"/>
          <w:szCs w:val="24"/>
        </w:rPr>
        <w:t>a</w:t>
      </w:r>
      <w:r w:rsidR="007C2EE3" w:rsidRPr="007C2EE3">
        <w:rPr>
          <w:rFonts w:ascii="Bookman Old Style" w:eastAsia="Bookman Old Style" w:hAnsi="Bookman Old Style" w:cs="Bookman Old Style"/>
          <w:spacing w:val="-2"/>
          <w:sz w:val="24"/>
          <w:szCs w:val="24"/>
        </w:rPr>
        <w:t>y</w:t>
      </w:r>
      <w:r w:rsidR="007C2EE3" w:rsidRPr="007C2EE3">
        <w:rPr>
          <w:rFonts w:ascii="Bookman Old Style" w:eastAsia="Bookman Old Style" w:hAnsi="Bookman Old Style" w:cs="Bookman Old Style"/>
          <w:sz w:val="24"/>
          <w:szCs w:val="24"/>
        </w:rPr>
        <w:t xml:space="preserve">at </w:t>
      </w:r>
      <w:r w:rsidR="007C2EE3" w:rsidRPr="007C2EE3">
        <w:rPr>
          <w:rFonts w:ascii="Bookman Old Style" w:eastAsia="Bookman Old Style" w:hAnsi="Bookman Old Style" w:cs="Bookman Old Style"/>
          <w:spacing w:val="35"/>
          <w:sz w:val="24"/>
          <w:szCs w:val="24"/>
        </w:rPr>
        <w:t xml:space="preserve"> </w:t>
      </w:r>
      <w:r w:rsidR="007C2EE3" w:rsidRPr="007C2EE3">
        <w:rPr>
          <w:rFonts w:ascii="Bookman Old Style" w:eastAsia="Bookman Old Style" w:hAnsi="Bookman Old Style" w:cs="Bookman Old Style"/>
          <w:sz w:val="24"/>
          <w:szCs w:val="24"/>
        </w:rPr>
        <w:t>(</w:t>
      </w:r>
      <w:r w:rsidR="007C2EE3" w:rsidRPr="007C2EE3">
        <w:rPr>
          <w:rFonts w:ascii="Bookman Old Style" w:eastAsia="Bookman Old Style" w:hAnsi="Bookman Old Style" w:cs="Bookman Old Style"/>
          <w:spacing w:val="-1"/>
          <w:sz w:val="24"/>
          <w:szCs w:val="24"/>
        </w:rPr>
        <w:t>1</w:t>
      </w:r>
      <w:r w:rsidR="007C2EE3" w:rsidRPr="007C2EE3">
        <w:rPr>
          <w:rFonts w:ascii="Bookman Old Style" w:eastAsia="Bookman Old Style" w:hAnsi="Bookman Old Style" w:cs="Bookman Old Style"/>
          <w:sz w:val="24"/>
          <w:szCs w:val="24"/>
        </w:rPr>
        <w:t>)</w:t>
      </w:r>
    </w:p>
    <w:p w14:paraId="238E531D" w14:textId="77777777" w:rsidR="007C2EE3" w:rsidRPr="007C2EE3" w:rsidRDefault="007C2EE3" w:rsidP="009536A2">
      <w:pPr>
        <w:pStyle w:val="ListParagraph"/>
        <w:spacing w:before="43"/>
        <w:ind w:left="1843"/>
        <w:rPr>
          <w:rFonts w:ascii="Bookman Old Style" w:eastAsia="Bookman Old Style" w:hAnsi="Bookman Old Style" w:cs="Bookman Old Style"/>
          <w:sz w:val="24"/>
          <w:szCs w:val="24"/>
        </w:rPr>
      </w:pPr>
      <w:r w:rsidRPr="007C2EE3">
        <w:rPr>
          <w:rFonts w:ascii="Bookman Old Style" w:eastAsia="Bookman Old Style" w:hAnsi="Bookman Old Style" w:cs="Bookman Old Style"/>
          <w:spacing w:val="1"/>
          <w:sz w:val="24"/>
          <w:szCs w:val="24"/>
        </w:rPr>
        <w:t>h</w:t>
      </w:r>
      <w:r w:rsidRPr="007C2EE3">
        <w:rPr>
          <w:rFonts w:ascii="Bookman Old Style" w:eastAsia="Bookman Old Style" w:hAnsi="Bookman Old Style" w:cs="Bookman Old Style"/>
          <w:sz w:val="24"/>
          <w:szCs w:val="24"/>
        </w:rPr>
        <w:t>u</w:t>
      </w:r>
      <w:r w:rsidRPr="007C2EE3">
        <w:rPr>
          <w:rFonts w:ascii="Bookman Old Style" w:eastAsia="Bookman Old Style" w:hAnsi="Bookman Old Style" w:cs="Bookman Old Style"/>
          <w:spacing w:val="-2"/>
          <w:sz w:val="24"/>
          <w:szCs w:val="24"/>
        </w:rPr>
        <w:t>r</w:t>
      </w:r>
      <w:r w:rsidRPr="007C2EE3">
        <w:rPr>
          <w:rFonts w:ascii="Bookman Old Style" w:eastAsia="Bookman Old Style" w:hAnsi="Bookman Old Style" w:cs="Bookman Old Style"/>
          <w:sz w:val="24"/>
          <w:szCs w:val="24"/>
        </w:rPr>
        <w:t>uf</w:t>
      </w:r>
      <w:r w:rsidRPr="007C2EE3">
        <w:rPr>
          <w:rFonts w:ascii="Bookman Old Style" w:eastAsia="Bookman Old Style" w:hAnsi="Bookman Old Style" w:cs="Bookman Old Style"/>
          <w:spacing w:val="-1"/>
          <w:sz w:val="24"/>
          <w:szCs w:val="24"/>
        </w:rPr>
        <w:t xml:space="preserve"> </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2"/>
          <w:sz w:val="24"/>
          <w:szCs w:val="24"/>
        </w:rPr>
        <w:t xml:space="preserve"> </w:t>
      </w:r>
      <w:r w:rsidRPr="007C2EE3">
        <w:rPr>
          <w:rFonts w:ascii="Bookman Old Style" w:eastAsia="Bookman Old Style" w:hAnsi="Bookman Old Style" w:cs="Bookman Old Style"/>
          <w:spacing w:val="-2"/>
          <w:sz w:val="24"/>
          <w:szCs w:val="24"/>
        </w:rPr>
        <w:t>m</w:t>
      </w:r>
      <w:r w:rsidRPr="007C2EE3">
        <w:rPr>
          <w:rFonts w:ascii="Bookman Old Style" w:eastAsia="Bookman Old Style" w:hAnsi="Bookman Old Style" w:cs="Bookman Old Style"/>
          <w:spacing w:val="-1"/>
          <w:sz w:val="24"/>
          <w:szCs w:val="24"/>
        </w:rPr>
        <w:t>e</w:t>
      </w:r>
      <w:r w:rsidRPr="007C2EE3">
        <w:rPr>
          <w:rFonts w:ascii="Bookman Old Style" w:eastAsia="Bookman Old Style" w:hAnsi="Bookman Old Style" w:cs="Bookman Old Style"/>
          <w:sz w:val="24"/>
          <w:szCs w:val="24"/>
        </w:rPr>
        <w:t>li</w:t>
      </w:r>
      <w:r w:rsidRPr="007C2EE3">
        <w:rPr>
          <w:rFonts w:ascii="Bookman Old Style" w:eastAsia="Bookman Old Style" w:hAnsi="Bookman Old Style" w:cs="Bookman Old Style"/>
          <w:spacing w:val="-1"/>
          <w:sz w:val="24"/>
          <w:szCs w:val="24"/>
        </w:rPr>
        <w:t>p</w:t>
      </w:r>
      <w:r w:rsidRPr="007C2EE3">
        <w:rPr>
          <w:rFonts w:ascii="Bookman Old Style" w:eastAsia="Bookman Old Style" w:hAnsi="Bookman Old Style" w:cs="Bookman Old Style"/>
          <w:sz w:val="24"/>
          <w:szCs w:val="24"/>
        </w:rPr>
        <w:t>u</w:t>
      </w:r>
      <w:r w:rsidRPr="007C2EE3">
        <w:rPr>
          <w:rFonts w:ascii="Bookman Old Style" w:eastAsia="Bookman Old Style" w:hAnsi="Bookman Old Style" w:cs="Bookman Old Style"/>
          <w:spacing w:val="1"/>
          <w:sz w:val="24"/>
          <w:szCs w:val="24"/>
        </w:rPr>
        <w:t>t</w:t>
      </w:r>
      <w:r w:rsidRPr="007C2EE3">
        <w:rPr>
          <w:rFonts w:ascii="Bookman Old Style" w:eastAsia="Bookman Old Style" w:hAnsi="Bookman Old Style" w:cs="Bookman Old Style"/>
          <w:sz w:val="24"/>
          <w:szCs w:val="24"/>
        </w:rPr>
        <w:t>i:</w:t>
      </w:r>
    </w:p>
    <w:p w14:paraId="26175554" w14:textId="77777777" w:rsidR="007C2EE3" w:rsidRPr="007C2EE3" w:rsidRDefault="007C2EE3" w:rsidP="009536A2">
      <w:pPr>
        <w:pStyle w:val="ListParagraph"/>
        <w:spacing w:before="42"/>
        <w:ind w:left="1843"/>
        <w:rPr>
          <w:rFonts w:ascii="Bookman Old Style" w:eastAsia="Bookman Old Style" w:hAnsi="Bookman Old Style" w:cs="Bookman Old Style"/>
          <w:sz w:val="24"/>
          <w:szCs w:val="24"/>
        </w:rPr>
      </w:pPr>
      <w:r w:rsidRPr="007C2EE3">
        <w:rPr>
          <w:rFonts w:ascii="Bookman Old Style" w:eastAsia="Bookman Old Style" w:hAnsi="Bookman Old Style" w:cs="Bookman Old Style"/>
          <w:spacing w:val="1"/>
          <w:sz w:val="24"/>
          <w:szCs w:val="24"/>
        </w:rPr>
        <w:t>a</w:t>
      </w:r>
      <w:r w:rsidRPr="007C2EE3">
        <w:rPr>
          <w:rFonts w:ascii="Bookman Old Style" w:eastAsia="Bookman Old Style" w:hAnsi="Bookman Old Style" w:cs="Bookman Old Style"/>
          <w:sz w:val="24"/>
          <w:szCs w:val="24"/>
        </w:rPr>
        <w:t xml:space="preserve">. </w:t>
      </w:r>
      <w:r w:rsidRPr="007C2EE3">
        <w:rPr>
          <w:rFonts w:ascii="Bookman Old Style" w:eastAsia="Bookman Old Style" w:hAnsi="Bookman Old Style" w:cs="Bookman Old Style"/>
          <w:spacing w:val="55"/>
          <w:sz w:val="24"/>
          <w:szCs w:val="24"/>
        </w:rPr>
        <w:t xml:space="preserve"> </w:t>
      </w:r>
      <w:r w:rsidRPr="007C2EE3">
        <w:rPr>
          <w:rFonts w:ascii="Bookman Old Style" w:eastAsia="Bookman Old Style" w:hAnsi="Bookman Old Style" w:cs="Bookman Old Style"/>
          <w:spacing w:val="-1"/>
          <w:sz w:val="24"/>
          <w:szCs w:val="24"/>
        </w:rPr>
        <w:t>keb</w:t>
      </w:r>
      <w:r w:rsidRPr="007C2EE3">
        <w:rPr>
          <w:rFonts w:ascii="Bookman Old Style" w:eastAsia="Bookman Old Style" w:hAnsi="Bookman Old Style" w:cs="Bookman Old Style"/>
          <w:sz w:val="24"/>
          <w:szCs w:val="24"/>
        </w:rPr>
        <w:t>u</w:t>
      </w:r>
      <w:r w:rsidRPr="007C2EE3">
        <w:rPr>
          <w:rFonts w:ascii="Bookman Old Style" w:eastAsia="Bookman Old Style" w:hAnsi="Bookman Old Style" w:cs="Bookman Old Style"/>
          <w:spacing w:val="1"/>
          <w:sz w:val="24"/>
          <w:szCs w:val="24"/>
        </w:rPr>
        <w:t>t</w:t>
      </w:r>
      <w:r w:rsidRPr="007C2EE3">
        <w:rPr>
          <w:rFonts w:ascii="Bookman Old Style" w:eastAsia="Bookman Old Style" w:hAnsi="Bookman Old Style" w:cs="Bookman Old Style"/>
          <w:sz w:val="24"/>
          <w:szCs w:val="24"/>
        </w:rPr>
        <w:t>u</w:t>
      </w:r>
      <w:r w:rsidRPr="007C2EE3">
        <w:rPr>
          <w:rFonts w:ascii="Bookman Old Style" w:eastAsia="Bookman Old Style" w:hAnsi="Bookman Old Style" w:cs="Bookman Old Style"/>
          <w:spacing w:val="1"/>
          <w:sz w:val="24"/>
          <w:szCs w:val="24"/>
        </w:rPr>
        <w:t>h</w:t>
      </w:r>
      <w:r w:rsidRPr="007C2EE3">
        <w:rPr>
          <w:rFonts w:ascii="Bookman Old Style" w:eastAsia="Bookman Old Style" w:hAnsi="Bookman Old Style" w:cs="Bookman Old Style"/>
          <w:sz w:val="24"/>
          <w:szCs w:val="24"/>
        </w:rPr>
        <w:t>an</w:t>
      </w:r>
      <w:r w:rsidRPr="007C2EE3">
        <w:rPr>
          <w:rFonts w:ascii="Bookman Old Style" w:eastAsia="Bookman Old Style" w:hAnsi="Bookman Old Style" w:cs="Bookman Old Style"/>
          <w:spacing w:val="1"/>
          <w:sz w:val="24"/>
          <w:szCs w:val="24"/>
        </w:rPr>
        <w:t xml:space="preserve"> </w:t>
      </w:r>
      <w:r w:rsidRPr="007C2EE3">
        <w:rPr>
          <w:rFonts w:ascii="Bookman Old Style" w:eastAsia="Bookman Old Style" w:hAnsi="Bookman Old Style" w:cs="Bookman Old Style"/>
          <w:sz w:val="24"/>
          <w:szCs w:val="24"/>
        </w:rPr>
        <w:t>air</w:t>
      </w:r>
      <w:r w:rsidRPr="007C2EE3">
        <w:rPr>
          <w:rFonts w:ascii="Bookman Old Style" w:eastAsia="Bookman Old Style" w:hAnsi="Bookman Old Style" w:cs="Bookman Old Style"/>
          <w:spacing w:val="-2"/>
          <w:sz w:val="24"/>
          <w:szCs w:val="24"/>
        </w:rPr>
        <w:t xml:space="preserve"> </w:t>
      </w:r>
      <w:r w:rsidRPr="007C2EE3">
        <w:rPr>
          <w:rFonts w:ascii="Bookman Old Style" w:eastAsia="Bookman Old Style" w:hAnsi="Bookman Old Style" w:cs="Bookman Old Style"/>
          <w:spacing w:val="-1"/>
          <w:sz w:val="24"/>
          <w:szCs w:val="24"/>
        </w:rPr>
        <w:t>be</w:t>
      </w:r>
      <w:r w:rsidRPr="007C2EE3">
        <w:rPr>
          <w:rFonts w:ascii="Bookman Old Style" w:eastAsia="Bookman Old Style" w:hAnsi="Bookman Old Style" w:cs="Bookman Old Style"/>
          <w:spacing w:val="-2"/>
          <w:sz w:val="24"/>
          <w:szCs w:val="24"/>
        </w:rPr>
        <w:t>r</w:t>
      </w:r>
      <w:r w:rsidRPr="007C2EE3">
        <w:rPr>
          <w:rFonts w:ascii="Bookman Old Style" w:eastAsia="Bookman Old Style" w:hAnsi="Bookman Old Style" w:cs="Bookman Old Style"/>
          <w:spacing w:val="-1"/>
          <w:sz w:val="24"/>
          <w:szCs w:val="24"/>
        </w:rPr>
        <w:t>s</w:t>
      </w:r>
      <w:r w:rsidRPr="007C2EE3">
        <w:rPr>
          <w:rFonts w:ascii="Bookman Old Style" w:eastAsia="Bookman Old Style" w:hAnsi="Bookman Old Style" w:cs="Bookman Old Style"/>
          <w:sz w:val="24"/>
          <w:szCs w:val="24"/>
        </w:rPr>
        <w:t>i</w:t>
      </w:r>
      <w:r w:rsidRPr="007C2EE3">
        <w:rPr>
          <w:rFonts w:ascii="Bookman Old Style" w:eastAsia="Bookman Old Style" w:hAnsi="Bookman Old Style" w:cs="Bookman Old Style"/>
          <w:spacing w:val="1"/>
          <w:sz w:val="24"/>
          <w:szCs w:val="24"/>
        </w:rPr>
        <w:t>h</w:t>
      </w:r>
      <w:r w:rsidRPr="007C2EE3">
        <w:rPr>
          <w:rFonts w:ascii="Bookman Old Style" w:eastAsia="Bookman Old Style" w:hAnsi="Bookman Old Style" w:cs="Bookman Old Style"/>
          <w:sz w:val="24"/>
          <w:szCs w:val="24"/>
        </w:rPr>
        <w:t>,</w:t>
      </w:r>
      <w:r w:rsidRPr="007C2EE3">
        <w:rPr>
          <w:rFonts w:ascii="Bookman Old Style" w:eastAsia="Bookman Old Style" w:hAnsi="Bookman Old Style" w:cs="Bookman Old Style"/>
          <w:spacing w:val="-1"/>
          <w:sz w:val="24"/>
          <w:szCs w:val="24"/>
        </w:rPr>
        <w:t xml:space="preserve"> s</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n</w:t>
      </w:r>
      <w:r w:rsidRPr="007C2EE3">
        <w:rPr>
          <w:rFonts w:ascii="Bookman Old Style" w:eastAsia="Bookman Old Style" w:hAnsi="Bookman Old Style" w:cs="Bookman Old Style"/>
          <w:sz w:val="24"/>
          <w:szCs w:val="24"/>
        </w:rPr>
        <w:t>i</w:t>
      </w:r>
      <w:r w:rsidRPr="007C2EE3">
        <w:rPr>
          <w:rFonts w:ascii="Bookman Old Style" w:eastAsia="Bookman Old Style" w:hAnsi="Bookman Old Style" w:cs="Bookman Old Style"/>
          <w:spacing w:val="1"/>
          <w:sz w:val="24"/>
          <w:szCs w:val="24"/>
        </w:rPr>
        <w:t>t</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s</w:t>
      </w:r>
      <w:r w:rsidRPr="007C2EE3">
        <w:rPr>
          <w:rFonts w:ascii="Bookman Old Style" w:eastAsia="Bookman Old Style" w:hAnsi="Bookman Old Style" w:cs="Bookman Old Style"/>
          <w:sz w:val="24"/>
          <w:szCs w:val="24"/>
        </w:rPr>
        <w:t>i;</w:t>
      </w:r>
    </w:p>
    <w:p w14:paraId="68315087" w14:textId="77777777" w:rsidR="007C2EE3" w:rsidRPr="007C2EE3" w:rsidRDefault="007C2EE3" w:rsidP="009536A2">
      <w:pPr>
        <w:pStyle w:val="ListParagraph"/>
        <w:spacing w:before="42"/>
        <w:ind w:left="1843"/>
        <w:rPr>
          <w:rFonts w:ascii="Bookman Old Style" w:eastAsia="Bookman Old Style" w:hAnsi="Bookman Old Style" w:cs="Bookman Old Style"/>
          <w:sz w:val="24"/>
          <w:szCs w:val="24"/>
        </w:rPr>
      </w:pPr>
      <w:r w:rsidRPr="007C2EE3">
        <w:rPr>
          <w:rFonts w:ascii="Bookman Old Style" w:eastAsia="Bookman Old Style" w:hAnsi="Bookman Old Style" w:cs="Bookman Old Style"/>
          <w:spacing w:val="-1"/>
          <w:sz w:val="24"/>
          <w:szCs w:val="24"/>
        </w:rPr>
        <w:t>b</w:t>
      </w:r>
      <w:r w:rsidRPr="007C2EE3">
        <w:rPr>
          <w:rFonts w:ascii="Bookman Old Style" w:eastAsia="Bookman Old Style" w:hAnsi="Bookman Old Style" w:cs="Bookman Old Style"/>
          <w:sz w:val="24"/>
          <w:szCs w:val="24"/>
        </w:rPr>
        <w:t xml:space="preserve">. </w:t>
      </w:r>
      <w:r w:rsidRPr="007C2EE3">
        <w:rPr>
          <w:rFonts w:ascii="Bookman Old Style" w:eastAsia="Bookman Old Style" w:hAnsi="Bookman Old Style" w:cs="Bookman Old Style"/>
          <w:spacing w:val="47"/>
          <w:sz w:val="24"/>
          <w:szCs w:val="24"/>
        </w:rPr>
        <w:t xml:space="preserve"> </w:t>
      </w:r>
      <w:r w:rsidRPr="007C2EE3">
        <w:rPr>
          <w:rFonts w:ascii="Bookman Old Style" w:eastAsia="Bookman Old Style" w:hAnsi="Bookman Old Style" w:cs="Bookman Old Style"/>
          <w:spacing w:val="-1"/>
          <w:sz w:val="24"/>
          <w:szCs w:val="24"/>
        </w:rPr>
        <w:t>p</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n</w:t>
      </w:r>
      <w:r w:rsidRPr="007C2EE3">
        <w:rPr>
          <w:rFonts w:ascii="Bookman Old Style" w:eastAsia="Bookman Old Style" w:hAnsi="Bookman Old Style" w:cs="Bookman Old Style"/>
          <w:spacing w:val="-2"/>
          <w:sz w:val="24"/>
          <w:szCs w:val="24"/>
        </w:rPr>
        <w:t>g</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n</w:t>
      </w:r>
      <w:r w:rsidRPr="007C2EE3">
        <w:rPr>
          <w:rFonts w:ascii="Bookman Old Style" w:eastAsia="Bookman Old Style" w:hAnsi="Bookman Old Style" w:cs="Bookman Old Style"/>
          <w:sz w:val="24"/>
          <w:szCs w:val="24"/>
        </w:rPr>
        <w:t>;</w:t>
      </w:r>
    </w:p>
    <w:p w14:paraId="46EB4327" w14:textId="77777777" w:rsidR="007C2EE3" w:rsidRPr="007C2EE3" w:rsidRDefault="007C2EE3" w:rsidP="009536A2">
      <w:pPr>
        <w:pStyle w:val="ListParagraph"/>
        <w:spacing w:before="42"/>
        <w:ind w:left="1843"/>
        <w:rPr>
          <w:rFonts w:ascii="Bookman Old Style" w:eastAsia="Bookman Old Style" w:hAnsi="Bookman Old Style" w:cs="Bookman Old Style"/>
          <w:sz w:val="24"/>
          <w:szCs w:val="24"/>
        </w:rPr>
      </w:pPr>
      <w:r w:rsidRPr="007C2EE3">
        <w:rPr>
          <w:rFonts w:ascii="Bookman Old Style" w:eastAsia="Bookman Old Style" w:hAnsi="Bookman Old Style" w:cs="Bookman Old Style"/>
          <w:spacing w:val="-1"/>
          <w:sz w:val="24"/>
          <w:szCs w:val="24"/>
        </w:rPr>
        <w:t>c</w:t>
      </w:r>
      <w:r w:rsidRPr="007C2EE3">
        <w:rPr>
          <w:rFonts w:ascii="Bookman Old Style" w:eastAsia="Bookman Old Style" w:hAnsi="Bookman Old Style" w:cs="Bookman Old Style"/>
          <w:sz w:val="24"/>
          <w:szCs w:val="24"/>
        </w:rPr>
        <w:t xml:space="preserve">. </w:t>
      </w:r>
      <w:r w:rsidRPr="007C2EE3">
        <w:rPr>
          <w:rFonts w:ascii="Bookman Old Style" w:eastAsia="Bookman Old Style" w:hAnsi="Bookman Old Style" w:cs="Bookman Old Style"/>
          <w:spacing w:val="71"/>
          <w:sz w:val="24"/>
          <w:szCs w:val="24"/>
        </w:rPr>
        <w:t xml:space="preserve"> </w:t>
      </w:r>
      <w:r w:rsidRPr="007C2EE3">
        <w:rPr>
          <w:rFonts w:ascii="Bookman Old Style" w:eastAsia="Bookman Old Style" w:hAnsi="Bookman Old Style" w:cs="Bookman Old Style"/>
          <w:spacing w:val="-1"/>
          <w:sz w:val="24"/>
          <w:szCs w:val="24"/>
        </w:rPr>
        <w:t>s</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n</w:t>
      </w:r>
      <w:r w:rsidRPr="007C2EE3">
        <w:rPr>
          <w:rFonts w:ascii="Bookman Old Style" w:eastAsia="Bookman Old Style" w:hAnsi="Bookman Old Style" w:cs="Bookman Old Style"/>
          <w:spacing w:val="-1"/>
          <w:sz w:val="24"/>
          <w:szCs w:val="24"/>
        </w:rPr>
        <w:t>d</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n</w:t>
      </w:r>
      <w:r w:rsidRPr="007C2EE3">
        <w:rPr>
          <w:rFonts w:ascii="Bookman Old Style" w:eastAsia="Bookman Old Style" w:hAnsi="Bookman Old Style" w:cs="Bookman Old Style"/>
          <w:spacing w:val="-2"/>
          <w:sz w:val="24"/>
          <w:szCs w:val="24"/>
        </w:rPr>
        <w:t>g</w:t>
      </w:r>
      <w:r w:rsidRPr="007C2EE3">
        <w:rPr>
          <w:rFonts w:ascii="Bookman Old Style" w:eastAsia="Bookman Old Style" w:hAnsi="Bookman Old Style" w:cs="Bookman Old Style"/>
          <w:sz w:val="24"/>
          <w:szCs w:val="24"/>
        </w:rPr>
        <w:t>;</w:t>
      </w:r>
    </w:p>
    <w:p w14:paraId="4A7C0F87" w14:textId="77777777" w:rsidR="007C2EE3" w:rsidRPr="007C2EE3" w:rsidRDefault="007C2EE3" w:rsidP="009536A2">
      <w:pPr>
        <w:pStyle w:val="ListParagraph"/>
        <w:spacing w:before="42"/>
        <w:ind w:left="1843"/>
        <w:rPr>
          <w:rFonts w:ascii="Bookman Old Style" w:eastAsia="Bookman Old Style" w:hAnsi="Bookman Old Style" w:cs="Bookman Old Style"/>
          <w:sz w:val="24"/>
          <w:szCs w:val="24"/>
        </w:rPr>
      </w:pPr>
      <w:r w:rsidRPr="007C2EE3">
        <w:rPr>
          <w:rFonts w:ascii="Bookman Old Style" w:eastAsia="Bookman Old Style" w:hAnsi="Bookman Old Style" w:cs="Bookman Old Style"/>
          <w:spacing w:val="-1"/>
          <w:sz w:val="24"/>
          <w:szCs w:val="24"/>
        </w:rPr>
        <w:t>d</w:t>
      </w:r>
      <w:r w:rsidRPr="007C2EE3">
        <w:rPr>
          <w:rFonts w:ascii="Bookman Old Style" w:eastAsia="Bookman Old Style" w:hAnsi="Bookman Old Style" w:cs="Bookman Old Style"/>
          <w:sz w:val="24"/>
          <w:szCs w:val="24"/>
        </w:rPr>
        <w:t xml:space="preserve">. </w:t>
      </w:r>
      <w:r w:rsidRPr="007C2EE3">
        <w:rPr>
          <w:rFonts w:ascii="Bookman Old Style" w:eastAsia="Bookman Old Style" w:hAnsi="Bookman Old Style" w:cs="Bookman Old Style"/>
          <w:spacing w:val="47"/>
          <w:sz w:val="24"/>
          <w:szCs w:val="24"/>
        </w:rPr>
        <w:t xml:space="preserve"> </w:t>
      </w:r>
      <w:r w:rsidRPr="007C2EE3">
        <w:rPr>
          <w:rFonts w:ascii="Bookman Old Style" w:eastAsia="Bookman Old Style" w:hAnsi="Bookman Old Style" w:cs="Bookman Old Style"/>
          <w:spacing w:val="-1"/>
          <w:sz w:val="24"/>
          <w:szCs w:val="24"/>
        </w:rPr>
        <w:t>pe</w:t>
      </w:r>
      <w:r w:rsidRPr="007C2EE3">
        <w:rPr>
          <w:rFonts w:ascii="Bookman Old Style" w:eastAsia="Bookman Old Style" w:hAnsi="Bookman Old Style" w:cs="Bookman Old Style"/>
          <w:sz w:val="24"/>
          <w:szCs w:val="24"/>
        </w:rPr>
        <w:t>l</w:t>
      </w:r>
      <w:r w:rsidRPr="007C2EE3">
        <w:rPr>
          <w:rFonts w:ascii="Bookman Old Style" w:eastAsia="Bookman Old Style" w:hAnsi="Bookman Old Style" w:cs="Bookman Old Style"/>
          <w:spacing w:val="1"/>
          <w:sz w:val="24"/>
          <w:szCs w:val="24"/>
        </w:rPr>
        <w:t>a</w:t>
      </w:r>
      <w:r w:rsidRPr="007C2EE3">
        <w:rPr>
          <w:rFonts w:ascii="Bookman Old Style" w:eastAsia="Bookman Old Style" w:hAnsi="Bookman Old Style" w:cs="Bookman Old Style"/>
          <w:spacing w:val="-2"/>
          <w:sz w:val="24"/>
          <w:szCs w:val="24"/>
        </w:rPr>
        <w:t>y</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n</w:t>
      </w:r>
      <w:r w:rsidRPr="007C2EE3">
        <w:rPr>
          <w:rFonts w:ascii="Bookman Old Style" w:eastAsia="Bookman Old Style" w:hAnsi="Bookman Old Style" w:cs="Bookman Old Style"/>
          <w:sz w:val="24"/>
          <w:szCs w:val="24"/>
        </w:rPr>
        <w:t>an</w:t>
      </w:r>
      <w:r w:rsidRPr="007C2EE3">
        <w:rPr>
          <w:rFonts w:ascii="Bookman Old Style" w:eastAsia="Bookman Old Style" w:hAnsi="Bookman Old Style" w:cs="Bookman Old Style"/>
          <w:spacing w:val="1"/>
          <w:sz w:val="24"/>
          <w:szCs w:val="24"/>
        </w:rPr>
        <w:t xml:space="preserve"> </w:t>
      </w:r>
      <w:r w:rsidRPr="007C2EE3">
        <w:rPr>
          <w:rFonts w:ascii="Bookman Old Style" w:eastAsia="Bookman Old Style" w:hAnsi="Bookman Old Style" w:cs="Bookman Old Style"/>
          <w:spacing w:val="-1"/>
          <w:sz w:val="24"/>
          <w:szCs w:val="24"/>
        </w:rPr>
        <w:t>kese</w:t>
      </w:r>
      <w:r w:rsidRPr="007C2EE3">
        <w:rPr>
          <w:rFonts w:ascii="Bookman Old Style" w:eastAsia="Bookman Old Style" w:hAnsi="Bookman Old Style" w:cs="Bookman Old Style"/>
          <w:spacing w:val="1"/>
          <w:sz w:val="24"/>
          <w:szCs w:val="24"/>
        </w:rPr>
        <w:t>h</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t</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n</w:t>
      </w:r>
      <w:r w:rsidRPr="007C2EE3">
        <w:rPr>
          <w:rFonts w:ascii="Bookman Old Style" w:eastAsia="Bookman Old Style" w:hAnsi="Bookman Old Style" w:cs="Bookman Old Style"/>
          <w:sz w:val="24"/>
          <w:szCs w:val="24"/>
        </w:rPr>
        <w:t>;</w:t>
      </w:r>
    </w:p>
    <w:p w14:paraId="146C7826" w14:textId="77777777" w:rsidR="007C2EE3" w:rsidRPr="007C2EE3" w:rsidRDefault="007C2EE3" w:rsidP="009536A2">
      <w:pPr>
        <w:pStyle w:val="ListParagraph"/>
        <w:spacing w:before="42"/>
        <w:ind w:left="1843"/>
        <w:rPr>
          <w:rFonts w:ascii="Bookman Old Style" w:eastAsia="Bookman Old Style" w:hAnsi="Bookman Old Style" w:cs="Bookman Old Style"/>
          <w:sz w:val="24"/>
          <w:szCs w:val="24"/>
        </w:rPr>
      </w:pPr>
      <w:r w:rsidRPr="007C2EE3">
        <w:rPr>
          <w:rFonts w:ascii="Bookman Old Style" w:eastAsia="Bookman Old Style" w:hAnsi="Bookman Old Style" w:cs="Bookman Old Style"/>
          <w:spacing w:val="-1"/>
          <w:sz w:val="24"/>
          <w:szCs w:val="24"/>
        </w:rPr>
        <w:t>e</w:t>
      </w:r>
      <w:r w:rsidRPr="007C2EE3">
        <w:rPr>
          <w:rFonts w:ascii="Bookman Old Style" w:eastAsia="Bookman Old Style" w:hAnsi="Bookman Old Style" w:cs="Bookman Old Style"/>
          <w:sz w:val="24"/>
          <w:szCs w:val="24"/>
        </w:rPr>
        <w:t xml:space="preserve">. </w:t>
      </w:r>
      <w:r w:rsidRPr="007C2EE3">
        <w:rPr>
          <w:rFonts w:ascii="Bookman Old Style" w:eastAsia="Bookman Old Style" w:hAnsi="Bookman Old Style" w:cs="Bookman Old Style"/>
          <w:spacing w:val="71"/>
          <w:sz w:val="24"/>
          <w:szCs w:val="24"/>
        </w:rPr>
        <w:t xml:space="preserve"> </w:t>
      </w:r>
      <w:r w:rsidRPr="007C2EE3">
        <w:rPr>
          <w:rFonts w:ascii="Bookman Old Style" w:eastAsia="Bookman Old Style" w:hAnsi="Bookman Old Style" w:cs="Bookman Old Style"/>
          <w:spacing w:val="-1"/>
          <w:sz w:val="24"/>
          <w:szCs w:val="24"/>
        </w:rPr>
        <w:t>pe</w:t>
      </w:r>
      <w:r w:rsidRPr="007C2EE3">
        <w:rPr>
          <w:rFonts w:ascii="Bookman Old Style" w:eastAsia="Bookman Old Style" w:hAnsi="Bookman Old Style" w:cs="Bookman Old Style"/>
          <w:sz w:val="24"/>
          <w:szCs w:val="24"/>
        </w:rPr>
        <w:t>l</w:t>
      </w:r>
      <w:r w:rsidRPr="007C2EE3">
        <w:rPr>
          <w:rFonts w:ascii="Bookman Old Style" w:eastAsia="Bookman Old Style" w:hAnsi="Bookman Old Style" w:cs="Bookman Old Style"/>
          <w:spacing w:val="1"/>
          <w:sz w:val="24"/>
          <w:szCs w:val="24"/>
        </w:rPr>
        <w:t>a</w:t>
      </w:r>
      <w:r w:rsidRPr="007C2EE3">
        <w:rPr>
          <w:rFonts w:ascii="Bookman Old Style" w:eastAsia="Bookman Old Style" w:hAnsi="Bookman Old Style" w:cs="Bookman Old Style"/>
          <w:spacing w:val="-2"/>
          <w:sz w:val="24"/>
          <w:szCs w:val="24"/>
        </w:rPr>
        <w:t>y</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n</w:t>
      </w:r>
      <w:r w:rsidRPr="007C2EE3">
        <w:rPr>
          <w:rFonts w:ascii="Bookman Old Style" w:eastAsia="Bookman Old Style" w:hAnsi="Bookman Old Style" w:cs="Bookman Old Style"/>
          <w:sz w:val="24"/>
          <w:szCs w:val="24"/>
        </w:rPr>
        <w:t>an</w:t>
      </w:r>
      <w:r w:rsidRPr="007C2EE3">
        <w:rPr>
          <w:rFonts w:ascii="Bookman Old Style" w:eastAsia="Bookman Old Style" w:hAnsi="Bookman Old Style" w:cs="Bookman Old Style"/>
          <w:spacing w:val="1"/>
          <w:sz w:val="24"/>
          <w:szCs w:val="24"/>
        </w:rPr>
        <w:t xml:space="preserve"> </w:t>
      </w:r>
      <w:r w:rsidRPr="007C2EE3">
        <w:rPr>
          <w:rFonts w:ascii="Bookman Old Style" w:eastAsia="Bookman Old Style" w:hAnsi="Bookman Old Style" w:cs="Bookman Old Style"/>
          <w:spacing w:val="-1"/>
          <w:sz w:val="24"/>
          <w:szCs w:val="24"/>
        </w:rPr>
        <w:t>ps</w:t>
      </w:r>
      <w:r w:rsidRPr="007C2EE3">
        <w:rPr>
          <w:rFonts w:ascii="Bookman Old Style" w:eastAsia="Bookman Old Style" w:hAnsi="Bookman Old Style" w:cs="Bookman Old Style"/>
          <w:sz w:val="24"/>
          <w:szCs w:val="24"/>
        </w:rPr>
        <w:t>i</w:t>
      </w:r>
      <w:r w:rsidRPr="007C2EE3">
        <w:rPr>
          <w:rFonts w:ascii="Bookman Old Style" w:eastAsia="Bookman Old Style" w:hAnsi="Bookman Old Style" w:cs="Bookman Old Style"/>
          <w:spacing w:val="-1"/>
          <w:sz w:val="24"/>
          <w:szCs w:val="24"/>
        </w:rPr>
        <w:t>k</w:t>
      </w:r>
      <w:r w:rsidRPr="007C2EE3">
        <w:rPr>
          <w:rFonts w:ascii="Bookman Old Style" w:eastAsia="Bookman Old Style" w:hAnsi="Bookman Old Style" w:cs="Bookman Old Style"/>
          <w:spacing w:val="1"/>
          <w:sz w:val="24"/>
          <w:szCs w:val="24"/>
        </w:rPr>
        <w:t>o</w:t>
      </w:r>
      <w:r w:rsidRPr="007C2EE3">
        <w:rPr>
          <w:rFonts w:ascii="Bookman Old Style" w:eastAsia="Bookman Old Style" w:hAnsi="Bookman Old Style" w:cs="Bookman Old Style"/>
          <w:spacing w:val="-1"/>
          <w:sz w:val="24"/>
          <w:szCs w:val="24"/>
        </w:rPr>
        <w:t>s</w:t>
      </w:r>
      <w:r w:rsidRPr="007C2EE3">
        <w:rPr>
          <w:rFonts w:ascii="Bookman Old Style" w:eastAsia="Bookman Old Style" w:hAnsi="Bookman Old Style" w:cs="Bookman Old Style"/>
          <w:spacing w:val="1"/>
          <w:sz w:val="24"/>
          <w:szCs w:val="24"/>
        </w:rPr>
        <w:t>o</w:t>
      </w:r>
      <w:r w:rsidRPr="007C2EE3">
        <w:rPr>
          <w:rFonts w:ascii="Bookman Old Style" w:eastAsia="Bookman Old Style" w:hAnsi="Bookman Old Style" w:cs="Bookman Old Style"/>
          <w:spacing w:val="-1"/>
          <w:sz w:val="24"/>
          <w:szCs w:val="24"/>
        </w:rPr>
        <w:t>s</w:t>
      </w:r>
      <w:r w:rsidRPr="007C2EE3">
        <w:rPr>
          <w:rFonts w:ascii="Bookman Old Style" w:eastAsia="Bookman Old Style" w:hAnsi="Bookman Old Style" w:cs="Bookman Old Style"/>
          <w:sz w:val="24"/>
          <w:szCs w:val="24"/>
        </w:rPr>
        <w:t>i</w:t>
      </w:r>
      <w:r w:rsidRPr="007C2EE3">
        <w:rPr>
          <w:rFonts w:ascii="Bookman Old Style" w:eastAsia="Bookman Old Style" w:hAnsi="Bookman Old Style" w:cs="Bookman Old Style"/>
          <w:spacing w:val="1"/>
          <w:sz w:val="24"/>
          <w:szCs w:val="24"/>
        </w:rPr>
        <w:t>a</w:t>
      </w:r>
      <w:r w:rsidRPr="007C2EE3">
        <w:rPr>
          <w:rFonts w:ascii="Bookman Old Style" w:eastAsia="Bookman Old Style" w:hAnsi="Bookman Old Style" w:cs="Bookman Old Style"/>
          <w:sz w:val="24"/>
          <w:szCs w:val="24"/>
        </w:rPr>
        <w:t>l;</w:t>
      </w:r>
      <w:r w:rsidRPr="007C2EE3">
        <w:rPr>
          <w:rFonts w:ascii="Bookman Old Style" w:eastAsia="Bookman Old Style" w:hAnsi="Bookman Old Style" w:cs="Bookman Old Style"/>
          <w:spacing w:val="-1"/>
          <w:sz w:val="24"/>
          <w:szCs w:val="24"/>
        </w:rPr>
        <w:t xml:space="preserve"> d</w:t>
      </w:r>
      <w:r w:rsidRPr="007C2EE3">
        <w:rPr>
          <w:rFonts w:ascii="Bookman Old Style" w:eastAsia="Bookman Old Style" w:hAnsi="Bookman Old Style" w:cs="Bookman Old Style"/>
          <w:sz w:val="24"/>
          <w:szCs w:val="24"/>
        </w:rPr>
        <w:t>an</w:t>
      </w:r>
    </w:p>
    <w:p w14:paraId="204A15EF" w14:textId="78997741" w:rsidR="007C2EE3" w:rsidRDefault="007C2EE3" w:rsidP="009536A2">
      <w:pPr>
        <w:pStyle w:val="ListParagraph"/>
        <w:spacing w:before="42"/>
        <w:ind w:left="1843"/>
        <w:rPr>
          <w:rFonts w:ascii="Bookman Old Style" w:eastAsia="Bookman Old Style" w:hAnsi="Bookman Old Style" w:cs="Bookman Old Style"/>
          <w:sz w:val="24"/>
          <w:szCs w:val="24"/>
        </w:rPr>
      </w:pPr>
      <w:r w:rsidRPr="007C2EE3">
        <w:rPr>
          <w:rFonts w:ascii="Bookman Old Style" w:eastAsia="Bookman Old Style" w:hAnsi="Bookman Old Style" w:cs="Bookman Old Style"/>
          <w:spacing w:val="-1"/>
          <w:sz w:val="24"/>
          <w:szCs w:val="24"/>
        </w:rPr>
        <w:t>f</w:t>
      </w:r>
      <w:r w:rsidRPr="007C2EE3">
        <w:rPr>
          <w:rFonts w:ascii="Bookman Old Style" w:eastAsia="Bookman Old Style" w:hAnsi="Bookman Old Style" w:cs="Bookman Old Style"/>
          <w:sz w:val="24"/>
          <w:szCs w:val="24"/>
        </w:rPr>
        <w:t xml:space="preserve">.  </w:t>
      </w:r>
      <w:r w:rsidRPr="007C2EE3">
        <w:rPr>
          <w:rFonts w:ascii="Bookman Old Style" w:eastAsia="Bookman Old Style" w:hAnsi="Bookman Old Style" w:cs="Bookman Old Style"/>
          <w:spacing w:val="42"/>
          <w:sz w:val="24"/>
          <w:szCs w:val="24"/>
        </w:rPr>
        <w:t xml:space="preserve"> </w:t>
      </w:r>
      <w:r w:rsidRPr="007C2EE3">
        <w:rPr>
          <w:rFonts w:ascii="Bookman Old Style" w:eastAsia="Bookman Old Style" w:hAnsi="Bookman Old Style" w:cs="Bookman Old Style"/>
          <w:spacing w:val="-1"/>
          <w:sz w:val="24"/>
          <w:szCs w:val="24"/>
        </w:rPr>
        <w:t>pe</w:t>
      </w:r>
      <w:r w:rsidRPr="007C2EE3">
        <w:rPr>
          <w:rFonts w:ascii="Bookman Old Style" w:eastAsia="Bookman Old Style" w:hAnsi="Bookman Old Style" w:cs="Bookman Old Style"/>
          <w:spacing w:val="1"/>
          <w:sz w:val="24"/>
          <w:szCs w:val="24"/>
        </w:rPr>
        <w:t>n</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2"/>
          <w:sz w:val="24"/>
          <w:szCs w:val="24"/>
        </w:rPr>
        <w:t>m</w:t>
      </w:r>
      <w:r w:rsidRPr="007C2EE3">
        <w:rPr>
          <w:rFonts w:ascii="Bookman Old Style" w:eastAsia="Bookman Old Style" w:hAnsi="Bookman Old Style" w:cs="Bookman Old Style"/>
          <w:spacing w:val="-1"/>
          <w:sz w:val="24"/>
          <w:szCs w:val="24"/>
        </w:rPr>
        <w:t>p</w:t>
      </w:r>
      <w:r w:rsidRPr="007C2EE3">
        <w:rPr>
          <w:rFonts w:ascii="Bookman Old Style" w:eastAsia="Bookman Old Style" w:hAnsi="Bookman Old Style" w:cs="Bookman Old Style"/>
          <w:sz w:val="24"/>
          <w:szCs w:val="24"/>
        </w:rPr>
        <w:t>u</w:t>
      </w:r>
      <w:r w:rsidRPr="007C2EE3">
        <w:rPr>
          <w:rFonts w:ascii="Bookman Old Style" w:eastAsia="Bookman Old Style" w:hAnsi="Bookman Old Style" w:cs="Bookman Old Style"/>
          <w:spacing w:val="1"/>
          <w:sz w:val="24"/>
          <w:szCs w:val="24"/>
        </w:rPr>
        <w:t>n</w:t>
      </w:r>
      <w:r w:rsidRPr="007C2EE3">
        <w:rPr>
          <w:rFonts w:ascii="Bookman Old Style" w:eastAsia="Bookman Old Style" w:hAnsi="Bookman Old Style" w:cs="Bookman Old Style"/>
          <w:spacing w:val="-2"/>
          <w:sz w:val="24"/>
          <w:szCs w:val="24"/>
        </w:rPr>
        <w:t>g</w:t>
      </w:r>
      <w:r w:rsidRPr="007C2EE3">
        <w:rPr>
          <w:rFonts w:ascii="Bookman Old Style" w:eastAsia="Bookman Old Style" w:hAnsi="Bookman Old Style" w:cs="Bookman Old Style"/>
          <w:sz w:val="24"/>
          <w:szCs w:val="24"/>
        </w:rPr>
        <w:t>an</w:t>
      </w:r>
      <w:r w:rsidRPr="007C2EE3">
        <w:rPr>
          <w:rFonts w:ascii="Bookman Old Style" w:eastAsia="Bookman Old Style" w:hAnsi="Bookman Old Style" w:cs="Bookman Old Style"/>
          <w:spacing w:val="1"/>
          <w:sz w:val="24"/>
          <w:szCs w:val="24"/>
        </w:rPr>
        <w:t xml:space="preserve"> </w:t>
      </w:r>
      <w:r w:rsidRPr="007C2EE3">
        <w:rPr>
          <w:rFonts w:ascii="Bookman Old Style" w:eastAsia="Bookman Old Style" w:hAnsi="Bookman Old Style" w:cs="Bookman Old Style"/>
          <w:spacing w:val="-1"/>
          <w:sz w:val="24"/>
          <w:szCs w:val="24"/>
        </w:rPr>
        <w:t>d</w:t>
      </w:r>
      <w:r w:rsidRPr="007C2EE3">
        <w:rPr>
          <w:rFonts w:ascii="Bookman Old Style" w:eastAsia="Bookman Old Style" w:hAnsi="Bookman Old Style" w:cs="Bookman Old Style"/>
          <w:sz w:val="24"/>
          <w:szCs w:val="24"/>
        </w:rPr>
        <w:t>an</w:t>
      </w:r>
      <w:r w:rsidRPr="007C2EE3">
        <w:rPr>
          <w:rFonts w:ascii="Bookman Old Style" w:eastAsia="Bookman Old Style" w:hAnsi="Bookman Old Style" w:cs="Bookman Old Style"/>
          <w:spacing w:val="1"/>
          <w:sz w:val="24"/>
          <w:szCs w:val="24"/>
        </w:rPr>
        <w:t xml:space="preserve"> t</w:t>
      </w:r>
      <w:r w:rsidRPr="007C2EE3">
        <w:rPr>
          <w:rFonts w:ascii="Bookman Old Style" w:eastAsia="Bookman Old Style" w:hAnsi="Bookman Old Style" w:cs="Bookman Old Style"/>
          <w:spacing w:val="-1"/>
          <w:sz w:val="24"/>
          <w:szCs w:val="24"/>
        </w:rPr>
        <w:t>e</w:t>
      </w:r>
      <w:r w:rsidRPr="007C2EE3">
        <w:rPr>
          <w:rFonts w:ascii="Bookman Old Style" w:eastAsia="Bookman Old Style" w:hAnsi="Bookman Old Style" w:cs="Bookman Old Style"/>
          <w:spacing w:val="-2"/>
          <w:sz w:val="24"/>
          <w:szCs w:val="24"/>
        </w:rPr>
        <w:t>m</w:t>
      </w:r>
      <w:r w:rsidRPr="007C2EE3">
        <w:rPr>
          <w:rFonts w:ascii="Bookman Old Style" w:eastAsia="Bookman Old Style" w:hAnsi="Bookman Old Style" w:cs="Bookman Old Style"/>
          <w:spacing w:val="-1"/>
          <w:sz w:val="24"/>
          <w:szCs w:val="24"/>
        </w:rPr>
        <w:t>p</w:t>
      </w:r>
      <w:r w:rsidRPr="007C2EE3">
        <w:rPr>
          <w:rFonts w:ascii="Bookman Old Style" w:eastAsia="Bookman Old Style" w:hAnsi="Bookman Old Style" w:cs="Bookman Old Style"/>
          <w:sz w:val="24"/>
          <w:szCs w:val="24"/>
        </w:rPr>
        <w:t xml:space="preserve">at </w:t>
      </w:r>
      <w:r w:rsidRPr="007C2EE3">
        <w:rPr>
          <w:rFonts w:ascii="Bookman Old Style" w:eastAsia="Bookman Old Style" w:hAnsi="Bookman Old Style" w:cs="Bookman Old Style"/>
          <w:spacing w:val="1"/>
          <w:sz w:val="24"/>
          <w:szCs w:val="24"/>
        </w:rPr>
        <w:t>h</w:t>
      </w:r>
      <w:r w:rsidRPr="007C2EE3">
        <w:rPr>
          <w:rFonts w:ascii="Bookman Old Style" w:eastAsia="Bookman Old Style" w:hAnsi="Bookman Old Style" w:cs="Bookman Old Style"/>
          <w:spacing w:val="5"/>
          <w:sz w:val="24"/>
          <w:szCs w:val="24"/>
        </w:rPr>
        <w:t>u</w:t>
      </w:r>
      <w:r w:rsidRPr="007C2EE3">
        <w:rPr>
          <w:rFonts w:ascii="Bookman Old Style" w:eastAsia="Bookman Old Style" w:hAnsi="Bookman Old Style" w:cs="Bookman Old Style"/>
          <w:spacing w:val="1"/>
          <w:sz w:val="24"/>
          <w:szCs w:val="24"/>
        </w:rPr>
        <w:t>n</w:t>
      </w:r>
      <w:r w:rsidRPr="007C2EE3">
        <w:rPr>
          <w:rFonts w:ascii="Bookman Old Style" w:eastAsia="Bookman Old Style" w:hAnsi="Bookman Old Style" w:cs="Bookman Old Style"/>
          <w:sz w:val="24"/>
          <w:szCs w:val="24"/>
        </w:rPr>
        <w:t>i</w:t>
      </w:r>
      <w:r w:rsidRPr="007C2EE3">
        <w:rPr>
          <w:rFonts w:ascii="Bookman Old Style" w:eastAsia="Bookman Old Style" w:hAnsi="Bookman Old Style" w:cs="Bookman Old Style"/>
          <w:spacing w:val="-3"/>
          <w:sz w:val="24"/>
          <w:szCs w:val="24"/>
        </w:rPr>
        <w:t>a</w:t>
      </w:r>
      <w:r w:rsidRPr="007C2EE3">
        <w:rPr>
          <w:rFonts w:ascii="Bookman Old Style" w:eastAsia="Bookman Old Style" w:hAnsi="Bookman Old Style" w:cs="Bookman Old Style"/>
          <w:spacing w:val="-2"/>
          <w:sz w:val="24"/>
          <w:szCs w:val="24"/>
        </w:rPr>
        <w:t>n</w:t>
      </w:r>
      <w:r w:rsidRPr="007C2EE3">
        <w:rPr>
          <w:rFonts w:ascii="Bookman Old Style" w:eastAsia="Bookman Old Style" w:hAnsi="Bookman Old Style" w:cs="Bookman Old Style"/>
          <w:sz w:val="24"/>
          <w:szCs w:val="24"/>
        </w:rPr>
        <w:t>.</w:t>
      </w:r>
    </w:p>
    <w:p w14:paraId="3281034F" w14:textId="77777777" w:rsidR="00FB280B" w:rsidRPr="007C2EE3" w:rsidRDefault="00FB280B" w:rsidP="009536A2">
      <w:pPr>
        <w:pStyle w:val="ListParagraph"/>
        <w:spacing w:before="42"/>
        <w:ind w:left="1843"/>
        <w:rPr>
          <w:rFonts w:ascii="Bookman Old Style" w:eastAsia="Bookman Old Style" w:hAnsi="Bookman Old Style" w:cs="Bookman Old Style"/>
          <w:sz w:val="24"/>
          <w:szCs w:val="24"/>
        </w:rPr>
      </w:pPr>
    </w:p>
    <w:p w14:paraId="55383A47" w14:textId="1A68A992" w:rsidR="007C2EE3" w:rsidRDefault="007C2EE3" w:rsidP="0049738C">
      <w:pPr>
        <w:pStyle w:val="ListParagraph"/>
        <w:spacing w:before="43" w:line="276" w:lineRule="auto"/>
        <w:ind w:left="1843" w:right="92" w:hanging="425"/>
        <w:rPr>
          <w:rFonts w:ascii="Bookman Old Style" w:eastAsia="Bookman Old Style" w:hAnsi="Bookman Old Style" w:cs="Bookman Old Style"/>
          <w:sz w:val="24"/>
          <w:szCs w:val="24"/>
        </w:rPr>
      </w:pPr>
      <w:r w:rsidRPr="007C2EE3">
        <w:rPr>
          <w:rFonts w:ascii="Bookman Old Style" w:eastAsia="Bookman Old Style" w:hAnsi="Bookman Old Style" w:cs="Bookman Old Style"/>
          <w:sz w:val="24"/>
          <w:szCs w:val="24"/>
        </w:rPr>
        <w:t>(</w:t>
      </w:r>
      <w:r w:rsidRPr="007C2EE3">
        <w:rPr>
          <w:rFonts w:ascii="Bookman Old Style" w:eastAsia="Bookman Old Style" w:hAnsi="Bookman Old Style" w:cs="Bookman Old Style"/>
          <w:spacing w:val="-1"/>
          <w:sz w:val="24"/>
          <w:szCs w:val="24"/>
        </w:rPr>
        <w:t>3</w:t>
      </w:r>
      <w:r w:rsidRPr="007C2EE3">
        <w:rPr>
          <w:rFonts w:ascii="Bookman Old Style" w:eastAsia="Bookman Old Style" w:hAnsi="Bookman Old Style" w:cs="Bookman Old Style"/>
          <w:sz w:val="24"/>
          <w:szCs w:val="24"/>
        </w:rPr>
        <w:t>)</w:t>
      </w:r>
      <w:r w:rsidRPr="007C2EE3">
        <w:rPr>
          <w:rFonts w:ascii="Bookman Old Style" w:eastAsia="Bookman Old Style" w:hAnsi="Bookman Old Style" w:cs="Bookman Old Style"/>
          <w:spacing w:val="60"/>
          <w:sz w:val="24"/>
          <w:szCs w:val="24"/>
        </w:rPr>
        <w:t xml:space="preserve"> </w:t>
      </w:r>
      <w:r w:rsidRPr="007C2EE3">
        <w:rPr>
          <w:rFonts w:ascii="Bookman Old Style" w:eastAsia="Bookman Old Style" w:hAnsi="Bookman Old Style" w:cs="Bookman Old Style"/>
          <w:spacing w:val="-1"/>
          <w:sz w:val="24"/>
          <w:szCs w:val="24"/>
        </w:rPr>
        <w:t>Pe</w:t>
      </w:r>
      <w:r w:rsidRPr="007C2EE3">
        <w:rPr>
          <w:rFonts w:ascii="Bookman Old Style" w:eastAsia="Bookman Old Style" w:hAnsi="Bookman Old Style" w:cs="Bookman Old Style"/>
          <w:spacing w:val="-2"/>
          <w:sz w:val="24"/>
          <w:szCs w:val="24"/>
        </w:rPr>
        <w:t>m</w:t>
      </w:r>
      <w:r w:rsidRPr="007C2EE3">
        <w:rPr>
          <w:rFonts w:ascii="Bookman Old Style" w:eastAsia="Bookman Old Style" w:hAnsi="Bookman Old Style" w:cs="Bookman Old Style"/>
          <w:spacing w:val="-1"/>
          <w:sz w:val="24"/>
          <w:szCs w:val="24"/>
        </w:rPr>
        <w:t>e</w:t>
      </w:r>
      <w:r w:rsidRPr="007C2EE3">
        <w:rPr>
          <w:rFonts w:ascii="Bookman Old Style" w:eastAsia="Bookman Old Style" w:hAnsi="Bookman Old Style" w:cs="Bookman Old Style"/>
          <w:spacing w:val="1"/>
          <w:sz w:val="24"/>
          <w:szCs w:val="24"/>
        </w:rPr>
        <w:t>n</w:t>
      </w:r>
      <w:r w:rsidRPr="007C2EE3">
        <w:rPr>
          <w:rFonts w:ascii="Bookman Old Style" w:eastAsia="Bookman Old Style" w:hAnsi="Bookman Old Style" w:cs="Bookman Old Style"/>
          <w:sz w:val="24"/>
          <w:szCs w:val="24"/>
        </w:rPr>
        <w:t>u</w:t>
      </w:r>
      <w:r w:rsidRPr="007C2EE3">
        <w:rPr>
          <w:rFonts w:ascii="Bookman Old Style" w:eastAsia="Bookman Old Style" w:hAnsi="Bookman Old Style" w:cs="Bookman Old Style"/>
          <w:spacing w:val="1"/>
          <w:sz w:val="24"/>
          <w:szCs w:val="24"/>
        </w:rPr>
        <w:t>h</w:t>
      </w:r>
      <w:r w:rsidRPr="007C2EE3">
        <w:rPr>
          <w:rFonts w:ascii="Bookman Old Style" w:eastAsia="Bookman Old Style" w:hAnsi="Bookman Old Style" w:cs="Bookman Old Style"/>
          <w:sz w:val="24"/>
          <w:szCs w:val="24"/>
        </w:rPr>
        <w:t>an</w:t>
      </w:r>
      <w:r w:rsidRPr="007C2EE3">
        <w:rPr>
          <w:rFonts w:ascii="Bookman Old Style" w:eastAsia="Bookman Old Style" w:hAnsi="Bookman Old Style" w:cs="Bookman Old Style"/>
          <w:spacing w:val="37"/>
          <w:sz w:val="24"/>
          <w:szCs w:val="24"/>
        </w:rPr>
        <w:t xml:space="preserve"> </w:t>
      </w:r>
      <w:r w:rsidRPr="007C2EE3">
        <w:rPr>
          <w:rFonts w:ascii="Bookman Old Style" w:eastAsia="Bookman Old Style" w:hAnsi="Bookman Old Style" w:cs="Bookman Old Style"/>
          <w:spacing w:val="-1"/>
          <w:sz w:val="24"/>
          <w:szCs w:val="24"/>
        </w:rPr>
        <w:t>keb</w:t>
      </w:r>
      <w:r w:rsidRPr="007C2EE3">
        <w:rPr>
          <w:rFonts w:ascii="Bookman Old Style" w:eastAsia="Bookman Old Style" w:hAnsi="Bookman Old Style" w:cs="Bookman Old Style"/>
          <w:sz w:val="24"/>
          <w:szCs w:val="24"/>
        </w:rPr>
        <w:t>u</w:t>
      </w:r>
      <w:r w:rsidRPr="007C2EE3">
        <w:rPr>
          <w:rFonts w:ascii="Bookman Old Style" w:eastAsia="Bookman Old Style" w:hAnsi="Bookman Old Style" w:cs="Bookman Old Style"/>
          <w:spacing w:val="1"/>
          <w:sz w:val="24"/>
          <w:szCs w:val="24"/>
        </w:rPr>
        <w:t>t</w:t>
      </w:r>
      <w:r w:rsidRPr="007C2EE3">
        <w:rPr>
          <w:rFonts w:ascii="Bookman Old Style" w:eastAsia="Bookman Old Style" w:hAnsi="Bookman Old Style" w:cs="Bookman Old Style"/>
          <w:sz w:val="24"/>
          <w:szCs w:val="24"/>
        </w:rPr>
        <w:t>u</w:t>
      </w:r>
      <w:r w:rsidRPr="007C2EE3">
        <w:rPr>
          <w:rFonts w:ascii="Bookman Old Style" w:eastAsia="Bookman Old Style" w:hAnsi="Bookman Old Style" w:cs="Bookman Old Style"/>
          <w:spacing w:val="1"/>
          <w:sz w:val="24"/>
          <w:szCs w:val="24"/>
        </w:rPr>
        <w:t>h</w:t>
      </w:r>
      <w:r w:rsidRPr="007C2EE3">
        <w:rPr>
          <w:rFonts w:ascii="Bookman Old Style" w:eastAsia="Bookman Old Style" w:hAnsi="Bookman Old Style" w:cs="Bookman Old Style"/>
          <w:spacing w:val="-3"/>
          <w:sz w:val="24"/>
          <w:szCs w:val="24"/>
        </w:rPr>
        <w:t>a</w:t>
      </w:r>
      <w:r w:rsidRPr="007C2EE3">
        <w:rPr>
          <w:rFonts w:ascii="Bookman Old Style" w:eastAsia="Bookman Old Style" w:hAnsi="Bookman Old Style" w:cs="Bookman Old Style"/>
          <w:sz w:val="24"/>
          <w:szCs w:val="24"/>
        </w:rPr>
        <w:t>n</w:t>
      </w:r>
      <w:r w:rsidRPr="007C2EE3">
        <w:rPr>
          <w:rFonts w:ascii="Bookman Old Style" w:eastAsia="Bookman Old Style" w:hAnsi="Bookman Old Style" w:cs="Bookman Old Style"/>
          <w:spacing w:val="37"/>
          <w:sz w:val="24"/>
          <w:szCs w:val="24"/>
        </w:rPr>
        <w:t xml:space="preserve"> </w:t>
      </w:r>
      <w:r w:rsidRPr="007C2EE3">
        <w:rPr>
          <w:rFonts w:ascii="Bookman Old Style" w:eastAsia="Bookman Old Style" w:hAnsi="Bookman Old Style" w:cs="Bookman Old Style"/>
          <w:spacing w:val="-1"/>
          <w:sz w:val="24"/>
          <w:szCs w:val="24"/>
        </w:rPr>
        <w:t>d</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s</w:t>
      </w:r>
      <w:r w:rsidRPr="007C2EE3">
        <w:rPr>
          <w:rFonts w:ascii="Bookman Old Style" w:eastAsia="Bookman Old Style" w:hAnsi="Bookman Old Style" w:cs="Bookman Old Style"/>
          <w:sz w:val="24"/>
          <w:szCs w:val="24"/>
        </w:rPr>
        <w:t>ar</w:t>
      </w:r>
      <w:r w:rsidRPr="007C2EE3">
        <w:rPr>
          <w:rFonts w:ascii="Bookman Old Style" w:eastAsia="Bookman Old Style" w:hAnsi="Bookman Old Style" w:cs="Bookman Old Style"/>
          <w:spacing w:val="34"/>
          <w:sz w:val="24"/>
          <w:szCs w:val="24"/>
        </w:rPr>
        <w:t xml:space="preserve"> </w:t>
      </w:r>
      <w:r w:rsidRPr="007C2EE3">
        <w:rPr>
          <w:rFonts w:ascii="Bookman Old Style" w:eastAsia="Bookman Old Style" w:hAnsi="Bookman Old Style" w:cs="Bookman Old Style"/>
          <w:spacing w:val="-1"/>
          <w:sz w:val="24"/>
          <w:szCs w:val="24"/>
        </w:rPr>
        <w:t>se</w:t>
      </w:r>
      <w:r w:rsidRPr="007C2EE3">
        <w:rPr>
          <w:rFonts w:ascii="Bookman Old Style" w:eastAsia="Bookman Old Style" w:hAnsi="Bookman Old Style" w:cs="Bookman Old Style"/>
          <w:spacing w:val="-5"/>
          <w:sz w:val="24"/>
          <w:szCs w:val="24"/>
        </w:rPr>
        <w:t>b</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2"/>
          <w:sz w:val="24"/>
          <w:szCs w:val="24"/>
        </w:rPr>
        <w:t>g</w:t>
      </w:r>
      <w:r w:rsidRPr="007C2EE3">
        <w:rPr>
          <w:rFonts w:ascii="Bookman Old Style" w:eastAsia="Bookman Old Style" w:hAnsi="Bookman Old Style" w:cs="Bookman Old Style"/>
          <w:sz w:val="24"/>
          <w:szCs w:val="24"/>
        </w:rPr>
        <w:t>ai</w:t>
      </w:r>
      <w:r w:rsidRPr="007C2EE3">
        <w:rPr>
          <w:rFonts w:ascii="Bookman Old Style" w:eastAsia="Bookman Old Style" w:hAnsi="Bookman Old Style" w:cs="Bookman Old Style"/>
          <w:spacing w:val="-2"/>
          <w:sz w:val="24"/>
          <w:szCs w:val="24"/>
        </w:rPr>
        <w:t>m</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n</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36"/>
          <w:sz w:val="24"/>
          <w:szCs w:val="24"/>
        </w:rPr>
        <w:t xml:space="preserve"> </w:t>
      </w:r>
      <w:r w:rsidRPr="007C2EE3">
        <w:rPr>
          <w:rFonts w:ascii="Bookman Old Style" w:eastAsia="Bookman Old Style" w:hAnsi="Bookman Old Style" w:cs="Bookman Old Style"/>
          <w:spacing w:val="-1"/>
          <w:sz w:val="24"/>
          <w:szCs w:val="24"/>
        </w:rPr>
        <w:t>d</w:t>
      </w:r>
      <w:r w:rsidRPr="007C2EE3">
        <w:rPr>
          <w:rFonts w:ascii="Bookman Old Style" w:eastAsia="Bookman Old Style" w:hAnsi="Bookman Old Style" w:cs="Bookman Old Style"/>
          <w:sz w:val="24"/>
          <w:szCs w:val="24"/>
        </w:rPr>
        <w:t>i</w:t>
      </w:r>
      <w:r w:rsidRPr="007C2EE3">
        <w:rPr>
          <w:rFonts w:ascii="Bookman Old Style" w:eastAsia="Bookman Old Style" w:hAnsi="Bookman Old Style" w:cs="Bookman Old Style"/>
          <w:spacing w:val="-2"/>
          <w:sz w:val="24"/>
          <w:szCs w:val="24"/>
        </w:rPr>
        <w:t>m</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ks</w:t>
      </w:r>
      <w:r w:rsidRPr="007C2EE3">
        <w:rPr>
          <w:rFonts w:ascii="Bookman Old Style" w:eastAsia="Bookman Old Style" w:hAnsi="Bookman Old Style" w:cs="Bookman Old Style"/>
          <w:sz w:val="24"/>
          <w:szCs w:val="24"/>
        </w:rPr>
        <w:t>ud</w:t>
      </w:r>
      <w:r w:rsidRPr="007C2EE3">
        <w:rPr>
          <w:rFonts w:ascii="Bookman Old Style" w:eastAsia="Bookman Old Style" w:hAnsi="Bookman Old Style" w:cs="Bookman Old Style"/>
          <w:spacing w:val="35"/>
          <w:sz w:val="24"/>
          <w:szCs w:val="24"/>
        </w:rPr>
        <w:t xml:space="preserve"> </w:t>
      </w:r>
      <w:r w:rsidRPr="007C2EE3">
        <w:rPr>
          <w:rFonts w:ascii="Bookman Old Style" w:eastAsia="Bookman Old Style" w:hAnsi="Bookman Old Style" w:cs="Bookman Old Style"/>
          <w:spacing w:val="-1"/>
          <w:sz w:val="24"/>
          <w:szCs w:val="24"/>
        </w:rPr>
        <w:t>p</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d</w:t>
      </w:r>
      <w:r w:rsidRPr="007C2EE3">
        <w:rPr>
          <w:rFonts w:ascii="Bookman Old Style" w:eastAsia="Bookman Old Style" w:hAnsi="Bookman Old Style" w:cs="Bookman Old Style"/>
          <w:sz w:val="24"/>
          <w:szCs w:val="24"/>
        </w:rPr>
        <w:t>a a</w:t>
      </w:r>
      <w:r w:rsidRPr="007C2EE3">
        <w:rPr>
          <w:rFonts w:ascii="Bookman Old Style" w:eastAsia="Bookman Old Style" w:hAnsi="Bookman Old Style" w:cs="Bookman Old Style"/>
          <w:spacing w:val="-2"/>
          <w:sz w:val="24"/>
          <w:szCs w:val="24"/>
        </w:rPr>
        <w:t>y</w:t>
      </w:r>
      <w:r w:rsidRPr="007C2EE3">
        <w:rPr>
          <w:rFonts w:ascii="Bookman Old Style" w:eastAsia="Bookman Old Style" w:hAnsi="Bookman Old Style" w:cs="Bookman Old Style"/>
          <w:sz w:val="24"/>
          <w:szCs w:val="24"/>
        </w:rPr>
        <w:t xml:space="preserve">at </w:t>
      </w:r>
      <w:r w:rsidRPr="007C2EE3">
        <w:rPr>
          <w:rFonts w:ascii="Bookman Old Style" w:eastAsia="Bookman Old Style" w:hAnsi="Bookman Old Style" w:cs="Bookman Old Style"/>
          <w:spacing w:val="2"/>
          <w:sz w:val="24"/>
          <w:szCs w:val="24"/>
        </w:rPr>
        <w:t>(</w:t>
      </w:r>
      <w:r w:rsidRPr="007C2EE3">
        <w:rPr>
          <w:rFonts w:ascii="Bookman Old Style" w:eastAsia="Bookman Old Style" w:hAnsi="Bookman Old Style" w:cs="Bookman Old Style"/>
          <w:spacing w:val="-1"/>
          <w:sz w:val="24"/>
          <w:szCs w:val="24"/>
        </w:rPr>
        <w:t>2</w:t>
      </w:r>
      <w:r w:rsidRPr="007C2EE3">
        <w:rPr>
          <w:rFonts w:ascii="Bookman Old Style" w:eastAsia="Bookman Old Style" w:hAnsi="Bookman Old Style" w:cs="Bookman Old Style"/>
          <w:sz w:val="24"/>
          <w:szCs w:val="24"/>
        </w:rPr>
        <w:t xml:space="preserve">) </w:t>
      </w:r>
      <w:r w:rsidRPr="007C2EE3">
        <w:rPr>
          <w:rFonts w:ascii="Bookman Old Style" w:eastAsia="Bookman Old Style" w:hAnsi="Bookman Old Style" w:cs="Bookman Old Style"/>
          <w:spacing w:val="-1"/>
          <w:sz w:val="24"/>
          <w:szCs w:val="24"/>
        </w:rPr>
        <w:t>d</w:t>
      </w:r>
      <w:r w:rsidRPr="007C2EE3">
        <w:rPr>
          <w:rFonts w:ascii="Bookman Old Style" w:eastAsia="Bookman Old Style" w:hAnsi="Bookman Old Style" w:cs="Bookman Old Style"/>
          <w:sz w:val="24"/>
          <w:szCs w:val="24"/>
        </w:rPr>
        <w:t>i</w:t>
      </w:r>
      <w:r w:rsidRPr="007C2EE3">
        <w:rPr>
          <w:rFonts w:ascii="Bookman Old Style" w:eastAsia="Bookman Old Style" w:hAnsi="Bookman Old Style" w:cs="Bookman Old Style"/>
          <w:spacing w:val="-1"/>
          <w:sz w:val="24"/>
          <w:szCs w:val="24"/>
        </w:rPr>
        <w:t>be</w:t>
      </w:r>
      <w:r w:rsidRPr="007C2EE3">
        <w:rPr>
          <w:rFonts w:ascii="Bookman Old Style" w:eastAsia="Bookman Old Style" w:hAnsi="Bookman Old Style" w:cs="Bookman Old Style"/>
          <w:spacing w:val="-2"/>
          <w:sz w:val="24"/>
          <w:szCs w:val="24"/>
        </w:rPr>
        <w:t>r</w:t>
      </w:r>
      <w:r w:rsidRPr="007C2EE3">
        <w:rPr>
          <w:rFonts w:ascii="Bookman Old Style" w:eastAsia="Bookman Old Style" w:hAnsi="Bookman Old Style" w:cs="Bookman Old Style"/>
          <w:spacing w:val="4"/>
          <w:sz w:val="24"/>
          <w:szCs w:val="24"/>
        </w:rPr>
        <w:t>i</w:t>
      </w:r>
      <w:r w:rsidRPr="007C2EE3">
        <w:rPr>
          <w:rFonts w:ascii="Bookman Old Style" w:eastAsia="Bookman Old Style" w:hAnsi="Bookman Old Style" w:cs="Bookman Old Style"/>
          <w:spacing w:val="-1"/>
          <w:sz w:val="24"/>
          <w:szCs w:val="24"/>
        </w:rPr>
        <w:t>k</w:t>
      </w:r>
      <w:r w:rsidRPr="007C2EE3">
        <w:rPr>
          <w:rFonts w:ascii="Bookman Old Style" w:eastAsia="Bookman Old Style" w:hAnsi="Bookman Old Style" w:cs="Bookman Old Style"/>
          <w:sz w:val="24"/>
          <w:szCs w:val="24"/>
        </w:rPr>
        <w:t>an</w:t>
      </w:r>
      <w:r w:rsidRPr="007C2EE3">
        <w:rPr>
          <w:rFonts w:ascii="Bookman Old Style" w:eastAsia="Bookman Old Style" w:hAnsi="Bookman Old Style" w:cs="Bookman Old Style"/>
          <w:spacing w:val="1"/>
          <w:sz w:val="24"/>
          <w:szCs w:val="24"/>
        </w:rPr>
        <w:t xml:space="preserve"> </w:t>
      </w:r>
      <w:r w:rsidRPr="007C2EE3">
        <w:rPr>
          <w:rFonts w:ascii="Bookman Old Style" w:eastAsia="Bookman Old Style" w:hAnsi="Bookman Old Style" w:cs="Bookman Old Style"/>
          <w:spacing w:val="-1"/>
          <w:sz w:val="24"/>
          <w:szCs w:val="24"/>
        </w:rPr>
        <w:t>p</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d</w:t>
      </w:r>
      <w:r w:rsidRPr="007C2EE3">
        <w:rPr>
          <w:rFonts w:ascii="Bookman Old Style" w:eastAsia="Bookman Old Style" w:hAnsi="Bookman Old Style" w:cs="Bookman Old Style"/>
          <w:sz w:val="24"/>
          <w:szCs w:val="24"/>
        </w:rPr>
        <w:t xml:space="preserve">a </w:t>
      </w:r>
      <w:r w:rsidRPr="007C2EE3">
        <w:rPr>
          <w:rFonts w:ascii="Bookman Old Style" w:eastAsia="Bookman Old Style" w:hAnsi="Bookman Old Style" w:cs="Bookman Old Style"/>
          <w:spacing w:val="-1"/>
          <w:sz w:val="24"/>
          <w:szCs w:val="24"/>
        </w:rPr>
        <w:t>s</w:t>
      </w:r>
      <w:r w:rsidRPr="007C2EE3">
        <w:rPr>
          <w:rFonts w:ascii="Bookman Old Style" w:eastAsia="Bookman Old Style" w:hAnsi="Bookman Old Style" w:cs="Bookman Old Style"/>
          <w:sz w:val="24"/>
          <w:szCs w:val="24"/>
        </w:rPr>
        <w:t xml:space="preserve">aat </w:t>
      </w:r>
      <w:r w:rsidRPr="007C2EE3">
        <w:rPr>
          <w:rFonts w:ascii="Bookman Old Style" w:eastAsia="Bookman Old Style" w:hAnsi="Bookman Old Style" w:cs="Bookman Old Style"/>
          <w:spacing w:val="-1"/>
          <w:sz w:val="24"/>
          <w:szCs w:val="24"/>
        </w:rPr>
        <w:t>d</w:t>
      </w:r>
      <w:r w:rsidRPr="007C2EE3">
        <w:rPr>
          <w:rFonts w:ascii="Bookman Old Style" w:eastAsia="Bookman Old Style" w:hAnsi="Bookman Old Style" w:cs="Bookman Old Style"/>
          <w:sz w:val="24"/>
          <w:szCs w:val="24"/>
        </w:rPr>
        <w:t>an</w:t>
      </w:r>
      <w:r w:rsidRPr="007C2EE3">
        <w:rPr>
          <w:rFonts w:ascii="Bookman Old Style" w:eastAsia="Bookman Old Style" w:hAnsi="Bookman Old Style" w:cs="Bookman Old Style"/>
          <w:spacing w:val="1"/>
          <w:sz w:val="24"/>
          <w:szCs w:val="24"/>
        </w:rPr>
        <w:t xml:space="preserve"> </w:t>
      </w:r>
      <w:r w:rsidRPr="007C2EE3">
        <w:rPr>
          <w:rFonts w:ascii="Bookman Old Style" w:eastAsia="Bookman Old Style" w:hAnsi="Bookman Old Style" w:cs="Bookman Old Style"/>
          <w:spacing w:val="-1"/>
          <w:sz w:val="24"/>
          <w:szCs w:val="24"/>
        </w:rPr>
        <w:t>se</w:t>
      </w:r>
      <w:r w:rsidRPr="007C2EE3">
        <w:rPr>
          <w:rFonts w:ascii="Bookman Old Style" w:eastAsia="Bookman Old Style" w:hAnsi="Bookman Old Style" w:cs="Bookman Old Style"/>
          <w:spacing w:val="1"/>
          <w:sz w:val="24"/>
          <w:szCs w:val="24"/>
        </w:rPr>
        <w:t>t</w:t>
      </w:r>
      <w:r w:rsidRPr="007C2EE3">
        <w:rPr>
          <w:rFonts w:ascii="Bookman Old Style" w:eastAsia="Bookman Old Style" w:hAnsi="Bookman Old Style" w:cs="Bookman Old Style"/>
          <w:spacing w:val="-1"/>
          <w:sz w:val="24"/>
          <w:szCs w:val="24"/>
        </w:rPr>
        <w:t>e</w:t>
      </w:r>
      <w:r w:rsidRPr="007C2EE3">
        <w:rPr>
          <w:rFonts w:ascii="Bookman Old Style" w:eastAsia="Bookman Old Style" w:hAnsi="Bookman Old Style" w:cs="Bookman Old Style"/>
          <w:sz w:val="24"/>
          <w:szCs w:val="24"/>
        </w:rPr>
        <w:t>l</w:t>
      </w:r>
      <w:r w:rsidRPr="007C2EE3">
        <w:rPr>
          <w:rFonts w:ascii="Bookman Old Style" w:eastAsia="Bookman Old Style" w:hAnsi="Bookman Old Style" w:cs="Bookman Old Style"/>
          <w:spacing w:val="1"/>
          <w:sz w:val="24"/>
          <w:szCs w:val="24"/>
        </w:rPr>
        <w:t>a</w:t>
      </w:r>
      <w:r w:rsidRPr="007C2EE3">
        <w:rPr>
          <w:rFonts w:ascii="Bookman Old Style" w:eastAsia="Bookman Old Style" w:hAnsi="Bookman Old Style" w:cs="Bookman Old Style"/>
          <w:sz w:val="24"/>
          <w:szCs w:val="24"/>
        </w:rPr>
        <w:t>h</w:t>
      </w:r>
      <w:r w:rsidRPr="007C2EE3">
        <w:rPr>
          <w:rFonts w:ascii="Bookman Old Style" w:eastAsia="Bookman Old Style" w:hAnsi="Bookman Old Style" w:cs="Bookman Old Style"/>
          <w:spacing w:val="1"/>
          <w:sz w:val="24"/>
          <w:szCs w:val="24"/>
        </w:rPr>
        <w:t xml:space="preserve"> t</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n</w:t>
      </w:r>
      <w:r w:rsidRPr="007C2EE3">
        <w:rPr>
          <w:rFonts w:ascii="Bookman Old Style" w:eastAsia="Bookman Old Style" w:hAnsi="Bookman Old Style" w:cs="Bookman Old Style"/>
          <w:spacing w:val="-2"/>
          <w:sz w:val="24"/>
          <w:szCs w:val="24"/>
        </w:rPr>
        <w:t>gg</w:t>
      </w:r>
      <w:r w:rsidRPr="007C2EE3">
        <w:rPr>
          <w:rFonts w:ascii="Bookman Old Style" w:eastAsia="Bookman Old Style" w:hAnsi="Bookman Old Style" w:cs="Bookman Old Style"/>
          <w:sz w:val="24"/>
          <w:szCs w:val="24"/>
        </w:rPr>
        <w:t>ap</w:t>
      </w:r>
      <w:r w:rsidRPr="007C2EE3">
        <w:rPr>
          <w:rFonts w:ascii="Bookman Old Style" w:eastAsia="Bookman Old Style" w:hAnsi="Bookman Old Style" w:cs="Bookman Old Style"/>
          <w:spacing w:val="-1"/>
          <w:sz w:val="24"/>
          <w:szCs w:val="24"/>
        </w:rPr>
        <w:t xml:space="preserve"> d</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2"/>
          <w:sz w:val="24"/>
          <w:szCs w:val="24"/>
        </w:rPr>
        <w:t>r</w:t>
      </w:r>
      <w:r w:rsidRPr="007C2EE3">
        <w:rPr>
          <w:rFonts w:ascii="Bookman Old Style" w:eastAsia="Bookman Old Style" w:hAnsi="Bookman Old Style" w:cs="Bookman Old Style"/>
          <w:sz w:val="24"/>
          <w:szCs w:val="24"/>
        </w:rPr>
        <w:t>u</w:t>
      </w:r>
      <w:r w:rsidRPr="007C2EE3">
        <w:rPr>
          <w:rFonts w:ascii="Bookman Old Style" w:eastAsia="Bookman Old Style" w:hAnsi="Bookman Old Style" w:cs="Bookman Old Style"/>
          <w:spacing w:val="-2"/>
          <w:sz w:val="24"/>
          <w:szCs w:val="24"/>
        </w:rPr>
        <w:t>r</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t</w:t>
      </w:r>
      <w:r w:rsidRPr="007C2EE3">
        <w:rPr>
          <w:rFonts w:ascii="Bookman Old Style" w:eastAsia="Bookman Old Style" w:hAnsi="Bookman Old Style" w:cs="Bookman Old Style"/>
          <w:sz w:val="24"/>
          <w:szCs w:val="24"/>
        </w:rPr>
        <w:t>.</w:t>
      </w:r>
    </w:p>
    <w:p w14:paraId="3C3DFE89" w14:textId="77777777" w:rsidR="00FB280B" w:rsidRPr="007C2EE3" w:rsidRDefault="00FB280B" w:rsidP="0049738C">
      <w:pPr>
        <w:pStyle w:val="ListParagraph"/>
        <w:spacing w:before="43" w:line="276" w:lineRule="auto"/>
        <w:ind w:left="1843" w:right="92" w:hanging="425"/>
        <w:rPr>
          <w:rFonts w:ascii="Bookman Old Style" w:eastAsia="Bookman Old Style" w:hAnsi="Bookman Old Style" w:cs="Bookman Old Style"/>
          <w:sz w:val="24"/>
          <w:szCs w:val="24"/>
        </w:rPr>
      </w:pPr>
    </w:p>
    <w:p w14:paraId="6920A86E" w14:textId="315AA5F6" w:rsidR="007C2EE3" w:rsidRDefault="007C2EE3" w:rsidP="0049738C">
      <w:pPr>
        <w:pStyle w:val="ListParagraph"/>
        <w:spacing w:before="1" w:line="276" w:lineRule="auto"/>
        <w:ind w:left="1843" w:right="60" w:hanging="425"/>
        <w:jc w:val="both"/>
        <w:rPr>
          <w:rFonts w:ascii="Bookman Old Style" w:eastAsia="Bookman Old Style" w:hAnsi="Bookman Old Style" w:cs="Bookman Old Style"/>
          <w:sz w:val="24"/>
          <w:szCs w:val="24"/>
        </w:rPr>
      </w:pPr>
      <w:r w:rsidRPr="007C2EE3">
        <w:rPr>
          <w:rFonts w:ascii="Bookman Old Style" w:eastAsia="Bookman Old Style" w:hAnsi="Bookman Old Style" w:cs="Bookman Old Style"/>
          <w:sz w:val="24"/>
          <w:szCs w:val="24"/>
        </w:rPr>
        <w:t>(</w:t>
      </w:r>
      <w:r w:rsidRPr="007C2EE3">
        <w:rPr>
          <w:rFonts w:ascii="Bookman Old Style" w:eastAsia="Bookman Old Style" w:hAnsi="Bookman Old Style" w:cs="Bookman Old Style"/>
          <w:spacing w:val="-1"/>
          <w:sz w:val="24"/>
          <w:szCs w:val="24"/>
        </w:rPr>
        <w:t>4</w:t>
      </w:r>
      <w:r w:rsidRPr="007C2EE3">
        <w:rPr>
          <w:rFonts w:ascii="Bookman Old Style" w:eastAsia="Bookman Old Style" w:hAnsi="Bookman Old Style" w:cs="Bookman Old Style"/>
          <w:sz w:val="24"/>
          <w:szCs w:val="24"/>
        </w:rPr>
        <w:t>)</w:t>
      </w:r>
      <w:r w:rsidRPr="007C2EE3">
        <w:rPr>
          <w:rFonts w:ascii="Bookman Old Style" w:eastAsia="Bookman Old Style" w:hAnsi="Bookman Old Style" w:cs="Bookman Old Style"/>
          <w:spacing w:val="15"/>
          <w:sz w:val="24"/>
          <w:szCs w:val="24"/>
        </w:rPr>
        <w:t xml:space="preserve"> </w:t>
      </w:r>
      <w:r w:rsidRPr="007C2EE3">
        <w:rPr>
          <w:rFonts w:ascii="Bookman Old Style" w:eastAsia="Bookman Old Style" w:hAnsi="Bookman Old Style" w:cs="Bookman Old Style"/>
          <w:spacing w:val="-1"/>
          <w:sz w:val="24"/>
          <w:szCs w:val="24"/>
        </w:rPr>
        <w:t>Pe</w:t>
      </w:r>
      <w:r w:rsidRPr="007C2EE3">
        <w:rPr>
          <w:rFonts w:ascii="Bookman Old Style" w:eastAsia="Bookman Old Style" w:hAnsi="Bookman Old Style" w:cs="Bookman Old Style"/>
          <w:sz w:val="24"/>
          <w:szCs w:val="24"/>
        </w:rPr>
        <w:t>l</w:t>
      </w:r>
      <w:r w:rsidRPr="007C2EE3">
        <w:rPr>
          <w:rFonts w:ascii="Bookman Old Style" w:eastAsia="Bookman Old Style" w:hAnsi="Bookman Old Style" w:cs="Bookman Old Style"/>
          <w:spacing w:val="1"/>
          <w:sz w:val="24"/>
          <w:szCs w:val="24"/>
        </w:rPr>
        <w:t>a</w:t>
      </w:r>
      <w:r w:rsidRPr="007C2EE3">
        <w:rPr>
          <w:rFonts w:ascii="Bookman Old Style" w:eastAsia="Bookman Old Style" w:hAnsi="Bookman Old Style" w:cs="Bookman Old Style"/>
          <w:spacing w:val="-1"/>
          <w:sz w:val="24"/>
          <w:szCs w:val="24"/>
        </w:rPr>
        <w:t>ks</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n</w:t>
      </w:r>
      <w:r w:rsidRPr="007C2EE3">
        <w:rPr>
          <w:rFonts w:ascii="Bookman Old Style" w:eastAsia="Bookman Old Style" w:hAnsi="Bookman Old Style" w:cs="Bookman Old Style"/>
          <w:sz w:val="24"/>
          <w:szCs w:val="24"/>
        </w:rPr>
        <w:t xml:space="preserve">aan </w:t>
      </w:r>
      <w:r w:rsidRPr="007C2EE3">
        <w:rPr>
          <w:rFonts w:ascii="Bookman Old Style" w:eastAsia="Bookman Old Style" w:hAnsi="Bookman Old Style" w:cs="Bookman Old Style"/>
          <w:spacing w:val="3"/>
          <w:sz w:val="24"/>
          <w:szCs w:val="24"/>
        </w:rPr>
        <w:t xml:space="preserve"> </w:t>
      </w:r>
      <w:r w:rsidRPr="007C2EE3">
        <w:rPr>
          <w:rFonts w:ascii="Bookman Old Style" w:eastAsia="Bookman Old Style" w:hAnsi="Bookman Old Style" w:cs="Bookman Old Style"/>
          <w:spacing w:val="-1"/>
          <w:sz w:val="24"/>
          <w:szCs w:val="24"/>
        </w:rPr>
        <w:t>pe</w:t>
      </w:r>
      <w:r w:rsidRPr="007C2EE3">
        <w:rPr>
          <w:rFonts w:ascii="Bookman Old Style" w:eastAsia="Bookman Old Style" w:hAnsi="Bookman Old Style" w:cs="Bookman Old Style"/>
          <w:spacing w:val="-2"/>
          <w:sz w:val="24"/>
          <w:szCs w:val="24"/>
        </w:rPr>
        <w:t>m</w:t>
      </w:r>
      <w:r w:rsidRPr="007C2EE3">
        <w:rPr>
          <w:rFonts w:ascii="Bookman Old Style" w:eastAsia="Bookman Old Style" w:hAnsi="Bookman Old Style" w:cs="Bookman Old Style"/>
          <w:spacing w:val="-1"/>
          <w:sz w:val="24"/>
          <w:szCs w:val="24"/>
        </w:rPr>
        <w:t>e</w:t>
      </w:r>
      <w:r w:rsidRPr="007C2EE3">
        <w:rPr>
          <w:rFonts w:ascii="Bookman Old Style" w:eastAsia="Bookman Old Style" w:hAnsi="Bookman Old Style" w:cs="Bookman Old Style"/>
          <w:spacing w:val="1"/>
          <w:sz w:val="24"/>
          <w:szCs w:val="24"/>
        </w:rPr>
        <w:t>n</w:t>
      </w:r>
      <w:r w:rsidRPr="007C2EE3">
        <w:rPr>
          <w:rFonts w:ascii="Bookman Old Style" w:eastAsia="Bookman Old Style" w:hAnsi="Bookman Old Style" w:cs="Bookman Old Style"/>
          <w:sz w:val="24"/>
          <w:szCs w:val="24"/>
        </w:rPr>
        <w:t>u</w:t>
      </w:r>
      <w:r w:rsidRPr="007C2EE3">
        <w:rPr>
          <w:rFonts w:ascii="Bookman Old Style" w:eastAsia="Bookman Old Style" w:hAnsi="Bookman Old Style" w:cs="Bookman Old Style"/>
          <w:spacing w:val="1"/>
          <w:sz w:val="24"/>
          <w:szCs w:val="24"/>
        </w:rPr>
        <w:t>h</w:t>
      </w:r>
      <w:r w:rsidRPr="007C2EE3">
        <w:rPr>
          <w:rFonts w:ascii="Bookman Old Style" w:eastAsia="Bookman Old Style" w:hAnsi="Bookman Old Style" w:cs="Bookman Old Style"/>
          <w:sz w:val="24"/>
          <w:szCs w:val="24"/>
        </w:rPr>
        <w:t xml:space="preserve">an </w:t>
      </w:r>
      <w:r w:rsidRPr="007C2EE3">
        <w:rPr>
          <w:rFonts w:ascii="Bookman Old Style" w:eastAsia="Bookman Old Style" w:hAnsi="Bookman Old Style" w:cs="Bookman Old Style"/>
          <w:spacing w:val="3"/>
          <w:sz w:val="24"/>
          <w:szCs w:val="24"/>
        </w:rPr>
        <w:t xml:space="preserve"> </w:t>
      </w:r>
      <w:r w:rsidRPr="007C2EE3">
        <w:rPr>
          <w:rFonts w:ascii="Bookman Old Style" w:eastAsia="Bookman Old Style" w:hAnsi="Bookman Old Style" w:cs="Bookman Old Style"/>
          <w:spacing w:val="-1"/>
          <w:sz w:val="24"/>
          <w:szCs w:val="24"/>
        </w:rPr>
        <w:t>keb</w:t>
      </w:r>
      <w:r w:rsidRPr="007C2EE3">
        <w:rPr>
          <w:rFonts w:ascii="Bookman Old Style" w:eastAsia="Bookman Old Style" w:hAnsi="Bookman Old Style" w:cs="Bookman Old Style"/>
          <w:sz w:val="24"/>
          <w:szCs w:val="24"/>
        </w:rPr>
        <w:t>u</w:t>
      </w:r>
      <w:r w:rsidRPr="007C2EE3">
        <w:rPr>
          <w:rFonts w:ascii="Bookman Old Style" w:eastAsia="Bookman Old Style" w:hAnsi="Bookman Old Style" w:cs="Bookman Old Style"/>
          <w:spacing w:val="1"/>
          <w:sz w:val="24"/>
          <w:szCs w:val="24"/>
        </w:rPr>
        <w:t>t</w:t>
      </w:r>
      <w:r w:rsidRPr="007C2EE3">
        <w:rPr>
          <w:rFonts w:ascii="Bookman Old Style" w:eastAsia="Bookman Old Style" w:hAnsi="Bookman Old Style" w:cs="Bookman Old Style"/>
          <w:sz w:val="24"/>
          <w:szCs w:val="24"/>
        </w:rPr>
        <w:t>u</w:t>
      </w:r>
      <w:r w:rsidRPr="007C2EE3">
        <w:rPr>
          <w:rFonts w:ascii="Bookman Old Style" w:eastAsia="Bookman Old Style" w:hAnsi="Bookman Old Style" w:cs="Bookman Old Style"/>
          <w:spacing w:val="1"/>
          <w:sz w:val="24"/>
          <w:szCs w:val="24"/>
        </w:rPr>
        <w:t>h</w:t>
      </w:r>
      <w:r w:rsidRPr="007C2EE3">
        <w:rPr>
          <w:rFonts w:ascii="Bookman Old Style" w:eastAsia="Bookman Old Style" w:hAnsi="Bookman Old Style" w:cs="Bookman Old Style"/>
          <w:sz w:val="24"/>
          <w:szCs w:val="24"/>
        </w:rPr>
        <w:t xml:space="preserve">an </w:t>
      </w:r>
      <w:r w:rsidRPr="007C2EE3">
        <w:rPr>
          <w:rFonts w:ascii="Bookman Old Style" w:eastAsia="Bookman Old Style" w:hAnsi="Bookman Old Style" w:cs="Bookman Old Style"/>
          <w:spacing w:val="3"/>
          <w:sz w:val="24"/>
          <w:szCs w:val="24"/>
        </w:rPr>
        <w:t xml:space="preserve"> </w:t>
      </w:r>
      <w:r w:rsidRPr="007C2EE3">
        <w:rPr>
          <w:rFonts w:ascii="Bookman Old Style" w:eastAsia="Bookman Old Style" w:hAnsi="Bookman Old Style" w:cs="Bookman Old Style"/>
          <w:spacing w:val="-1"/>
          <w:sz w:val="24"/>
          <w:szCs w:val="24"/>
        </w:rPr>
        <w:t>d</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s</w:t>
      </w:r>
      <w:r w:rsidRPr="007C2EE3">
        <w:rPr>
          <w:rFonts w:ascii="Bookman Old Style" w:eastAsia="Bookman Old Style" w:hAnsi="Bookman Old Style" w:cs="Bookman Old Style"/>
          <w:sz w:val="24"/>
          <w:szCs w:val="24"/>
        </w:rPr>
        <w:t xml:space="preserve">ar  </w:t>
      </w:r>
      <w:r w:rsidRPr="007C2EE3">
        <w:rPr>
          <w:rFonts w:ascii="Bookman Old Style" w:eastAsia="Bookman Old Style" w:hAnsi="Bookman Old Style" w:cs="Bookman Old Style"/>
          <w:spacing w:val="-1"/>
          <w:sz w:val="24"/>
          <w:szCs w:val="24"/>
        </w:rPr>
        <w:t>seb</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2"/>
          <w:sz w:val="24"/>
          <w:szCs w:val="24"/>
        </w:rPr>
        <w:t>g</w:t>
      </w:r>
      <w:r w:rsidRPr="007C2EE3">
        <w:rPr>
          <w:rFonts w:ascii="Bookman Old Style" w:eastAsia="Bookman Old Style" w:hAnsi="Bookman Old Style" w:cs="Bookman Old Style"/>
          <w:sz w:val="24"/>
          <w:szCs w:val="24"/>
        </w:rPr>
        <w:t>ai</w:t>
      </w:r>
      <w:r w:rsidRPr="007C2EE3">
        <w:rPr>
          <w:rFonts w:ascii="Bookman Old Style" w:eastAsia="Bookman Old Style" w:hAnsi="Bookman Old Style" w:cs="Bookman Old Style"/>
          <w:spacing w:val="-2"/>
          <w:sz w:val="24"/>
          <w:szCs w:val="24"/>
        </w:rPr>
        <w:t>m</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n</w:t>
      </w:r>
      <w:r w:rsidRPr="007C2EE3">
        <w:rPr>
          <w:rFonts w:ascii="Bookman Old Style" w:eastAsia="Bookman Old Style" w:hAnsi="Bookman Old Style" w:cs="Bookman Old Style"/>
          <w:sz w:val="24"/>
          <w:szCs w:val="24"/>
        </w:rPr>
        <w:t xml:space="preserve">a </w:t>
      </w:r>
      <w:r w:rsidRPr="007C2EE3">
        <w:rPr>
          <w:rFonts w:ascii="Bookman Old Style" w:eastAsia="Bookman Old Style" w:hAnsi="Bookman Old Style" w:cs="Bookman Old Style"/>
          <w:spacing w:val="-1"/>
          <w:sz w:val="24"/>
          <w:szCs w:val="24"/>
        </w:rPr>
        <w:t>d</w:t>
      </w:r>
      <w:r w:rsidRPr="007C2EE3">
        <w:rPr>
          <w:rFonts w:ascii="Bookman Old Style" w:eastAsia="Bookman Old Style" w:hAnsi="Bookman Old Style" w:cs="Bookman Old Style"/>
          <w:sz w:val="24"/>
          <w:szCs w:val="24"/>
        </w:rPr>
        <w:t>i</w:t>
      </w:r>
      <w:r w:rsidRPr="007C2EE3">
        <w:rPr>
          <w:rFonts w:ascii="Bookman Old Style" w:eastAsia="Bookman Old Style" w:hAnsi="Bookman Old Style" w:cs="Bookman Old Style"/>
          <w:spacing w:val="-2"/>
          <w:sz w:val="24"/>
          <w:szCs w:val="24"/>
        </w:rPr>
        <w:t>m</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ks</w:t>
      </w:r>
      <w:r w:rsidRPr="007C2EE3">
        <w:rPr>
          <w:rFonts w:ascii="Bookman Old Style" w:eastAsia="Bookman Old Style" w:hAnsi="Bookman Old Style" w:cs="Bookman Old Style"/>
          <w:sz w:val="24"/>
          <w:szCs w:val="24"/>
        </w:rPr>
        <w:t>ud</w:t>
      </w:r>
      <w:r w:rsidRPr="007C2EE3">
        <w:rPr>
          <w:rFonts w:ascii="Bookman Old Style" w:eastAsia="Bookman Old Style" w:hAnsi="Bookman Old Style" w:cs="Bookman Old Style"/>
          <w:spacing w:val="2"/>
          <w:sz w:val="24"/>
          <w:szCs w:val="24"/>
        </w:rPr>
        <w:t xml:space="preserve"> </w:t>
      </w:r>
      <w:r w:rsidRPr="007C2EE3">
        <w:rPr>
          <w:rFonts w:ascii="Bookman Old Style" w:eastAsia="Bookman Old Style" w:hAnsi="Bookman Old Style" w:cs="Bookman Old Style"/>
          <w:spacing w:val="-1"/>
          <w:sz w:val="24"/>
          <w:szCs w:val="24"/>
        </w:rPr>
        <w:t>p</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d</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3"/>
          <w:sz w:val="24"/>
          <w:szCs w:val="24"/>
        </w:rPr>
        <w:t xml:space="preserve"> </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2"/>
          <w:sz w:val="24"/>
          <w:szCs w:val="24"/>
        </w:rPr>
        <w:t>y</w:t>
      </w:r>
      <w:r w:rsidRPr="007C2EE3">
        <w:rPr>
          <w:rFonts w:ascii="Bookman Old Style" w:eastAsia="Bookman Old Style" w:hAnsi="Bookman Old Style" w:cs="Bookman Old Style"/>
          <w:sz w:val="24"/>
          <w:szCs w:val="24"/>
        </w:rPr>
        <w:t>at</w:t>
      </w:r>
      <w:r w:rsidRPr="007C2EE3">
        <w:rPr>
          <w:rFonts w:ascii="Bookman Old Style" w:eastAsia="Bookman Old Style" w:hAnsi="Bookman Old Style" w:cs="Bookman Old Style"/>
          <w:spacing w:val="3"/>
          <w:sz w:val="24"/>
          <w:szCs w:val="24"/>
        </w:rPr>
        <w:t xml:space="preserve"> (</w:t>
      </w:r>
      <w:r w:rsidRPr="007C2EE3">
        <w:rPr>
          <w:rFonts w:ascii="Bookman Old Style" w:eastAsia="Bookman Old Style" w:hAnsi="Bookman Old Style" w:cs="Bookman Old Style"/>
          <w:spacing w:val="-1"/>
          <w:sz w:val="24"/>
          <w:szCs w:val="24"/>
        </w:rPr>
        <w:t>2</w:t>
      </w:r>
      <w:r w:rsidRPr="007C2EE3">
        <w:rPr>
          <w:rFonts w:ascii="Bookman Old Style" w:eastAsia="Bookman Old Style" w:hAnsi="Bookman Old Style" w:cs="Bookman Old Style"/>
          <w:sz w:val="24"/>
          <w:szCs w:val="24"/>
        </w:rPr>
        <w:t>)</w:t>
      </w:r>
      <w:r w:rsidRPr="007C2EE3">
        <w:rPr>
          <w:rFonts w:ascii="Bookman Old Style" w:eastAsia="Bookman Old Style" w:hAnsi="Bookman Old Style" w:cs="Bookman Old Style"/>
          <w:spacing w:val="3"/>
          <w:sz w:val="24"/>
          <w:szCs w:val="24"/>
        </w:rPr>
        <w:t xml:space="preserve"> </w:t>
      </w:r>
      <w:r w:rsidRPr="007C2EE3">
        <w:rPr>
          <w:rFonts w:ascii="Bookman Old Style" w:eastAsia="Bookman Old Style" w:hAnsi="Bookman Old Style" w:cs="Bookman Old Style"/>
          <w:spacing w:val="-1"/>
          <w:sz w:val="24"/>
          <w:szCs w:val="24"/>
        </w:rPr>
        <w:t>d</w:t>
      </w:r>
      <w:r w:rsidRPr="007C2EE3">
        <w:rPr>
          <w:rFonts w:ascii="Bookman Old Style" w:eastAsia="Bookman Old Style" w:hAnsi="Bookman Old Style" w:cs="Bookman Old Style"/>
          <w:sz w:val="24"/>
          <w:szCs w:val="24"/>
        </w:rPr>
        <w:t>i</w:t>
      </w:r>
      <w:r w:rsidRPr="007C2EE3">
        <w:rPr>
          <w:rFonts w:ascii="Bookman Old Style" w:eastAsia="Bookman Old Style" w:hAnsi="Bookman Old Style" w:cs="Bookman Old Style"/>
          <w:spacing w:val="-1"/>
          <w:sz w:val="24"/>
          <w:szCs w:val="24"/>
        </w:rPr>
        <w:t>k</w:t>
      </w:r>
      <w:r w:rsidRPr="007C2EE3">
        <w:rPr>
          <w:rFonts w:ascii="Bookman Old Style" w:eastAsia="Bookman Old Style" w:hAnsi="Bookman Old Style" w:cs="Bookman Old Style"/>
          <w:spacing w:val="1"/>
          <w:sz w:val="24"/>
          <w:szCs w:val="24"/>
        </w:rPr>
        <w:t>oo</w:t>
      </w:r>
      <w:r w:rsidRPr="007C2EE3">
        <w:rPr>
          <w:rFonts w:ascii="Bookman Old Style" w:eastAsia="Bookman Old Style" w:hAnsi="Bookman Old Style" w:cs="Bookman Old Style"/>
          <w:spacing w:val="-2"/>
          <w:sz w:val="24"/>
          <w:szCs w:val="24"/>
        </w:rPr>
        <w:t>r</w:t>
      </w:r>
      <w:r w:rsidRPr="007C2EE3">
        <w:rPr>
          <w:rFonts w:ascii="Bookman Old Style" w:eastAsia="Bookman Old Style" w:hAnsi="Bookman Old Style" w:cs="Bookman Old Style"/>
          <w:spacing w:val="-1"/>
          <w:sz w:val="24"/>
          <w:szCs w:val="24"/>
        </w:rPr>
        <w:t>d</w:t>
      </w:r>
      <w:r w:rsidRPr="007C2EE3">
        <w:rPr>
          <w:rFonts w:ascii="Bookman Old Style" w:eastAsia="Bookman Old Style" w:hAnsi="Bookman Old Style" w:cs="Bookman Old Style"/>
          <w:spacing w:val="-4"/>
          <w:sz w:val="24"/>
          <w:szCs w:val="24"/>
        </w:rPr>
        <w:t>i</w:t>
      </w:r>
      <w:r w:rsidRPr="007C2EE3">
        <w:rPr>
          <w:rFonts w:ascii="Bookman Old Style" w:eastAsia="Bookman Old Style" w:hAnsi="Bookman Old Style" w:cs="Bookman Old Style"/>
          <w:spacing w:val="1"/>
          <w:sz w:val="24"/>
          <w:szCs w:val="24"/>
        </w:rPr>
        <w:t>n</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s</w:t>
      </w:r>
      <w:r w:rsidRPr="007C2EE3">
        <w:rPr>
          <w:rFonts w:ascii="Bookman Old Style" w:eastAsia="Bookman Old Style" w:hAnsi="Bookman Old Style" w:cs="Bookman Old Style"/>
          <w:sz w:val="24"/>
          <w:szCs w:val="24"/>
        </w:rPr>
        <w:t>i</w:t>
      </w:r>
      <w:r w:rsidRPr="007C2EE3">
        <w:rPr>
          <w:rFonts w:ascii="Bookman Old Style" w:eastAsia="Bookman Old Style" w:hAnsi="Bookman Old Style" w:cs="Bookman Old Style"/>
          <w:spacing w:val="-1"/>
          <w:sz w:val="24"/>
          <w:szCs w:val="24"/>
        </w:rPr>
        <w:t>k</w:t>
      </w:r>
      <w:r w:rsidRPr="007C2EE3">
        <w:rPr>
          <w:rFonts w:ascii="Bookman Old Style" w:eastAsia="Bookman Old Style" w:hAnsi="Bookman Old Style" w:cs="Bookman Old Style"/>
          <w:sz w:val="24"/>
          <w:szCs w:val="24"/>
        </w:rPr>
        <w:t xml:space="preserve">an </w:t>
      </w:r>
      <w:r w:rsidRPr="007C2EE3">
        <w:rPr>
          <w:rFonts w:ascii="Bookman Old Style" w:eastAsia="Bookman Old Style" w:hAnsi="Bookman Old Style" w:cs="Bookman Old Style"/>
          <w:spacing w:val="1"/>
          <w:sz w:val="24"/>
          <w:szCs w:val="24"/>
        </w:rPr>
        <w:t>o</w:t>
      </w:r>
      <w:r w:rsidRPr="007C2EE3">
        <w:rPr>
          <w:rFonts w:ascii="Bookman Old Style" w:eastAsia="Bookman Old Style" w:hAnsi="Bookman Old Style" w:cs="Bookman Old Style"/>
          <w:sz w:val="24"/>
          <w:szCs w:val="24"/>
        </w:rPr>
        <w:t>l</w:t>
      </w:r>
      <w:r w:rsidRPr="007C2EE3">
        <w:rPr>
          <w:rFonts w:ascii="Bookman Old Style" w:eastAsia="Bookman Old Style" w:hAnsi="Bookman Old Style" w:cs="Bookman Old Style"/>
          <w:spacing w:val="-1"/>
          <w:sz w:val="24"/>
          <w:szCs w:val="24"/>
        </w:rPr>
        <w:t>e</w:t>
      </w:r>
      <w:r w:rsidRPr="007C2EE3">
        <w:rPr>
          <w:rFonts w:ascii="Bookman Old Style" w:eastAsia="Bookman Old Style" w:hAnsi="Bookman Old Style" w:cs="Bookman Old Style"/>
          <w:sz w:val="24"/>
          <w:szCs w:val="24"/>
        </w:rPr>
        <w:t>h</w:t>
      </w:r>
      <w:r w:rsidRPr="007C2EE3">
        <w:rPr>
          <w:rFonts w:ascii="Bookman Old Style" w:eastAsia="Bookman Old Style" w:hAnsi="Bookman Old Style" w:cs="Bookman Old Style"/>
          <w:spacing w:val="4"/>
          <w:sz w:val="24"/>
          <w:szCs w:val="24"/>
        </w:rPr>
        <w:t xml:space="preserve"> </w:t>
      </w:r>
      <w:r w:rsidRPr="007C2EE3">
        <w:rPr>
          <w:rFonts w:ascii="Bookman Old Style" w:eastAsia="Bookman Old Style" w:hAnsi="Bookman Old Style" w:cs="Bookman Old Style"/>
          <w:spacing w:val="-1"/>
          <w:sz w:val="24"/>
          <w:szCs w:val="24"/>
        </w:rPr>
        <w:t>s</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3"/>
          <w:sz w:val="24"/>
          <w:szCs w:val="24"/>
        </w:rPr>
        <w:t>t</w:t>
      </w:r>
      <w:r w:rsidRPr="007C2EE3">
        <w:rPr>
          <w:rFonts w:ascii="Bookman Old Style" w:eastAsia="Bookman Old Style" w:hAnsi="Bookman Old Style" w:cs="Bookman Old Style"/>
          <w:sz w:val="24"/>
          <w:szCs w:val="24"/>
        </w:rPr>
        <w:t xml:space="preserve">uan </w:t>
      </w:r>
      <w:r w:rsidRPr="007C2EE3">
        <w:rPr>
          <w:rFonts w:ascii="Bookman Old Style" w:eastAsia="Bookman Old Style" w:hAnsi="Bookman Old Style" w:cs="Bookman Old Style"/>
          <w:spacing w:val="-1"/>
          <w:sz w:val="24"/>
          <w:szCs w:val="24"/>
        </w:rPr>
        <w:t>ke</w:t>
      </w:r>
      <w:r w:rsidRPr="007C2EE3">
        <w:rPr>
          <w:rFonts w:ascii="Bookman Old Style" w:eastAsia="Bookman Old Style" w:hAnsi="Bookman Old Style" w:cs="Bookman Old Style"/>
          <w:spacing w:val="-2"/>
          <w:sz w:val="24"/>
          <w:szCs w:val="24"/>
        </w:rPr>
        <w:t>r</w:t>
      </w:r>
      <w:r w:rsidRPr="007C2EE3">
        <w:rPr>
          <w:rFonts w:ascii="Bookman Old Style" w:eastAsia="Bookman Old Style" w:hAnsi="Bookman Old Style" w:cs="Bookman Old Style"/>
          <w:sz w:val="24"/>
          <w:szCs w:val="24"/>
        </w:rPr>
        <w:t xml:space="preserve">ja </w:t>
      </w:r>
      <w:r w:rsidRPr="007C2EE3">
        <w:rPr>
          <w:rFonts w:ascii="Bookman Old Style" w:eastAsia="Bookman Old Style" w:hAnsi="Bookman Old Style" w:cs="Bookman Old Style"/>
          <w:spacing w:val="-1"/>
          <w:sz w:val="24"/>
          <w:szCs w:val="24"/>
        </w:rPr>
        <w:t>pe</w:t>
      </w:r>
      <w:r w:rsidRPr="007C2EE3">
        <w:rPr>
          <w:rFonts w:ascii="Bookman Old Style" w:eastAsia="Bookman Old Style" w:hAnsi="Bookman Old Style" w:cs="Bookman Old Style"/>
          <w:spacing w:val="-2"/>
          <w:sz w:val="24"/>
          <w:szCs w:val="24"/>
        </w:rPr>
        <w:t>r</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n</w:t>
      </w:r>
      <w:r w:rsidRPr="007C2EE3">
        <w:rPr>
          <w:rFonts w:ascii="Bookman Old Style" w:eastAsia="Bookman Old Style" w:hAnsi="Bookman Old Style" w:cs="Bookman Old Style"/>
          <w:spacing w:val="-2"/>
          <w:sz w:val="24"/>
          <w:szCs w:val="24"/>
        </w:rPr>
        <w:t>g</w:t>
      </w:r>
      <w:r w:rsidRPr="007C2EE3">
        <w:rPr>
          <w:rFonts w:ascii="Bookman Old Style" w:eastAsia="Bookman Old Style" w:hAnsi="Bookman Old Style" w:cs="Bookman Old Style"/>
          <w:spacing w:val="-1"/>
          <w:sz w:val="24"/>
          <w:szCs w:val="24"/>
        </w:rPr>
        <w:t>k</w:t>
      </w:r>
      <w:r w:rsidRPr="007C2EE3">
        <w:rPr>
          <w:rFonts w:ascii="Bookman Old Style" w:eastAsia="Bookman Old Style" w:hAnsi="Bookman Old Style" w:cs="Bookman Old Style"/>
          <w:sz w:val="24"/>
          <w:szCs w:val="24"/>
        </w:rPr>
        <w:t>at</w:t>
      </w:r>
      <w:r w:rsidRPr="007C2EE3">
        <w:rPr>
          <w:rFonts w:ascii="Bookman Old Style" w:eastAsia="Bookman Old Style" w:hAnsi="Bookman Old Style" w:cs="Bookman Old Style"/>
          <w:spacing w:val="3"/>
          <w:sz w:val="24"/>
          <w:szCs w:val="24"/>
        </w:rPr>
        <w:t xml:space="preserve"> </w:t>
      </w:r>
      <w:r w:rsidRPr="007C2EE3">
        <w:rPr>
          <w:rFonts w:ascii="Bookman Old Style" w:eastAsia="Bookman Old Style" w:hAnsi="Bookman Old Style" w:cs="Bookman Old Style"/>
          <w:sz w:val="24"/>
          <w:szCs w:val="24"/>
        </w:rPr>
        <w:t>D</w:t>
      </w:r>
      <w:r w:rsidRPr="007C2EE3">
        <w:rPr>
          <w:rFonts w:ascii="Bookman Old Style" w:eastAsia="Bookman Old Style" w:hAnsi="Bookman Old Style" w:cs="Bookman Old Style"/>
          <w:spacing w:val="1"/>
          <w:sz w:val="24"/>
          <w:szCs w:val="24"/>
        </w:rPr>
        <w:t>a</w:t>
      </w:r>
      <w:r w:rsidRPr="007C2EE3">
        <w:rPr>
          <w:rFonts w:ascii="Bookman Old Style" w:eastAsia="Bookman Old Style" w:hAnsi="Bookman Old Style" w:cs="Bookman Old Style"/>
          <w:spacing w:val="-1"/>
          <w:sz w:val="24"/>
          <w:szCs w:val="24"/>
        </w:rPr>
        <w:t>e</w:t>
      </w:r>
      <w:r w:rsidRPr="007C2EE3">
        <w:rPr>
          <w:rFonts w:ascii="Bookman Old Style" w:eastAsia="Bookman Old Style" w:hAnsi="Bookman Old Style" w:cs="Bookman Old Style"/>
          <w:spacing w:val="-2"/>
          <w:sz w:val="24"/>
          <w:szCs w:val="24"/>
        </w:rPr>
        <w:t>r</w:t>
      </w:r>
      <w:r w:rsidRPr="007C2EE3">
        <w:rPr>
          <w:rFonts w:ascii="Bookman Old Style" w:eastAsia="Bookman Old Style" w:hAnsi="Bookman Old Style" w:cs="Bookman Old Style"/>
          <w:sz w:val="24"/>
          <w:szCs w:val="24"/>
        </w:rPr>
        <w:t>ah</w:t>
      </w:r>
      <w:r w:rsidRPr="007C2EE3">
        <w:rPr>
          <w:rFonts w:ascii="Bookman Old Style" w:eastAsia="Bookman Old Style" w:hAnsi="Bookman Old Style" w:cs="Bookman Old Style"/>
          <w:spacing w:val="4"/>
          <w:sz w:val="24"/>
          <w:szCs w:val="24"/>
        </w:rPr>
        <w:t xml:space="preserve"> </w:t>
      </w:r>
      <w:r w:rsidRPr="007C2EE3">
        <w:rPr>
          <w:rFonts w:ascii="Bookman Old Style" w:eastAsia="Bookman Old Style" w:hAnsi="Bookman Old Style" w:cs="Bookman Old Style"/>
          <w:spacing w:val="-2"/>
          <w:sz w:val="24"/>
          <w:szCs w:val="24"/>
        </w:rPr>
        <w:t>y</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n</w:t>
      </w:r>
      <w:r w:rsidRPr="007C2EE3">
        <w:rPr>
          <w:rFonts w:ascii="Bookman Old Style" w:eastAsia="Bookman Old Style" w:hAnsi="Bookman Old Style" w:cs="Bookman Old Style"/>
          <w:sz w:val="24"/>
          <w:szCs w:val="24"/>
        </w:rPr>
        <w:t>g</w:t>
      </w:r>
      <w:r w:rsidRPr="007C2EE3">
        <w:rPr>
          <w:rFonts w:ascii="Bookman Old Style" w:eastAsia="Bookman Old Style" w:hAnsi="Bookman Old Style" w:cs="Bookman Old Style"/>
          <w:spacing w:val="1"/>
          <w:sz w:val="24"/>
          <w:szCs w:val="24"/>
        </w:rPr>
        <w:t xml:space="preserve"> </w:t>
      </w:r>
      <w:r w:rsidRPr="007C2EE3">
        <w:rPr>
          <w:rFonts w:ascii="Bookman Old Style" w:eastAsia="Bookman Old Style" w:hAnsi="Bookman Old Style" w:cs="Bookman Old Style"/>
          <w:spacing w:val="-2"/>
          <w:sz w:val="24"/>
          <w:szCs w:val="24"/>
        </w:rPr>
        <w:t>m</w:t>
      </w:r>
      <w:r w:rsidRPr="007C2EE3">
        <w:rPr>
          <w:rFonts w:ascii="Bookman Old Style" w:eastAsia="Bookman Old Style" w:hAnsi="Bookman Old Style" w:cs="Bookman Old Style"/>
          <w:spacing w:val="-1"/>
          <w:sz w:val="24"/>
          <w:szCs w:val="24"/>
        </w:rPr>
        <w:t>e</w:t>
      </w:r>
      <w:r w:rsidRPr="007C2EE3">
        <w:rPr>
          <w:rFonts w:ascii="Bookman Old Style" w:eastAsia="Bookman Old Style" w:hAnsi="Bookman Old Style" w:cs="Bookman Old Style"/>
          <w:sz w:val="24"/>
          <w:szCs w:val="24"/>
        </w:rPr>
        <w:t>l</w:t>
      </w:r>
      <w:r w:rsidRPr="007C2EE3">
        <w:rPr>
          <w:rFonts w:ascii="Bookman Old Style" w:eastAsia="Bookman Old Style" w:hAnsi="Bookman Old Style" w:cs="Bookman Old Style"/>
          <w:spacing w:val="1"/>
          <w:sz w:val="24"/>
          <w:szCs w:val="24"/>
        </w:rPr>
        <w:t>a</w:t>
      </w:r>
      <w:r w:rsidRPr="007C2EE3">
        <w:rPr>
          <w:rFonts w:ascii="Bookman Old Style" w:eastAsia="Bookman Old Style" w:hAnsi="Bookman Old Style" w:cs="Bookman Old Style"/>
          <w:spacing w:val="-1"/>
          <w:sz w:val="24"/>
          <w:szCs w:val="24"/>
        </w:rPr>
        <w:t>ks</w:t>
      </w:r>
      <w:r w:rsidRPr="007C2EE3">
        <w:rPr>
          <w:rFonts w:ascii="Bookman Old Style" w:eastAsia="Bookman Old Style" w:hAnsi="Bookman Old Style" w:cs="Bookman Old Style"/>
          <w:spacing w:val="5"/>
          <w:sz w:val="24"/>
          <w:szCs w:val="24"/>
        </w:rPr>
        <w:t>a</w:t>
      </w:r>
      <w:r w:rsidRPr="007C2EE3">
        <w:rPr>
          <w:rFonts w:ascii="Bookman Old Style" w:eastAsia="Bookman Old Style" w:hAnsi="Bookman Old Style" w:cs="Bookman Old Style"/>
          <w:spacing w:val="1"/>
          <w:sz w:val="24"/>
          <w:szCs w:val="24"/>
        </w:rPr>
        <w:t>n</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5"/>
          <w:sz w:val="24"/>
          <w:szCs w:val="24"/>
        </w:rPr>
        <w:t>k</w:t>
      </w:r>
      <w:r w:rsidRPr="007C2EE3">
        <w:rPr>
          <w:rFonts w:ascii="Bookman Old Style" w:eastAsia="Bookman Old Style" w:hAnsi="Bookman Old Style" w:cs="Bookman Old Style"/>
          <w:sz w:val="24"/>
          <w:szCs w:val="24"/>
        </w:rPr>
        <w:t>an</w:t>
      </w:r>
      <w:r w:rsidRPr="007C2EE3">
        <w:rPr>
          <w:rFonts w:ascii="Bookman Old Style" w:eastAsia="Bookman Old Style" w:hAnsi="Bookman Old Style" w:cs="Bookman Old Style"/>
          <w:spacing w:val="4"/>
          <w:sz w:val="24"/>
          <w:szCs w:val="24"/>
        </w:rPr>
        <w:t xml:space="preserve"> </w:t>
      </w:r>
      <w:r w:rsidRPr="007C2EE3">
        <w:rPr>
          <w:rFonts w:ascii="Bookman Old Style" w:eastAsia="Bookman Old Style" w:hAnsi="Bookman Old Style" w:cs="Bookman Old Style"/>
          <w:sz w:val="24"/>
          <w:szCs w:val="24"/>
        </w:rPr>
        <w:t>u</w:t>
      </w:r>
      <w:r w:rsidRPr="007C2EE3">
        <w:rPr>
          <w:rFonts w:ascii="Bookman Old Style" w:eastAsia="Bookman Old Style" w:hAnsi="Bookman Old Style" w:cs="Bookman Old Style"/>
          <w:spacing w:val="-2"/>
          <w:sz w:val="24"/>
          <w:szCs w:val="24"/>
        </w:rPr>
        <w:t>r</w:t>
      </w:r>
      <w:r w:rsidRPr="007C2EE3">
        <w:rPr>
          <w:rFonts w:ascii="Bookman Old Style" w:eastAsia="Bookman Old Style" w:hAnsi="Bookman Old Style" w:cs="Bookman Old Style"/>
          <w:sz w:val="24"/>
          <w:szCs w:val="24"/>
        </w:rPr>
        <w:t>u</w:t>
      </w:r>
      <w:r w:rsidRPr="007C2EE3">
        <w:rPr>
          <w:rFonts w:ascii="Bookman Old Style" w:eastAsia="Bookman Old Style" w:hAnsi="Bookman Old Style" w:cs="Bookman Old Style"/>
          <w:spacing w:val="-1"/>
          <w:sz w:val="24"/>
          <w:szCs w:val="24"/>
        </w:rPr>
        <w:t>s</w:t>
      </w:r>
      <w:r w:rsidRPr="007C2EE3">
        <w:rPr>
          <w:rFonts w:ascii="Bookman Old Style" w:eastAsia="Bookman Old Style" w:hAnsi="Bookman Old Style" w:cs="Bookman Old Style"/>
          <w:sz w:val="24"/>
          <w:szCs w:val="24"/>
        </w:rPr>
        <w:t xml:space="preserve">an </w:t>
      </w:r>
      <w:r w:rsidRPr="007C2EE3">
        <w:rPr>
          <w:rFonts w:ascii="Bookman Old Style" w:eastAsia="Bookman Old Style" w:hAnsi="Bookman Old Style" w:cs="Bookman Old Style"/>
          <w:spacing w:val="-1"/>
          <w:sz w:val="24"/>
          <w:szCs w:val="24"/>
        </w:rPr>
        <w:t>d</w:t>
      </w:r>
      <w:r w:rsidRPr="007C2EE3">
        <w:rPr>
          <w:rFonts w:ascii="Bookman Old Style" w:eastAsia="Bookman Old Style" w:hAnsi="Bookman Old Style" w:cs="Bookman Old Style"/>
          <w:sz w:val="24"/>
          <w:szCs w:val="24"/>
        </w:rPr>
        <w:t>i</w:t>
      </w:r>
      <w:r w:rsidRPr="007C2EE3">
        <w:rPr>
          <w:rFonts w:ascii="Bookman Old Style" w:eastAsia="Bookman Old Style" w:hAnsi="Bookman Old Style" w:cs="Bookman Old Style"/>
          <w:spacing w:val="3"/>
          <w:sz w:val="24"/>
          <w:szCs w:val="24"/>
        </w:rPr>
        <w:t xml:space="preserve"> </w:t>
      </w:r>
      <w:r w:rsidRPr="007C2EE3">
        <w:rPr>
          <w:rFonts w:ascii="Bookman Old Style" w:eastAsia="Bookman Old Style" w:hAnsi="Bookman Old Style" w:cs="Bookman Old Style"/>
          <w:spacing w:val="-1"/>
          <w:sz w:val="24"/>
          <w:szCs w:val="24"/>
        </w:rPr>
        <w:t>b</w:t>
      </w:r>
      <w:r w:rsidRPr="007C2EE3">
        <w:rPr>
          <w:rFonts w:ascii="Bookman Old Style" w:eastAsia="Bookman Old Style" w:hAnsi="Bookman Old Style" w:cs="Bookman Old Style"/>
          <w:sz w:val="24"/>
          <w:szCs w:val="24"/>
        </w:rPr>
        <w:t>i</w:t>
      </w:r>
      <w:r w:rsidRPr="007C2EE3">
        <w:rPr>
          <w:rFonts w:ascii="Bookman Old Style" w:eastAsia="Bookman Old Style" w:hAnsi="Bookman Old Style" w:cs="Bookman Old Style"/>
          <w:spacing w:val="-1"/>
          <w:sz w:val="24"/>
          <w:szCs w:val="24"/>
        </w:rPr>
        <w:t>d</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n</w:t>
      </w:r>
      <w:r w:rsidRPr="007C2EE3">
        <w:rPr>
          <w:rFonts w:ascii="Bookman Old Style" w:eastAsia="Bookman Old Style" w:hAnsi="Bookman Old Style" w:cs="Bookman Old Style"/>
          <w:sz w:val="24"/>
          <w:szCs w:val="24"/>
        </w:rPr>
        <w:t xml:space="preserve">g </w:t>
      </w:r>
      <w:r w:rsidRPr="007C2EE3">
        <w:rPr>
          <w:rFonts w:ascii="Bookman Old Style" w:eastAsia="Bookman Old Style" w:hAnsi="Bookman Old Style" w:cs="Bookman Old Style"/>
          <w:spacing w:val="-1"/>
          <w:sz w:val="24"/>
          <w:szCs w:val="24"/>
        </w:rPr>
        <w:t>pe</w:t>
      </w:r>
      <w:r w:rsidRPr="007C2EE3">
        <w:rPr>
          <w:rFonts w:ascii="Bookman Old Style" w:eastAsia="Bookman Old Style" w:hAnsi="Bookman Old Style" w:cs="Bookman Old Style"/>
          <w:spacing w:val="1"/>
          <w:sz w:val="24"/>
          <w:szCs w:val="24"/>
        </w:rPr>
        <w:t>n</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n</w:t>
      </w:r>
      <w:r w:rsidRPr="007C2EE3">
        <w:rPr>
          <w:rFonts w:ascii="Bookman Old Style" w:eastAsia="Bookman Old Style" w:hAnsi="Bookman Old Style" w:cs="Bookman Old Style"/>
          <w:spacing w:val="-2"/>
          <w:sz w:val="24"/>
          <w:szCs w:val="24"/>
        </w:rPr>
        <w:t>g</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n</w:t>
      </w:r>
      <w:r w:rsidRPr="007C2EE3">
        <w:rPr>
          <w:rFonts w:ascii="Bookman Old Style" w:eastAsia="Bookman Old Style" w:hAnsi="Bookman Old Style" w:cs="Bookman Old Style"/>
          <w:sz w:val="24"/>
          <w:szCs w:val="24"/>
        </w:rPr>
        <w:t xml:space="preserve">an   </w:t>
      </w:r>
      <w:r w:rsidRPr="007C2EE3">
        <w:rPr>
          <w:rFonts w:ascii="Bookman Old Style" w:eastAsia="Bookman Old Style" w:hAnsi="Bookman Old Style" w:cs="Bookman Old Style"/>
          <w:spacing w:val="-1"/>
          <w:sz w:val="24"/>
          <w:szCs w:val="24"/>
        </w:rPr>
        <w:t>be</w:t>
      </w:r>
      <w:r w:rsidRPr="007C2EE3">
        <w:rPr>
          <w:rFonts w:ascii="Bookman Old Style" w:eastAsia="Bookman Old Style" w:hAnsi="Bookman Old Style" w:cs="Bookman Old Style"/>
          <w:spacing w:val="1"/>
          <w:sz w:val="24"/>
          <w:szCs w:val="24"/>
        </w:rPr>
        <w:t>n</w:t>
      </w:r>
      <w:r w:rsidRPr="007C2EE3">
        <w:rPr>
          <w:rFonts w:ascii="Bookman Old Style" w:eastAsia="Bookman Old Style" w:hAnsi="Bookman Old Style" w:cs="Bookman Old Style"/>
          <w:spacing w:val="-1"/>
          <w:sz w:val="24"/>
          <w:szCs w:val="24"/>
        </w:rPr>
        <w:t>c</w:t>
      </w:r>
      <w:r w:rsidRPr="007C2EE3">
        <w:rPr>
          <w:rFonts w:ascii="Bookman Old Style" w:eastAsia="Bookman Old Style" w:hAnsi="Bookman Old Style" w:cs="Bookman Old Style"/>
          <w:spacing w:val="-3"/>
          <w:sz w:val="24"/>
          <w:szCs w:val="24"/>
        </w:rPr>
        <w:t>a</w:t>
      </w:r>
      <w:r w:rsidRPr="007C2EE3">
        <w:rPr>
          <w:rFonts w:ascii="Bookman Old Style" w:eastAsia="Bookman Old Style" w:hAnsi="Bookman Old Style" w:cs="Bookman Old Style"/>
          <w:spacing w:val="1"/>
          <w:sz w:val="24"/>
          <w:szCs w:val="24"/>
        </w:rPr>
        <w:t>n</w:t>
      </w:r>
      <w:r w:rsidRPr="007C2EE3">
        <w:rPr>
          <w:rFonts w:ascii="Bookman Old Style" w:eastAsia="Bookman Old Style" w:hAnsi="Bookman Old Style" w:cs="Bookman Old Style"/>
          <w:sz w:val="24"/>
          <w:szCs w:val="24"/>
        </w:rPr>
        <w:t xml:space="preserve">a </w:t>
      </w:r>
      <w:r w:rsidRPr="007C2EE3">
        <w:rPr>
          <w:rFonts w:ascii="Bookman Old Style" w:eastAsia="Bookman Old Style" w:hAnsi="Bookman Old Style" w:cs="Bookman Old Style"/>
          <w:spacing w:val="76"/>
          <w:sz w:val="24"/>
          <w:szCs w:val="24"/>
        </w:rPr>
        <w:t xml:space="preserve"> </w:t>
      </w:r>
      <w:r w:rsidRPr="007C2EE3">
        <w:rPr>
          <w:rFonts w:ascii="Bookman Old Style" w:eastAsia="Bookman Old Style" w:hAnsi="Bookman Old Style" w:cs="Bookman Old Style"/>
          <w:spacing w:val="-1"/>
          <w:sz w:val="24"/>
          <w:szCs w:val="24"/>
        </w:rPr>
        <w:t>be</w:t>
      </w:r>
      <w:r w:rsidRPr="007C2EE3">
        <w:rPr>
          <w:rFonts w:ascii="Bookman Old Style" w:eastAsia="Bookman Old Style" w:hAnsi="Bookman Old Style" w:cs="Bookman Old Style"/>
          <w:spacing w:val="-2"/>
          <w:sz w:val="24"/>
          <w:szCs w:val="24"/>
        </w:rPr>
        <w:t>r</w:t>
      </w:r>
      <w:r w:rsidRPr="007C2EE3">
        <w:rPr>
          <w:rFonts w:ascii="Bookman Old Style" w:eastAsia="Bookman Old Style" w:hAnsi="Bookman Old Style" w:cs="Bookman Old Style"/>
          <w:spacing w:val="-1"/>
          <w:sz w:val="24"/>
          <w:szCs w:val="24"/>
        </w:rPr>
        <w:t>k</w:t>
      </w:r>
      <w:r w:rsidRPr="007C2EE3">
        <w:rPr>
          <w:rFonts w:ascii="Bookman Old Style" w:eastAsia="Bookman Old Style" w:hAnsi="Bookman Old Style" w:cs="Bookman Old Style"/>
          <w:spacing w:val="1"/>
          <w:sz w:val="24"/>
          <w:szCs w:val="24"/>
        </w:rPr>
        <w:t>oo</w:t>
      </w:r>
      <w:r w:rsidRPr="007C2EE3">
        <w:rPr>
          <w:rFonts w:ascii="Bookman Old Style" w:eastAsia="Bookman Old Style" w:hAnsi="Bookman Old Style" w:cs="Bookman Old Style"/>
          <w:spacing w:val="-2"/>
          <w:sz w:val="24"/>
          <w:szCs w:val="24"/>
        </w:rPr>
        <w:t>r</w:t>
      </w:r>
      <w:r w:rsidRPr="007C2EE3">
        <w:rPr>
          <w:rFonts w:ascii="Bookman Old Style" w:eastAsia="Bookman Old Style" w:hAnsi="Bookman Old Style" w:cs="Bookman Old Style"/>
          <w:spacing w:val="-1"/>
          <w:sz w:val="24"/>
          <w:szCs w:val="24"/>
        </w:rPr>
        <w:t>d</w:t>
      </w:r>
      <w:r w:rsidRPr="007C2EE3">
        <w:rPr>
          <w:rFonts w:ascii="Bookman Old Style" w:eastAsia="Bookman Old Style" w:hAnsi="Bookman Old Style" w:cs="Bookman Old Style"/>
          <w:sz w:val="24"/>
          <w:szCs w:val="24"/>
        </w:rPr>
        <w:t>i</w:t>
      </w:r>
      <w:r w:rsidRPr="007C2EE3">
        <w:rPr>
          <w:rFonts w:ascii="Bookman Old Style" w:eastAsia="Bookman Old Style" w:hAnsi="Bookman Old Style" w:cs="Bookman Old Style"/>
          <w:spacing w:val="1"/>
          <w:sz w:val="24"/>
          <w:szCs w:val="24"/>
        </w:rPr>
        <w:t>n</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s</w:t>
      </w:r>
      <w:r w:rsidRPr="007C2EE3">
        <w:rPr>
          <w:rFonts w:ascii="Bookman Old Style" w:eastAsia="Bookman Old Style" w:hAnsi="Bookman Old Style" w:cs="Bookman Old Style"/>
          <w:sz w:val="24"/>
          <w:szCs w:val="24"/>
        </w:rPr>
        <w:t xml:space="preserve">i </w:t>
      </w:r>
      <w:r w:rsidRPr="007C2EE3">
        <w:rPr>
          <w:rFonts w:ascii="Bookman Old Style" w:eastAsia="Bookman Old Style" w:hAnsi="Bookman Old Style" w:cs="Bookman Old Style"/>
          <w:spacing w:val="75"/>
          <w:sz w:val="24"/>
          <w:szCs w:val="24"/>
        </w:rPr>
        <w:t xml:space="preserve"> </w:t>
      </w:r>
      <w:r w:rsidRPr="007C2EE3">
        <w:rPr>
          <w:rFonts w:ascii="Bookman Old Style" w:eastAsia="Bookman Old Style" w:hAnsi="Bookman Old Style" w:cs="Bookman Old Style"/>
          <w:spacing w:val="-1"/>
          <w:sz w:val="24"/>
          <w:szCs w:val="24"/>
        </w:rPr>
        <w:t>de</w:t>
      </w:r>
      <w:r w:rsidRPr="007C2EE3">
        <w:rPr>
          <w:rFonts w:ascii="Bookman Old Style" w:eastAsia="Bookman Old Style" w:hAnsi="Bookman Old Style" w:cs="Bookman Old Style"/>
          <w:spacing w:val="1"/>
          <w:sz w:val="24"/>
          <w:szCs w:val="24"/>
        </w:rPr>
        <w:t>n</w:t>
      </w:r>
      <w:r w:rsidRPr="007C2EE3">
        <w:rPr>
          <w:rFonts w:ascii="Bookman Old Style" w:eastAsia="Bookman Old Style" w:hAnsi="Bookman Old Style" w:cs="Bookman Old Style"/>
          <w:spacing w:val="-2"/>
          <w:sz w:val="24"/>
          <w:szCs w:val="24"/>
        </w:rPr>
        <w:t>g</w:t>
      </w:r>
      <w:r w:rsidRPr="007C2EE3">
        <w:rPr>
          <w:rFonts w:ascii="Bookman Old Style" w:eastAsia="Bookman Old Style" w:hAnsi="Bookman Old Style" w:cs="Bookman Old Style"/>
          <w:sz w:val="24"/>
          <w:szCs w:val="24"/>
        </w:rPr>
        <w:t xml:space="preserve">an </w:t>
      </w:r>
      <w:r w:rsidRPr="007C2EE3">
        <w:rPr>
          <w:rFonts w:ascii="Bookman Old Style" w:eastAsia="Bookman Old Style" w:hAnsi="Bookman Old Style" w:cs="Bookman Old Style"/>
          <w:spacing w:val="77"/>
          <w:sz w:val="24"/>
          <w:szCs w:val="24"/>
        </w:rPr>
        <w:t xml:space="preserve"> </w:t>
      </w:r>
      <w:r w:rsidRPr="007C2EE3">
        <w:rPr>
          <w:rFonts w:ascii="Bookman Old Style" w:eastAsia="Bookman Old Style" w:hAnsi="Bookman Old Style" w:cs="Bookman Old Style"/>
          <w:sz w:val="24"/>
          <w:szCs w:val="24"/>
        </w:rPr>
        <w:t>Di</w:t>
      </w:r>
      <w:r w:rsidRPr="007C2EE3">
        <w:rPr>
          <w:rFonts w:ascii="Bookman Old Style" w:eastAsia="Bookman Old Style" w:hAnsi="Bookman Old Style" w:cs="Bookman Old Style"/>
          <w:spacing w:val="1"/>
          <w:sz w:val="24"/>
          <w:szCs w:val="24"/>
        </w:rPr>
        <w:t>n</w:t>
      </w:r>
      <w:r w:rsidRPr="007C2EE3">
        <w:rPr>
          <w:rFonts w:ascii="Bookman Old Style" w:eastAsia="Bookman Old Style" w:hAnsi="Bookman Old Style" w:cs="Bookman Old Style"/>
          <w:sz w:val="24"/>
          <w:szCs w:val="24"/>
        </w:rPr>
        <w:t xml:space="preserve">as </w:t>
      </w:r>
      <w:r w:rsidRPr="007C2EE3">
        <w:rPr>
          <w:rFonts w:ascii="Bookman Old Style" w:eastAsia="Bookman Old Style" w:hAnsi="Bookman Old Style" w:cs="Bookman Old Style"/>
          <w:spacing w:val="74"/>
          <w:sz w:val="24"/>
          <w:szCs w:val="24"/>
        </w:rPr>
        <w:t xml:space="preserve"> </w:t>
      </w:r>
      <w:r w:rsidRPr="007C2EE3">
        <w:rPr>
          <w:rFonts w:ascii="Bookman Old Style" w:eastAsia="Bookman Old Style" w:hAnsi="Bookman Old Style" w:cs="Bookman Old Style"/>
          <w:spacing w:val="-1"/>
          <w:sz w:val="24"/>
          <w:szCs w:val="24"/>
        </w:rPr>
        <w:t>d</w:t>
      </w:r>
      <w:r w:rsidRPr="007C2EE3">
        <w:rPr>
          <w:rFonts w:ascii="Bookman Old Style" w:eastAsia="Bookman Old Style" w:hAnsi="Bookman Old Style" w:cs="Bookman Old Style"/>
          <w:spacing w:val="-3"/>
          <w:sz w:val="24"/>
          <w:szCs w:val="24"/>
        </w:rPr>
        <w:t>a</w:t>
      </w:r>
      <w:r w:rsidRPr="007C2EE3">
        <w:rPr>
          <w:rFonts w:ascii="Bookman Old Style" w:eastAsia="Bookman Old Style" w:hAnsi="Bookman Old Style" w:cs="Bookman Old Style"/>
          <w:sz w:val="24"/>
          <w:szCs w:val="24"/>
        </w:rPr>
        <w:t xml:space="preserve">n </w:t>
      </w:r>
      <w:r w:rsidRPr="007C2EE3">
        <w:rPr>
          <w:rFonts w:ascii="Bookman Old Style" w:eastAsia="Bookman Old Style" w:hAnsi="Bookman Old Style" w:cs="Bookman Old Style"/>
          <w:spacing w:val="-1"/>
          <w:sz w:val="24"/>
          <w:szCs w:val="24"/>
        </w:rPr>
        <w:t>s</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t</w:t>
      </w:r>
      <w:r w:rsidRPr="007C2EE3">
        <w:rPr>
          <w:rFonts w:ascii="Bookman Old Style" w:eastAsia="Bookman Old Style" w:hAnsi="Bookman Old Style" w:cs="Bookman Old Style"/>
          <w:sz w:val="24"/>
          <w:szCs w:val="24"/>
        </w:rPr>
        <w:t>uan</w:t>
      </w:r>
      <w:r w:rsidRPr="007C2EE3">
        <w:rPr>
          <w:rFonts w:ascii="Bookman Old Style" w:eastAsia="Bookman Old Style" w:hAnsi="Bookman Old Style" w:cs="Bookman Old Style"/>
          <w:spacing w:val="1"/>
          <w:sz w:val="24"/>
          <w:szCs w:val="24"/>
        </w:rPr>
        <w:t xml:space="preserve"> </w:t>
      </w:r>
      <w:r w:rsidRPr="007C2EE3">
        <w:rPr>
          <w:rFonts w:ascii="Bookman Old Style" w:eastAsia="Bookman Old Style" w:hAnsi="Bookman Old Style" w:cs="Bookman Old Style"/>
          <w:spacing w:val="-1"/>
          <w:sz w:val="24"/>
          <w:szCs w:val="24"/>
        </w:rPr>
        <w:t>ke</w:t>
      </w:r>
      <w:r w:rsidRPr="007C2EE3">
        <w:rPr>
          <w:rFonts w:ascii="Bookman Old Style" w:eastAsia="Bookman Old Style" w:hAnsi="Bookman Old Style" w:cs="Bookman Old Style"/>
          <w:spacing w:val="-2"/>
          <w:sz w:val="24"/>
          <w:szCs w:val="24"/>
        </w:rPr>
        <w:t>r</w:t>
      </w:r>
      <w:r w:rsidRPr="007C2EE3">
        <w:rPr>
          <w:rFonts w:ascii="Bookman Old Style" w:eastAsia="Bookman Old Style" w:hAnsi="Bookman Old Style" w:cs="Bookman Old Style"/>
          <w:sz w:val="24"/>
          <w:szCs w:val="24"/>
        </w:rPr>
        <w:t xml:space="preserve">ja </w:t>
      </w:r>
      <w:r w:rsidRPr="007C2EE3">
        <w:rPr>
          <w:rFonts w:ascii="Bookman Old Style" w:eastAsia="Bookman Old Style" w:hAnsi="Bookman Old Style" w:cs="Bookman Old Style"/>
          <w:spacing w:val="-1"/>
          <w:sz w:val="24"/>
          <w:szCs w:val="24"/>
        </w:rPr>
        <w:t>pe</w:t>
      </w:r>
      <w:r w:rsidRPr="007C2EE3">
        <w:rPr>
          <w:rFonts w:ascii="Bookman Old Style" w:eastAsia="Bookman Old Style" w:hAnsi="Bookman Old Style" w:cs="Bookman Old Style"/>
          <w:spacing w:val="-2"/>
          <w:sz w:val="24"/>
          <w:szCs w:val="24"/>
        </w:rPr>
        <w:t>r</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n</w:t>
      </w:r>
      <w:r w:rsidRPr="007C2EE3">
        <w:rPr>
          <w:rFonts w:ascii="Bookman Old Style" w:eastAsia="Bookman Old Style" w:hAnsi="Bookman Old Style" w:cs="Bookman Old Style"/>
          <w:spacing w:val="-2"/>
          <w:sz w:val="24"/>
          <w:szCs w:val="24"/>
        </w:rPr>
        <w:t>g</w:t>
      </w:r>
      <w:r w:rsidRPr="007C2EE3">
        <w:rPr>
          <w:rFonts w:ascii="Bookman Old Style" w:eastAsia="Bookman Old Style" w:hAnsi="Bookman Old Style" w:cs="Bookman Old Style"/>
          <w:spacing w:val="-1"/>
          <w:sz w:val="24"/>
          <w:szCs w:val="24"/>
        </w:rPr>
        <w:t>k</w:t>
      </w:r>
      <w:r w:rsidRPr="007C2EE3">
        <w:rPr>
          <w:rFonts w:ascii="Bookman Old Style" w:eastAsia="Bookman Old Style" w:hAnsi="Bookman Old Style" w:cs="Bookman Old Style"/>
          <w:sz w:val="24"/>
          <w:szCs w:val="24"/>
        </w:rPr>
        <w:t>at D</w:t>
      </w:r>
      <w:r w:rsidRPr="007C2EE3">
        <w:rPr>
          <w:rFonts w:ascii="Bookman Old Style" w:eastAsia="Bookman Old Style" w:hAnsi="Bookman Old Style" w:cs="Bookman Old Style"/>
          <w:spacing w:val="1"/>
          <w:sz w:val="24"/>
          <w:szCs w:val="24"/>
        </w:rPr>
        <w:t>a</w:t>
      </w:r>
      <w:r w:rsidRPr="007C2EE3">
        <w:rPr>
          <w:rFonts w:ascii="Bookman Old Style" w:eastAsia="Bookman Old Style" w:hAnsi="Bookman Old Style" w:cs="Bookman Old Style"/>
          <w:spacing w:val="-1"/>
          <w:sz w:val="24"/>
          <w:szCs w:val="24"/>
        </w:rPr>
        <w:t>e</w:t>
      </w:r>
      <w:r w:rsidRPr="007C2EE3">
        <w:rPr>
          <w:rFonts w:ascii="Bookman Old Style" w:eastAsia="Bookman Old Style" w:hAnsi="Bookman Old Style" w:cs="Bookman Old Style"/>
          <w:spacing w:val="-2"/>
          <w:sz w:val="24"/>
          <w:szCs w:val="24"/>
        </w:rPr>
        <w:t>r</w:t>
      </w:r>
      <w:r w:rsidRPr="007C2EE3">
        <w:rPr>
          <w:rFonts w:ascii="Bookman Old Style" w:eastAsia="Bookman Old Style" w:hAnsi="Bookman Old Style" w:cs="Bookman Old Style"/>
          <w:sz w:val="24"/>
          <w:szCs w:val="24"/>
        </w:rPr>
        <w:t>ah</w:t>
      </w:r>
      <w:r w:rsidRPr="007C2EE3">
        <w:rPr>
          <w:rFonts w:ascii="Bookman Old Style" w:eastAsia="Bookman Old Style" w:hAnsi="Bookman Old Style" w:cs="Bookman Old Style"/>
          <w:spacing w:val="1"/>
          <w:sz w:val="24"/>
          <w:szCs w:val="24"/>
        </w:rPr>
        <w:t xml:space="preserve"> t</w:t>
      </w:r>
      <w:r w:rsidRPr="007C2EE3">
        <w:rPr>
          <w:rFonts w:ascii="Bookman Old Style" w:eastAsia="Bookman Old Style" w:hAnsi="Bookman Old Style" w:cs="Bookman Old Style"/>
          <w:spacing w:val="-1"/>
          <w:sz w:val="24"/>
          <w:szCs w:val="24"/>
        </w:rPr>
        <w:t>e</w:t>
      </w:r>
      <w:r w:rsidRPr="007C2EE3">
        <w:rPr>
          <w:rFonts w:ascii="Bookman Old Style" w:eastAsia="Bookman Old Style" w:hAnsi="Bookman Old Style" w:cs="Bookman Old Style"/>
          <w:spacing w:val="2"/>
          <w:sz w:val="24"/>
          <w:szCs w:val="24"/>
        </w:rPr>
        <w:t>r</w:t>
      </w:r>
      <w:r w:rsidRPr="007C2EE3">
        <w:rPr>
          <w:rFonts w:ascii="Bookman Old Style" w:eastAsia="Bookman Old Style" w:hAnsi="Bookman Old Style" w:cs="Bookman Old Style"/>
          <w:spacing w:val="-1"/>
          <w:sz w:val="24"/>
          <w:szCs w:val="24"/>
        </w:rPr>
        <w:t>k</w:t>
      </w:r>
      <w:r w:rsidRPr="007C2EE3">
        <w:rPr>
          <w:rFonts w:ascii="Bookman Old Style" w:eastAsia="Bookman Old Style" w:hAnsi="Bookman Old Style" w:cs="Bookman Old Style"/>
          <w:sz w:val="24"/>
          <w:szCs w:val="24"/>
        </w:rPr>
        <w:t>ai</w:t>
      </w:r>
      <w:r w:rsidRPr="007C2EE3">
        <w:rPr>
          <w:rFonts w:ascii="Bookman Old Style" w:eastAsia="Bookman Old Style" w:hAnsi="Bookman Old Style" w:cs="Bookman Old Style"/>
          <w:spacing w:val="1"/>
          <w:sz w:val="24"/>
          <w:szCs w:val="24"/>
        </w:rPr>
        <w:t>t</w:t>
      </w:r>
      <w:r w:rsidRPr="007C2EE3">
        <w:rPr>
          <w:rFonts w:ascii="Bookman Old Style" w:eastAsia="Bookman Old Style" w:hAnsi="Bookman Old Style" w:cs="Bookman Old Style"/>
          <w:sz w:val="24"/>
          <w:szCs w:val="24"/>
        </w:rPr>
        <w:t>.</w:t>
      </w:r>
    </w:p>
    <w:p w14:paraId="7D9DA02F" w14:textId="77777777" w:rsidR="00FB280B" w:rsidRPr="007C2EE3" w:rsidRDefault="00FB280B" w:rsidP="0049738C">
      <w:pPr>
        <w:pStyle w:val="ListParagraph"/>
        <w:spacing w:before="1" w:line="276" w:lineRule="auto"/>
        <w:ind w:left="1843" w:right="60" w:hanging="425"/>
        <w:jc w:val="both"/>
        <w:rPr>
          <w:rFonts w:ascii="Bookman Old Style" w:eastAsia="Bookman Old Style" w:hAnsi="Bookman Old Style" w:cs="Bookman Old Style"/>
          <w:sz w:val="24"/>
          <w:szCs w:val="24"/>
        </w:rPr>
      </w:pPr>
    </w:p>
    <w:p w14:paraId="24EA80B8" w14:textId="77777777" w:rsidR="007C2EE3" w:rsidRPr="007C2EE3" w:rsidRDefault="007C2EE3" w:rsidP="0049738C">
      <w:pPr>
        <w:pStyle w:val="ListParagraph"/>
        <w:spacing w:before="2"/>
        <w:ind w:left="2262" w:right="75" w:hanging="844"/>
        <w:rPr>
          <w:rFonts w:ascii="Bookman Old Style" w:eastAsia="Bookman Old Style" w:hAnsi="Bookman Old Style" w:cs="Bookman Old Style"/>
          <w:sz w:val="24"/>
          <w:szCs w:val="24"/>
        </w:rPr>
      </w:pPr>
      <w:r w:rsidRPr="007C2EE3">
        <w:rPr>
          <w:rFonts w:ascii="Bookman Old Style" w:eastAsia="Bookman Old Style" w:hAnsi="Bookman Old Style" w:cs="Bookman Old Style"/>
          <w:sz w:val="24"/>
          <w:szCs w:val="24"/>
        </w:rPr>
        <w:t>(</w:t>
      </w:r>
      <w:r w:rsidRPr="007C2EE3">
        <w:rPr>
          <w:rFonts w:ascii="Bookman Old Style" w:eastAsia="Bookman Old Style" w:hAnsi="Bookman Old Style" w:cs="Bookman Old Style"/>
          <w:spacing w:val="-1"/>
          <w:sz w:val="24"/>
          <w:szCs w:val="24"/>
        </w:rPr>
        <w:t>5</w:t>
      </w:r>
      <w:r w:rsidRPr="007C2EE3">
        <w:rPr>
          <w:rFonts w:ascii="Bookman Old Style" w:eastAsia="Bookman Old Style" w:hAnsi="Bookman Old Style" w:cs="Bookman Old Style"/>
          <w:sz w:val="24"/>
          <w:szCs w:val="24"/>
        </w:rPr>
        <w:t>)</w:t>
      </w:r>
      <w:r w:rsidRPr="007C2EE3">
        <w:rPr>
          <w:rFonts w:ascii="Bookman Old Style" w:eastAsia="Bookman Old Style" w:hAnsi="Bookman Old Style" w:cs="Bookman Old Style"/>
          <w:spacing w:val="60"/>
          <w:sz w:val="24"/>
          <w:szCs w:val="24"/>
        </w:rPr>
        <w:t xml:space="preserve"> </w:t>
      </w:r>
      <w:r w:rsidRPr="007C2EE3">
        <w:rPr>
          <w:rFonts w:ascii="Bookman Old Style" w:eastAsia="Bookman Old Style" w:hAnsi="Bookman Old Style" w:cs="Bookman Old Style"/>
          <w:spacing w:val="-1"/>
          <w:sz w:val="24"/>
          <w:szCs w:val="24"/>
        </w:rPr>
        <w:t>Ke</w:t>
      </w:r>
      <w:r w:rsidRPr="007C2EE3">
        <w:rPr>
          <w:rFonts w:ascii="Bookman Old Style" w:eastAsia="Bookman Old Style" w:hAnsi="Bookman Old Style" w:cs="Bookman Old Style"/>
          <w:sz w:val="24"/>
          <w:szCs w:val="24"/>
        </w:rPr>
        <w:t>l</w:t>
      </w:r>
      <w:r w:rsidRPr="007C2EE3">
        <w:rPr>
          <w:rFonts w:ascii="Bookman Old Style" w:eastAsia="Bookman Old Style" w:hAnsi="Bookman Old Style" w:cs="Bookman Old Style"/>
          <w:spacing w:val="1"/>
          <w:sz w:val="24"/>
          <w:szCs w:val="24"/>
        </w:rPr>
        <w:t>o</w:t>
      </w:r>
      <w:r w:rsidRPr="007C2EE3">
        <w:rPr>
          <w:rFonts w:ascii="Bookman Old Style" w:eastAsia="Bookman Old Style" w:hAnsi="Bookman Old Style" w:cs="Bookman Old Style"/>
          <w:spacing w:val="-2"/>
          <w:sz w:val="24"/>
          <w:szCs w:val="24"/>
        </w:rPr>
        <w:t>m</w:t>
      </w:r>
      <w:r w:rsidRPr="007C2EE3">
        <w:rPr>
          <w:rFonts w:ascii="Bookman Old Style" w:eastAsia="Bookman Old Style" w:hAnsi="Bookman Old Style" w:cs="Bookman Old Style"/>
          <w:spacing w:val="-1"/>
          <w:sz w:val="24"/>
          <w:szCs w:val="24"/>
        </w:rPr>
        <w:t>p</w:t>
      </w:r>
      <w:r w:rsidRPr="007C2EE3">
        <w:rPr>
          <w:rFonts w:ascii="Bookman Old Style" w:eastAsia="Bookman Old Style" w:hAnsi="Bookman Old Style" w:cs="Bookman Old Style"/>
          <w:spacing w:val="1"/>
          <w:sz w:val="24"/>
          <w:szCs w:val="24"/>
        </w:rPr>
        <w:t>o</w:t>
      </w:r>
      <w:r w:rsidRPr="007C2EE3">
        <w:rPr>
          <w:rFonts w:ascii="Bookman Old Style" w:eastAsia="Bookman Old Style" w:hAnsi="Bookman Old Style" w:cs="Bookman Old Style"/>
          <w:sz w:val="24"/>
          <w:szCs w:val="24"/>
        </w:rPr>
        <w:t xml:space="preserve">k </w:t>
      </w:r>
      <w:r w:rsidRPr="007C2EE3">
        <w:rPr>
          <w:rFonts w:ascii="Bookman Old Style" w:eastAsia="Bookman Old Style" w:hAnsi="Bookman Old Style" w:cs="Bookman Old Style"/>
          <w:spacing w:val="42"/>
          <w:sz w:val="24"/>
          <w:szCs w:val="24"/>
        </w:rPr>
        <w:t xml:space="preserve"> </w:t>
      </w:r>
      <w:r w:rsidRPr="007C2EE3">
        <w:rPr>
          <w:rFonts w:ascii="Bookman Old Style" w:eastAsia="Bookman Old Style" w:hAnsi="Bookman Old Style" w:cs="Bookman Old Style"/>
          <w:spacing w:val="-2"/>
          <w:sz w:val="24"/>
          <w:szCs w:val="24"/>
        </w:rPr>
        <w:t>r</w:t>
      </w:r>
      <w:r w:rsidRPr="007C2EE3">
        <w:rPr>
          <w:rFonts w:ascii="Bookman Old Style" w:eastAsia="Bookman Old Style" w:hAnsi="Bookman Old Style" w:cs="Bookman Old Style"/>
          <w:spacing w:val="-1"/>
          <w:sz w:val="24"/>
          <w:szCs w:val="24"/>
        </w:rPr>
        <w:t>e</w:t>
      </w:r>
      <w:r w:rsidRPr="007C2EE3">
        <w:rPr>
          <w:rFonts w:ascii="Bookman Old Style" w:eastAsia="Bookman Old Style" w:hAnsi="Bookman Old Style" w:cs="Bookman Old Style"/>
          <w:spacing w:val="1"/>
          <w:sz w:val="24"/>
          <w:szCs w:val="24"/>
        </w:rPr>
        <w:t>nt</w:t>
      </w:r>
      <w:r w:rsidRPr="007C2EE3">
        <w:rPr>
          <w:rFonts w:ascii="Bookman Old Style" w:eastAsia="Bookman Old Style" w:hAnsi="Bookman Old Style" w:cs="Bookman Old Style"/>
          <w:sz w:val="24"/>
          <w:szCs w:val="24"/>
        </w:rPr>
        <w:t xml:space="preserve">an </w:t>
      </w:r>
      <w:r w:rsidRPr="007C2EE3">
        <w:rPr>
          <w:rFonts w:ascii="Bookman Old Style" w:eastAsia="Bookman Old Style" w:hAnsi="Bookman Old Style" w:cs="Bookman Old Style"/>
          <w:spacing w:val="45"/>
          <w:sz w:val="24"/>
          <w:szCs w:val="24"/>
        </w:rPr>
        <w:t xml:space="preserve"> </w:t>
      </w:r>
      <w:r w:rsidRPr="007C2EE3">
        <w:rPr>
          <w:rFonts w:ascii="Bookman Old Style" w:eastAsia="Bookman Old Style" w:hAnsi="Bookman Old Style" w:cs="Bookman Old Style"/>
          <w:spacing w:val="-1"/>
          <w:sz w:val="24"/>
          <w:szCs w:val="24"/>
        </w:rPr>
        <w:t>seb</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2"/>
          <w:sz w:val="24"/>
          <w:szCs w:val="24"/>
        </w:rPr>
        <w:t>g</w:t>
      </w:r>
      <w:r w:rsidRPr="007C2EE3">
        <w:rPr>
          <w:rFonts w:ascii="Bookman Old Style" w:eastAsia="Bookman Old Style" w:hAnsi="Bookman Old Style" w:cs="Bookman Old Style"/>
          <w:sz w:val="24"/>
          <w:szCs w:val="24"/>
        </w:rPr>
        <w:t>ai</w:t>
      </w:r>
      <w:r w:rsidRPr="007C2EE3">
        <w:rPr>
          <w:rFonts w:ascii="Bookman Old Style" w:eastAsia="Bookman Old Style" w:hAnsi="Bookman Old Style" w:cs="Bookman Old Style"/>
          <w:spacing w:val="-2"/>
          <w:sz w:val="24"/>
          <w:szCs w:val="24"/>
        </w:rPr>
        <w:t>m</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n</w:t>
      </w:r>
      <w:r w:rsidRPr="007C2EE3">
        <w:rPr>
          <w:rFonts w:ascii="Bookman Old Style" w:eastAsia="Bookman Old Style" w:hAnsi="Bookman Old Style" w:cs="Bookman Old Style"/>
          <w:sz w:val="24"/>
          <w:szCs w:val="24"/>
        </w:rPr>
        <w:t xml:space="preserve">a </w:t>
      </w:r>
      <w:r w:rsidRPr="007C2EE3">
        <w:rPr>
          <w:rFonts w:ascii="Bookman Old Style" w:eastAsia="Bookman Old Style" w:hAnsi="Bookman Old Style" w:cs="Bookman Old Style"/>
          <w:spacing w:val="44"/>
          <w:sz w:val="24"/>
          <w:szCs w:val="24"/>
        </w:rPr>
        <w:t xml:space="preserve"> </w:t>
      </w:r>
      <w:r w:rsidRPr="007C2EE3">
        <w:rPr>
          <w:rFonts w:ascii="Bookman Old Style" w:eastAsia="Bookman Old Style" w:hAnsi="Bookman Old Style" w:cs="Bookman Old Style"/>
          <w:spacing w:val="-1"/>
          <w:sz w:val="24"/>
          <w:szCs w:val="24"/>
        </w:rPr>
        <w:t>d</w:t>
      </w:r>
      <w:r w:rsidRPr="007C2EE3">
        <w:rPr>
          <w:rFonts w:ascii="Bookman Old Style" w:eastAsia="Bookman Old Style" w:hAnsi="Bookman Old Style" w:cs="Bookman Old Style"/>
          <w:sz w:val="24"/>
          <w:szCs w:val="24"/>
        </w:rPr>
        <w:t>i</w:t>
      </w:r>
      <w:r w:rsidRPr="007C2EE3">
        <w:rPr>
          <w:rFonts w:ascii="Bookman Old Style" w:eastAsia="Bookman Old Style" w:hAnsi="Bookman Old Style" w:cs="Bookman Old Style"/>
          <w:spacing w:val="-2"/>
          <w:sz w:val="24"/>
          <w:szCs w:val="24"/>
        </w:rPr>
        <w:t>m</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ks</w:t>
      </w:r>
      <w:r w:rsidRPr="007C2EE3">
        <w:rPr>
          <w:rFonts w:ascii="Bookman Old Style" w:eastAsia="Bookman Old Style" w:hAnsi="Bookman Old Style" w:cs="Bookman Old Style"/>
          <w:sz w:val="24"/>
          <w:szCs w:val="24"/>
        </w:rPr>
        <w:t xml:space="preserve">ud </w:t>
      </w:r>
      <w:r w:rsidRPr="007C2EE3">
        <w:rPr>
          <w:rFonts w:ascii="Bookman Old Style" w:eastAsia="Bookman Old Style" w:hAnsi="Bookman Old Style" w:cs="Bookman Old Style"/>
          <w:spacing w:val="42"/>
          <w:sz w:val="24"/>
          <w:szCs w:val="24"/>
        </w:rPr>
        <w:t xml:space="preserve"> </w:t>
      </w:r>
      <w:r w:rsidRPr="007C2EE3">
        <w:rPr>
          <w:rFonts w:ascii="Bookman Old Style" w:eastAsia="Bookman Old Style" w:hAnsi="Bookman Old Style" w:cs="Bookman Old Style"/>
          <w:spacing w:val="-1"/>
          <w:sz w:val="24"/>
          <w:szCs w:val="24"/>
        </w:rPr>
        <w:t>p</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d</w:t>
      </w:r>
      <w:r w:rsidRPr="007C2EE3">
        <w:rPr>
          <w:rFonts w:ascii="Bookman Old Style" w:eastAsia="Bookman Old Style" w:hAnsi="Bookman Old Style" w:cs="Bookman Old Style"/>
          <w:sz w:val="24"/>
          <w:szCs w:val="24"/>
        </w:rPr>
        <w:t xml:space="preserve">a </w:t>
      </w:r>
      <w:r w:rsidRPr="007C2EE3">
        <w:rPr>
          <w:rFonts w:ascii="Bookman Old Style" w:eastAsia="Bookman Old Style" w:hAnsi="Bookman Old Style" w:cs="Bookman Old Style"/>
          <w:spacing w:val="44"/>
          <w:sz w:val="24"/>
          <w:szCs w:val="24"/>
        </w:rPr>
        <w:t xml:space="preserve"> </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2"/>
          <w:sz w:val="24"/>
          <w:szCs w:val="24"/>
        </w:rPr>
        <w:t>y</w:t>
      </w:r>
      <w:r w:rsidRPr="007C2EE3">
        <w:rPr>
          <w:rFonts w:ascii="Bookman Old Style" w:eastAsia="Bookman Old Style" w:hAnsi="Bookman Old Style" w:cs="Bookman Old Style"/>
          <w:sz w:val="24"/>
          <w:szCs w:val="24"/>
        </w:rPr>
        <w:t xml:space="preserve">at </w:t>
      </w:r>
      <w:r w:rsidRPr="007C2EE3">
        <w:rPr>
          <w:rFonts w:ascii="Bookman Old Style" w:eastAsia="Bookman Old Style" w:hAnsi="Bookman Old Style" w:cs="Bookman Old Style"/>
          <w:spacing w:val="44"/>
          <w:sz w:val="24"/>
          <w:szCs w:val="24"/>
        </w:rPr>
        <w:t xml:space="preserve"> </w:t>
      </w:r>
      <w:r w:rsidRPr="007C2EE3">
        <w:rPr>
          <w:rFonts w:ascii="Bookman Old Style" w:eastAsia="Bookman Old Style" w:hAnsi="Bookman Old Style" w:cs="Bookman Old Style"/>
          <w:sz w:val="24"/>
          <w:szCs w:val="24"/>
        </w:rPr>
        <w:t>(</w:t>
      </w:r>
      <w:r w:rsidRPr="007C2EE3">
        <w:rPr>
          <w:rFonts w:ascii="Bookman Old Style" w:eastAsia="Bookman Old Style" w:hAnsi="Bookman Old Style" w:cs="Bookman Old Style"/>
          <w:spacing w:val="-1"/>
          <w:sz w:val="24"/>
          <w:szCs w:val="24"/>
        </w:rPr>
        <w:t>1</w:t>
      </w:r>
      <w:r w:rsidRPr="007C2EE3">
        <w:rPr>
          <w:rFonts w:ascii="Bookman Old Style" w:eastAsia="Bookman Old Style" w:hAnsi="Bookman Old Style" w:cs="Bookman Old Style"/>
          <w:sz w:val="24"/>
          <w:szCs w:val="24"/>
        </w:rPr>
        <w:t>)</w:t>
      </w:r>
    </w:p>
    <w:p w14:paraId="5358D6E1" w14:textId="77777777" w:rsidR="007C2EE3" w:rsidRPr="007C2EE3" w:rsidRDefault="007C2EE3" w:rsidP="00634F42">
      <w:pPr>
        <w:pStyle w:val="ListParagraph"/>
        <w:spacing w:before="42"/>
        <w:ind w:left="1843"/>
        <w:rPr>
          <w:rFonts w:ascii="Bookman Old Style" w:eastAsia="Bookman Old Style" w:hAnsi="Bookman Old Style" w:cs="Bookman Old Style"/>
          <w:sz w:val="24"/>
          <w:szCs w:val="24"/>
        </w:rPr>
      </w:pPr>
      <w:r w:rsidRPr="007C2EE3">
        <w:rPr>
          <w:rFonts w:ascii="Bookman Old Style" w:eastAsia="Bookman Old Style" w:hAnsi="Bookman Old Style" w:cs="Bookman Old Style"/>
          <w:spacing w:val="1"/>
          <w:sz w:val="24"/>
          <w:szCs w:val="24"/>
        </w:rPr>
        <w:t>h</w:t>
      </w:r>
      <w:r w:rsidRPr="007C2EE3">
        <w:rPr>
          <w:rFonts w:ascii="Bookman Old Style" w:eastAsia="Bookman Old Style" w:hAnsi="Bookman Old Style" w:cs="Bookman Old Style"/>
          <w:sz w:val="24"/>
          <w:szCs w:val="24"/>
        </w:rPr>
        <w:t>u</w:t>
      </w:r>
      <w:r w:rsidRPr="007C2EE3">
        <w:rPr>
          <w:rFonts w:ascii="Bookman Old Style" w:eastAsia="Bookman Old Style" w:hAnsi="Bookman Old Style" w:cs="Bookman Old Style"/>
          <w:spacing w:val="-2"/>
          <w:sz w:val="24"/>
          <w:szCs w:val="24"/>
        </w:rPr>
        <w:t>r</w:t>
      </w:r>
      <w:r w:rsidRPr="007C2EE3">
        <w:rPr>
          <w:rFonts w:ascii="Bookman Old Style" w:eastAsia="Bookman Old Style" w:hAnsi="Bookman Old Style" w:cs="Bookman Old Style"/>
          <w:sz w:val="24"/>
          <w:szCs w:val="24"/>
        </w:rPr>
        <w:t>uf b</w:t>
      </w:r>
      <w:r w:rsidRPr="007C2EE3">
        <w:rPr>
          <w:rFonts w:ascii="Bookman Old Style" w:eastAsia="Bookman Old Style" w:hAnsi="Bookman Old Style" w:cs="Bookman Old Style"/>
          <w:spacing w:val="-1"/>
          <w:sz w:val="24"/>
          <w:szCs w:val="24"/>
        </w:rPr>
        <w:t xml:space="preserve"> </w:t>
      </w:r>
      <w:r w:rsidRPr="007C2EE3">
        <w:rPr>
          <w:rFonts w:ascii="Bookman Old Style" w:eastAsia="Bookman Old Style" w:hAnsi="Bookman Old Style" w:cs="Bookman Old Style"/>
          <w:spacing w:val="1"/>
          <w:sz w:val="24"/>
          <w:szCs w:val="24"/>
        </w:rPr>
        <w:t>t</w:t>
      </w:r>
      <w:r w:rsidRPr="007C2EE3">
        <w:rPr>
          <w:rFonts w:ascii="Bookman Old Style" w:eastAsia="Bookman Old Style" w:hAnsi="Bookman Old Style" w:cs="Bookman Old Style"/>
          <w:spacing w:val="-1"/>
          <w:sz w:val="24"/>
          <w:szCs w:val="24"/>
        </w:rPr>
        <w:t>e</w:t>
      </w:r>
      <w:r w:rsidRPr="007C2EE3">
        <w:rPr>
          <w:rFonts w:ascii="Bookman Old Style" w:eastAsia="Bookman Old Style" w:hAnsi="Bookman Old Style" w:cs="Bookman Old Style"/>
          <w:spacing w:val="-2"/>
          <w:sz w:val="24"/>
          <w:szCs w:val="24"/>
        </w:rPr>
        <w:t>r</w:t>
      </w:r>
      <w:r w:rsidRPr="007C2EE3">
        <w:rPr>
          <w:rFonts w:ascii="Bookman Old Style" w:eastAsia="Bookman Old Style" w:hAnsi="Bookman Old Style" w:cs="Bookman Old Style"/>
          <w:spacing w:val="-1"/>
          <w:sz w:val="24"/>
          <w:szCs w:val="24"/>
        </w:rPr>
        <w:t>d</w:t>
      </w:r>
      <w:r w:rsidRPr="007C2EE3">
        <w:rPr>
          <w:rFonts w:ascii="Bookman Old Style" w:eastAsia="Bookman Old Style" w:hAnsi="Bookman Old Style" w:cs="Bookman Old Style"/>
          <w:sz w:val="24"/>
          <w:szCs w:val="24"/>
        </w:rPr>
        <w:t>i</w:t>
      </w:r>
      <w:r w:rsidRPr="007C2EE3">
        <w:rPr>
          <w:rFonts w:ascii="Bookman Old Style" w:eastAsia="Bookman Old Style" w:hAnsi="Bookman Old Style" w:cs="Bookman Old Style"/>
          <w:spacing w:val="-2"/>
          <w:sz w:val="24"/>
          <w:szCs w:val="24"/>
        </w:rPr>
        <w:t>r</w:t>
      </w:r>
      <w:r w:rsidRPr="007C2EE3">
        <w:rPr>
          <w:rFonts w:ascii="Bookman Old Style" w:eastAsia="Bookman Old Style" w:hAnsi="Bookman Old Style" w:cs="Bookman Old Style"/>
          <w:sz w:val="24"/>
          <w:szCs w:val="24"/>
        </w:rPr>
        <w:t>i</w:t>
      </w:r>
      <w:r w:rsidRPr="007C2EE3">
        <w:rPr>
          <w:rFonts w:ascii="Bookman Old Style" w:eastAsia="Bookman Old Style" w:hAnsi="Bookman Old Style" w:cs="Bookman Old Style"/>
          <w:spacing w:val="3"/>
          <w:sz w:val="24"/>
          <w:szCs w:val="24"/>
        </w:rPr>
        <w:t xml:space="preserve"> </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t</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s</w:t>
      </w:r>
      <w:r w:rsidRPr="007C2EE3">
        <w:rPr>
          <w:rFonts w:ascii="Bookman Old Style" w:eastAsia="Bookman Old Style" w:hAnsi="Bookman Old Style" w:cs="Bookman Old Style"/>
          <w:sz w:val="24"/>
          <w:szCs w:val="24"/>
        </w:rPr>
        <w:t>;</w:t>
      </w:r>
    </w:p>
    <w:p w14:paraId="12384CE2" w14:textId="77777777" w:rsidR="007C2EE3" w:rsidRPr="007C2EE3" w:rsidRDefault="007C2EE3" w:rsidP="00F44EEE">
      <w:pPr>
        <w:pStyle w:val="ListParagraph"/>
        <w:spacing w:before="42"/>
        <w:ind w:left="1843"/>
        <w:rPr>
          <w:rFonts w:ascii="Bookman Old Style" w:eastAsia="Bookman Old Style" w:hAnsi="Bookman Old Style" w:cs="Bookman Old Style"/>
          <w:sz w:val="24"/>
          <w:szCs w:val="24"/>
        </w:rPr>
      </w:pPr>
      <w:r w:rsidRPr="007C2EE3">
        <w:rPr>
          <w:rFonts w:ascii="Bookman Old Style" w:eastAsia="Bookman Old Style" w:hAnsi="Bookman Old Style" w:cs="Bookman Old Style"/>
          <w:spacing w:val="1"/>
          <w:sz w:val="24"/>
          <w:szCs w:val="24"/>
        </w:rPr>
        <w:t>a</w:t>
      </w:r>
      <w:r w:rsidRPr="007C2EE3">
        <w:rPr>
          <w:rFonts w:ascii="Bookman Old Style" w:eastAsia="Bookman Old Style" w:hAnsi="Bookman Old Style" w:cs="Bookman Old Style"/>
          <w:sz w:val="24"/>
          <w:szCs w:val="24"/>
        </w:rPr>
        <w:t xml:space="preserve">. </w:t>
      </w:r>
      <w:r w:rsidRPr="007C2EE3">
        <w:rPr>
          <w:rFonts w:ascii="Bookman Old Style" w:eastAsia="Bookman Old Style" w:hAnsi="Bookman Old Style" w:cs="Bookman Old Style"/>
          <w:spacing w:val="55"/>
          <w:sz w:val="24"/>
          <w:szCs w:val="24"/>
        </w:rPr>
        <w:t xml:space="preserve"> </w:t>
      </w:r>
      <w:r w:rsidRPr="007C2EE3">
        <w:rPr>
          <w:rFonts w:ascii="Bookman Old Style" w:eastAsia="Bookman Old Style" w:hAnsi="Bookman Old Style" w:cs="Bookman Old Style"/>
          <w:spacing w:val="-1"/>
          <w:sz w:val="24"/>
          <w:szCs w:val="24"/>
        </w:rPr>
        <w:t>b</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2"/>
          <w:sz w:val="24"/>
          <w:szCs w:val="24"/>
        </w:rPr>
        <w:t>y</w:t>
      </w:r>
      <w:r w:rsidRPr="007C2EE3">
        <w:rPr>
          <w:rFonts w:ascii="Bookman Old Style" w:eastAsia="Bookman Old Style" w:hAnsi="Bookman Old Style" w:cs="Bookman Old Style"/>
          <w:sz w:val="24"/>
          <w:szCs w:val="24"/>
        </w:rPr>
        <w:t>i,</w:t>
      </w:r>
      <w:r w:rsidRPr="007C2EE3">
        <w:rPr>
          <w:rFonts w:ascii="Bookman Old Style" w:eastAsia="Bookman Old Style" w:hAnsi="Bookman Old Style" w:cs="Bookman Old Style"/>
          <w:spacing w:val="-1"/>
          <w:sz w:val="24"/>
          <w:szCs w:val="24"/>
        </w:rPr>
        <w:t xml:space="preserve"> b</w:t>
      </w:r>
      <w:r w:rsidRPr="007C2EE3">
        <w:rPr>
          <w:rFonts w:ascii="Bookman Old Style" w:eastAsia="Bookman Old Style" w:hAnsi="Bookman Old Style" w:cs="Bookman Old Style"/>
          <w:sz w:val="24"/>
          <w:szCs w:val="24"/>
        </w:rPr>
        <w:t>ali</w:t>
      </w:r>
      <w:r w:rsidRPr="007C2EE3">
        <w:rPr>
          <w:rFonts w:ascii="Bookman Old Style" w:eastAsia="Bookman Old Style" w:hAnsi="Bookman Old Style" w:cs="Bookman Old Style"/>
          <w:spacing w:val="1"/>
          <w:sz w:val="24"/>
          <w:szCs w:val="24"/>
        </w:rPr>
        <w:t>t</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 xml:space="preserve"> d</w:t>
      </w:r>
      <w:r w:rsidRPr="007C2EE3">
        <w:rPr>
          <w:rFonts w:ascii="Bookman Old Style" w:eastAsia="Bookman Old Style" w:hAnsi="Bookman Old Style" w:cs="Bookman Old Style"/>
          <w:sz w:val="24"/>
          <w:szCs w:val="24"/>
        </w:rPr>
        <w:t>an</w:t>
      </w:r>
      <w:r w:rsidRPr="007C2EE3">
        <w:rPr>
          <w:rFonts w:ascii="Bookman Old Style" w:eastAsia="Bookman Old Style" w:hAnsi="Bookman Old Style" w:cs="Bookman Old Style"/>
          <w:spacing w:val="1"/>
          <w:sz w:val="24"/>
          <w:szCs w:val="24"/>
        </w:rPr>
        <w:t xml:space="preserve"> </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n</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2"/>
          <w:sz w:val="24"/>
          <w:szCs w:val="24"/>
        </w:rPr>
        <w:t>k</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n</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k</w:t>
      </w:r>
      <w:r w:rsidRPr="007C2EE3">
        <w:rPr>
          <w:rFonts w:ascii="Bookman Old Style" w:eastAsia="Bookman Old Style" w:hAnsi="Bookman Old Style" w:cs="Bookman Old Style"/>
          <w:sz w:val="24"/>
          <w:szCs w:val="24"/>
        </w:rPr>
        <w:t>;</w:t>
      </w:r>
    </w:p>
    <w:p w14:paraId="14EA3719" w14:textId="77777777" w:rsidR="007C2EE3" w:rsidRPr="007C2EE3" w:rsidRDefault="007C2EE3" w:rsidP="00F44EEE">
      <w:pPr>
        <w:pStyle w:val="ListParagraph"/>
        <w:spacing w:before="42"/>
        <w:ind w:left="1843"/>
        <w:rPr>
          <w:rFonts w:ascii="Bookman Old Style" w:eastAsia="Bookman Old Style" w:hAnsi="Bookman Old Style" w:cs="Bookman Old Style"/>
          <w:sz w:val="24"/>
          <w:szCs w:val="24"/>
        </w:rPr>
      </w:pPr>
      <w:r w:rsidRPr="007C2EE3">
        <w:rPr>
          <w:rFonts w:ascii="Bookman Old Style" w:eastAsia="Bookman Old Style" w:hAnsi="Bookman Old Style" w:cs="Bookman Old Style"/>
          <w:spacing w:val="-1"/>
          <w:sz w:val="24"/>
          <w:szCs w:val="24"/>
        </w:rPr>
        <w:t>b</w:t>
      </w:r>
      <w:r w:rsidRPr="007C2EE3">
        <w:rPr>
          <w:rFonts w:ascii="Bookman Old Style" w:eastAsia="Bookman Old Style" w:hAnsi="Bookman Old Style" w:cs="Bookman Old Style"/>
          <w:sz w:val="24"/>
          <w:szCs w:val="24"/>
        </w:rPr>
        <w:t xml:space="preserve">. </w:t>
      </w:r>
      <w:r w:rsidRPr="007C2EE3">
        <w:rPr>
          <w:rFonts w:ascii="Bookman Old Style" w:eastAsia="Bookman Old Style" w:hAnsi="Bookman Old Style" w:cs="Bookman Old Style"/>
          <w:spacing w:val="47"/>
          <w:sz w:val="24"/>
          <w:szCs w:val="24"/>
        </w:rPr>
        <w:t xml:space="preserve"> </w:t>
      </w:r>
      <w:r w:rsidRPr="007C2EE3">
        <w:rPr>
          <w:rFonts w:ascii="Bookman Old Style" w:eastAsia="Bookman Old Style" w:hAnsi="Bookman Old Style" w:cs="Bookman Old Style"/>
          <w:sz w:val="24"/>
          <w:szCs w:val="24"/>
        </w:rPr>
        <w:t>i</w:t>
      </w:r>
      <w:r w:rsidRPr="007C2EE3">
        <w:rPr>
          <w:rFonts w:ascii="Bookman Old Style" w:eastAsia="Bookman Old Style" w:hAnsi="Bookman Old Style" w:cs="Bookman Old Style"/>
          <w:spacing w:val="-1"/>
          <w:sz w:val="24"/>
          <w:szCs w:val="24"/>
        </w:rPr>
        <w:t>b</w:t>
      </w:r>
      <w:r w:rsidRPr="007C2EE3">
        <w:rPr>
          <w:rFonts w:ascii="Bookman Old Style" w:eastAsia="Bookman Old Style" w:hAnsi="Bookman Old Style" w:cs="Bookman Old Style"/>
          <w:sz w:val="24"/>
          <w:szCs w:val="24"/>
        </w:rPr>
        <w:t xml:space="preserve">u </w:t>
      </w:r>
      <w:r w:rsidRPr="007C2EE3">
        <w:rPr>
          <w:rFonts w:ascii="Bookman Old Style" w:eastAsia="Bookman Old Style" w:hAnsi="Bookman Old Style" w:cs="Bookman Old Style"/>
          <w:spacing w:val="-2"/>
          <w:sz w:val="24"/>
          <w:szCs w:val="24"/>
        </w:rPr>
        <w:t>y</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n</w:t>
      </w:r>
      <w:r w:rsidRPr="007C2EE3">
        <w:rPr>
          <w:rFonts w:ascii="Bookman Old Style" w:eastAsia="Bookman Old Style" w:hAnsi="Bookman Old Style" w:cs="Bookman Old Style"/>
          <w:sz w:val="24"/>
          <w:szCs w:val="24"/>
        </w:rPr>
        <w:t>g</w:t>
      </w:r>
      <w:r w:rsidRPr="007C2EE3">
        <w:rPr>
          <w:rFonts w:ascii="Bookman Old Style" w:eastAsia="Bookman Old Style" w:hAnsi="Bookman Old Style" w:cs="Bookman Old Style"/>
          <w:spacing w:val="-2"/>
          <w:sz w:val="24"/>
          <w:szCs w:val="24"/>
        </w:rPr>
        <w:t xml:space="preserve"> </w:t>
      </w:r>
      <w:r w:rsidRPr="007C2EE3">
        <w:rPr>
          <w:rFonts w:ascii="Bookman Old Style" w:eastAsia="Bookman Old Style" w:hAnsi="Bookman Old Style" w:cs="Bookman Old Style"/>
          <w:spacing w:val="-1"/>
          <w:sz w:val="24"/>
          <w:szCs w:val="24"/>
        </w:rPr>
        <w:t>sed</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n</w:t>
      </w:r>
      <w:r w:rsidRPr="007C2EE3">
        <w:rPr>
          <w:rFonts w:ascii="Bookman Old Style" w:eastAsia="Bookman Old Style" w:hAnsi="Bookman Old Style" w:cs="Bookman Old Style"/>
          <w:sz w:val="24"/>
          <w:szCs w:val="24"/>
        </w:rPr>
        <w:t>g</w:t>
      </w:r>
      <w:r w:rsidRPr="007C2EE3">
        <w:rPr>
          <w:rFonts w:ascii="Bookman Old Style" w:eastAsia="Bookman Old Style" w:hAnsi="Bookman Old Style" w:cs="Bookman Old Style"/>
          <w:spacing w:val="1"/>
          <w:sz w:val="24"/>
          <w:szCs w:val="24"/>
        </w:rPr>
        <w:t xml:space="preserve"> </w:t>
      </w:r>
      <w:r w:rsidRPr="007C2EE3">
        <w:rPr>
          <w:rFonts w:ascii="Bookman Old Style" w:eastAsia="Bookman Old Style" w:hAnsi="Bookman Old Style" w:cs="Bookman Old Style"/>
          <w:spacing w:val="-2"/>
          <w:sz w:val="24"/>
          <w:szCs w:val="24"/>
        </w:rPr>
        <w:t>m</w:t>
      </w:r>
      <w:r w:rsidRPr="007C2EE3">
        <w:rPr>
          <w:rFonts w:ascii="Bookman Old Style" w:eastAsia="Bookman Old Style" w:hAnsi="Bookman Old Style" w:cs="Bookman Old Style"/>
          <w:spacing w:val="-1"/>
          <w:sz w:val="24"/>
          <w:szCs w:val="24"/>
        </w:rPr>
        <w:t>e</w:t>
      </w:r>
      <w:r w:rsidRPr="007C2EE3">
        <w:rPr>
          <w:rFonts w:ascii="Bookman Old Style" w:eastAsia="Bookman Old Style" w:hAnsi="Bookman Old Style" w:cs="Bookman Old Style"/>
          <w:spacing w:val="1"/>
          <w:sz w:val="24"/>
          <w:szCs w:val="24"/>
        </w:rPr>
        <w:t>n</w:t>
      </w:r>
      <w:r w:rsidRPr="007C2EE3">
        <w:rPr>
          <w:rFonts w:ascii="Bookman Old Style" w:eastAsia="Bookman Old Style" w:hAnsi="Bookman Old Style" w:cs="Bookman Old Style"/>
          <w:spacing w:val="-2"/>
          <w:sz w:val="24"/>
          <w:szCs w:val="24"/>
        </w:rPr>
        <w:t>g</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n</w:t>
      </w:r>
      <w:r w:rsidRPr="007C2EE3">
        <w:rPr>
          <w:rFonts w:ascii="Bookman Old Style" w:eastAsia="Bookman Old Style" w:hAnsi="Bookman Old Style" w:cs="Bookman Old Style"/>
          <w:spacing w:val="-1"/>
          <w:sz w:val="24"/>
          <w:szCs w:val="24"/>
        </w:rPr>
        <w:t>d</w:t>
      </w:r>
      <w:r w:rsidRPr="007C2EE3">
        <w:rPr>
          <w:rFonts w:ascii="Bookman Old Style" w:eastAsia="Bookman Old Style" w:hAnsi="Bookman Old Style" w:cs="Bookman Old Style"/>
          <w:sz w:val="24"/>
          <w:szCs w:val="24"/>
        </w:rPr>
        <w:t>u</w:t>
      </w:r>
      <w:r w:rsidRPr="007C2EE3">
        <w:rPr>
          <w:rFonts w:ascii="Bookman Old Style" w:eastAsia="Bookman Old Style" w:hAnsi="Bookman Old Style" w:cs="Bookman Old Style"/>
          <w:spacing w:val="1"/>
          <w:sz w:val="24"/>
          <w:szCs w:val="24"/>
        </w:rPr>
        <w:t>n</w:t>
      </w:r>
      <w:r w:rsidRPr="007C2EE3">
        <w:rPr>
          <w:rFonts w:ascii="Bookman Old Style" w:eastAsia="Bookman Old Style" w:hAnsi="Bookman Old Style" w:cs="Bookman Old Style"/>
          <w:sz w:val="24"/>
          <w:szCs w:val="24"/>
        </w:rPr>
        <w:t>g</w:t>
      </w:r>
      <w:r w:rsidRPr="007C2EE3">
        <w:rPr>
          <w:rFonts w:ascii="Bookman Old Style" w:eastAsia="Bookman Old Style" w:hAnsi="Bookman Old Style" w:cs="Bookman Old Style"/>
          <w:spacing w:val="-2"/>
          <w:sz w:val="24"/>
          <w:szCs w:val="24"/>
        </w:rPr>
        <w:t xml:space="preserve"> </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t</w:t>
      </w:r>
      <w:r w:rsidRPr="007C2EE3">
        <w:rPr>
          <w:rFonts w:ascii="Bookman Old Style" w:eastAsia="Bookman Old Style" w:hAnsi="Bookman Old Style" w:cs="Bookman Old Style"/>
          <w:sz w:val="24"/>
          <w:szCs w:val="24"/>
        </w:rPr>
        <w:t xml:space="preserve">au </w:t>
      </w:r>
      <w:r w:rsidRPr="007C2EE3">
        <w:rPr>
          <w:rFonts w:ascii="Bookman Old Style" w:eastAsia="Bookman Old Style" w:hAnsi="Bookman Old Style" w:cs="Bookman Old Style"/>
          <w:spacing w:val="-2"/>
          <w:sz w:val="24"/>
          <w:szCs w:val="24"/>
        </w:rPr>
        <w:t>m</w:t>
      </w:r>
      <w:r w:rsidRPr="007C2EE3">
        <w:rPr>
          <w:rFonts w:ascii="Bookman Old Style" w:eastAsia="Bookman Old Style" w:hAnsi="Bookman Old Style" w:cs="Bookman Old Style"/>
          <w:spacing w:val="-1"/>
          <w:sz w:val="24"/>
          <w:szCs w:val="24"/>
        </w:rPr>
        <w:t>e</w:t>
      </w:r>
      <w:r w:rsidRPr="007C2EE3">
        <w:rPr>
          <w:rFonts w:ascii="Bookman Old Style" w:eastAsia="Bookman Old Style" w:hAnsi="Bookman Old Style" w:cs="Bookman Old Style"/>
          <w:spacing w:val="1"/>
          <w:sz w:val="24"/>
          <w:szCs w:val="24"/>
        </w:rPr>
        <w:t>n</w:t>
      </w:r>
      <w:r w:rsidRPr="007C2EE3">
        <w:rPr>
          <w:rFonts w:ascii="Bookman Old Style" w:eastAsia="Bookman Old Style" w:hAnsi="Bookman Old Style" w:cs="Bookman Old Style"/>
          <w:spacing w:val="-2"/>
          <w:sz w:val="24"/>
          <w:szCs w:val="24"/>
        </w:rPr>
        <w:t>y</w:t>
      </w:r>
      <w:r w:rsidRPr="007C2EE3">
        <w:rPr>
          <w:rFonts w:ascii="Bookman Old Style" w:eastAsia="Bookman Old Style" w:hAnsi="Bookman Old Style" w:cs="Bookman Old Style"/>
          <w:sz w:val="24"/>
          <w:szCs w:val="24"/>
        </w:rPr>
        <w:t>u</w:t>
      </w:r>
      <w:r w:rsidRPr="007C2EE3">
        <w:rPr>
          <w:rFonts w:ascii="Bookman Old Style" w:eastAsia="Bookman Old Style" w:hAnsi="Bookman Old Style" w:cs="Bookman Old Style"/>
          <w:spacing w:val="-1"/>
          <w:sz w:val="24"/>
          <w:szCs w:val="24"/>
        </w:rPr>
        <w:t>s</w:t>
      </w:r>
      <w:r w:rsidRPr="007C2EE3">
        <w:rPr>
          <w:rFonts w:ascii="Bookman Old Style" w:eastAsia="Bookman Old Style" w:hAnsi="Bookman Old Style" w:cs="Bookman Old Style"/>
          <w:sz w:val="24"/>
          <w:szCs w:val="24"/>
        </w:rPr>
        <w:t>ui;</w:t>
      </w:r>
    </w:p>
    <w:p w14:paraId="78506803" w14:textId="77777777" w:rsidR="007C2EE3" w:rsidRPr="007C2EE3" w:rsidRDefault="007C2EE3" w:rsidP="00F44EEE">
      <w:pPr>
        <w:pStyle w:val="ListParagraph"/>
        <w:spacing w:before="42"/>
        <w:ind w:left="1843"/>
        <w:rPr>
          <w:rFonts w:ascii="Bookman Old Style" w:eastAsia="Bookman Old Style" w:hAnsi="Bookman Old Style" w:cs="Bookman Old Style"/>
          <w:sz w:val="24"/>
          <w:szCs w:val="24"/>
        </w:rPr>
      </w:pPr>
      <w:r w:rsidRPr="007C2EE3">
        <w:rPr>
          <w:rFonts w:ascii="Bookman Old Style" w:eastAsia="Bookman Old Style" w:hAnsi="Bookman Old Style" w:cs="Bookman Old Style"/>
          <w:spacing w:val="-1"/>
          <w:sz w:val="24"/>
          <w:szCs w:val="24"/>
        </w:rPr>
        <w:t>c</w:t>
      </w:r>
      <w:r w:rsidRPr="007C2EE3">
        <w:rPr>
          <w:rFonts w:ascii="Bookman Old Style" w:eastAsia="Bookman Old Style" w:hAnsi="Bookman Old Style" w:cs="Bookman Old Style"/>
          <w:sz w:val="24"/>
          <w:szCs w:val="24"/>
        </w:rPr>
        <w:t xml:space="preserve">. </w:t>
      </w:r>
      <w:r w:rsidRPr="007C2EE3">
        <w:rPr>
          <w:rFonts w:ascii="Bookman Old Style" w:eastAsia="Bookman Old Style" w:hAnsi="Bookman Old Style" w:cs="Bookman Old Style"/>
          <w:spacing w:val="71"/>
          <w:sz w:val="24"/>
          <w:szCs w:val="24"/>
        </w:rPr>
        <w:t xml:space="preserve"> </w:t>
      </w:r>
      <w:r w:rsidRPr="007C2EE3">
        <w:rPr>
          <w:rFonts w:ascii="Bookman Old Style" w:eastAsia="Bookman Old Style" w:hAnsi="Bookman Old Style" w:cs="Bookman Old Style"/>
          <w:spacing w:val="-1"/>
          <w:sz w:val="24"/>
          <w:szCs w:val="24"/>
        </w:rPr>
        <w:t>pe</w:t>
      </w:r>
      <w:r w:rsidRPr="007C2EE3">
        <w:rPr>
          <w:rFonts w:ascii="Bookman Old Style" w:eastAsia="Bookman Old Style" w:hAnsi="Bookman Old Style" w:cs="Bookman Old Style"/>
          <w:spacing w:val="1"/>
          <w:sz w:val="24"/>
          <w:szCs w:val="24"/>
        </w:rPr>
        <w:t>n</w:t>
      </w:r>
      <w:r w:rsidRPr="007C2EE3">
        <w:rPr>
          <w:rFonts w:ascii="Bookman Old Style" w:eastAsia="Bookman Old Style" w:hAnsi="Bookman Old Style" w:cs="Bookman Old Style"/>
          <w:spacing w:val="-2"/>
          <w:sz w:val="24"/>
          <w:szCs w:val="24"/>
        </w:rPr>
        <w:t>y</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n</w:t>
      </w:r>
      <w:r w:rsidRPr="007C2EE3">
        <w:rPr>
          <w:rFonts w:ascii="Bookman Old Style" w:eastAsia="Bookman Old Style" w:hAnsi="Bookman Old Style" w:cs="Bookman Old Style"/>
          <w:spacing w:val="-1"/>
          <w:sz w:val="24"/>
          <w:szCs w:val="24"/>
        </w:rPr>
        <w:t>d</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n</w:t>
      </w:r>
      <w:r w:rsidRPr="007C2EE3">
        <w:rPr>
          <w:rFonts w:ascii="Bookman Old Style" w:eastAsia="Bookman Old Style" w:hAnsi="Bookman Old Style" w:cs="Bookman Old Style"/>
          <w:sz w:val="24"/>
          <w:szCs w:val="24"/>
        </w:rPr>
        <w:t>g</w:t>
      </w:r>
      <w:r w:rsidRPr="007C2EE3">
        <w:rPr>
          <w:rFonts w:ascii="Bookman Old Style" w:eastAsia="Bookman Old Style" w:hAnsi="Bookman Old Style" w:cs="Bookman Old Style"/>
          <w:spacing w:val="-2"/>
          <w:sz w:val="24"/>
          <w:szCs w:val="24"/>
        </w:rPr>
        <w:t xml:space="preserve"> </w:t>
      </w:r>
      <w:r w:rsidRPr="007C2EE3">
        <w:rPr>
          <w:rFonts w:ascii="Bookman Old Style" w:eastAsia="Bookman Old Style" w:hAnsi="Bookman Old Style" w:cs="Bookman Old Style"/>
          <w:spacing w:val="-1"/>
          <w:sz w:val="24"/>
          <w:szCs w:val="24"/>
        </w:rPr>
        <w:t>c</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c</w:t>
      </w:r>
      <w:r w:rsidRPr="007C2EE3">
        <w:rPr>
          <w:rFonts w:ascii="Bookman Old Style" w:eastAsia="Bookman Old Style" w:hAnsi="Bookman Old Style" w:cs="Bookman Old Style"/>
          <w:sz w:val="24"/>
          <w:szCs w:val="24"/>
        </w:rPr>
        <w:t>a</w:t>
      </w:r>
      <w:r w:rsidRPr="007C2EE3">
        <w:rPr>
          <w:rFonts w:ascii="Bookman Old Style" w:eastAsia="Bookman Old Style" w:hAnsi="Bookman Old Style" w:cs="Bookman Old Style"/>
          <w:spacing w:val="1"/>
          <w:sz w:val="24"/>
          <w:szCs w:val="24"/>
        </w:rPr>
        <w:t>t</w:t>
      </w:r>
      <w:r w:rsidRPr="007C2EE3">
        <w:rPr>
          <w:rFonts w:ascii="Bookman Old Style" w:eastAsia="Bookman Old Style" w:hAnsi="Bookman Old Style" w:cs="Bookman Old Style"/>
          <w:sz w:val="24"/>
          <w:szCs w:val="24"/>
        </w:rPr>
        <w:t>;</w:t>
      </w:r>
    </w:p>
    <w:p w14:paraId="27094083" w14:textId="516CF68C" w:rsidR="007C2EE3" w:rsidRDefault="007C2EE3" w:rsidP="00F44EEE">
      <w:pPr>
        <w:pStyle w:val="ListParagraph"/>
        <w:spacing w:line="327" w:lineRule="auto"/>
        <w:ind w:left="1843" w:right="2092"/>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47"/>
          <w:sz w:val="24"/>
          <w:szCs w:val="24"/>
        </w:rPr>
        <w:t xml:space="preserve"> </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
          <w:sz w:val="24"/>
          <w:szCs w:val="24"/>
        </w:rPr>
        <w:t xml:space="preserve"> </w:t>
      </w:r>
      <w:r w:rsidR="00634F42">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g</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1"/>
          <w:sz w:val="24"/>
          <w:szCs w:val="24"/>
        </w:rPr>
        <w:t>an</w:t>
      </w:r>
      <w:r>
        <w:rPr>
          <w:rFonts w:ascii="Bookman Old Style" w:eastAsia="Bookman Old Style" w:hAnsi="Bookman Old Style" w:cs="Bookman Old Style"/>
          <w:sz w:val="24"/>
          <w:szCs w:val="24"/>
        </w:rPr>
        <w:t>jut u</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w:t>
      </w:r>
    </w:p>
    <w:p w14:paraId="5C3B41FB" w14:textId="685F3451" w:rsidR="003B6B1F" w:rsidRDefault="003B6B1F" w:rsidP="00F44EEE">
      <w:pPr>
        <w:pStyle w:val="ListParagraph"/>
        <w:spacing w:line="327" w:lineRule="auto"/>
        <w:ind w:left="1843" w:right="2092"/>
        <w:rPr>
          <w:rFonts w:ascii="Bookman Old Style" w:eastAsia="Bookman Old Style" w:hAnsi="Bookman Old Style" w:cs="Bookman Old Style"/>
          <w:sz w:val="24"/>
          <w:szCs w:val="24"/>
        </w:rPr>
      </w:pPr>
    </w:p>
    <w:p w14:paraId="2766E41D" w14:textId="51D1F245" w:rsidR="003B6B1F" w:rsidRDefault="003B6B1F" w:rsidP="00FB280B">
      <w:pPr>
        <w:pStyle w:val="ListParagraph"/>
        <w:spacing w:line="327" w:lineRule="auto"/>
        <w:ind w:left="1843" w:right="2092"/>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Pasal 7</w:t>
      </w:r>
    </w:p>
    <w:p w14:paraId="0B8E6FC6" w14:textId="5276AE04" w:rsidR="003B6B1F" w:rsidRDefault="003B6B1F" w:rsidP="003B6B1F">
      <w:pPr>
        <w:spacing w:before="42" w:line="276" w:lineRule="auto"/>
        <w:ind w:left="1849" w:right="68" w:hanging="428"/>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w:t>
      </w:r>
      <w:r>
        <w:rPr>
          <w:rFonts w:ascii="Bookman Old Style" w:eastAsia="Bookman Old Style" w:hAnsi="Bookman Old Style" w:cs="Bookman Old Style"/>
          <w:spacing w:val="-1"/>
          <w:sz w:val="24"/>
          <w:szCs w:val="24"/>
        </w:rPr>
        <w:t>1</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51"/>
          <w:sz w:val="24"/>
          <w:szCs w:val="24"/>
        </w:rPr>
        <w:t xml:space="preserve"> </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c</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seb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ks</w:t>
      </w:r>
      <w:r>
        <w:rPr>
          <w:rFonts w:ascii="Bookman Old Style" w:eastAsia="Bookman Old Style" w:hAnsi="Bookman Old Style" w:cs="Bookman Old Style"/>
          <w:sz w:val="24"/>
          <w:szCs w:val="24"/>
        </w:rPr>
        <w:t xml:space="preserve">ud </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m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 xml:space="preserve">al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6 a</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at (</w:t>
      </w:r>
      <w:r>
        <w:rPr>
          <w:rFonts w:ascii="Bookman Old Style" w:eastAsia="Bookman Old Style" w:hAnsi="Bookman Old Style" w:cs="Bookman Old Style"/>
          <w:spacing w:val="-1"/>
          <w:sz w:val="24"/>
          <w:szCs w:val="24"/>
        </w:rPr>
        <w:t>1</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li</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u</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i:</w:t>
      </w:r>
    </w:p>
    <w:p w14:paraId="7E1A571B" w14:textId="23F60BB9" w:rsidR="003B6B1F" w:rsidRPr="000E4CC3" w:rsidRDefault="003B6B1F" w:rsidP="003B6B1F">
      <w:pPr>
        <w:spacing w:before="2" w:line="276" w:lineRule="auto"/>
        <w:ind w:left="1849" w:right="4592"/>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55"/>
          <w:sz w:val="24"/>
          <w:szCs w:val="24"/>
        </w:rPr>
        <w:t xml:space="preserve"> </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c</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 al</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1"/>
          <w:sz w:val="24"/>
          <w:szCs w:val="24"/>
        </w:rPr>
        <w:t xml:space="preserve"> d</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47"/>
          <w:sz w:val="24"/>
          <w:szCs w:val="24"/>
        </w:rPr>
        <w:t xml:space="preserve"> </w:t>
      </w:r>
      <w:r>
        <w:rPr>
          <w:rFonts w:ascii="Bookman Old Style" w:eastAsia="Bookman Old Style" w:hAnsi="Bookman Old Style" w:cs="Bookman Old Style"/>
          <w:spacing w:val="-1"/>
          <w:sz w:val="24"/>
          <w:szCs w:val="24"/>
        </w:rPr>
        <w:t>be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c</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1"/>
          <w:sz w:val="24"/>
          <w:szCs w:val="24"/>
        </w:rPr>
        <w:t>o</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l.</w:t>
      </w:r>
    </w:p>
    <w:p w14:paraId="7D496789" w14:textId="114B5D51" w:rsidR="007E7C5A" w:rsidRDefault="007E7C5A" w:rsidP="007E7C5A">
      <w:pPr>
        <w:spacing w:before="4" w:line="276" w:lineRule="auto"/>
        <w:ind w:left="1832" w:right="61" w:hanging="42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w:t>
      </w:r>
      <w:r w:rsidR="003B6B1F">
        <w:rPr>
          <w:rFonts w:ascii="Bookman Old Style" w:eastAsia="Bookman Old Style" w:hAnsi="Bookman Old Style" w:cs="Bookman Old Style"/>
          <w:sz w:val="24"/>
          <w:szCs w:val="24"/>
        </w:rPr>
        <w:t xml:space="preserve">2) </w:t>
      </w:r>
      <w:r>
        <w:rPr>
          <w:rFonts w:ascii="Bookman Old Style" w:eastAsia="Bookman Old Style" w:hAnsi="Bookman Old Style" w:cs="Bookman Old Style"/>
          <w:sz w:val="24"/>
          <w:szCs w:val="24"/>
        </w:rPr>
        <w:t>Bencana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alam sebagaimana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dimaksud pada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ayat</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w:t>
      </w:r>
      <w:r w:rsidR="003B6B1F">
        <w:rPr>
          <w:rFonts w:ascii="Bookman Old Style" w:eastAsia="Bookman Old Style" w:hAnsi="Bookman Old Style" w:cs="Bookman Old Style"/>
          <w:sz w:val="24"/>
          <w:szCs w:val="24"/>
        </w:rPr>
        <w:t>1</w:t>
      </w:r>
      <w:r>
        <w:rPr>
          <w:rFonts w:ascii="Bookman Old Style" w:eastAsia="Bookman Old Style" w:hAnsi="Bookman Old Style" w:cs="Bookman Old Style"/>
          <w:sz w:val="24"/>
          <w:szCs w:val="24"/>
        </w:rPr>
        <w:t>) huruf</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a meliputi:</w:t>
      </w:r>
    </w:p>
    <w:p w14:paraId="0415EEB5" w14:textId="77777777" w:rsidR="007E7C5A" w:rsidRDefault="007E7C5A" w:rsidP="007E7C5A">
      <w:pPr>
        <w:spacing w:before="61"/>
        <w:ind w:left="183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z w:val="24"/>
          <w:szCs w:val="24"/>
        </w:rPr>
        <w:t>gempa bumi;</w:t>
      </w:r>
    </w:p>
    <w:p w14:paraId="58734A94" w14:textId="77777777" w:rsidR="007E7C5A" w:rsidRDefault="007E7C5A" w:rsidP="007E7C5A">
      <w:pPr>
        <w:spacing w:before="2" w:line="100" w:lineRule="exact"/>
        <w:rPr>
          <w:sz w:val="10"/>
          <w:szCs w:val="10"/>
        </w:rPr>
      </w:pPr>
    </w:p>
    <w:p w14:paraId="5A00EBC7" w14:textId="77777777" w:rsidR="007E7C5A" w:rsidRDefault="007E7C5A" w:rsidP="007E7C5A">
      <w:pPr>
        <w:ind w:left="183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47"/>
          <w:sz w:val="24"/>
          <w:szCs w:val="24"/>
        </w:rPr>
        <w:t xml:space="preserve"> </w:t>
      </w:r>
      <w:r>
        <w:rPr>
          <w:rFonts w:ascii="Bookman Old Style" w:eastAsia="Bookman Old Style" w:hAnsi="Bookman Old Style" w:cs="Bookman Old Style"/>
          <w:sz w:val="24"/>
          <w:szCs w:val="24"/>
        </w:rPr>
        <w:t>tsunami;</w:t>
      </w:r>
    </w:p>
    <w:p w14:paraId="70620D3A" w14:textId="77777777" w:rsidR="007E7C5A" w:rsidRDefault="007E7C5A" w:rsidP="007E7C5A">
      <w:pPr>
        <w:spacing w:before="2" w:line="100" w:lineRule="exact"/>
        <w:rPr>
          <w:sz w:val="10"/>
          <w:szCs w:val="10"/>
        </w:rPr>
      </w:pPr>
    </w:p>
    <w:p w14:paraId="7CA26566" w14:textId="77777777" w:rsidR="007E7C5A" w:rsidRDefault="007E7C5A" w:rsidP="007E7C5A">
      <w:pPr>
        <w:ind w:left="183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w:t>
      </w:r>
      <w:r>
        <w:rPr>
          <w:rFonts w:ascii="Bookman Old Style" w:eastAsia="Bookman Old Style" w:hAnsi="Bookman Old Style" w:cs="Bookman Old Style"/>
          <w:spacing w:val="71"/>
          <w:sz w:val="24"/>
          <w:szCs w:val="24"/>
        </w:rPr>
        <w:t xml:space="preserve"> </w:t>
      </w:r>
      <w:r>
        <w:rPr>
          <w:rFonts w:ascii="Bookman Old Style" w:eastAsia="Bookman Old Style" w:hAnsi="Bookman Old Style" w:cs="Bookman Old Style"/>
          <w:sz w:val="24"/>
          <w:szCs w:val="24"/>
        </w:rPr>
        <w:t>banjir;</w:t>
      </w:r>
    </w:p>
    <w:p w14:paraId="7D18F9A7" w14:textId="77777777" w:rsidR="007E7C5A" w:rsidRDefault="007E7C5A" w:rsidP="007E7C5A">
      <w:pPr>
        <w:spacing w:before="2" w:line="100" w:lineRule="exact"/>
        <w:rPr>
          <w:sz w:val="10"/>
          <w:szCs w:val="10"/>
        </w:rPr>
      </w:pPr>
    </w:p>
    <w:p w14:paraId="422E88C2" w14:textId="77777777" w:rsidR="007E7C5A" w:rsidRDefault="007E7C5A" w:rsidP="007E7C5A">
      <w:pPr>
        <w:ind w:left="183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 </w:t>
      </w:r>
      <w:r>
        <w:rPr>
          <w:rFonts w:ascii="Bookman Old Style" w:eastAsia="Bookman Old Style" w:hAnsi="Bookman Old Style" w:cs="Bookman Old Style"/>
          <w:spacing w:val="47"/>
          <w:sz w:val="24"/>
          <w:szCs w:val="24"/>
        </w:rPr>
        <w:t xml:space="preserve"> </w:t>
      </w:r>
      <w:r>
        <w:rPr>
          <w:rFonts w:ascii="Bookman Old Style" w:eastAsia="Bookman Old Style" w:hAnsi="Bookman Old Style" w:cs="Bookman Old Style"/>
          <w:sz w:val="24"/>
          <w:szCs w:val="24"/>
        </w:rPr>
        <w:t>tanah longsor;</w:t>
      </w:r>
    </w:p>
    <w:p w14:paraId="0E415585" w14:textId="77777777" w:rsidR="007E7C5A" w:rsidRDefault="007E7C5A" w:rsidP="007E7C5A">
      <w:pPr>
        <w:spacing w:before="2" w:line="100" w:lineRule="exact"/>
        <w:rPr>
          <w:sz w:val="10"/>
          <w:szCs w:val="10"/>
        </w:rPr>
      </w:pPr>
    </w:p>
    <w:p w14:paraId="7B7A7706" w14:textId="77777777" w:rsidR="007E7C5A" w:rsidRDefault="007E7C5A" w:rsidP="007E7C5A">
      <w:pPr>
        <w:ind w:left="183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e. </w:t>
      </w:r>
      <w:r>
        <w:rPr>
          <w:rFonts w:ascii="Bookman Old Style" w:eastAsia="Bookman Old Style" w:hAnsi="Bookman Old Style" w:cs="Bookman Old Style"/>
          <w:spacing w:val="71"/>
          <w:sz w:val="24"/>
          <w:szCs w:val="24"/>
        </w:rPr>
        <w:t xml:space="preserve"> </w:t>
      </w:r>
      <w:r>
        <w:rPr>
          <w:rFonts w:ascii="Bookman Old Style" w:eastAsia="Bookman Old Style" w:hAnsi="Bookman Old Style" w:cs="Bookman Old Style"/>
          <w:sz w:val="24"/>
          <w:szCs w:val="24"/>
        </w:rPr>
        <w:t>letusan gunung api;</w:t>
      </w:r>
    </w:p>
    <w:p w14:paraId="24352BB9" w14:textId="77777777" w:rsidR="007E7C5A" w:rsidRDefault="007E7C5A" w:rsidP="007E7C5A">
      <w:pPr>
        <w:spacing w:before="2" w:line="100" w:lineRule="exact"/>
        <w:rPr>
          <w:sz w:val="10"/>
          <w:szCs w:val="10"/>
        </w:rPr>
      </w:pPr>
    </w:p>
    <w:p w14:paraId="26DB2C81" w14:textId="77777777" w:rsidR="007E7C5A" w:rsidRDefault="007E7C5A" w:rsidP="007E7C5A">
      <w:pPr>
        <w:ind w:left="183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f.  </w:t>
      </w:r>
      <w:r>
        <w:rPr>
          <w:rFonts w:ascii="Bookman Old Style" w:eastAsia="Bookman Old Style" w:hAnsi="Bookman Old Style" w:cs="Bookman Old Style"/>
          <w:spacing w:val="42"/>
          <w:sz w:val="24"/>
          <w:szCs w:val="24"/>
        </w:rPr>
        <w:t xml:space="preserve"> </w:t>
      </w:r>
      <w:r>
        <w:rPr>
          <w:rFonts w:ascii="Bookman Old Style" w:eastAsia="Bookman Old Style" w:hAnsi="Bookman Old Style" w:cs="Bookman Old Style"/>
          <w:sz w:val="24"/>
          <w:szCs w:val="24"/>
        </w:rPr>
        <w:t>gelombang laut ekstrem;</w:t>
      </w:r>
    </w:p>
    <w:p w14:paraId="4147119A" w14:textId="77777777" w:rsidR="007E7C5A" w:rsidRDefault="007E7C5A" w:rsidP="007E7C5A">
      <w:pPr>
        <w:spacing w:before="2" w:line="100" w:lineRule="exact"/>
        <w:rPr>
          <w:sz w:val="10"/>
          <w:szCs w:val="10"/>
        </w:rPr>
      </w:pPr>
    </w:p>
    <w:p w14:paraId="13CE9E63" w14:textId="77777777" w:rsidR="000C7E1A" w:rsidRDefault="007E7C5A" w:rsidP="000C7E1A">
      <w:pPr>
        <w:spacing w:line="327" w:lineRule="auto"/>
        <w:ind w:left="1832" w:right="-236"/>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66"/>
          <w:sz w:val="24"/>
          <w:szCs w:val="24"/>
        </w:rPr>
        <w:t xml:space="preserve"> </w:t>
      </w:r>
      <w:r>
        <w:rPr>
          <w:rFonts w:ascii="Bookman Old Style" w:eastAsia="Bookman Old Style" w:hAnsi="Bookman Old Style" w:cs="Bookman Old Style"/>
          <w:sz w:val="24"/>
          <w:szCs w:val="24"/>
        </w:rPr>
        <w:t xml:space="preserve">angin topan, termasuk siklon tropis/puting beliung; dan </w:t>
      </w:r>
    </w:p>
    <w:p w14:paraId="56A68B3F" w14:textId="134D33F3" w:rsidR="007E7C5A" w:rsidRDefault="007E7C5A" w:rsidP="000C7E1A">
      <w:pPr>
        <w:spacing w:line="327" w:lineRule="auto"/>
        <w:ind w:left="1832" w:right="-236"/>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z w:val="24"/>
          <w:szCs w:val="24"/>
        </w:rPr>
        <w:t>kekeringan.</w:t>
      </w:r>
    </w:p>
    <w:p w14:paraId="19163AF6" w14:textId="0DD12392" w:rsidR="007E7C5A" w:rsidRDefault="007E7C5A" w:rsidP="007E7C5A">
      <w:pPr>
        <w:spacing w:before="4" w:line="276" w:lineRule="auto"/>
        <w:ind w:left="1832" w:right="61" w:hanging="42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w:t>
      </w:r>
      <w:r w:rsidR="00FB280B">
        <w:rPr>
          <w:rFonts w:ascii="Bookman Old Style" w:eastAsia="Bookman Old Style" w:hAnsi="Bookman Old Style" w:cs="Bookman Old Style"/>
          <w:sz w:val="24"/>
          <w:szCs w:val="24"/>
        </w:rPr>
        <w:t xml:space="preserve">3). </w:t>
      </w:r>
      <w:r>
        <w:rPr>
          <w:rFonts w:ascii="Bookman Old Style" w:eastAsia="Bookman Old Style" w:hAnsi="Bookman Old Style" w:cs="Bookman Old Style"/>
          <w:sz w:val="24"/>
          <w:szCs w:val="24"/>
        </w:rPr>
        <w:t>Bencana sosial sebagaimana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dimaksud pada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ayat (</w:t>
      </w:r>
      <w:r w:rsidR="003B6B1F">
        <w:rPr>
          <w:rFonts w:ascii="Bookman Old Style" w:eastAsia="Bookman Old Style" w:hAnsi="Bookman Old Style" w:cs="Bookman Old Style"/>
          <w:sz w:val="24"/>
          <w:szCs w:val="24"/>
        </w:rPr>
        <w:t>1</w:t>
      </w:r>
      <w:r>
        <w:rPr>
          <w:rFonts w:ascii="Bookman Old Style" w:eastAsia="Bookman Old Style" w:hAnsi="Bookman Old Style" w:cs="Bookman Old Style"/>
          <w:sz w:val="24"/>
          <w:szCs w:val="24"/>
        </w:rPr>
        <w:t>) huruf</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b meliputi:</w:t>
      </w:r>
    </w:p>
    <w:p w14:paraId="04E0A6BE" w14:textId="77777777" w:rsidR="007E7C5A" w:rsidRDefault="007E7C5A" w:rsidP="007E7C5A">
      <w:pPr>
        <w:spacing w:before="61"/>
        <w:ind w:left="183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z w:val="24"/>
          <w:szCs w:val="24"/>
        </w:rPr>
        <w:t>konflik</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sosia</w:t>
      </w:r>
      <w:r>
        <w:rPr>
          <w:rFonts w:ascii="Bookman Old Style" w:eastAsia="Bookman Old Style" w:hAnsi="Bookman Old Style" w:cs="Bookman Old Style"/>
          <w:spacing w:val="3"/>
          <w:sz w:val="24"/>
          <w:szCs w:val="24"/>
        </w:rPr>
        <w:t>l</w:t>
      </w:r>
      <w:r>
        <w:rPr>
          <w:rFonts w:ascii="Bookman Old Style" w:eastAsia="Bookman Old Style" w:hAnsi="Bookman Old Style" w:cs="Bookman Old Style"/>
          <w:sz w:val="24"/>
          <w:szCs w:val="24"/>
        </w:rPr>
        <w:t>;</w:t>
      </w:r>
    </w:p>
    <w:p w14:paraId="3969836B" w14:textId="77777777" w:rsidR="007E7C5A" w:rsidRDefault="007E7C5A" w:rsidP="007E7C5A">
      <w:pPr>
        <w:spacing w:before="2" w:line="100" w:lineRule="exact"/>
        <w:rPr>
          <w:sz w:val="10"/>
          <w:szCs w:val="10"/>
        </w:rPr>
      </w:pPr>
    </w:p>
    <w:p w14:paraId="1FE362C9" w14:textId="77777777" w:rsidR="007E7C5A" w:rsidRDefault="007E7C5A" w:rsidP="007E7C5A">
      <w:pPr>
        <w:ind w:left="183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47"/>
          <w:sz w:val="24"/>
          <w:szCs w:val="24"/>
        </w:rPr>
        <w:t xml:space="preserve"> </w:t>
      </w:r>
      <w:r>
        <w:rPr>
          <w:rFonts w:ascii="Bookman Old Style" w:eastAsia="Bookman Old Style" w:hAnsi="Bookman Old Style" w:cs="Bookman Old Style"/>
          <w:sz w:val="24"/>
          <w:szCs w:val="24"/>
        </w:rPr>
        <w:t>aksi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tero</w:t>
      </w:r>
      <w:r>
        <w:rPr>
          <w:rFonts w:ascii="Bookman Old Style" w:eastAsia="Bookman Old Style" w:hAnsi="Bookman Old Style" w:cs="Bookman Old Style"/>
          <w:spacing w:val="3"/>
          <w:sz w:val="24"/>
          <w:szCs w:val="24"/>
        </w:rPr>
        <w:t>r</w:t>
      </w:r>
      <w:r>
        <w:rPr>
          <w:rFonts w:ascii="Bookman Old Style" w:eastAsia="Bookman Old Style" w:hAnsi="Bookman Old Style" w:cs="Bookman Old Style"/>
          <w:sz w:val="24"/>
          <w:szCs w:val="24"/>
        </w:rPr>
        <w:t>;</w:t>
      </w:r>
    </w:p>
    <w:p w14:paraId="7151745C" w14:textId="77777777" w:rsidR="007E7C5A" w:rsidRDefault="007E7C5A" w:rsidP="007E7C5A">
      <w:pPr>
        <w:spacing w:before="2" w:line="100" w:lineRule="exact"/>
        <w:rPr>
          <w:sz w:val="10"/>
          <w:szCs w:val="10"/>
        </w:rPr>
      </w:pPr>
    </w:p>
    <w:p w14:paraId="5CE9E83A" w14:textId="77777777" w:rsidR="007E7C5A" w:rsidRDefault="007E7C5A" w:rsidP="007E7C5A">
      <w:pPr>
        <w:ind w:left="183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w:t>
      </w:r>
      <w:r>
        <w:rPr>
          <w:rFonts w:ascii="Bookman Old Style" w:eastAsia="Bookman Old Style" w:hAnsi="Bookman Old Style" w:cs="Bookman Old Style"/>
          <w:spacing w:val="71"/>
          <w:sz w:val="24"/>
          <w:szCs w:val="24"/>
        </w:rPr>
        <w:t xml:space="preserve"> </w:t>
      </w:r>
      <w:r>
        <w:rPr>
          <w:rFonts w:ascii="Bookman Old Style" w:eastAsia="Bookman Old Style" w:hAnsi="Bookman Old Style" w:cs="Bookman Old Style"/>
          <w:sz w:val="24"/>
          <w:szCs w:val="24"/>
        </w:rPr>
        <w:t>kebakaran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pemukiman dan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gedun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w:t>
      </w:r>
    </w:p>
    <w:p w14:paraId="147EEE30" w14:textId="77777777" w:rsidR="007E7C5A" w:rsidRDefault="007E7C5A" w:rsidP="007E7C5A">
      <w:pPr>
        <w:spacing w:before="2" w:line="100" w:lineRule="exact"/>
        <w:rPr>
          <w:sz w:val="10"/>
          <w:szCs w:val="10"/>
        </w:rPr>
      </w:pPr>
    </w:p>
    <w:p w14:paraId="6484573D" w14:textId="77777777" w:rsidR="007E7C5A" w:rsidRDefault="007E7C5A" w:rsidP="007E7C5A">
      <w:pPr>
        <w:ind w:left="183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 </w:t>
      </w:r>
      <w:r>
        <w:rPr>
          <w:rFonts w:ascii="Bookman Old Style" w:eastAsia="Bookman Old Style" w:hAnsi="Bookman Old Style" w:cs="Bookman Old Style"/>
          <w:spacing w:val="47"/>
          <w:sz w:val="24"/>
          <w:szCs w:val="24"/>
        </w:rPr>
        <w:t xml:space="preserve"> </w:t>
      </w:r>
      <w:r>
        <w:rPr>
          <w:rFonts w:ascii="Bookman Old Style" w:eastAsia="Bookman Old Style" w:hAnsi="Bookman Old Style" w:cs="Bookman Old Style"/>
          <w:sz w:val="24"/>
          <w:szCs w:val="24"/>
        </w:rPr>
        <w:t>wabah/epidem</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w:t>
      </w:r>
    </w:p>
    <w:p w14:paraId="4413BB04" w14:textId="77777777" w:rsidR="007E7C5A" w:rsidRDefault="007E7C5A" w:rsidP="007E7C5A">
      <w:pPr>
        <w:spacing w:before="2" w:line="100" w:lineRule="exact"/>
        <w:rPr>
          <w:sz w:val="10"/>
          <w:szCs w:val="10"/>
        </w:rPr>
      </w:pPr>
    </w:p>
    <w:p w14:paraId="43FA6BF5" w14:textId="77777777" w:rsidR="007E7C5A" w:rsidRDefault="007E7C5A" w:rsidP="007E7C5A">
      <w:pPr>
        <w:ind w:left="183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e. </w:t>
      </w:r>
      <w:r>
        <w:rPr>
          <w:rFonts w:ascii="Bookman Old Style" w:eastAsia="Bookman Old Style" w:hAnsi="Bookman Old Style" w:cs="Bookman Old Style"/>
          <w:spacing w:val="71"/>
          <w:sz w:val="24"/>
          <w:szCs w:val="24"/>
        </w:rPr>
        <w:t xml:space="preserve"> </w:t>
      </w:r>
      <w:r>
        <w:rPr>
          <w:rFonts w:ascii="Bookman Old Style" w:eastAsia="Bookman Old Style" w:hAnsi="Bookman Old Style" w:cs="Bookman Old Style"/>
          <w:sz w:val="24"/>
          <w:szCs w:val="24"/>
        </w:rPr>
        <w:t>gagal</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teknologi; dan</w:t>
      </w:r>
    </w:p>
    <w:p w14:paraId="790C783B" w14:textId="77777777" w:rsidR="007E7C5A" w:rsidRDefault="007E7C5A" w:rsidP="007E7C5A">
      <w:pPr>
        <w:spacing w:before="2" w:line="100" w:lineRule="exact"/>
        <w:rPr>
          <w:sz w:val="10"/>
          <w:szCs w:val="10"/>
        </w:rPr>
      </w:pPr>
    </w:p>
    <w:p w14:paraId="2D1AD29D" w14:textId="03841799" w:rsidR="007E7C5A" w:rsidRDefault="007E7C5A" w:rsidP="00604F1F">
      <w:pPr>
        <w:ind w:left="183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f.  </w:t>
      </w:r>
      <w:r>
        <w:rPr>
          <w:rFonts w:ascii="Bookman Old Style" w:eastAsia="Bookman Old Style" w:hAnsi="Bookman Old Style" w:cs="Bookman Old Style"/>
          <w:spacing w:val="42"/>
          <w:sz w:val="24"/>
          <w:szCs w:val="24"/>
        </w:rPr>
        <w:t xml:space="preserve"> </w:t>
      </w:r>
      <w:r>
        <w:rPr>
          <w:rFonts w:ascii="Bookman Old Style" w:eastAsia="Bookman Old Style" w:hAnsi="Bookman Old Style" w:cs="Bookman Old Style"/>
          <w:sz w:val="24"/>
          <w:szCs w:val="24"/>
        </w:rPr>
        <w:t>kebakaran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hutan dan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lahan.</w:t>
      </w:r>
    </w:p>
    <w:p w14:paraId="7D89F4C9" w14:textId="77777777" w:rsidR="006D1B58" w:rsidRDefault="006D1B58" w:rsidP="00604F1F">
      <w:pPr>
        <w:ind w:left="1832"/>
        <w:rPr>
          <w:rFonts w:ascii="Bookman Old Style" w:eastAsia="Bookman Old Style" w:hAnsi="Bookman Old Style" w:cs="Bookman Old Style"/>
          <w:sz w:val="24"/>
          <w:szCs w:val="24"/>
        </w:rPr>
      </w:pPr>
    </w:p>
    <w:p w14:paraId="790E9930" w14:textId="61664649" w:rsidR="007E7C5A" w:rsidRDefault="007E7C5A" w:rsidP="007E7C5A">
      <w:pPr>
        <w:spacing w:before="6" w:line="180" w:lineRule="exact"/>
        <w:rPr>
          <w:sz w:val="18"/>
          <w:szCs w:val="18"/>
        </w:rPr>
      </w:pPr>
    </w:p>
    <w:p w14:paraId="2BA345EC" w14:textId="77777777" w:rsidR="00604F1F" w:rsidRDefault="00604F1F" w:rsidP="007E7C5A">
      <w:pPr>
        <w:spacing w:before="6" w:line="180" w:lineRule="exact"/>
        <w:rPr>
          <w:sz w:val="18"/>
          <w:szCs w:val="18"/>
        </w:rPr>
      </w:pPr>
    </w:p>
    <w:p w14:paraId="4017C391" w14:textId="77777777" w:rsidR="007E7C5A" w:rsidRDefault="007E7C5A" w:rsidP="007E7C5A">
      <w:pPr>
        <w:spacing w:line="200" w:lineRule="exact"/>
      </w:pPr>
    </w:p>
    <w:p w14:paraId="428B0AEE" w14:textId="77777777" w:rsidR="006D1B58" w:rsidRDefault="006D1B58" w:rsidP="007E7C5A">
      <w:pPr>
        <w:ind w:left="4386" w:right="3078"/>
        <w:jc w:val="center"/>
        <w:rPr>
          <w:rFonts w:ascii="Bookman Old Style" w:eastAsia="Bookman Old Style" w:hAnsi="Bookman Old Style" w:cs="Bookman Old Style"/>
          <w:sz w:val="24"/>
          <w:szCs w:val="24"/>
        </w:rPr>
      </w:pPr>
    </w:p>
    <w:p w14:paraId="0D472DD8" w14:textId="77777777" w:rsidR="006D1B58" w:rsidRDefault="006D1B58" w:rsidP="007E7C5A">
      <w:pPr>
        <w:ind w:left="4386" w:right="3078"/>
        <w:jc w:val="center"/>
        <w:rPr>
          <w:rFonts w:ascii="Bookman Old Style" w:eastAsia="Bookman Old Style" w:hAnsi="Bookman Old Style" w:cs="Bookman Old Style"/>
          <w:sz w:val="24"/>
          <w:szCs w:val="24"/>
        </w:rPr>
      </w:pPr>
    </w:p>
    <w:p w14:paraId="36965E92" w14:textId="77777777" w:rsidR="006D1B58" w:rsidRDefault="006D1B58" w:rsidP="007E7C5A">
      <w:pPr>
        <w:ind w:left="4386" w:right="3078"/>
        <w:jc w:val="center"/>
        <w:rPr>
          <w:rFonts w:ascii="Bookman Old Style" w:eastAsia="Bookman Old Style" w:hAnsi="Bookman Old Style" w:cs="Bookman Old Style"/>
          <w:sz w:val="24"/>
          <w:szCs w:val="24"/>
        </w:rPr>
      </w:pPr>
    </w:p>
    <w:p w14:paraId="1EA77761" w14:textId="77777777" w:rsidR="006D1B58" w:rsidRDefault="006D1B58" w:rsidP="007E7C5A">
      <w:pPr>
        <w:ind w:left="4386" w:right="3078"/>
        <w:jc w:val="center"/>
        <w:rPr>
          <w:rFonts w:ascii="Bookman Old Style" w:eastAsia="Bookman Old Style" w:hAnsi="Bookman Old Style" w:cs="Bookman Old Style"/>
          <w:sz w:val="24"/>
          <w:szCs w:val="24"/>
        </w:rPr>
      </w:pPr>
    </w:p>
    <w:p w14:paraId="7FB09218" w14:textId="77777777" w:rsidR="006D1B58" w:rsidRDefault="006D1B58" w:rsidP="007E7C5A">
      <w:pPr>
        <w:ind w:left="4386" w:right="3078"/>
        <w:jc w:val="center"/>
        <w:rPr>
          <w:rFonts w:ascii="Bookman Old Style" w:eastAsia="Bookman Old Style" w:hAnsi="Bookman Old Style" w:cs="Bookman Old Style"/>
          <w:sz w:val="24"/>
          <w:szCs w:val="24"/>
        </w:rPr>
      </w:pPr>
    </w:p>
    <w:p w14:paraId="6F99277B" w14:textId="77777777" w:rsidR="006D1B58" w:rsidRDefault="006D1B58" w:rsidP="007E7C5A">
      <w:pPr>
        <w:ind w:left="4386" w:right="3078"/>
        <w:jc w:val="center"/>
        <w:rPr>
          <w:rFonts w:ascii="Bookman Old Style" w:eastAsia="Bookman Old Style" w:hAnsi="Bookman Old Style" w:cs="Bookman Old Style"/>
          <w:sz w:val="24"/>
          <w:szCs w:val="24"/>
        </w:rPr>
      </w:pPr>
    </w:p>
    <w:p w14:paraId="6A7F8535" w14:textId="77777777" w:rsidR="006D1B58" w:rsidRDefault="006D1B58" w:rsidP="007E7C5A">
      <w:pPr>
        <w:ind w:left="4386" w:right="3078"/>
        <w:jc w:val="center"/>
        <w:rPr>
          <w:rFonts w:ascii="Bookman Old Style" w:eastAsia="Bookman Old Style" w:hAnsi="Bookman Old Style" w:cs="Bookman Old Style"/>
          <w:sz w:val="24"/>
          <w:szCs w:val="24"/>
        </w:rPr>
      </w:pPr>
    </w:p>
    <w:p w14:paraId="07CE2259" w14:textId="77777777" w:rsidR="006D1B58" w:rsidRDefault="006D1B58" w:rsidP="007E7C5A">
      <w:pPr>
        <w:ind w:left="4386" w:right="3078"/>
        <w:jc w:val="center"/>
        <w:rPr>
          <w:rFonts w:ascii="Bookman Old Style" w:eastAsia="Bookman Old Style" w:hAnsi="Bookman Old Style" w:cs="Bookman Old Style"/>
          <w:sz w:val="24"/>
          <w:szCs w:val="24"/>
        </w:rPr>
      </w:pPr>
    </w:p>
    <w:p w14:paraId="00DB1780" w14:textId="77777777" w:rsidR="006D1B58" w:rsidRDefault="006D1B58" w:rsidP="007E7C5A">
      <w:pPr>
        <w:ind w:left="4386" w:right="3078"/>
        <w:jc w:val="center"/>
        <w:rPr>
          <w:rFonts w:ascii="Bookman Old Style" w:eastAsia="Bookman Old Style" w:hAnsi="Bookman Old Style" w:cs="Bookman Old Style"/>
          <w:sz w:val="24"/>
          <w:szCs w:val="24"/>
        </w:rPr>
      </w:pPr>
    </w:p>
    <w:p w14:paraId="488019B9" w14:textId="77777777" w:rsidR="006D1B58" w:rsidRDefault="006D1B58" w:rsidP="007E7C5A">
      <w:pPr>
        <w:ind w:left="4386" w:right="3078"/>
        <w:jc w:val="center"/>
        <w:rPr>
          <w:rFonts w:ascii="Bookman Old Style" w:eastAsia="Bookman Old Style" w:hAnsi="Bookman Old Style" w:cs="Bookman Old Style"/>
          <w:sz w:val="24"/>
          <w:szCs w:val="24"/>
        </w:rPr>
      </w:pPr>
    </w:p>
    <w:p w14:paraId="6AB678B3" w14:textId="70214C7C" w:rsidR="007E7C5A" w:rsidRDefault="007E7C5A" w:rsidP="007E7C5A">
      <w:pPr>
        <w:ind w:left="4386" w:right="3078"/>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Bagian Ke</w:t>
      </w:r>
      <w:r w:rsidR="00604F1F">
        <w:rPr>
          <w:rFonts w:ascii="Bookman Old Style" w:eastAsia="Bookman Old Style" w:hAnsi="Bookman Old Style" w:cs="Bookman Old Style"/>
          <w:sz w:val="24"/>
          <w:szCs w:val="24"/>
        </w:rPr>
        <w:t>dua</w:t>
      </w:r>
    </w:p>
    <w:p w14:paraId="754161DC" w14:textId="77777777" w:rsidR="007E7C5A" w:rsidRDefault="007E7C5A" w:rsidP="007E7C5A">
      <w:pPr>
        <w:spacing w:before="42"/>
        <w:ind w:left="2072" w:right="763"/>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Standar Jumlah dan Kualitas Barang dan/atau Jasa</w:t>
      </w:r>
    </w:p>
    <w:p w14:paraId="68543845" w14:textId="77777777" w:rsidR="007E7C5A" w:rsidRDefault="007E7C5A" w:rsidP="007E7C5A">
      <w:pPr>
        <w:spacing w:before="2" w:line="280" w:lineRule="exact"/>
        <w:rPr>
          <w:sz w:val="28"/>
          <w:szCs w:val="28"/>
        </w:rPr>
      </w:pPr>
    </w:p>
    <w:p w14:paraId="01FF98F2" w14:textId="614BE297" w:rsidR="007E7C5A" w:rsidRDefault="007E7C5A" w:rsidP="007E7C5A">
      <w:pPr>
        <w:ind w:left="4691" w:right="3397"/>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604F1F">
        <w:rPr>
          <w:rFonts w:ascii="Bookman Old Style" w:eastAsia="Bookman Old Style" w:hAnsi="Bookman Old Style" w:cs="Bookman Old Style"/>
          <w:sz w:val="24"/>
          <w:szCs w:val="24"/>
        </w:rPr>
        <w:t>8</w:t>
      </w:r>
    </w:p>
    <w:p w14:paraId="459B2247" w14:textId="77777777" w:rsidR="007E7C5A" w:rsidRDefault="007E7C5A" w:rsidP="007E7C5A">
      <w:pPr>
        <w:spacing w:before="2" w:line="280" w:lineRule="exact"/>
        <w:rPr>
          <w:sz w:val="28"/>
          <w:szCs w:val="28"/>
        </w:rPr>
      </w:pPr>
    </w:p>
    <w:p w14:paraId="6B7ED7A2" w14:textId="77777777" w:rsidR="007E7C5A" w:rsidRDefault="007E7C5A" w:rsidP="007E7C5A">
      <w:pPr>
        <w:spacing w:line="276" w:lineRule="auto"/>
        <w:ind w:left="1832" w:right="61"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(1)</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z w:val="24"/>
          <w:szCs w:val="24"/>
        </w:rPr>
        <w:t xml:space="preserve">Standar </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 xml:space="preserve">dan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 xml:space="preserve">jumlah  kualitas  barang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 xml:space="preserve">dan/atau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jasa</w:t>
      </w:r>
      <w:r>
        <w:rPr>
          <w:rFonts w:ascii="Bookman Old Style" w:eastAsia="Bookman Old Style" w:hAnsi="Bookman Old Style" w:cs="Bookman Old Style"/>
          <w:spacing w:val="77"/>
          <w:sz w:val="24"/>
          <w:szCs w:val="24"/>
        </w:rPr>
        <w:t xml:space="preserve"> </w:t>
      </w:r>
      <w:r>
        <w:rPr>
          <w:rFonts w:ascii="Bookman Old Style" w:eastAsia="Bookman Old Style" w:hAnsi="Bookman Old Style" w:cs="Bookman Old Style"/>
          <w:sz w:val="24"/>
          <w:szCs w:val="24"/>
        </w:rPr>
        <w:t>yang harus diterima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oleh Penyandang</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Disabilitas telantar,</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anak telantar, lanjut</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usia telantar,</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serta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gelandangan dan pengemis di luar panti sosial berupa pelayanan:</w:t>
      </w:r>
    </w:p>
    <w:p w14:paraId="7C234A86" w14:textId="77777777" w:rsidR="007E7C5A" w:rsidRDefault="007E7C5A" w:rsidP="007E7C5A">
      <w:pPr>
        <w:spacing w:before="61"/>
        <w:ind w:left="183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z w:val="24"/>
          <w:szCs w:val="24"/>
        </w:rPr>
        <w:t>data dan pengaduan;</w:t>
      </w:r>
    </w:p>
    <w:p w14:paraId="70EEED70" w14:textId="77777777" w:rsidR="007E7C5A" w:rsidRDefault="007E7C5A" w:rsidP="007E7C5A">
      <w:pPr>
        <w:spacing w:before="2" w:line="100" w:lineRule="exact"/>
        <w:rPr>
          <w:sz w:val="10"/>
          <w:szCs w:val="10"/>
        </w:rPr>
      </w:pPr>
    </w:p>
    <w:p w14:paraId="1917DE25" w14:textId="55ABA02A" w:rsidR="007E7C5A" w:rsidRPr="0090442A" w:rsidRDefault="007E7C5A" w:rsidP="00A84D8A">
      <w:pPr>
        <w:pStyle w:val="ListParagraph"/>
        <w:numPr>
          <w:ilvl w:val="0"/>
          <w:numId w:val="13"/>
        </w:numPr>
        <w:ind w:left="2268" w:hanging="425"/>
        <w:rPr>
          <w:rFonts w:ascii="Bookman Old Style" w:eastAsia="Bookman Old Style" w:hAnsi="Bookman Old Style" w:cs="Bookman Old Style"/>
          <w:sz w:val="24"/>
          <w:szCs w:val="24"/>
        </w:rPr>
      </w:pPr>
      <w:r w:rsidRPr="0090442A">
        <w:rPr>
          <w:rFonts w:ascii="Bookman Old Style" w:eastAsia="Bookman Old Style" w:hAnsi="Bookman Old Style" w:cs="Bookman Old Style"/>
          <w:sz w:val="24"/>
          <w:szCs w:val="24"/>
        </w:rPr>
        <w:t>kedaruratan;</w:t>
      </w:r>
    </w:p>
    <w:p w14:paraId="43B2000B" w14:textId="3AA4CE2D" w:rsidR="007E7C5A" w:rsidRPr="0090442A" w:rsidRDefault="007E7C5A" w:rsidP="00A84D8A">
      <w:pPr>
        <w:pStyle w:val="ListParagraph"/>
        <w:numPr>
          <w:ilvl w:val="0"/>
          <w:numId w:val="13"/>
        </w:numPr>
        <w:ind w:left="2268" w:hanging="425"/>
        <w:rPr>
          <w:rFonts w:ascii="Bookman Old Style" w:eastAsia="Bookman Old Style" w:hAnsi="Bookman Old Style" w:cs="Bookman Old Style"/>
          <w:sz w:val="24"/>
          <w:szCs w:val="24"/>
        </w:rPr>
      </w:pPr>
      <w:r w:rsidRPr="0090442A">
        <w:rPr>
          <w:rFonts w:ascii="Bookman Old Style" w:eastAsia="Bookman Old Style" w:hAnsi="Bookman Old Style" w:cs="Bookman Old Style"/>
          <w:sz w:val="24"/>
          <w:szCs w:val="24"/>
        </w:rPr>
        <w:t>pemenuhan kebutuhan dasar</w:t>
      </w:r>
      <w:r>
        <w:rPr>
          <w:rFonts w:ascii="Bookman Old Style" w:eastAsia="Bookman Old Style" w:hAnsi="Bookman Old Style" w:cs="Bookman Old Style"/>
          <w:sz w:val="24"/>
          <w:szCs w:val="24"/>
        </w:rPr>
        <w:t>;</w:t>
      </w:r>
    </w:p>
    <w:p w14:paraId="1EB86E3B" w14:textId="77777777" w:rsidR="007E7C5A" w:rsidRPr="0090442A" w:rsidRDefault="007E7C5A" w:rsidP="00A84D8A">
      <w:pPr>
        <w:pStyle w:val="ListParagraph"/>
        <w:numPr>
          <w:ilvl w:val="0"/>
          <w:numId w:val="13"/>
        </w:numPr>
        <w:ind w:left="2268" w:hanging="425"/>
        <w:rPr>
          <w:rFonts w:ascii="Bookman Old Style" w:eastAsia="Bookman Old Style" w:hAnsi="Bookman Old Style" w:cs="Bookman Old Style"/>
          <w:sz w:val="24"/>
          <w:szCs w:val="24"/>
        </w:rPr>
      </w:pPr>
      <w:r w:rsidRPr="0090442A">
        <w:rPr>
          <w:rFonts w:ascii="Bookman Old Style" w:eastAsia="Bookman Old Style" w:hAnsi="Bookman Old Style" w:cs="Bookman Old Style"/>
          <w:color w:val="00B0F0"/>
          <w:sz w:val="24"/>
          <w:szCs w:val="24"/>
        </w:rPr>
        <w:t>bimbingan fisik, menta</w:t>
      </w:r>
      <w:r>
        <w:rPr>
          <w:rFonts w:ascii="Bookman Old Style" w:eastAsia="Bookman Old Style" w:hAnsi="Bookman Old Style" w:cs="Bookman Old Style"/>
          <w:color w:val="00B0F0"/>
          <w:sz w:val="24"/>
          <w:szCs w:val="24"/>
        </w:rPr>
        <w:t xml:space="preserve">l, </w:t>
      </w:r>
      <w:r w:rsidRPr="0090442A">
        <w:rPr>
          <w:rFonts w:ascii="Bookman Old Style" w:eastAsia="Bookman Old Style" w:hAnsi="Bookman Old Style" w:cs="Bookman Old Style"/>
          <w:color w:val="00B0F0"/>
          <w:sz w:val="24"/>
          <w:szCs w:val="24"/>
        </w:rPr>
        <w:t>spiritual</w:t>
      </w:r>
      <w:r>
        <w:rPr>
          <w:rFonts w:ascii="Bookman Old Style" w:eastAsia="Bookman Old Style" w:hAnsi="Bookman Old Style" w:cs="Bookman Old Style"/>
          <w:color w:val="00B0F0"/>
          <w:sz w:val="24"/>
          <w:szCs w:val="24"/>
        </w:rPr>
        <w:t xml:space="preserve"> dan sosial;</w:t>
      </w:r>
    </w:p>
    <w:p w14:paraId="246984CF" w14:textId="77777777" w:rsidR="007E7C5A" w:rsidRPr="005130E7" w:rsidRDefault="007E7C5A" w:rsidP="00A84D8A">
      <w:pPr>
        <w:pStyle w:val="ListParagraph"/>
        <w:numPr>
          <w:ilvl w:val="0"/>
          <w:numId w:val="13"/>
        </w:numPr>
        <w:ind w:left="2268" w:hanging="425"/>
        <w:rPr>
          <w:rFonts w:ascii="Bookman Old Style" w:eastAsia="Bookman Old Style" w:hAnsi="Bookman Old Style" w:cs="Bookman Old Style"/>
          <w:sz w:val="24"/>
          <w:szCs w:val="24"/>
        </w:rPr>
      </w:pPr>
      <w:r>
        <w:rPr>
          <w:rFonts w:ascii="Bookman Old Style" w:eastAsia="Bookman Old Style" w:hAnsi="Bookman Old Style" w:cs="Bookman Old Style"/>
          <w:color w:val="00B0F0"/>
          <w:sz w:val="24"/>
          <w:szCs w:val="24"/>
        </w:rPr>
        <w:t xml:space="preserve">penelusuran keluarga; </w:t>
      </w:r>
    </w:p>
    <w:p w14:paraId="7F18B597" w14:textId="77777777" w:rsidR="007E7C5A" w:rsidRPr="005130E7" w:rsidRDefault="007E7C5A" w:rsidP="00A84D8A">
      <w:pPr>
        <w:pStyle w:val="ListParagraph"/>
        <w:numPr>
          <w:ilvl w:val="0"/>
          <w:numId w:val="13"/>
        </w:numPr>
        <w:ind w:left="2268" w:hanging="425"/>
        <w:rPr>
          <w:rFonts w:ascii="Bookman Old Style" w:eastAsia="Bookman Old Style" w:hAnsi="Bookman Old Style" w:cs="Bookman Old Style"/>
          <w:sz w:val="24"/>
          <w:szCs w:val="24"/>
        </w:rPr>
      </w:pPr>
      <w:r>
        <w:rPr>
          <w:rFonts w:ascii="Bookman Old Style" w:eastAsia="Bookman Old Style" w:hAnsi="Bookman Old Style" w:cs="Bookman Old Style"/>
          <w:color w:val="00B0F0"/>
          <w:sz w:val="24"/>
          <w:szCs w:val="24"/>
        </w:rPr>
        <w:t>reunifikasi; dan</w:t>
      </w:r>
    </w:p>
    <w:p w14:paraId="71FB4B21" w14:textId="77777777" w:rsidR="007E7C5A" w:rsidRPr="0090442A" w:rsidRDefault="007E7C5A" w:rsidP="00A84D8A">
      <w:pPr>
        <w:pStyle w:val="ListParagraph"/>
        <w:numPr>
          <w:ilvl w:val="0"/>
          <w:numId w:val="13"/>
        </w:numPr>
        <w:ind w:left="2268" w:hanging="425"/>
        <w:rPr>
          <w:rFonts w:ascii="Bookman Old Style" w:eastAsia="Bookman Old Style" w:hAnsi="Bookman Old Style" w:cs="Bookman Old Style"/>
          <w:sz w:val="24"/>
          <w:szCs w:val="24"/>
        </w:rPr>
      </w:pPr>
      <w:r>
        <w:rPr>
          <w:rFonts w:ascii="Bookman Old Style" w:eastAsia="Bookman Old Style" w:hAnsi="Bookman Old Style" w:cs="Bookman Old Style"/>
          <w:color w:val="00B0F0"/>
          <w:sz w:val="24"/>
          <w:szCs w:val="24"/>
        </w:rPr>
        <w:t>rujukan.</w:t>
      </w:r>
    </w:p>
    <w:p w14:paraId="507E12C5" w14:textId="77777777" w:rsidR="007E7C5A" w:rsidRDefault="007E7C5A" w:rsidP="007E7C5A">
      <w:pPr>
        <w:spacing w:before="2" w:line="100" w:lineRule="exact"/>
        <w:rPr>
          <w:sz w:val="10"/>
          <w:szCs w:val="10"/>
        </w:rPr>
      </w:pPr>
    </w:p>
    <w:p w14:paraId="7820499B" w14:textId="31BE3BB0" w:rsidR="007E7C5A" w:rsidRDefault="007E7C5A" w:rsidP="00604F1F">
      <w:pPr>
        <w:spacing w:line="276" w:lineRule="auto"/>
        <w:ind w:left="1832" w:right="61"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(2)</w:t>
      </w:r>
      <w:r>
        <w:rPr>
          <w:rFonts w:ascii="Bookman Old Style" w:eastAsia="Bookman Old Style" w:hAnsi="Bookman Old Style" w:cs="Bookman Old Style"/>
          <w:spacing w:val="29"/>
          <w:sz w:val="24"/>
          <w:szCs w:val="24"/>
        </w:rPr>
        <w:t xml:space="preserve"> </w:t>
      </w:r>
      <w:r>
        <w:rPr>
          <w:rFonts w:ascii="Bookman Old Style" w:eastAsia="Bookman Old Style" w:hAnsi="Bookman Old Style" w:cs="Bookman Old Style"/>
          <w:sz w:val="24"/>
          <w:szCs w:val="24"/>
        </w:rPr>
        <w:t>Jumlah  dan  kualitas  barang  dan/atau  jasa  yang  harus diterima oleh Penyandang Disabilitas</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telanta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anak telantar, lanjut</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usia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telantar, serta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gelandangan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pengemis sebagaimana dimaksud</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pada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ayat (1) disesuaikan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dengan kebutuhan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penerima</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pelayanan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berdasarkan hasil</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asesmen dari Pekerja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Sosial</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Profesional, Penyuluh</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Sosial profesional, Tenaga Kesejahteraan Sosial dan Relawan Sosial.</w:t>
      </w:r>
    </w:p>
    <w:p w14:paraId="6A049751" w14:textId="77777777" w:rsidR="00604F1F" w:rsidRDefault="00604F1F" w:rsidP="00604F1F">
      <w:pPr>
        <w:spacing w:line="276" w:lineRule="auto"/>
        <w:ind w:left="1832" w:right="61" w:hanging="425"/>
        <w:jc w:val="both"/>
      </w:pPr>
    </w:p>
    <w:p w14:paraId="09B4B121" w14:textId="77777777" w:rsidR="007E7C5A" w:rsidRDefault="007E7C5A" w:rsidP="007E7C5A">
      <w:pPr>
        <w:spacing w:before="6" w:line="240" w:lineRule="exact"/>
        <w:rPr>
          <w:sz w:val="24"/>
          <w:szCs w:val="24"/>
        </w:rPr>
      </w:pPr>
    </w:p>
    <w:p w14:paraId="73FBEF2A" w14:textId="53EC7EC2" w:rsidR="007E7C5A" w:rsidRDefault="007E7C5A" w:rsidP="007E7C5A">
      <w:pPr>
        <w:ind w:left="4691" w:right="3397"/>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604F1F">
        <w:rPr>
          <w:rFonts w:ascii="Bookman Old Style" w:eastAsia="Bookman Old Style" w:hAnsi="Bookman Old Style" w:cs="Bookman Old Style"/>
          <w:sz w:val="24"/>
          <w:szCs w:val="24"/>
        </w:rPr>
        <w:t>9</w:t>
      </w:r>
    </w:p>
    <w:p w14:paraId="23131698" w14:textId="77777777" w:rsidR="007E7C5A" w:rsidRDefault="007E7C5A" w:rsidP="007E7C5A">
      <w:pPr>
        <w:spacing w:before="2" w:line="280" w:lineRule="exact"/>
        <w:rPr>
          <w:sz w:val="28"/>
          <w:szCs w:val="28"/>
        </w:rPr>
      </w:pPr>
    </w:p>
    <w:p w14:paraId="051B19E4" w14:textId="2BE6DEE4" w:rsidR="00604F1F" w:rsidRPr="00604F1F" w:rsidRDefault="007E7C5A" w:rsidP="00604F1F">
      <w:pPr>
        <w:pStyle w:val="ListParagraph"/>
        <w:numPr>
          <w:ilvl w:val="0"/>
          <w:numId w:val="12"/>
        </w:numPr>
        <w:spacing w:line="276" w:lineRule="auto"/>
        <w:ind w:right="61"/>
        <w:jc w:val="both"/>
        <w:rPr>
          <w:rFonts w:ascii="Bookman Old Style" w:eastAsia="Bookman Old Style" w:hAnsi="Bookman Old Style" w:cs="Bookman Old Style"/>
          <w:sz w:val="24"/>
          <w:szCs w:val="24"/>
        </w:rPr>
      </w:pPr>
      <w:r w:rsidRPr="00604F1F">
        <w:rPr>
          <w:rFonts w:ascii="Bookman Old Style" w:eastAsia="Bookman Old Style" w:hAnsi="Bookman Old Style" w:cs="Bookman Old Style"/>
          <w:sz w:val="24"/>
          <w:szCs w:val="24"/>
        </w:rPr>
        <w:t>Layanan</w:t>
      </w:r>
      <w:r w:rsidRPr="00604F1F">
        <w:rPr>
          <w:rFonts w:ascii="Bookman Old Style" w:eastAsia="Bookman Old Style" w:hAnsi="Bookman Old Style" w:cs="Bookman Old Style"/>
          <w:spacing w:val="44"/>
          <w:sz w:val="24"/>
          <w:szCs w:val="24"/>
        </w:rPr>
        <w:t xml:space="preserve"> </w:t>
      </w:r>
      <w:r w:rsidRPr="00604F1F">
        <w:rPr>
          <w:rFonts w:ascii="Bookman Old Style" w:eastAsia="Bookman Old Style" w:hAnsi="Bookman Old Style" w:cs="Bookman Old Style"/>
          <w:sz w:val="24"/>
          <w:szCs w:val="24"/>
        </w:rPr>
        <w:t>data</w:t>
      </w:r>
      <w:r w:rsidRPr="00604F1F">
        <w:rPr>
          <w:rFonts w:ascii="Bookman Old Style" w:eastAsia="Bookman Old Style" w:hAnsi="Bookman Old Style" w:cs="Bookman Old Style"/>
          <w:spacing w:val="44"/>
          <w:sz w:val="24"/>
          <w:szCs w:val="24"/>
        </w:rPr>
        <w:t xml:space="preserve"> </w:t>
      </w:r>
      <w:r w:rsidRPr="00604F1F">
        <w:rPr>
          <w:rFonts w:ascii="Bookman Old Style" w:eastAsia="Bookman Old Style" w:hAnsi="Bookman Old Style" w:cs="Bookman Old Style"/>
          <w:sz w:val="24"/>
          <w:szCs w:val="24"/>
        </w:rPr>
        <w:t>sebagaimana</w:t>
      </w:r>
      <w:r w:rsidRPr="00604F1F">
        <w:rPr>
          <w:rFonts w:ascii="Bookman Old Style" w:eastAsia="Bookman Old Style" w:hAnsi="Bookman Old Style" w:cs="Bookman Old Style"/>
          <w:spacing w:val="44"/>
          <w:sz w:val="24"/>
          <w:szCs w:val="24"/>
        </w:rPr>
        <w:t xml:space="preserve"> </w:t>
      </w:r>
      <w:r w:rsidRPr="00604F1F">
        <w:rPr>
          <w:rFonts w:ascii="Bookman Old Style" w:eastAsia="Bookman Old Style" w:hAnsi="Bookman Old Style" w:cs="Bookman Old Style"/>
          <w:sz w:val="24"/>
          <w:szCs w:val="24"/>
        </w:rPr>
        <w:t>dimaksud</w:t>
      </w:r>
      <w:r w:rsidRPr="00604F1F">
        <w:rPr>
          <w:rFonts w:ascii="Bookman Old Style" w:eastAsia="Bookman Old Style" w:hAnsi="Bookman Old Style" w:cs="Bookman Old Style"/>
          <w:spacing w:val="46"/>
          <w:sz w:val="24"/>
          <w:szCs w:val="24"/>
        </w:rPr>
        <w:t xml:space="preserve"> </w:t>
      </w:r>
      <w:r w:rsidRPr="00604F1F">
        <w:rPr>
          <w:rFonts w:ascii="Bookman Old Style" w:eastAsia="Bookman Old Style" w:hAnsi="Bookman Old Style" w:cs="Bookman Old Style"/>
          <w:sz w:val="24"/>
          <w:szCs w:val="24"/>
        </w:rPr>
        <w:t>dalam</w:t>
      </w:r>
      <w:r w:rsidRPr="00604F1F">
        <w:rPr>
          <w:rFonts w:ascii="Bookman Old Style" w:eastAsia="Bookman Old Style" w:hAnsi="Bookman Old Style" w:cs="Bookman Old Style"/>
          <w:spacing w:val="44"/>
          <w:sz w:val="24"/>
          <w:szCs w:val="24"/>
        </w:rPr>
        <w:t xml:space="preserve"> </w:t>
      </w:r>
      <w:r w:rsidRPr="00604F1F">
        <w:rPr>
          <w:rFonts w:ascii="Bookman Old Style" w:eastAsia="Bookman Old Style" w:hAnsi="Bookman Old Style" w:cs="Bookman Old Style"/>
          <w:sz w:val="24"/>
          <w:szCs w:val="24"/>
        </w:rPr>
        <w:t>Pasal</w:t>
      </w:r>
      <w:r w:rsidRPr="00604F1F">
        <w:rPr>
          <w:rFonts w:ascii="Bookman Old Style" w:eastAsia="Bookman Old Style" w:hAnsi="Bookman Old Style" w:cs="Bookman Old Style"/>
          <w:spacing w:val="44"/>
          <w:sz w:val="24"/>
          <w:szCs w:val="24"/>
        </w:rPr>
        <w:t xml:space="preserve"> </w:t>
      </w:r>
      <w:r w:rsidR="00604F1F" w:rsidRPr="00604F1F">
        <w:rPr>
          <w:rFonts w:ascii="Bookman Old Style" w:eastAsia="Bookman Old Style" w:hAnsi="Bookman Old Style" w:cs="Bookman Old Style"/>
          <w:spacing w:val="44"/>
          <w:sz w:val="24"/>
          <w:szCs w:val="24"/>
        </w:rPr>
        <w:t>8</w:t>
      </w:r>
      <w:r w:rsidRPr="00604F1F">
        <w:rPr>
          <w:rFonts w:ascii="Bookman Old Style" w:eastAsia="Bookman Old Style" w:hAnsi="Bookman Old Style" w:cs="Bookman Old Style"/>
          <w:spacing w:val="44"/>
          <w:sz w:val="24"/>
          <w:szCs w:val="24"/>
        </w:rPr>
        <w:t xml:space="preserve"> </w:t>
      </w:r>
      <w:r w:rsidRPr="00604F1F">
        <w:rPr>
          <w:rFonts w:ascii="Bookman Old Style" w:eastAsia="Bookman Old Style" w:hAnsi="Bookman Old Style" w:cs="Bookman Old Style"/>
          <w:sz w:val="24"/>
          <w:szCs w:val="24"/>
        </w:rPr>
        <w:t>ayat (1) huruf a merupakan</w:t>
      </w:r>
      <w:r w:rsidRPr="00604F1F">
        <w:rPr>
          <w:rFonts w:ascii="Bookman Old Style" w:eastAsia="Bookman Old Style" w:hAnsi="Bookman Old Style" w:cs="Bookman Old Style"/>
          <w:spacing w:val="3"/>
          <w:sz w:val="24"/>
          <w:szCs w:val="24"/>
        </w:rPr>
        <w:t xml:space="preserve"> </w:t>
      </w:r>
      <w:r w:rsidRPr="00604F1F">
        <w:rPr>
          <w:rFonts w:ascii="Bookman Old Style" w:eastAsia="Bookman Old Style" w:hAnsi="Bookman Old Style" w:cs="Bookman Old Style"/>
          <w:sz w:val="24"/>
          <w:szCs w:val="24"/>
        </w:rPr>
        <w:t>layanan yang diberikan kepada Penyandang Disabilitas</w:t>
      </w:r>
      <w:r w:rsidRPr="00604F1F">
        <w:rPr>
          <w:rFonts w:ascii="Bookman Old Style" w:eastAsia="Bookman Old Style" w:hAnsi="Bookman Old Style" w:cs="Bookman Old Style"/>
          <w:spacing w:val="2"/>
          <w:sz w:val="24"/>
          <w:szCs w:val="24"/>
        </w:rPr>
        <w:t xml:space="preserve"> </w:t>
      </w:r>
      <w:r w:rsidRPr="00604F1F">
        <w:rPr>
          <w:rFonts w:ascii="Bookman Old Style" w:eastAsia="Bookman Old Style" w:hAnsi="Bookman Old Style" w:cs="Bookman Old Style"/>
          <w:sz w:val="24"/>
          <w:szCs w:val="24"/>
        </w:rPr>
        <w:t>terlantar, anak</w:t>
      </w:r>
      <w:r w:rsidRPr="00604F1F">
        <w:rPr>
          <w:rFonts w:ascii="Bookman Old Style" w:eastAsia="Bookman Old Style" w:hAnsi="Bookman Old Style" w:cs="Bookman Old Style"/>
          <w:spacing w:val="2"/>
          <w:sz w:val="24"/>
          <w:szCs w:val="24"/>
        </w:rPr>
        <w:t xml:space="preserve"> </w:t>
      </w:r>
      <w:r w:rsidRPr="00604F1F">
        <w:rPr>
          <w:rFonts w:ascii="Bookman Old Style" w:eastAsia="Bookman Old Style" w:hAnsi="Bookman Old Style" w:cs="Bookman Old Style"/>
          <w:sz w:val="24"/>
          <w:szCs w:val="24"/>
        </w:rPr>
        <w:t>terlantar, lanjut</w:t>
      </w:r>
      <w:r w:rsidRPr="00604F1F">
        <w:rPr>
          <w:rFonts w:ascii="Bookman Old Style" w:eastAsia="Bookman Old Style" w:hAnsi="Bookman Old Style" w:cs="Bookman Old Style"/>
          <w:spacing w:val="2"/>
          <w:sz w:val="24"/>
          <w:szCs w:val="24"/>
        </w:rPr>
        <w:t xml:space="preserve"> </w:t>
      </w:r>
      <w:r w:rsidRPr="00604F1F">
        <w:rPr>
          <w:rFonts w:ascii="Bookman Old Style" w:eastAsia="Bookman Old Style" w:hAnsi="Bookman Old Style" w:cs="Bookman Old Style"/>
          <w:sz w:val="24"/>
          <w:szCs w:val="24"/>
        </w:rPr>
        <w:t>usia terlantar, serta</w:t>
      </w:r>
      <w:r w:rsidRPr="00604F1F">
        <w:rPr>
          <w:rFonts w:ascii="Bookman Old Style" w:eastAsia="Bookman Old Style" w:hAnsi="Bookman Old Style" w:cs="Bookman Old Style"/>
          <w:spacing w:val="2"/>
          <w:sz w:val="24"/>
          <w:szCs w:val="24"/>
        </w:rPr>
        <w:t xml:space="preserve"> </w:t>
      </w:r>
      <w:r w:rsidRPr="00604F1F">
        <w:rPr>
          <w:rFonts w:ascii="Bookman Old Style" w:eastAsia="Bookman Old Style" w:hAnsi="Bookman Old Style" w:cs="Bookman Old Style"/>
          <w:sz w:val="24"/>
          <w:szCs w:val="24"/>
        </w:rPr>
        <w:t>gelandangan dan</w:t>
      </w:r>
      <w:r w:rsidRPr="00604F1F">
        <w:rPr>
          <w:rFonts w:ascii="Bookman Old Style" w:eastAsia="Bookman Old Style" w:hAnsi="Bookman Old Style" w:cs="Bookman Old Style"/>
          <w:spacing w:val="2"/>
          <w:sz w:val="24"/>
          <w:szCs w:val="24"/>
        </w:rPr>
        <w:t xml:space="preserve"> </w:t>
      </w:r>
      <w:r w:rsidRPr="00604F1F">
        <w:rPr>
          <w:rFonts w:ascii="Bookman Old Style" w:eastAsia="Bookman Old Style" w:hAnsi="Bookman Old Style" w:cs="Bookman Old Style"/>
          <w:sz w:val="24"/>
          <w:szCs w:val="24"/>
        </w:rPr>
        <w:t>pengemis untuk</w:t>
      </w:r>
      <w:r w:rsidRPr="00604F1F">
        <w:rPr>
          <w:rFonts w:ascii="Bookman Old Style" w:eastAsia="Bookman Old Style" w:hAnsi="Bookman Old Style" w:cs="Bookman Old Style"/>
          <w:spacing w:val="3"/>
          <w:sz w:val="24"/>
          <w:szCs w:val="24"/>
        </w:rPr>
        <w:t xml:space="preserve"> </w:t>
      </w:r>
      <w:r w:rsidRPr="00604F1F">
        <w:rPr>
          <w:rFonts w:ascii="Bookman Old Style" w:eastAsia="Bookman Old Style" w:hAnsi="Bookman Old Style" w:cs="Bookman Old Style"/>
          <w:sz w:val="24"/>
          <w:szCs w:val="24"/>
        </w:rPr>
        <w:t>diusulkan masuk dalam</w:t>
      </w:r>
      <w:r w:rsidRPr="00604F1F">
        <w:rPr>
          <w:rFonts w:ascii="Bookman Old Style" w:eastAsia="Bookman Old Style" w:hAnsi="Bookman Old Style" w:cs="Bookman Old Style"/>
          <w:spacing w:val="1"/>
          <w:sz w:val="24"/>
          <w:szCs w:val="24"/>
        </w:rPr>
        <w:t xml:space="preserve"> </w:t>
      </w:r>
      <w:r w:rsidRPr="00604F1F">
        <w:rPr>
          <w:rFonts w:ascii="Bookman Old Style" w:eastAsia="Bookman Old Style" w:hAnsi="Bookman Old Style" w:cs="Bookman Old Style"/>
          <w:sz w:val="24"/>
          <w:szCs w:val="24"/>
        </w:rPr>
        <w:t>data terpadu Penanganan</w:t>
      </w:r>
      <w:r w:rsidRPr="00604F1F">
        <w:rPr>
          <w:rFonts w:ascii="Bookman Old Style" w:eastAsia="Bookman Old Style" w:hAnsi="Bookman Old Style" w:cs="Bookman Old Style"/>
          <w:spacing w:val="3"/>
          <w:sz w:val="24"/>
          <w:szCs w:val="24"/>
        </w:rPr>
        <w:t xml:space="preserve"> </w:t>
      </w:r>
      <w:r w:rsidRPr="00604F1F">
        <w:rPr>
          <w:rFonts w:ascii="Bookman Old Style" w:eastAsia="Bookman Old Style" w:hAnsi="Bookman Old Style" w:cs="Bookman Old Style"/>
          <w:sz w:val="24"/>
          <w:szCs w:val="24"/>
        </w:rPr>
        <w:t>Fakir</w:t>
      </w:r>
      <w:r w:rsidRPr="00604F1F">
        <w:rPr>
          <w:rFonts w:ascii="Bookman Old Style" w:eastAsia="Bookman Old Style" w:hAnsi="Bookman Old Style" w:cs="Bookman Old Style"/>
          <w:spacing w:val="1"/>
          <w:sz w:val="24"/>
          <w:szCs w:val="24"/>
        </w:rPr>
        <w:t xml:space="preserve"> </w:t>
      </w:r>
      <w:r w:rsidRPr="00604F1F">
        <w:rPr>
          <w:rFonts w:ascii="Bookman Old Style" w:eastAsia="Bookman Old Style" w:hAnsi="Bookman Old Style" w:cs="Bookman Old Style"/>
          <w:sz w:val="24"/>
          <w:szCs w:val="24"/>
        </w:rPr>
        <w:t>Miskin dan orang tidak mampu.</w:t>
      </w:r>
    </w:p>
    <w:p w14:paraId="0037A2BA" w14:textId="77968898" w:rsidR="007E7C5A" w:rsidRDefault="007E7C5A" w:rsidP="007E7C5A">
      <w:pPr>
        <w:spacing w:before="61" w:line="276" w:lineRule="auto"/>
        <w:ind w:left="1832" w:right="61" w:hanging="43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(2)</w:t>
      </w:r>
      <w:r>
        <w:rPr>
          <w:rFonts w:ascii="Bookman Old Style" w:eastAsia="Bookman Old Style" w:hAnsi="Bookman Old Style" w:cs="Bookman Old Style"/>
          <w:spacing w:val="48"/>
          <w:sz w:val="24"/>
          <w:szCs w:val="24"/>
        </w:rPr>
        <w:t xml:space="preserve"> </w:t>
      </w:r>
      <w:r>
        <w:rPr>
          <w:rFonts w:ascii="Bookman Old Style" w:eastAsia="Bookman Old Style" w:hAnsi="Bookman Old Style" w:cs="Bookman Old Style"/>
          <w:sz w:val="24"/>
          <w:szCs w:val="24"/>
        </w:rPr>
        <w:t>Layanan pengaduan sebagaimana dimaksud</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 xml:space="preserve">dalam Pasal </w:t>
      </w:r>
      <w:r w:rsidR="00604F1F">
        <w:rPr>
          <w:rFonts w:ascii="Bookman Old Style" w:eastAsia="Bookman Old Style" w:hAnsi="Bookman Old Style" w:cs="Bookman Old Style"/>
          <w:sz w:val="24"/>
          <w:szCs w:val="24"/>
        </w:rPr>
        <w:t>8</w:t>
      </w:r>
      <w:r>
        <w:rPr>
          <w:rFonts w:ascii="Bookman Old Style" w:eastAsia="Bookman Old Style" w:hAnsi="Bookman Old Style" w:cs="Bookman Old Style"/>
          <w:sz w:val="24"/>
          <w:szCs w:val="24"/>
        </w:rPr>
        <w:t xml:space="preserve"> ayat (1)</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huruf a merupakan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sarana untuk</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menerima dan menindaklanjuti informasi berupa</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pengaduan, keluhan, dan/atau pertanyaan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yang</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disampaikan oleh</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masyarakat kepada kepala Dinas dan/atau</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pusat Kesejahteraan Sosial mengenai tidak terpenuhi kebutuhan dasarnya.</w:t>
      </w:r>
    </w:p>
    <w:p w14:paraId="2F590CFC" w14:textId="77777777" w:rsidR="005F34F0" w:rsidRDefault="007E7C5A" w:rsidP="00604F1F">
      <w:pPr>
        <w:spacing w:before="61" w:line="276" w:lineRule="auto"/>
        <w:ind w:left="1832" w:right="61" w:hanging="43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(3)</w:t>
      </w:r>
      <w:r>
        <w:rPr>
          <w:rFonts w:ascii="Bookman Old Style" w:eastAsia="Bookman Old Style" w:hAnsi="Bookman Old Style" w:cs="Bookman Old Style"/>
          <w:spacing w:val="32"/>
          <w:sz w:val="24"/>
          <w:szCs w:val="24"/>
        </w:rPr>
        <w:t xml:space="preserve"> </w:t>
      </w:r>
      <w:r>
        <w:rPr>
          <w:rFonts w:ascii="Bookman Old Style" w:eastAsia="Bookman Old Style" w:hAnsi="Bookman Old Style" w:cs="Bookman Old Style"/>
          <w:sz w:val="24"/>
          <w:szCs w:val="24"/>
        </w:rPr>
        <w:t>Layanan data</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dan pengaduan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sebagaimana</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dimaksud</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pada ayat (1) dan ayat (2)</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dilakukan oleh Dinas dan/atau pusat Kesejahteraan Sosial</w:t>
      </w:r>
      <w:r w:rsidR="005F34F0">
        <w:rPr>
          <w:rFonts w:ascii="Bookman Old Style" w:eastAsia="Bookman Old Style" w:hAnsi="Bookman Old Style" w:cs="Bookman Old Style"/>
          <w:sz w:val="24"/>
          <w:szCs w:val="24"/>
        </w:rPr>
        <w:t xml:space="preserve"> </w:t>
      </w:r>
    </w:p>
    <w:p w14:paraId="5BEF9B07" w14:textId="7567AA24" w:rsidR="005F34F0" w:rsidRDefault="005F34F0" w:rsidP="00604F1F">
      <w:pPr>
        <w:spacing w:before="61" w:line="276" w:lineRule="auto"/>
        <w:ind w:left="1832" w:right="61" w:hanging="432"/>
        <w:jc w:val="both"/>
        <w:rPr>
          <w:rFonts w:ascii="Bookman Old Style" w:eastAsia="Bookman Old Style" w:hAnsi="Bookman Old Style" w:cs="Bookman Old Style"/>
          <w:sz w:val="24"/>
          <w:szCs w:val="24"/>
        </w:rPr>
      </w:pPr>
    </w:p>
    <w:p w14:paraId="24F72269" w14:textId="37EFEF63" w:rsidR="006D1B58" w:rsidRDefault="006D1B58" w:rsidP="00604F1F">
      <w:pPr>
        <w:spacing w:before="61" w:line="276" w:lineRule="auto"/>
        <w:ind w:left="1832" w:right="61" w:hanging="432"/>
        <w:jc w:val="both"/>
        <w:rPr>
          <w:rFonts w:ascii="Bookman Old Style" w:eastAsia="Bookman Old Style" w:hAnsi="Bookman Old Style" w:cs="Bookman Old Style"/>
          <w:sz w:val="24"/>
          <w:szCs w:val="24"/>
        </w:rPr>
      </w:pPr>
    </w:p>
    <w:p w14:paraId="0ABF6942" w14:textId="6C35B69B" w:rsidR="006D1B58" w:rsidRDefault="006D1B58" w:rsidP="00604F1F">
      <w:pPr>
        <w:spacing w:before="61" w:line="276" w:lineRule="auto"/>
        <w:ind w:left="1832" w:right="61" w:hanging="432"/>
        <w:jc w:val="both"/>
        <w:rPr>
          <w:rFonts w:ascii="Bookman Old Style" w:eastAsia="Bookman Old Style" w:hAnsi="Bookman Old Style" w:cs="Bookman Old Style"/>
          <w:sz w:val="24"/>
          <w:szCs w:val="24"/>
        </w:rPr>
      </w:pPr>
    </w:p>
    <w:p w14:paraId="63AB49E6" w14:textId="3D3EE47B" w:rsidR="006D1B58" w:rsidRDefault="006D1B58" w:rsidP="00604F1F">
      <w:pPr>
        <w:spacing w:before="61" w:line="276" w:lineRule="auto"/>
        <w:ind w:left="1832" w:right="61" w:hanging="432"/>
        <w:jc w:val="both"/>
        <w:rPr>
          <w:rFonts w:ascii="Bookman Old Style" w:eastAsia="Bookman Old Style" w:hAnsi="Bookman Old Style" w:cs="Bookman Old Style"/>
          <w:sz w:val="24"/>
          <w:szCs w:val="24"/>
        </w:rPr>
      </w:pPr>
    </w:p>
    <w:p w14:paraId="30D01A0D" w14:textId="3A84369F" w:rsidR="006D1B58" w:rsidRDefault="006D1B58" w:rsidP="00604F1F">
      <w:pPr>
        <w:spacing w:before="61" w:line="276" w:lineRule="auto"/>
        <w:ind w:left="1832" w:right="61" w:hanging="432"/>
        <w:jc w:val="both"/>
        <w:rPr>
          <w:rFonts w:ascii="Bookman Old Style" w:eastAsia="Bookman Old Style" w:hAnsi="Bookman Old Style" w:cs="Bookman Old Style"/>
          <w:sz w:val="24"/>
          <w:szCs w:val="24"/>
        </w:rPr>
      </w:pPr>
    </w:p>
    <w:p w14:paraId="7D3039B1" w14:textId="3E222387" w:rsidR="006D1B58" w:rsidRDefault="006D1B58" w:rsidP="00604F1F">
      <w:pPr>
        <w:spacing w:before="61" w:line="276" w:lineRule="auto"/>
        <w:ind w:left="1832" w:right="61" w:hanging="432"/>
        <w:jc w:val="both"/>
        <w:rPr>
          <w:rFonts w:ascii="Bookman Old Style" w:eastAsia="Bookman Old Style" w:hAnsi="Bookman Old Style" w:cs="Bookman Old Style"/>
          <w:sz w:val="24"/>
          <w:szCs w:val="24"/>
        </w:rPr>
      </w:pPr>
    </w:p>
    <w:p w14:paraId="3EB9BEFF" w14:textId="76E10504" w:rsidR="006D1B58" w:rsidRDefault="006D1B58" w:rsidP="00604F1F">
      <w:pPr>
        <w:spacing w:before="61" w:line="276" w:lineRule="auto"/>
        <w:ind w:left="1832" w:right="61" w:hanging="432"/>
        <w:jc w:val="both"/>
        <w:rPr>
          <w:rFonts w:ascii="Bookman Old Style" w:eastAsia="Bookman Old Style" w:hAnsi="Bookman Old Style" w:cs="Bookman Old Style"/>
          <w:sz w:val="24"/>
          <w:szCs w:val="24"/>
        </w:rPr>
      </w:pPr>
    </w:p>
    <w:p w14:paraId="318A5620" w14:textId="2316E437" w:rsidR="006D1B58" w:rsidRDefault="006D1B58" w:rsidP="00604F1F">
      <w:pPr>
        <w:spacing w:before="61" w:line="276" w:lineRule="auto"/>
        <w:ind w:left="1832" w:right="61" w:hanging="432"/>
        <w:jc w:val="both"/>
        <w:rPr>
          <w:rFonts w:ascii="Bookman Old Style" w:eastAsia="Bookman Old Style" w:hAnsi="Bookman Old Style" w:cs="Bookman Old Style"/>
          <w:sz w:val="24"/>
          <w:szCs w:val="24"/>
        </w:rPr>
      </w:pPr>
    </w:p>
    <w:p w14:paraId="403DDC9C" w14:textId="20452337" w:rsidR="006D1B58" w:rsidRDefault="006D1B58" w:rsidP="00604F1F">
      <w:pPr>
        <w:spacing w:before="61" w:line="276" w:lineRule="auto"/>
        <w:ind w:left="1832" w:right="61" w:hanging="432"/>
        <w:jc w:val="both"/>
        <w:rPr>
          <w:rFonts w:ascii="Bookman Old Style" w:eastAsia="Bookman Old Style" w:hAnsi="Bookman Old Style" w:cs="Bookman Old Style"/>
          <w:sz w:val="24"/>
          <w:szCs w:val="24"/>
        </w:rPr>
      </w:pPr>
    </w:p>
    <w:p w14:paraId="1764C6F4" w14:textId="10314D8B" w:rsidR="006D1B58" w:rsidRDefault="006D1B58" w:rsidP="00604F1F">
      <w:pPr>
        <w:spacing w:before="61" w:line="276" w:lineRule="auto"/>
        <w:ind w:left="1832" w:right="61" w:hanging="432"/>
        <w:jc w:val="both"/>
        <w:rPr>
          <w:rFonts w:ascii="Bookman Old Style" w:eastAsia="Bookman Old Style" w:hAnsi="Bookman Old Style" w:cs="Bookman Old Style"/>
          <w:sz w:val="24"/>
          <w:szCs w:val="24"/>
        </w:rPr>
      </w:pPr>
    </w:p>
    <w:p w14:paraId="4E788B3D" w14:textId="0182706A" w:rsidR="006D1B58" w:rsidRDefault="006D1B58" w:rsidP="00604F1F">
      <w:pPr>
        <w:spacing w:before="61" w:line="276" w:lineRule="auto"/>
        <w:ind w:left="1832" w:right="61" w:hanging="432"/>
        <w:jc w:val="both"/>
        <w:rPr>
          <w:rFonts w:ascii="Bookman Old Style" w:eastAsia="Bookman Old Style" w:hAnsi="Bookman Old Style" w:cs="Bookman Old Style"/>
          <w:sz w:val="24"/>
          <w:szCs w:val="24"/>
        </w:rPr>
      </w:pPr>
    </w:p>
    <w:p w14:paraId="041F5067" w14:textId="405C343E" w:rsidR="006D1B58" w:rsidRDefault="006D1B58" w:rsidP="00604F1F">
      <w:pPr>
        <w:spacing w:before="61" w:line="276" w:lineRule="auto"/>
        <w:ind w:left="1832" w:right="61" w:hanging="432"/>
        <w:jc w:val="both"/>
        <w:rPr>
          <w:rFonts w:ascii="Bookman Old Style" w:eastAsia="Bookman Old Style" w:hAnsi="Bookman Old Style" w:cs="Bookman Old Style"/>
          <w:sz w:val="24"/>
          <w:szCs w:val="24"/>
        </w:rPr>
      </w:pPr>
    </w:p>
    <w:p w14:paraId="2C4D1609" w14:textId="245313E3" w:rsidR="006D1B58" w:rsidRDefault="006D1B58" w:rsidP="00604F1F">
      <w:pPr>
        <w:spacing w:before="61" w:line="276" w:lineRule="auto"/>
        <w:ind w:left="1832" w:right="61" w:hanging="432"/>
        <w:jc w:val="both"/>
        <w:rPr>
          <w:rFonts w:ascii="Bookman Old Style" w:eastAsia="Bookman Old Style" w:hAnsi="Bookman Old Style" w:cs="Bookman Old Style"/>
          <w:sz w:val="24"/>
          <w:szCs w:val="24"/>
        </w:rPr>
      </w:pPr>
    </w:p>
    <w:p w14:paraId="222EC348" w14:textId="7706767F" w:rsidR="006D1B58" w:rsidRDefault="006D1B58" w:rsidP="00604F1F">
      <w:pPr>
        <w:spacing w:before="61" w:line="276" w:lineRule="auto"/>
        <w:ind w:left="1832" w:right="61" w:hanging="432"/>
        <w:jc w:val="both"/>
        <w:rPr>
          <w:rFonts w:ascii="Bookman Old Style" w:eastAsia="Bookman Old Style" w:hAnsi="Bookman Old Style" w:cs="Bookman Old Style"/>
          <w:sz w:val="24"/>
          <w:szCs w:val="24"/>
        </w:rPr>
      </w:pPr>
    </w:p>
    <w:p w14:paraId="4DFCE211" w14:textId="797990CC" w:rsidR="006D1B58" w:rsidRDefault="006D1B58" w:rsidP="00604F1F">
      <w:pPr>
        <w:spacing w:before="61" w:line="276" w:lineRule="auto"/>
        <w:ind w:left="1832" w:right="61" w:hanging="432"/>
        <w:jc w:val="both"/>
        <w:rPr>
          <w:rFonts w:ascii="Bookman Old Style" w:eastAsia="Bookman Old Style" w:hAnsi="Bookman Old Style" w:cs="Bookman Old Style"/>
          <w:sz w:val="24"/>
          <w:szCs w:val="24"/>
        </w:rPr>
      </w:pPr>
    </w:p>
    <w:p w14:paraId="47B4CE28" w14:textId="77777777" w:rsidR="006D1B58" w:rsidRDefault="006D1B58" w:rsidP="00604F1F">
      <w:pPr>
        <w:spacing w:before="61" w:line="276" w:lineRule="auto"/>
        <w:ind w:left="1832" w:right="61" w:hanging="432"/>
        <w:jc w:val="both"/>
        <w:rPr>
          <w:rFonts w:ascii="Bookman Old Style" w:eastAsia="Bookman Old Style" w:hAnsi="Bookman Old Style" w:cs="Bookman Old Style"/>
          <w:sz w:val="24"/>
          <w:szCs w:val="24"/>
        </w:rPr>
      </w:pPr>
    </w:p>
    <w:p w14:paraId="19CC83B6" w14:textId="1FB07C0F" w:rsidR="007E7C5A" w:rsidRDefault="005F34F0" w:rsidP="00604F1F">
      <w:pPr>
        <w:spacing w:before="61" w:line="276" w:lineRule="auto"/>
        <w:ind w:left="1832" w:right="61" w:hanging="43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P</w:t>
      </w:r>
      <w:r w:rsidR="007E7C5A">
        <w:rPr>
          <w:rFonts w:ascii="Bookman Old Style" w:eastAsia="Bookman Old Style" w:hAnsi="Bookman Old Style" w:cs="Bookman Old Style"/>
          <w:sz w:val="24"/>
          <w:szCs w:val="24"/>
        </w:rPr>
        <w:t>asal 1</w:t>
      </w:r>
      <w:r>
        <w:rPr>
          <w:rFonts w:ascii="Bookman Old Style" w:eastAsia="Bookman Old Style" w:hAnsi="Bookman Old Style" w:cs="Bookman Old Style"/>
          <w:sz w:val="24"/>
          <w:szCs w:val="24"/>
        </w:rPr>
        <w:t>0</w:t>
      </w:r>
    </w:p>
    <w:p w14:paraId="55E58C65" w14:textId="77777777" w:rsidR="007E7C5A" w:rsidRDefault="007E7C5A" w:rsidP="007E7C5A">
      <w:pPr>
        <w:spacing w:before="2" w:line="280" w:lineRule="exact"/>
        <w:rPr>
          <w:sz w:val="28"/>
          <w:szCs w:val="28"/>
        </w:rPr>
      </w:pPr>
    </w:p>
    <w:p w14:paraId="4232E6C1" w14:textId="7863257A" w:rsidR="00A84D8A" w:rsidRDefault="00A84D8A" w:rsidP="00284AD5">
      <w:pPr>
        <w:ind w:left="1134" w:right="-23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w:t>
      </w:r>
      <w:r w:rsidR="00284AD5">
        <w:rPr>
          <w:rFonts w:ascii="Bookman Old Style" w:eastAsia="Bookman Old Style" w:hAnsi="Bookman Old Style" w:cs="Bookman Old Style"/>
          <w:sz w:val="24"/>
          <w:szCs w:val="24"/>
        </w:rPr>
        <w:t xml:space="preserve">     </w:t>
      </w:r>
      <w:r w:rsidR="007E7C5A">
        <w:rPr>
          <w:rFonts w:ascii="Bookman Old Style" w:eastAsia="Bookman Old Style" w:hAnsi="Bookman Old Style" w:cs="Bookman Old Style"/>
          <w:sz w:val="24"/>
          <w:szCs w:val="24"/>
        </w:rPr>
        <w:t>Layanan</w:t>
      </w:r>
      <w:r w:rsidR="007E7C5A">
        <w:rPr>
          <w:rFonts w:ascii="Bookman Old Style" w:eastAsia="Bookman Old Style" w:hAnsi="Bookman Old Style" w:cs="Bookman Old Style"/>
          <w:spacing w:val="58"/>
          <w:sz w:val="24"/>
          <w:szCs w:val="24"/>
        </w:rPr>
        <w:t xml:space="preserve"> </w:t>
      </w:r>
      <w:r w:rsidR="007E7C5A">
        <w:rPr>
          <w:rFonts w:ascii="Bookman Old Style" w:eastAsia="Bookman Old Style" w:hAnsi="Bookman Old Style" w:cs="Bookman Old Style"/>
          <w:sz w:val="24"/>
          <w:szCs w:val="24"/>
        </w:rPr>
        <w:t>kedaruratan</w:t>
      </w:r>
      <w:r w:rsidR="007E7C5A">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pacing w:val="61"/>
          <w:sz w:val="24"/>
          <w:szCs w:val="24"/>
        </w:rPr>
        <w:t xml:space="preserve"> </w:t>
      </w:r>
      <w:r w:rsidR="007E7C5A">
        <w:rPr>
          <w:rFonts w:ascii="Bookman Old Style" w:eastAsia="Bookman Old Style" w:hAnsi="Bookman Old Style" w:cs="Bookman Old Style"/>
          <w:sz w:val="24"/>
          <w:szCs w:val="24"/>
        </w:rPr>
        <w:t>sebagaimana</w:t>
      </w:r>
      <w:r>
        <w:rPr>
          <w:rFonts w:ascii="Bookman Old Style" w:eastAsia="Bookman Old Style" w:hAnsi="Bookman Old Style" w:cs="Bookman Old Style"/>
          <w:sz w:val="24"/>
          <w:szCs w:val="24"/>
        </w:rPr>
        <w:t xml:space="preserve">   </w:t>
      </w:r>
      <w:r w:rsidR="007E7C5A">
        <w:rPr>
          <w:rFonts w:ascii="Bookman Old Style" w:eastAsia="Bookman Old Style" w:hAnsi="Bookman Old Style" w:cs="Bookman Old Style"/>
          <w:sz w:val="24"/>
          <w:szCs w:val="24"/>
        </w:rPr>
        <w:t>dimaksudkan</w:t>
      </w:r>
      <w:r w:rsidR="007E7C5A">
        <w:rPr>
          <w:rFonts w:ascii="Bookman Old Style" w:eastAsia="Bookman Old Style" w:hAnsi="Bookman Old Style" w:cs="Bookman Old Style"/>
          <w:spacing w:val="61"/>
          <w:sz w:val="24"/>
          <w:szCs w:val="24"/>
        </w:rPr>
        <w:t xml:space="preserve"> </w:t>
      </w:r>
      <w:r w:rsidR="007E7C5A">
        <w:rPr>
          <w:rFonts w:ascii="Bookman Old Style" w:eastAsia="Bookman Old Style" w:hAnsi="Bookman Old Style" w:cs="Bookman Old Style"/>
          <w:sz w:val="24"/>
          <w:szCs w:val="24"/>
        </w:rPr>
        <w:t>dalam</w:t>
      </w:r>
      <w:r w:rsidR="007E7C5A">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pacing w:val="59"/>
          <w:sz w:val="24"/>
          <w:szCs w:val="24"/>
        </w:rPr>
        <w:t xml:space="preserve"> </w:t>
      </w:r>
    </w:p>
    <w:p w14:paraId="13639C2E" w14:textId="3D07401C" w:rsidR="00AE76C3" w:rsidRDefault="00AE76C3" w:rsidP="00284AD5">
      <w:pPr>
        <w:spacing w:before="42" w:line="276" w:lineRule="auto"/>
        <w:ind w:left="1405" w:right="61"/>
        <w:jc w:val="both"/>
        <w:rPr>
          <w:rFonts w:ascii="Bookman Old Style" w:eastAsia="Bookman Old Style" w:hAnsi="Bookman Old Style" w:cs="Bookman Old Style"/>
          <w:spacing w:val="66"/>
          <w:sz w:val="24"/>
          <w:szCs w:val="24"/>
        </w:rPr>
      </w:pPr>
      <w:r>
        <w:rPr>
          <w:rFonts w:ascii="Bookman Old Style" w:eastAsia="Bookman Old Style" w:hAnsi="Bookman Old Style" w:cs="Bookman Old Style"/>
          <w:sz w:val="24"/>
          <w:szCs w:val="24"/>
        </w:rPr>
        <w:t xml:space="preserve">      </w:t>
      </w:r>
      <w:r w:rsidR="00720DE0">
        <w:rPr>
          <w:rFonts w:ascii="Bookman Old Style" w:eastAsia="Bookman Old Style" w:hAnsi="Bookman Old Style" w:cs="Bookman Old Style"/>
          <w:sz w:val="24"/>
          <w:szCs w:val="24"/>
        </w:rPr>
        <w:t xml:space="preserve">Pasal </w:t>
      </w:r>
      <w:r>
        <w:rPr>
          <w:rFonts w:ascii="Bookman Old Style" w:eastAsia="Bookman Old Style" w:hAnsi="Bookman Old Style" w:cs="Bookman Old Style"/>
          <w:sz w:val="24"/>
          <w:szCs w:val="24"/>
        </w:rPr>
        <w:t>8</w:t>
      </w:r>
      <w:r w:rsidR="00720DE0">
        <w:rPr>
          <w:rFonts w:ascii="Bookman Old Style" w:eastAsia="Bookman Old Style" w:hAnsi="Bookman Old Style" w:cs="Bookman Old Style"/>
          <w:sz w:val="24"/>
          <w:szCs w:val="24"/>
        </w:rPr>
        <w:t xml:space="preserve"> </w:t>
      </w:r>
      <w:r w:rsidR="007E7C5A">
        <w:rPr>
          <w:rFonts w:ascii="Bookman Old Style" w:eastAsia="Bookman Old Style" w:hAnsi="Bookman Old Style" w:cs="Bookman Old Style"/>
          <w:sz w:val="24"/>
          <w:szCs w:val="24"/>
        </w:rPr>
        <w:t>ayat</w:t>
      </w:r>
      <w:r w:rsidR="007E7C5A">
        <w:rPr>
          <w:rFonts w:ascii="Bookman Old Style" w:eastAsia="Bookman Old Style" w:hAnsi="Bookman Old Style" w:cs="Bookman Old Style"/>
          <w:spacing w:val="66"/>
          <w:sz w:val="24"/>
          <w:szCs w:val="24"/>
        </w:rPr>
        <w:t xml:space="preserve"> </w:t>
      </w:r>
      <w:r w:rsidR="007E7C5A">
        <w:rPr>
          <w:rFonts w:ascii="Bookman Old Style" w:eastAsia="Bookman Old Style" w:hAnsi="Bookman Old Style" w:cs="Bookman Old Style"/>
          <w:sz w:val="24"/>
          <w:szCs w:val="24"/>
        </w:rPr>
        <w:t>(1)</w:t>
      </w:r>
      <w:r w:rsidR="007E7C5A">
        <w:rPr>
          <w:rFonts w:ascii="Bookman Old Style" w:eastAsia="Bookman Old Style" w:hAnsi="Bookman Old Style" w:cs="Bookman Old Style"/>
          <w:spacing w:val="66"/>
          <w:sz w:val="24"/>
          <w:szCs w:val="24"/>
        </w:rPr>
        <w:t xml:space="preserve"> </w:t>
      </w:r>
      <w:r w:rsidR="007E7C5A">
        <w:rPr>
          <w:rFonts w:ascii="Bookman Old Style" w:eastAsia="Bookman Old Style" w:hAnsi="Bookman Old Style" w:cs="Bookman Old Style"/>
          <w:sz w:val="24"/>
          <w:szCs w:val="24"/>
        </w:rPr>
        <w:t>huruf</w:t>
      </w:r>
      <w:r w:rsidR="007E7C5A">
        <w:rPr>
          <w:rFonts w:ascii="Bookman Old Style" w:eastAsia="Bookman Old Style" w:hAnsi="Bookman Old Style" w:cs="Bookman Old Style"/>
          <w:spacing w:val="66"/>
          <w:sz w:val="24"/>
          <w:szCs w:val="24"/>
        </w:rPr>
        <w:t xml:space="preserve"> </w:t>
      </w:r>
      <w:r w:rsidR="007E7C5A">
        <w:rPr>
          <w:rFonts w:ascii="Bookman Old Style" w:eastAsia="Bookman Old Style" w:hAnsi="Bookman Old Style" w:cs="Bookman Old Style"/>
          <w:sz w:val="24"/>
          <w:szCs w:val="24"/>
        </w:rPr>
        <w:t>b</w:t>
      </w:r>
      <w:r w:rsidR="007E7C5A">
        <w:rPr>
          <w:rFonts w:ascii="Bookman Old Style" w:eastAsia="Bookman Old Style" w:hAnsi="Bookman Old Style" w:cs="Bookman Old Style"/>
          <w:spacing w:val="68"/>
          <w:sz w:val="24"/>
          <w:szCs w:val="24"/>
        </w:rPr>
        <w:t xml:space="preserve"> </w:t>
      </w:r>
      <w:r w:rsidR="00624B0E">
        <w:rPr>
          <w:rFonts w:ascii="Bookman Old Style" w:eastAsia="Bookman Old Style" w:hAnsi="Bookman Old Style" w:cs="Bookman Old Style"/>
          <w:spacing w:val="68"/>
          <w:sz w:val="24"/>
          <w:szCs w:val="24"/>
        </w:rPr>
        <w:t xml:space="preserve"> </w:t>
      </w:r>
      <w:r w:rsidR="007E7C5A">
        <w:rPr>
          <w:rFonts w:ascii="Bookman Old Style" w:eastAsia="Bookman Old Style" w:hAnsi="Bookman Old Style" w:cs="Bookman Old Style"/>
          <w:sz w:val="24"/>
          <w:szCs w:val="24"/>
        </w:rPr>
        <w:t>merupakan</w:t>
      </w:r>
      <w:r w:rsidR="007E7C5A">
        <w:rPr>
          <w:rFonts w:ascii="Bookman Old Style" w:eastAsia="Bookman Old Style" w:hAnsi="Bookman Old Style" w:cs="Bookman Old Style"/>
          <w:spacing w:val="66"/>
          <w:sz w:val="24"/>
          <w:szCs w:val="24"/>
        </w:rPr>
        <w:t xml:space="preserve"> </w:t>
      </w:r>
      <w:r w:rsidR="007E7C5A">
        <w:rPr>
          <w:rFonts w:ascii="Bookman Old Style" w:eastAsia="Bookman Old Style" w:hAnsi="Bookman Old Style" w:cs="Bookman Old Style"/>
          <w:sz w:val="24"/>
          <w:szCs w:val="24"/>
        </w:rPr>
        <w:t>tindakan</w:t>
      </w:r>
      <w:r w:rsidR="007E7C5A">
        <w:rPr>
          <w:rFonts w:ascii="Bookman Old Style" w:eastAsia="Bookman Old Style" w:hAnsi="Bookman Old Style" w:cs="Bookman Old Style"/>
          <w:spacing w:val="66"/>
          <w:sz w:val="24"/>
          <w:szCs w:val="24"/>
        </w:rPr>
        <w:t xml:space="preserve"> </w:t>
      </w:r>
      <w:r w:rsidR="007E7C5A">
        <w:rPr>
          <w:rFonts w:ascii="Bookman Old Style" w:eastAsia="Bookman Old Style" w:hAnsi="Bookman Old Style" w:cs="Bookman Old Style"/>
          <w:sz w:val="24"/>
          <w:szCs w:val="24"/>
        </w:rPr>
        <w:t>penanganan</w:t>
      </w:r>
      <w:r w:rsidR="007E7C5A">
        <w:rPr>
          <w:rFonts w:ascii="Bookman Old Style" w:eastAsia="Bookman Old Style" w:hAnsi="Bookman Old Style" w:cs="Bookman Old Style"/>
          <w:spacing w:val="66"/>
          <w:sz w:val="24"/>
          <w:szCs w:val="24"/>
        </w:rPr>
        <w:t xml:space="preserve"> </w:t>
      </w:r>
      <w:r>
        <w:rPr>
          <w:rFonts w:ascii="Bookman Old Style" w:eastAsia="Bookman Old Style" w:hAnsi="Bookman Old Style" w:cs="Bookman Old Style"/>
          <w:spacing w:val="66"/>
          <w:sz w:val="24"/>
          <w:szCs w:val="24"/>
        </w:rPr>
        <w:t xml:space="preserve">  </w:t>
      </w:r>
    </w:p>
    <w:p w14:paraId="406B147E" w14:textId="74996A03" w:rsidR="00AE76C3" w:rsidRDefault="00AE76C3" w:rsidP="00284AD5">
      <w:pPr>
        <w:spacing w:before="42" w:line="276" w:lineRule="auto"/>
        <w:ind w:left="1405" w:right="61"/>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66"/>
          <w:sz w:val="24"/>
          <w:szCs w:val="24"/>
        </w:rPr>
        <w:t xml:space="preserve">   </w:t>
      </w:r>
      <w:r w:rsidR="007E7C5A">
        <w:rPr>
          <w:rFonts w:ascii="Bookman Old Style" w:eastAsia="Bookman Old Style" w:hAnsi="Bookman Old Style" w:cs="Bookman Old Style"/>
          <w:sz w:val="24"/>
          <w:szCs w:val="24"/>
        </w:rPr>
        <w:t xml:space="preserve">segera </w:t>
      </w:r>
      <w:r w:rsidR="00624B0E">
        <w:rPr>
          <w:rFonts w:ascii="Bookman Old Style" w:eastAsia="Bookman Old Style" w:hAnsi="Bookman Old Style" w:cs="Bookman Old Style"/>
          <w:sz w:val="24"/>
          <w:szCs w:val="24"/>
        </w:rPr>
        <w:t xml:space="preserve">   </w:t>
      </w:r>
      <w:r w:rsidR="007E7C5A">
        <w:rPr>
          <w:rFonts w:ascii="Bookman Old Style" w:eastAsia="Bookman Old Style" w:hAnsi="Bookman Old Style" w:cs="Bookman Old Style"/>
          <w:sz w:val="24"/>
          <w:szCs w:val="24"/>
        </w:rPr>
        <w:t>yang</w:t>
      </w:r>
      <w:r w:rsidR="007E7C5A">
        <w:rPr>
          <w:rFonts w:ascii="Bookman Old Style" w:eastAsia="Bookman Old Style" w:hAnsi="Bookman Old Style" w:cs="Bookman Old Style"/>
          <w:spacing w:val="2"/>
          <w:sz w:val="24"/>
          <w:szCs w:val="24"/>
        </w:rPr>
        <w:t xml:space="preserve"> </w:t>
      </w:r>
      <w:r w:rsidR="00624B0E">
        <w:rPr>
          <w:rFonts w:ascii="Bookman Old Style" w:eastAsia="Bookman Old Style" w:hAnsi="Bookman Old Style" w:cs="Bookman Old Style"/>
          <w:spacing w:val="2"/>
          <w:sz w:val="24"/>
          <w:szCs w:val="24"/>
        </w:rPr>
        <w:t xml:space="preserve">   </w:t>
      </w:r>
      <w:r w:rsidR="007E7C5A">
        <w:rPr>
          <w:rFonts w:ascii="Bookman Old Style" w:eastAsia="Bookman Old Style" w:hAnsi="Bookman Old Style" w:cs="Bookman Old Style"/>
          <w:sz w:val="24"/>
          <w:szCs w:val="24"/>
        </w:rPr>
        <w:t>dilakukan</w:t>
      </w:r>
      <w:r w:rsidR="00624B0E">
        <w:rPr>
          <w:rFonts w:ascii="Bookman Old Style" w:eastAsia="Bookman Old Style" w:hAnsi="Bookman Old Style" w:cs="Bookman Old Style"/>
          <w:sz w:val="24"/>
          <w:szCs w:val="24"/>
        </w:rPr>
        <w:t xml:space="preserve">    </w:t>
      </w:r>
      <w:r w:rsidR="007E7C5A">
        <w:rPr>
          <w:rFonts w:ascii="Bookman Old Style" w:eastAsia="Bookman Old Style" w:hAnsi="Bookman Old Style" w:cs="Bookman Old Style"/>
          <w:sz w:val="24"/>
          <w:szCs w:val="24"/>
        </w:rPr>
        <w:t xml:space="preserve"> oleh</w:t>
      </w:r>
      <w:r w:rsidR="007E7C5A">
        <w:rPr>
          <w:rFonts w:ascii="Bookman Old Style" w:eastAsia="Bookman Old Style" w:hAnsi="Bookman Old Style" w:cs="Bookman Old Style"/>
          <w:spacing w:val="2"/>
          <w:sz w:val="24"/>
          <w:szCs w:val="24"/>
        </w:rPr>
        <w:t xml:space="preserve"> </w:t>
      </w:r>
      <w:r w:rsidR="00624B0E">
        <w:rPr>
          <w:rFonts w:ascii="Bookman Old Style" w:eastAsia="Bookman Old Style" w:hAnsi="Bookman Old Style" w:cs="Bookman Old Style"/>
          <w:spacing w:val="2"/>
          <w:sz w:val="24"/>
          <w:szCs w:val="24"/>
        </w:rPr>
        <w:t xml:space="preserve">  </w:t>
      </w:r>
      <w:r w:rsidR="007E7C5A">
        <w:rPr>
          <w:rFonts w:ascii="Bookman Old Style" w:eastAsia="Bookman Old Style" w:hAnsi="Bookman Old Style" w:cs="Bookman Old Style"/>
          <w:sz w:val="24"/>
          <w:szCs w:val="24"/>
        </w:rPr>
        <w:t>Dinas</w:t>
      </w:r>
      <w:r w:rsidR="00624B0E">
        <w:rPr>
          <w:rFonts w:ascii="Bookman Old Style" w:eastAsia="Bookman Old Style" w:hAnsi="Bookman Old Style" w:cs="Bookman Old Style"/>
          <w:sz w:val="24"/>
          <w:szCs w:val="24"/>
        </w:rPr>
        <w:t xml:space="preserve">  </w:t>
      </w:r>
      <w:r w:rsidR="007E7C5A">
        <w:rPr>
          <w:rFonts w:ascii="Bookman Old Style" w:eastAsia="Bookman Old Style" w:hAnsi="Bookman Old Style" w:cs="Bookman Old Style"/>
          <w:spacing w:val="2"/>
          <w:sz w:val="24"/>
          <w:szCs w:val="24"/>
        </w:rPr>
        <w:t xml:space="preserve"> </w:t>
      </w:r>
      <w:r w:rsidR="00624B0E">
        <w:rPr>
          <w:rFonts w:ascii="Bookman Old Style" w:eastAsia="Bookman Old Style" w:hAnsi="Bookman Old Style" w:cs="Bookman Old Style"/>
          <w:spacing w:val="2"/>
          <w:sz w:val="24"/>
          <w:szCs w:val="24"/>
        </w:rPr>
        <w:t xml:space="preserve"> </w:t>
      </w:r>
      <w:r w:rsidR="007E7C5A">
        <w:rPr>
          <w:rFonts w:ascii="Bookman Old Style" w:eastAsia="Bookman Old Style" w:hAnsi="Bookman Old Style" w:cs="Bookman Old Style"/>
          <w:sz w:val="24"/>
          <w:szCs w:val="24"/>
        </w:rPr>
        <w:t>dan/atau</w:t>
      </w:r>
      <w:r w:rsidR="00624B0E">
        <w:rPr>
          <w:rFonts w:ascii="Bookman Old Style" w:eastAsia="Bookman Old Style" w:hAnsi="Bookman Old Style" w:cs="Bookman Old Style"/>
          <w:sz w:val="24"/>
          <w:szCs w:val="24"/>
        </w:rPr>
        <w:t xml:space="preserve">  </w:t>
      </w:r>
      <w:r w:rsidR="007E7C5A">
        <w:rPr>
          <w:rFonts w:ascii="Bookman Old Style" w:eastAsia="Bookman Old Style" w:hAnsi="Bookman Old Style" w:cs="Bookman Old Style"/>
          <w:sz w:val="24"/>
          <w:szCs w:val="24"/>
        </w:rPr>
        <w:t xml:space="preserve"> pusat </w:t>
      </w:r>
    </w:p>
    <w:p w14:paraId="7FEE3C53" w14:textId="48C4472F" w:rsidR="00624B0E" w:rsidRDefault="00AE76C3" w:rsidP="00284AD5">
      <w:pPr>
        <w:spacing w:before="42" w:line="276" w:lineRule="auto"/>
        <w:ind w:left="1405" w:right="6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w:t>
      </w:r>
      <w:r w:rsidR="007E7C5A">
        <w:rPr>
          <w:rFonts w:ascii="Bookman Old Style" w:eastAsia="Bookman Old Style" w:hAnsi="Bookman Old Style" w:cs="Bookman Old Style"/>
          <w:spacing w:val="2"/>
          <w:sz w:val="24"/>
          <w:szCs w:val="24"/>
        </w:rPr>
        <w:t>K</w:t>
      </w:r>
      <w:r w:rsidR="007E7C5A">
        <w:rPr>
          <w:rFonts w:ascii="Bookman Old Style" w:eastAsia="Bookman Old Style" w:hAnsi="Bookman Old Style" w:cs="Bookman Old Style"/>
          <w:sz w:val="24"/>
          <w:szCs w:val="24"/>
        </w:rPr>
        <w:t xml:space="preserve">esejahteraa Sosial kepada Penyandang Disabilitas </w:t>
      </w:r>
      <w:r w:rsidR="00624B0E">
        <w:rPr>
          <w:rFonts w:ascii="Bookman Old Style" w:eastAsia="Bookman Old Style" w:hAnsi="Bookman Old Style" w:cs="Bookman Old Style"/>
          <w:sz w:val="24"/>
          <w:szCs w:val="24"/>
        </w:rPr>
        <w:t>terlantar</w:t>
      </w:r>
      <w:r>
        <w:rPr>
          <w:rFonts w:ascii="Bookman Old Style" w:eastAsia="Bookman Old Style" w:hAnsi="Bookman Old Style" w:cs="Bookman Old Style"/>
          <w:sz w:val="24"/>
          <w:szCs w:val="24"/>
        </w:rPr>
        <w:t xml:space="preserve">      </w:t>
      </w:r>
      <w:r w:rsidR="00624B0E">
        <w:rPr>
          <w:rFonts w:ascii="Bookman Old Style" w:eastAsia="Bookman Old Style" w:hAnsi="Bookman Old Style" w:cs="Bookman Old Style"/>
          <w:sz w:val="24"/>
          <w:szCs w:val="24"/>
        </w:rPr>
        <w:t xml:space="preserve">  </w:t>
      </w:r>
    </w:p>
    <w:p w14:paraId="07354FB7" w14:textId="77777777" w:rsidR="00720DE0" w:rsidRDefault="00624B0E" w:rsidP="00284AD5">
      <w:pPr>
        <w:spacing w:before="42" w:line="276" w:lineRule="auto"/>
        <w:ind w:left="1405" w:right="6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w:t>
      </w:r>
      <w:r w:rsidR="0029501F">
        <w:rPr>
          <w:rFonts w:ascii="Bookman Old Style" w:eastAsia="Bookman Old Style" w:hAnsi="Bookman Old Style" w:cs="Bookman Old Style"/>
          <w:sz w:val="24"/>
          <w:szCs w:val="24"/>
        </w:rPr>
        <w:t xml:space="preserve">     </w:t>
      </w:r>
      <w:r w:rsidR="007E7C5A">
        <w:rPr>
          <w:rFonts w:ascii="Bookman Old Style" w:eastAsia="Bookman Old Style" w:hAnsi="Bookman Old Style" w:cs="Bookman Old Style"/>
          <w:spacing w:val="-2"/>
          <w:sz w:val="24"/>
          <w:szCs w:val="24"/>
        </w:rPr>
        <w:t>a</w:t>
      </w:r>
      <w:r w:rsidR="007E7C5A">
        <w:rPr>
          <w:rFonts w:ascii="Bookman Old Style" w:eastAsia="Bookman Old Style" w:hAnsi="Bookman Old Style" w:cs="Bookman Old Style"/>
          <w:sz w:val="24"/>
          <w:szCs w:val="24"/>
        </w:rPr>
        <w:t>nak terlantar, lanjut usia</w:t>
      </w:r>
      <w:r w:rsidR="007E7C5A">
        <w:rPr>
          <w:rFonts w:ascii="Bookman Old Style" w:eastAsia="Bookman Old Style" w:hAnsi="Bookman Old Style" w:cs="Bookman Old Style"/>
          <w:spacing w:val="3"/>
          <w:sz w:val="24"/>
          <w:szCs w:val="24"/>
        </w:rPr>
        <w:t xml:space="preserve"> </w:t>
      </w:r>
      <w:r w:rsidR="007E7C5A">
        <w:rPr>
          <w:rFonts w:ascii="Bookman Old Style" w:eastAsia="Bookman Old Style" w:hAnsi="Bookman Old Style" w:cs="Bookman Old Style"/>
          <w:spacing w:val="-2"/>
          <w:sz w:val="24"/>
          <w:szCs w:val="24"/>
        </w:rPr>
        <w:t>t</w:t>
      </w:r>
      <w:r w:rsidR="007E7C5A">
        <w:rPr>
          <w:rFonts w:ascii="Bookman Old Style" w:eastAsia="Bookman Old Style" w:hAnsi="Bookman Old Style" w:cs="Bookman Old Style"/>
          <w:sz w:val="24"/>
          <w:szCs w:val="24"/>
        </w:rPr>
        <w:t>erlantar</w:t>
      </w:r>
      <w:r w:rsidR="007E7C5A">
        <w:rPr>
          <w:rFonts w:ascii="Bookman Old Style" w:eastAsia="Bookman Old Style" w:hAnsi="Bookman Old Style" w:cs="Bookman Old Style"/>
          <w:spacing w:val="3"/>
          <w:sz w:val="24"/>
          <w:szCs w:val="24"/>
        </w:rPr>
        <w:t xml:space="preserve"> </w:t>
      </w:r>
      <w:r w:rsidR="007E7C5A">
        <w:rPr>
          <w:rFonts w:ascii="Bookman Old Style" w:eastAsia="Bookman Old Style" w:hAnsi="Bookman Old Style" w:cs="Bookman Old Style"/>
          <w:sz w:val="24"/>
          <w:szCs w:val="24"/>
        </w:rPr>
        <w:t xml:space="preserve">serta </w:t>
      </w:r>
      <w:r w:rsidR="00720DE0">
        <w:rPr>
          <w:rFonts w:ascii="Bookman Old Style" w:eastAsia="Bookman Old Style" w:hAnsi="Bookman Old Style" w:cs="Bookman Old Style"/>
          <w:sz w:val="24"/>
          <w:szCs w:val="24"/>
        </w:rPr>
        <w:t xml:space="preserve"> </w:t>
      </w:r>
      <w:r w:rsidR="007E7C5A">
        <w:rPr>
          <w:rFonts w:ascii="Bookman Old Style" w:eastAsia="Bookman Old Style" w:hAnsi="Bookman Old Style" w:cs="Bookman Old Style"/>
          <w:sz w:val="24"/>
          <w:szCs w:val="24"/>
        </w:rPr>
        <w:t xml:space="preserve">gelandangan dan </w:t>
      </w:r>
      <w:r w:rsidR="00720DE0">
        <w:rPr>
          <w:rFonts w:ascii="Bookman Old Style" w:eastAsia="Bookman Old Style" w:hAnsi="Bookman Old Style" w:cs="Bookman Old Style"/>
          <w:sz w:val="24"/>
          <w:szCs w:val="24"/>
        </w:rPr>
        <w:t xml:space="preserve"> </w:t>
      </w:r>
    </w:p>
    <w:p w14:paraId="6C11D898" w14:textId="77777777" w:rsidR="00720DE0" w:rsidRDefault="00720DE0" w:rsidP="00284AD5">
      <w:pPr>
        <w:spacing w:before="42" w:line="276" w:lineRule="auto"/>
        <w:ind w:left="1405" w:right="61"/>
        <w:jc w:val="both"/>
        <w:rPr>
          <w:rFonts w:ascii="Bookman Old Style" w:eastAsia="Bookman Old Style" w:hAnsi="Bookman Old Style" w:cs="Bookman Old Style"/>
          <w:spacing w:val="1"/>
          <w:sz w:val="24"/>
          <w:szCs w:val="24"/>
        </w:rPr>
      </w:pPr>
      <w:r>
        <w:rPr>
          <w:rFonts w:ascii="Bookman Old Style" w:eastAsia="Bookman Old Style" w:hAnsi="Bookman Old Style" w:cs="Bookman Old Style"/>
          <w:sz w:val="24"/>
          <w:szCs w:val="24"/>
        </w:rPr>
        <w:t xml:space="preserve">      p</w:t>
      </w:r>
      <w:r w:rsidR="007E7C5A">
        <w:rPr>
          <w:rFonts w:ascii="Bookman Old Style" w:eastAsia="Bookman Old Style" w:hAnsi="Bookman Old Style" w:cs="Bookman Old Style"/>
          <w:sz w:val="24"/>
          <w:szCs w:val="24"/>
        </w:rPr>
        <w:t>engemis yang membutuhkan pertolongan</w:t>
      </w:r>
      <w:r w:rsidR="007E7C5A">
        <w:rPr>
          <w:rFonts w:ascii="Bookman Old Style" w:eastAsia="Bookman Old Style" w:hAnsi="Bookman Old Style" w:cs="Bookman Old Style"/>
          <w:spacing w:val="3"/>
          <w:sz w:val="24"/>
          <w:szCs w:val="24"/>
        </w:rPr>
        <w:t xml:space="preserve"> </w:t>
      </w:r>
      <w:r w:rsidR="007E7C5A">
        <w:rPr>
          <w:rFonts w:ascii="Bookman Old Style" w:eastAsia="Bookman Old Style" w:hAnsi="Bookman Old Style" w:cs="Bookman Old Style"/>
          <w:sz w:val="24"/>
          <w:szCs w:val="24"/>
        </w:rPr>
        <w:t>karena</w:t>
      </w:r>
      <w:r w:rsidR="007E7C5A">
        <w:rPr>
          <w:rFonts w:ascii="Bookman Old Style" w:eastAsia="Bookman Old Style" w:hAnsi="Bookman Old Style" w:cs="Bookman Old Style"/>
          <w:spacing w:val="3"/>
          <w:sz w:val="24"/>
          <w:szCs w:val="24"/>
        </w:rPr>
        <w:t xml:space="preserve"> </w:t>
      </w:r>
      <w:r w:rsidR="007E7C5A">
        <w:rPr>
          <w:rFonts w:ascii="Bookman Old Style" w:eastAsia="Bookman Old Style" w:hAnsi="Bookman Old Style" w:cs="Bookman Old Style"/>
          <w:sz w:val="24"/>
          <w:szCs w:val="24"/>
        </w:rPr>
        <w:t>terancam</w:t>
      </w:r>
      <w:r w:rsidR="007E7C5A">
        <w:rPr>
          <w:rFonts w:ascii="Bookman Old Style" w:eastAsia="Bookman Old Style" w:hAnsi="Bookman Old Style" w:cs="Bookman Old Style"/>
          <w:spacing w:val="1"/>
          <w:sz w:val="24"/>
          <w:szCs w:val="24"/>
        </w:rPr>
        <w:t xml:space="preserve"> </w:t>
      </w:r>
    </w:p>
    <w:p w14:paraId="7CD42256" w14:textId="0B0B8D39" w:rsidR="007E7C5A" w:rsidRDefault="00720DE0" w:rsidP="00284AD5">
      <w:pPr>
        <w:spacing w:before="42" w:line="276" w:lineRule="auto"/>
        <w:ind w:left="1405" w:right="61"/>
        <w:jc w:val="both"/>
      </w:pPr>
      <w:r>
        <w:rPr>
          <w:rFonts w:ascii="Bookman Old Style" w:eastAsia="Bookman Old Style" w:hAnsi="Bookman Old Style" w:cs="Bookman Old Style"/>
          <w:spacing w:val="1"/>
          <w:sz w:val="24"/>
          <w:szCs w:val="24"/>
        </w:rPr>
        <w:t xml:space="preserve">      </w:t>
      </w:r>
      <w:r w:rsidR="007E7C5A">
        <w:rPr>
          <w:rFonts w:ascii="Bookman Old Style" w:eastAsia="Bookman Old Style" w:hAnsi="Bookman Old Style" w:cs="Bookman Old Style"/>
          <w:sz w:val="24"/>
          <w:szCs w:val="24"/>
        </w:rPr>
        <w:t xml:space="preserve">kehidupannya dan tidak terpenuhi </w:t>
      </w:r>
      <w:r>
        <w:rPr>
          <w:rFonts w:ascii="Bookman Old Style" w:eastAsia="Bookman Old Style" w:hAnsi="Bookman Old Style" w:cs="Bookman Old Style"/>
          <w:sz w:val="24"/>
          <w:szCs w:val="24"/>
        </w:rPr>
        <w:t xml:space="preserve"> </w:t>
      </w:r>
      <w:r w:rsidR="007E7C5A">
        <w:rPr>
          <w:rFonts w:ascii="Bookman Old Style" w:eastAsia="Bookman Old Style" w:hAnsi="Bookman Old Style" w:cs="Bookman Old Style"/>
          <w:sz w:val="24"/>
          <w:szCs w:val="24"/>
        </w:rPr>
        <w:t>kebutuhan dasarnya.</w:t>
      </w:r>
    </w:p>
    <w:p w14:paraId="71364336" w14:textId="77777777" w:rsidR="007E7C5A" w:rsidRDefault="007E7C5A" w:rsidP="007E7C5A">
      <w:pPr>
        <w:spacing w:before="6" w:line="240" w:lineRule="exact"/>
        <w:rPr>
          <w:sz w:val="24"/>
          <w:szCs w:val="24"/>
        </w:rPr>
      </w:pPr>
    </w:p>
    <w:p w14:paraId="49BD6621" w14:textId="6EC9EAAA" w:rsidR="007E7C5A" w:rsidRDefault="007E7C5A" w:rsidP="007E7C5A">
      <w:pPr>
        <w:ind w:left="4691" w:right="3397"/>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Pasal 1</w:t>
      </w:r>
      <w:r w:rsidR="00284AD5">
        <w:rPr>
          <w:rFonts w:ascii="Bookman Old Style" w:eastAsia="Bookman Old Style" w:hAnsi="Bookman Old Style" w:cs="Bookman Old Style"/>
          <w:sz w:val="24"/>
          <w:szCs w:val="24"/>
        </w:rPr>
        <w:t>1</w:t>
      </w:r>
    </w:p>
    <w:p w14:paraId="0203CF0B" w14:textId="77777777" w:rsidR="007E7C5A" w:rsidRDefault="007E7C5A" w:rsidP="007E7C5A">
      <w:pPr>
        <w:spacing w:before="2" w:line="280" w:lineRule="exact"/>
        <w:rPr>
          <w:sz w:val="28"/>
          <w:szCs w:val="28"/>
        </w:rPr>
      </w:pPr>
    </w:p>
    <w:p w14:paraId="672A7E4F" w14:textId="7ED3F56F" w:rsidR="007E7C5A" w:rsidRDefault="007E7C5A" w:rsidP="007E7C5A">
      <w:pPr>
        <w:spacing w:line="276" w:lineRule="auto"/>
        <w:ind w:left="1832" w:right="61"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w:t>
      </w:r>
      <w:r>
        <w:rPr>
          <w:rFonts w:ascii="Bookman Old Style" w:eastAsia="Bookman Old Style" w:hAnsi="Bookman Old Style" w:cs="Bookman Old Style"/>
          <w:sz w:val="24"/>
          <w:szCs w:val="24"/>
        </w:rPr>
        <w:t>1)</w:t>
      </w:r>
      <w:r>
        <w:rPr>
          <w:rFonts w:ascii="Bookman Old Style" w:eastAsia="Bookman Old Style" w:hAnsi="Bookman Old Style" w:cs="Bookman Old Style"/>
          <w:spacing w:val="31"/>
          <w:sz w:val="24"/>
          <w:szCs w:val="24"/>
        </w:rPr>
        <w:t xml:space="preserve"> </w:t>
      </w:r>
      <w:r>
        <w:rPr>
          <w:rFonts w:ascii="Bookman Old Style" w:eastAsia="Bookman Old Style" w:hAnsi="Bookman Old Style" w:cs="Bookman Old Style"/>
          <w:sz w:val="24"/>
          <w:szCs w:val="24"/>
        </w:rPr>
        <w:t xml:space="preserve">Layanan    pemenuhan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 xml:space="preserve">kebutuhan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 xml:space="preserve">dasar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 xml:space="preserve">sebagaimana dimaksud dalam Pasal </w:t>
      </w:r>
      <w:r w:rsidR="00284AD5">
        <w:rPr>
          <w:rFonts w:ascii="Bookman Old Style" w:eastAsia="Bookman Old Style" w:hAnsi="Bookman Old Style" w:cs="Bookman Old Style"/>
          <w:sz w:val="24"/>
          <w:szCs w:val="24"/>
        </w:rPr>
        <w:t>8</w:t>
      </w:r>
      <w:r>
        <w:rPr>
          <w:rFonts w:ascii="Bookman Old Style" w:eastAsia="Bookman Old Style" w:hAnsi="Bookman Old Style" w:cs="Bookman Old Style"/>
          <w:sz w:val="24"/>
          <w:szCs w:val="24"/>
        </w:rPr>
        <w:t xml:space="preserve"> ayat (1) huruf c meliputi:</w:t>
      </w:r>
    </w:p>
    <w:p w14:paraId="643C8812" w14:textId="77777777" w:rsidR="007E7C5A" w:rsidRDefault="007E7C5A" w:rsidP="007E7C5A">
      <w:pPr>
        <w:spacing w:before="61"/>
        <w:ind w:left="183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z w:val="24"/>
          <w:szCs w:val="24"/>
        </w:rPr>
        <w:t>permakanan diberikan paling lama 14 (empat belas) hari;</w:t>
      </w:r>
    </w:p>
    <w:p w14:paraId="013D168D" w14:textId="77777777" w:rsidR="007E7C5A" w:rsidRDefault="007E7C5A" w:rsidP="007E7C5A">
      <w:pPr>
        <w:spacing w:before="2" w:line="100" w:lineRule="exact"/>
        <w:rPr>
          <w:sz w:val="10"/>
          <w:szCs w:val="10"/>
        </w:rPr>
      </w:pPr>
    </w:p>
    <w:p w14:paraId="1F96C3F1" w14:textId="77777777" w:rsidR="007E7C5A" w:rsidRDefault="007E7C5A" w:rsidP="007E7C5A">
      <w:pPr>
        <w:ind w:left="183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47"/>
          <w:sz w:val="24"/>
          <w:szCs w:val="24"/>
        </w:rPr>
        <w:t xml:space="preserve"> </w:t>
      </w:r>
      <w:r>
        <w:rPr>
          <w:rFonts w:ascii="Bookman Old Style" w:eastAsia="Bookman Old Style" w:hAnsi="Bookman Old Style" w:cs="Bookman Old Style"/>
          <w:sz w:val="24"/>
          <w:szCs w:val="24"/>
        </w:rPr>
        <w:t>sandang;</w:t>
      </w:r>
    </w:p>
    <w:p w14:paraId="75E7A82D" w14:textId="77777777" w:rsidR="007E7C5A" w:rsidRDefault="007E7C5A" w:rsidP="007E7C5A">
      <w:pPr>
        <w:spacing w:before="2" w:line="100" w:lineRule="exact"/>
        <w:rPr>
          <w:sz w:val="10"/>
          <w:szCs w:val="10"/>
        </w:rPr>
      </w:pPr>
    </w:p>
    <w:p w14:paraId="532BB175" w14:textId="77777777" w:rsidR="007E7C5A" w:rsidRDefault="007E7C5A" w:rsidP="007E7C5A">
      <w:pPr>
        <w:ind w:left="183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w:t>
      </w:r>
      <w:r>
        <w:rPr>
          <w:rFonts w:ascii="Bookman Old Style" w:eastAsia="Bookman Old Style" w:hAnsi="Bookman Old Style" w:cs="Bookman Old Style"/>
          <w:spacing w:val="71"/>
          <w:sz w:val="24"/>
          <w:szCs w:val="24"/>
        </w:rPr>
        <w:t xml:space="preserve"> </w:t>
      </w:r>
      <w:r>
        <w:rPr>
          <w:rFonts w:ascii="Bookman Old Style" w:eastAsia="Bookman Old Style" w:hAnsi="Bookman Old Style" w:cs="Bookman Old Style"/>
          <w:sz w:val="24"/>
          <w:szCs w:val="24"/>
        </w:rPr>
        <w:t>alat bantu;</w:t>
      </w:r>
    </w:p>
    <w:p w14:paraId="4E43B556" w14:textId="77777777" w:rsidR="007E7C5A" w:rsidRDefault="007E7C5A" w:rsidP="007E7C5A">
      <w:pPr>
        <w:spacing w:before="2" w:line="100" w:lineRule="exact"/>
        <w:rPr>
          <w:sz w:val="10"/>
          <w:szCs w:val="10"/>
        </w:rPr>
      </w:pPr>
    </w:p>
    <w:p w14:paraId="16908A4C" w14:textId="77777777" w:rsidR="007E7C5A" w:rsidRDefault="007E7C5A" w:rsidP="007E7C5A">
      <w:pPr>
        <w:ind w:left="183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 </w:t>
      </w:r>
      <w:r>
        <w:rPr>
          <w:rFonts w:ascii="Bookman Old Style" w:eastAsia="Bookman Old Style" w:hAnsi="Bookman Old Style" w:cs="Bookman Old Style"/>
          <w:spacing w:val="47"/>
          <w:sz w:val="24"/>
          <w:szCs w:val="24"/>
        </w:rPr>
        <w:t xml:space="preserve"> </w:t>
      </w:r>
      <w:r>
        <w:rPr>
          <w:rFonts w:ascii="Bookman Old Style" w:eastAsia="Bookman Old Style" w:hAnsi="Bookman Old Style" w:cs="Bookman Old Style"/>
          <w:sz w:val="24"/>
          <w:szCs w:val="24"/>
        </w:rPr>
        <w:t>perbekalan kesehatan;</w:t>
      </w:r>
    </w:p>
    <w:p w14:paraId="42164839" w14:textId="77777777" w:rsidR="007E7C5A" w:rsidRDefault="007E7C5A" w:rsidP="007E7C5A">
      <w:pPr>
        <w:spacing w:before="2" w:line="100" w:lineRule="exact"/>
        <w:rPr>
          <w:sz w:val="10"/>
          <w:szCs w:val="10"/>
        </w:rPr>
      </w:pPr>
    </w:p>
    <w:p w14:paraId="6BDD788A" w14:textId="6A6A23A0" w:rsidR="007E7C5A" w:rsidRDefault="007E7C5A" w:rsidP="007E7C5A">
      <w:pPr>
        <w:spacing w:line="276" w:lineRule="auto"/>
        <w:ind w:left="2257" w:right="61"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e.</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bimbingan fisik,</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mental</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spiritual,</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dan sosial</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kepada Penyandang Disabilitas</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erlantar,</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anak terlantar,</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lanjut usia terlantar, serta gelandangan dan pengemis;</w:t>
      </w:r>
    </w:p>
    <w:p w14:paraId="2A662B10" w14:textId="6170BAC0" w:rsidR="007E7C5A" w:rsidRDefault="007E7C5A" w:rsidP="007E7C5A">
      <w:pPr>
        <w:spacing w:before="61" w:line="276" w:lineRule="auto"/>
        <w:ind w:left="2257" w:right="61"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f. bimbingan </w:t>
      </w:r>
      <w:r>
        <w:rPr>
          <w:rFonts w:ascii="Bookman Old Style" w:eastAsia="Bookman Old Style" w:hAnsi="Bookman Old Style" w:cs="Bookman Old Style"/>
          <w:spacing w:val="46"/>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46"/>
          <w:sz w:val="24"/>
          <w:szCs w:val="24"/>
        </w:rPr>
        <w:t xml:space="preserve"> </w:t>
      </w:r>
      <w:r>
        <w:rPr>
          <w:rFonts w:ascii="Bookman Old Style" w:eastAsia="Bookman Old Style" w:hAnsi="Bookman Old Style" w:cs="Bookman Old Style"/>
          <w:sz w:val="24"/>
          <w:szCs w:val="24"/>
        </w:rPr>
        <w:t xml:space="preserve">kepada </w:t>
      </w:r>
      <w:r>
        <w:rPr>
          <w:rFonts w:ascii="Bookman Old Style" w:eastAsia="Bookman Old Style" w:hAnsi="Bookman Old Style" w:cs="Bookman Old Style"/>
          <w:spacing w:val="46"/>
          <w:sz w:val="24"/>
          <w:szCs w:val="24"/>
        </w:rPr>
        <w:t xml:space="preserve"> </w:t>
      </w:r>
      <w:r>
        <w:rPr>
          <w:rFonts w:ascii="Bookman Old Style" w:eastAsia="Bookman Old Style" w:hAnsi="Bookman Old Style" w:cs="Bookman Old Style"/>
          <w:sz w:val="24"/>
          <w:szCs w:val="24"/>
        </w:rPr>
        <w:t xml:space="preserve">keluarga </w:t>
      </w:r>
      <w:r>
        <w:rPr>
          <w:rFonts w:ascii="Bookman Old Style" w:eastAsia="Bookman Old Style" w:hAnsi="Bookman Old Style" w:cs="Bookman Old Style"/>
          <w:spacing w:val="46"/>
          <w:sz w:val="24"/>
          <w:szCs w:val="24"/>
        </w:rPr>
        <w:t xml:space="preserve"> </w:t>
      </w:r>
      <w:r>
        <w:rPr>
          <w:rFonts w:ascii="Bookman Old Style" w:eastAsia="Bookman Old Style" w:hAnsi="Bookman Old Style" w:cs="Bookman Old Style"/>
          <w:sz w:val="24"/>
          <w:szCs w:val="24"/>
        </w:rPr>
        <w:t>Penyandang Disabilitas terlantar, anak terlantar, lanjut usia terlantar, gelandangan dan pengemis, serta masyarakat;</w:t>
      </w:r>
    </w:p>
    <w:p w14:paraId="2C8ED211" w14:textId="77777777" w:rsidR="007E7C5A" w:rsidRPr="005130E7" w:rsidRDefault="007E7C5A" w:rsidP="007E7C5A">
      <w:pPr>
        <w:spacing w:before="61" w:line="276" w:lineRule="auto"/>
        <w:ind w:left="2257" w:right="61" w:hanging="425"/>
        <w:jc w:val="both"/>
        <w:rPr>
          <w:rFonts w:ascii="Bookman Old Style" w:eastAsia="Bookman Old Style" w:hAnsi="Bookman Old Style" w:cs="Bookman Old Style"/>
          <w:color w:val="FF0000"/>
          <w:sz w:val="24"/>
          <w:szCs w:val="24"/>
        </w:rPr>
      </w:pPr>
      <w:r w:rsidRPr="005130E7">
        <w:rPr>
          <w:rFonts w:ascii="Bookman Old Style" w:eastAsia="Bookman Old Style" w:hAnsi="Bookman Old Style" w:cs="Bookman Old Style"/>
          <w:color w:val="FF0000"/>
          <w:sz w:val="24"/>
          <w:szCs w:val="24"/>
        </w:rPr>
        <w:t>g.  fasilitas</w:t>
      </w:r>
      <w:r w:rsidRPr="005130E7">
        <w:rPr>
          <w:rFonts w:ascii="Bookman Old Style" w:eastAsia="Bookman Old Style" w:hAnsi="Bookman Old Style" w:cs="Bookman Old Style"/>
          <w:color w:val="FF0000"/>
          <w:spacing w:val="2"/>
          <w:sz w:val="24"/>
          <w:szCs w:val="24"/>
        </w:rPr>
        <w:t xml:space="preserve"> </w:t>
      </w:r>
      <w:r w:rsidRPr="005130E7">
        <w:rPr>
          <w:rFonts w:ascii="Bookman Old Style" w:eastAsia="Bookman Old Style" w:hAnsi="Bookman Old Style" w:cs="Bookman Old Style"/>
          <w:color w:val="FF0000"/>
          <w:sz w:val="24"/>
          <w:szCs w:val="24"/>
        </w:rPr>
        <w:t>pembuatan</w:t>
      </w:r>
      <w:r w:rsidRPr="005130E7">
        <w:rPr>
          <w:rFonts w:ascii="Bookman Old Style" w:eastAsia="Bookman Old Style" w:hAnsi="Bookman Old Style" w:cs="Bookman Old Style"/>
          <w:color w:val="FF0000"/>
          <w:spacing w:val="7"/>
          <w:sz w:val="24"/>
          <w:szCs w:val="24"/>
        </w:rPr>
        <w:t xml:space="preserve"> </w:t>
      </w:r>
      <w:r w:rsidRPr="005130E7">
        <w:rPr>
          <w:rFonts w:ascii="Bookman Old Style" w:eastAsia="Bookman Old Style" w:hAnsi="Bookman Old Style" w:cs="Bookman Old Style"/>
          <w:color w:val="FF0000"/>
          <w:sz w:val="24"/>
          <w:szCs w:val="24"/>
        </w:rPr>
        <w:t>nomor</w:t>
      </w:r>
      <w:r w:rsidRPr="005130E7">
        <w:rPr>
          <w:rFonts w:ascii="Bookman Old Style" w:eastAsia="Bookman Old Style" w:hAnsi="Bookman Old Style" w:cs="Bookman Old Style"/>
          <w:color w:val="FF0000"/>
          <w:spacing w:val="2"/>
          <w:sz w:val="24"/>
          <w:szCs w:val="24"/>
        </w:rPr>
        <w:t xml:space="preserve"> </w:t>
      </w:r>
      <w:r w:rsidRPr="005130E7">
        <w:rPr>
          <w:rFonts w:ascii="Bookman Old Style" w:eastAsia="Bookman Old Style" w:hAnsi="Bookman Old Style" w:cs="Bookman Old Style"/>
          <w:color w:val="FF0000"/>
          <w:sz w:val="24"/>
          <w:szCs w:val="24"/>
        </w:rPr>
        <w:t>induk</w:t>
      </w:r>
      <w:r w:rsidRPr="005130E7">
        <w:rPr>
          <w:rFonts w:ascii="Bookman Old Style" w:eastAsia="Bookman Old Style" w:hAnsi="Bookman Old Style" w:cs="Bookman Old Style"/>
          <w:color w:val="FF0000"/>
          <w:spacing w:val="4"/>
          <w:sz w:val="24"/>
          <w:szCs w:val="24"/>
        </w:rPr>
        <w:t xml:space="preserve"> </w:t>
      </w:r>
      <w:r w:rsidRPr="005130E7">
        <w:rPr>
          <w:rFonts w:ascii="Bookman Old Style" w:eastAsia="Bookman Old Style" w:hAnsi="Bookman Old Style" w:cs="Bookman Old Style"/>
          <w:color w:val="FF0000"/>
          <w:sz w:val="24"/>
          <w:szCs w:val="24"/>
        </w:rPr>
        <w:t>kependudukan,</w:t>
      </w:r>
      <w:r w:rsidRPr="005130E7">
        <w:rPr>
          <w:rFonts w:ascii="Bookman Old Style" w:eastAsia="Bookman Old Style" w:hAnsi="Bookman Old Style" w:cs="Bookman Old Style"/>
          <w:color w:val="FF0000"/>
          <w:spacing w:val="5"/>
          <w:sz w:val="24"/>
          <w:szCs w:val="24"/>
        </w:rPr>
        <w:t xml:space="preserve"> </w:t>
      </w:r>
      <w:r w:rsidRPr="005130E7">
        <w:rPr>
          <w:rFonts w:ascii="Bookman Old Style" w:eastAsia="Bookman Old Style" w:hAnsi="Bookman Old Style" w:cs="Bookman Old Style"/>
          <w:color w:val="FF0000"/>
          <w:sz w:val="24"/>
          <w:szCs w:val="24"/>
        </w:rPr>
        <w:t>akta kelahiran, surat nikah, dan kartu identitas Anak;</w:t>
      </w:r>
    </w:p>
    <w:p w14:paraId="7E1D9410" w14:textId="77777777" w:rsidR="007E7C5A" w:rsidRPr="005130E7" w:rsidRDefault="007E7C5A" w:rsidP="007E7C5A">
      <w:pPr>
        <w:spacing w:before="61"/>
        <w:ind w:left="1832"/>
        <w:rPr>
          <w:rFonts w:ascii="Bookman Old Style" w:eastAsia="Bookman Old Style" w:hAnsi="Bookman Old Style" w:cs="Bookman Old Style"/>
          <w:color w:val="FF0000"/>
          <w:sz w:val="24"/>
          <w:szCs w:val="24"/>
        </w:rPr>
      </w:pPr>
      <w:r w:rsidRPr="005130E7">
        <w:rPr>
          <w:rFonts w:ascii="Bookman Old Style" w:eastAsia="Bookman Old Style" w:hAnsi="Bookman Old Style" w:cs="Bookman Old Style"/>
          <w:color w:val="FF0000"/>
          <w:sz w:val="24"/>
          <w:szCs w:val="24"/>
        </w:rPr>
        <w:t xml:space="preserve">h. </w:t>
      </w:r>
      <w:r w:rsidRPr="005130E7">
        <w:rPr>
          <w:rFonts w:ascii="Bookman Old Style" w:eastAsia="Bookman Old Style" w:hAnsi="Bookman Old Style" w:cs="Bookman Old Style"/>
          <w:color w:val="FF0000"/>
          <w:spacing w:val="37"/>
          <w:sz w:val="24"/>
          <w:szCs w:val="24"/>
        </w:rPr>
        <w:t xml:space="preserve"> </w:t>
      </w:r>
      <w:r w:rsidRPr="005130E7">
        <w:rPr>
          <w:rFonts w:ascii="Bookman Old Style" w:eastAsia="Bookman Old Style" w:hAnsi="Bookman Old Style" w:cs="Bookman Old Style"/>
          <w:color w:val="FF0000"/>
          <w:sz w:val="24"/>
          <w:szCs w:val="24"/>
        </w:rPr>
        <w:t>akses ke layanan pendidikan dan kesehatan dasar;</w:t>
      </w:r>
    </w:p>
    <w:p w14:paraId="4FC62B5D" w14:textId="77777777" w:rsidR="007E7C5A" w:rsidRDefault="007E7C5A" w:rsidP="007E7C5A">
      <w:pPr>
        <w:spacing w:before="2" w:line="100" w:lineRule="exact"/>
        <w:rPr>
          <w:sz w:val="10"/>
          <w:szCs w:val="10"/>
        </w:rPr>
      </w:pPr>
    </w:p>
    <w:p w14:paraId="007A6AE0" w14:textId="77777777" w:rsidR="007E7C5A" w:rsidRDefault="007E7C5A" w:rsidP="007E7C5A">
      <w:pPr>
        <w:ind w:left="183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47"/>
          <w:sz w:val="24"/>
          <w:szCs w:val="24"/>
        </w:rPr>
        <w:t xml:space="preserve"> </w:t>
      </w:r>
      <w:r>
        <w:rPr>
          <w:rFonts w:ascii="Bookman Old Style" w:eastAsia="Bookman Old Style" w:hAnsi="Bookman Old Style" w:cs="Bookman Old Style"/>
          <w:sz w:val="24"/>
          <w:szCs w:val="24"/>
        </w:rPr>
        <w:t>penelusuran keluarga;</w:t>
      </w:r>
    </w:p>
    <w:p w14:paraId="7362CFEA" w14:textId="77777777" w:rsidR="007E7C5A" w:rsidRDefault="007E7C5A" w:rsidP="007E7C5A">
      <w:pPr>
        <w:spacing w:before="2" w:line="100" w:lineRule="exact"/>
        <w:rPr>
          <w:sz w:val="10"/>
          <w:szCs w:val="10"/>
        </w:rPr>
      </w:pPr>
    </w:p>
    <w:p w14:paraId="30CF3B39" w14:textId="77777777" w:rsidR="007E7C5A" w:rsidRDefault="007E7C5A" w:rsidP="00284AD5">
      <w:pPr>
        <w:spacing w:line="327" w:lineRule="auto"/>
        <w:ind w:left="1832" w:right="1465"/>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j.  </w:t>
      </w:r>
      <w:r>
        <w:rPr>
          <w:rFonts w:ascii="Bookman Old Style" w:eastAsia="Bookman Old Style" w:hAnsi="Bookman Old Style" w:cs="Bookman Old Style"/>
          <w:spacing w:val="47"/>
          <w:sz w:val="24"/>
          <w:szCs w:val="24"/>
        </w:rPr>
        <w:t xml:space="preserve"> </w:t>
      </w:r>
      <w:r>
        <w:rPr>
          <w:rFonts w:ascii="Bookman Old Style" w:eastAsia="Bookman Old Style" w:hAnsi="Bookman Old Style" w:cs="Bookman Old Style"/>
          <w:sz w:val="24"/>
          <w:szCs w:val="24"/>
        </w:rPr>
        <w:t xml:space="preserve">reunifikasi dan/atau reintegrasi sosial; dan k. </w:t>
      </w:r>
      <w:r>
        <w:rPr>
          <w:rFonts w:ascii="Bookman Old Style" w:eastAsia="Bookman Old Style" w:hAnsi="Bookman Old Style" w:cs="Bookman Old Style"/>
          <w:spacing w:val="47"/>
          <w:sz w:val="24"/>
          <w:szCs w:val="24"/>
        </w:rPr>
        <w:t xml:space="preserve"> </w:t>
      </w:r>
      <w:r>
        <w:rPr>
          <w:rFonts w:ascii="Bookman Old Style" w:eastAsia="Bookman Old Style" w:hAnsi="Bookman Old Style" w:cs="Bookman Old Style"/>
          <w:sz w:val="24"/>
          <w:szCs w:val="24"/>
        </w:rPr>
        <w:t>rujukan.</w:t>
      </w:r>
    </w:p>
    <w:p w14:paraId="16B5C883" w14:textId="77777777" w:rsidR="007E7C5A" w:rsidRDefault="007E7C5A" w:rsidP="007E7C5A">
      <w:pPr>
        <w:spacing w:before="4" w:line="276" w:lineRule="auto"/>
        <w:ind w:left="1832" w:right="61"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w:t>
      </w:r>
      <w:r>
        <w:rPr>
          <w:rFonts w:ascii="Bookman Old Style" w:eastAsia="Bookman Old Style" w:hAnsi="Bookman Old Style" w:cs="Bookman Old Style"/>
          <w:sz w:val="24"/>
          <w:szCs w:val="24"/>
        </w:rPr>
        <w:t>2)</w:t>
      </w:r>
      <w:r>
        <w:rPr>
          <w:rFonts w:ascii="Bookman Old Style" w:eastAsia="Bookman Old Style" w:hAnsi="Bookman Old Style" w:cs="Bookman Old Style"/>
          <w:spacing w:val="46"/>
          <w:sz w:val="24"/>
          <w:szCs w:val="24"/>
        </w:rPr>
        <w:t xml:space="preserve"> </w:t>
      </w:r>
      <w:r>
        <w:rPr>
          <w:rFonts w:ascii="Bookman Old Style" w:eastAsia="Bookman Old Style" w:hAnsi="Bookman Old Style" w:cs="Bookman Old Style"/>
          <w:sz w:val="24"/>
          <w:szCs w:val="24"/>
        </w:rPr>
        <w:t xml:space="preserve">Jumlah  dan  kualitas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barang  dan/atau  jasa  sebagaimana dimaksud pada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ayat</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(1) diberikan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sesuai dengan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 xml:space="preserve">kebutuhan penerima   pelayanan  </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z w:val="24"/>
          <w:szCs w:val="24"/>
        </w:rPr>
        <w:t xml:space="preserve">berdasarkan   hasil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 xml:space="preserve">penilaian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dari Pekerja Sosial Profesional, Penyuluh</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Sosial profesional, Tenaga Kesejahteraan Sosial dan/atau Relawan Sosial.</w:t>
      </w:r>
    </w:p>
    <w:p w14:paraId="56DA0169" w14:textId="7E55ABAB" w:rsidR="007E7C5A" w:rsidRDefault="007E7C5A" w:rsidP="007E7C5A">
      <w:pPr>
        <w:spacing w:before="61" w:line="276" w:lineRule="auto"/>
        <w:ind w:left="1832" w:right="61" w:hanging="425"/>
        <w:jc w:val="both"/>
        <w:rPr>
          <w:rFonts w:ascii="Bookman Old Style" w:eastAsia="Bookman Old Style" w:hAnsi="Bookman Old Style" w:cs="Bookman Old Style"/>
          <w:sz w:val="24"/>
          <w:szCs w:val="24"/>
        </w:rPr>
      </w:pPr>
    </w:p>
    <w:p w14:paraId="37A7C8D7" w14:textId="3AD0B48D" w:rsidR="006D1B58" w:rsidRDefault="006D1B58" w:rsidP="007E7C5A">
      <w:pPr>
        <w:spacing w:before="61" w:line="276" w:lineRule="auto"/>
        <w:ind w:left="1832" w:right="61" w:hanging="425"/>
        <w:jc w:val="both"/>
        <w:rPr>
          <w:rFonts w:ascii="Bookman Old Style" w:eastAsia="Bookman Old Style" w:hAnsi="Bookman Old Style" w:cs="Bookman Old Style"/>
          <w:sz w:val="24"/>
          <w:szCs w:val="24"/>
        </w:rPr>
      </w:pPr>
    </w:p>
    <w:p w14:paraId="73AB53E5" w14:textId="0EBE6DC2" w:rsidR="006D1B58" w:rsidRDefault="006D1B58" w:rsidP="007E7C5A">
      <w:pPr>
        <w:spacing w:before="61" w:line="276" w:lineRule="auto"/>
        <w:ind w:left="1832" w:right="61" w:hanging="425"/>
        <w:jc w:val="both"/>
        <w:rPr>
          <w:rFonts w:ascii="Bookman Old Style" w:eastAsia="Bookman Old Style" w:hAnsi="Bookman Old Style" w:cs="Bookman Old Style"/>
          <w:sz w:val="24"/>
          <w:szCs w:val="24"/>
        </w:rPr>
      </w:pPr>
    </w:p>
    <w:p w14:paraId="3A855ECE" w14:textId="2992C893" w:rsidR="006D1B58" w:rsidRDefault="006D1B58" w:rsidP="007E7C5A">
      <w:pPr>
        <w:spacing w:before="61" w:line="276" w:lineRule="auto"/>
        <w:ind w:left="1832" w:right="61" w:hanging="425"/>
        <w:jc w:val="both"/>
        <w:rPr>
          <w:rFonts w:ascii="Bookman Old Style" w:eastAsia="Bookman Old Style" w:hAnsi="Bookman Old Style" w:cs="Bookman Old Style"/>
          <w:sz w:val="24"/>
          <w:szCs w:val="24"/>
        </w:rPr>
      </w:pPr>
    </w:p>
    <w:p w14:paraId="7F256AAB" w14:textId="597A15F6" w:rsidR="006D1B58" w:rsidRDefault="006D1B58" w:rsidP="007E7C5A">
      <w:pPr>
        <w:spacing w:before="61" w:line="276" w:lineRule="auto"/>
        <w:ind w:left="1832" w:right="61" w:hanging="425"/>
        <w:jc w:val="both"/>
        <w:rPr>
          <w:rFonts w:ascii="Bookman Old Style" w:eastAsia="Bookman Old Style" w:hAnsi="Bookman Old Style" w:cs="Bookman Old Style"/>
          <w:sz w:val="24"/>
          <w:szCs w:val="24"/>
        </w:rPr>
      </w:pPr>
    </w:p>
    <w:p w14:paraId="3BA95150" w14:textId="69A146D2" w:rsidR="006D1B58" w:rsidRDefault="006D1B58" w:rsidP="007E7C5A">
      <w:pPr>
        <w:spacing w:before="61" w:line="276" w:lineRule="auto"/>
        <w:ind w:left="1832" w:right="61" w:hanging="425"/>
        <w:jc w:val="both"/>
        <w:rPr>
          <w:rFonts w:ascii="Bookman Old Style" w:eastAsia="Bookman Old Style" w:hAnsi="Bookman Old Style" w:cs="Bookman Old Style"/>
          <w:sz w:val="24"/>
          <w:szCs w:val="24"/>
        </w:rPr>
      </w:pPr>
    </w:p>
    <w:p w14:paraId="6B26E18B" w14:textId="4DA789FB" w:rsidR="006D1B58" w:rsidRDefault="006D1B58" w:rsidP="007E7C5A">
      <w:pPr>
        <w:spacing w:before="61" w:line="276" w:lineRule="auto"/>
        <w:ind w:left="1832" w:right="61" w:hanging="425"/>
        <w:jc w:val="both"/>
        <w:rPr>
          <w:rFonts w:ascii="Bookman Old Style" w:eastAsia="Bookman Old Style" w:hAnsi="Bookman Old Style" w:cs="Bookman Old Style"/>
          <w:sz w:val="24"/>
          <w:szCs w:val="24"/>
        </w:rPr>
      </w:pPr>
    </w:p>
    <w:p w14:paraId="2F653F05" w14:textId="5A2F7EAD" w:rsidR="006D1B58" w:rsidRDefault="006D1B58" w:rsidP="007E7C5A">
      <w:pPr>
        <w:spacing w:before="61" w:line="276" w:lineRule="auto"/>
        <w:ind w:left="1832" w:right="61" w:hanging="425"/>
        <w:jc w:val="both"/>
        <w:rPr>
          <w:rFonts w:ascii="Bookman Old Style" w:eastAsia="Bookman Old Style" w:hAnsi="Bookman Old Style" w:cs="Bookman Old Style"/>
          <w:sz w:val="24"/>
          <w:szCs w:val="24"/>
        </w:rPr>
      </w:pPr>
    </w:p>
    <w:p w14:paraId="6B1BA736" w14:textId="1EEA9FD5" w:rsidR="006D1B58" w:rsidRDefault="006D1B58" w:rsidP="007E7C5A">
      <w:pPr>
        <w:spacing w:before="61" w:line="276" w:lineRule="auto"/>
        <w:ind w:left="1832" w:right="61" w:hanging="425"/>
        <w:jc w:val="both"/>
        <w:rPr>
          <w:rFonts w:ascii="Bookman Old Style" w:eastAsia="Bookman Old Style" w:hAnsi="Bookman Old Style" w:cs="Bookman Old Style"/>
          <w:sz w:val="24"/>
          <w:szCs w:val="24"/>
        </w:rPr>
      </w:pPr>
    </w:p>
    <w:p w14:paraId="2A02605C" w14:textId="383762D1" w:rsidR="006D1B58" w:rsidRDefault="006D1B58" w:rsidP="007E7C5A">
      <w:pPr>
        <w:spacing w:before="61" w:line="276" w:lineRule="auto"/>
        <w:ind w:left="1832" w:right="61" w:hanging="425"/>
        <w:jc w:val="both"/>
        <w:rPr>
          <w:rFonts w:ascii="Bookman Old Style" w:eastAsia="Bookman Old Style" w:hAnsi="Bookman Old Style" w:cs="Bookman Old Style"/>
          <w:sz w:val="24"/>
          <w:szCs w:val="24"/>
        </w:rPr>
      </w:pPr>
    </w:p>
    <w:p w14:paraId="3FD6CB03" w14:textId="2E36F8D3" w:rsidR="006D1B58" w:rsidRDefault="006D1B58" w:rsidP="007E7C5A">
      <w:pPr>
        <w:spacing w:before="61" w:line="276" w:lineRule="auto"/>
        <w:ind w:left="1832" w:right="61" w:hanging="425"/>
        <w:jc w:val="both"/>
        <w:rPr>
          <w:rFonts w:ascii="Bookman Old Style" w:eastAsia="Bookman Old Style" w:hAnsi="Bookman Old Style" w:cs="Bookman Old Style"/>
          <w:sz w:val="24"/>
          <w:szCs w:val="24"/>
        </w:rPr>
      </w:pPr>
    </w:p>
    <w:p w14:paraId="0DF47C1D" w14:textId="774A269E" w:rsidR="006D1B58" w:rsidRDefault="006D1B58" w:rsidP="007E7C5A">
      <w:pPr>
        <w:spacing w:before="61" w:line="276" w:lineRule="auto"/>
        <w:ind w:left="1832" w:right="61" w:hanging="425"/>
        <w:jc w:val="both"/>
        <w:rPr>
          <w:rFonts w:ascii="Bookman Old Style" w:eastAsia="Bookman Old Style" w:hAnsi="Bookman Old Style" w:cs="Bookman Old Style"/>
          <w:sz w:val="24"/>
          <w:szCs w:val="24"/>
        </w:rPr>
      </w:pPr>
    </w:p>
    <w:p w14:paraId="72B8838A" w14:textId="2B9B46FC" w:rsidR="006D1B58" w:rsidRDefault="006D1B58" w:rsidP="007E7C5A">
      <w:pPr>
        <w:spacing w:before="61" w:line="276" w:lineRule="auto"/>
        <w:ind w:left="1832" w:right="61" w:hanging="425"/>
        <w:jc w:val="both"/>
        <w:rPr>
          <w:rFonts w:ascii="Bookman Old Style" w:eastAsia="Bookman Old Style" w:hAnsi="Bookman Old Style" w:cs="Bookman Old Style"/>
          <w:sz w:val="24"/>
          <w:szCs w:val="24"/>
        </w:rPr>
      </w:pPr>
    </w:p>
    <w:p w14:paraId="7EFF0324" w14:textId="182874DE" w:rsidR="006D1B58" w:rsidRDefault="006D1B58" w:rsidP="007E7C5A">
      <w:pPr>
        <w:spacing w:before="61" w:line="276" w:lineRule="auto"/>
        <w:ind w:left="1832" w:right="61" w:hanging="425"/>
        <w:jc w:val="both"/>
        <w:rPr>
          <w:rFonts w:ascii="Bookman Old Style" w:eastAsia="Bookman Old Style" w:hAnsi="Bookman Old Style" w:cs="Bookman Old Style"/>
          <w:sz w:val="24"/>
          <w:szCs w:val="24"/>
        </w:rPr>
      </w:pPr>
    </w:p>
    <w:p w14:paraId="631814A1" w14:textId="2DDC563B" w:rsidR="006D1B58" w:rsidRDefault="006D1B58" w:rsidP="007E7C5A">
      <w:pPr>
        <w:spacing w:before="61" w:line="276" w:lineRule="auto"/>
        <w:ind w:left="1832" w:right="61" w:hanging="425"/>
        <w:jc w:val="both"/>
        <w:rPr>
          <w:rFonts w:ascii="Bookman Old Style" w:eastAsia="Bookman Old Style" w:hAnsi="Bookman Old Style" w:cs="Bookman Old Style"/>
          <w:sz w:val="24"/>
          <w:szCs w:val="24"/>
        </w:rPr>
      </w:pPr>
    </w:p>
    <w:p w14:paraId="78E4E4EE" w14:textId="002F73F4" w:rsidR="006D1B58" w:rsidRDefault="006D1B58" w:rsidP="007E7C5A">
      <w:pPr>
        <w:spacing w:before="61" w:line="276" w:lineRule="auto"/>
        <w:ind w:left="1832" w:right="61" w:hanging="425"/>
        <w:jc w:val="both"/>
        <w:rPr>
          <w:rFonts w:ascii="Bookman Old Style" w:eastAsia="Bookman Old Style" w:hAnsi="Bookman Old Style" w:cs="Bookman Old Style"/>
          <w:sz w:val="24"/>
          <w:szCs w:val="24"/>
        </w:rPr>
      </w:pPr>
    </w:p>
    <w:p w14:paraId="378003ED" w14:textId="45235BFD" w:rsidR="006D1B58" w:rsidRDefault="006D1B58" w:rsidP="007E7C5A">
      <w:pPr>
        <w:spacing w:before="61" w:line="276" w:lineRule="auto"/>
        <w:ind w:left="1832" w:right="61" w:hanging="425"/>
        <w:jc w:val="both"/>
        <w:rPr>
          <w:rFonts w:ascii="Bookman Old Style" w:eastAsia="Bookman Old Style" w:hAnsi="Bookman Old Style" w:cs="Bookman Old Style"/>
          <w:sz w:val="24"/>
          <w:szCs w:val="24"/>
        </w:rPr>
      </w:pPr>
    </w:p>
    <w:p w14:paraId="788CC64F" w14:textId="77777777" w:rsidR="006D1B58" w:rsidRDefault="006D1B58" w:rsidP="007E7C5A">
      <w:pPr>
        <w:spacing w:before="61" w:line="276" w:lineRule="auto"/>
        <w:ind w:left="1832" w:right="61" w:hanging="425"/>
        <w:jc w:val="both"/>
        <w:rPr>
          <w:rFonts w:ascii="Bookman Old Style" w:eastAsia="Bookman Old Style" w:hAnsi="Bookman Old Style" w:cs="Bookman Old Style"/>
          <w:sz w:val="24"/>
          <w:szCs w:val="24"/>
        </w:rPr>
      </w:pPr>
    </w:p>
    <w:p w14:paraId="0474FF5A" w14:textId="59081A0C" w:rsidR="007E7C5A" w:rsidRDefault="007E7C5A" w:rsidP="007E7C5A">
      <w:pPr>
        <w:spacing w:before="75"/>
        <w:ind w:left="4691" w:right="3397"/>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Pasal 1</w:t>
      </w:r>
      <w:r w:rsidR="003D3614">
        <w:rPr>
          <w:rFonts w:ascii="Bookman Old Style" w:eastAsia="Bookman Old Style" w:hAnsi="Bookman Old Style" w:cs="Bookman Old Style"/>
          <w:sz w:val="24"/>
          <w:szCs w:val="24"/>
        </w:rPr>
        <w:t>2</w:t>
      </w:r>
    </w:p>
    <w:p w14:paraId="1774C9E2" w14:textId="77777777" w:rsidR="007E7C5A" w:rsidRDefault="007E7C5A" w:rsidP="007E7C5A">
      <w:pPr>
        <w:spacing w:before="2" w:line="280" w:lineRule="exact"/>
        <w:rPr>
          <w:sz w:val="28"/>
          <w:szCs w:val="28"/>
        </w:rPr>
      </w:pPr>
    </w:p>
    <w:p w14:paraId="7671A0B1" w14:textId="77777777" w:rsidR="007E7C5A" w:rsidRDefault="007E7C5A" w:rsidP="007E7C5A">
      <w:pPr>
        <w:spacing w:line="276" w:lineRule="auto"/>
        <w:ind w:left="1832" w:right="61"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(1)</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z w:val="24"/>
          <w:szCs w:val="24"/>
        </w:rPr>
        <w:t xml:space="preserve">Standar </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 xml:space="preserve">jumlah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 xml:space="preserve">dan  kualitas  barang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 xml:space="preserve">dan/atau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jasa</w:t>
      </w:r>
      <w:r>
        <w:rPr>
          <w:rFonts w:ascii="Bookman Old Style" w:eastAsia="Bookman Old Style" w:hAnsi="Bookman Old Style" w:cs="Bookman Old Style"/>
          <w:spacing w:val="77"/>
          <w:sz w:val="24"/>
          <w:szCs w:val="24"/>
        </w:rPr>
        <w:t xml:space="preserve"> </w:t>
      </w:r>
      <w:r>
        <w:rPr>
          <w:rFonts w:ascii="Bookman Old Style" w:eastAsia="Bookman Old Style" w:hAnsi="Bookman Old Style" w:cs="Bookman Old Style"/>
          <w:sz w:val="24"/>
          <w:szCs w:val="24"/>
        </w:rPr>
        <w:t>yang harus</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diterima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oleh korban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bencana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Daerah</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pada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saat tanggap darurat</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bencana merupakan kebutuhan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dasar berupa:</w:t>
      </w:r>
    </w:p>
    <w:p w14:paraId="002E8BFC" w14:textId="77777777" w:rsidR="007E7C5A" w:rsidRDefault="007E7C5A" w:rsidP="007E7C5A">
      <w:pPr>
        <w:spacing w:before="61"/>
        <w:ind w:left="183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z w:val="24"/>
          <w:szCs w:val="24"/>
        </w:rPr>
        <w:t>permakanan;</w:t>
      </w:r>
    </w:p>
    <w:p w14:paraId="14BCE265" w14:textId="77777777" w:rsidR="007E7C5A" w:rsidRDefault="007E7C5A" w:rsidP="007E7C5A">
      <w:pPr>
        <w:spacing w:before="2" w:line="100" w:lineRule="exact"/>
        <w:rPr>
          <w:sz w:val="10"/>
          <w:szCs w:val="10"/>
        </w:rPr>
      </w:pPr>
    </w:p>
    <w:p w14:paraId="2D45F7BD" w14:textId="77777777" w:rsidR="007E7C5A" w:rsidRDefault="007E7C5A" w:rsidP="007E7C5A">
      <w:pPr>
        <w:ind w:left="183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47"/>
          <w:sz w:val="24"/>
          <w:szCs w:val="24"/>
        </w:rPr>
        <w:t xml:space="preserve"> </w:t>
      </w:r>
      <w:r>
        <w:rPr>
          <w:rFonts w:ascii="Bookman Old Style" w:eastAsia="Bookman Old Style" w:hAnsi="Bookman Old Style" w:cs="Bookman Old Style"/>
          <w:sz w:val="24"/>
          <w:szCs w:val="24"/>
        </w:rPr>
        <w:t>sandang;</w:t>
      </w:r>
    </w:p>
    <w:p w14:paraId="703DD499" w14:textId="77777777" w:rsidR="007E7C5A" w:rsidRDefault="007E7C5A" w:rsidP="007E7C5A">
      <w:pPr>
        <w:spacing w:before="2" w:line="100" w:lineRule="exact"/>
        <w:rPr>
          <w:sz w:val="10"/>
          <w:szCs w:val="10"/>
        </w:rPr>
      </w:pPr>
    </w:p>
    <w:p w14:paraId="0F11D3D1" w14:textId="77777777" w:rsidR="007E7C5A" w:rsidRDefault="007E7C5A" w:rsidP="007E7C5A">
      <w:pPr>
        <w:ind w:left="183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w:t>
      </w:r>
      <w:r>
        <w:rPr>
          <w:rFonts w:ascii="Bookman Old Style" w:eastAsia="Bookman Old Style" w:hAnsi="Bookman Old Style" w:cs="Bookman Old Style"/>
          <w:spacing w:val="71"/>
          <w:sz w:val="24"/>
          <w:szCs w:val="24"/>
        </w:rPr>
        <w:t xml:space="preserve"> </w:t>
      </w:r>
      <w:r>
        <w:rPr>
          <w:rFonts w:ascii="Bookman Old Style" w:eastAsia="Bookman Old Style" w:hAnsi="Bookman Old Style" w:cs="Bookman Old Style"/>
          <w:sz w:val="24"/>
          <w:szCs w:val="24"/>
        </w:rPr>
        <w:t>tempat penampungan pengungsi;</w:t>
      </w:r>
    </w:p>
    <w:p w14:paraId="39F7B17F" w14:textId="77777777" w:rsidR="007E7C5A" w:rsidRDefault="007E7C5A" w:rsidP="007E7C5A">
      <w:pPr>
        <w:spacing w:before="2" w:line="100" w:lineRule="exact"/>
        <w:rPr>
          <w:sz w:val="10"/>
          <w:szCs w:val="10"/>
        </w:rPr>
      </w:pPr>
    </w:p>
    <w:p w14:paraId="6E61344B" w14:textId="77777777" w:rsidR="007E7C5A" w:rsidRDefault="007E7C5A" w:rsidP="007E7C5A">
      <w:pPr>
        <w:ind w:left="183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 </w:t>
      </w:r>
      <w:r>
        <w:rPr>
          <w:rFonts w:ascii="Bookman Old Style" w:eastAsia="Bookman Old Style" w:hAnsi="Bookman Old Style" w:cs="Bookman Old Style"/>
          <w:spacing w:val="47"/>
          <w:sz w:val="24"/>
          <w:szCs w:val="24"/>
        </w:rPr>
        <w:t xml:space="preserve"> </w:t>
      </w:r>
      <w:r>
        <w:rPr>
          <w:rFonts w:ascii="Bookman Old Style" w:eastAsia="Bookman Old Style" w:hAnsi="Bookman Old Style" w:cs="Bookman Old Style"/>
          <w:sz w:val="24"/>
          <w:szCs w:val="24"/>
        </w:rPr>
        <w:t>penanganan kasus bagi kelompok rentan;</w:t>
      </w:r>
    </w:p>
    <w:p w14:paraId="22201550" w14:textId="77777777" w:rsidR="007E7C5A" w:rsidRDefault="007E7C5A" w:rsidP="007E7C5A">
      <w:pPr>
        <w:spacing w:before="2" w:line="100" w:lineRule="exact"/>
        <w:rPr>
          <w:sz w:val="10"/>
          <w:szCs w:val="10"/>
        </w:rPr>
      </w:pPr>
    </w:p>
    <w:p w14:paraId="43DE5F7A" w14:textId="77777777" w:rsidR="007E7C5A" w:rsidRDefault="007E7C5A" w:rsidP="007E7C5A">
      <w:pPr>
        <w:ind w:left="183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e. </w:t>
      </w:r>
      <w:r>
        <w:rPr>
          <w:rFonts w:ascii="Bookman Old Style" w:eastAsia="Bookman Old Style" w:hAnsi="Bookman Old Style" w:cs="Bookman Old Style"/>
          <w:spacing w:val="71"/>
          <w:sz w:val="24"/>
          <w:szCs w:val="24"/>
        </w:rPr>
        <w:t xml:space="preserve"> </w:t>
      </w:r>
      <w:r w:rsidRPr="005130E7">
        <w:rPr>
          <w:rFonts w:ascii="Bookman Old Style" w:eastAsia="Bookman Old Style" w:hAnsi="Bookman Old Style" w:cs="Bookman Old Style"/>
          <w:color w:val="00B0F0"/>
          <w:spacing w:val="71"/>
          <w:sz w:val="24"/>
          <w:szCs w:val="24"/>
        </w:rPr>
        <w:t xml:space="preserve">layanan </w:t>
      </w:r>
      <w:r>
        <w:rPr>
          <w:rFonts w:ascii="Bookman Old Style" w:eastAsia="Bookman Old Style" w:hAnsi="Bookman Old Style" w:cs="Bookman Old Style"/>
          <w:sz w:val="24"/>
          <w:szCs w:val="24"/>
        </w:rPr>
        <w:t>dukungan psikososial.</w:t>
      </w:r>
    </w:p>
    <w:p w14:paraId="450194C0" w14:textId="77777777" w:rsidR="007E7C5A" w:rsidRDefault="007E7C5A" w:rsidP="007E7C5A">
      <w:pPr>
        <w:spacing w:before="2" w:line="100" w:lineRule="exact"/>
        <w:rPr>
          <w:sz w:val="10"/>
          <w:szCs w:val="10"/>
        </w:rPr>
      </w:pPr>
    </w:p>
    <w:p w14:paraId="638366CE" w14:textId="5A2EEDD1" w:rsidR="003D3614" w:rsidRPr="006D1B58" w:rsidRDefault="007E7C5A" w:rsidP="003D3614">
      <w:pPr>
        <w:pStyle w:val="ListParagraph"/>
        <w:numPr>
          <w:ilvl w:val="0"/>
          <w:numId w:val="12"/>
        </w:numPr>
        <w:spacing w:line="276" w:lineRule="auto"/>
        <w:ind w:right="61"/>
        <w:jc w:val="both"/>
        <w:rPr>
          <w:rFonts w:ascii="Bookman Old Style" w:eastAsia="Bookman Old Style" w:hAnsi="Bookman Old Style" w:cs="Bookman Old Style"/>
          <w:sz w:val="24"/>
          <w:szCs w:val="24"/>
        </w:rPr>
      </w:pPr>
      <w:r w:rsidRPr="006D1B58">
        <w:rPr>
          <w:rFonts w:ascii="Bookman Old Style" w:eastAsia="Bookman Old Style" w:hAnsi="Bookman Old Style" w:cs="Bookman Old Style"/>
          <w:sz w:val="24"/>
          <w:szCs w:val="24"/>
        </w:rPr>
        <w:t xml:space="preserve">Jumlah  dan  kualitas </w:t>
      </w:r>
      <w:r w:rsidRPr="006D1B58">
        <w:rPr>
          <w:rFonts w:ascii="Bookman Old Style" w:eastAsia="Bookman Old Style" w:hAnsi="Bookman Old Style" w:cs="Bookman Old Style"/>
          <w:spacing w:val="2"/>
          <w:sz w:val="24"/>
          <w:szCs w:val="24"/>
        </w:rPr>
        <w:t xml:space="preserve"> </w:t>
      </w:r>
      <w:r w:rsidRPr="006D1B58">
        <w:rPr>
          <w:rFonts w:ascii="Bookman Old Style" w:eastAsia="Bookman Old Style" w:hAnsi="Bookman Old Style" w:cs="Bookman Old Style"/>
          <w:sz w:val="24"/>
          <w:szCs w:val="24"/>
        </w:rPr>
        <w:t>barang  dan/atau  jasa  sebagaimana dimaksud pada</w:t>
      </w:r>
      <w:r w:rsidRPr="006D1B58">
        <w:rPr>
          <w:rFonts w:ascii="Bookman Old Style" w:eastAsia="Bookman Old Style" w:hAnsi="Bookman Old Style" w:cs="Bookman Old Style"/>
          <w:spacing w:val="2"/>
          <w:sz w:val="24"/>
          <w:szCs w:val="24"/>
        </w:rPr>
        <w:t xml:space="preserve"> </w:t>
      </w:r>
      <w:r w:rsidRPr="006D1B58">
        <w:rPr>
          <w:rFonts w:ascii="Bookman Old Style" w:eastAsia="Bookman Old Style" w:hAnsi="Bookman Old Style" w:cs="Bookman Old Style"/>
          <w:sz w:val="24"/>
          <w:szCs w:val="24"/>
        </w:rPr>
        <w:t>ayat</w:t>
      </w:r>
      <w:r w:rsidRPr="006D1B58">
        <w:rPr>
          <w:rFonts w:ascii="Bookman Old Style" w:eastAsia="Bookman Old Style" w:hAnsi="Bookman Old Style" w:cs="Bookman Old Style"/>
          <w:spacing w:val="3"/>
          <w:sz w:val="24"/>
          <w:szCs w:val="24"/>
        </w:rPr>
        <w:t xml:space="preserve"> </w:t>
      </w:r>
      <w:r w:rsidRPr="006D1B58">
        <w:rPr>
          <w:rFonts w:ascii="Bookman Old Style" w:eastAsia="Bookman Old Style" w:hAnsi="Bookman Old Style" w:cs="Bookman Old Style"/>
          <w:sz w:val="24"/>
          <w:szCs w:val="24"/>
        </w:rPr>
        <w:t>(1) diberikan</w:t>
      </w:r>
      <w:r w:rsidRPr="006D1B58">
        <w:rPr>
          <w:rFonts w:ascii="Bookman Old Style" w:eastAsia="Bookman Old Style" w:hAnsi="Bookman Old Style" w:cs="Bookman Old Style"/>
          <w:spacing w:val="2"/>
          <w:sz w:val="24"/>
          <w:szCs w:val="24"/>
        </w:rPr>
        <w:t xml:space="preserve"> </w:t>
      </w:r>
      <w:r w:rsidRPr="006D1B58">
        <w:rPr>
          <w:rFonts w:ascii="Bookman Old Style" w:eastAsia="Bookman Old Style" w:hAnsi="Bookman Old Style" w:cs="Bookman Old Style"/>
          <w:sz w:val="24"/>
          <w:szCs w:val="24"/>
        </w:rPr>
        <w:t>sesuai dengan</w:t>
      </w:r>
      <w:r w:rsidRPr="006D1B58">
        <w:rPr>
          <w:rFonts w:ascii="Bookman Old Style" w:eastAsia="Bookman Old Style" w:hAnsi="Bookman Old Style" w:cs="Bookman Old Style"/>
          <w:spacing w:val="2"/>
          <w:sz w:val="24"/>
          <w:szCs w:val="24"/>
        </w:rPr>
        <w:t xml:space="preserve"> </w:t>
      </w:r>
      <w:r w:rsidRPr="006D1B58">
        <w:rPr>
          <w:rFonts w:ascii="Bookman Old Style" w:eastAsia="Bookman Old Style" w:hAnsi="Bookman Old Style" w:cs="Bookman Old Style"/>
          <w:sz w:val="24"/>
          <w:szCs w:val="24"/>
        </w:rPr>
        <w:t>kebutuhan penerima layanan</w:t>
      </w:r>
      <w:r w:rsidRPr="006D1B58">
        <w:rPr>
          <w:rFonts w:ascii="Bookman Old Style" w:eastAsia="Bookman Old Style" w:hAnsi="Bookman Old Style" w:cs="Bookman Old Style"/>
          <w:spacing w:val="2"/>
          <w:sz w:val="24"/>
          <w:szCs w:val="24"/>
        </w:rPr>
        <w:t xml:space="preserve"> </w:t>
      </w:r>
      <w:r w:rsidRPr="006D1B58">
        <w:rPr>
          <w:rFonts w:ascii="Bookman Old Style" w:eastAsia="Bookman Old Style" w:hAnsi="Bookman Old Style" w:cs="Bookman Old Style"/>
          <w:sz w:val="24"/>
          <w:szCs w:val="24"/>
        </w:rPr>
        <w:t>berdasarkan hasil</w:t>
      </w:r>
      <w:r w:rsidRPr="006D1B58">
        <w:rPr>
          <w:rFonts w:ascii="Bookman Old Style" w:eastAsia="Bookman Old Style" w:hAnsi="Bookman Old Style" w:cs="Bookman Old Style"/>
          <w:spacing w:val="3"/>
          <w:sz w:val="24"/>
          <w:szCs w:val="24"/>
        </w:rPr>
        <w:t xml:space="preserve"> </w:t>
      </w:r>
      <w:r w:rsidRPr="006D1B58">
        <w:rPr>
          <w:rFonts w:ascii="Bookman Old Style" w:eastAsia="Bookman Old Style" w:hAnsi="Bookman Old Style" w:cs="Bookman Old Style"/>
          <w:sz w:val="24"/>
          <w:szCs w:val="24"/>
        </w:rPr>
        <w:t>penilaian</w:t>
      </w:r>
      <w:r w:rsidRPr="006D1B58">
        <w:rPr>
          <w:rFonts w:ascii="Bookman Old Style" w:eastAsia="Bookman Old Style" w:hAnsi="Bookman Old Style" w:cs="Bookman Old Style"/>
          <w:spacing w:val="2"/>
          <w:sz w:val="24"/>
          <w:szCs w:val="24"/>
        </w:rPr>
        <w:t xml:space="preserve"> </w:t>
      </w:r>
      <w:r w:rsidRPr="006D1B58">
        <w:rPr>
          <w:rFonts w:ascii="Bookman Old Style" w:eastAsia="Bookman Old Style" w:hAnsi="Bookman Old Style" w:cs="Bookman Old Style"/>
          <w:sz w:val="24"/>
          <w:szCs w:val="24"/>
        </w:rPr>
        <w:t>dari Pekerja Sosial Profesional, Penyuluh Sosial</w:t>
      </w:r>
      <w:r w:rsidRPr="006D1B58">
        <w:rPr>
          <w:rFonts w:ascii="Bookman Old Style" w:eastAsia="Bookman Old Style" w:hAnsi="Bookman Old Style" w:cs="Bookman Old Style"/>
          <w:spacing w:val="3"/>
          <w:sz w:val="24"/>
          <w:szCs w:val="24"/>
        </w:rPr>
        <w:t xml:space="preserve"> </w:t>
      </w:r>
      <w:r w:rsidRPr="006D1B58">
        <w:rPr>
          <w:rFonts w:ascii="Bookman Old Style" w:eastAsia="Bookman Old Style" w:hAnsi="Bookman Old Style" w:cs="Bookman Old Style"/>
          <w:sz w:val="24"/>
          <w:szCs w:val="24"/>
        </w:rPr>
        <w:t xml:space="preserve">profesional, </w:t>
      </w:r>
      <w:r w:rsidRPr="006D1B58">
        <w:rPr>
          <w:rFonts w:ascii="Bookman Old Style" w:eastAsia="Bookman Old Style" w:hAnsi="Bookman Old Style" w:cs="Bookman Old Style"/>
          <w:spacing w:val="-2"/>
          <w:sz w:val="24"/>
          <w:szCs w:val="24"/>
        </w:rPr>
        <w:t>T</w:t>
      </w:r>
      <w:r w:rsidRPr="006D1B58">
        <w:rPr>
          <w:rFonts w:ascii="Bookman Old Style" w:eastAsia="Bookman Old Style" w:hAnsi="Bookman Old Style" w:cs="Bookman Old Style"/>
          <w:sz w:val="24"/>
          <w:szCs w:val="24"/>
        </w:rPr>
        <w:t>enaga Kesejahteraan Sosial dan/atau Relawan Sosial.</w:t>
      </w:r>
    </w:p>
    <w:p w14:paraId="6B68E902" w14:textId="77777777" w:rsidR="007E7C5A" w:rsidRDefault="007E7C5A" w:rsidP="007E7C5A">
      <w:pPr>
        <w:spacing w:line="200" w:lineRule="exact"/>
      </w:pPr>
    </w:p>
    <w:p w14:paraId="32BFE0FF" w14:textId="77777777" w:rsidR="007E7C5A" w:rsidRDefault="007E7C5A" w:rsidP="007E7C5A">
      <w:pPr>
        <w:spacing w:line="200" w:lineRule="exact"/>
      </w:pPr>
    </w:p>
    <w:p w14:paraId="06276670" w14:textId="09338B89" w:rsidR="007E7C5A" w:rsidRDefault="007E7C5A" w:rsidP="00A75A44">
      <w:pPr>
        <w:ind w:left="3828" w:right="3397"/>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Pasal 1</w:t>
      </w:r>
      <w:r w:rsidR="00303CE3">
        <w:rPr>
          <w:rFonts w:ascii="Bookman Old Style" w:eastAsia="Bookman Old Style" w:hAnsi="Bookman Old Style" w:cs="Bookman Old Style"/>
          <w:sz w:val="24"/>
          <w:szCs w:val="24"/>
        </w:rPr>
        <w:t>3</w:t>
      </w:r>
    </w:p>
    <w:p w14:paraId="30919B53" w14:textId="77777777" w:rsidR="007E7C5A" w:rsidRDefault="007E7C5A" w:rsidP="007E7C5A">
      <w:pPr>
        <w:spacing w:before="2" w:line="280" w:lineRule="exact"/>
        <w:rPr>
          <w:sz w:val="28"/>
          <w:szCs w:val="28"/>
        </w:rPr>
      </w:pPr>
    </w:p>
    <w:p w14:paraId="5D008150" w14:textId="77777777" w:rsidR="007E7C5A" w:rsidRDefault="007E7C5A" w:rsidP="007E7C5A">
      <w:pPr>
        <w:spacing w:line="276" w:lineRule="auto"/>
        <w:ind w:left="1405" w:right="6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Ketentuan mengenai standar</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jumlah dan kualitas barang dan/atau</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jasa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yang</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harus</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diterima oleh</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korban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bencana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Daerah berlaku mutatis mutandis</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terhadap ketentuan standar dan jumlah</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kualitas barang dan/atau</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jasa yang</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harus diterima oleh korban bencana Daerah.</w:t>
      </w:r>
    </w:p>
    <w:p w14:paraId="776DC2CF" w14:textId="77777777" w:rsidR="007E7C5A" w:rsidRDefault="007E7C5A" w:rsidP="007E7C5A">
      <w:pPr>
        <w:spacing w:before="6" w:line="180" w:lineRule="exact"/>
        <w:rPr>
          <w:sz w:val="18"/>
          <w:szCs w:val="18"/>
        </w:rPr>
      </w:pPr>
    </w:p>
    <w:p w14:paraId="016F14BB" w14:textId="5C6EC3B3" w:rsidR="007E7C5A" w:rsidRDefault="007E7C5A" w:rsidP="00A75A44">
      <w:pPr>
        <w:spacing w:before="4" w:line="360" w:lineRule="auto"/>
        <w:ind w:left="3544" w:right="1007" w:hanging="992"/>
        <w:rPr>
          <w:rFonts w:ascii="Bookman Old Style" w:eastAsia="Bookman Old Style" w:hAnsi="Bookman Old Style" w:cs="Bookman Old Style"/>
          <w:sz w:val="24"/>
          <w:szCs w:val="24"/>
        </w:rPr>
      </w:pPr>
    </w:p>
    <w:p w14:paraId="2056964D" w14:textId="79730E7A" w:rsidR="00A75A44" w:rsidRDefault="00A75A44" w:rsidP="00A75A44">
      <w:pPr>
        <w:spacing w:before="4" w:line="360" w:lineRule="auto"/>
        <w:ind w:left="3402" w:right="1007" w:hanging="1134"/>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Bagian Ketiga</w:t>
      </w:r>
    </w:p>
    <w:p w14:paraId="6B2E25C2" w14:textId="5AE736D4" w:rsidR="005306C9" w:rsidRDefault="005306C9" w:rsidP="00A75A44">
      <w:pPr>
        <w:ind w:right="34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w:t>
      </w:r>
      <w:r w:rsidR="00A75A44">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 xml:space="preserve">Pasal </w:t>
      </w:r>
      <w:r w:rsidR="00A75A44">
        <w:rPr>
          <w:rFonts w:ascii="Bookman Old Style" w:eastAsia="Bookman Old Style" w:hAnsi="Bookman Old Style" w:cs="Bookman Old Style"/>
          <w:sz w:val="24"/>
          <w:szCs w:val="24"/>
        </w:rPr>
        <w:t>14</w:t>
      </w:r>
    </w:p>
    <w:p w14:paraId="646B68B4" w14:textId="77777777" w:rsidR="005306C9" w:rsidRDefault="005306C9" w:rsidP="005306C9">
      <w:pPr>
        <w:spacing w:before="9" w:line="100" w:lineRule="exact"/>
        <w:rPr>
          <w:sz w:val="10"/>
          <w:szCs w:val="10"/>
        </w:rPr>
      </w:pPr>
    </w:p>
    <w:p w14:paraId="079CAA85" w14:textId="77777777" w:rsidR="005306C9" w:rsidRDefault="005306C9" w:rsidP="005306C9">
      <w:pPr>
        <w:spacing w:line="200" w:lineRule="exact"/>
      </w:pPr>
    </w:p>
    <w:p w14:paraId="20465DBA" w14:textId="23137AEE" w:rsidR="005306C9" w:rsidRDefault="005306C9" w:rsidP="005306C9">
      <w:pPr>
        <w:ind w:left="-851" w:right="1916"/>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(1) Jaminan Sosial dimaksudkan untuk:</w:t>
      </w:r>
    </w:p>
    <w:p w14:paraId="46865EE5" w14:textId="77777777" w:rsidR="005306C9" w:rsidRDefault="005306C9" w:rsidP="005306C9">
      <w:pPr>
        <w:spacing w:before="1" w:line="120" w:lineRule="exact"/>
        <w:rPr>
          <w:sz w:val="13"/>
          <w:szCs w:val="13"/>
        </w:rPr>
      </w:pPr>
    </w:p>
    <w:p w14:paraId="2BF3451E" w14:textId="77777777" w:rsidR="005306C9" w:rsidRDefault="005306C9" w:rsidP="005306C9">
      <w:pPr>
        <w:spacing w:line="300" w:lineRule="auto"/>
        <w:ind w:left="1418" w:right="75" w:hanging="28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menjamin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 xml:space="preserve">fakir  </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z w:val="24"/>
          <w:szCs w:val="24"/>
        </w:rPr>
        <w:t xml:space="preserve">miskin,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 xml:space="preserve">anak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yat</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 xml:space="preserve">m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 xml:space="preserve">piatu terlantar,   lanjut   </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z w:val="24"/>
          <w:szCs w:val="24"/>
        </w:rPr>
        <w:t xml:space="preserve">sia   terlantar,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pe</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yandang cacat fisik,</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cacat mental, cacat</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fisik dan mental, eks penderi</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 pen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akit kronis yang</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engala</w:t>
      </w:r>
      <w:r>
        <w:rPr>
          <w:rFonts w:ascii="Bookman Old Style" w:eastAsia="Bookman Old Style" w:hAnsi="Bookman Old Style" w:cs="Bookman Old Style"/>
          <w:spacing w:val="3"/>
          <w:sz w:val="24"/>
          <w:szCs w:val="24"/>
        </w:rPr>
        <w:t>m</w:t>
      </w:r>
      <w:r>
        <w:rPr>
          <w:rFonts w:ascii="Bookman Old Style" w:eastAsia="Bookman Old Style" w:hAnsi="Bookman Old Style" w:cs="Bookman Old Style"/>
          <w:sz w:val="24"/>
          <w:szCs w:val="24"/>
        </w:rPr>
        <w:t>i masalah ketidakmampuan sosial</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eko</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omi agar kebutuhan dasarnya terpenuhi.</w:t>
      </w:r>
    </w:p>
    <w:p w14:paraId="2EAF6624" w14:textId="0063FD39" w:rsidR="005306C9" w:rsidRDefault="005306C9" w:rsidP="005306C9">
      <w:pPr>
        <w:spacing w:before="61" w:line="300" w:lineRule="auto"/>
        <w:ind w:left="1418" w:right="79" w:hanging="328"/>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w:t>
      </w:r>
      <w:r w:rsidR="00F105EC">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menghargai pejuang, perintis kemerde</w:t>
      </w:r>
      <w:r>
        <w:rPr>
          <w:rFonts w:ascii="Bookman Old Style" w:eastAsia="Bookman Old Style" w:hAnsi="Bookman Old Style" w:cs="Bookman Old Style"/>
          <w:spacing w:val="2"/>
          <w:sz w:val="24"/>
          <w:szCs w:val="24"/>
        </w:rPr>
        <w:t>k</w:t>
      </w:r>
      <w:r>
        <w:rPr>
          <w:rFonts w:ascii="Bookman Old Style" w:eastAsia="Bookman Old Style" w:hAnsi="Bookman Old Style" w:cs="Bookman Old Style"/>
          <w:sz w:val="24"/>
          <w:szCs w:val="24"/>
        </w:rPr>
        <w:t>aan, dan keluarga pahlawan atas jas</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-jasanya.</w:t>
      </w:r>
    </w:p>
    <w:p w14:paraId="19EE4F8B" w14:textId="77777777" w:rsidR="005306C9" w:rsidRDefault="005306C9" w:rsidP="005306C9">
      <w:pPr>
        <w:spacing w:before="3" w:line="120" w:lineRule="exact"/>
        <w:rPr>
          <w:sz w:val="12"/>
          <w:szCs w:val="12"/>
        </w:rPr>
      </w:pPr>
    </w:p>
    <w:p w14:paraId="666E4084" w14:textId="16F627C9" w:rsidR="005306C9" w:rsidRDefault="005306C9" w:rsidP="00A75A44">
      <w:pPr>
        <w:spacing w:line="300" w:lineRule="auto"/>
        <w:ind w:left="1418" w:right="79"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(2)  </w:t>
      </w:r>
      <w:r w:rsidR="00F105EC">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 xml:space="preserve">Jaminan  </w:t>
      </w:r>
      <w:r>
        <w:rPr>
          <w:rFonts w:ascii="Bookman Old Style" w:eastAsia="Bookman Old Style" w:hAnsi="Bookman Old Style" w:cs="Bookman Old Style"/>
          <w:spacing w:val="38"/>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41"/>
          <w:sz w:val="24"/>
          <w:szCs w:val="24"/>
        </w:rPr>
        <w:t xml:space="preserve"> </w:t>
      </w:r>
      <w:r>
        <w:rPr>
          <w:rFonts w:ascii="Bookman Old Style" w:eastAsia="Bookman Old Style" w:hAnsi="Bookman Old Style" w:cs="Bookman Old Style"/>
          <w:sz w:val="24"/>
          <w:szCs w:val="24"/>
        </w:rPr>
        <w:t xml:space="preserve">sebagaimana  </w:t>
      </w:r>
      <w:r>
        <w:rPr>
          <w:rFonts w:ascii="Bookman Old Style" w:eastAsia="Bookman Old Style" w:hAnsi="Bookman Old Style" w:cs="Bookman Old Style"/>
          <w:spacing w:val="38"/>
          <w:sz w:val="24"/>
          <w:szCs w:val="24"/>
        </w:rPr>
        <w:t xml:space="preserve"> </w:t>
      </w:r>
      <w:r>
        <w:rPr>
          <w:rFonts w:ascii="Bookman Old Style" w:eastAsia="Bookman Old Style" w:hAnsi="Bookman Old Style" w:cs="Bookman Old Style"/>
          <w:sz w:val="24"/>
          <w:szCs w:val="24"/>
        </w:rPr>
        <w:t>dim</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ksud  </w:t>
      </w:r>
      <w:r>
        <w:rPr>
          <w:rFonts w:ascii="Bookman Old Style" w:eastAsia="Bookman Old Style" w:hAnsi="Bookman Old Style" w:cs="Bookman Old Style"/>
          <w:spacing w:val="38"/>
          <w:sz w:val="24"/>
          <w:szCs w:val="24"/>
        </w:rPr>
        <w:t xml:space="preserve"> </w:t>
      </w:r>
      <w:r>
        <w:rPr>
          <w:rFonts w:ascii="Bookman Old Style" w:eastAsia="Bookman Old Style" w:hAnsi="Bookman Old Style" w:cs="Bookman Old Style"/>
          <w:sz w:val="24"/>
          <w:szCs w:val="24"/>
        </w:rPr>
        <w:t>pada ayat</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(1)</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huruf</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a d</w:t>
      </w:r>
      <w:r>
        <w:rPr>
          <w:rFonts w:ascii="Bookman Old Style" w:eastAsia="Bookman Old Style" w:hAnsi="Bookman Old Style" w:cs="Bookman Old Style"/>
          <w:spacing w:val="-1"/>
          <w:sz w:val="24"/>
          <w:szCs w:val="24"/>
        </w:rPr>
        <w:t>i</w:t>
      </w:r>
      <w:r>
        <w:rPr>
          <w:rFonts w:ascii="Bookman Old Style" w:eastAsia="Bookman Old Style" w:hAnsi="Bookman Old Style" w:cs="Bookman Old Style"/>
          <w:sz w:val="24"/>
          <w:szCs w:val="24"/>
        </w:rPr>
        <w:t>berikan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dalam</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ben</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uk</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asuransi kesejahteraan sosial</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dan bantuan langsung berkelanjutan.</w:t>
      </w:r>
    </w:p>
    <w:p w14:paraId="2EADEA8F" w14:textId="77777777" w:rsidR="005306C9" w:rsidRDefault="005306C9" w:rsidP="005306C9">
      <w:pPr>
        <w:spacing w:before="4" w:line="120" w:lineRule="exact"/>
        <w:rPr>
          <w:sz w:val="12"/>
          <w:szCs w:val="12"/>
        </w:rPr>
      </w:pPr>
    </w:p>
    <w:p w14:paraId="5983906B" w14:textId="14CA13E6" w:rsidR="005306C9" w:rsidRDefault="005306C9" w:rsidP="00A75A44">
      <w:pPr>
        <w:spacing w:line="299" w:lineRule="auto"/>
        <w:ind w:left="1418" w:right="79" w:hanging="567"/>
        <w:jc w:val="both"/>
        <w:rPr>
          <w:sz w:val="24"/>
          <w:szCs w:val="24"/>
        </w:rPr>
      </w:pPr>
      <w:r>
        <w:rPr>
          <w:rFonts w:ascii="Bookman Old Style" w:eastAsia="Bookman Old Style" w:hAnsi="Bookman Old Style" w:cs="Bookman Old Style"/>
          <w:sz w:val="24"/>
          <w:szCs w:val="24"/>
        </w:rPr>
        <w:t xml:space="preserve">(3)    Jaminan  </w:t>
      </w:r>
      <w:r>
        <w:rPr>
          <w:rFonts w:ascii="Bookman Old Style" w:eastAsia="Bookman Old Style" w:hAnsi="Bookman Old Style" w:cs="Bookman Old Style"/>
          <w:spacing w:val="38"/>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41"/>
          <w:sz w:val="24"/>
          <w:szCs w:val="24"/>
        </w:rPr>
        <w:t xml:space="preserve"> </w:t>
      </w:r>
      <w:r>
        <w:rPr>
          <w:rFonts w:ascii="Bookman Old Style" w:eastAsia="Bookman Old Style" w:hAnsi="Bookman Old Style" w:cs="Bookman Old Style"/>
          <w:sz w:val="24"/>
          <w:szCs w:val="24"/>
        </w:rPr>
        <w:t xml:space="preserve">sebagaimana  </w:t>
      </w:r>
      <w:r>
        <w:rPr>
          <w:rFonts w:ascii="Bookman Old Style" w:eastAsia="Bookman Old Style" w:hAnsi="Bookman Old Style" w:cs="Bookman Old Style"/>
          <w:spacing w:val="38"/>
          <w:sz w:val="24"/>
          <w:szCs w:val="24"/>
        </w:rPr>
        <w:t xml:space="preserve"> </w:t>
      </w:r>
      <w:r>
        <w:rPr>
          <w:rFonts w:ascii="Bookman Old Style" w:eastAsia="Bookman Old Style" w:hAnsi="Bookman Old Style" w:cs="Bookman Old Style"/>
          <w:sz w:val="24"/>
          <w:szCs w:val="24"/>
        </w:rPr>
        <w:t>dim</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ksud  </w:t>
      </w:r>
      <w:r>
        <w:rPr>
          <w:rFonts w:ascii="Bookman Old Style" w:eastAsia="Bookman Old Style" w:hAnsi="Bookman Old Style" w:cs="Bookman Old Style"/>
          <w:spacing w:val="38"/>
          <w:sz w:val="24"/>
          <w:szCs w:val="24"/>
        </w:rPr>
        <w:t xml:space="preserve"> </w:t>
      </w:r>
      <w:r>
        <w:rPr>
          <w:rFonts w:ascii="Bookman Old Style" w:eastAsia="Bookman Old Style" w:hAnsi="Bookman Old Style" w:cs="Bookman Old Style"/>
          <w:sz w:val="24"/>
          <w:szCs w:val="24"/>
        </w:rPr>
        <w:t>pada ayat (1) huruf b di</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erikan dalam bentuk tunjangan berkelanjutan.</w:t>
      </w:r>
    </w:p>
    <w:p w14:paraId="274845D2" w14:textId="77777777" w:rsidR="005306C9" w:rsidRDefault="005306C9" w:rsidP="005306C9">
      <w:pPr>
        <w:spacing w:before="10" w:line="100" w:lineRule="exact"/>
        <w:rPr>
          <w:sz w:val="10"/>
          <w:szCs w:val="10"/>
        </w:rPr>
      </w:pPr>
    </w:p>
    <w:p w14:paraId="1AAB40D0" w14:textId="77777777" w:rsidR="005306C9" w:rsidRDefault="005306C9" w:rsidP="005306C9">
      <w:pPr>
        <w:ind w:left="2902"/>
      </w:pPr>
    </w:p>
    <w:p w14:paraId="36E235E4" w14:textId="2EF44408" w:rsidR="005306C9" w:rsidRDefault="005306C9" w:rsidP="00F105EC">
      <w:pPr>
        <w:spacing w:line="445" w:lineRule="auto"/>
        <w:ind w:left="3828" w:right="2864" w:hanging="426"/>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Pasal 1</w:t>
      </w:r>
      <w:r w:rsidR="00A75A44">
        <w:rPr>
          <w:rFonts w:ascii="Bookman Old Style" w:eastAsia="Bookman Old Style" w:hAnsi="Bookman Old Style" w:cs="Bookman Old Style"/>
          <w:sz w:val="24"/>
          <w:szCs w:val="24"/>
        </w:rPr>
        <w:t>5</w:t>
      </w:r>
    </w:p>
    <w:p w14:paraId="1F3A4CDD" w14:textId="12970B91" w:rsidR="005306C9" w:rsidRPr="00F105EC" w:rsidRDefault="005306C9" w:rsidP="00F105EC">
      <w:pPr>
        <w:pStyle w:val="ListParagraph"/>
        <w:numPr>
          <w:ilvl w:val="0"/>
          <w:numId w:val="14"/>
        </w:numPr>
        <w:spacing w:before="51" w:line="276" w:lineRule="auto"/>
        <w:ind w:right="78"/>
        <w:jc w:val="both"/>
        <w:rPr>
          <w:rFonts w:ascii="Bookman Old Style" w:eastAsia="Bookman Old Style" w:hAnsi="Bookman Old Style" w:cs="Bookman Old Style"/>
          <w:sz w:val="24"/>
          <w:szCs w:val="24"/>
        </w:rPr>
      </w:pPr>
      <w:r w:rsidRPr="00F105EC">
        <w:rPr>
          <w:rFonts w:ascii="Bookman Old Style" w:eastAsia="Bookman Old Style" w:hAnsi="Bookman Old Style" w:cs="Bookman Old Style"/>
          <w:sz w:val="24"/>
          <w:szCs w:val="24"/>
        </w:rPr>
        <w:t xml:space="preserve">Jaminan </w:t>
      </w:r>
      <w:r w:rsidRPr="00F105EC">
        <w:rPr>
          <w:rFonts w:ascii="Bookman Old Style" w:eastAsia="Bookman Old Style" w:hAnsi="Bookman Old Style" w:cs="Bookman Old Style"/>
          <w:spacing w:val="53"/>
          <w:sz w:val="24"/>
          <w:szCs w:val="24"/>
        </w:rPr>
        <w:t xml:space="preserve"> </w:t>
      </w:r>
      <w:r w:rsidRPr="00F105EC">
        <w:rPr>
          <w:rFonts w:ascii="Bookman Old Style" w:eastAsia="Bookman Old Style" w:hAnsi="Bookman Old Style" w:cs="Bookman Old Style"/>
          <w:sz w:val="24"/>
          <w:szCs w:val="24"/>
        </w:rPr>
        <w:t xml:space="preserve">Sosial </w:t>
      </w:r>
      <w:r w:rsidRPr="00F105EC">
        <w:rPr>
          <w:rFonts w:ascii="Bookman Old Style" w:eastAsia="Bookman Old Style" w:hAnsi="Bookman Old Style" w:cs="Bookman Old Style"/>
          <w:spacing w:val="53"/>
          <w:sz w:val="24"/>
          <w:szCs w:val="24"/>
        </w:rPr>
        <w:t xml:space="preserve"> </w:t>
      </w:r>
      <w:r w:rsidRPr="00F105EC">
        <w:rPr>
          <w:rFonts w:ascii="Bookman Old Style" w:eastAsia="Bookman Old Style" w:hAnsi="Bookman Old Style" w:cs="Bookman Old Style"/>
          <w:sz w:val="24"/>
          <w:szCs w:val="24"/>
        </w:rPr>
        <w:t xml:space="preserve">dalam </w:t>
      </w:r>
      <w:r w:rsidRPr="00F105EC">
        <w:rPr>
          <w:rFonts w:ascii="Bookman Old Style" w:eastAsia="Bookman Old Style" w:hAnsi="Bookman Old Style" w:cs="Bookman Old Style"/>
          <w:spacing w:val="53"/>
          <w:sz w:val="24"/>
          <w:szCs w:val="24"/>
        </w:rPr>
        <w:t xml:space="preserve"> </w:t>
      </w:r>
      <w:r w:rsidRPr="00F105EC">
        <w:rPr>
          <w:rFonts w:ascii="Bookman Old Style" w:eastAsia="Bookman Old Style" w:hAnsi="Bookman Old Style" w:cs="Bookman Old Style"/>
          <w:sz w:val="24"/>
          <w:szCs w:val="24"/>
        </w:rPr>
        <w:t>bent</w:t>
      </w:r>
      <w:r w:rsidRPr="00F105EC">
        <w:rPr>
          <w:rFonts w:ascii="Bookman Old Style" w:eastAsia="Bookman Old Style" w:hAnsi="Bookman Old Style" w:cs="Bookman Old Style"/>
          <w:spacing w:val="2"/>
          <w:sz w:val="24"/>
          <w:szCs w:val="24"/>
        </w:rPr>
        <w:t>u</w:t>
      </w:r>
      <w:r w:rsidRPr="00F105EC">
        <w:rPr>
          <w:rFonts w:ascii="Bookman Old Style" w:eastAsia="Bookman Old Style" w:hAnsi="Bookman Old Style" w:cs="Bookman Old Style"/>
          <w:sz w:val="24"/>
          <w:szCs w:val="24"/>
        </w:rPr>
        <w:t xml:space="preserve">k </w:t>
      </w:r>
      <w:r w:rsidRPr="00F105EC">
        <w:rPr>
          <w:rFonts w:ascii="Bookman Old Style" w:eastAsia="Bookman Old Style" w:hAnsi="Bookman Old Style" w:cs="Bookman Old Style"/>
          <w:spacing w:val="53"/>
          <w:sz w:val="24"/>
          <w:szCs w:val="24"/>
        </w:rPr>
        <w:t xml:space="preserve"> </w:t>
      </w:r>
      <w:r w:rsidRPr="00F105EC">
        <w:rPr>
          <w:rFonts w:ascii="Bookman Old Style" w:eastAsia="Bookman Old Style" w:hAnsi="Bookman Old Style" w:cs="Bookman Old Style"/>
          <w:sz w:val="24"/>
          <w:szCs w:val="24"/>
        </w:rPr>
        <w:t>asuransi kesejahteraan sosial sebagaimana dim</w:t>
      </w:r>
      <w:r w:rsidRPr="00F105EC">
        <w:rPr>
          <w:rFonts w:ascii="Bookman Old Style" w:eastAsia="Bookman Old Style" w:hAnsi="Bookman Old Style" w:cs="Bookman Old Style"/>
          <w:spacing w:val="2"/>
          <w:sz w:val="24"/>
          <w:szCs w:val="24"/>
        </w:rPr>
        <w:t>a</w:t>
      </w:r>
      <w:r w:rsidRPr="00F105EC">
        <w:rPr>
          <w:rFonts w:ascii="Bookman Old Style" w:eastAsia="Bookman Old Style" w:hAnsi="Bookman Old Style" w:cs="Bookman Old Style"/>
          <w:sz w:val="24"/>
          <w:szCs w:val="24"/>
        </w:rPr>
        <w:t>ksud dalam Pasal 1</w:t>
      </w:r>
      <w:r w:rsidR="00A75A44" w:rsidRPr="00F105EC">
        <w:rPr>
          <w:rFonts w:ascii="Bookman Old Style" w:eastAsia="Bookman Old Style" w:hAnsi="Bookman Old Style" w:cs="Bookman Old Style"/>
          <w:sz w:val="24"/>
          <w:szCs w:val="24"/>
        </w:rPr>
        <w:t>4</w:t>
      </w:r>
      <w:r w:rsidRPr="00F105EC">
        <w:rPr>
          <w:rFonts w:ascii="Bookman Old Style" w:eastAsia="Bookman Old Style" w:hAnsi="Bookman Old Style" w:cs="Bookman Old Style"/>
          <w:sz w:val="24"/>
          <w:szCs w:val="24"/>
        </w:rPr>
        <w:t xml:space="preserve"> ayat (2)</w:t>
      </w:r>
      <w:r w:rsidRPr="00F105EC">
        <w:rPr>
          <w:rFonts w:ascii="Bookman Old Style" w:eastAsia="Bookman Old Style" w:hAnsi="Bookman Old Style" w:cs="Bookman Old Style"/>
          <w:spacing w:val="2"/>
          <w:sz w:val="24"/>
          <w:szCs w:val="24"/>
        </w:rPr>
        <w:t xml:space="preserve"> </w:t>
      </w:r>
      <w:r w:rsidRPr="00F105EC">
        <w:rPr>
          <w:rFonts w:ascii="Bookman Old Style" w:eastAsia="Bookman Old Style" w:hAnsi="Bookman Old Style" w:cs="Bookman Old Style"/>
          <w:sz w:val="24"/>
          <w:szCs w:val="24"/>
        </w:rPr>
        <w:t>d</w:t>
      </w:r>
      <w:r w:rsidRPr="00F105EC">
        <w:rPr>
          <w:rFonts w:ascii="Bookman Old Style" w:eastAsia="Bookman Old Style" w:hAnsi="Bookman Old Style" w:cs="Bookman Old Style"/>
          <w:spacing w:val="2"/>
          <w:sz w:val="24"/>
          <w:szCs w:val="24"/>
        </w:rPr>
        <w:t>i</w:t>
      </w:r>
      <w:r w:rsidRPr="00F105EC">
        <w:rPr>
          <w:rFonts w:ascii="Bookman Old Style" w:eastAsia="Bookman Old Style" w:hAnsi="Bookman Old Style" w:cs="Bookman Old Style"/>
          <w:sz w:val="24"/>
          <w:szCs w:val="24"/>
        </w:rPr>
        <w:t>berikan dalam ben</w:t>
      </w:r>
      <w:r w:rsidRPr="00F105EC">
        <w:rPr>
          <w:rFonts w:ascii="Bookman Old Style" w:eastAsia="Bookman Old Style" w:hAnsi="Bookman Old Style" w:cs="Bookman Old Style"/>
          <w:spacing w:val="2"/>
          <w:sz w:val="24"/>
          <w:szCs w:val="24"/>
        </w:rPr>
        <w:t>t</w:t>
      </w:r>
      <w:r w:rsidRPr="00F105EC">
        <w:rPr>
          <w:rFonts w:ascii="Bookman Old Style" w:eastAsia="Bookman Old Style" w:hAnsi="Bookman Old Style" w:cs="Bookman Old Style"/>
          <w:sz w:val="24"/>
          <w:szCs w:val="24"/>
        </w:rPr>
        <w:t>uk bantuan iuran oleh Pemerintah.</w:t>
      </w:r>
    </w:p>
    <w:p w14:paraId="62AFF000" w14:textId="17199E81" w:rsidR="00F105EC" w:rsidRDefault="00F105EC" w:rsidP="00F105EC">
      <w:pPr>
        <w:spacing w:before="51" w:line="276" w:lineRule="auto"/>
        <w:ind w:right="78"/>
        <w:jc w:val="both"/>
        <w:rPr>
          <w:rFonts w:ascii="Bookman Old Style" w:eastAsia="Bookman Old Style" w:hAnsi="Bookman Old Style" w:cs="Bookman Old Style"/>
          <w:sz w:val="24"/>
          <w:szCs w:val="24"/>
        </w:rPr>
      </w:pPr>
    </w:p>
    <w:p w14:paraId="4CE27D8D" w14:textId="27F75707" w:rsidR="00F105EC" w:rsidRDefault="00F105EC" w:rsidP="00F105EC">
      <w:pPr>
        <w:spacing w:before="51" w:line="276" w:lineRule="auto"/>
        <w:ind w:right="78"/>
        <w:jc w:val="both"/>
        <w:rPr>
          <w:rFonts w:ascii="Bookman Old Style" w:eastAsia="Bookman Old Style" w:hAnsi="Bookman Old Style" w:cs="Bookman Old Style"/>
          <w:sz w:val="24"/>
          <w:szCs w:val="24"/>
        </w:rPr>
      </w:pPr>
    </w:p>
    <w:p w14:paraId="56D261FC" w14:textId="6005F476" w:rsidR="00F105EC" w:rsidRDefault="00F105EC" w:rsidP="00F105EC">
      <w:pPr>
        <w:spacing w:before="51" w:line="276" w:lineRule="auto"/>
        <w:ind w:right="78"/>
        <w:jc w:val="both"/>
        <w:rPr>
          <w:rFonts w:ascii="Bookman Old Style" w:eastAsia="Bookman Old Style" w:hAnsi="Bookman Old Style" w:cs="Bookman Old Style"/>
          <w:sz w:val="24"/>
          <w:szCs w:val="24"/>
        </w:rPr>
      </w:pPr>
    </w:p>
    <w:p w14:paraId="5F802CA1" w14:textId="533D0D8E" w:rsidR="00F105EC" w:rsidRDefault="00F105EC" w:rsidP="00F105EC">
      <w:pPr>
        <w:spacing w:before="51" w:line="276" w:lineRule="auto"/>
        <w:ind w:right="78"/>
        <w:jc w:val="both"/>
        <w:rPr>
          <w:rFonts w:ascii="Bookman Old Style" w:eastAsia="Bookman Old Style" w:hAnsi="Bookman Old Style" w:cs="Bookman Old Style"/>
          <w:sz w:val="24"/>
          <w:szCs w:val="24"/>
        </w:rPr>
      </w:pPr>
    </w:p>
    <w:p w14:paraId="683DDE18" w14:textId="287E32EF" w:rsidR="00F105EC" w:rsidRDefault="00F105EC" w:rsidP="00F105EC">
      <w:pPr>
        <w:spacing w:before="51" w:line="276" w:lineRule="auto"/>
        <w:ind w:right="78"/>
        <w:jc w:val="both"/>
        <w:rPr>
          <w:rFonts w:ascii="Bookman Old Style" w:eastAsia="Bookman Old Style" w:hAnsi="Bookman Old Style" w:cs="Bookman Old Style"/>
          <w:sz w:val="24"/>
          <w:szCs w:val="24"/>
        </w:rPr>
      </w:pPr>
    </w:p>
    <w:p w14:paraId="0C74CA1A" w14:textId="777A01A9" w:rsidR="00F105EC" w:rsidRDefault="00F105EC" w:rsidP="00F105EC">
      <w:pPr>
        <w:spacing w:before="51" w:line="276" w:lineRule="auto"/>
        <w:ind w:right="78"/>
        <w:jc w:val="both"/>
        <w:rPr>
          <w:rFonts w:ascii="Bookman Old Style" w:eastAsia="Bookman Old Style" w:hAnsi="Bookman Old Style" w:cs="Bookman Old Style"/>
          <w:sz w:val="24"/>
          <w:szCs w:val="24"/>
        </w:rPr>
      </w:pPr>
    </w:p>
    <w:p w14:paraId="1E9EB5C5" w14:textId="49B00655" w:rsidR="00F105EC" w:rsidRDefault="00F105EC" w:rsidP="00F105EC">
      <w:pPr>
        <w:spacing w:before="51" w:line="276" w:lineRule="auto"/>
        <w:ind w:right="78"/>
        <w:jc w:val="both"/>
        <w:rPr>
          <w:rFonts w:ascii="Bookman Old Style" w:eastAsia="Bookman Old Style" w:hAnsi="Bookman Old Style" w:cs="Bookman Old Style"/>
          <w:sz w:val="24"/>
          <w:szCs w:val="24"/>
        </w:rPr>
      </w:pPr>
    </w:p>
    <w:p w14:paraId="00EFB476" w14:textId="06EAD495" w:rsidR="00F105EC" w:rsidRDefault="00F105EC" w:rsidP="00F105EC">
      <w:pPr>
        <w:spacing w:before="51" w:line="276" w:lineRule="auto"/>
        <w:ind w:right="78"/>
        <w:jc w:val="both"/>
        <w:rPr>
          <w:rFonts w:ascii="Bookman Old Style" w:eastAsia="Bookman Old Style" w:hAnsi="Bookman Old Style" w:cs="Bookman Old Style"/>
          <w:sz w:val="24"/>
          <w:szCs w:val="24"/>
        </w:rPr>
      </w:pPr>
    </w:p>
    <w:p w14:paraId="6AC8E8BB" w14:textId="75238A83" w:rsidR="00F105EC" w:rsidRDefault="00F105EC" w:rsidP="00F105EC">
      <w:pPr>
        <w:spacing w:before="51" w:line="276" w:lineRule="auto"/>
        <w:ind w:right="78"/>
        <w:jc w:val="both"/>
        <w:rPr>
          <w:rFonts w:ascii="Bookman Old Style" w:eastAsia="Bookman Old Style" w:hAnsi="Bookman Old Style" w:cs="Bookman Old Style"/>
          <w:sz w:val="24"/>
          <w:szCs w:val="24"/>
        </w:rPr>
      </w:pPr>
    </w:p>
    <w:p w14:paraId="6F85C301" w14:textId="77777777" w:rsidR="00511F46" w:rsidRPr="00F105EC" w:rsidRDefault="00511F46" w:rsidP="00F105EC">
      <w:pPr>
        <w:spacing w:before="51" w:line="276" w:lineRule="auto"/>
        <w:ind w:right="78"/>
        <w:jc w:val="both"/>
        <w:rPr>
          <w:rFonts w:ascii="Bookman Old Style" w:eastAsia="Bookman Old Style" w:hAnsi="Bookman Old Style" w:cs="Bookman Old Style"/>
          <w:sz w:val="24"/>
          <w:szCs w:val="24"/>
        </w:rPr>
      </w:pPr>
    </w:p>
    <w:p w14:paraId="1AA37661" w14:textId="77777777" w:rsidR="005306C9" w:rsidRDefault="005306C9" w:rsidP="005306C9">
      <w:pPr>
        <w:spacing w:before="2" w:line="120" w:lineRule="exact"/>
        <w:rPr>
          <w:sz w:val="12"/>
          <w:szCs w:val="12"/>
        </w:rPr>
      </w:pPr>
    </w:p>
    <w:p w14:paraId="0C0134A5" w14:textId="77777777" w:rsidR="005306C9" w:rsidRDefault="005306C9" w:rsidP="00F105EC">
      <w:pPr>
        <w:spacing w:line="276" w:lineRule="auto"/>
        <w:ind w:left="1418" w:right="75"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(2)  Asuransi  </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z w:val="24"/>
          <w:szCs w:val="24"/>
        </w:rPr>
        <w:t xml:space="preserve">kesejahteraan  </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z w:val="24"/>
          <w:szCs w:val="24"/>
        </w:rPr>
        <w:t>sebagaimana dimaksud</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pada</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ayat (1)</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dilaksanakan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s</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z w:val="24"/>
          <w:szCs w:val="24"/>
        </w:rPr>
        <w:t>suai</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dengan ketentuan</w:t>
      </w:r>
      <w:r>
        <w:rPr>
          <w:rFonts w:ascii="Bookman Old Style" w:eastAsia="Bookman Old Style" w:hAnsi="Bookman Old Style" w:cs="Bookman Old Style"/>
          <w:spacing w:val="77"/>
          <w:sz w:val="24"/>
          <w:szCs w:val="24"/>
        </w:rPr>
        <w:t xml:space="preserve"> </w:t>
      </w:r>
      <w:r>
        <w:rPr>
          <w:rFonts w:ascii="Bookman Old Style" w:eastAsia="Bookman Old Style" w:hAnsi="Bookman Old Style" w:cs="Bookman Old Style"/>
          <w:sz w:val="24"/>
          <w:szCs w:val="24"/>
        </w:rPr>
        <w:t>peraturan  perundan</w:t>
      </w:r>
      <w:r>
        <w:rPr>
          <w:rFonts w:ascii="Bookman Old Style" w:eastAsia="Bookman Old Style" w:hAnsi="Bookman Old Style" w:cs="Bookman Old Style"/>
          <w:spacing w:val="1"/>
          <w:sz w:val="24"/>
          <w:szCs w:val="24"/>
        </w:rPr>
        <w:t>g</w:t>
      </w:r>
      <w:r>
        <w:rPr>
          <w:rFonts w:ascii="Bookman Old Style" w:eastAsia="Bookman Old Style" w:hAnsi="Bookman Old Style" w:cs="Bookman Old Style"/>
          <w:sz w:val="24"/>
          <w:szCs w:val="24"/>
        </w:rPr>
        <w:t>-undangan mengenai sistem jaminan sosial nasiona</w:t>
      </w:r>
      <w:r>
        <w:rPr>
          <w:rFonts w:ascii="Bookman Old Style" w:eastAsia="Bookman Old Style" w:hAnsi="Bookman Old Style" w:cs="Bookman Old Style"/>
          <w:spacing w:val="1"/>
          <w:sz w:val="24"/>
          <w:szCs w:val="24"/>
        </w:rPr>
        <w:t>l</w:t>
      </w:r>
      <w:r>
        <w:rPr>
          <w:rFonts w:ascii="Bookman Old Style" w:eastAsia="Bookman Old Style" w:hAnsi="Bookman Old Style" w:cs="Bookman Old Style"/>
          <w:sz w:val="24"/>
          <w:szCs w:val="24"/>
        </w:rPr>
        <w:t>.</w:t>
      </w:r>
    </w:p>
    <w:p w14:paraId="254D4368" w14:textId="77777777" w:rsidR="005306C9" w:rsidRDefault="005306C9" w:rsidP="005306C9">
      <w:pPr>
        <w:spacing w:line="200" w:lineRule="exact"/>
      </w:pPr>
    </w:p>
    <w:p w14:paraId="201FBFBB" w14:textId="77777777" w:rsidR="005306C9" w:rsidRDefault="005306C9" w:rsidP="005306C9">
      <w:pPr>
        <w:spacing w:before="4" w:line="240" w:lineRule="exact"/>
        <w:rPr>
          <w:sz w:val="24"/>
          <w:szCs w:val="24"/>
        </w:rPr>
      </w:pPr>
    </w:p>
    <w:p w14:paraId="7D0B1F54" w14:textId="7337D477" w:rsidR="005306C9" w:rsidRDefault="00F105EC" w:rsidP="00DC52D2">
      <w:pPr>
        <w:ind w:left="3544" w:right="3591"/>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w:t>
      </w:r>
      <w:r w:rsidR="005306C9">
        <w:rPr>
          <w:rFonts w:ascii="Bookman Old Style" w:eastAsia="Bookman Old Style" w:hAnsi="Bookman Old Style" w:cs="Bookman Old Style"/>
          <w:sz w:val="24"/>
          <w:szCs w:val="24"/>
        </w:rPr>
        <w:t>Pasal 1</w:t>
      </w:r>
      <w:r>
        <w:rPr>
          <w:rFonts w:ascii="Bookman Old Style" w:eastAsia="Bookman Old Style" w:hAnsi="Bookman Old Style" w:cs="Bookman Old Style"/>
          <w:sz w:val="24"/>
          <w:szCs w:val="24"/>
        </w:rPr>
        <w:t>6</w:t>
      </w:r>
    </w:p>
    <w:p w14:paraId="2EBDD4C6" w14:textId="77777777" w:rsidR="005306C9" w:rsidRDefault="005306C9" w:rsidP="005306C9">
      <w:pPr>
        <w:spacing w:before="2" w:line="280" w:lineRule="exact"/>
        <w:rPr>
          <w:sz w:val="28"/>
          <w:szCs w:val="28"/>
        </w:rPr>
      </w:pPr>
    </w:p>
    <w:p w14:paraId="43988220" w14:textId="6DAFA410" w:rsidR="005306C9" w:rsidRDefault="005306C9" w:rsidP="00DC52D2">
      <w:pPr>
        <w:spacing w:line="276" w:lineRule="auto"/>
        <w:ind w:left="1560" w:right="76"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(1)  </w:t>
      </w:r>
      <w:r>
        <w:rPr>
          <w:rFonts w:ascii="Bookman Old Style" w:eastAsia="Bookman Old Style" w:hAnsi="Bookman Old Style" w:cs="Bookman Old Style"/>
          <w:spacing w:val="30"/>
          <w:sz w:val="24"/>
          <w:szCs w:val="24"/>
        </w:rPr>
        <w:t xml:space="preserve"> </w:t>
      </w:r>
      <w:r>
        <w:rPr>
          <w:rFonts w:ascii="Bookman Old Style" w:eastAsia="Bookman Old Style" w:hAnsi="Bookman Old Style" w:cs="Bookman Old Style"/>
          <w:sz w:val="24"/>
          <w:szCs w:val="24"/>
        </w:rPr>
        <w:t>Jaminan Sosial dalam bentuk bantuan langsung berkelanjutan    sebagaima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a    dimaksud    dalam Pasal 1</w:t>
      </w:r>
      <w:r w:rsidR="00DC52D2">
        <w:rPr>
          <w:rFonts w:ascii="Bookman Old Style" w:eastAsia="Bookman Old Style" w:hAnsi="Bookman Old Style" w:cs="Bookman Old Style"/>
          <w:sz w:val="24"/>
          <w:szCs w:val="24"/>
        </w:rPr>
        <w:t>5</w:t>
      </w:r>
      <w:r>
        <w:rPr>
          <w:rFonts w:ascii="Bookman Old Style" w:eastAsia="Bookman Old Style" w:hAnsi="Bookman Old Style" w:cs="Bookman Old Style"/>
          <w:sz w:val="24"/>
          <w:szCs w:val="24"/>
        </w:rPr>
        <w:t xml:space="preserve"> ayat (2) d</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berikan kepada se</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z w:val="24"/>
          <w:szCs w:val="24"/>
        </w:rPr>
        <w:t>eorang yang kebutuhan hidupnya bergantung sepenuhnya kepada orang lain.</w:t>
      </w:r>
    </w:p>
    <w:p w14:paraId="4CC4E96E" w14:textId="77777777" w:rsidR="005306C9" w:rsidRDefault="005306C9" w:rsidP="00DC52D2">
      <w:pPr>
        <w:spacing w:before="2" w:line="120" w:lineRule="exact"/>
        <w:ind w:left="1560" w:hanging="567"/>
        <w:rPr>
          <w:sz w:val="12"/>
          <w:szCs w:val="12"/>
        </w:rPr>
      </w:pPr>
    </w:p>
    <w:p w14:paraId="393BF8B4" w14:textId="77777777" w:rsidR="005306C9" w:rsidRDefault="005306C9" w:rsidP="00DC52D2">
      <w:pPr>
        <w:spacing w:line="276" w:lineRule="auto"/>
        <w:ind w:left="1560" w:right="75"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(2) Pemberian</w:t>
      </w:r>
      <w:r>
        <w:rPr>
          <w:rFonts w:ascii="Bookman Old Style" w:eastAsia="Bookman Old Style" w:hAnsi="Bookman Old Style" w:cs="Bookman Old Style"/>
          <w:spacing w:val="65"/>
          <w:sz w:val="24"/>
          <w:szCs w:val="24"/>
        </w:rPr>
        <w:t xml:space="preserve"> </w:t>
      </w:r>
      <w:r>
        <w:rPr>
          <w:rFonts w:ascii="Bookman Old Style" w:eastAsia="Bookman Old Style" w:hAnsi="Bookman Old Style" w:cs="Bookman Old Style"/>
          <w:sz w:val="24"/>
          <w:szCs w:val="24"/>
        </w:rPr>
        <w:t>bantuan</w:t>
      </w:r>
      <w:r>
        <w:rPr>
          <w:rFonts w:ascii="Bookman Old Style" w:eastAsia="Bookman Old Style" w:hAnsi="Bookman Old Style" w:cs="Bookman Old Style"/>
          <w:spacing w:val="64"/>
          <w:sz w:val="24"/>
          <w:szCs w:val="24"/>
        </w:rPr>
        <w:t xml:space="preserve"> </w:t>
      </w:r>
      <w:r>
        <w:rPr>
          <w:rFonts w:ascii="Bookman Old Style" w:eastAsia="Bookman Old Style" w:hAnsi="Bookman Old Style" w:cs="Bookman Old Style"/>
          <w:sz w:val="24"/>
          <w:szCs w:val="24"/>
        </w:rPr>
        <w:t>langsung</w:t>
      </w:r>
      <w:r>
        <w:rPr>
          <w:rFonts w:ascii="Bookman Old Style" w:eastAsia="Bookman Old Style" w:hAnsi="Bookman Old Style" w:cs="Bookman Old Style"/>
          <w:spacing w:val="64"/>
          <w:sz w:val="24"/>
          <w:szCs w:val="24"/>
        </w:rPr>
        <w:t xml:space="preserve"> </w:t>
      </w:r>
      <w:r>
        <w:rPr>
          <w:rFonts w:ascii="Bookman Old Style" w:eastAsia="Bookman Old Style" w:hAnsi="Bookman Old Style" w:cs="Bookman Old Style"/>
          <w:sz w:val="24"/>
          <w:szCs w:val="24"/>
        </w:rPr>
        <w:t xml:space="preserve">berkelanjutan sebagaimana dimaksud pada ayat </w:t>
      </w:r>
      <w:r>
        <w:rPr>
          <w:rFonts w:ascii="Bookman Old Style" w:eastAsia="Bookman Old Style" w:hAnsi="Bookman Old Style" w:cs="Bookman Old Style"/>
          <w:spacing w:val="2"/>
          <w:sz w:val="24"/>
          <w:szCs w:val="24"/>
        </w:rPr>
        <w:t>(</w:t>
      </w:r>
      <w:r>
        <w:rPr>
          <w:rFonts w:ascii="Bookman Old Style" w:eastAsia="Bookman Old Style" w:hAnsi="Bookman Old Style" w:cs="Bookman Old Style"/>
          <w:sz w:val="24"/>
          <w:szCs w:val="24"/>
        </w:rPr>
        <w:t xml:space="preserve">1) diberikan dalam  bentuk  pemberian  uang  tunai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atau pelayanan dalam panti sosial.</w:t>
      </w:r>
    </w:p>
    <w:p w14:paraId="4CC0DFC4" w14:textId="77777777" w:rsidR="005306C9" w:rsidRDefault="005306C9" w:rsidP="00DC52D2">
      <w:pPr>
        <w:spacing w:before="2" w:line="120" w:lineRule="exact"/>
        <w:ind w:left="1560" w:hanging="567"/>
        <w:rPr>
          <w:sz w:val="12"/>
          <w:szCs w:val="12"/>
        </w:rPr>
      </w:pPr>
    </w:p>
    <w:p w14:paraId="1E553BE5" w14:textId="05767345" w:rsidR="005306C9" w:rsidRDefault="005306C9" w:rsidP="00DC52D2">
      <w:pPr>
        <w:spacing w:line="276" w:lineRule="auto"/>
        <w:ind w:left="1560" w:right="77"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(3)   </w:t>
      </w:r>
      <w:r>
        <w:rPr>
          <w:rFonts w:ascii="Bookman Old Style" w:eastAsia="Bookman Old Style" w:hAnsi="Bookman Old Style" w:cs="Bookman Old Style"/>
          <w:spacing w:val="18"/>
          <w:sz w:val="24"/>
          <w:szCs w:val="24"/>
        </w:rPr>
        <w:t xml:space="preserve"> </w:t>
      </w:r>
      <w:r>
        <w:rPr>
          <w:rFonts w:ascii="Bookman Old Style" w:eastAsia="Bookman Old Style" w:hAnsi="Bookman Old Style" w:cs="Bookman Old Style"/>
          <w:sz w:val="24"/>
          <w:szCs w:val="24"/>
        </w:rPr>
        <w:t>Pemberian bantuan langsung berkelanjutan berupa uang  tunai  sebaga</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mana  dimaksud  p</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da</w:t>
      </w:r>
      <w:r>
        <w:rPr>
          <w:rFonts w:ascii="Bookman Old Style" w:eastAsia="Bookman Old Style" w:hAnsi="Bookman Old Style" w:cs="Bookman Old Style"/>
          <w:spacing w:val="77"/>
          <w:sz w:val="24"/>
          <w:szCs w:val="24"/>
        </w:rPr>
        <w:t xml:space="preserve"> </w:t>
      </w:r>
      <w:r>
        <w:rPr>
          <w:rFonts w:ascii="Bookman Old Style" w:eastAsia="Bookman Old Style" w:hAnsi="Bookman Old Style" w:cs="Bookman Old Style"/>
          <w:sz w:val="24"/>
          <w:szCs w:val="24"/>
        </w:rPr>
        <w:t>ayat</w:t>
      </w:r>
      <w:r>
        <w:rPr>
          <w:rFonts w:ascii="Bookman Old Style" w:eastAsia="Bookman Old Style" w:hAnsi="Bookman Old Style" w:cs="Bookman Old Style"/>
          <w:spacing w:val="77"/>
          <w:sz w:val="24"/>
          <w:szCs w:val="24"/>
        </w:rPr>
        <w:t xml:space="preserve"> </w:t>
      </w:r>
      <w:r>
        <w:rPr>
          <w:rFonts w:ascii="Bookman Old Style" w:eastAsia="Bookman Old Style" w:hAnsi="Bookman Old Style" w:cs="Bookman Old Style"/>
          <w:sz w:val="24"/>
          <w:szCs w:val="24"/>
        </w:rPr>
        <w:t>(2) dilaksanakan sesuai</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dengan kemampu</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 xml:space="preserve">keuangan </w:t>
      </w:r>
      <w:r w:rsidR="00CF4D67">
        <w:rPr>
          <w:rFonts w:ascii="Bookman Old Style" w:eastAsia="Bookman Old Style" w:hAnsi="Bookman Old Style" w:cs="Bookman Old Style"/>
          <w:sz w:val="24"/>
          <w:szCs w:val="24"/>
        </w:rPr>
        <w:t>pemerintah daerah</w:t>
      </w:r>
      <w:r>
        <w:rPr>
          <w:rFonts w:ascii="Bookman Old Style" w:eastAsia="Bookman Old Style" w:hAnsi="Bookman Old Style" w:cs="Bookman Old Style"/>
          <w:sz w:val="24"/>
          <w:szCs w:val="24"/>
        </w:rPr>
        <w:t>.</w:t>
      </w:r>
    </w:p>
    <w:p w14:paraId="46E783ED" w14:textId="77777777" w:rsidR="005306C9" w:rsidRDefault="005306C9" w:rsidP="00DC52D2">
      <w:pPr>
        <w:spacing w:before="2" w:line="120" w:lineRule="exact"/>
        <w:ind w:left="1560" w:hanging="567"/>
        <w:rPr>
          <w:sz w:val="12"/>
          <w:szCs w:val="12"/>
        </w:rPr>
      </w:pPr>
    </w:p>
    <w:p w14:paraId="7F385F68" w14:textId="77777777" w:rsidR="005306C9" w:rsidRDefault="005306C9" w:rsidP="005306C9">
      <w:pPr>
        <w:spacing w:line="200" w:lineRule="exact"/>
      </w:pPr>
    </w:p>
    <w:p w14:paraId="30B111F1" w14:textId="77777777" w:rsidR="005306C9" w:rsidRDefault="005306C9" w:rsidP="005306C9">
      <w:pPr>
        <w:spacing w:before="6" w:line="240" w:lineRule="exact"/>
        <w:rPr>
          <w:sz w:val="24"/>
          <w:szCs w:val="24"/>
        </w:rPr>
      </w:pPr>
    </w:p>
    <w:p w14:paraId="140A1974" w14:textId="1892897E" w:rsidR="005306C9" w:rsidRDefault="005306C9" w:rsidP="005306C9">
      <w:pPr>
        <w:ind w:left="3864" w:right="400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Pasal 1</w:t>
      </w:r>
      <w:r w:rsidR="00D97973">
        <w:rPr>
          <w:rFonts w:ascii="Bookman Old Style" w:eastAsia="Bookman Old Style" w:hAnsi="Bookman Old Style" w:cs="Bookman Old Style"/>
          <w:sz w:val="24"/>
          <w:szCs w:val="24"/>
        </w:rPr>
        <w:t>7</w:t>
      </w:r>
    </w:p>
    <w:p w14:paraId="627F34E1" w14:textId="77777777" w:rsidR="005306C9" w:rsidRDefault="005306C9" w:rsidP="005306C9">
      <w:pPr>
        <w:spacing w:before="2" w:line="280" w:lineRule="exact"/>
        <w:rPr>
          <w:sz w:val="28"/>
          <w:szCs w:val="28"/>
        </w:rPr>
      </w:pPr>
    </w:p>
    <w:p w14:paraId="451C8F5A" w14:textId="405DBB9C" w:rsidR="005306C9" w:rsidRDefault="005306C9" w:rsidP="00CF4D67">
      <w:pPr>
        <w:spacing w:line="276" w:lineRule="auto"/>
        <w:ind w:left="993" w:right="7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Pemberian bantuan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langsung berkelanjutan sebagaimana dimaksud dalam Pasal 1</w:t>
      </w:r>
      <w:r w:rsidR="00CF4D67">
        <w:rPr>
          <w:rFonts w:ascii="Bookman Old Style" w:eastAsia="Bookman Old Style" w:hAnsi="Bookman Old Style" w:cs="Bookman Old Style"/>
          <w:sz w:val="24"/>
          <w:szCs w:val="24"/>
        </w:rPr>
        <w:t>6</w:t>
      </w:r>
      <w:r>
        <w:rPr>
          <w:rFonts w:ascii="Bookman Old Style" w:eastAsia="Bookman Old Style" w:hAnsi="Bookman Old Style" w:cs="Bookman Old Style"/>
          <w:sz w:val="24"/>
          <w:szCs w:val="24"/>
        </w:rPr>
        <w:t xml:space="preserve"> ayat (2)</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dil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ksanakan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dengan menggunakan data</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yang</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ditetapkan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2"/>
          <w:sz w:val="24"/>
          <w:szCs w:val="24"/>
        </w:rPr>
        <w:t>o</w:t>
      </w:r>
      <w:r>
        <w:rPr>
          <w:rFonts w:ascii="Bookman Old Style" w:eastAsia="Bookman Old Style" w:hAnsi="Bookman Old Style" w:cs="Bookman Old Style"/>
          <w:sz w:val="24"/>
          <w:szCs w:val="24"/>
        </w:rPr>
        <w:t>leh</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instansi</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yang berwenang berdasarkan ketentuan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pera</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uran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perundang- undangan.</w:t>
      </w:r>
    </w:p>
    <w:p w14:paraId="44831F55" w14:textId="77777777" w:rsidR="005306C9" w:rsidRDefault="005306C9" w:rsidP="005306C9">
      <w:pPr>
        <w:spacing w:before="10" w:line="100" w:lineRule="exact"/>
        <w:rPr>
          <w:sz w:val="10"/>
          <w:szCs w:val="10"/>
        </w:rPr>
      </w:pPr>
    </w:p>
    <w:p w14:paraId="7555D0B9" w14:textId="77777777" w:rsidR="005306C9" w:rsidRDefault="005306C9" w:rsidP="005306C9">
      <w:pPr>
        <w:ind w:left="2902"/>
      </w:pPr>
    </w:p>
    <w:p w14:paraId="78354908" w14:textId="0B7F9C0A" w:rsidR="005306C9" w:rsidRDefault="005306C9" w:rsidP="005306C9">
      <w:pPr>
        <w:spacing w:line="447" w:lineRule="auto"/>
        <w:ind w:left="3828" w:right="4094" w:firstLine="106"/>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Pasal 1</w:t>
      </w:r>
      <w:r w:rsidR="00CF4D67">
        <w:rPr>
          <w:rFonts w:ascii="Bookman Old Style" w:eastAsia="Bookman Old Style" w:hAnsi="Bookman Old Style" w:cs="Bookman Old Style"/>
          <w:sz w:val="24"/>
          <w:szCs w:val="24"/>
        </w:rPr>
        <w:t>8</w:t>
      </w:r>
    </w:p>
    <w:p w14:paraId="2F3FB39D" w14:textId="3907BF1B" w:rsidR="005306C9" w:rsidRDefault="005306C9" w:rsidP="00CF4D67">
      <w:pPr>
        <w:spacing w:before="63" w:line="288" w:lineRule="auto"/>
        <w:ind w:left="1560" w:right="99"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(1)  Jaminan </w:t>
      </w:r>
      <w:r>
        <w:rPr>
          <w:rFonts w:ascii="Bookman Old Style" w:eastAsia="Bookman Old Style" w:hAnsi="Bookman Old Style" w:cs="Bookman Old Style"/>
          <w:spacing w:val="60"/>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60"/>
          <w:sz w:val="24"/>
          <w:szCs w:val="24"/>
        </w:rPr>
        <w:t xml:space="preserve"> </w:t>
      </w:r>
      <w:r>
        <w:rPr>
          <w:rFonts w:ascii="Bookman Old Style" w:eastAsia="Bookman Old Style" w:hAnsi="Bookman Old Style" w:cs="Bookman Old Style"/>
          <w:sz w:val="24"/>
          <w:szCs w:val="24"/>
        </w:rPr>
        <w:t xml:space="preserve">dalam </w:t>
      </w:r>
      <w:r>
        <w:rPr>
          <w:rFonts w:ascii="Bookman Old Style" w:eastAsia="Bookman Old Style" w:hAnsi="Bookman Old Style" w:cs="Bookman Old Style"/>
          <w:spacing w:val="60"/>
          <w:sz w:val="24"/>
          <w:szCs w:val="24"/>
        </w:rPr>
        <w:t xml:space="preserve"> </w:t>
      </w:r>
      <w:r>
        <w:rPr>
          <w:rFonts w:ascii="Bookman Old Style" w:eastAsia="Bookman Old Style" w:hAnsi="Bookman Old Style" w:cs="Bookman Old Style"/>
          <w:sz w:val="24"/>
          <w:szCs w:val="24"/>
        </w:rPr>
        <w:t xml:space="preserve">bentuk </w:t>
      </w:r>
      <w:r>
        <w:rPr>
          <w:rFonts w:ascii="Bookman Old Style" w:eastAsia="Bookman Old Style" w:hAnsi="Bookman Old Style" w:cs="Bookman Old Style"/>
          <w:spacing w:val="62"/>
          <w:sz w:val="24"/>
          <w:szCs w:val="24"/>
        </w:rPr>
        <w:t xml:space="preserve"> </w:t>
      </w:r>
      <w:r>
        <w:rPr>
          <w:rFonts w:ascii="Bookman Old Style" w:eastAsia="Bookman Old Style" w:hAnsi="Bookman Old Style" w:cs="Bookman Old Style"/>
          <w:sz w:val="24"/>
          <w:szCs w:val="24"/>
        </w:rPr>
        <w:t>tunjangan berkelanjutan    sebagaimana    dimaksud    dalam Pasal 1</w:t>
      </w:r>
      <w:r w:rsidR="00CF4D67">
        <w:rPr>
          <w:rFonts w:ascii="Bookman Old Style" w:eastAsia="Bookman Old Style" w:hAnsi="Bookman Old Style" w:cs="Bookman Old Style"/>
          <w:sz w:val="24"/>
          <w:szCs w:val="24"/>
        </w:rPr>
        <w:t>4</w:t>
      </w:r>
      <w:r>
        <w:rPr>
          <w:rFonts w:ascii="Bookman Old Style" w:eastAsia="Bookman Old Style" w:hAnsi="Bookman Old Style" w:cs="Bookman Old Style"/>
          <w:sz w:val="24"/>
          <w:szCs w:val="24"/>
        </w:rPr>
        <w:t xml:space="preserve"> ayat (3)</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diberikan sebagai penghargaan kepada  pejuang,  perintis  kemer</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z w:val="24"/>
          <w:szCs w:val="24"/>
        </w:rPr>
        <w:t>ekaan,  dan keluarga pahlawan nasional.</w:t>
      </w:r>
    </w:p>
    <w:p w14:paraId="39DA63AE" w14:textId="77777777" w:rsidR="005306C9" w:rsidRDefault="005306C9" w:rsidP="005306C9">
      <w:pPr>
        <w:spacing w:before="3" w:line="120" w:lineRule="exact"/>
        <w:rPr>
          <w:sz w:val="12"/>
          <w:szCs w:val="12"/>
        </w:rPr>
      </w:pPr>
    </w:p>
    <w:p w14:paraId="5D634C6A" w14:textId="5684982C" w:rsidR="00CF4D67" w:rsidRPr="006D1B58" w:rsidRDefault="005306C9" w:rsidP="00CF4D67">
      <w:pPr>
        <w:pStyle w:val="ListParagraph"/>
        <w:numPr>
          <w:ilvl w:val="0"/>
          <w:numId w:val="14"/>
        </w:numPr>
        <w:spacing w:line="288" w:lineRule="auto"/>
        <w:ind w:left="1560" w:right="97" w:hanging="618"/>
        <w:jc w:val="both"/>
        <w:rPr>
          <w:rFonts w:ascii="Bookman Old Style" w:eastAsia="Bookman Old Style" w:hAnsi="Bookman Old Style" w:cs="Bookman Old Style"/>
          <w:sz w:val="24"/>
          <w:szCs w:val="24"/>
        </w:rPr>
      </w:pPr>
      <w:r w:rsidRPr="006D1B58">
        <w:rPr>
          <w:rFonts w:ascii="Bookman Old Style" w:eastAsia="Bookman Old Style" w:hAnsi="Bookman Old Style" w:cs="Bookman Old Style"/>
          <w:spacing w:val="-2"/>
          <w:sz w:val="24"/>
          <w:szCs w:val="24"/>
        </w:rPr>
        <w:t>T</w:t>
      </w:r>
      <w:r w:rsidRPr="006D1B58">
        <w:rPr>
          <w:rFonts w:ascii="Bookman Old Style" w:eastAsia="Bookman Old Style" w:hAnsi="Bookman Old Style" w:cs="Bookman Old Style"/>
          <w:sz w:val="24"/>
          <w:szCs w:val="24"/>
        </w:rPr>
        <w:t>unjangan</w:t>
      </w:r>
      <w:r w:rsidRPr="006D1B58">
        <w:rPr>
          <w:rFonts w:ascii="Bookman Old Style" w:eastAsia="Bookman Old Style" w:hAnsi="Bookman Old Style" w:cs="Bookman Old Style"/>
          <w:spacing w:val="3"/>
          <w:sz w:val="24"/>
          <w:szCs w:val="24"/>
        </w:rPr>
        <w:t xml:space="preserve"> </w:t>
      </w:r>
      <w:r w:rsidRPr="006D1B58">
        <w:rPr>
          <w:rFonts w:ascii="Bookman Old Style" w:eastAsia="Bookman Old Style" w:hAnsi="Bookman Old Style" w:cs="Bookman Old Style"/>
          <w:sz w:val="24"/>
          <w:szCs w:val="24"/>
        </w:rPr>
        <w:t>berkela</w:t>
      </w:r>
      <w:r w:rsidRPr="006D1B58">
        <w:rPr>
          <w:rFonts w:ascii="Bookman Old Style" w:eastAsia="Bookman Old Style" w:hAnsi="Bookman Old Style" w:cs="Bookman Old Style"/>
          <w:spacing w:val="2"/>
          <w:sz w:val="24"/>
          <w:szCs w:val="24"/>
        </w:rPr>
        <w:t>n</w:t>
      </w:r>
      <w:r w:rsidRPr="006D1B58">
        <w:rPr>
          <w:rFonts w:ascii="Bookman Old Style" w:eastAsia="Bookman Old Style" w:hAnsi="Bookman Old Style" w:cs="Bookman Old Style"/>
          <w:sz w:val="24"/>
          <w:szCs w:val="24"/>
        </w:rPr>
        <w:t>jutan</w:t>
      </w:r>
      <w:r w:rsidRPr="006D1B58">
        <w:rPr>
          <w:rFonts w:ascii="Bookman Old Style" w:eastAsia="Bookman Old Style" w:hAnsi="Bookman Old Style" w:cs="Bookman Old Style"/>
          <w:spacing w:val="3"/>
          <w:sz w:val="24"/>
          <w:szCs w:val="24"/>
        </w:rPr>
        <w:t xml:space="preserve"> </w:t>
      </w:r>
      <w:r w:rsidRPr="006D1B58">
        <w:rPr>
          <w:rFonts w:ascii="Bookman Old Style" w:eastAsia="Bookman Old Style" w:hAnsi="Bookman Old Style" w:cs="Bookman Old Style"/>
          <w:sz w:val="24"/>
          <w:szCs w:val="24"/>
        </w:rPr>
        <w:t>bagi</w:t>
      </w:r>
      <w:r w:rsidRPr="006D1B58">
        <w:rPr>
          <w:rFonts w:ascii="Bookman Old Style" w:eastAsia="Bookman Old Style" w:hAnsi="Bookman Old Style" w:cs="Bookman Old Style"/>
          <w:spacing w:val="3"/>
          <w:sz w:val="24"/>
          <w:szCs w:val="24"/>
        </w:rPr>
        <w:t xml:space="preserve"> </w:t>
      </w:r>
      <w:r w:rsidRPr="006D1B58">
        <w:rPr>
          <w:rFonts w:ascii="Bookman Old Style" w:eastAsia="Bookman Old Style" w:hAnsi="Bookman Old Style" w:cs="Bookman Old Style"/>
          <w:sz w:val="24"/>
          <w:szCs w:val="24"/>
        </w:rPr>
        <w:t>pejuang dan</w:t>
      </w:r>
      <w:r w:rsidRPr="006D1B58">
        <w:rPr>
          <w:rFonts w:ascii="Bookman Old Style" w:eastAsia="Bookman Old Style" w:hAnsi="Bookman Old Style" w:cs="Bookman Old Style"/>
          <w:spacing w:val="3"/>
          <w:sz w:val="24"/>
          <w:szCs w:val="24"/>
        </w:rPr>
        <w:t xml:space="preserve"> </w:t>
      </w:r>
      <w:r w:rsidRPr="006D1B58">
        <w:rPr>
          <w:rFonts w:ascii="Bookman Old Style" w:eastAsia="Bookman Old Style" w:hAnsi="Bookman Old Style" w:cs="Bookman Old Style"/>
          <w:sz w:val="24"/>
          <w:szCs w:val="24"/>
        </w:rPr>
        <w:t>perintis kemerdekaan sebagaimana dimaksud pada ayat (1) diberikan dalam bentuk tunjangan kesehatan, tunjangan hidup, dan/atau tunjangan perumahan.</w:t>
      </w:r>
    </w:p>
    <w:p w14:paraId="41B951DF" w14:textId="77777777" w:rsidR="005306C9" w:rsidRDefault="005306C9" w:rsidP="005306C9">
      <w:pPr>
        <w:spacing w:before="2" w:line="120" w:lineRule="exact"/>
        <w:rPr>
          <w:sz w:val="12"/>
          <w:szCs w:val="12"/>
        </w:rPr>
      </w:pPr>
    </w:p>
    <w:p w14:paraId="7D86B79E" w14:textId="2581C49B" w:rsidR="005306C9" w:rsidRDefault="005306C9" w:rsidP="006D1B58">
      <w:pPr>
        <w:spacing w:line="287" w:lineRule="auto"/>
        <w:ind w:left="1560" w:right="95"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(3) </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unjangan berkela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jutan bagi keluarga pahla</w:t>
      </w:r>
      <w:r>
        <w:rPr>
          <w:rFonts w:ascii="Bookman Old Style" w:eastAsia="Bookman Old Style" w:hAnsi="Bookman Old Style" w:cs="Bookman Old Style"/>
          <w:spacing w:val="2"/>
          <w:sz w:val="24"/>
          <w:szCs w:val="24"/>
        </w:rPr>
        <w:t>w</w:t>
      </w:r>
      <w:r>
        <w:rPr>
          <w:rFonts w:ascii="Bookman Old Style" w:eastAsia="Bookman Old Style" w:hAnsi="Bookman Old Style" w:cs="Bookman Old Style"/>
          <w:sz w:val="24"/>
          <w:szCs w:val="24"/>
        </w:rPr>
        <w:t>an nasional sebagaimana dimaksud p</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da ayat (1) diberikan dalam bentuk tunjangan kesehatan, tunjangan hidup,</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tunjangan perumahan,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dan/atau tunjangan pendidikan.</w:t>
      </w:r>
    </w:p>
    <w:p w14:paraId="343F1FE9" w14:textId="77777777" w:rsidR="005306C9" w:rsidRDefault="005306C9" w:rsidP="005306C9">
      <w:pPr>
        <w:spacing w:before="3" w:line="120" w:lineRule="exact"/>
        <w:rPr>
          <w:sz w:val="12"/>
          <w:szCs w:val="12"/>
        </w:rPr>
      </w:pPr>
    </w:p>
    <w:p w14:paraId="74B7FCB1" w14:textId="7BD5C97E" w:rsidR="005306C9" w:rsidRDefault="005306C9" w:rsidP="006D1B58">
      <w:pPr>
        <w:spacing w:line="299" w:lineRule="auto"/>
        <w:ind w:left="1560" w:right="99" w:hanging="48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(4) </w:t>
      </w:r>
      <w:r w:rsidR="009D2A48">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 xml:space="preserve">Pemberian tunjangan berkelanjutan </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z w:val="24"/>
          <w:szCs w:val="24"/>
        </w:rPr>
        <w:t>ebagaimana dimaksud pada ayat (2) dan ayat (3) d</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laksanakan sesuai dengan kemampuan keuangan pemerintah daerah.</w:t>
      </w:r>
    </w:p>
    <w:p w14:paraId="50BB47B7" w14:textId="77777777" w:rsidR="00F8088B" w:rsidRPr="007D7E27" w:rsidRDefault="00F8088B" w:rsidP="007D7E27">
      <w:pPr>
        <w:spacing w:line="263" w:lineRule="auto"/>
        <w:ind w:right="112"/>
        <w:jc w:val="both"/>
        <w:rPr>
          <w:rFonts w:ascii="Bookman Old Style" w:eastAsia="Arial" w:hAnsi="Bookman Old Style" w:cs="Arial"/>
          <w:color w:val="666669"/>
          <w:w w:val="111"/>
          <w:sz w:val="24"/>
          <w:szCs w:val="24"/>
        </w:rPr>
      </w:pPr>
    </w:p>
    <w:p w14:paraId="3058ACFF" w14:textId="77777777" w:rsidR="006D1B58" w:rsidRDefault="00F8088B" w:rsidP="00F22F36">
      <w:pPr>
        <w:spacing w:line="263" w:lineRule="auto"/>
        <w:ind w:right="112"/>
        <w:jc w:val="both"/>
        <w:rPr>
          <w:rFonts w:ascii="Bookman Old Style" w:eastAsia="Arial" w:hAnsi="Bookman Old Style" w:cs="Arial"/>
          <w:sz w:val="24"/>
          <w:szCs w:val="24"/>
        </w:rPr>
      </w:pPr>
      <w:r w:rsidRPr="009D2A48">
        <w:rPr>
          <w:rFonts w:ascii="Bookman Old Style" w:eastAsia="Arial" w:hAnsi="Bookman Old Style" w:cs="Arial"/>
          <w:sz w:val="24"/>
          <w:szCs w:val="24"/>
        </w:rPr>
        <w:t xml:space="preserve">                                                   </w:t>
      </w:r>
    </w:p>
    <w:p w14:paraId="4D4E880A" w14:textId="77777777" w:rsidR="006D1B58" w:rsidRDefault="006D1B58" w:rsidP="00F22F36">
      <w:pPr>
        <w:spacing w:line="263" w:lineRule="auto"/>
        <w:ind w:right="112"/>
        <w:jc w:val="both"/>
        <w:rPr>
          <w:rFonts w:ascii="Bookman Old Style" w:eastAsia="Arial" w:hAnsi="Bookman Old Style" w:cs="Arial"/>
          <w:sz w:val="24"/>
          <w:szCs w:val="24"/>
        </w:rPr>
      </w:pPr>
    </w:p>
    <w:p w14:paraId="38D50B83" w14:textId="77777777" w:rsidR="006D1B58" w:rsidRDefault="006D1B58" w:rsidP="00F22F36">
      <w:pPr>
        <w:spacing w:line="263" w:lineRule="auto"/>
        <w:ind w:right="112"/>
        <w:jc w:val="both"/>
        <w:rPr>
          <w:rFonts w:ascii="Bookman Old Style" w:eastAsia="Arial" w:hAnsi="Bookman Old Style" w:cs="Arial"/>
          <w:sz w:val="24"/>
          <w:szCs w:val="24"/>
        </w:rPr>
      </w:pPr>
    </w:p>
    <w:p w14:paraId="66797528" w14:textId="77777777" w:rsidR="006D1B58" w:rsidRDefault="006D1B58" w:rsidP="00F22F36">
      <w:pPr>
        <w:spacing w:line="263" w:lineRule="auto"/>
        <w:ind w:right="112"/>
        <w:jc w:val="both"/>
        <w:rPr>
          <w:rFonts w:ascii="Bookman Old Style" w:eastAsia="Arial" w:hAnsi="Bookman Old Style" w:cs="Arial"/>
          <w:sz w:val="24"/>
          <w:szCs w:val="24"/>
        </w:rPr>
      </w:pPr>
    </w:p>
    <w:p w14:paraId="2A67F02D" w14:textId="77777777" w:rsidR="006D1B58" w:rsidRDefault="006D1B58" w:rsidP="00F22F36">
      <w:pPr>
        <w:spacing w:line="263" w:lineRule="auto"/>
        <w:ind w:right="112"/>
        <w:jc w:val="both"/>
        <w:rPr>
          <w:rFonts w:ascii="Bookman Old Style" w:eastAsia="Arial" w:hAnsi="Bookman Old Style" w:cs="Arial"/>
          <w:sz w:val="24"/>
          <w:szCs w:val="24"/>
        </w:rPr>
      </w:pPr>
    </w:p>
    <w:p w14:paraId="6CF04043" w14:textId="77777777" w:rsidR="006D1B58" w:rsidRDefault="006D1B58" w:rsidP="00F22F36">
      <w:pPr>
        <w:spacing w:line="263" w:lineRule="auto"/>
        <w:ind w:right="112"/>
        <w:jc w:val="both"/>
        <w:rPr>
          <w:rFonts w:ascii="Bookman Old Style" w:eastAsia="Arial" w:hAnsi="Bookman Old Style" w:cs="Arial"/>
          <w:sz w:val="24"/>
          <w:szCs w:val="24"/>
        </w:rPr>
      </w:pPr>
    </w:p>
    <w:p w14:paraId="00EDC127" w14:textId="77777777" w:rsidR="006D1B58" w:rsidRDefault="006D1B58" w:rsidP="00F22F36">
      <w:pPr>
        <w:spacing w:line="263" w:lineRule="auto"/>
        <w:ind w:right="112"/>
        <w:jc w:val="both"/>
        <w:rPr>
          <w:rFonts w:ascii="Bookman Old Style" w:eastAsia="Arial" w:hAnsi="Bookman Old Style" w:cs="Arial"/>
          <w:sz w:val="24"/>
          <w:szCs w:val="24"/>
        </w:rPr>
      </w:pPr>
    </w:p>
    <w:p w14:paraId="6F6ED8FD" w14:textId="77777777" w:rsidR="006D1B58" w:rsidRDefault="006D1B58" w:rsidP="00F22F36">
      <w:pPr>
        <w:spacing w:line="263" w:lineRule="auto"/>
        <w:ind w:right="112"/>
        <w:jc w:val="both"/>
        <w:rPr>
          <w:rFonts w:ascii="Bookman Old Style" w:eastAsia="Arial" w:hAnsi="Bookman Old Style" w:cs="Arial"/>
          <w:sz w:val="24"/>
          <w:szCs w:val="24"/>
        </w:rPr>
      </w:pPr>
    </w:p>
    <w:p w14:paraId="02F4B084" w14:textId="77777777" w:rsidR="006D1B58" w:rsidRDefault="006D1B58" w:rsidP="00F22F36">
      <w:pPr>
        <w:spacing w:line="263" w:lineRule="auto"/>
        <w:ind w:right="112"/>
        <w:jc w:val="both"/>
        <w:rPr>
          <w:rFonts w:ascii="Bookman Old Style" w:eastAsia="Arial" w:hAnsi="Bookman Old Style" w:cs="Arial"/>
          <w:sz w:val="24"/>
          <w:szCs w:val="24"/>
        </w:rPr>
      </w:pPr>
    </w:p>
    <w:p w14:paraId="0FB312B7" w14:textId="77777777" w:rsidR="006D1B58" w:rsidRDefault="006D1B58" w:rsidP="00F22F36">
      <w:pPr>
        <w:spacing w:line="263" w:lineRule="auto"/>
        <w:ind w:right="112"/>
        <w:jc w:val="both"/>
        <w:rPr>
          <w:rFonts w:ascii="Bookman Old Style" w:eastAsia="Arial" w:hAnsi="Bookman Old Style" w:cs="Arial"/>
          <w:sz w:val="24"/>
          <w:szCs w:val="24"/>
        </w:rPr>
      </w:pPr>
    </w:p>
    <w:p w14:paraId="66EACCE4" w14:textId="77777777" w:rsidR="006D1B58" w:rsidRDefault="006D1B58" w:rsidP="00F22F36">
      <w:pPr>
        <w:spacing w:line="263" w:lineRule="auto"/>
        <w:ind w:right="112"/>
        <w:jc w:val="both"/>
        <w:rPr>
          <w:rFonts w:ascii="Bookman Old Style" w:eastAsia="Arial" w:hAnsi="Bookman Old Style" w:cs="Arial"/>
          <w:sz w:val="24"/>
          <w:szCs w:val="24"/>
        </w:rPr>
      </w:pPr>
    </w:p>
    <w:p w14:paraId="53F68D31" w14:textId="77777777" w:rsidR="006D1B58" w:rsidRDefault="006D1B58" w:rsidP="00F22F36">
      <w:pPr>
        <w:spacing w:line="263" w:lineRule="auto"/>
        <w:ind w:right="112"/>
        <w:jc w:val="both"/>
        <w:rPr>
          <w:rFonts w:ascii="Bookman Old Style" w:eastAsia="Arial" w:hAnsi="Bookman Old Style" w:cs="Arial"/>
          <w:sz w:val="24"/>
          <w:szCs w:val="24"/>
        </w:rPr>
      </w:pPr>
    </w:p>
    <w:p w14:paraId="19D02053" w14:textId="77777777" w:rsidR="006D1B58" w:rsidRDefault="006D1B58" w:rsidP="00F22F36">
      <w:pPr>
        <w:spacing w:line="263" w:lineRule="auto"/>
        <w:ind w:right="112"/>
        <w:jc w:val="both"/>
        <w:rPr>
          <w:rFonts w:ascii="Bookman Old Style" w:eastAsia="Arial" w:hAnsi="Bookman Old Style" w:cs="Arial"/>
          <w:sz w:val="24"/>
          <w:szCs w:val="24"/>
        </w:rPr>
      </w:pPr>
    </w:p>
    <w:p w14:paraId="7E44BDD5" w14:textId="77777777" w:rsidR="006D1B58" w:rsidRDefault="006D1B58" w:rsidP="00F22F36">
      <w:pPr>
        <w:spacing w:line="263" w:lineRule="auto"/>
        <w:ind w:right="112"/>
        <w:jc w:val="both"/>
        <w:rPr>
          <w:rFonts w:ascii="Bookman Old Style" w:eastAsia="Arial" w:hAnsi="Bookman Old Style" w:cs="Arial"/>
          <w:sz w:val="24"/>
          <w:szCs w:val="24"/>
        </w:rPr>
      </w:pPr>
    </w:p>
    <w:p w14:paraId="460AB753" w14:textId="02C7335E" w:rsidR="00F22F36" w:rsidRPr="009D2A48" w:rsidRDefault="006D1B58" w:rsidP="00F22F36">
      <w:pPr>
        <w:spacing w:line="263" w:lineRule="auto"/>
        <w:ind w:right="112"/>
        <w:jc w:val="both"/>
        <w:rPr>
          <w:rFonts w:ascii="Bookman Old Style" w:eastAsia="Arial" w:hAnsi="Bookman Old Style" w:cs="Arial"/>
          <w:sz w:val="24"/>
          <w:szCs w:val="24"/>
        </w:rPr>
      </w:pPr>
      <w:r>
        <w:rPr>
          <w:rFonts w:ascii="Bookman Old Style" w:eastAsia="Arial" w:hAnsi="Bookman Old Style" w:cs="Arial"/>
          <w:sz w:val="24"/>
          <w:szCs w:val="24"/>
        </w:rPr>
        <w:t xml:space="preserve">                                               </w:t>
      </w:r>
      <w:r w:rsidR="00F8088B" w:rsidRPr="009D2A48">
        <w:rPr>
          <w:rFonts w:ascii="Bookman Old Style" w:eastAsia="Arial" w:hAnsi="Bookman Old Style" w:cs="Arial"/>
          <w:sz w:val="24"/>
          <w:szCs w:val="24"/>
        </w:rPr>
        <w:t xml:space="preserve"> Bagian Ke</w:t>
      </w:r>
      <w:r w:rsidR="009D2A48" w:rsidRPr="009D2A48">
        <w:rPr>
          <w:rFonts w:ascii="Bookman Old Style" w:eastAsia="Arial" w:hAnsi="Bookman Old Style" w:cs="Arial"/>
          <w:sz w:val="24"/>
          <w:szCs w:val="24"/>
        </w:rPr>
        <w:t>empat</w:t>
      </w:r>
    </w:p>
    <w:p w14:paraId="04CCB932" w14:textId="12E26296" w:rsidR="00F67ED1" w:rsidRPr="005B04D5" w:rsidRDefault="00F67ED1" w:rsidP="00F22F36">
      <w:pPr>
        <w:spacing w:before="35" w:line="273" w:lineRule="auto"/>
        <w:ind w:right="1183" w:firstLine="1985"/>
        <w:rPr>
          <w:rFonts w:ascii="Bookman Old Style" w:eastAsia="Arial" w:hAnsi="Bookman Old Style" w:cs="Arial"/>
          <w:color w:val="565659"/>
          <w:w w:val="111"/>
          <w:sz w:val="24"/>
          <w:szCs w:val="24"/>
        </w:rPr>
      </w:pPr>
      <w:r w:rsidRPr="00F976FD">
        <w:rPr>
          <w:rFonts w:ascii="Bookman Old Style" w:eastAsia="Arial" w:hAnsi="Bookman Old Style" w:cs="Arial"/>
          <w:color w:val="666669"/>
          <w:sz w:val="22"/>
          <w:szCs w:val="22"/>
        </w:rPr>
        <w:t xml:space="preserve">        </w:t>
      </w:r>
      <w:r w:rsidR="009D2A48">
        <w:rPr>
          <w:rFonts w:ascii="Bookman Old Style" w:eastAsia="Arial" w:hAnsi="Bookman Old Style" w:cs="Arial"/>
          <w:color w:val="666669"/>
          <w:sz w:val="22"/>
          <w:szCs w:val="22"/>
        </w:rPr>
        <w:t xml:space="preserve">      </w:t>
      </w:r>
      <w:r w:rsidR="00F22F36" w:rsidRPr="005B04D5">
        <w:rPr>
          <w:rFonts w:ascii="Bookman Old Style" w:eastAsia="Arial" w:hAnsi="Bookman Old Style" w:cs="Arial"/>
          <w:color w:val="666669"/>
          <w:sz w:val="24"/>
          <w:szCs w:val="24"/>
        </w:rPr>
        <w:t>PROGR</w:t>
      </w:r>
      <w:r w:rsidR="00F22F36" w:rsidRPr="005B04D5">
        <w:rPr>
          <w:rFonts w:ascii="Bookman Old Style" w:eastAsia="Arial" w:hAnsi="Bookman Old Style" w:cs="Arial"/>
          <w:color w:val="666669"/>
          <w:spacing w:val="-1"/>
          <w:sz w:val="24"/>
          <w:szCs w:val="24"/>
        </w:rPr>
        <w:t>A</w:t>
      </w:r>
      <w:r w:rsidR="00F22F36" w:rsidRPr="005B04D5">
        <w:rPr>
          <w:rFonts w:ascii="Bookman Old Style" w:eastAsia="Arial" w:hAnsi="Bookman Old Style" w:cs="Arial"/>
          <w:color w:val="565659"/>
          <w:sz w:val="24"/>
          <w:szCs w:val="24"/>
        </w:rPr>
        <w:t xml:space="preserve">M </w:t>
      </w:r>
      <w:r w:rsidR="00F22F36" w:rsidRPr="005B04D5">
        <w:rPr>
          <w:rFonts w:ascii="Bookman Old Style" w:eastAsia="Arial" w:hAnsi="Bookman Old Style" w:cs="Arial"/>
          <w:color w:val="565659"/>
          <w:spacing w:val="48"/>
          <w:sz w:val="24"/>
          <w:szCs w:val="24"/>
        </w:rPr>
        <w:t xml:space="preserve"> </w:t>
      </w:r>
      <w:r w:rsidR="00F22F36" w:rsidRPr="005B04D5">
        <w:rPr>
          <w:rFonts w:ascii="Bookman Old Style" w:eastAsia="Arial" w:hAnsi="Bookman Old Style" w:cs="Arial"/>
          <w:color w:val="666669"/>
          <w:sz w:val="24"/>
          <w:szCs w:val="24"/>
        </w:rPr>
        <w:t>JAM</w:t>
      </w:r>
      <w:r w:rsidR="00F22F36" w:rsidRPr="005B04D5">
        <w:rPr>
          <w:rFonts w:ascii="Bookman Old Style" w:eastAsia="Arial" w:hAnsi="Bookman Old Style" w:cs="Arial"/>
          <w:color w:val="565659"/>
          <w:sz w:val="24"/>
          <w:szCs w:val="24"/>
        </w:rPr>
        <w:t>I</w:t>
      </w:r>
      <w:r w:rsidR="00F22F36" w:rsidRPr="005B04D5">
        <w:rPr>
          <w:rFonts w:ascii="Bookman Old Style" w:eastAsia="Arial" w:hAnsi="Bookman Old Style" w:cs="Arial"/>
          <w:color w:val="666669"/>
          <w:sz w:val="24"/>
          <w:szCs w:val="24"/>
        </w:rPr>
        <w:t>N</w:t>
      </w:r>
      <w:r w:rsidR="00F22F36" w:rsidRPr="005B04D5">
        <w:rPr>
          <w:rFonts w:ascii="Bookman Old Style" w:eastAsia="Arial" w:hAnsi="Bookman Old Style" w:cs="Arial"/>
          <w:color w:val="565659"/>
          <w:sz w:val="24"/>
          <w:szCs w:val="24"/>
        </w:rPr>
        <w:t>A</w:t>
      </w:r>
      <w:r w:rsidR="00F22F36" w:rsidRPr="005B04D5">
        <w:rPr>
          <w:rFonts w:ascii="Bookman Old Style" w:eastAsia="Arial" w:hAnsi="Bookman Old Style" w:cs="Arial"/>
          <w:color w:val="666669"/>
          <w:sz w:val="24"/>
          <w:szCs w:val="24"/>
        </w:rPr>
        <w:t>N</w:t>
      </w:r>
      <w:r w:rsidR="00F22F36" w:rsidRPr="005B04D5">
        <w:rPr>
          <w:rFonts w:ascii="Bookman Old Style" w:eastAsia="Arial" w:hAnsi="Bookman Old Style" w:cs="Arial"/>
          <w:color w:val="666669"/>
          <w:spacing w:val="51"/>
          <w:sz w:val="24"/>
          <w:szCs w:val="24"/>
        </w:rPr>
        <w:t xml:space="preserve"> </w:t>
      </w:r>
      <w:r w:rsidR="00F22F36" w:rsidRPr="005B04D5">
        <w:rPr>
          <w:rFonts w:ascii="Bookman Old Style" w:eastAsia="Arial" w:hAnsi="Bookman Old Style" w:cs="Arial"/>
          <w:color w:val="666669"/>
          <w:w w:val="108"/>
          <w:sz w:val="24"/>
          <w:szCs w:val="24"/>
        </w:rPr>
        <w:t>SOSI</w:t>
      </w:r>
      <w:r w:rsidR="00F22F36" w:rsidRPr="005B04D5">
        <w:rPr>
          <w:rFonts w:ascii="Bookman Old Style" w:eastAsia="Arial" w:hAnsi="Bookman Old Style" w:cs="Arial"/>
          <w:color w:val="666669"/>
          <w:spacing w:val="-1"/>
          <w:w w:val="108"/>
          <w:sz w:val="24"/>
          <w:szCs w:val="24"/>
        </w:rPr>
        <w:t>A</w:t>
      </w:r>
      <w:r w:rsidR="00F22F36" w:rsidRPr="005B04D5">
        <w:rPr>
          <w:rFonts w:ascii="Bookman Old Style" w:eastAsia="Arial" w:hAnsi="Bookman Old Style" w:cs="Arial"/>
          <w:color w:val="565659"/>
          <w:w w:val="111"/>
          <w:sz w:val="24"/>
          <w:szCs w:val="24"/>
        </w:rPr>
        <w:t xml:space="preserve">L </w:t>
      </w:r>
    </w:p>
    <w:p w14:paraId="001DF5CC" w14:textId="6C7D8107" w:rsidR="00F22F36" w:rsidRPr="005B04D5" w:rsidRDefault="00F67ED1" w:rsidP="009D2A48">
      <w:pPr>
        <w:spacing w:before="35" w:line="273" w:lineRule="auto"/>
        <w:ind w:right="1183" w:firstLine="2410"/>
        <w:rPr>
          <w:rFonts w:ascii="Bookman Old Style" w:eastAsia="Arial" w:hAnsi="Bookman Old Style" w:cs="Arial"/>
          <w:sz w:val="24"/>
          <w:szCs w:val="24"/>
        </w:rPr>
      </w:pPr>
      <w:r w:rsidRPr="005B04D5">
        <w:rPr>
          <w:rFonts w:ascii="Bookman Old Style" w:eastAsia="Arial" w:hAnsi="Bookman Old Style" w:cs="Arial"/>
          <w:color w:val="565659"/>
          <w:w w:val="111"/>
          <w:sz w:val="24"/>
          <w:szCs w:val="24"/>
        </w:rPr>
        <w:t xml:space="preserve">                     </w:t>
      </w:r>
      <w:r w:rsidR="00F22F36" w:rsidRPr="005B04D5">
        <w:rPr>
          <w:rFonts w:ascii="Bookman Old Style" w:eastAsia="Arial" w:hAnsi="Bookman Old Style" w:cs="Arial"/>
          <w:color w:val="666669"/>
          <w:w w:val="104"/>
          <w:sz w:val="24"/>
          <w:szCs w:val="24"/>
        </w:rPr>
        <w:t>Pasa</w:t>
      </w:r>
      <w:r w:rsidR="00F22F36" w:rsidRPr="005B04D5">
        <w:rPr>
          <w:rFonts w:ascii="Bookman Old Style" w:eastAsia="Arial" w:hAnsi="Bookman Old Style" w:cs="Arial"/>
          <w:color w:val="565659"/>
          <w:w w:val="107"/>
          <w:sz w:val="24"/>
          <w:szCs w:val="24"/>
        </w:rPr>
        <w:t>l</w:t>
      </w:r>
      <w:r w:rsidR="005B04D5" w:rsidRPr="005B04D5">
        <w:rPr>
          <w:rFonts w:ascii="Bookman Old Style" w:eastAsia="Arial" w:hAnsi="Bookman Old Style" w:cs="Arial"/>
          <w:color w:val="565659"/>
          <w:w w:val="107"/>
          <w:sz w:val="24"/>
          <w:szCs w:val="24"/>
        </w:rPr>
        <w:t xml:space="preserve"> </w:t>
      </w:r>
      <w:r w:rsidR="009D2A48">
        <w:rPr>
          <w:rFonts w:ascii="Bookman Old Style" w:eastAsia="Arial" w:hAnsi="Bookman Old Style" w:cs="Arial"/>
          <w:color w:val="565659"/>
          <w:w w:val="107"/>
          <w:sz w:val="24"/>
          <w:szCs w:val="24"/>
        </w:rPr>
        <w:t xml:space="preserve">19 </w:t>
      </w:r>
    </w:p>
    <w:p w14:paraId="186B5520" w14:textId="77777777" w:rsidR="00F22F36" w:rsidRPr="005B04D5" w:rsidRDefault="00F22F36" w:rsidP="00F22F36">
      <w:pPr>
        <w:spacing w:before="5" w:line="120" w:lineRule="exact"/>
        <w:rPr>
          <w:rFonts w:ascii="Bookman Old Style" w:hAnsi="Bookman Old Style"/>
          <w:sz w:val="24"/>
          <w:szCs w:val="24"/>
        </w:rPr>
      </w:pPr>
    </w:p>
    <w:p w14:paraId="68AD6113" w14:textId="77777777" w:rsidR="00F22F36" w:rsidRPr="005B04D5" w:rsidRDefault="00F22F36" w:rsidP="00F22F36">
      <w:pPr>
        <w:spacing w:line="200" w:lineRule="exact"/>
        <w:rPr>
          <w:rFonts w:ascii="Bookman Old Style" w:hAnsi="Bookman Old Style"/>
          <w:sz w:val="24"/>
          <w:szCs w:val="24"/>
        </w:rPr>
      </w:pPr>
    </w:p>
    <w:p w14:paraId="5E7203CD" w14:textId="77777777" w:rsidR="00F22F36" w:rsidRPr="005B04D5" w:rsidRDefault="00F22F36" w:rsidP="00EF36AF">
      <w:pPr>
        <w:ind w:firstLine="993"/>
        <w:rPr>
          <w:rFonts w:ascii="Bookman Old Style" w:eastAsia="Arial" w:hAnsi="Bookman Old Style" w:cs="Arial"/>
          <w:sz w:val="24"/>
          <w:szCs w:val="24"/>
        </w:rPr>
      </w:pPr>
      <w:r w:rsidRPr="005B04D5">
        <w:rPr>
          <w:rFonts w:ascii="Bookman Old Style" w:eastAsia="Arial" w:hAnsi="Bookman Old Style" w:cs="Arial"/>
          <w:color w:val="666669"/>
          <w:w w:val="110"/>
          <w:sz w:val="24"/>
          <w:szCs w:val="24"/>
        </w:rPr>
        <w:t xml:space="preserve">Sasaran </w:t>
      </w:r>
      <w:r w:rsidRPr="005B04D5">
        <w:rPr>
          <w:rFonts w:ascii="Bookman Old Style" w:eastAsia="Arial" w:hAnsi="Bookman Old Style" w:cs="Arial"/>
          <w:color w:val="666669"/>
          <w:spacing w:val="9"/>
          <w:w w:val="110"/>
          <w:sz w:val="24"/>
          <w:szCs w:val="24"/>
        </w:rPr>
        <w:t xml:space="preserve"> </w:t>
      </w:r>
      <w:r w:rsidRPr="005B04D5">
        <w:rPr>
          <w:rFonts w:ascii="Bookman Old Style" w:eastAsia="Arial" w:hAnsi="Bookman Old Style" w:cs="Arial"/>
          <w:color w:val="666669"/>
          <w:sz w:val="24"/>
          <w:szCs w:val="24"/>
        </w:rPr>
        <w:t>Prog</w:t>
      </w:r>
      <w:r w:rsidRPr="005B04D5">
        <w:rPr>
          <w:rFonts w:ascii="Bookman Old Style" w:eastAsia="Arial" w:hAnsi="Bookman Old Style" w:cs="Arial"/>
          <w:color w:val="565659"/>
          <w:sz w:val="24"/>
          <w:szCs w:val="24"/>
        </w:rPr>
        <w:t xml:space="preserve">ram  </w:t>
      </w:r>
      <w:r w:rsidRPr="005B04D5">
        <w:rPr>
          <w:rFonts w:ascii="Bookman Old Style" w:eastAsia="Arial" w:hAnsi="Bookman Old Style" w:cs="Arial"/>
          <w:color w:val="565659"/>
          <w:spacing w:val="9"/>
          <w:sz w:val="24"/>
          <w:szCs w:val="24"/>
        </w:rPr>
        <w:t xml:space="preserve"> </w:t>
      </w:r>
      <w:r w:rsidRPr="005B04D5">
        <w:rPr>
          <w:rFonts w:ascii="Bookman Old Style" w:eastAsia="Arial" w:hAnsi="Bookman Old Style" w:cs="Arial"/>
          <w:color w:val="666669"/>
          <w:w w:val="110"/>
          <w:sz w:val="24"/>
          <w:szCs w:val="24"/>
        </w:rPr>
        <w:t xml:space="preserve">Jaminan  </w:t>
      </w:r>
      <w:r w:rsidRPr="005B04D5">
        <w:rPr>
          <w:rFonts w:ascii="Bookman Old Style" w:eastAsia="Arial" w:hAnsi="Bookman Old Style" w:cs="Arial"/>
          <w:color w:val="666669"/>
          <w:spacing w:val="9"/>
          <w:w w:val="110"/>
          <w:sz w:val="24"/>
          <w:szCs w:val="24"/>
        </w:rPr>
        <w:t xml:space="preserve"> </w:t>
      </w:r>
      <w:r w:rsidRPr="005B04D5">
        <w:rPr>
          <w:rFonts w:ascii="Bookman Old Style" w:eastAsia="Arial" w:hAnsi="Bookman Old Style" w:cs="Arial"/>
          <w:color w:val="666669"/>
          <w:sz w:val="24"/>
          <w:szCs w:val="24"/>
        </w:rPr>
        <w:t xml:space="preserve">Sosial  </w:t>
      </w:r>
      <w:r w:rsidRPr="005B04D5">
        <w:rPr>
          <w:rFonts w:ascii="Bookman Old Style" w:eastAsia="Arial" w:hAnsi="Bookman Old Style" w:cs="Arial"/>
          <w:color w:val="666669"/>
          <w:spacing w:val="1"/>
          <w:sz w:val="24"/>
          <w:szCs w:val="24"/>
        </w:rPr>
        <w:t xml:space="preserve"> </w:t>
      </w:r>
      <w:r w:rsidRPr="005B04D5">
        <w:rPr>
          <w:rFonts w:ascii="Bookman Old Style" w:eastAsia="Arial" w:hAnsi="Bookman Old Style" w:cs="Arial"/>
          <w:color w:val="666669"/>
          <w:sz w:val="24"/>
          <w:szCs w:val="24"/>
        </w:rPr>
        <w:t>a</w:t>
      </w:r>
      <w:r w:rsidRPr="005B04D5">
        <w:rPr>
          <w:rFonts w:ascii="Bookman Old Style" w:eastAsia="Arial" w:hAnsi="Bookman Old Style" w:cs="Arial"/>
          <w:color w:val="565659"/>
          <w:sz w:val="24"/>
          <w:szCs w:val="24"/>
        </w:rPr>
        <w:t>d</w:t>
      </w:r>
      <w:r w:rsidRPr="005B04D5">
        <w:rPr>
          <w:rFonts w:ascii="Bookman Old Style" w:eastAsia="Arial" w:hAnsi="Bookman Old Style" w:cs="Arial"/>
          <w:color w:val="666669"/>
          <w:sz w:val="24"/>
          <w:szCs w:val="24"/>
        </w:rPr>
        <w:t>a</w:t>
      </w:r>
      <w:r w:rsidRPr="005B04D5">
        <w:rPr>
          <w:rFonts w:ascii="Bookman Old Style" w:eastAsia="Arial" w:hAnsi="Bookman Old Style" w:cs="Arial"/>
          <w:color w:val="565659"/>
          <w:sz w:val="24"/>
          <w:szCs w:val="24"/>
        </w:rPr>
        <w:t>l</w:t>
      </w:r>
      <w:r w:rsidRPr="005B04D5">
        <w:rPr>
          <w:rFonts w:ascii="Bookman Old Style" w:eastAsia="Arial" w:hAnsi="Bookman Old Style" w:cs="Arial"/>
          <w:color w:val="666669"/>
          <w:sz w:val="24"/>
          <w:szCs w:val="24"/>
        </w:rPr>
        <w:t xml:space="preserve">ah  </w:t>
      </w:r>
      <w:r w:rsidRPr="005B04D5">
        <w:rPr>
          <w:rFonts w:ascii="Bookman Old Style" w:eastAsia="Arial" w:hAnsi="Bookman Old Style" w:cs="Arial"/>
          <w:color w:val="666669"/>
          <w:spacing w:val="48"/>
          <w:sz w:val="24"/>
          <w:szCs w:val="24"/>
        </w:rPr>
        <w:t xml:space="preserve"> </w:t>
      </w:r>
      <w:r w:rsidRPr="005B04D5">
        <w:rPr>
          <w:rFonts w:ascii="Bookman Old Style" w:eastAsia="Arial" w:hAnsi="Bookman Old Style" w:cs="Arial"/>
          <w:color w:val="828383"/>
          <w:w w:val="57"/>
          <w:sz w:val="24"/>
          <w:szCs w:val="24"/>
        </w:rPr>
        <w:t>:</w:t>
      </w:r>
    </w:p>
    <w:p w14:paraId="5708C316" w14:textId="77777777" w:rsidR="00F22F36" w:rsidRPr="005B04D5" w:rsidRDefault="00F22F36" w:rsidP="00EF36AF">
      <w:pPr>
        <w:spacing w:before="17"/>
        <w:ind w:firstLine="993"/>
        <w:rPr>
          <w:rFonts w:ascii="Bookman Old Style" w:eastAsia="Arial" w:hAnsi="Bookman Old Style" w:cs="Arial"/>
          <w:sz w:val="24"/>
          <w:szCs w:val="24"/>
        </w:rPr>
      </w:pPr>
      <w:r w:rsidRPr="005B04D5">
        <w:rPr>
          <w:rFonts w:ascii="Bookman Old Style" w:eastAsia="Arial" w:hAnsi="Bookman Old Style" w:cs="Arial"/>
          <w:color w:val="666669"/>
          <w:w w:val="107"/>
          <w:sz w:val="24"/>
          <w:szCs w:val="24"/>
        </w:rPr>
        <w:t>a</w:t>
      </w:r>
      <w:r w:rsidRPr="005B04D5">
        <w:rPr>
          <w:rFonts w:ascii="Bookman Old Style" w:eastAsia="Arial" w:hAnsi="Bookman Old Style" w:cs="Arial"/>
          <w:color w:val="828383"/>
          <w:w w:val="57"/>
          <w:sz w:val="24"/>
          <w:szCs w:val="24"/>
        </w:rPr>
        <w:t>.</w:t>
      </w:r>
      <w:r w:rsidRPr="005B04D5">
        <w:rPr>
          <w:rFonts w:ascii="Bookman Old Style" w:eastAsia="Arial" w:hAnsi="Bookman Old Style" w:cs="Arial"/>
          <w:color w:val="828383"/>
          <w:sz w:val="24"/>
          <w:szCs w:val="24"/>
        </w:rPr>
        <w:t xml:space="preserve">  </w:t>
      </w:r>
      <w:r w:rsidRPr="005B04D5">
        <w:rPr>
          <w:rFonts w:ascii="Bookman Old Style" w:eastAsia="Arial" w:hAnsi="Bookman Old Style" w:cs="Arial"/>
          <w:color w:val="828383"/>
          <w:spacing w:val="20"/>
          <w:sz w:val="24"/>
          <w:szCs w:val="24"/>
        </w:rPr>
        <w:t xml:space="preserve"> </w:t>
      </w:r>
      <w:r w:rsidRPr="005B04D5">
        <w:rPr>
          <w:rFonts w:ascii="Bookman Old Style" w:eastAsia="Arial" w:hAnsi="Bookman Old Style" w:cs="Arial"/>
          <w:color w:val="666669"/>
          <w:sz w:val="24"/>
          <w:szCs w:val="24"/>
        </w:rPr>
        <w:t>Pe</w:t>
      </w:r>
      <w:r w:rsidRPr="005B04D5">
        <w:rPr>
          <w:rFonts w:ascii="Bookman Old Style" w:eastAsia="Arial" w:hAnsi="Bookman Old Style" w:cs="Arial"/>
          <w:color w:val="565659"/>
          <w:sz w:val="24"/>
          <w:szCs w:val="24"/>
        </w:rPr>
        <w:t>mb</w:t>
      </w:r>
      <w:r w:rsidRPr="005B04D5">
        <w:rPr>
          <w:rFonts w:ascii="Bookman Old Style" w:eastAsia="Arial" w:hAnsi="Bookman Old Style" w:cs="Arial"/>
          <w:color w:val="666669"/>
          <w:sz w:val="24"/>
          <w:szCs w:val="24"/>
        </w:rPr>
        <w:t xml:space="preserve">eri  </w:t>
      </w:r>
      <w:r w:rsidRPr="005B04D5">
        <w:rPr>
          <w:rFonts w:ascii="Bookman Old Style" w:eastAsia="Arial" w:hAnsi="Bookman Old Style" w:cs="Arial"/>
          <w:color w:val="666669"/>
          <w:spacing w:val="15"/>
          <w:sz w:val="24"/>
          <w:szCs w:val="24"/>
        </w:rPr>
        <w:t xml:space="preserve"> </w:t>
      </w:r>
      <w:r w:rsidRPr="005B04D5">
        <w:rPr>
          <w:rFonts w:ascii="Bookman Old Style" w:eastAsia="Arial" w:hAnsi="Bookman Old Style" w:cs="Arial"/>
          <w:color w:val="666669"/>
          <w:sz w:val="24"/>
          <w:szCs w:val="24"/>
        </w:rPr>
        <w:t>k</w:t>
      </w:r>
      <w:r w:rsidRPr="005B04D5">
        <w:rPr>
          <w:rFonts w:ascii="Bookman Old Style" w:eastAsia="Arial" w:hAnsi="Bookman Old Style" w:cs="Arial"/>
          <w:color w:val="828383"/>
          <w:sz w:val="24"/>
          <w:szCs w:val="24"/>
        </w:rPr>
        <w:t>e</w:t>
      </w:r>
      <w:r w:rsidRPr="005B04D5">
        <w:rPr>
          <w:rFonts w:ascii="Bookman Old Style" w:eastAsia="Arial" w:hAnsi="Bookman Old Style" w:cs="Arial"/>
          <w:color w:val="666669"/>
          <w:sz w:val="24"/>
          <w:szCs w:val="24"/>
        </w:rPr>
        <w:t xml:space="preserve">rja </w:t>
      </w:r>
      <w:r w:rsidRPr="005B04D5">
        <w:rPr>
          <w:rFonts w:ascii="Bookman Old Style" w:eastAsia="Arial" w:hAnsi="Bookman Old Style" w:cs="Arial"/>
          <w:color w:val="666669"/>
          <w:spacing w:val="58"/>
          <w:sz w:val="24"/>
          <w:szCs w:val="24"/>
        </w:rPr>
        <w:t xml:space="preserve"> </w:t>
      </w:r>
      <w:r w:rsidRPr="005B04D5">
        <w:rPr>
          <w:rFonts w:ascii="Bookman Old Style" w:eastAsia="Arial" w:hAnsi="Bookman Old Style" w:cs="Arial"/>
          <w:color w:val="565659"/>
          <w:sz w:val="24"/>
          <w:szCs w:val="24"/>
        </w:rPr>
        <w:t>d</w:t>
      </w:r>
      <w:r w:rsidRPr="005B04D5">
        <w:rPr>
          <w:rFonts w:ascii="Bookman Old Style" w:eastAsia="Arial" w:hAnsi="Bookman Old Style" w:cs="Arial"/>
          <w:color w:val="666669"/>
          <w:sz w:val="24"/>
          <w:szCs w:val="24"/>
        </w:rPr>
        <w:t xml:space="preserve">an </w:t>
      </w:r>
      <w:r w:rsidRPr="005B04D5">
        <w:rPr>
          <w:rFonts w:ascii="Bookman Old Style" w:eastAsia="Arial" w:hAnsi="Bookman Old Style" w:cs="Arial"/>
          <w:color w:val="666669"/>
          <w:spacing w:val="42"/>
          <w:sz w:val="24"/>
          <w:szCs w:val="24"/>
        </w:rPr>
        <w:t xml:space="preserve"> </w:t>
      </w:r>
      <w:r w:rsidRPr="005B04D5">
        <w:rPr>
          <w:rFonts w:ascii="Bookman Old Style" w:eastAsia="Arial" w:hAnsi="Bookman Old Style" w:cs="Arial"/>
          <w:color w:val="565659"/>
          <w:w w:val="114"/>
          <w:sz w:val="24"/>
          <w:szCs w:val="24"/>
        </w:rPr>
        <w:t>p</w:t>
      </w:r>
      <w:r w:rsidRPr="005B04D5">
        <w:rPr>
          <w:rFonts w:ascii="Bookman Old Style" w:eastAsia="Arial" w:hAnsi="Bookman Old Style" w:cs="Arial"/>
          <w:color w:val="666669"/>
          <w:w w:val="110"/>
          <w:sz w:val="24"/>
          <w:szCs w:val="24"/>
        </w:rPr>
        <w:t>ekerja</w:t>
      </w:r>
    </w:p>
    <w:p w14:paraId="06310740" w14:textId="7A27CE85" w:rsidR="00F22F36" w:rsidRPr="005B04D5" w:rsidRDefault="00F22F36" w:rsidP="00EF36AF">
      <w:pPr>
        <w:spacing w:before="26" w:line="264" w:lineRule="auto"/>
        <w:ind w:right="119" w:firstLine="993"/>
        <w:rPr>
          <w:rFonts w:ascii="Bookman Old Style" w:eastAsia="Arial" w:hAnsi="Bookman Old Style" w:cs="Arial"/>
          <w:color w:val="828383"/>
          <w:w w:val="43"/>
          <w:sz w:val="24"/>
          <w:szCs w:val="24"/>
        </w:rPr>
      </w:pPr>
      <w:r w:rsidRPr="005B04D5">
        <w:rPr>
          <w:rFonts w:ascii="Bookman Old Style" w:eastAsia="Arial" w:hAnsi="Bookman Old Style" w:cs="Arial"/>
          <w:color w:val="666669"/>
          <w:w w:val="114"/>
          <w:sz w:val="24"/>
          <w:szCs w:val="24"/>
        </w:rPr>
        <w:t>b</w:t>
      </w:r>
      <w:r w:rsidRPr="005B04D5">
        <w:rPr>
          <w:rFonts w:ascii="Bookman Old Style" w:eastAsia="Arial" w:hAnsi="Bookman Old Style" w:cs="Arial"/>
          <w:color w:val="828383"/>
          <w:w w:val="57"/>
          <w:sz w:val="24"/>
          <w:szCs w:val="24"/>
        </w:rPr>
        <w:t>.</w:t>
      </w:r>
      <w:r w:rsidRPr="005B04D5">
        <w:rPr>
          <w:rFonts w:ascii="Bookman Old Style" w:eastAsia="Arial" w:hAnsi="Bookman Old Style" w:cs="Arial"/>
          <w:color w:val="828383"/>
          <w:sz w:val="24"/>
          <w:szCs w:val="24"/>
        </w:rPr>
        <w:t xml:space="preserve">  </w:t>
      </w:r>
      <w:r w:rsidRPr="005B04D5">
        <w:rPr>
          <w:rFonts w:ascii="Bookman Old Style" w:eastAsia="Arial" w:hAnsi="Bookman Old Style" w:cs="Arial"/>
          <w:color w:val="828383"/>
          <w:spacing w:val="3"/>
          <w:sz w:val="24"/>
          <w:szCs w:val="24"/>
        </w:rPr>
        <w:t xml:space="preserve"> </w:t>
      </w:r>
      <w:r w:rsidRPr="005B04D5">
        <w:rPr>
          <w:rFonts w:ascii="Bookman Old Style" w:eastAsia="Arial" w:hAnsi="Bookman Old Style" w:cs="Arial"/>
          <w:color w:val="666669"/>
          <w:sz w:val="24"/>
          <w:szCs w:val="24"/>
        </w:rPr>
        <w:t>Seti</w:t>
      </w:r>
      <w:r w:rsidRPr="005B04D5">
        <w:rPr>
          <w:rFonts w:ascii="Bookman Old Style" w:eastAsia="Arial" w:hAnsi="Bookman Old Style" w:cs="Arial"/>
          <w:color w:val="666669"/>
          <w:spacing w:val="-1"/>
          <w:sz w:val="24"/>
          <w:szCs w:val="24"/>
        </w:rPr>
        <w:t>a</w:t>
      </w:r>
      <w:r w:rsidRPr="005B04D5">
        <w:rPr>
          <w:rFonts w:ascii="Bookman Old Style" w:eastAsia="Arial" w:hAnsi="Bookman Old Style" w:cs="Arial"/>
          <w:color w:val="565659"/>
          <w:sz w:val="24"/>
          <w:szCs w:val="24"/>
        </w:rPr>
        <w:t xml:space="preserve">p    </w:t>
      </w:r>
      <w:r w:rsidRPr="005B04D5">
        <w:rPr>
          <w:rFonts w:ascii="Bookman Old Style" w:eastAsia="Arial" w:hAnsi="Bookman Old Style" w:cs="Arial"/>
          <w:color w:val="565659"/>
          <w:spacing w:val="17"/>
          <w:sz w:val="24"/>
          <w:szCs w:val="24"/>
        </w:rPr>
        <w:t xml:space="preserve"> </w:t>
      </w:r>
      <w:r w:rsidRPr="005B04D5">
        <w:rPr>
          <w:rFonts w:ascii="Bookman Old Style" w:eastAsia="Arial" w:hAnsi="Bookman Old Style" w:cs="Arial"/>
          <w:color w:val="666669"/>
          <w:sz w:val="24"/>
          <w:szCs w:val="24"/>
        </w:rPr>
        <w:t xml:space="preserve">orang    </w:t>
      </w:r>
      <w:r w:rsidRPr="005B04D5">
        <w:rPr>
          <w:rFonts w:ascii="Bookman Old Style" w:eastAsia="Arial" w:hAnsi="Bookman Old Style" w:cs="Arial"/>
          <w:color w:val="666669"/>
          <w:spacing w:val="14"/>
          <w:sz w:val="24"/>
          <w:szCs w:val="24"/>
        </w:rPr>
        <w:t xml:space="preserve"> </w:t>
      </w:r>
      <w:r w:rsidRPr="005B04D5">
        <w:rPr>
          <w:rFonts w:ascii="Bookman Old Style" w:eastAsia="Arial" w:hAnsi="Bookman Old Style" w:cs="Arial"/>
          <w:color w:val="666669"/>
          <w:sz w:val="24"/>
          <w:szCs w:val="24"/>
        </w:rPr>
        <w:t xml:space="preserve">selain    </w:t>
      </w:r>
      <w:r w:rsidRPr="005B04D5">
        <w:rPr>
          <w:rFonts w:ascii="Bookman Old Style" w:eastAsia="Arial" w:hAnsi="Bookman Old Style" w:cs="Arial"/>
          <w:color w:val="666669"/>
          <w:spacing w:val="29"/>
          <w:sz w:val="24"/>
          <w:szCs w:val="24"/>
        </w:rPr>
        <w:t xml:space="preserve"> </w:t>
      </w:r>
      <w:r w:rsidRPr="005B04D5">
        <w:rPr>
          <w:rFonts w:ascii="Bookman Old Style" w:eastAsia="Arial" w:hAnsi="Bookman Old Style" w:cs="Arial"/>
          <w:color w:val="666669"/>
          <w:w w:val="110"/>
          <w:sz w:val="24"/>
          <w:szCs w:val="24"/>
        </w:rPr>
        <w:t xml:space="preserve">pemberi   </w:t>
      </w:r>
      <w:r w:rsidRPr="005B04D5">
        <w:rPr>
          <w:rFonts w:ascii="Bookman Old Style" w:eastAsia="Arial" w:hAnsi="Bookman Old Style" w:cs="Arial"/>
          <w:color w:val="666669"/>
          <w:spacing w:val="19"/>
          <w:w w:val="110"/>
          <w:sz w:val="24"/>
          <w:szCs w:val="24"/>
        </w:rPr>
        <w:t xml:space="preserve"> </w:t>
      </w:r>
      <w:r w:rsidRPr="005B04D5">
        <w:rPr>
          <w:rFonts w:ascii="Bookman Old Style" w:eastAsia="Arial" w:hAnsi="Bookman Old Style" w:cs="Arial"/>
          <w:color w:val="666669"/>
          <w:sz w:val="24"/>
          <w:szCs w:val="24"/>
        </w:rPr>
        <w:t xml:space="preserve">kerja    </w:t>
      </w:r>
      <w:r w:rsidRPr="005B04D5">
        <w:rPr>
          <w:rFonts w:ascii="Bookman Old Style" w:eastAsia="Arial" w:hAnsi="Bookman Old Style" w:cs="Arial"/>
          <w:color w:val="666669"/>
          <w:spacing w:val="11"/>
          <w:sz w:val="24"/>
          <w:szCs w:val="24"/>
        </w:rPr>
        <w:t xml:space="preserve"> </w:t>
      </w:r>
      <w:r w:rsidRPr="005B04D5">
        <w:rPr>
          <w:rFonts w:ascii="Bookman Old Style" w:eastAsia="Arial" w:hAnsi="Bookman Old Style" w:cs="Arial"/>
          <w:color w:val="666669"/>
          <w:w w:val="110"/>
          <w:sz w:val="24"/>
          <w:szCs w:val="24"/>
        </w:rPr>
        <w:t xml:space="preserve">dan </w:t>
      </w:r>
      <w:r w:rsidRPr="005B04D5">
        <w:rPr>
          <w:rFonts w:ascii="Bookman Old Style" w:eastAsia="Arial" w:hAnsi="Bookman Old Style" w:cs="Arial"/>
          <w:color w:val="565659"/>
          <w:w w:val="107"/>
          <w:sz w:val="24"/>
          <w:szCs w:val="24"/>
        </w:rPr>
        <w:t>p</w:t>
      </w:r>
      <w:r w:rsidRPr="005B04D5">
        <w:rPr>
          <w:rFonts w:ascii="Bookman Old Style" w:eastAsia="Arial" w:hAnsi="Bookman Old Style" w:cs="Arial"/>
          <w:color w:val="666669"/>
          <w:w w:val="114"/>
          <w:sz w:val="24"/>
          <w:szCs w:val="24"/>
        </w:rPr>
        <w:t>ekerja</w:t>
      </w:r>
      <w:r w:rsidRPr="005B04D5">
        <w:rPr>
          <w:rFonts w:ascii="Bookman Old Style" w:eastAsia="Arial" w:hAnsi="Bookman Old Style" w:cs="Arial"/>
          <w:color w:val="828383"/>
          <w:w w:val="43"/>
          <w:sz w:val="24"/>
          <w:szCs w:val="24"/>
        </w:rPr>
        <w:t>.</w:t>
      </w:r>
    </w:p>
    <w:p w14:paraId="21EFD714" w14:textId="77777777" w:rsidR="00F22F36" w:rsidRPr="00F976FD" w:rsidRDefault="00F22F36" w:rsidP="00F22F36">
      <w:pPr>
        <w:spacing w:before="18" w:line="280" w:lineRule="exact"/>
        <w:rPr>
          <w:rFonts w:ascii="Bookman Old Style" w:hAnsi="Bookman Old Style"/>
          <w:sz w:val="28"/>
          <w:szCs w:val="28"/>
        </w:rPr>
      </w:pPr>
    </w:p>
    <w:p w14:paraId="091ACFEB" w14:textId="758D4B7A" w:rsidR="00F22F36" w:rsidRPr="005B04D5" w:rsidRDefault="00F67ED1" w:rsidP="00F67ED1">
      <w:pPr>
        <w:rPr>
          <w:rFonts w:ascii="Bookman Old Style" w:hAnsi="Bookman Old Style"/>
          <w:sz w:val="24"/>
          <w:szCs w:val="24"/>
        </w:rPr>
      </w:pPr>
      <w:r w:rsidRPr="005B04D5">
        <w:rPr>
          <w:rFonts w:ascii="Bookman Old Style" w:eastAsia="Arial" w:hAnsi="Bookman Old Style" w:cs="Arial"/>
          <w:color w:val="666669"/>
          <w:sz w:val="24"/>
          <w:szCs w:val="24"/>
        </w:rPr>
        <w:t xml:space="preserve">                                              </w:t>
      </w:r>
      <w:r w:rsidR="00B74663">
        <w:rPr>
          <w:rFonts w:ascii="Bookman Old Style" w:eastAsia="Arial" w:hAnsi="Bookman Old Style" w:cs="Arial"/>
          <w:color w:val="666669"/>
          <w:sz w:val="24"/>
          <w:szCs w:val="24"/>
        </w:rPr>
        <w:t xml:space="preserve">        </w:t>
      </w:r>
      <w:r w:rsidRPr="005B04D5">
        <w:rPr>
          <w:rFonts w:ascii="Bookman Old Style" w:eastAsia="Arial" w:hAnsi="Bookman Old Style" w:cs="Arial"/>
          <w:color w:val="666669"/>
          <w:sz w:val="24"/>
          <w:szCs w:val="24"/>
        </w:rPr>
        <w:t xml:space="preserve"> </w:t>
      </w:r>
      <w:r w:rsidR="00F22F36" w:rsidRPr="005B04D5">
        <w:rPr>
          <w:rFonts w:ascii="Bookman Old Style" w:eastAsia="Arial" w:hAnsi="Bookman Old Style" w:cs="Arial"/>
          <w:color w:val="666669"/>
          <w:sz w:val="24"/>
          <w:szCs w:val="24"/>
        </w:rPr>
        <w:t xml:space="preserve">Pasal </w:t>
      </w:r>
      <w:r w:rsidR="00B74663">
        <w:rPr>
          <w:rFonts w:ascii="Bookman Old Style" w:eastAsia="Arial" w:hAnsi="Bookman Old Style" w:cs="Arial"/>
          <w:color w:val="666669"/>
          <w:sz w:val="24"/>
          <w:szCs w:val="24"/>
        </w:rPr>
        <w:t>20</w:t>
      </w:r>
    </w:p>
    <w:p w14:paraId="64A71FF1" w14:textId="77777777" w:rsidR="00F22F36" w:rsidRPr="005B04D5" w:rsidRDefault="00F22F36" w:rsidP="00F22F36">
      <w:pPr>
        <w:spacing w:before="15" w:line="280" w:lineRule="exact"/>
        <w:rPr>
          <w:rFonts w:ascii="Bookman Old Style" w:hAnsi="Bookman Old Style"/>
          <w:sz w:val="24"/>
          <w:szCs w:val="24"/>
        </w:rPr>
      </w:pPr>
    </w:p>
    <w:p w14:paraId="7A815BE1" w14:textId="2DCD623F" w:rsidR="00F22F36" w:rsidRPr="005B04D5" w:rsidRDefault="00F22F36" w:rsidP="00B74663">
      <w:pPr>
        <w:ind w:firstLine="709"/>
        <w:rPr>
          <w:rFonts w:ascii="Bookman Old Style" w:eastAsia="Arial" w:hAnsi="Bookman Old Style" w:cs="Arial"/>
          <w:sz w:val="24"/>
          <w:szCs w:val="24"/>
        </w:rPr>
      </w:pPr>
      <w:r w:rsidRPr="005B04D5">
        <w:rPr>
          <w:rFonts w:ascii="Bookman Old Style" w:eastAsia="Arial" w:hAnsi="Bookman Old Style" w:cs="Arial"/>
          <w:color w:val="828383"/>
          <w:w w:val="70"/>
          <w:sz w:val="24"/>
          <w:szCs w:val="24"/>
        </w:rPr>
        <w:t>(</w:t>
      </w:r>
      <w:r w:rsidRPr="005B04D5">
        <w:rPr>
          <w:rFonts w:ascii="Bookman Old Style" w:eastAsia="Arial" w:hAnsi="Bookman Old Style" w:cs="Arial"/>
          <w:color w:val="565659"/>
          <w:w w:val="70"/>
          <w:sz w:val="24"/>
          <w:szCs w:val="24"/>
        </w:rPr>
        <w:t>1</w:t>
      </w:r>
      <w:r w:rsidRPr="005B04D5">
        <w:rPr>
          <w:rFonts w:ascii="Bookman Old Style" w:eastAsia="Arial" w:hAnsi="Bookman Old Style" w:cs="Arial"/>
          <w:color w:val="666669"/>
          <w:w w:val="70"/>
          <w:sz w:val="24"/>
          <w:szCs w:val="24"/>
        </w:rPr>
        <w:t xml:space="preserve">)  </w:t>
      </w:r>
      <w:r w:rsidRPr="005B04D5">
        <w:rPr>
          <w:rFonts w:ascii="Bookman Old Style" w:eastAsia="Arial" w:hAnsi="Bookman Old Style" w:cs="Arial"/>
          <w:color w:val="666669"/>
          <w:w w:val="108"/>
          <w:sz w:val="24"/>
          <w:szCs w:val="24"/>
        </w:rPr>
        <w:t>Pe</w:t>
      </w:r>
      <w:r w:rsidRPr="005B04D5">
        <w:rPr>
          <w:rFonts w:ascii="Bookman Old Style" w:eastAsia="Arial" w:hAnsi="Bookman Old Style" w:cs="Arial"/>
          <w:color w:val="565659"/>
          <w:w w:val="108"/>
          <w:sz w:val="24"/>
          <w:szCs w:val="24"/>
        </w:rPr>
        <w:t>n</w:t>
      </w:r>
      <w:r w:rsidRPr="005B04D5">
        <w:rPr>
          <w:rFonts w:ascii="Bookman Old Style" w:eastAsia="Arial" w:hAnsi="Bookman Old Style" w:cs="Arial"/>
          <w:color w:val="828383"/>
          <w:w w:val="108"/>
          <w:sz w:val="24"/>
          <w:szCs w:val="24"/>
        </w:rPr>
        <w:t>y</w:t>
      </w:r>
      <w:r w:rsidRPr="005B04D5">
        <w:rPr>
          <w:rFonts w:ascii="Bookman Old Style" w:eastAsia="Arial" w:hAnsi="Bookman Old Style" w:cs="Arial"/>
          <w:color w:val="666669"/>
          <w:w w:val="108"/>
          <w:sz w:val="24"/>
          <w:szCs w:val="24"/>
        </w:rPr>
        <w:t xml:space="preserve">elenggaraan </w:t>
      </w:r>
      <w:r w:rsidRPr="005B04D5">
        <w:rPr>
          <w:rFonts w:ascii="Bookman Old Style" w:eastAsia="Arial" w:hAnsi="Bookman Old Style" w:cs="Arial"/>
          <w:color w:val="666669"/>
          <w:spacing w:val="49"/>
          <w:w w:val="108"/>
          <w:sz w:val="24"/>
          <w:szCs w:val="24"/>
        </w:rPr>
        <w:t xml:space="preserve"> </w:t>
      </w:r>
      <w:r w:rsidRPr="005B04D5">
        <w:rPr>
          <w:rFonts w:ascii="Bookman Old Style" w:eastAsia="Arial" w:hAnsi="Bookman Old Style" w:cs="Arial"/>
          <w:color w:val="666669"/>
          <w:w w:val="108"/>
          <w:sz w:val="24"/>
          <w:szCs w:val="24"/>
        </w:rPr>
        <w:t xml:space="preserve">Jaminan  </w:t>
      </w:r>
      <w:r w:rsidRPr="005B04D5">
        <w:rPr>
          <w:rFonts w:ascii="Bookman Old Style" w:eastAsia="Arial" w:hAnsi="Bookman Old Style" w:cs="Arial"/>
          <w:color w:val="666669"/>
          <w:spacing w:val="29"/>
          <w:w w:val="108"/>
          <w:sz w:val="24"/>
          <w:szCs w:val="24"/>
        </w:rPr>
        <w:t xml:space="preserve"> </w:t>
      </w:r>
      <w:r w:rsidRPr="005B04D5">
        <w:rPr>
          <w:rFonts w:ascii="Bookman Old Style" w:eastAsia="Arial" w:hAnsi="Bookman Old Style" w:cs="Arial"/>
          <w:color w:val="666669"/>
          <w:sz w:val="24"/>
          <w:szCs w:val="24"/>
        </w:rPr>
        <w:t>Sosia</w:t>
      </w:r>
      <w:r w:rsidRPr="005B04D5">
        <w:rPr>
          <w:rFonts w:ascii="Bookman Old Style" w:eastAsia="Arial" w:hAnsi="Bookman Old Style" w:cs="Arial"/>
          <w:color w:val="565659"/>
          <w:sz w:val="24"/>
          <w:szCs w:val="24"/>
        </w:rPr>
        <w:t xml:space="preserve">l  </w:t>
      </w:r>
      <w:r w:rsidRPr="005B04D5">
        <w:rPr>
          <w:rFonts w:ascii="Bookman Old Style" w:eastAsia="Arial" w:hAnsi="Bookman Old Style" w:cs="Arial"/>
          <w:color w:val="565659"/>
          <w:spacing w:val="1"/>
          <w:sz w:val="24"/>
          <w:szCs w:val="24"/>
        </w:rPr>
        <w:t xml:space="preserve"> </w:t>
      </w:r>
      <w:r w:rsidRPr="005B04D5">
        <w:rPr>
          <w:rFonts w:ascii="Bookman Old Style" w:eastAsia="Arial" w:hAnsi="Bookman Old Style" w:cs="Arial"/>
          <w:color w:val="565659"/>
          <w:w w:val="105"/>
          <w:sz w:val="24"/>
          <w:szCs w:val="24"/>
        </w:rPr>
        <w:t>m</w:t>
      </w:r>
      <w:r w:rsidRPr="005B04D5">
        <w:rPr>
          <w:rFonts w:ascii="Bookman Old Style" w:eastAsia="Arial" w:hAnsi="Bookman Old Style" w:cs="Arial"/>
          <w:color w:val="666669"/>
          <w:w w:val="111"/>
          <w:sz w:val="24"/>
          <w:szCs w:val="24"/>
        </w:rPr>
        <w:t>eli</w:t>
      </w:r>
      <w:r w:rsidRPr="005B04D5">
        <w:rPr>
          <w:rFonts w:ascii="Bookman Old Style" w:eastAsia="Arial" w:hAnsi="Bookman Old Style" w:cs="Arial"/>
          <w:color w:val="565659"/>
          <w:w w:val="111"/>
          <w:sz w:val="24"/>
          <w:szCs w:val="24"/>
        </w:rPr>
        <w:t>pu</w:t>
      </w:r>
      <w:r w:rsidRPr="005B04D5">
        <w:rPr>
          <w:rFonts w:ascii="Bookman Old Style" w:eastAsia="Arial" w:hAnsi="Bookman Old Style" w:cs="Arial"/>
          <w:color w:val="666669"/>
          <w:w w:val="127"/>
          <w:sz w:val="24"/>
          <w:szCs w:val="24"/>
        </w:rPr>
        <w:t>ti</w:t>
      </w:r>
      <w:r w:rsidRPr="005B04D5">
        <w:rPr>
          <w:rFonts w:ascii="Bookman Old Style" w:eastAsia="Arial" w:hAnsi="Bookman Old Style" w:cs="Arial"/>
          <w:color w:val="828383"/>
          <w:w w:val="57"/>
          <w:sz w:val="24"/>
          <w:szCs w:val="24"/>
        </w:rPr>
        <w:t>:</w:t>
      </w:r>
    </w:p>
    <w:p w14:paraId="4FAEC631" w14:textId="355F88F6" w:rsidR="00F22F36" w:rsidRPr="005B04D5" w:rsidRDefault="00F67ED1" w:rsidP="00B74663">
      <w:pPr>
        <w:spacing w:before="26"/>
        <w:ind w:left="-142" w:firstLine="426"/>
        <w:rPr>
          <w:rFonts w:ascii="Bookman Old Style" w:eastAsia="Arial" w:hAnsi="Bookman Old Style" w:cs="Arial"/>
          <w:sz w:val="24"/>
          <w:szCs w:val="24"/>
        </w:rPr>
      </w:pPr>
      <w:r w:rsidRPr="005B04D5">
        <w:rPr>
          <w:rFonts w:ascii="Bookman Old Style" w:eastAsia="Arial" w:hAnsi="Bookman Old Style" w:cs="Arial"/>
          <w:color w:val="666669"/>
          <w:sz w:val="24"/>
          <w:szCs w:val="24"/>
        </w:rPr>
        <w:t xml:space="preserve">          </w:t>
      </w:r>
      <w:r w:rsidR="00F22F36" w:rsidRPr="005B04D5">
        <w:rPr>
          <w:rFonts w:ascii="Bookman Old Style" w:eastAsia="Arial" w:hAnsi="Bookman Old Style" w:cs="Arial"/>
          <w:color w:val="666669"/>
          <w:sz w:val="24"/>
          <w:szCs w:val="24"/>
        </w:rPr>
        <w:t>a</w:t>
      </w:r>
      <w:r w:rsidR="00F22F36" w:rsidRPr="005B04D5">
        <w:rPr>
          <w:rFonts w:ascii="Bookman Old Style" w:eastAsia="Arial" w:hAnsi="Bookman Old Style" w:cs="Arial"/>
          <w:color w:val="828383"/>
          <w:w w:val="57"/>
          <w:sz w:val="24"/>
          <w:szCs w:val="24"/>
        </w:rPr>
        <w:t>.</w:t>
      </w:r>
      <w:r w:rsidR="00F22F36" w:rsidRPr="005B04D5">
        <w:rPr>
          <w:rFonts w:ascii="Bookman Old Style" w:eastAsia="Arial" w:hAnsi="Bookman Old Style" w:cs="Arial"/>
          <w:color w:val="828383"/>
          <w:sz w:val="24"/>
          <w:szCs w:val="24"/>
        </w:rPr>
        <w:t xml:space="preserve">  </w:t>
      </w:r>
      <w:r w:rsidR="00F22F36" w:rsidRPr="005B04D5">
        <w:rPr>
          <w:rFonts w:ascii="Bookman Old Style" w:eastAsia="Arial" w:hAnsi="Bookman Old Style" w:cs="Arial"/>
          <w:color w:val="666669"/>
          <w:w w:val="115"/>
          <w:sz w:val="24"/>
          <w:szCs w:val="24"/>
        </w:rPr>
        <w:t>Ja</w:t>
      </w:r>
      <w:r w:rsidR="00F22F36" w:rsidRPr="005B04D5">
        <w:rPr>
          <w:rFonts w:ascii="Bookman Old Style" w:eastAsia="Arial" w:hAnsi="Bookman Old Style" w:cs="Arial"/>
          <w:color w:val="565659"/>
          <w:w w:val="115"/>
          <w:sz w:val="24"/>
          <w:szCs w:val="24"/>
        </w:rPr>
        <w:t>m</w:t>
      </w:r>
      <w:r w:rsidR="00F22F36" w:rsidRPr="005B04D5">
        <w:rPr>
          <w:rFonts w:ascii="Bookman Old Style" w:eastAsia="Arial" w:hAnsi="Bookman Old Style" w:cs="Arial"/>
          <w:color w:val="666669"/>
          <w:w w:val="115"/>
          <w:sz w:val="24"/>
          <w:szCs w:val="24"/>
        </w:rPr>
        <w:t>i</w:t>
      </w:r>
      <w:r w:rsidR="00F22F36" w:rsidRPr="005B04D5">
        <w:rPr>
          <w:rFonts w:ascii="Bookman Old Style" w:eastAsia="Arial" w:hAnsi="Bookman Old Style" w:cs="Arial"/>
          <w:color w:val="565659"/>
          <w:w w:val="115"/>
          <w:sz w:val="24"/>
          <w:szCs w:val="24"/>
        </w:rPr>
        <w:t>n</w:t>
      </w:r>
      <w:r w:rsidR="00F22F36" w:rsidRPr="005B04D5">
        <w:rPr>
          <w:rFonts w:ascii="Bookman Old Style" w:eastAsia="Arial" w:hAnsi="Bookman Old Style" w:cs="Arial"/>
          <w:color w:val="666669"/>
          <w:w w:val="115"/>
          <w:sz w:val="24"/>
          <w:szCs w:val="24"/>
        </w:rPr>
        <w:t xml:space="preserve">an </w:t>
      </w:r>
      <w:r w:rsidR="00F22F36" w:rsidRPr="005B04D5">
        <w:rPr>
          <w:rFonts w:ascii="Bookman Old Style" w:eastAsia="Arial" w:hAnsi="Bookman Old Style" w:cs="Arial"/>
          <w:color w:val="666669"/>
          <w:spacing w:val="47"/>
          <w:w w:val="115"/>
          <w:sz w:val="24"/>
          <w:szCs w:val="24"/>
        </w:rPr>
        <w:t xml:space="preserve"> </w:t>
      </w:r>
      <w:r w:rsidR="00F22F36" w:rsidRPr="005B04D5">
        <w:rPr>
          <w:rFonts w:ascii="Bookman Old Style" w:eastAsia="Arial" w:hAnsi="Bookman Old Style" w:cs="Arial"/>
          <w:color w:val="666669"/>
          <w:sz w:val="24"/>
          <w:szCs w:val="24"/>
        </w:rPr>
        <w:t>Ke</w:t>
      </w:r>
      <w:r w:rsidR="00F22F36" w:rsidRPr="005B04D5">
        <w:rPr>
          <w:rFonts w:ascii="Bookman Old Style" w:eastAsia="Arial" w:hAnsi="Bookman Old Style" w:cs="Arial"/>
          <w:color w:val="565659"/>
          <w:sz w:val="24"/>
          <w:szCs w:val="24"/>
        </w:rPr>
        <w:t>s</w:t>
      </w:r>
      <w:r w:rsidR="00F22F36" w:rsidRPr="005B04D5">
        <w:rPr>
          <w:rFonts w:ascii="Bookman Old Style" w:eastAsia="Arial" w:hAnsi="Bookman Old Style" w:cs="Arial"/>
          <w:color w:val="666669"/>
          <w:sz w:val="24"/>
          <w:szCs w:val="24"/>
        </w:rPr>
        <w:t xml:space="preserve">ehatan   </w:t>
      </w:r>
      <w:r w:rsidR="00F22F36" w:rsidRPr="005B04D5">
        <w:rPr>
          <w:rFonts w:ascii="Bookman Old Style" w:eastAsia="Arial" w:hAnsi="Bookman Old Style" w:cs="Arial"/>
          <w:color w:val="666669"/>
          <w:spacing w:val="10"/>
          <w:sz w:val="24"/>
          <w:szCs w:val="24"/>
        </w:rPr>
        <w:t xml:space="preserve"> </w:t>
      </w:r>
      <w:r w:rsidR="00F22F36" w:rsidRPr="005B04D5">
        <w:rPr>
          <w:rFonts w:ascii="Bookman Old Style" w:eastAsia="Arial" w:hAnsi="Bookman Old Style" w:cs="Arial"/>
          <w:color w:val="666669"/>
          <w:sz w:val="24"/>
          <w:szCs w:val="24"/>
        </w:rPr>
        <w:t>Nasio</w:t>
      </w:r>
      <w:r w:rsidR="00F22F36" w:rsidRPr="005B04D5">
        <w:rPr>
          <w:rFonts w:ascii="Bookman Old Style" w:eastAsia="Arial" w:hAnsi="Bookman Old Style" w:cs="Arial"/>
          <w:color w:val="565659"/>
          <w:sz w:val="24"/>
          <w:szCs w:val="24"/>
        </w:rPr>
        <w:t>n</w:t>
      </w:r>
      <w:r w:rsidR="00F22F36" w:rsidRPr="005B04D5">
        <w:rPr>
          <w:rFonts w:ascii="Bookman Old Style" w:eastAsia="Arial" w:hAnsi="Bookman Old Style" w:cs="Arial"/>
          <w:color w:val="666669"/>
          <w:sz w:val="24"/>
          <w:szCs w:val="24"/>
        </w:rPr>
        <w:t xml:space="preserve">al  </w:t>
      </w:r>
      <w:r w:rsidR="00F22F36" w:rsidRPr="005B04D5">
        <w:rPr>
          <w:rFonts w:ascii="Bookman Old Style" w:eastAsia="Arial" w:hAnsi="Bookman Old Style" w:cs="Arial"/>
          <w:color w:val="666669"/>
          <w:spacing w:val="41"/>
          <w:sz w:val="24"/>
          <w:szCs w:val="24"/>
        </w:rPr>
        <w:t xml:space="preserve"> </w:t>
      </w:r>
      <w:r w:rsidR="00F22F36" w:rsidRPr="005B04D5">
        <w:rPr>
          <w:rFonts w:ascii="Bookman Old Style" w:eastAsia="Arial" w:hAnsi="Bookman Old Style" w:cs="Arial"/>
          <w:color w:val="666669"/>
          <w:w w:val="111"/>
          <w:sz w:val="24"/>
          <w:szCs w:val="24"/>
        </w:rPr>
        <w:t>(JKN)</w:t>
      </w:r>
    </w:p>
    <w:p w14:paraId="7EF61E96" w14:textId="2E189B04" w:rsidR="00F22F36" w:rsidRPr="005B04D5" w:rsidRDefault="00F67ED1" w:rsidP="00B74663">
      <w:pPr>
        <w:spacing w:before="26"/>
        <w:ind w:left="-142" w:firstLine="426"/>
        <w:rPr>
          <w:rFonts w:ascii="Bookman Old Style" w:eastAsia="Arial" w:hAnsi="Bookman Old Style" w:cs="Arial"/>
          <w:sz w:val="24"/>
          <w:szCs w:val="24"/>
        </w:rPr>
      </w:pPr>
      <w:r w:rsidRPr="005B04D5">
        <w:rPr>
          <w:rFonts w:ascii="Bookman Old Style" w:eastAsia="Arial" w:hAnsi="Bookman Old Style" w:cs="Arial"/>
          <w:color w:val="666669"/>
          <w:w w:val="107"/>
          <w:sz w:val="24"/>
          <w:szCs w:val="24"/>
        </w:rPr>
        <w:t xml:space="preserve">         </w:t>
      </w:r>
      <w:r w:rsidR="00F22F36" w:rsidRPr="005B04D5">
        <w:rPr>
          <w:rFonts w:ascii="Bookman Old Style" w:eastAsia="Arial" w:hAnsi="Bookman Old Style" w:cs="Arial"/>
          <w:color w:val="666669"/>
          <w:w w:val="107"/>
          <w:sz w:val="24"/>
          <w:szCs w:val="24"/>
        </w:rPr>
        <w:t>b</w:t>
      </w:r>
      <w:r w:rsidR="00F22F36" w:rsidRPr="005B04D5">
        <w:rPr>
          <w:rFonts w:ascii="Bookman Old Style" w:eastAsia="Arial" w:hAnsi="Bookman Old Style" w:cs="Arial"/>
          <w:color w:val="828383"/>
          <w:w w:val="57"/>
          <w:sz w:val="24"/>
          <w:szCs w:val="24"/>
        </w:rPr>
        <w:t>.</w:t>
      </w:r>
      <w:r w:rsidR="00F22F36" w:rsidRPr="005B04D5">
        <w:rPr>
          <w:rFonts w:ascii="Bookman Old Style" w:eastAsia="Arial" w:hAnsi="Bookman Old Style" w:cs="Arial"/>
          <w:color w:val="828383"/>
          <w:sz w:val="24"/>
          <w:szCs w:val="24"/>
        </w:rPr>
        <w:t xml:space="preserve">  </w:t>
      </w:r>
      <w:r w:rsidR="00F22F36" w:rsidRPr="005B04D5">
        <w:rPr>
          <w:rFonts w:ascii="Bookman Old Style" w:eastAsia="Arial" w:hAnsi="Bookman Old Style" w:cs="Arial"/>
          <w:color w:val="666669"/>
          <w:w w:val="110"/>
          <w:sz w:val="24"/>
          <w:szCs w:val="24"/>
        </w:rPr>
        <w:t>Jam</w:t>
      </w:r>
      <w:r w:rsidR="00F22F36" w:rsidRPr="005B04D5">
        <w:rPr>
          <w:rFonts w:ascii="Bookman Old Style" w:eastAsia="Arial" w:hAnsi="Bookman Old Style" w:cs="Arial"/>
          <w:color w:val="565659"/>
          <w:w w:val="110"/>
          <w:sz w:val="24"/>
          <w:szCs w:val="24"/>
        </w:rPr>
        <w:t>in</w:t>
      </w:r>
      <w:r w:rsidR="00F22F36" w:rsidRPr="005B04D5">
        <w:rPr>
          <w:rFonts w:ascii="Bookman Old Style" w:eastAsia="Arial" w:hAnsi="Bookman Old Style" w:cs="Arial"/>
          <w:color w:val="666669"/>
          <w:w w:val="110"/>
          <w:sz w:val="24"/>
          <w:szCs w:val="24"/>
        </w:rPr>
        <w:t xml:space="preserve">an  </w:t>
      </w:r>
      <w:r w:rsidR="00F22F36" w:rsidRPr="005B04D5">
        <w:rPr>
          <w:rFonts w:ascii="Bookman Old Style" w:eastAsia="Arial" w:hAnsi="Bookman Old Style" w:cs="Arial"/>
          <w:color w:val="666669"/>
          <w:spacing w:val="18"/>
          <w:w w:val="110"/>
          <w:sz w:val="24"/>
          <w:szCs w:val="24"/>
        </w:rPr>
        <w:t xml:space="preserve"> </w:t>
      </w:r>
      <w:r w:rsidR="00F22F36" w:rsidRPr="005B04D5">
        <w:rPr>
          <w:rFonts w:ascii="Bookman Old Style" w:eastAsia="Arial" w:hAnsi="Bookman Old Style" w:cs="Arial"/>
          <w:color w:val="666669"/>
          <w:w w:val="110"/>
          <w:sz w:val="24"/>
          <w:szCs w:val="24"/>
        </w:rPr>
        <w:t>Kece</w:t>
      </w:r>
      <w:r w:rsidR="00F22F36" w:rsidRPr="005B04D5">
        <w:rPr>
          <w:rFonts w:ascii="Bookman Old Style" w:eastAsia="Arial" w:hAnsi="Bookman Old Style" w:cs="Arial"/>
          <w:color w:val="828383"/>
          <w:w w:val="110"/>
          <w:sz w:val="24"/>
          <w:szCs w:val="24"/>
        </w:rPr>
        <w:t>l</w:t>
      </w:r>
      <w:r w:rsidR="00F22F36" w:rsidRPr="005B04D5">
        <w:rPr>
          <w:rFonts w:ascii="Bookman Old Style" w:eastAsia="Arial" w:hAnsi="Bookman Old Style" w:cs="Arial"/>
          <w:color w:val="666669"/>
          <w:w w:val="110"/>
          <w:sz w:val="24"/>
          <w:szCs w:val="24"/>
        </w:rPr>
        <w:t xml:space="preserve">akaan </w:t>
      </w:r>
      <w:r w:rsidR="00F22F36" w:rsidRPr="005B04D5">
        <w:rPr>
          <w:rFonts w:ascii="Bookman Old Style" w:eastAsia="Arial" w:hAnsi="Bookman Old Style" w:cs="Arial"/>
          <w:color w:val="666669"/>
          <w:spacing w:val="15"/>
          <w:w w:val="110"/>
          <w:sz w:val="24"/>
          <w:szCs w:val="24"/>
        </w:rPr>
        <w:t xml:space="preserve"> </w:t>
      </w:r>
      <w:r w:rsidR="00F22F36" w:rsidRPr="005B04D5">
        <w:rPr>
          <w:rFonts w:ascii="Bookman Old Style" w:eastAsia="Arial" w:hAnsi="Bookman Old Style" w:cs="Arial"/>
          <w:color w:val="666669"/>
          <w:sz w:val="24"/>
          <w:szCs w:val="24"/>
        </w:rPr>
        <w:t xml:space="preserve">Kerja </w:t>
      </w:r>
      <w:r w:rsidR="00F22F36" w:rsidRPr="005B04D5">
        <w:rPr>
          <w:rFonts w:ascii="Bookman Old Style" w:eastAsia="Arial" w:hAnsi="Bookman Old Style" w:cs="Arial"/>
          <w:color w:val="666669"/>
          <w:spacing w:val="48"/>
          <w:sz w:val="24"/>
          <w:szCs w:val="24"/>
        </w:rPr>
        <w:t xml:space="preserve"> </w:t>
      </w:r>
      <w:r w:rsidR="00F22F36" w:rsidRPr="005B04D5">
        <w:rPr>
          <w:rFonts w:ascii="Bookman Old Style" w:eastAsia="Arial" w:hAnsi="Bookman Old Style" w:cs="Arial"/>
          <w:color w:val="666669"/>
          <w:w w:val="110"/>
          <w:sz w:val="24"/>
          <w:szCs w:val="24"/>
        </w:rPr>
        <w:t>(JKK</w:t>
      </w:r>
      <w:r w:rsidR="00F22F36" w:rsidRPr="005B04D5">
        <w:rPr>
          <w:rFonts w:ascii="Bookman Old Style" w:eastAsia="Arial" w:hAnsi="Bookman Old Style" w:cs="Arial"/>
          <w:color w:val="828383"/>
          <w:w w:val="71"/>
          <w:sz w:val="24"/>
          <w:szCs w:val="24"/>
        </w:rPr>
        <w:t>)</w:t>
      </w:r>
    </w:p>
    <w:p w14:paraId="327DB375" w14:textId="223159C6" w:rsidR="00F67ED1" w:rsidRPr="005B04D5" w:rsidRDefault="00F67ED1" w:rsidP="00B74663">
      <w:pPr>
        <w:spacing w:before="35" w:line="264" w:lineRule="auto"/>
        <w:ind w:left="-142" w:right="413" w:firstLine="426"/>
        <w:rPr>
          <w:rFonts w:ascii="Bookman Old Style" w:eastAsia="Arial" w:hAnsi="Bookman Old Style" w:cs="Arial"/>
          <w:color w:val="666669"/>
          <w:w w:val="71"/>
          <w:sz w:val="24"/>
          <w:szCs w:val="24"/>
        </w:rPr>
      </w:pPr>
      <w:r w:rsidRPr="005B04D5">
        <w:rPr>
          <w:rFonts w:ascii="Bookman Old Style" w:eastAsia="Arial" w:hAnsi="Bookman Old Style" w:cs="Arial"/>
          <w:color w:val="828383"/>
          <w:sz w:val="24"/>
          <w:szCs w:val="24"/>
        </w:rPr>
        <w:t xml:space="preserve">       </w:t>
      </w:r>
      <w:r w:rsidR="00B73F0C" w:rsidRPr="005B04D5">
        <w:rPr>
          <w:rFonts w:ascii="Bookman Old Style" w:eastAsia="Arial" w:hAnsi="Bookman Old Style" w:cs="Arial"/>
          <w:color w:val="828383"/>
          <w:sz w:val="24"/>
          <w:szCs w:val="24"/>
        </w:rPr>
        <w:t xml:space="preserve"> </w:t>
      </w:r>
      <w:r w:rsidRPr="005B04D5">
        <w:rPr>
          <w:rFonts w:ascii="Bookman Old Style" w:eastAsia="Arial" w:hAnsi="Bookman Old Style" w:cs="Arial"/>
          <w:color w:val="828383"/>
          <w:sz w:val="24"/>
          <w:szCs w:val="24"/>
        </w:rPr>
        <w:t xml:space="preserve">  </w:t>
      </w:r>
      <w:r w:rsidR="00F22F36" w:rsidRPr="005B04D5">
        <w:rPr>
          <w:rFonts w:ascii="Bookman Old Style" w:eastAsia="Arial" w:hAnsi="Bookman Old Style" w:cs="Arial"/>
          <w:color w:val="828383"/>
          <w:sz w:val="24"/>
          <w:szCs w:val="24"/>
        </w:rPr>
        <w:t>c.</w:t>
      </w:r>
      <w:r w:rsidR="00F22F36" w:rsidRPr="005B04D5">
        <w:rPr>
          <w:rFonts w:ascii="Bookman Old Style" w:eastAsia="Arial" w:hAnsi="Bookman Old Style" w:cs="Arial"/>
          <w:color w:val="828383"/>
          <w:spacing w:val="38"/>
          <w:sz w:val="24"/>
          <w:szCs w:val="24"/>
        </w:rPr>
        <w:t xml:space="preserve"> </w:t>
      </w:r>
      <w:r w:rsidR="00F22F36" w:rsidRPr="005B04D5">
        <w:rPr>
          <w:rFonts w:ascii="Bookman Old Style" w:eastAsia="Arial" w:hAnsi="Bookman Old Style" w:cs="Arial"/>
          <w:color w:val="666669"/>
          <w:w w:val="113"/>
          <w:sz w:val="24"/>
          <w:szCs w:val="24"/>
        </w:rPr>
        <w:t>Ja</w:t>
      </w:r>
      <w:r w:rsidR="00F22F36" w:rsidRPr="005B04D5">
        <w:rPr>
          <w:rFonts w:ascii="Bookman Old Style" w:eastAsia="Arial" w:hAnsi="Bookman Old Style" w:cs="Arial"/>
          <w:color w:val="565659"/>
          <w:w w:val="113"/>
          <w:sz w:val="24"/>
          <w:szCs w:val="24"/>
        </w:rPr>
        <w:t>mi</w:t>
      </w:r>
      <w:r w:rsidR="00F22F36" w:rsidRPr="005B04D5">
        <w:rPr>
          <w:rFonts w:ascii="Bookman Old Style" w:eastAsia="Arial" w:hAnsi="Bookman Old Style" w:cs="Arial"/>
          <w:color w:val="666669"/>
          <w:w w:val="113"/>
          <w:sz w:val="24"/>
          <w:szCs w:val="24"/>
        </w:rPr>
        <w:t xml:space="preserve">nan </w:t>
      </w:r>
      <w:r w:rsidR="00F22F36" w:rsidRPr="005B04D5">
        <w:rPr>
          <w:rFonts w:ascii="Bookman Old Style" w:eastAsia="Arial" w:hAnsi="Bookman Old Style" w:cs="Arial"/>
          <w:color w:val="666669"/>
          <w:sz w:val="24"/>
          <w:szCs w:val="24"/>
        </w:rPr>
        <w:t xml:space="preserve">Hari </w:t>
      </w:r>
      <w:r w:rsidRPr="005B04D5">
        <w:rPr>
          <w:rFonts w:ascii="Bookman Old Style" w:eastAsia="Arial" w:hAnsi="Bookman Old Style" w:cs="Arial"/>
          <w:color w:val="666669"/>
          <w:sz w:val="24"/>
          <w:szCs w:val="24"/>
        </w:rPr>
        <w:t xml:space="preserve"> </w:t>
      </w:r>
      <w:r w:rsidR="00F22F36" w:rsidRPr="005B04D5">
        <w:rPr>
          <w:rFonts w:ascii="Bookman Old Style" w:eastAsia="Arial" w:hAnsi="Bookman Old Style" w:cs="Arial"/>
          <w:color w:val="666669"/>
          <w:sz w:val="24"/>
          <w:szCs w:val="24"/>
        </w:rPr>
        <w:t xml:space="preserve">Tua </w:t>
      </w:r>
      <w:r w:rsidR="00F22F36" w:rsidRPr="005B04D5">
        <w:rPr>
          <w:rFonts w:ascii="Bookman Old Style" w:eastAsia="Arial" w:hAnsi="Bookman Old Style" w:cs="Arial"/>
          <w:color w:val="828383"/>
          <w:w w:val="71"/>
          <w:sz w:val="24"/>
          <w:szCs w:val="24"/>
        </w:rPr>
        <w:t>(</w:t>
      </w:r>
      <w:r w:rsidR="00F22F36" w:rsidRPr="005B04D5">
        <w:rPr>
          <w:rFonts w:ascii="Bookman Old Style" w:eastAsia="Arial" w:hAnsi="Bookman Old Style" w:cs="Arial"/>
          <w:color w:val="666669"/>
          <w:w w:val="110"/>
          <w:sz w:val="24"/>
          <w:szCs w:val="24"/>
        </w:rPr>
        <w:t xml:space="preserve">JHT) </w:t>
      </w:r>
      <w:r w:rsidR="00F22F36" w:rsidRPr="005B04D5">
        <w:rPr>
          <w:rFonts w:ascii="Bookman Old Style" w:eastAsia="Arial" w:hAnsi="Bookman Old Style" w:cs="Arial"/>
          <w:color w:val="565659"/>
          <w:sz w:val="24"/>
          <w:szCs w:val="24"/>
        </w:rPr>
        <w:t>d</w:t>
      </w:r>
      <w:r w:rsidR="00F22F36" w:rsidRPr="005B04D5">
        <w:rPr>
          <w:rFonts w:ascii="Bookman Old Style" w:eastAsia="Arial" w:hAnsi="Bookman Old Style" w:cs="Arial"/>
          <w:color w:val="828383"/>
          <w:w w:val="43"/>
          <w:sz w:val="24"/>
          <w:szCs w:val="24"/>
        </w:rPr>
        <w:t>.</w:t>
      </w:r>
      <w:r w:rsidR="00F22F36" w:rsidRPr="005B04D5">
        <w:rPr>
          <w:rFonts w:ascii="Bookman Old Style" w:eastAsia="Arial" w:hAnsi="Bookman Old Style" w:cs="Arial"/>
          <w:color w:val="828383"/>
          <w:sz w:val="24"/>
          <w:szCs w:val="24"/>
        </w:rPr>
        <w:t xml:space="preserve"> </w:t>
      </w:r>
      <w:r w:rsidR="00F22F36" w:rsidRPr="005B04D5">
        <w:rPr>
          <w:rFonts w:ascii="Bookman Old Style" w:eastAsia="Arial" w:hAnsi="Bookman Old Style" w:cs="Arial"/>
          <w:color w:val="828383"/>
          <w:spacing w:val="27"/>
          <w:sz w:val="24"/>
          <w:szCs w:val="24"/>
        </w:rPr>
        <w:t xml:space="preserve"> </w:t>
      </w:r>
      <w:r w:rsidR="00F22F36" w:rsidRPr="005B04D5">
        <w:rPr>
          <w:rFonts w:ascii="Bookman Old Style" w:eastAsia="Arial" w:hAnsi="Bookman Old Style" w:cs="Arial"/>
          <w:color w:val="666669"/>
          <w:w w:val="113"/>
          <w:sz w:val="24"/>
          <w:szCs w:val="24"/>
        </w:rPr>
        <w:t>Ja</w:t>
      </w:r>
      <w:r w:rsidR="00F22F36" w:rsidRPr="005B04D5">
        <w:rPr>
          <w:rFonts w:ascii="Bookman Old Style" w:eastAsia="Arial" w:hAnsi="Bookman Old Style" w:cs="Arial"/>
          <w:color w:val="565659"/>
          <w:w w:val="113"/>
          <w:sz w:val="24"/>
          <w:szCs w:val="24"/>
        </w:rPr>
        <w:t>m</w:t>
      </w:r>
      <w:r w:rsidR="00F22F36" w:rsidRPr="005B04D5">
        <w:rPr>
          <w:rFonts w:ascii="Bookman Old Style" w:eastAsia="Arial" w:hAnsi="Bookman Old Style" w:cs="Arial"/>
          <w:color w:val="666669"/>
          <w:w w:val="113"/>
          <w:sz w:val="24"/>
          <w:szCs w:val="24"/>
        </w:rPr>
        <w:t>i</w:t>
      </w:r>
      <w:r w:rsidR="00F22F36" w:rsidRPr="005B04D5">
        <w:rPr>
          <w:rFonts w:ascii="Bookman Old Style" w:eastAsia="Arial" w:hAnsi="Bookman Old Style" w:cs="Arial"/>
          <w:color w:val="565659"/>
          <w:w w:val="113"/>
          <w:sz w:val="24"/>
          <w:szCs w:val="24"/>
        </w:rPr>
        <w:t>n</w:t>
      </w:r>
      <w:r w:rsidR="00F22F36" w:rsidRPr="005B04D5">
        <w:rPr>
          <w:rFonts w:ascii="Bookman Old Style" w:eastAsia="Arial" w:hAnsi="Bookman Old Style" w:cs="Arial"/>
          <w:color w:val="666669"/>
          <w:w w:val="113"/>
          <w:sz w:val="24"/>
          <w:szCs w:val="24"/>
        </w:rPr>
        <w:t xml:space="preserve">an </w:t>
      </w:r>
      <w:r w:rsidR="00F22F36" w:rsidRPr="005B04D5">
        <w:rPr>
          <w:rFonts w:ascii="Bookman Old Style" w:eastAsia="Arial" w:hAnsi="Bookman Old Style" w:cs="Arial"/>
          <w:color w:val="666669"/>
          <w:sz w:val="24"/>
          <w:szCs w:val="24"/>
        </w:rPr>
        <w:t>Ke</w:t>
      </w:r>
      <w:r w:rsidR="00F22F36" w:rsidRPr="005B04D5">
        <w:rPr>
          <w:rFonts w:ascii="Bookman Old Style" w:eastAsia="Arial" w:hAnsi="Bookman Old Style" w:cs="Arial"/>
          <w:color w:val="565659"/>
          <w:sz w:val="24"/>
          <w:szCs w:val="24"/>
        </w:rPr>
        <w:t>rn</w:t>
      </w:r>
      <w:r w:rsidR="00F22F36" w:rsidRPr="005B04D5">
        <w:rPr>
          <w:rFonts w:ascii="Bookman Old Style" w:eastAsia="Arial" w:hAnsi="Bookman Old Style" w:cs="Arial"/>
          <w:color w:val="666669"/>
          <w:sz w:val="24"/>
          <w:szCs w:val="24"/>
        </w:rPr>
        <w:t>atian</w:t>
      </w:r>
      <w:r w:rsidRPr="005B04D5">
        <w:rPr>
          <w:rFonts w:ascii="Bookman Old Style" w:eastAsia="Arial" w:hAnsi="Bookman Old Style" w:cs="Arial"/>
          <w:color w:val="666669"/>
          <w:sz w:val="24"/>
          <w:szCs w:val="24"/>
        </w:rPr>
        <w:t xml:space="preserve"> </w:t>
      </w:r>
      <w:r w:rsidR="00F22F36" w:rsidRPr="005B04D5">
        <w:rPr>
          <w:rFonts w:ascii="Bookman Old Style" w:eastAsia="Arial" w:hAnsi="Bookman Old Style" w:cs="Arial"/>
          <w:color w:val="828383"/>
          <w:w w:val="71"/>
          <w:sz w:val="24"/>
          <w:szCs w:val="24"/>
        </w:rPr>
        <w:t>(</w:t>
      </w:r>
      <w:r w:rsidR="00F22F36" w:rsidRPr="005B04D5">
        <w:rPr>
          <w:rFonts w:ascii="Bookman Old Style" w:eastAsia="Arial" w:hAnsi="Bookman Old Style" w:cs="Arial"/>
          <w:color w:val="666669"/>
          <w:w w:val="116"/>
          <w:sz w:val="24"/>
          <w:szCs w:val="24"/>
        </w:rPr>
        <w:t>JK</w:t>
      </w:r>
      <w:r w:rsidR="00F22F36" w:rsidRPr="005B04D5">
        <w:rPr>
          <w:rFonts w:ascii="Bookman Old Style" w:eastAsia="Arial" w:hAnsi="Bookman Old Style" w:cs="Arial"/>
          <w:color w:val="565659"/>
          <w:w w:val="95"/>
          <w:sz w:val="24"/>
          <w:szCs w:val="24"/>
        </w:rPr>
        <w:t>M</w:t>
      </w:r>
      <w:r w:rsidR="00F22F36" w:rsidRPr="005B04D5">
        <w:rPr>
          <w:rFonts w:ascii="Bookman Old Style" w:eastAsia="Arial" w:hAnsi="Bookman Old Style" w:cs="Arial"/>
          <w:color w:val="666669"/>
          <w:w w:val="71"/>
          <w:sz w:val="24"/>
          <w:szCs w:val="24"/>
        </w:rPr>
        <w:t xml:space="preserve">) </w:t>
      </w:r>
      <w:r w:rsidRPr="005B04D5">
        <w:rPr>
          <w:rFonts w:ascii="Bookman Old Style" w:eastAsia="Arial" w:hAnsi="Bookman Old Style" w:cs="Arial"/>
          <w:color w:val="666669"/>
          <w:w w:val="71"/>
          <w:sz w:val="24"/>
          <w:szCs w:val="24"/>
        </w:rPr>
        <w:t xml:space="preserve">         </w:t>
      </w:r>
    </w:p>
    <w:p w14:paraId="2E188567" w14:textId="337B7D91" w:rsidR="006010BE" w:rsidRPr="005B04D5" w:rsidRDefault="00F67ED1" w:rsidP="006010BE">
      <w:pPr>
        <w:spacing w:before="35" w:line="264" w:lineRule="auto"/>
        <w:ind w:left="-142" w:right="2386" w:firstLine="426"/>
        <w:rPr>
          <w:rFonts w:ascii="Bookman Old Style" w:eastAsia="Arial" w:hAnsi="Bookman Old Style" w:cs="Arial"/>
          <w:sz w:val="24"/>
          <w:szCs w:val="24"/>
        </w:rPr>
      </w:pPr>
      <w:r w:rsidRPr="005B04D5">
        <w:rPr>
          <w:rFonts w:ascii="Bookman Old Style" w:eastAsia="Arial" w:hAnsi="Bookman Old Style" w:cs="Arial"/>
          <w:color w:val="666669"/>
          <w:w w:val="71"/>
          <w:sz w:val="24"/>
          <w:szCs w:val="24"/>
        </w:rPr>
        <w:t xml:space="preserve">         </w:t>
      </w:r>
      <w:r w:rsidR="00B73F0C" w:rsidRPr="005B04D5">
        <w:rPr>
          <w:rFonts w:ascii="Bookman Old Style" w:eastAsia="Arial" w:hAnsi="Bookman Old Style" w:cs="Arial"/>
          <w:color w:val="666669"/>
          <w:w w:val="71"/>
          <w:sz w:val="24"/>
          <w:szCs w:val="24"/>
        </w:rPr>
        <w:t xml:space="preserve"> </w:t>
      </w:r>
      <w:r w:rsidRPr="005B04D5">
        <w:rPr>
          <w:rFonts w:ascii="Bookman Old Style" w:eastAsia="Arial" w:hAnsi="Bookman Old Style" w:cs="Arial"/>
          <w:color w:val="666669"/>
          <w:w w:val="71"/>
          <w:sz w:val="24"/>
          <w:szCs w:val="24"/>
        </w:rPr>
        <w:t xml:space="preserve">    </w:t>
      </w:r>
      <w:r w:rsidRPr="005B04D5">
        <w:rPr>
          <w:rFonts w:ascii="Bookman Old Style" w:eastAsia="Arial" w:hAnsi="Bookman Old Style" w:cs="Arial"/>
          <w:color w:val="828383"/>
          <w:sz w:val="24"/>
          <w:szCs w:val="24"/>
        </w:rPr>
        <w:t>e.</w:t>
      </w:r>
      <w:r w:rsidRPr="005B04D5">
        <w:rPr>
          <w:rFonts w:ascii="Bookman Old Style" w:eastAsia="Arial" w:hAnsi="Bookman Old Style" w:cs="Arial"/>
          <w:color w:val="828383"/>
          <w:spacing w:val="26"/>
          <w:sz w:val="24"/>
          <w:szCs w:val="24"/>
        </w:rPr>
        <w:t xml:space="preserve"> </w:t>
      </w:r>
      <w:r w:rsidRPr="005B04D5">
        <w:rPr>
          <w:rFonts w:ascii="Bookman Old Style" w:eastAsia="Arial" w:hAnsi="Bookman Old Style" w:cs="Arial"/>
          <w:color w:val="666669"/>
          <w:w w:val="111"/>
          <w:sz w:val="24"/>
          <w:szCs w:val="24"/>
        </w:rPr>
        <w:t>Jam</w:t>
      </w:r>
      <w:r w:rsidRPr="005B04D5">
        <w:rPr>
          <w:rFonts w:ascii="Bookman Old Style" w:eastAsia="Arial" w:hAnsi="Bookman Old Style" w:cs="Arial"/>
          <w:color w:val="828383"/>
          <w:w w:val="111"/>
          <w:sz w:val="24"/>
          <w:szCs w:val="24"/>
        </w:rPr>
        <w:t>i</w:t>
      </w:r>
      <w:r w:rsidRPr="005B04D5">
        <w:rPr>
          <w:rFonts w:ascii="Bookman Old Style" w:eastAsia="Arial" w:hAnsi="Bookman Old Style" w:cs="Arial"/>
          <w:color w:val="666669"/>
          <w:w w:val="111"/>
          <w:sz w:val="24"/>
          <w:szCs w:val="24"/>
        </w:rPr>
        <w:t xml:space="preserve">nan  </w:t>
      </w:r>
      <w:r w:rsidRPr="005B04D5">
        <w:rPr>
          <w:rFonts w:ascii="Bookman Old Style" w:eastAsia="Arial" w:hAnsi="Bookman Old Style" w:cs="Arial"/>
          <w:color w:val="666669"/>
          <w:spacing w:val="8"/>
          <w:w w:val="111"/>
          <w:sz w:val="24"/>
          <w:szCs w:val="24"/>
        </w:rPr>
        <w:t xml:space="preserve"> </w:t>
      </w:r>
      <w:r w:rsidRPr="005B04D5">
        <w:rPr>
          <w:rFonts w:ascii="Bookman Old Style" w:eastAsia="Arial" w:hAnsi="Bookman Old Style" w:cs="Arial"/>
          <w:color w:val="666669"/>
          <w:w w:val="111"/>
          <w:sz w:val="24"/>
          <w:szCs w:val="24"/>
        </w:rPr>
        <w:t>Pensiun</w:t>
      </w:r>
      <w:r w:rsidRPr="005B04D5">
        <w:rPr>
          <w:rFonts w:ascii="Bookman Old Style" w:eastAsia="Arial" w:hAnsi="Bookman Old Style" w:cs="Arial"/>
          <w:color w:val="666669"/>
          <w:spacing w:val="67"/>
          <w:w w:val="111"/>
          <w:sz w:val="24"/>
          <w:szCs w:val="24"/>
        </w:rPr>
        <w:t xml:space="preserve"> </w:t>
      </w:r>
      <w:r w:rsidRPr="005B04D5">
        <w:rPr>
          <w:rFonts w:ascii="Bookman Old Style" w:eastAsia="Arial" w:hAnsi="Bookman Old Style" w:cs="Arial"/>
          <w:color w:val="666669"/>
          <w:w w:val="111"/>
          <w:sz w:val="24"/>
          <w:szCs w:val="24"/>
        </w:rPr>
        <w:t>(JP)</w:t>
      </w:r>
    </w:p>
    <w:p w14:paraId="01F1AE2D" w14:textId="2994FA17" w:rsidR="00F22F36" w:rsidRPr="005B04D5" w:rsidRDefault="00F22F36" w:rsidP="006010BE">
      <w:pPr>
        <w:spacing w:line="264" w:lineRule="auto"/>
        <w:ind w:left="1134" w:right="83" w:hanging="425"/>
        <w:jc w:val="both"/>
        <w:rPr>
          <w:rFonts w:ascii="Bookman Old Style" w:eastAsia="Arial" w:hAnsi="Bookman Old Style" w:cs="Arial"/>
          <w:sz w:val="24"/>
          <w:szCs w:val="24"/>
        </w:rPr>
      </w:pPr>
      <w:r w:rsidRPr="005B04D5">
        <w:rPr>
          <w:rFonts w:ascii="Bookman Old Style" w:eastAsia="Arial" w:hAnsi="Bookman Old Style" w:cs="Arial"/>
          <w:color w:val="666669"/>
          <w:sz w:val="24"/>
          <w:szCs w:val="24"/>
        </w:rPr>
        <w:t xml:space="preserve">(2) </w:t>
      </w:r>
      <w:r w:rsidRPr="005B04D5">
        <w:rPr>
          <w:rFonts w:ascii="Bookman Old Style" w:eastAsia="Arial" w:hAnsi="Bookman Old Style" w:cs="Arial"/>
          <w:color w:val="565659"/>
          <w:w w:val="111"/>
          <w:sz w:val="24"/>
          <w:szCs w:val="24"/>
        </w:rPr>
        <w:t>J</w:t>
      </w:r>
      <w:r w:rsidRPr="005B04D5">
        <w:rPr>
          <w:rFonts w:ascii="Bookman Old Style" w:eastAsia="Arial" w:hAnsi="Bookman Old Style" w:cs="Arial"/>
          <w:color w:val="666669"/>
          <w:w w:val="111"/>
          <w:sz w:val="24"/>
          <w:szCs w:val="24"/>
        </w:rPr>
        <w:t>a</w:t>
      </w:r>
      <w:r w:rsidRPr="005B04D5">
        <w:rPr>
          <w:rFonts w:ascii="Bookman Old Style" w:eastAsia="Arial" w:hAnsi="Bookman Old Style" w:cs="Arial"/>
          <w:color w:val="565659"/>
          <w:w w:val="111"/>
          <w:sz w:val="24"/>
          <w:szCs w:val="24"/>
        </w:rPr>
        <w:t>mi</w:t>
      </w:r>
      <w:r w:rsidRPr="005B04D5">
        <w:rPr>
          <w:rFonts w:ascii="Bookman Old Style" w:eastAsia="Arial" w:hAnsi="Bookman Old Style" w:cs="Arial"/>
          <w:color w:val="666669"/>
          <w:w w:val="111"/>
          <w:sz w:val="24"/>
          <w:szCs w:val="24"/>
        </w:rPr>
        <w:t>nan</w:t>
      </w:r>
      <w:r w:rsidR="00F67ED1" w:rsidRPr="005B04D5">
        <w:rPr>
          <w:rFonts w:ascii="Bookman Old Style" w:eastAsia="Arial" w:hAnsi="Bookman Old Style" w:cs="Arial"/>
          <w:color w:val="666669"/>
          <w:w w:val="111"/>
          <w:sz w:val="24"/>
          <w:szCs w:val="24"/>
        </w:rPr>
        <w:t xml:space="preserve"> </w:t>
      </w:r>
      <w:r w:rsidRPr="005B04D5">
        <w:rPr>
          <w:rFonts w:ascii="Bookman Old Style" w:eastAsia="Arial" w:hAnsi="Bookman Old Style" w:cs="Arial"/>
          <w:color w:val="666669"/>
          <w:sz w:val="24"/>
          <w:szCs w:val="24"/>
        </w:rPr>
        <w:t xml:space="preserve">Sosial   </w:t>
      </w:r>
      <w:r w:rsidRPr="005B04D5">
        <w:rPr>
          <w:rFonts w:ascii="Bookman Old Style" w:eastAsia="Arial" w:hAnsi="Bookman Old Style" w:cs="Arial"/>
          <w:color w:val="666669"/>
          <w:w w:val="113"/>
          <w:sz w:val="24"/>
          <w:szCs w:val="24"/>
        </w:rPr>
        <w:t>se</w:t>
      </w:r>
      <w:r w:rsidRPr="005B04D5">
        <w:rPr>
          <w:rFonts w:ascii="Bookman Old Style" w:eastAsia="Arial" w:hAnsi="Bookman Old Style" w:cs="Arial"/>
          <w:color w:val="565659"/>
          <w:w w:val="113"/>
          <w:sz w:val="24"/>
          <w:szCs w:val="24"/>
        </w:rPr>
        <w:t>ba</w:t>
      </w:r>
      <w:r w:rsidRPr="005B04D5">
        <w:rPr>
          <w:rFonts w:ascii="Bookman Old Style" w:eastAsia="Arial" w:hAnsi="Bookman Old Style" w:cs="Arial"/>
          <w:color w:val="666669"/>
          <w:w w:val="113"/>
          <w:sz w:val="24"/>
          <w:szCs w:val="24"/>
        </w:rPr>
        <w:t>ga</w:t>
      </w:r>
      <w:r w:rsidRPr="005B04D5">
        <w:rPr>
          <w:rFonts w:ascii="Bookman Old Style" w:eastAsia="Arial" w:hAnsi="Bookman Old Style" w:cs="Arial"/>
          <w:color w:val="565659"/>
          <w:w w:val="113"/>
          <w:sz w:val="24"/>
          <w:szCs w:val="24"/>
        </w:rPr>
        <w:t>im</w:t>
      </w:r>
      <w:r w:rsidRPr="005B04D5">
        <w:rPr>
          <w:rFonts w:ascii="Bookman Old Style" w:eastAsia="Arial" w:hAnsi="Bookman Old Style" w:cs="Arial"/>
          <w:color w:val="666669"/>
          <w:w w:val="113"/>
          <w:sz w:val="24"/>
          <w:szCs w:val="24"/>
        </w:rPr>
        <w:t xml:space="preserve">ana </w:t>
      </w:r>
      <w:r w:rsidRPr="005B04D5">
        <w:rPr>
          <w:rFonts w:ascii="Bookman Old Style" w:eastAsia="Arial" w:hAnsi="Bookman Old Style" w:cs="Arial"/>
          <w:color w:val="666669"/>
          <w:spacing w:val="32"/>
          <w:w w:val="113"/>
          <w:sz w:val="24"/>
          <w:szCs w:val="24"/>
        </w:rPr>
        <w:t xml:space="preserve"> </w:t>
      </w:r>
      <w:r w:rsidRPr="005B04D5">
        <w:rPr>
          <w:rFonts w:ascii="Bookman Old Style" w:eastAsia="Arial" w:hAnsi="Bookman Old Style" w:cs="Arial"/>
          <w:color w:val="565659"/>
          <w:w w:val="113"/>
          <w:sz w:val="24"/>
          <w:szCs w:val="24"/>
        </w:rPr>
        <w:t>dim</w:t>
      </w:r>
      <w:r w:rsidRPr="005B04D5">
        <w:rPr>
          <w:rFonts w:ascii="Bookman Old Style" w:eastAsia="Arial" w:hAnsi="Bookman Old Style" w:cs="Arial"/>
          <w:color w:val="666669"/>
          <w:w w:val="113"/>
          <w:sz w:val="24"/>
          <w:szCs w:val="24"/>
        </w:rPr>
        <w:t>aksu</w:t>
      </w:r>
      <w:r w:rsidRPr="005B04D5">
        <w:rPr>
          <w:rFonts w:ascii="Bookman Old Style" w:eastAsia="Arial" w:hAnsi="Bookman Old Style" w:cs="Arial"/>
          <w:color w:val="565659"/>
          <w:w w:val="113"/>
          <w:sz w:val="24"/>
          <w:szCs w:val="24"/>
        </w:rPr>
        <w:t xml:space="preserve">d  </w:t>
      </w:r>
      <w:r w:rsidRPr="005B04D5">
        <w:rPr>
          <w:rFonts w:ascii="Bookman Old Style" w:eastAsia="Arial" w:hAnsi="Bookman Old Style" w:cs="Arial"/>
          <w:color w:val="565659"/>
          <w:spacing w:val="41"/>
          <w:w w:val="113"/>
          <w:sz w:val="24"/>
          <w:szCs w:val="24"/>
        </w:rPr>
        <w:t xml:space="preserve"> </w:t>
      </w:r>
      <w:r w:rsidRPr="005B04D5">
        <w:rPr>
          <w:rFonts w:ascii="Bookman Old Style" w:eastAsia="Arial" w:hAnsi="Bookman Old Style" w:cs="Arial"/>
          <w:color w:val="565659"/>
          <w:w w:val="107"/>
          <w:sz w:val="24"/>
          <w:szCs w:val="24"/>
        </w:rPr>
        <w:t>p</w:t>
      </w:r>
      <w:r w:rsidRPr="005B04D5">
        <w:rPr>
          <w:rFonts w:ascii="Bookman Old Style" w:eastAsia="Arial" w:hAnsi="Bookman Old Style" w:cs="Arial"/>
          <w:color w:val="666669"/>
          <w:sz w:val="24"/>
          <w:szCs w:val="24"/>
        </w:rPr>
        <w:t>a</w:t>
      </w:r>
      <w:r w:rsidRPr="005B04D5">
        <w:rPr>
          <w:rFonts w:ascii="Bookman Old Style" w:eastAsia="Arial" w:hAnsi="Bookman Old Style" w:cs="Arial"/>
          <w:color w:val="565659"/>
          <w:w w:val="107"/>
          <w:sz w:val="24"/>
          <w:szCs w:val="24"/>
        </w:rPr>
        <w:t>d</w:t>
      </w:r>
      <w:r w:rsidRPr="005B04D5">
        <w:rPr>
          <w:rFonts w:ascii="Bookman Old Style" w:eastAsia="Arial" w:hAnsi="Bookman Old Style" w:cs="Arial"/>
          <w:color w:val="666669"/>
          <w:w w:val="111"/>
          <w:sz w:val="24"/>
          <w:szCs w:val="24"/>
        </w:rPr>
        <w:t xml:space="preserve">a </w:t>
      </w:r>
      <w:r w:rsidRPr="005B04D5">
        <w:rPr>
          <w:rFonts w:ascii="Bookman Old Style" w:eastAsia="Arial" w:hAnsi="Bookman Old Style" w:cs="Arial"/>
          <w:color w:val="666669"/>
          <w:sz w:val="24"/>
          <w:szCs w:val="24"/>
        </w:rPr>
        <w:t>a</w:t>
      </w:r>
      <w:r w:rsidRPr="005B04D5">
        <w:rPr>
          <w:rFonts w:ascii="Bookman Old Style" w:eastAsia="Arial" w:hAnsi="Bookman Old Style" w:cs="Arial"/>
          <w:color w:val="828383"/>
          <w:sz w:val="24"/>
          <w:szCs w:val="24"/>
        </w:rPr>
        <w:t>y</w:t>
      </w:r>
      <w:r w:rsidRPr="005B04D5">
        <w:rPr>
          <w:rFonts w:ascii="Bookman Old Style" w:eastAsia="Arial" w:hAnsi="Bookman Old Style" w:cs="Arial"/>
          <w:color w:val="666669"/>
          <w:sz w:val="24"/>
          <w:szCs w:val="24"/>
        </w:rPr>
        <w:t xml:space="preserve">at </w:t>
      </w:r>
      <w:r w:rsidRPr="005B04D5">
        <w:rPr>
          <w:rFonts w:ascii="Bookman Old Style" w:eastAsia="Arial" w:hAnsi="Bookman Old Style" w:cs="Arial"/>
          <w:color w:val="666669"/>
          <w:spacing w:val="8"/>
          <w:sz w:val="24"/>
          <w:szCs w:val="24"/>
        </w:rPr>
        <w:t xml:space="preserve"> </w:t>
      </w:r>
      <w:r w:rsidRPr="005B04D5">
        <w:rPr>
          <w:rFonts w:ascii="Bookman Old Style" w:eastAsia="Arial" w:hAnsi="Bookman Old Style" w:cs="Arial"/>
          <w:color w:val="666669"/>
          <w:sz w:val="24"/>
          <w:szCs w:val="24"/>
        </w:rPr>
        <w:t xml:space="preserve">(1) </w:t>
      </w:r>
      <w:r w:rsidR="006010BE">
        <w:rPr>
          <w:rFonts w:ascii="Bookman Old Style" w:eastAsia="Arial" w:hAnsi="Bookman Old Style" w:cs="Arial"/>
          <w:color w:val="666669"/>
          <w:sz w:val="24"/>
          <w:szCs w:val="24"/>
        </w:rPr>
        <w:t xml:space="preserve"> </w:t>
      </w:r>
      <w:r w:rsidRPr="005B04D5">
        <w:rPr>
          <w:rFonts w:ascii="Bookman Old Style" w:eastAsia="Arial" w:hAnsi="Bookman Old Style" w:cs="Arial"/>
          <w:color w:val="666669"/>
          <w:sz w:val="24"/>
          <w:szCs w:val="24"/>
        </w:rPr>
        <w:t xml:space="preserve">huruf  </w:t>
      </w:r>
      <w:r w:rsidRPr="005B04D5">
        <w:rPr>
          <w:rFonts w:ascii="Bookman Old Style" w:eastAsia="Arial" w:hAnsi="Bookman Old Style" w:cs="Arial"/>
          <w:color w:val="666669"/>
          <w:spacing w:val="24"/>
          <w:sz w:val="24"/>
          <w:szCs w:val="24"/>
        </w:rPr>
        <w:t xml:space="preserve"> </w:t>
      </w:r>
      <w:r w:rsidRPr="005B04D5">
        <w:rPr>
          <w:rFonts w:ascii="Bookman Old Style" w:eastAsia="Arial" w:hAnsi="Bookman Old Style" w:cs="Arial"/>
          <w:color w:val="666669"/>
          <w:w w:val="107"/>
          <w:sz w:val="24"/>
          <w:szCs w:val="24"/>
        </w:rPr>
        <w:t>a</w:t>
      </w:r>
      <w:r w:rsidRPr="005B04D5">
        <w:rPr>
          <w:rFonts w:ascii="Bookman Old Style" w:eastAsia="Arial" w:hAnsi="Bookman Old Style" w:cs="Arial"/>
          <w:color w:val="828383"/>
          <w:w w:val="71"/>
          <w:sz w:val="24"/>
          <w:szCs w:val="24"/>
        </w:rPr>
        <w:t>,</w:t>
      </w:r>
      <w:r w:rsidR="006010BE">
        <w:rPr>
          <w:rFonts w:ascii="Bookman Old Style" w:eastAsia="Arial" w:hAnsi="Bookman Old Style" w:cs="Arial"/>
          <w:color w:val="828383"/>
          <w:w w:val="71"/>
          <w:sz w:val="24"/>
          <w:szCs w:val="24"/>
        </w:rPr>
        <w:t xml:space="preserve"> </w:t>
      </w:r>
      <w:r w:rsidRPr="005B04D5">
        <w:rPr>
          <w:rFonts w:ascii="Bookman Old Style" w:eastAsia="Arial" w:hAnsi="Bookman Old Style" w:cs="Arial"/>
          <w:color w:val="666669"/>
          <w:w w:val="107"/>
          <w:sz w:val="24"/>
          <w:szCs w:val="24"/>
        </w:rPr>
        <w:t>d</w:t>
      </w:r>
      <w:r w:rsidRPr="005B04D5">
        <w:rPr>
          <w:rFonts w:ascii="Bookman Old Style" w:eastAsia="Arial" w:hAnsi="Bookman Old Style" w:cs="Arial"/>
          <w:color w:val="565659"/>
          <w:w w:val="107"/>
          <w:sz w:val="24"/>
          <w:szCs w:val="24"/>
        </w:rPr>
        <w:t>i</w:t>
      </w:r>
      <w:r w:rsidRPr="005B04D5">
        <w:rPr>
          <w:rFonts w:ascii="Bookman Old Style" w:eastAsia="Arial" w:hAnsi="Bookman Old Style" w:cs="Arial"/>
          <w:color w:val="666669"/>
          <w:w w:val="98"/>
          <w:sz w:val="24"/>
          <w:szCs w:val="24"/>
        </w:rPr>
        <w:t>se</w:t>
      </w:r>
      <w:r w:rsidRPr="005B04D5">
        <w:rPr>
          <w:rFonts w:ascii="Bookman Old Style" w:eastAsia="Arial" w:hAnsi="Bookman Old Style" w:cs="Arial"/>
          <w:color w:val="565659"/>
          <w:w w:val="89"/>
          <w:sz w:val="24"/>
          <w:szCs w:val="24"/>
        </w:rPr>
        <w:t>l</w:t>
      </w:r>
      <w:r w:rsidRPr="005B04D5">
        <w:rPr>
          <w:rFonts w:ascii="Bookman Old Style" w:eastAsia="Arial" w:hAnsi="Bookman Old Style" w:cs="Arial"/>
          <w:color w:val="666669"/>
          <w:w w:val="93"/>
          <w:sz w:val="24"/>
          <w:szCs w:val="24"/>
        </w:rPr>
        <w:t>e</w:t>
      </w:r>
      <w:r w:rsidRPr="005B04D5">
        <w:rPr>
          <w:rFonts w:ascii="Bookman Old Style" w:eastAsia="Arial" w:hAnsi="Bookman Old Style" w:cs="Arial"/>
          <w:color w:val="565659"/>
          <w:w w:val="114"/>
          <w:sz w:val="24"/>
          <w:szCs w:val="24"/>
        </w:rPr>
        <w:t>n</w:t>
      </w:r>
      <w:r w:rsidRPr="005B04D5">
        <w:rPr>
          <w:rFonts w:ascii="Bookman Old Style" w:eastAsia="Arial" w:hAnsi="Bookman Old Style" w:cs="Arial"/>
          <w:color w:val="666669"/>
          <w:w w:val="112"/>
          <w:sz w:val="24"/>
          <w:szCs w:val="24"/>
        </w:rPr>
        <w:t>ggaraka</w:t>
      </w:r>
      <w:r w:rsidRPr="005B04D5">
        <w:rPr>
          <w:rFonts w:ascii="Bookman Old Style" w:eastAsia="Arial" w:hAnsi="Bookman Old Style" w:cs="Arial"/>
          <w:color w:val="565659"/>
          <w:w w:val="111"/>
          <w:sz w:val="24"/>
          <w:szCs w:val="24"/>
        </w:rPr>
        <w:t xml:space="preserve">n  </w:t>
      </w:r>
      <w:r w:rsidRPr="005B04D5">
        <w:rPr>
          <w:rFonts w:ascii="Bookman Old Style" w:eastAsia="Arial" w:hAnsi="Bookman Old Style" w:cs="Arial"/>
          <w:color w:val="565659"/>
          <w:spacing w:val="43"/>
          <w:w w:val="111"/>
          <w:sz w:val="24"/>
          <w:szCs w:val="24"/>
        </w:rPr>
        <w:t xml:space="preserve"> </w:t>
      </w:r>
      <w:r w:rsidRPr="005B04D5">
        <w:rPr>
          <w:rFonts w:ascii="Bookman Old Style" w:eastAsia="Arial" w:hAnsi="Bookman Old Style" w:cs="Arial"/>
          <w:color w:val="666669"/>
          <w:sz w:val="24"/>
          <w:szCs w:val="24"/>
        </w:rPr>
        <w:t xml:space="preserve">oleh </w:t>
      </w:r>
      <w:r w:rsidRPr="005B04D5">
        <w:rPr>
          <w:rFonts w:ascii="Bookman Old Style" w:eastAsia="Arial" w:hAnsi="Bookman Old Style" w:cs="Arial"/>
          <w:color w:val="666669"/>
          <w:spacing w:val="8"/>
          <w:sz w:val="24"/>
          <w:szCs w:val="24"/>
        </w:rPr>
        <w:t xml:space="preserve"> </w:t>
      </w:r>
      <w:r w:rsidRPr="005B04D5">
        <w:rPr>
          <w:rFonts w:ascii="Bookman Old Style" w:eastAsia="Arial" w:hAnsi="Bookman Old Style" w:cs="Arial"/>
          <w:color w:val="666669"/>
          <w:w w:val="111"/>
          <w:sz w:val="24"/>
          <w:szCs w:val="24"/>
        </w:rPr>
        <w:t xml:space="preserve">BPJS </w:t>
      </w:r>
      <w:r w:rsidRPr="005B04D5">
        <w:rPr>
          <w:rFonts w:ascii="Bookman Old Style" w:eastAsia="Arial" w:hAnsi="Bookman Old Style" w:cs="Arial"/>
          <w:color w:val="666669"/>
          <w:w w:val="113"/>
          <w:sz w:val="24"/>
          <w:szCs w:val="24"/>
        </w:rPr>
        <w:t>kesehatan</w:t>
      </w:r>
      <w:r w:rsidRPr="005B04D5">
        <w:rPr>
          <w:rFonts w:ascii="Bookman Old Style" w:eastAsia="Arial" w:hAnsi="Bookman Old Style" w:cs="Arial"/>
          <w:color w:val="828383"/>
          <w:w w:val="57"/>
          <w:sz w:val="24"/>
          <w:szCs w:val="24"/>
        </w:rPr>
        <w:t>.</w:t>
      </w:r>
    </w:p>
    <w:p w14:paraId="591F66A1" w14:textId="0AC138A4" w:rsidR="000976A2" w:rsidRDefault="00F22F36" w:rsidP="00FB61C6">
      <w:pPr>
        <w:spacing w:before="72" w:line="260" w:lineRule="auto"/>
        <w:ind w:left="709" w:right="122"/>
        <w:jc w:val="both"/>
        <w:rPr>
          <w:rFonts w:ascii="Bookman Old Style" w:eastAsia="Arial" w:hAnsi="Bookman Old Style" w:cs="Arial"/>
          <w:color w:val="565659"/>
          <w:spacing w:val="56"/>
          <w:w w:val="123"/>
          <w:sz w:val="24"/>
          <w:szCs w:val="24"/>
        </w:rPr>
      </w:pPr>
      <w:r w:rsidRPr="005B04D5">
        <w:rPr>
          <w:rFonts w:ascii="Bookman Old Style" w:eastAsia="Arial" w:hAnsi="Bookman Old Style" w:cs="Arial"/>
          <w:color w:val="666669"/>
          <w:sz w:val="24"/>
          <w:szCs w:val="24"/>
        </w:rPr>
        <w:t xml:space="preserve">(3)  </w:t>
      </w:r>
      <w:r w:rsidRPr="005B04D5">
        <w:rPr>
          <w:rFonts w:ascii="Bookman Old Style" w:eastAsia="Arial" w:hAnsi="Bookman Old Style" w:cs="Arial"/>
          <w:color w:val="666669"/>
          <w:w w:val="111"/>
          <w:sz w:val="24"/>
          <w:szCs w:val="24"/>
        </w:rPr>
        <w:t>Ja</w:t>
      </w:r>
      <w:r w:rsidRPr="005B04D5">
        <w:rPr>
          <w:rFonts w:ascii="Bookman Old Style" w:eastAsia="Arial" w:hAnsi="Bookman Old Style" w:cs="Arial"/>
          <w:color w:val="565659"/>
          <w:w w:val="111"/>
          <w:sz w:val="24"/>
          <w:szCs w:val="24"/>
        </w:rPr>
        <w:t>m</w:t>
      </w:r>
      <w:r w:rsidRPr="005B04D5">
        <w:rPr>
          <w:rFonts w:ascii="Bookman Old Style" w:eastAsia="Arial" w:hAnsi="Bookman Old Style" w:cs="Arial"/>
          <w:color w:val="666669"/>
          <w:w w:val="111"/>
          <w:sz w:val="24"/>
          <w:szCs w:val="24"/>
        </w:rPr>
        <w:t xml:space="preserve">inan  </w:t>
      </w:r>
      <w:r w:rsidRPr="005B04D5">
        <w:rPr>
          <w:rFonts w:ascii="Bookman Old Style" w:eastAsia="Arial" w:hAnsi="Bookman Old Style" w:cs="Arial"/>
          <w:color w:val="666669"/>
          <w:spacing w:val="50"/>
          <w:w w:val="111"/>
          <w:sz w:val="24"/>
          <w:szCs w:val="24"/>
        </w:rPr>
        <w:t xml:space="preserve"> </w:t>
      </w:r>
      <w:r w:rsidRPr="005B04D5">
        <w:rPr>
          <w:rFonts w:ascii="Bookman Old Style" w:eastAsia="Arial" w:hAnsi="Bookman Old Style" w:cs="Arial"/>
          <w:color w:val="666669"/>
          <w:sz w:val="24"/>
          <w:szCs w:val="24"/>
        </w:rPr>
        <w:t>Sosi</w:t>
      </w:r>
      <w:r w:rsidRPr="005B04D5">
        <w:rPr>
          <w:rFonts w:ascii="Bookman Old Style" w:eastAsia="Arial" w:hAnsi="Bookman Old Style" w:cs="Arial"/>
          <w:color w:val="565659"/>
          <w:sz w:val="24"/>
          <w:szCs w:val="24"/>
        </w:rPr>
        <w:t xml:space="preserve">al    </w:t>
      </w:r>
      <w:r w:rsidRPr="005B04D5">
        <w:rPr>
          <w:rFonts w:ascii="Bookman Old Style" w:eastAsia="Arial" w:hAnsi="Bookman Old Style" w:cs="Arial"/>
          <w:color w:val="666669"/>
          <w:w w:val="112"/>
          <w:sz w:val="24"/>
          <w:szCs w:val="24"/>
        </w:rPr>
        <w:t>sebaga</w:t>
      </w:r>
      <w:r w:rsidRPr="005B04D5">
        <w:rPr>
          <w:rFonts w:ascii="Bookman Old Style" w:eastAsia="Arial" w:hAnsi="Bookman Old Style" w:cs="Arial"/>
          <w:color w:val="565659"/>
          <w:w w:val="112"/>
          <w:sz w:val="24"/>
          <w:szCs w:val="24"/>
        </w:rPr>
        <w:t>im</w:t>
      </w:r>
      <w:r w:rsidRPr="005B04D5">
        <w:rPr>
          <w:rFonts w:ascii="Bookman Old Style" w:eastAsia="Arial" w:hAnsi="Bookman Old Style" w:cs="Arial"/>
          <w:color w:val="666669"/>
          <w:w w:val="112"/>
          <w:sz w:val="24"/>
          <w:szCs w:val="24"/>
        </w:rPr>
        <w:t>a</w:t>
      </w:r>
      <w:r w:rsidRPr="005B04D5">
        <w:rPr>
          <w:rFonts w:ascii="Bookman Old Style" w:eastAsia="Arial" w:hAnsi="Bookman Old Style" w:cs="Arial"/>
          <w:color w:val="565659"/>
          <w:w w:val="112"/>
          <w:sz w:val="24"/>
          <w:szCs w:val="24"/>
        </w:rPr>
        <w:t>n</w:t>
      </w:r>
      <w:r w:rsidRPr="005B04D5">
        <w:rPr>
          <w:rFonts w:ascii="Bookman Old Style" w:eastAsia="Arial" w:hAnsi="Bookman Old Style" w:cs="Arial"/>
          <w:color w:val="666669"/>
          <w:w w:val="112"/>
          <w:sz w:val="24"/>
          <w:szCs w:val="24"/>
        </w:rPr>
        <w:t xml:space="preserve">a </w:t>
      </w:r>
      <w:r w:rsidRPr="005B04D5">
        <w:rPr>
          <w:rFonts w:ascii="Bookman Old Style" w:eastAsia="Arial" w:hAnsi="Bookman Old Style" w:cs="Arial"/>
          <w:color w:val="666669"/>
          <w:spacing w:val="47"/>
          <w:w w:val="112"/>
          <w:sz w:val="24"/>
          <w:szCs w:val="24"/>
        </w:rPr>
        <w:t xml:space="preserve"> </w:t>
      </w:r>
      <w:r w:rsidRPr="005B04D5">
        <w:rPr>
          <w:rFonts w:ascii="Bookman Old Style" w:eastAsia="Arial" w:hAnsi="Bookman Old Style" w:cs="Arial"/>
          <w:color w:val="565659"/>
          <w:w w:val="112"/>
          <w:sz w:val="24"/>
          <w:szCs w:val="24"/>
        </w:rPr>
        <w:t>dim</w:t>
      </w:r>
      <w:r w:rsidRPr="005B04D5">
        <w:rPr>
          <w:rFonts w:ascii="Bookman Old Style" w:eastAsia="Arial" w:hAnsi="Bookman Old Style" w:cs="Arial"/>
          <w:color w:val="666669"/>
          <w:w w:val="112"/>
          <w:sz w:val="24"/>
          <w:szCs w:val="24"/>
        </w:rPr>
        <w:t>ak</w:t>
      </w:r>
      <w:r w:rsidRPr="005B04D5">
        <w:rPr>
          <w:rFonts w:ascii="Bookman Old Style" w:eastAsia="Arial" w:hAnsi="Bookman Old Style" w:cs="Arial"/>
          <w:color w:val="565659"/>
          <w:w w:val="112"/>
          <w:sz w:val="24"/>
          <w:szCs w:val="24"/>
        </w:rPr>
        <w:t xml:space="preserve">sud  </w:t>
      </w:r>
      <w:r w:rsidRPr="005B04D5">
        <w:rPr>
          <w:rFonts w:ascii="Bookman Old Style" w:eastAsia="Arial" w:hAnsi="Bookman Old Style" w:cs="Arial"/>
          <w:color w:val="565659"/>
          <w:spacing w:val="43"/>
          <w:w w:val="112"/>
          <w:sz w:val="24"/>
          <w:szCs w:val="24"/>
        </w:rPr>
        <w:t xml:space="preserve"> </w:t>
      </w:r>
      <w:r w:rsidRPr="005B04D5">
        <w:rPr>
          <w:rFonts w:ascii="Bookman Old Style" w:eastAsia="Arial" w:hAnsi="Bookman Old Style" w:cs="Arial"/>
          <w:color w:val="565659"/>
          <w:w w:val="114"/>
          <w:sz w:val="24"/>
          <w:szCs w:val="24"/>
        </w:rPr>
        <w:t>p</w:t>
      </w:r>
      <w:r w:rsidRPr="005B04D5">
        <w:rPr>
          <w:rFonts w:ascii="Bookman Old Style" w:eastAsia="Arial" w:hAnsi="Bookman Old Style" w:cs="Arial"/>
          <w:color w:val="666669"/>
          <w:w w:val="114"/>
          <w:sz w:val="24"/>
          <w:szCs w:val="24"/>
        </w:rPr>
        <w:t>a</w:t>
      </w:r>
      <w:r w:rsidRPr="005B04D5">
        <w:rPr>
          <w:rFonts w:ascii="Bookman Old Style" w:eastAsia="Arial" w:hAnsi="Bookman Old Style" w:cs="Arial"/>
          <w:color w:val="565659"/>
          <w:sz w:val="24"/>
          <w:szCs w:val="24"/>
        </w:rPr>
        <w:t>d</w:t>
      </w:r>
      <w:r w:rsidRPr="005B04D5">
        <w:rPr>
          <w:rFonts w:ascii="Bookman Old Style" w:eastAsia="Arial" w:hAnsi="Bookman Old Style" w:cs="Arial"/>
          <w:color w:val="666669"/>
          <w:w w:val="110"/>
          <w:sz w:val="24"/>
          <w:szCs w:val="24"/>
        </w:rPr>
        <w:t xml:space="preserve">a </w:t>
      </w:r>
      <w:r w:rsidRPr="005B04D5">
        <w:rPr>
          <w:rFonts w:ascii="Bookman Old Style" w:eastAsia="Arial" w:hAnsi="Bookman Old Style" w:cs="Arial"/>
          <w:color w:val="666669"/>
          <w:sz w:val="24"/>
          <w:szCs w:val="24"/>
        </w:rPr>
        <w:t>a</w:t>
      </w:r>
      <w:r w:rsidRPr="005B04D5">
        <w:rPr>
          <w:rFonts w:ascii="Bookman Old Style" w:eastAsia="Arial" w:hAnsi="Bookman Old Style" w:cs="Arial"/>
          <w:color w:val="828383"/>
          <w:sz w:val="24"/>
          <w:szCs w:val="24"/>
        </w:rPr>
        <w:t>y</w:t>
      </w:r>
      <w:r w:rsidRPr="005B04D5">
        <w:rPr>
          <w:rFonts w:ascii="Bookman Old Style" w:eastAsia="Arial" w:hAnsi="Bookman Old Style" w:cs="Arial"/>
          <w:color w:val="666669"/>
          <w:sz w:val="24"/>
          <w:szCs w:val="24"/>
        </w:rPr>
        <w:t xml:space="preserve">at </w:t>
      </w:r>
      <w:r w:rsidRPr="005B04D5">
        <w:rPr>
          <w:rFonts w:ascii="Bookman Old Style" w:eastAsia="Arial" w:hAnsi="Bookman Old Style" w:cs="Arial"/>
          <w:color w:val="666669"/>
          <w:spacing w:val="47"/>
          <w:sz w:val="24"/>
          <w:szCs w:val="24"/>
        </w:rPr>
        <w:t xml:space="preserve"> </w:t>
      </w:r>
      <w:r w:rsidRPr="005B04D5">
        <w:rPr>
          <w:rFonts w:ascii="Bookman Old Style" w:eastAsia="Arial" w:hAnsi="Bookman Old Style" w:cs="Arial"/>
          <w:color w:val="828383"/>
          <w:w w:val="61"/>
          <w:sz w:val="24"/>
          <w:szCs w:val="24"/>
        </w:rPr>
        <w:t>(</w:t>
      </w:r>
      <w:r w:rsidRPr="005B04D5">
        <w:rPr>
          <w:rFonts w:ascii="Bookman Old Style" w:eastAsia="Arial" w:hAnsi="Bookman Old Style" w:cs="Arial"/>
          <w:color w:val="666669"/>
          <w:w w:val="83"/>
          <w:sz w:val="24"/>
          <w:szCs w:val="24"/>
        </w:rPr>
        <w:t>1)</w:t>
      </w:r>
      <w:r w:rsidR="00FB61C6">
        <w:rPr>
          <w:rFonts w:ascii="Bookman Old Style" w:eastAsia="Arial" w:hAnsi="Bookman Old Style" w:cs="Arial"/>
          <w:color w:val="666669"/>
          <w:w w:val="83"/>
          <w:sz w:val="24"/>
          <w:szCs w:val="24"/>
        </w:rPr>
        <w:t xml:space="preserve"> </w:t>
      </w:r>
    </w:p>
    <w:p w14:paraId="3D41A9A3" w14:textId="77777777" w:rsidR="00FB61C6" w:rsidRDefault="000976A2" w:rsidP="00FB61C6">
      <w:pPr>
        <w:spacing w:before="72" w:line="260" w:lineRule="auto"/>
        <w:ind w:right="122" w:firstLine="709"/>
        <w:jc w:val="both"/>
        <w:rPr>
          <w:rFonts w:ascii="Bookman Old Style" w:eastAsia="Arial" w:hAnsi="Bookman Old Style" w:cs="Arial"/>
          <w:color w:val="666669"/>
          <w:spacing w:val="57"/>
          <w:w w:val="107"/>
          <w:sz w:val="24"/>
          <w:szCs w:val="24"/>
        </w:rPr>
      </w:pPr>
      <w:r>
        <w:rPr>
          <w:rFonts w:ascii="Bookman Old Style" w:eastAsia="Arial" w:hAnsi="Bookman Old Style" w:cs="Arial"/>
          <w:color w:val="565659"/>
          <w:spacing w:val="56"/>
          <w:w w:val="123"/>
          <w:sz w:val="24"/>
          <w:szCs w:val="24"/>
        </w:rPr>
        <w:t xml:space="preserve">   </w:t>
      </w:r>
      <w:r w:rsidR="00FB61C6">
        <w:rPr>
          <w:rFonts w:ascii="Bookman Old Style" w:eastAsia="Arial" w:hAnsi="Bookman Old Style" w:cs="Arial"/>
          <w:color w:val="565659"/>
          <w:spacing w:val="56"/>
          <w:w w:val="123"/>
          <w:sz w:val="24"/>
          <w:szCs w:val="24"/>
        </w:rPr>
        <w:t xml:space="preserve">huruf </w:t>
      </w:r>
      <w:r w:rsidR="00F22F36" w:rsidRPr="005B04D5">
        <w:rPr>
          <w:rFonts w:ascii="Bookman Old Style" w:eastAsia="Arial" w:hAnsi="Bookman Old Style" w:cs="Arial"/>
          <w:color w:val="666669"/>
          <w:w w:val="107"/>
          <w:sz w:val="24"/>
          <w:szCs w:val="24"/>
        </w:rPr>
        <w:t>b</w:t>
      </w:r>
      <w:r w:rsidR="00F22F36" w:rsidRPr="005B04D5">
        <w:rPr>
          <w:rFonts w:ascii="Bookman Old Style" w:eastAsia="Arial" w:hAnsi="Bookman Old Style" w:cs="Arial"/>
          <w:color w:val="828383"/>
          <w:w w:val="71"/>
          <w:sz w:val="24"/>
          <w:szCs w:val="24"/>
        </w:rPr>
        <w:t>,</w:t>
      </w:r>
      <w:r>
        <w:rPr>
          <w:rFonts w:ascii="Bookman Old Style" w:eastAsia="Arial" w:hAnsi="Bookman Old Style" w:cs="Arial"/>
          <w:color w:val="828383"/>
          <w:w w:val="71"/>
          <w:sz w:val="24"/>
          <w:szCs w:val="24"/>
        </w:rPr>
        <w:t xml:space="preserve"> </w:t>
      </w:r>
      <w:r w:rsidR="00F22F36" w:rsidRPr="005B04D5">
        <w:rPr>
          <w:rFonts w:ascii="Bookman Old Style" w:eastAsia="Arial" w:hAnsi="Bookman Old Style" w:cs="Arial"/>
          <w:color w:val="565659"/>
          <w:sz w:val="24"/>
          <w:szCs w:val="24"/>
        </w:rPr>
        <w:t>h</w:t>
      </w:r>
      <w:r w:rsidR="00F22F36" w:rsidRPr="005B04D5">
        <w:rPr>
          <w:rFonts w:ascii="Bookman Old Style" w:eastAsia="Arial" w:hAnsi="Bookman Old Style" w:cs="Arial"/>
          <w:color w:val="666669"/>
          <w:sz w:val="24"/>
          <w:szCs w:val="24"/>
        </w:rPr>
        <w:t xml:space="preserve">uruf  </w:t>
      </w:r>
      <w:r w:rsidR="00F22F36" w:rsidRPr="005B04D5">
        <w:rPr>
          <w:rFonts w:ascii="Bookman Old Style" w:eastAsia="Arial" w:hAnsi="Bookman Old Style" w:cs="Arial"/>
          <w:color w:val="666669"/>
          <w:spacing w:val="54"/>
          <w:sz w:val="24"/>
          <w:szCs w:val="24"/>
        </w:rPr>
        <w:t xml:space="preserve"> </w:t>
      </w:r>
      <w:r w:rsidR="00F22F36" w:rsidRPr="005B04D5">
        <w:rPr>
          <w:rFonts w:ascii="Bookman Old Style" w:eastAsia="Arial" w:hAnsi="Bookman Old Style" w:cs="Arial"/>
          <w:color w:val="666669"/>
          <w:w w:val="103"/>
          <w:sz w:val="24"/>
          <w:szCs w:val="24"/>
        </w:rPr>
        <w:t>c</w:t>
      </w:r>
      <w:r w:rsidR="00F22F36" w:rsidRPr="005B04D5">
        <w:rPr>
          <w:rFonts w:ascii="Bookman Old Style" w:eastAsia="Arial" w:hAnsi="Bookman Old Style" w:cs="Arial"/>
          <w:color w:val="828383"/>
          <w:w w:val="71"/>
          <w:sz w:val="24"/>
          <w:szCs w:val="24"/>
        </w:rPr>
        <w:t>,</w:t>
      </w:r>
      <w:r w:rsidR="00F22F36" w:rsidRPr="005B04D5">
        <w:rPr>
          <w:rFonts w:ascii="Bookman Old Style" w:eastAsia="Arial" w:hAnsi="Bookman Old Style" w:cs="Arial"/>
          <w:color w:val="828383"/>
          <w:sz w:val="24"/>
          <w:szCs w:val="24"/>
        </w:rPr>
        <w:t xml:space="preserve"> </w:t>
      </w:r>
      <w:r w:rsidR="00F22F36" w:rsidRPr="005B04D5">
        <w:rPr>
          <w:rFonts w:ascii="Bookman Old Style" w:eastAsia="Arial" w:hAnsi="Bookman Old Style" w:cs="Arial"/>
          <w:color w:val="828383"/>
          <w:spacing w:val="9"/>
          <w:sz w:val="24"/>
          <w:szCs w:val="24"/>
        </w:rPr>
        <w:t xml:space="preserve"> </w:t>
      </w:r>
      <w:r w:rsidR="00F22F36" w:rsidRPr="005B04D5">
        <w:rPr>
          <w:rFonts w:ascii="Bookman Old Style" w:eastAsia="Arial" w:hAnsi="Bookman Old Style" w:cs="Arial"/>
          <w:color w:val="666669"/>
          <w:sz w:val="24"/>
          <w:szCs w:val="24"/>
        </w:rPr>
        <w:t>h</w:t>
      </w:r>
      <w:r w:rsidR="00F22F36" w:rsidRPr="005B04D5">
        <w:rPr>
          <w:rFonts w:ascii="Bookman Old Style" w:eastAsia="Arial" w:hAnsi="Bookman Old Style" w:cs="Arial"/>
          <w:color w:val="565659"/>
          <w:sz w:val="24"/>
          <w:szCs w:val="24"/>
        </w:rPr>
        <w:t>u</w:t>
      </w:r>
      <w:r w:rsidR="00F22F36" w:rsidRPr="005B04D5">
        <w:rPr>
          <w:rFonts w:ascii="Bookman Old Style" w:eastAsia="Arial" w:hAnsi="Bookman Old Style" w:cs="Arial"/>
          <w:color w:val="666669"/>
          <w:sz w:val="24"/>
          <w:szCs w:val="24"/>
        </w:rPr>
        <w:t>ru</w:t>
      </w:r>
      <w:r w:rsidR="00F22F36" w:rsidRPr="005B04D5">
        <w:rPr>
          <w:rFonts w:ascii="Bookman Old Style" w:eastAsia="Arial" w:hAnsi="Bookman Old Style" w:cs="Arial"/>
          <w:color w:val="565659"/>
          <w:sz w:val="24"/>
          <w:szCs w:val="24"/>
        </w:rPr>
        <w:t xml:space="preserve">f   </w:t>
      </w:r>
      <w:r w:rsidR="00F22F36" w:rsidRPr="005B04D5">
        <w:rPr>
          <w:rFonts w:ascii="Bookman Old Style" w:eastAsia="Arial" w:hAnsi="Bookman Old Style" w:cs="Arial"/>
          <w:color w:val="565659"/>
          <w:spacing w:val="1"/>
          <w:sz w:val="24"/>
          <w:szCs w:val="24"/>
        </w:rPr>
        <w:t xml:space="preserve"> </w:t>
      </w:r>
      <w:r w:rsidR="00F22F36" w:rsidRPr="005B04D5">
        <w:rPr>
          <w:rFonts w:ascii="Bookman Old Style" w:eastAsia="Arial" w:hAnsi="Bookman Old Style" w:cs="Arial"/>
          <w:color w:val="565659"/>
          <w:sz w:val="24"/>
          <w:szCs w:val="24"/>
        </w:rPr>
        <w:t>d</w:t>
      </w:r>
      <w:r w:rsidR="00F22F36" w:rsidRPr="005B04D5">
        <w:rPr>
          <w:rFonts w:ascii="Bookman Old Style" w:eastAsia="Arial" w:hAnsi="Bookman Old Style" w:cs="Arial"/>
          <w:color w:val="565659"/>
          <w:spacing w:val="-12"/>
          <w:sz w:val="24"/>
          <w:szCs w:val="24"/>
        </w:rPr>
        <w:t xml:space="preserve"> </w:t>
      </w:r>
      <w:r w:rsidR="00F22F36" w:rsidRPr="005B04D5">
        <w:rPr>
          <w:rFonts w:ascii="Bookman Old Style" w:eastAsia="Arial" w:hAnsi="Bookman Old Style" w:cs="Arial"/>
          <w:color w:val="828383"/>
          <w:w w:val="59"/>
          <w:sz w:val="24"/>
          <w:szCs w:val="24"/>
        </w:rPr>
        <w:t xml:space="preserve">, </w:t>
      </w:r>
      <w:r w:rsidR="00F22F36" w:rsidRPr="005B04D5">
        <w:rPr>
          <w:rFonts w:ascii="Bookman Old Style" w:eastAsia="Arial" w:hAnsi="Bookman Old Style" w:cs="Arial"/>
          <w:color w:val="828383"/>
          <w:spacing w:val="27"/>
          <w:w w:val="59"/>
          <w:sz w:val="24"/>
          <w:szCs w:val="24"/>
        </w:rPr>
        <w:t xml:space="preserve"> </w:t>
      </w:r>
      <w:r w:rsidR="00F22F36" w:rsidRPr="005B04D5">
        <w:rPr>
          <w:rFonts w:ascii="Bookman Old Style" w:eastAsia="Arial" w:hAnsi="Bookman Old Style" w:cs="Arial"/>
          <w:color w:val="666669"/>
          <w:sz w:val="24"/>
          <w:szCs w:val="24"/>
        </w:rPr>
        <w:t xml:space="preserve">dan </w:t>
      </w:r>
      <w:r w:rsidR="00F22F36" w:rsidRPr="005B04D5">
        <w:rPr>
          <w:rFonts w:ascii="Bookman Old Style" w:eastAsia="Arial" w:hAnsi="Bookman Old Style" w:cs="Arial"/>
          <w:color w:val="666669"/>
          <w:spacing w:val="42"/>
          <w:sz w:val="24"/>
          <w:szCs w:val="24"/>
        </w:rPr>
        <w:t xml:space="preserve"> </w:t>
      </w:r>
      <w:r w:rsidR="00F22F36" w:rsidRPr="005B04D5">
        <w:rPr>
          <w:rFonts w:ascii="Bookman Old Style" w:eastAsia="Arial" w:hAnsi="Bookman Old Style" w:cs="Arial"/>
          <w:color w:val="565659"/>
          <w:w w:val="111"/>
          <w:sz w:val="24"/>
          <w:szCs w:val="24"/>
        </w:rPr>
        <w:t>h</w:t>
      </w:r>
      <w:r w:rsidR="00F22F36" w:rsidRPr="005B04D5">
        <w:rPr>
          <w:rFonts w:ascii="Bookman Old Style" w:eastAsia="Arial" w:hAnsi="Bookman Old Style" w:cs="Arial"/>
          <w:color w:val="666669"/>
          <w:w w:val="111"/>
          <w:sz w:val="24"/>
          <w:szCs w:val="24"/>
        </w:rPr>
        <w:t>u</w:t>
      </w:r>
      <w:r w:rsidR="00F22F36" w:rsidRPr="005B04D5">
        <w:rPr>
          <w:rFonts w:ascii="Bookman Old Style" w:eastAsia="Arial" w:hAnsi="Bookman Old Style" w:cs="Arial"/>
          <w:color w:val="565659"/>
          <w:w w:val="111"/>
          <w:sz w:val="24"/>
          <w:szCs w:val="24"/>
        </w:rPr>
        <w:t>r</w:t>
      </w:r>
      <w:r w:rsidR="00F22F36" w:rsidRPr="005B04D5">
        <w:rPr>
          <w:rFonts w:ascii="Bookman Old Style" w:eastAsia="Arial" w:hAnsi="Bookman Old Style" w:cs="Arial"/>
          <w:color w:val="666669"/>
          <w:w w:val="111"/>
          <w:sz w:val="24"/>
          <w:szCs w:val="24"/>
        </w:rPr>
        <w:t xml:space="preserve">uf </w:t>
      </w:r>
      <w:r w:rsidR="00F22F36" w:rsidRPr="005B04D5">
        <w:rPr>
          <w:rFonts w:ascii="Bookman Old Style" w:eastAsia="Arial" w:hAnsi="Bookman Old Style" w:cs="Arial"/>
          <w:color w:val="666669"/>
          <w:spacing w:val="56"/>
          <w:w w:val="111"/>
          <w:sz w:val="24"/>
          <w:szCs w:val="24"/>
        </w:rPr>
        <w:t xml:space="preserve"> </w:t>
      </w:r>
      <w:r w:rsidR="00F22F36" w:rsidRPr="005B04D5">
        <w:rPr>
          <w:rFonts w:ascii="Bookman Old Style" w:eastAsia="Arial" w:hAnsi="Bookman Old Style" w:cs="Arial"/>
          <w:color w:val="666669"/>
          <w:w w:val="93"/>
          <w:sz w:val="24"/>
          <w:szCs w:val="24"/>
        </w:rPr>
        <w:t>e</w:t>
      </w:r>
      <w:r w:rsidR="00F22F36" w:rsidRPr="005B04D5">
        <w:rPr>
          <w:rFonts w:ascii="Bookman Old Style" w:eastAsia="Arial" w:hAnsi="Bookman Old Style" w:cs="Arial"/>
          <w:color w:val="828383"/>
          <w:w w:val="57"/>
          <w:sz w:val="24"/>
          <w:szCs w:val="24"/>
        </w:rPr>
        <w:t xml:space="preserve">, </w:t>
      </w:r>
      <w:r w:rsidR="00F22F36" w:rsidRPr="005B04D5">
        <w:rPr>
          <w:rFonts w:ascii="Bookman Old Style" w:eastAsia="Arial" w:hAnsi="Bookman Old Style" w:cs="Arial"/>
          <w:color w:val="565659"/>
          <w:w w:val="107"/>
          <w:sz w:val="24"/>
          <w:szCs w:val="24"/>
        </w:rPr>
        <w:t>di</w:t>
      </w:r>
      <w:r w:rsidR="00F22F36" w:rsidRPr="005B04D5">
        <w:rPr>
          <w:rFonts w:ascii="Bookman Old Style" w:eastAsia="Arial" w:hAnsi="Bookman Old Style" w:cs="Arial"/>
          <w:color w:val="666669"/>
          <w:w w:val="107"/>
          <w:sz w:val="24"/>
          <w:szCs w:val="24"/>
        </w:rPr>
        <w:t>se</w:t>
      </w:r>
      <w:r w:rsidR="00F22F36" w:rsidRPr="005B04D5">
        <w:rPr>
          <w:rFonts w:ascii="Bookman Old Style" w:eastAsia="Arial" w:hAnsi="Bookman Old Style" w:cs="Arial"/>
          <w:color w:val="565659"/>
          <w:w w:val="107"/>
          <w:sz w:val="24"/>
          <w:szCs w:val="24"/>
        </w:rPr>
        <w:t>l</w:t>
      </w:r>
      <w:r w:rsidR="00F22F36" w:rsidRPr="005B04D5">
        <w:rPr>
          <w:rFonts w:ascii="Bookman Old Style" w:eastAsia="Arial" w:hAnsi="Bookman Old Style" w:cs="Arial"/>
          <w:color w:val="666669"/>
          <w:w w:val="107"/>
          <w:sz w:val="24"/>
          <w:szCs w:val="24"/>
        </w:rPr>
        <w:t>e</w:t>
      </w:r>
      <w:r w:rsidR="00F22F36" w:rsidRPr="005B04D5">
        <w:rPr>
          <w:rFonts w:ascii="Bookman Old Style" w:eastAsia="Arial" w:hAnsi="Bookman Old Style" w:cs="Arial"/>
          <w:color w:val="565659"/>
          <w:w w:val="107"/>
          <w:sz w:val="24"/>
          <w:szCs w:val="24"/>
        </w:rPr>
        <w:t>n</w:t>
      </w:r>
      <w:r w:rsidR="00F22F36" w:rsidRPr="005B04D5">
        <w:rPr>
          <w:rFonts w:ascii="Bookman Old Style" w:eastAsia="Arial" w:hAnsi="Bookman Old Style" w:cs="Arial"/>
          <w:color w:val="666669"/>
          <w:w w:val="107"/>
          <w:sz w:val="24"/>
          <w:szCs w:val="24"/>
        </w:rPr>
        <w:t xml:space="preserve">ggarakan  </w:t>
      </w:r>
      <w:r w:rsidR="00F22F36" w:rsidRPr="005B04D5">
        <w:rPr>
          <w:rFonts w:ascii="Bookman Old Style" w:eastAsia="Arial" w:hAnsi="Bookman Old Style" w:cs="Arial"/>
          <w:color w:val="666669"/>
          <w:spacing w:val="57"/>
          <w:w w:val="107"/>
          <w:sz w:val="24"/>
          <w:szCs w:val="24"/>
        </w:rPr>
        <w:t xml:space="preserve"> </w:t>
      </w:r>
      <w:r w:rsidR="00FB61C6">
        <w:rPr>
          <w:rFonts w:ascii="Bookman Old Style" w:eastAsia="Arial" w:hAnsi="Bookman Old Style" w:cs="Arial"/>
          <w:color w:val="666669"/>
          <w:spacing w:val="57"/>
          <w:w w:val="107"/>
          <w:sz w:val="24"/>
          <w:szCs w:val="24"/>
        </w:rPr>
        <w:t xml:space="preserve">  </w:t>
      </w:r>
    </w:p>
    <w:p w14:paraId="78CB038A" w14:textId="4D4435BF" w:rsidR="00B73F0C" w:rsidRPr="005B04D5" w:rsidRDefault="00FB61C6" w:rsidP="00FB61C6">
      <w:pPr>
        <w:spacing w:before="72" w:line="260" w:lineRule="auto"/>
        <w:ind w:right="122" w:firstLine="709"/>
        <w:jc w:val="both"/>
        <w:rPr>
          <w:rFonts w:ascii="Bookman Old Style" w:eastAsia="Arial" w:hAnsi="Bookman Old Style" w:cs="Arial"/>
          <w:sz w:val="24"/>
          <w:szCs w:val="24"/>
        </w:rPr>
      </w:pPr>
      <w:r>
        <w:rPr>
          <w:rFonts w:ascii="Bookman Old Style" w:eastAsia="Arial" w:hAnsi="Bookman Old Style" w:cs="Arial"/>
          <w:color w:val="666669"/>
          <w:spacing w:val="57"/>
          <w:w w:val="107"/>
          <w:sz w:val="24"/>
          <w:szCs w:val="24"/>
        </w:rPr>
        <w:t xml:space="preserve">    </w:t>
      </w:r>
      <w:r w:rsidR="00F22F36" w:rsidRPr="005B04D5">
        <w:rPr>
          <w:rFonts w:ascii="Bookman Old Style" w:eastAsia="Arial" w:hAnsi="Bookman Old Style" w:cs="Arial"/>
          <w:color w:val="666669"/>
          <w:sz w:val="24"/>
          <w:szCs w:val="24"/>
        </w:rPr>
        <w:t xml:space="preserve">oleh </w:t>
      </w:r>
      <w:r w:rsidR="00F22F36" w:rsidRPr="005B04D5">
        <w:rPr>
          <w:rFonts w:ascii="Bookman Old Style" w:eastAsia="Arial" w:hAnsi="Bookman Old Style" w:cs="Arial"/>
          <w:color w:val="666669"/>
          <w:spacing w:val="39"/>
          <w:sz w:val="24"/>
          <w:szCs w:val="24"/>
        </w:rPr>
        <w:t xml:space="preserve"> </w:t>
      </w:r>
      <w:r w:rsidR="00F22F36" w:rsidRPr="005B04D5">
        <w:rPr>
          <w:rFonts w:ascii="Bookman Old Style" w:eastAsia="Arial" w:hAnsi="Bookman Old Style" w:cs="Arial"/>
          <w:color w:val="666669"/>
          <w:sz w:val="24"/>
          <w:szCs w:val="24"/>
        </w:rPr>
        <w:t>BP</w:t>
      </w:r>
      <w:r w:rsidR="00F22F36" w:rsidRPr="005B04D5">
        <w:rPr>
          <w:rFonts w:ascii="Bookman Old Style" w:eastAsia="Arial" w:hAnsi="Bookman Old Style" w:cs="Arial"/>
          <w:color w:val="565659"/>
          <w:sz w:val="24"/>
          <w:szCs w:val="24"/>
        </w:rPr>
        <w:t>J</w:t>
      </w:r>
      <w:r w:rsidR="00F22F36" w:rsidRPr="005B04D5">
        <w:rPr>
          <w:rFonts w:ascii="Bookman Old Style" w:eastAsia="Arial" w:hAnsi="Bookman Old Style" w:cs="Arial"/>
          <w:color w:val="666669"/>
          <w:sz w:val="24"/>
          <w:szCs w:val="24"/>
        </w:rPr>
        <w:t>S</w:t>
      </w:r>
      <w:r>
        <w:rPr>
          <w:rFonts w:ascii="Bookman Old Style" w:eastAsia="Arial" w:hAnsi="Bookman Old Style" w:cs="Arial"/>
          <w:color w:val="666669"/>
          <w:sz w:val="24"/>
          <w:szCs w:val="24"/>
        </w:rPr>
        <w:t xml:space="preserve"> </w:t>
      </w:r>
      <w:r w:rsidR="00F22F36" w:rsidRPr="005B04D5">
        <w:rPr>
          <w:rFonts w:ascii="Bookman Old Style" w:eastAsia="Arial" w:hAnsi="Bookman Old Style" w:cs="Arial"/>
          <w:color w:val="666669"/>
          <w:w w:val="113"/>
          <w:sz w:val="24"/>
          <w:szCs w:val="24"/>
        </w:rPr>
        <w:t>Ketenagakerjaa</w:t>
      </w:r>
      <w:r w:rsidR="00F22F36" w:rsidRPr="005B04D5">
        <w:rPr>
          <w:rFonts w:ascii="Bookman Old Style" w:eastAsia="Arial" w:hAnsi="Bookman Old Style" w:cs="Arial"/>
          <w:color w:val="666669"/>
          <w:spacing w:val="-1"/>
          <w:w w:val="113"/>
          <w:sz w:val="24"/>
          <w:szCs w:val="24"/>
        </w:rPr>
        <w:t>n</w:t>
      </w:r>
      <w:r w:rsidR="00F22F36" w:rsidRPr="005B04D5">
        <w:rPr>
          <w:rFonts w:ascii="Bookman Old Style" w:eastAsia="Arial" w:hAnsi="Bookman Old Style" w:cs="Arial"/>
          <w:color w:val="828383"/>
          <w:w w:val="57"/>
          <w:sz w:val="24"/>
          <w:szCs w:val="24"/>
        </w:rPr>
        <w:t>.</w:t>
      </w:r>
    </w:p>
    <w:p w14:paraId="378CBEF3" w14:textId="2EE245B8" w:rsidR="000976A2" w:rsidRDefault="00F22F36" w:rsidP="00FB61C6">
      <w:pPr>
        <w:spacing w:before="68" w:line="255" w:lineRule="auto"/>
        <w:ind w:left="284" w:right="-721" w:firstLine="425"/>
        <w:jc w:val="both"/>
        <w:rPr>
          <w:rFonts w:ascii="Bookman Old Style" w:eastAsia="Arial" w:hAnsi="Bookman Old Style" w:cs="Arial"/>
          <w:color w:val="666669"/>
          <w:sz w:val="24"/>
          <w:szCs w:val="24"/>
        </w:rPr>
      </w:pPr>
      <w:r w:rsidRPr="005B04D5">
        <w:rPr>
          <w:rFonts w:ascii="Bookman Old Style" w:eastAsia="Arial" w:hAnsi="Bookman Old Style" w:cs="Arial"/>
          <w:color w:val="666669"/>
          <w:sz w:val="24"/>
          <w:szCs w:val="24"/>
        </w:rPr>
        <w:t xml:space="preserve">(4)  </w:t>
      </w:r>
      <w:r w:rsidRPr="005B04D5">
        <w:rPr>
          <w:rFonts w:ascii="Bookman Old Style" w:eastAsia="Arial" w:hAnsi="Bookman Old Style" w:cs="Arial"/>
          <w:color w:val="666669"/>
          <w:w w:val="115"/>
          <w:sz w:val="24"/>
          <w:szCs w:val="24"/>
        </w:rPr>
        <w:t>Khusus</w:t>
      </w:r>
      <w:r w:rsidRPr="005B04D5">
        <w:rPr>
          <w:rFonts w:ascii="Bookman Old Style" w:eastAsia="Arial" w:hAnsi="Bookman Old Style" w:cs="Arial"/>
          <w:color w:val="565659"/>
          <w:w w:val="115"/>
          <w:sz w:val="24"/>
          <w:szCs w:val="24"/>
        </w:rPr>
        <w:t>n</w:t>
      </w:r>
      <w:r w:rsidRPr="005B04D5">
        <w:rPr>
          <w:rFonts w:ascii="Bookman Old Style" w:eastAsia="Arial" w:hAnsi="Bookman Old Style" w:cs="Arial"/>
          <w:color w:val="828383"/>
          <w:w w:val="115"/>
          <w:sz w:val="24"/>
          <w:szCs w:val="24"/>
        </w:rPr>
        <w:t>y</w:t>
      </w:r>
      <w:r w:rsidRPr="005B04D5">
        <w:rPr>
          <w:rFonts w:ascii="Bookman Old Style" w:eastAsia="Arial" w:hAnsi="Bookman Old Style" w:cs="Arial"/>
          <w:color w:val="666669"/>
          <w:w w:val="115"/>
          <w:sz w:val="24"/>
          <w:szCs w:val="24"/>
        </w:rPr>
        <w:t xml:space="preserve">a </w:t>
      </w:r>
      <w:r w:rsidRPr="005B04D5">
        <w:rPr>
          <w:rFonts w:ascii="Bookman Old Style" w:eastAsia="Arial" w:hAnsi="Bookman Old Style" w:cs="Arial"/>
          <w:color w:val="666669"/>
          <w:w w:val="119"/>
          <w:sz w:val="24"/>
          <w:szCs w:val="24"/>
        </w:rPr>
        <w:t>J</w:t>
      </w:r>
      <w:r w:rsidRPr="005B04D5">
        <w:rPr>
          <w:rFonts w:ascii="Bookman Old Style" w:eastAsia="Arial" w:hAnsi="Bookman Old Style" w:cs="Arial"/>
          <w:color w:val="565659"/>
          <w:w w:val="111"/>
          <w:sz w:val="24"/>
          <w:szCs w:val="24"/>
        </w:rPr>
        <w:t>am</w:t>
      </w:r>
      <w:r w:rsidRPr="005B04D5">
        <w:rPr>
          <w:rFonts w:ascii="Bookman Old Style" w:eastAsia="Arial" w:hAnsi="Bookman Old Style" w:cs="Arial"/>
          <w:color w:val="666669"/>
          <w:w w:val="89"/>
          <w:sz w:val="24"/>
          <w:szCs w:val="24"/>
        </w:rPr>
        <w:t>i</w:t>
      </w:r>
      <w:r w:rsidRPr="005B04D5">
        <w:rPr>
          <w:rFonts w:ascii="Bookman Old Style" w:eastAsia="Arial" w:hAnsi="Bookman Old Style" w:cs="Arial"/>
          <w:color w:val="565659"/>
          <w:sz w:val="24"/>
          <w:szCs w:val="24"/>
        </w:rPr>
        <w:t>n</w:t>
      </w:r>
      <w:r w:rsidRPr="005B04D5">
        <w:rPr>
          <w:rFonts w:ascii="Bookman Old Style" w:eastAsia="Arial" w:hAnsi="Bookman Old Style" w:cs="Arial"/>
          <w:color w:val="666669"/>
          <w:w w:val="114"/>
          <w:sz w:val="24"/>
          <w:szCs w:val="24"/>
        </w:rPr>
        <w:t>a</w:t>
      </w:r>
      <w:r w:rsidRPr="005B04D5">
        <w:rPr>
          <w:rFonts w:ascii="Bookman Old Style" w:eastAsia="Arial" w:hAnsi="Bookman Old Style" w:cs="Arial"/>
          <w:color w:val="565659"/>
          <w:w w:val="111"/>
          <w:sz w:val="24"/>
          <w:szCs w:val="24"/>
        </w:rPr>
        <w:t xml:space="preserve">n </w:t>
      </w:r>
      <w:r w:rsidRPr="005B04D5">
        <w:rPr>
          <w:rFonts w:ascii="Bookman Old Style" w:eastAsia="Arial" w:hAnsi="Bookman Old Style" w:cs="Arial"/>
          <w:color w:val="666669"/>
          <w:sz w:val="24"/>
          <w:szCs w:val="24"/>
        </w:rPr>
        <w:t>Sos</w:t>
      </w:r>
      <w:r w:rsidRPr="005B04D5">
        <w:rPr>
          <w:rFonts w:ascii="Bookman Old Style" w:eastAsia="Arial" w:hAnsi="Bookman Old Style" w:cs="Arial"/>
          <w:color w:val="565659"/>
          <w:sz w:val="24"/>
          <w:szCs w:val="24"/>
        </w:rPr>
        <w:t>i</w:t>
      </w:r>
      <w:r w:rsidRPr="005B04D5">
        <w:rPr>
          <w:rFonts w:ascii="Bookman Old Style" w:eastAsia="Arial" w:hAnsi="Bookman Old Style" w:cs="Arial"/>
          <w:color w:val="666669"/>
          <w:sz w:val="24"/>
          <w:szCs w:val="24"/>
        </w:rPr>
        <w:t>a</w:t>
      </w:r>
      <w:r w:rsidRPr="005B04D5">
        <w:rPr>
          <w:rFonts w:ascii="Bookman Old Style" w:eastAsia="Arial" w:hAnsi="Bookman Old Style" w:cs="Arial"/>
          <w:color w:val="565659"/>
          <w:sz w:val="24"/>
          <w:szCs w:val="24"/>
        </w:rPr>
        <w:t xml:space="preserve">l </w:t>
      </w:r>
      <w:r w:rsidRPr="005B04D5">
        <w:rPr>
          <w:rFonts w:ascii="Bookman Old Style" w:eastAsia="Arial" w:hAnsi="Bookman Old Style" w:cs="Arial"/>
          <w:color w:val="666669"/>
          <w:w w:val="95"/>
          <w:sz w:val="24"/>
          <w:szCs w:val="24"/>
        </w:rPr>
        <w:t>S</w:t>
      </w:r>
      <w:r w:rsidRPr="005B04D5">
        <w:rPr>
          <w:rFonts w:ascii="Bookman Old Style" w:eastAsia="Arial" w:hAnsi="Bookman Old Style" w:cs="Arial"/>
          <w:color w:val="565659"/>
          <w:w w:val="107"/>
          <w:sz w:val="24"/>
          <w:szCs w:val="24"/>
        </w:rPr>
        <w:t>eb</w:t>
      </w:r>
      <w:r w:rsidRPr="005B04D5">
        <w:rPr>
          <w:rFonts w:ascii="Bookman Old Style" w:eastAsia="Arial" w:hAnsi="Bookman Old Style" w:cs="Arial"/>
          <w:color w:val="666669"/>
          <w:w w:val="114"/>
          <w:sz w:val="24"/>
          <w:szCs w:val="24"/>
        </w:rPr>
        <w:t>a</w:t>
      </w:r>
      <w:r w:rsidRPr="005B04D5">
        <w:rPr>
          <w:rFonts w:ascii="Bookman Old Style" w:eastAsia="Arial" w:hAnsi="Bookman Old Style" w:cs="Arial"/>
          <w:color w:val="565659"/>
          <w:sz w:val="24"/>
          <w:szCs w:val="24"/>
        </w:rPr>
        <w:t>g</w:t>
      </w:r>
      <w:r w:rsidRPr="005B04D5">
        <w:rPr>
          <w:rFonts w:ascii="Bookman Old Style" w:eastAsia="Arial" w:hAnsi="Bookman Old Style" w:cs="Arial"/>
          <w:color w:val="666669"/>
          <w:w w:val="114"/>
          <w:sz w:val="24"/>
          <w:szCs w:val="24"/>
        </w:rPr>
        <w:t>a</w:t>
      </w:r>
      <w:r w:rsidRPr="005B04D5">
        <w:rPr>
          <w:rFonts w:ascii="Bookman Old Style" w:eastAsia="Arial" w:hAnsi="Bookman Old Style" w:cs="Arial"/>
          <w:color w:val="565659"/>
          <w:w w:val="120"/>
          <w:sz w:val="24"/>
          <w:szCs w:val="24"/>
        </w:rPr>
        <w:t>im</w:t>
      </w:r>
      <w:r w:rsidRPr="005B04D5">
        <w:rPr>
          <w:rFonts w:ascii="Bookman Old Style" w:eastAsia="Arial" w:hAnsi="Bookman Old Style" w:cs="Arial"/>
          <w:color w:val="666669"/>
          <w:w w:val="107"/>
          <w:sz w:val="24"/>
          <w:szCs w:val="24"/>
        </w:rPr>
        <w:t>a</w:t>
      </w:r>
      <w:r w:rsidRPr="005B04D5">
        <w:rPr>
          <w:rFonts w:ascii="Bookman Old Style" w:eastAsia="Arial" w:hAnsi="Bookman Old Style" w:cs="Arial"/>
          <w:color w:val="565659"/>
          <w:w w:val="114"/>
          <w:sz w:val="24"/>
          <w:szCs w:val="24"/>
        </w:rPr>
        <w:t>n</w:t>
      </w:r>
      <w:r w:rsidRPr="005B04D5">
        <w:rPr>
          <w:rFonts w:ascii="Bookman Old Style" w:eastAsia="Arial" w:hAnsi="Bookman Old Style" w:cs="Arial"/>
          <w:color w:val="666669"/>
          <w:w w:val="111"/>
          <w:sz w:val="24"/>
          <w:szCs w:val="24"/>
        </w:rPr>
        <w:t xml:space="preserve">a </w:t>
      </w:r>
      <w:r w:rsidRPr="005B04D5">
        <w:rPr>
          <w:rFonts w:ascii="Bookman Old Style" w:eastAsia="Arial" w:hAnsi="Bookman Old Style" w:cs="Arial"/>
          <w:color w:val="565659"/>
          <w:sz w:val="24"/>
          <w:szCs w:val="24"/>
        </w:rPr>
        <w:t>d</w:t>
      </w:r>
      <w:r w:rsidRPr="005B04D5">
        <w:rPr>
          <w:rFonts w:ascii="Bookman Old Style" w:eastAsia="Arial" w:hAnsi="Bookman Old Style" w:cs="Arial"/>
          <w:color w:val="666669"/>
          <w:w w:val="89"/>
          <w:sz w:val="24"/>
          <w:szCs w:val="24"/>
        </w:rPr>
        <w:t>i</w:t>
      </w:r>
      <w:r w:rsidRPr="005B04D5">
        <w:rPr>
          <w:rFonts w:ascii="Bookman Old Style" w:eastAsia="Arial" w:hAnsi="Bookman Old Style" w:cs="Arial"/>
          <w:color w:val="565659"/>
          <w:w w:val="109"/>
          <w:sz w:val="24"/>
          <w:szCs w:val="24"/>
        </w:rPr>
        <w:t>m</w:t>
      </w:r>
      <w:r w:rsidRPr="005B04D5">
        <w:rPr>
          <w:rFonts w:ascii="Bookman Old Style" w:eastAsia="Arial" w:hAnsi="Bookman Old Style" w:cs="Arial"/>
          <w:color w:val="666669"/>
          <w:w w:val="114"/>
          <w:sz w:val="24"/>
          <w:szCs w:val="24"/>
        </w:rPr>
        <w:t>a</w:t>
      </w:r>
      <w:r w:rsidRPr="005B04D5">
        <w:rPr>
          <w:rFonts w:ascii="Bookman Old Style" w:eastAsia="Arial" w:hAnsi="Bookman Old Style" w:cs="Arial"/>
          <w:color w:val="565659"/>
          <w:w w:val="127"/>
          <w:sz w:val="24"/>
          <w:szCs w:val="24"/>
        </w:rPr>
        <w:t>k</w:t>
      </w:r>
      <w:r w:rsidRPr="005B04D5">
        <w:rPr>
          <w:rFonts w:ascii="Bookman Old Style" w:eastAsia="Arial" w:hAnsi="Bookman Old Style" w:cs="Arial"/>
          <w:color w:val="666669"/>
          <w:w w:val="109"/>
          <w:sz w:val="24"/>
          <w:szCs w:val="24"/>
        </w:rPr>
        <w:t>su</w:t>
      </w:r>
      <w:r w:rsidRPr="005B04D5">
        <w:rPr>
          <w:rFonts w:ascii="Bookman Old Style" w:eastAsia="Arial" w:hAnsi="Bookman Old Style" w:cs="Arial"/>
          <w:color w:val="565659"/>
          <w:w w:val="111"/>
          <w:sz w:val="24"/>
          <w:szCs w:val="24"/>
        </w:rPr>
        <w:t xml:space="preserve">d </w:t>
      </w:r>
      <w:r w:rsidRPr="005B04D5">
        <w:rPr>
          <w:rFonts w:ascii="Bookman Old Style" w:eastAsia="Arial" w:hAnsi="Bookman Old Style" w:cs="Arial"/>
          <w:color w:val="565659"/>
          <w:sz w:val="24"/>
          <w:szCs w:val="24"/>
        </w:rPr>
        <w:t>p</w:t>
      </w:r>
      <w:r w:rsidRPr="005B04D5">
        <w:rPr>
          <w:rFonts w:ascii="Bookman Old Style" w:eastAsia="Arial" w:hAnsi="Bookman Old Style" w:cs="Arial"/>
          <w:color w:val="666669"/>
          <w:sz w:val="24"/>
          <w:szCs w:val="24"/>
        </w:rPr>
        <w:t>a</w:t>
      </w:r>
      <w:r w:rsidRPr="005B04D5">
        <w:rPr>
          <w:rFonts w:ascii="Bookman Old Style" w:eastAsia="Arial" w:hAnsi="Bookman Old Style" w:cs="Arial"/>
          <w:color w:val="565659"/>
          <w:sz w:val="24"/>
          <w:szCs w:val="24"/>
        </w:rPr>
        <w:t>d</w:t>
      </w:r>
      <w:r w:rsidRPr="005B04D5">
        <w:rPr>
          <w:rFonts w:ascii="Bookman Old Style" w:eastAsia="Arial" w:hAnsi="Bookman Old Style" w:cs="Arial"/>
          <w:color w:val="666669"/>
          <w:sz w:val="24"/>
          <w:szCs w:val="24"/>
        </w:rPr>
        <w:t xml:space="preserve">a </w:t>
      </w:r>
      <w:r w:rsidR="000976A2">
        <w:rPr>
          <w:rFonts w:ascii="Bookman Old Style" w:eastAsia="Arial" w:hAnsi="Bookman Old Style" w:cs="Arial"/>
          <w:color w:val="666669"/>
          <w:sz w:val="24"/>
          <w:szCs w:val="24"/>
        </w:rPr>
        <w:t xml:space="preserve">  </w:t>
      </w:r>
    </w:p>
    <w:p w14:paraId="769A6082" w14:textId="3D8AD7F0" w:rsidR="0073358B" w:rsidRDefault="000976A2" w:rsidP="00FB61C6">
      <w:pPr>
        <w:spacing w:before="68" w:line="255" w:lineRule="auto"/>
        <w:ind w:right="120" w:firstLine="709"/>
        <w:jc w:val="both"/>
        <w:rPr>
          <w:rFonts w:ascii="Bookman Old Style" w:eastAsia="Arial" w:hAnsi="Bookman Old Style" w:cs="Arial"/>
          <w:color w:val="666669"/>
          <w:spacing w:val="1"/>
          <w:sz w:val="24"/>
          <w:szCs w:val="24"/>
        </w:rPr>
      </w:pPr>
      <w:r>
        <w:rPr>
          <w:rFonts w:ascii="Bookman Old Style" w:eastAsia="Arial" w:hAnsi="Bookman Old Style" w:cs="Arial"/>
          <w:color w:val="666669"/>
          <w:sz w:val="24"/>
          <w:szCs w:val="24"/>
        </w:rPr>
        <w:t xml:space="preserve">      </w:t>
      </w:r>
      <w:r w:rsidR="00FB61C6">
        <w:rPr>
          <w:rFonts w:ascii="Bookman Old Style" w:eastAsia="Arial" w:hAnsi="Bookman Old Style" w:cs="Arial"/>
          <w:color w:val="666669"/>
          <w:sz w:val="24"/>
          <w:szCs w:val="24"/>
        </w:rPr>
        <w:t xml:space="preserve">Ayat </w:t>
      </w:r>
      <w:r w:rsidR="00F22F36" w:rsidRPr="005B04D5">
        <w:rPr>
          <w:rFonts w:ascii="Bookman Old Style" w:hAnsi="Bookman Old Style"/>
          <w:color w:val="828383"/>
          <w:w w:val="82"/>
          <w:sz w:val="24"/>
          <w:szCs w:val="24"/>
        </w:rPr>
        <w:t>(</w:t>
      </w:r>
      <w:r w:rsidR="00F22F36" w:rsidRPr="005B04D5">
        <w:rPr>
          <w:rFonts w:ascii="Bookman Old Style" w:hAnsi="Bookman Old Style"/>
          <w:color w:val="666669"/>
          <w:w w:val="82"/>
          <w:sz w:val="24"/>
          <w:szCs w:val="24"/>
        </w:rPr>
        <w:t>1</w:t>
      </w:r>
      <w:r w:rsidR="00B73F0C" w:rsidRPr="005B04D5">
        <w:rPr>
          <w:rFonts w:ascii="Bookman Old Style" w:hAnsi="Bookman Old Style"/>
          <w:color w:val="666669"/>
          <w:w w:val="82"/>
          <w:sz w:val="24"/>
          <w:szCs w:val="24"/>
        </w:rPr>
        <w:t>)</w:t>
      </w:r>
      <w:r w:rsidR="0059064E">
        <w:rPr>
          <w:rFonts w:ascii="Bookman Old Style" w:hAnsi="Bookman Old Style"/>
          <w:color w:val="666669"/>
          <w:w w:val="82"/>
          <w:sz w:val="24"/>
          <w:szCs w:val="24"/>
        </w:rPr>
        <w:t xml:space="preserve"> </w:t>
      </w:r>
      <w:r w:rsidR="00B73F0C" w:rsidRPr="005B04D5">
        <w:rPr>
          <w:rFonts w:ascii="Bookman Old Style" w:hAnsi="Bookman Old Style"/>
          <w:color w:val="666669"/>
          <w:w w:val="82"/>
          <w:sz w:val="24"/>
          <w:szCs w:val="24"/>
        </w:rPr>
        <w:t xml:space="preserve">  </w:t>
      </w:r>
      <w:r w:rsidR="00F22F36" w:rsidRPr="005B04D5">
        <w:rPr>
          <w:rFonts w:ascii="Bookman Old Style" w:eastAsia="Arial" w:hAnsi="Bookman Old Style" w:cs="Arial"/>
          <w:color w:val="666669"/>
          <w:sz w:val="24"/>
          <w:szCs w:val="24"/>
        </w:rPr>
        <w:t xml:space="preserve">huruf </w:t>
      </w:r>
      <w:r w:rsidR="00F22F36" w:rsidRPr="005B04D5">
        <w:rPr>
          <w:rFonts w:ascii="Bookman Old Style" w:hAnsi="Bookman Old Style"/>
          <w:color w:val="565659"/>
          <w:w w:val="120"/>
          <w:sz w:val="24"/>
          <w:szCs w:val="24"/>
        </w:rPr>
        <w:t>b</w:t>
      </w:r>
      <w:r w:rsidR="00F22F36" w:rsidRPr="005B04D5">
        <w:rPr>
          <w:rFonts w:ascii="Bookman Old Style" w:hAnsi="Bookman Old Style"/>
          <w:color w:val="828383"/>
          <w:w w:val="64"/>
          <w:sz w:val="24"/>
          <w:szCs w:val="24"/>
        </w:rPr>
        <w:t xml:space="preserve">,   </w:t>
      </w:r>
      <w:r w:rsidR="00F22F36" w:rsidRPr="005B04D5">
        <w:rPr>
          <w:rFonts w:ascii="Bookman Old Style" w:eastAsia="Arial" w:hAnsi="Bookman Old Style" w:cs="Arial"/>
          <w:color w:val="666669"/>
          <w:sz w:val="24"/>
          <w:szCs w:val="24"/>
        </w:rPr>
        <w:t xml:space="preserve">huruf </w:t>
      </w:r>
      <w:r w:rsidR="00F22F36" w:rsidRPr="005B04D5">
        <w:rPr>
          <w:rFonts w:ascii="Bookman Old Style" w:eastAsia="Arial" w:hAnsi="Bookman Old Style" w:cs="Arial"/>
          <w:color w:val="828383"/>
          <w:sz w:val="24"/>
          <w:szCs w:val="24"/>
        </w:rPr>
        <w:t xml:space="preserve">c, </w:t>
      </w:r>
      <w:r w:rsidR="00F22F36" w:rsidRPr="005B04D5">
        <w:rPr>
          <w:rFonts w:ascii="Bookman Old Style" w:eastAsia="Arial" w:hAnsi="Bookman Old Style" w:cs="Arial"/>
          <w:color w:val="565659"/>
          <w:sz w:val="24"/>
          <w:szCs w:val="24"/>
        </w:rPr>
        <w:t>hu</w:t>
      </w:r>
      <w:r w:rsidR="00F22F36" w:rsidRPr="005B04D5">
        <w:rPr>
          <w:rFonts w:ascii="Bookman Old Style" w:eastAsia="Arial" w:hAnsi="Bookman Old Style" w:cs="Arial"/>
          <w:color w:val="666669"/>
          <w:sz w:val="24"/>
          <w:szCs w:val="24"/>
        </w:rPr>
        <w:t xml:space="preserve">ruf </w:t>
      </w:r>
      <w:r w:rsidR="00F22F36" w:rsidRPr="005B04D5">
        <w:rPr>
          <w:rFonts w:ascii="Bookman Old Style" w:eastAsia="Arial" w:hAnsi="Bookman Old Style" w:cs="Arial"/>
          <w:color w:val="666669"/>
          <w:w w:val="107"/>
          <w:sz w:val="24"/>
          <w:szCs w:val="24"/>
        </w:rPr>
        <w:t>d</w:t>
      </w:r>
      <w:r w:rsidR="00F22F36" w:rsidRPr="005B04D5">
        <w:rPr>
          <w:rFonts w:ascii="Bookman Old Style" w:eastAsia="Arial" w:hAnsi="Bookman Old Style" w:cs="Arial"/>
          <w:color w:val="828383"/>
          <w:w w:val="71"/>
          <w:sz w:val="24"/>
          <w:szCs w:val="24"/>
        </w:rPr>
        <w:t xml:space="preserve">, </w:t>
      </w:r>
      <w:r w:rsidR="00F22F36" w:rsidRPr="005B04D5">
        <w:rPr>
          <w:rFonts w:ascii="Bookman Old Style" w:eastAsia="Arial" w:hAnsi="Bookman Old Style" w:cs="Arial"/>
          <w:color w:val="565659"/>
          <w:sz w:val="24"/>
          <w:szCs w:val="24"/>
        </w:rPr>
        <w:t>d</w:t>
      </w:r>
      <w:r w:rsidR="00F22F36" w:rsidRPr="005B04D5">
        <w:rPr>
          <w:rFonts w:ascii="Bookman Old Style" w:eastAsia="Arial" w:hAnsi="Bookman Old Style" w:cs="Arial"/>
          <w:color w:val="666669"/>
          <w:sz w:val="24"/>
          <w:szCs w:val="24"/>
        </w:rPr>
        <w:t xml:space="preserve">an  huruf </w:t>
      </w:r>
      <w:r w:rsidR="00F22F36" w:rsidRPr="005B04D5">
        <w:rPr>
          <w:rFonts w:ascii="Bookman Old Style" w:eastAsia="Arial" w:hAnsi="Bookman Old Style" w:cs="Arial"/>
          <w:color w:val="666669"/>
          <w:spacing w:val="19"/>
          <w:sz w:val="24"/>
          <w:szCs w:val="24"/>
        </w:rPr>
        <w:t xml:space="preserve"> </w:t>
      </w:r>
      <w:r w:rsidR="00F22F36" w:rsidRPr="005B04D5">
        <w:rPr>
          <w:rFonts w:ascii="Bookman Old Style" w:eastAsia="Arial" w:hAnsi="Bookman Old Style" w:cs="Arial"/>
          <w:color w:val="666669"/>
          <w:sz w:val="24"/>
          <w:szCs w:val="24"/>
        </w:rPr>
        <w:t xml:space="preserve">e, </w:t>
      </w:r>
      <w:r w:rsidR="00F22F36" w:rsidRPr="005B04D5">
        <w:rPr>
          <w:rFonts w:ascii="Bookman Old Style" w:eastAsia="Arial" w:hAnsi="Bookman Old Style" w:cs="Arial"/>
          <w:color w:val="666669"/>
          <w:spacing w:val="17"/>
          <w:sz w:val="24"/>
          <w:szCs w:val="24"/>
        </w:rPr>
        <w:t xml:space="preserve"> </w:t>
      </w:r>
      <w:r w:rsidR="00F22F36" w:rsidRPr="005B04D5">
        <w:rPr>
          <w:rFonts w:ascii="Bookman Old Style" w:eastAsia="Arial" w:hAnsi="Bookman Old Style" w:cs="Arial"/>
          <w:color w:val="666669"/>
          <w:sz w:val="24"/>
          <w:szCs w:val="24"/>
        </w:rPr>
        <w:t>u</w:t>
      </w:r>
      <w:r w:rsidR="00F22F36" w:rsidRPr="005B04D5">
        <w:rPr>
          <w:rFonts w:ascii="Bookman Old Style" w:eastAsia="Arial" w:hAnsi="Bookman Old Style" w:cs="Arial"/>
          <w:color w:val="565659"/>
          <w:sz w:val="24"/>
          <w:szCs w:val="24"/>
        </w:rPr>
        <w:t>n</w:t>
      </w:r>
      <w:r w:rsidR="00F22F36" w:rsidRPr="005B04D5">
        <w:rPr>
          <w:rFonts w:ascii="Bookman Old Style" w:eastAsia="Arial" w:hAnsi="Bookman Old Style" w:cs="Arial"/>
          <w:color w:val="666669"/>
          <w:sz w:val="24"/>
          <w:szCs w:val="24"/>
        </w:rPr>
        <w:t xml:space="preserve">tuk   </w:t>
      </w:r>
      <w:r w:rsidR="00F22F36" w:rsidRPr="005B04D5">
        <w:rPr>
          <w:rFonts w:ascii="Bookman Old Style" w:eastAsia="Arial" w:hAnsi="Bookman Old Style" w:cs="Arial"/>
          <w:color w:val="666669"/>
          <w:spacing w:val="54"/>
          <w:sz w:val="24"/>
          <w:szCs w:val="24"/>
        </w:rPr>
        <w:t xml:space="preserve"> </w:t>
      </w:r>
      <w:r w:rsidR="00F22F36" w:rsidRPr="005B04D5">
        <w:rPr>
          <w:rFonts w:ascii="Bookman Old Style" w:eastAsia="Arial" w:hAnsi="Bookman Old Style" w:cs="Arial"/>
          <w:color w:val="565659"/>
          <w:sz w:val="24"/>
          <w:szCs w:val="24"/>
        </w:rPr>
        <w:t>PN</w:t>
      </w:r>
      <w:r w:rsidR="00F22F36" w:rsidRPr="005B04D5">
        <w:rPr>
          <w:rFonts w:ascii="Bookman Old Style" w:eastAsia="Arial" w:hAnsi="Bookman Old Style" w:cs="Arial"/>
          <w:color w:val="666669"/>
          <w:sz w:val="24"/>
          <w:szCs w:val="24"/>
        </w:rPr>
        <w:t xml:space="preserve">S </w:t>
      </w:r>
      <w:r w:rsidR="00F22F36" w:rsidRPr="005B04D5">
        <w:rPr>
          <w:rFonts w:ascii="Bookman Old Style" w:eastAsia="Arial" w:hAnsi="Bookman Old Style" w:cs="Arial"/>
          <w:color w:val="666669"/>
          <w:spacing w:val="1"/>
          <w:sz w:val="24"/>
          <w:szCs w:val="24"/>
        </w:rPr>
        <w:t xml:space="preserve"> </w:t>
      </w:r>
      <w:r w:rsidR="0073358B">
        <w:rPr>
          <w:rFonts w:ascii="Bookman Old Style" w:eastAsia="Arial" w:hAnsi="Bookman Old Style" w:cs="Arial"/>
          <w:color w:val="666669"/>
          <w:spacing w:val="1"/>
          <w:sz w:val="24"/>
          <w:szCs w:val="24"/>
        </w:rPr>
        <w:t xml:space="preserve">  </w:t>
      </w:r>
    </w:p>
    <w:p w14:paraId="17B3586D" w14:textId="6A8AC9A8" w:rsidR="00F22F36" w:rsidRDefault="0073358B" w:rsidP="00F67ED1">
      <w:pPr>
        <w:spacing w:before="68" w:line="255" w:lineRule="auto"/>
        <w:ind w:right="120"/>
        <w:jc w:val="both"/>
        <w:rPr>
          <w:rFonts w:ascii="Bookman Old Style" w:eastAsia="Arial" w:hAnsi="Bookman Old Style" w:cs="Arial"/>
          <w:color w:val="828383"/>
          <w:w w:val="59"/>
          <w:sz w:val="24"/>
          <w:szCs w:val="24"/>
        </w:rPr>
      </w:pPr>
      <w:r>
        <w:rPr>
          <w:rFonts w:ascii="Bookman Old Style" w:eastAsia="Arial" w:hAnsi="Bookman Old Style" w:cs="Arial"/>
          <w:color w:val="666669"/>
          <w:spacing w:val="1"/>
          <w:sz w:val="24"/>
          <w:szCs w:val="24"/>
        </w:rPr>
        <w:t xml:space="preserve">      </w:t>
      </w:r>
      <w:r w:rsidR="00FB61C6">
        <w:rPr>
          <w:rFonts w:ascii="Bookman Old Style" w:eastAsia="Arial" w:hAnsi="Bookman Old Style" w:cs="Arial"/>
          <w:color w:val="666669"/>
          <w:spacing w:val="1"/>
          <w:sz w:val="24"/>
          <w:szCs w:val="24"/>
        </w:rPr>
        <w:t xml:space="preserve">        </w:t>
      </w:r>
      <w:r w:rsidR="00F22F36" w:rsidRPr="005B04D5">
        <w:rPr>
          <w:rFonts w:ascii="Bookman Old Style" w:eastAsia="Arial" w:hAnsi="Bookman Old Style" w:cs="Arial"/>
          <w:color w:val="565659"/>
          <w:w w:val="105"/>
          <w:sz w:val="24"/>
          <w:szCs w:val="24"/>
        </w:rPr>
        <w:t>d</w:t>
      </w:r>
      <w:r w:rsidR="00F22F36" w:rsidRPr="005B04D5">
        <w:rPr>
          <w:rFonts w:ascii="Bookman Old Style" w:eastAsia="Arial" w:hAnsi="Bookman Old Style" w:cs="Arial"/>
          <w:color w:val="666669"/>
          <w:w w:val="105"/>
          <w:sz w:val="24"/>
          <w:szCs w:val="24"/>
        </w:rPr>
        <w:t>iselenggarakan</w:t>
      </w:r>
      <w:r w:rsidR="0059064E">
        <w:rPr>
          <w:rFonts w:ascii="Bookman Old Style" w:eastAsia="Arial" w:hAnsi="Bookman Old Style" w:cs="Arial"/>
          <w:color w:val="666669"/>
          <w:w w:val="105"/>
          <w:sz w:val="24"/>
          <w:szCs w:val="24"/>
        </w:rPr>
        <w:t xml:space="preserve"> </w:t>
      </w:r>
      <w:r w:rsidR="00F22F36" w:rsidRPr="005B04D5">
        <w:rPr>
          <w:rFonts w:ascii="Bookman Old Style" w:eastAsia="Arial" w:hAnsi="Bookman Old Style" w:cs="Arial"/>
          <w:color w:val="666669"/>
          <w:w w:val="105"/>
          <w:sz w:val="24"/>
          <w:szCs w:val="24"/>
        </w:rPr>
        <w:t>o</w:t>
      </w:r>
      <w:r w:rsidR="00F22F36" w:rsidRPr="005B04D5">
        <w:rPr>
          <w:rFonts w:ascii="Bookman Old Style" w:eastAsia="Arial" w:hAnsi="Bookman Old Style" w:cs="Arial"/>
          <w:color w:val="565659"/>
          <w:w w:val="105"/>
          <w:sz w:val="24"/>
          <w:szCs w:val="24"/>
        </w:rPr>
        <w:t>l</w:t>
      </w:r>
      <w:r w:rsidR="00F22F36" w:rsidRPr="005B04D5">
        <w:rPr>
          <w:rFonts w:ascii="Bookman Old Style" w:eastAsia="Arial" w:hAnsi="Bookman Old Style" w:cs="Arial"/>
          <w:color w:val="666669"/>
          <w:w w:val="105"/>
          <w:sz w:val="24"/>
          <w:szCs w:val="24"/>
        </w:rPr>
        <w:t>e</w:t>
      </w:r>
      <w:r w:rsidR="00F22F36" w:rsidRPr="005B04D5">
        <w:rPr>
          <w:rFonts w:ascii="Bookman Old Style" w:eastAsia="Arial" w:hAnsi="Bookman Old Style" w:cs="Arial"/>
          <w:color w:val="565659"/>
          <w:w w:val="105"/>
          <w:sz w:val="24"/>
          <w:szCs w:val="24"/>
        </w:rPr>
        <w:t xml:space="preserve">h </w:t>
      </w:r>
      <w:r w:rsidR="00F22F36" w:rsidRPr="005B04D5">
        <w:rPr>
          <w:rFonts w:ascii="Bookman Old Style" w:hAnsi="Bookman Old Style"/>
          <w:color w:val="666669"/>
          <w:w w:val="103"/>
          <w:sz w:val="24"/>
          <w:szCs w:val="24"/>
        </w:rPr>
        <w:t>PT</w:t>
      </w:r>
      <w:r w:rsidR="00F22F36" w:rsidRPr="005B04D5">
        <w:rPr>
          <w:rFonts w:ascii="Bookman Old Style" w:hAnsi="Bookman Old Style"/>
          <w:color w:val="828383"/>
          <w:w w:val="45"/>
          <w:sz w:val="24"/>
          <w:szCs w:val="24"/>
        </w:rPr>
        <w:t>.</w:t>
      </w:r>
      <w:r w:rsidR="00F22F36" w:rsidRPr="005B04D5">
        <w:rPr>
          <w:rFonts w:ascii="Bookman Old Style" w:hAnsi="Bookman Old Style"/>
          <w:color w:val="828383"/>
          <w:sz w:val="24"/>
          <w:szCs w:val="24"/>
        </w:rPr>
        <w:t xml:space="preserve"> </w:t>
      </w:r>
      <w:r w:rsidR="00F22F36" w:rsidRPr="005B04D5">
        <w:rPr>
          <w:rFonts w:ascii="Bookman Old Style" w:hAnsi="Bookman Old Style"/>
          <w:color w:val="828383"/>
          <w:spacing w:val="-3"/>
          <w:sz w:val="24"/>
          <w:szCs w:val="24"/>
        </w:rPr>
        <w:t xml:space="preserve"> </w:t>
      </w:r>
      <w:r w:rsidR="00F22F36" w:rsidRPr="005B04D5">
        <w:rPr>
          <w:rFonts w:ascii="Bookman Old Style" w:eastAsia="Arial" w:hAnsi="Bookman Old Style" w:cs="Arial"/>
          <w:color w:val="666669"/>
          <w:w w:val="111"/>
          <w:sz w:val="24"/>
          <w:szCs w:val="24"/>
        </w:rPr>
        <w:t xml:space="preserve">Taspen </w:t>
      </w:r>
      <w:r w:rsidR="00F22F36" w:rsidRPr="005B04D5">
        <w:rPr>
          <w:rFonts w:ascii="Bookman Old Style" w:eastAsia="Arial" w:hAnsi="Bookman Old Style" w:cs="Arial"/>
          <w:color w:val="666669"/>
          <w:spacing w:val="50"/>
          <w:w w:val="111"/>
          <w:sz w:val="24"/>
          <w:szCs w:val="24"/>
        </w:rPr>
        <w:t xml:space="preserve"> </w:t>
      </w:r>
      <w:r w:rsidR="00F22F36" w:rsidRPr="005B04D5">
        <w:rPr>
          <w:rFonts w:ascii="Bookman Old Style" w:eastAsia="Arial" w:hAnsi="Bookman Old Style" w:cs="Arial"/>
          <w:color w:val="828383"/>
          <w:w w:val="83"/>
          <w:sz w:val="24"/>
          <w:szCs w:val="24"/>
        </w:rPr>
        <w:t>(</w:t>
      </w:r>
      <w:r w:rsidR="00F22F36" w:rsidRPr="005B04D5">
        <w:rPr>
          <w:rFonts w:ascii="Bookman Old Style" w:eastAsia="Arial" w:hAnsi="Bookman Old Style" w:cs="Arial"/>
          <w:color w:val="666669"/>
          <w:w w:val="111"/>
          <w:sz w:val="24"/>
          <w:szCs w:val="24"/>
        </w:rPr>
        <w:t>persero</w:t>
      </w:r>
      <w:r w:rsidR="00F22F36" w:rsidRPr="005B04D5">
        <w:rPr>
          <w:rFonts w:ascii="Bookman Old Style" w:eastAsia="Arial" w:hAnsi="Bookman Old Style" w:cs="Arial"/>
          <w:color w:val="828383"/>
          <w:w w:val="59"/>
          <w:sz w:val="24"/>
          <w:szCs w:val="24"/>
        </w:rPr>
        <w:t>)</w:t>
      </w:r>
      <w:r w:rsidR="00A61CB2">
        <w:rPr>
          <w:rFonts w:ascii="Bookman Old Style" w:eastAsia="Arial" w:hAnsi="Bookman Old Style" w:cs="Arial"/>
          <w:color w:val="828383"/>
          <w:w w:val="59"/>
          <w:sz w:val="24"/>
          <w:szCs w:val="24"/>
        </w:rPr>
        <w:t>.</w:t>
      </w:r>
    </w:p>
    <w:p w14:paraId="696721D2" w14:textId="348975CB" w:rsidR="00A61CB2" w:rsidRDefault="00A61CB2" w:rsidP="00F67ED1">
      <w:pPr>
        <w:spacing w:before="68" w:line="255" w:lineRule="auto"/>
        <w:ind w:right="120"/>
        <w:jc w:val="both"/>
        <w:rPr>
          <w:rFonts w:ascii="Bookman Old Style" w:eastAsia="Arial" w:hAnsi="Bookman Old Style" w:cs="Arial"/>
          <w:color w:val="828383"/>
          <w:w w:val="59"/>
          <w:sz w:val="24"/>
          <w:szCs w:val="24"/>
        </w:rPr>
      </w:pPr>
    </w:p>
    <w:p w14:paraId="7179E95E" w14:textId="6F1D566F" w:rsidR="00F22F36" w:rsidRPr="005B04D5" w:rsidRDefault="00F22F36" w:rsidP="005B04D5">
      <w:pPr>
        <w:ind w:left="3544"/>
        <w:rPr>
          <w:rFonts w:ascii="Bookman Old Style" w:hAnsi="Bookman Old Style"/>
          <w:sz w:val="24"/>
          <w:szCs w:val="24"/>
        </w:rPr>
      </w:pPr>
      <w:r w:rsidRPr="005B04D5">
        <w:rPr>
          <w:rFonts w:ascii="Bookman Old Style" w:eastAsia="Arial" w:hAnsi="Bookman Old Style" w:cs="Arial"/>
          <w:color w:val="666669"/>
          <w:sz w:val="24"/>
          <w:szCs w:val="24"/>
        </w:rPr>
        <w:t>B</w:t>
      </w:r>
      <w:r w:rsidR="00F8088B">
        <w:rPr>
          <w:rFonts w:ascii="Bookman Old Style" w:eastAsia="Arial" w:hAnsi="Bookman Old Style" w:cs="Arial"/>
          <w:color w:val="666669"/>
          <w:sz w:val="24"/>
          <w:szCs w:val="24"/>
        </w:rPr>
        <w:t xml:space="preserve">agian </w:t>
      </w:r>
      <w:r w:rsidR="0073358B">
        <w:rPr>
          <w:rFonts w:ascii="Bookman Old Style" w:eastAsia="Arial" w:hAnsi="Bookman Old Style" w:cs="Arial"/>
          <w:color w:val="666669"/>
          <w:sz w:val="24"/>
          <w:szCs w:val="24"/>
        </w:rPr>
        <w:t>Ke</w:t>
      </w:r>
      <w:r w:rsidR="00FB61C6">
        <w:rPr>
          <w:rFonts w:ascii="Bookman Old Style" w:eastAsia="Arial" w:hAnsi="Bookman Old Style" w:cs="Arial"/>
          <w:color w:val="666669"/>
          <w:sz w:val="24"/>
          <w:szCs w:val="24"/>
        </w:rPr>
        <w:t>lima</w:t>
      </w:r>
    </w:p>
    <w:p w14:paraId="4CA460EF" w14:textId="1280FCB8" w:rsidR="005B04D5" w:rsidRPr="005B04D5" w:rsidRDefault="0073358B" w:rsidP="005B04D5">
      <w:pPr>
        <w:spacing w:before="25" w:line="264" w:lineRule="auto"/>
        <w:ind w:left="5763" w:right="2054" w:hanging="2786"/>
        <w:rPr>
          <w:rFonts w:ascii="Bookman Old Style" w:eastAsia="Arial" w:hAnsi="Bookman Old Style" w:cs="Arial"/>
          <w:color w:val="565659"/>
          <w:w w:val="111"/>
          <w:sz w:val="24"/>
          <w:szCs w:val="24"/>
        </w:rPr>
      </w:pPr>
      <w:r>
        <w:rPr>
          <w:rFonts w:ascii="Bookman Old Style" w:eastAsia="Arial" w:hAnsi="Bookman Old Style" w:cs="Arial"/>
          <w:color w:val="565659"/>
          <w:w w:val="107"/>
          <w:sz w:val="24"/>
          <w:szCs w:val="24"/>
        </w:rPr>
        <w:t xml:space="preserve">      </w:t>
      </w:r>
      <w:r w:rsidR="00F22F36" w:rsidRPr="005B04D5">
        <w:rPr>
          <w:rFonts w:ascii="Bookman Old Style" w:eastAsia="Arial" w:hAnsi="Bookman Old Style" w:cs="Arial"/>
          <w:color w:val="565659"/>
          <w:w w:val="107"/>
          <w:sz w:val="24"/>
          <w:szCs w:val="24"/>
        </w:rPr>
        <w:t>K</w:t>
      </w:r>
      <w:r w:rsidR="00F22F36" w:rsidRPr="005B04D5">
        <w:rPr>
          <w:rFonts w:ascii="Bookman Old Style" w:eastAsia="Arial" w:hAnsi="Bookman Old Style" w:cs="Arial"/>
          <w:color w:val="666669"/>
          <w:w w:val="101"/>
          <w:sz w:val="24"/>
          <w:szCs w:val="24"/>
        </w:rPr>
        <w:t>E</w:t>
      </w:r>
      <w:r w:rsidR="00F22F36" w:rsidRPr="005B04D5">
        <w:rPr>
          <w:rFonts w:ascii="Bookman Old Style" w:eastAsia="Arial" w:hAnsi="Bookman Old Style" w:cs="Arial"/>
          <w:color w:val="565659"/>
          <w:w w:val="89"/>
          <w:sz w:val="24"/>
          <w:szCs w:val="24"/>
        </w:rPr>
        <w:t>P</w:t>
      </w:r>
      <w:r w:rsidR="00F22F36" w:rsidRPr="005B04D5">
        <w:rPr>
          <w:rFonts w:ascii="Bookman Old Style" w:eastAsia="Arial" w:hAnsi="Bookman Old Style" w:cs="Arial"/>
          <w:color w:val="666669"/>
          <w:w w:val="107"/>
          <w:sz w:val="24"/>
          <w:szCs w:val="24"/>
        </w:rPr>
        <w:t>ESERTA</w:t>
      </w:r>
      <w:r w:rsidR="00F22F36" w:rsidRPr="005B04D5">
        <w:rPr>
          <w:rFonts w:ascii="Bookman Old Style" w:eastAsia="Arial" w:hAnsi="Bookman Old Style" w:cs="Arial"/>
          <w:color w:val="666669"/>
          <w:spacing w:val="-1"/>
          <w:w w:val="107"/>
          <w:sz w:val="24"/>
          <w:szCs w:val="24"/>
        </w:rPr>
        <w:t>A</w:t>
      </w:r>
      <w:r w:rsidR="00F22F36" w:rsidRPr="005B04D5">
        <w:rPr>
          <w:rFonts w:ascii="Bookman Old Style" w:eastAsia="Arial" w:hAnsi="Bookman Old Style" w:cs="Arial"/>
          <w:color w:val="565659"/>
          <w:w w:val="111"/>
          <w:sz w:val="24"/>
          <w:szCs w:val="24"/>
        </w:rPr>
        <w:t xml:space="preserve">N </w:t>
      </w:r>
    </w:p>
    <w:p w14:paraId="6CFAA7B8" w14:textId="0233D5FF" w:rsidR="00F22F36" w:rsidRPr="005B04D5" w:rsidRDefault="005B04D5" w:rsidP="005B04D5">
      <w:pPr>
        <w:spacing w:before="25" w:line="264" w:lineRule="auto"/>
        <w:ind w:left="5763" w:right="2054" w:hanging="2786"/>
        <w:rPr>
          <w:rFonts w:ascii="Bookman Old Style" w:eastAsia="Arial" w:hAnsi="Bookman Old Style" w:cs="Arial"/>
          <w:sz w:val="24"/>
          <w:szCs w:val="24"/>
        </w:rPr>
      </w:pPr>
      <w:r w:rsidRPr="005B04D5">
        <w:rPr>
          <w:rFonts w:ascii="Bookman Old Style" w:eastAsia="Arial" w:hAnsi="Bookman Old Style" w:cs="Arial"/>
          <w:color w:val="565659"/>
          <w:w w:val="111"/>
          <w:sz w:val="24"/>
          <w:szCs w:val="24"/>
        </w:rPr>
        <w:t xml:space="preserve">       </w:t>
      </w:r>
      <w:r w:rsidR="0073358B">
        <w:rPr>
          <w:rFonts w:ascii="Bookman Old Style" w:eastAsia="Arial" w:hAnsi="Bookman Old Style" w:cs="Arial"/>
          <w:color w:val="565659"/>
          <w:w w:val="111"/>
          <w:sz w:val="24"/>
          <w:szCs w:val="24"/>
        </w:rPr>
        <w:t xml:space="preserve">    </w:t>
      </w:r>
      <w:r w:rsidR="00F22F36" w:rsidRPr="005B04D5">
        <w:rPr>
          <w:rFonts w:ascii="Bookman Old Style" w:eastAsia="Arial" w:hAnsi="Bookman Old Style" w:cs="Arial"/>
          <w:color w:val="666669"/>
          <w:sz w:val="24"/>
          <w:szCs w:val="24"/>
        </w:rPr>
        <w:t>Pasa</w:t>
      </w:r>
      <w:r w:rsidR="00F22F36" w:rsidRPr="005B04D5">
        <w:rPr>
          <w:rFonts w:ascii="Bookman Old Style" w:eastAsia="Arial" w:hAnsi="Bookman Old Style" w:cs="Arial"/>
          <w:color w:val="565659"/>
          <w:sz w:val="24"/>
          <w:szCs w:val="24"/>
        </w:rPr>
        <w:t xml:space="preserve">l </w:t>
      </w:r>
      <w:r w:rsidR="00F22F36" w:rsidRPr="005B04D5">
        <w:rPr>
          <w:rFonts w:ascii="Bookman Old Style" w:eastAsia="Arial" w:hAnsi="Bookman Old Style" w:cs="Arial"/>
          <w:color w:val="565659"/>
          <w:spacing w:val="21"/>
          <w:sz w:val="24"/>
          <w:szCs w:val="24"/>
        </w:rPr>
        <w:t xml:space="preserve"> </w:t>
      </w:r>
      <w:r w:rsidR="00FB61C6">
        <w:rPr>
          <w:rFonts w:ascii="Bookman Old Style" w:eastAsia="Arial" w:hAnsi="Bookman Old Style" w:cs="Arial"/>
          <w:color w:val="565659"/>
          <w:spacing w:val="21"/>
          <w:sz w:val="24"/>
          <w:szCs w:val="24"/>
        </w:rPr>
        <w:t>21</w:t>
      </w:r>
    </w:p>
    <w:p w14:paraId="67011F53" w14:textId="77777777" w:rsidR="00F22F36" w:rsidRPr="005B04D5" w:rsidRDefault="00F22F36" w:rsidP="00F22F36">
      <w:pPr>
        <w:spacing w:before="5" w:line="120" w:lineRule="exact"/>
        <w:rPr>
          <w:rFonts w:ascii="Bookman Old Style" w:hAnsi="Bookman Old Style"/>
          <w:sz w:val="24"/>
          <w:szCs w:val="24"/>
        </w:rPr>
      </w:pPr>
    </w:p>
    <w:p w14:paraId="311B9922" w14:textId="77777777" w:rsidR="00F22F36" w:rsidRPr="005B04D5" w:rsidRDefault="00F22F36" w:rsidP="00F22F36">
      <w:pPr>
        <w:spacing w:line="200" w:lineRule="exact"/>
        <w:rPr>
          <w:rFonts w:ascii="Bookman Old Style" w:hAnsi="Bookman Old Style"/>
          <w:sz w:val="24"/>
          <w:szCs w:val="24"/>
        </w:rPr>
      </w:pPr>
    </w:p>
    <w:p w14:paraId="1C4AF05B" w14:textId="090803FA" w:rsidR="00493C51" w:rsidRDefault="00F22F36" w:rsidP="00493C51">
      <w:pPr>
        <w:spacing w:line="269" w:lineRule="auto"/>
        <w:ind w:left="426" w:right="92" w:firstLine="141"/>
        <w:jc w:val="both"/>
        <w:rPr>
          <w:rFonts w:ascii="Bookman Old Style" w:eastAsia="Arial" w:hAnsi="Bookman Old Style" w:cs="Arial"/>
          <w:color w:val="828383"/>
          <w:w w:val="71"/>
          <w:sz w:val="24"/>
          <w:szCs w:val="24"/>
        </w:rPr>
      </w:pPr>
      <w:r w:rsidRPr="005B04D5">
        <w:rPr>
          <w:rFonts w:ascii="Bookman Old Style" w:eastAsia="Arial" w:hAnsi="Bookman Old Style" w:cs="Arial"/>
          <w:color w:val="666669"/>
          <w:w w:val="75"/>
          <w:sz w:val="24"/>
          <w:szCs w:val="24"/>
        </w:rPr>
        <w:t xml:space="preserve">( 1) </w:t>
      </w:r>
      <w:r w:rsidR="00FB61C6">
        <w:rPr>
          <w:rFonts w:ascii="Bookman Old Style" w:eastAsia="Arial" w:hAnsi="Bookman Old Style" w:cs="Arial"/>
          <w:color w:val="666669"/>
          <w:w w:val="75"/>
          <w:sz w:val="24"/>
          <w:szCs w:val="24"/>
        </w:rPr>
        <w:t xml:space="preserve"> </w:t>
      </w:r>
      <w:r w:rsidRPr="005B04D5">
        <w:rPr>
          <w:rFonts w:ascii="Bookman Old Style" w:eastAsia="Arial" w:hAnsi="Bookman Old Style" w:cs="Arial"/>
          <w:color w:val="666669"/>
          <w:sz w:val="24"/>
          <w:szCs w:val="24"/>
        </w:rPr>
        <w:t>Seti</w:t>
      </w:r>
      <w:r w:rsidRPr="005B04D5">
        <w:rPr>
          <w:rFonts w:ascii="Bookman Old Style" w:eastAsia="Arial" w:hAnsi="Bookman Old Style" w:cs="Arial"/>
          <w:color w:val="666669"/>
          <w:spacing w:val="-1"/>
          <w:sz w:val="24"/>
          <w:szCs w:val="24"/>
        </w:rPr>
        <w:t>a</w:t>
      </w:r>
      <w:r w:rsidRPr="005B04D5">
        <w:rPr>
          <w:rFonts w:ascii="Bookman Old Style" w:eastAsia="Arial" w:hAnsi="Bookman Old Style" w:cs="Arial"/>
          <w:color w:val="565659"/>
          <w:sz w:val="24"/>
          <w:szCs w:val="24"/>
        </w:rPr>
        <w:t xml:space="preserve">p  </w:t>
      </w:r>
      <w:r w:rsidRPr="005B04D5">
        <w:rPr>
          <w:rFonts w:ascii="Bookman Old Style" w:eastAsia="Arial" w:hAnsi="Bookman Old Style" w:cs="Arial"/>
          <w:color w:val="565659"/>
          <w:spacing w:val="32"/>
          <w:sz w:val="24"/>
          <w:szCs w:val="24"/>
        </w:rPr>
        <w:t xml:space="preserve"> </w:t>
      </w:r>
      <w:r w:rsidRPr="005B04D5">
        <w:rPr>
          <w:rFonts w:ascii="Bookman Old Style" w:eastAsia="Arial" w:hAnsi="Bookman Old Style" w:cs="Arial"/>
          <w:color w:val="565659"/>
          <w:sz w:val="24"/>
          <w:szCs w:val="24"/>
        </w:rPr>
        <w:t>p</w:t>
      </w:r>
      <w:r w:rsidRPr="005B04D5">
        <w:rPr>
          <w:rFonts w:ascii="Bookman Old Style" w:eastAsia="Arial" w:hAnsi="Bookman Old Style" w:cs="Arial"/>
          <w:color w:val="666669"/>
          <w:sz w:val="24"/>
          <w:szCs w:val="24"/>
        </w:rPr>
        <w:t>e</w:t>
      </w:r>
      <w:r w:rsidRPr="005B04D5">
        <w:rPr>
          <w:rFonts w:ascii="Bookman Old Style" w:eastAsia="Arial" w:hAnsi="Bookman Old Style" w:cs="Arial"/>
          <w:color w:val="565659"/>
          <w:sz w:val="24"/>
          <w:szCs w:val="24"/>
        </w:rPr>
        <w:t>m</w:t>
      </w:r>
      <w:r w:rsidRPr="005B04D5">
        <w:rPr>
          <w:rFonts w:ascii="Bookman Old Style" w:eastAsia="Arial" w:hAnsi="Bookman Old Style" w:cs="Arial"/>
          <w:color w:val="666669"/>
          <w:sz w:val="24"/>
          <w:szCs w:val="24"/>
        </w:rPr>
        <w:t xml:space="preserve">beri   </w:t>
      </w:r>
      <w:r w:rsidRPr="005B04D5">
        <w:rPr>
          <w:rFonts w:ascii="Bookman Old Style" w:eastAsia="Arial" w:hAnsi="Bookman Old Style" w:cs="Arial"/>
          <w:color w:val="666669"/>
          <w:spacing w:val="16"/>
          <w:sz w:val="24"/>
          <w:szCs w:val="24"/>
        </w:rPr>
        <w:t xml:space="preserve"> </w:t>
      </w:r>
      <w:r w:rsidRPr="005B04D5">
        <w:rPr>
          <w:rFonts w:ascii="Bookman Old Style" w:eastAsia="Arial" w:hAnsi="Bookman Old Style" w:cs="Arial"/>
          <w:color w:val="565659"/>
          <w:sz w:val="24"/>
          <w:szCs w:val="24"/>
        </w:rPr>
        <w:t>k</w:t>
      </w:r>
      <w:r w:rsidRPr="005B04D5">
        <w:rPr>
          <w:rFonts w:ascii="Bookman Old Style" w:eastAsia="Arial" w:hAnsi="Bookman Old Style" w:cs="Arial"/>
          <w:color w:val="666669"/>
          <w:sz w:val="24"/>
          <w:szCs w:val="24"/>
        </w:rPr>
        <w:t>erja</w:t>
      </w:r>
      <w:r w:rsidR="00493C51">
        <w:rPr>
          <w:rFonts w:ascii="Bookman Old Style" w:eastAsia="Arial" w:hAnsi="Bookman Old Style" w:cs="Arial"/>
          <w:color w:val="666669"/>
          <w:sz w:val="24"/>
          <w:szCs w:val="24"/>
        </w:rPr>
        <w:t xml:space="preserve">  </w:t>
      </w:r>
      <w:r w:rsidRPr="005B04D5">
        <w:rPr>
          <w:rFonts w:ascii="Bookman Old Style" w:eastAsia="Arial" w:hAnsi="Bookman Old Style" w:cs="Arial"/>
          <w:color w:val="666669"/>
          <w:spacing w:val="35"/>
          <w:sz w:val="24"/>
          <w:szCs w:val="24"/>
        </w:rPr>
        <w:t xml:space="preserve"> </w:t>
      </w:r>
      <w:r w:rsidRPr="005B04D5">
        <w:rPr>
          <w:rFonts w:ascii="Bookman Old Style" w:eastAsia="Arial" w:hAnsi="Bookman Old Style" w:cs="Arial"/>
          <w:color w:val="565659"/>
          <w:sz w:val="24"/>
          <w:szCs w:val="24"/>
        </w:rPr>
        <w:t>d</w:t>
      </w:r>
      <w:r w:rsidRPr="005B04D5">
        <w:rPr>
          <w:rFonts w:ascii="Bookman Old Style" w:eastAsia="Arial" w:hAnsi="Bookman Old Style" w:cs="Arial"/>
          <w:color w:val="666669"/>
          <w:sz w:val="24"/>
          <w:szCs w:val="24"/>
        </w:rPr>
        <w:t xml:space="preserve">an </w:t>
      </w:r>
      <w:r w:rsidR="00493C51">
        <w:rPr>
          <w:rFonts w:ascii="Bookman Old Style" w:eastAsia="Arial" w:hAnsi="Bookman Old Style" w:cs="Arial"/>
          <w:color w:val="666669"/>
          <w:sz w:val="24"/>
          <w:szCs w:val="24"/>
        </w:rPr>
        <w:t xml:space="preserve"> </w:t>
      </w:r>
      <w:r w:rsidRPr="005B04D5">
        <w:rPr>
          <w:rFonts w:ascii="Bookman Old Style" w:eastAsia="Arial" w:hAnsi="Bookman Old Style" w:cs="Arial"/>
          <w:color w:val="666669"/>
          <w:sz w:val="24"/>
          <w:szCs w:val="24"/>
        </w:rPr>
        <w:t xml:space="preserve"> </w:t>
      </w:r>
      <w:r w:rsidRPr="005B04D5">
        <w:rPr>
          <w:rFonts w:ascii="Bookman Old Style" w:eastAsia="Arial" w:hAnsi="Bookman Old Style" w:cs="Arial"/>
          <w:color w:val="666669"/>
          <w:spacing w:val="10"/>
          <w:sz w:val="24"/>
          <w:szCs w:val="24"/>
        </w:rPr>
        <w:t xml:space="preserve"> </w:t>
      </w:r>
      <w:r w:rsidRPr="005B04D5">
        <w:rPr>
          <w:rFonts w:ascii="Bookman Old Style" w:eastAsia="Arial" w:hAnsi="Bookman Old Style" w:cs="Arial"/>
          <w:color w:val="666669"/>
          <w:w w:val="103"/>
          <w:sz w:val="24"/>
          <w:szCs w:val="24"/>
        </w:rPr>
        <w:t>pe</w:t>
      </w:r>
      <w:r w:rsidRPr="005B04D5">
        <w:rPr>
          <w:rFonts w:ascii="Bookman Old Style" w:eastAsia="Arial" w:hAnsi="Bookman Old Style" w:cs="Arial"/>
          <w:color w:val="565659"/>
          <w:w w:val="119"/>
          <w:sz w:val="24"/>
          <w:szCs w:val="24"/>
        </w:rPr>
        <w:t>k</w:t>
      </w:r>
      <w:r w:rsidRPr="005B04D5">
        <w:rPr>
          <w:rFonts w:ascii="Bookman Old Style" w:eastAsia="Arial" w:hAnsi="Bookman Old Style" w:cs="Arial"/>
          <w:color w:val="666669"/>
          <w:w w:val="85"/>
          <w:sz w:val="24"/>
          <w:szCs w:val="24"/>
        </w:rPr>
        <w:t>e</w:t>
      </w:r>
      <w:r w:rsidRPr="005B04D5">
        <w:rPr>
          <w:rFonts w:ascii="Bookman Old Style" w:eastAsia="Arial" w:hAnsi="Bookman Old Style" w:cs="Arial"/>
          <w:color w:val="565659"/>
          <w:w w:val="129"/>
          <w:sz w:val="24"/>
          <w:szCs w:val="24"/>
        </w:rPr>
        <w:t>rj</w:t>
      </w:r>
      <w:r w:rsidRPr="005B04D5">
        <w:rPr>
          <w:rFonts w:ascii="Bookman Old Style" w:eastAsia="Arial" w:hAnsi="Bookman Old Style" w:cs="Arial"/>
          <w:color w:val="666669"/>
          <w:w w:val="110"/>
          <w:sz w:val="24"/>
          <w:szCs w:val="24"/>
        </w:rPr>
        <w:t xml:space="preserve">a  </w:t>
      </w:r>
      <w:r w:rsidRPr="005B04D5">
        <w:rPr>
          <w:rFonts w:ascii="Bookman Old Style" w:eastAsia="Arial" w:hAnsi="Bookman Old Style" w:cs="Arial"/>
          <w:color w:val="666669"/>
          <w:spacing w:val="12"/>
          <w:w w:val="110"/>
          <w:sz w:val="24"/>
          <w:szCs w:val="24"/>
        </w:rPr>
        <w:t xml:space="preserve"> </w:t>
      </w:r>
      <w:r w:rsidRPr="005B04D5">
        <w:rPr>
          <w:rFonts w:ascii="Bookman Old Style" w:eastAsia="Arial" w:hAnsi="Bookman Old Style" w:cs="Arial"/>
          <w:color w:val="666669"/>
          <w:sz w:val="24"/>
          <w:szCs w:val="24"/>
        </w:rPr>
        <w:t>se</w:t>
      </w:r>
      <w:r w:rsidRPr="005B04D5">
        <w:rPr>
          <w:rFonts w:ascii="Bookman Old Style" w:eastAsia="Arial" w:hAnsi="Bookman Old Style" w:cs="Arial"/>
          <w:color w:val="565659"/>
          <w:sz w:val="24"/>
          <w:szCs w:val="24"/>
        </w:rPr>
        <w:t xml:space="preserve">rta  </w:t>
      </w:r>
      <w:r w:rsidRPr="005B04D5">
        <w:rPr>
          <w:rFonts w:ascii="Bookman Old Style" w:eastAsia="Arial" w:hAnsi="Bookman Old Style" w:cs="Arial"/>
          <w:color w:val="565659"/>
          <w:spacing w:val="32"/>
          <w:sz w:val="24"/>
          <w:szCs w:val="24"/>
        </w:rPr>
        <w:t xml:space="preserve"> </w:t>
      </w:r>
      <w:r w:rsidR="00DE0415">
        <w:rPr>
          <w:rFonts w:ascii="Bookman Old Style" w:eastAsia="Arial" w:hAnsi="Bookman Old Style" w:cs="Arial"/>
          <w:color w:val="565659"/>
          <w:spacing w:val="32"/>
          <w:sz w:val="24"/>
          <w:szCs w:val="24"/>
        </w:rPr>
        <w:t xml:space="preserve"> </w:t>
      </w:r>
      <w:r w:rsidRPr="005B04D5">
        <w:rPr>
          <w:rFonts w:ascii="Bookman Old Style" w:eastAsia="Arial" w:hAnsi="Bookman Old Style" w:cs="Arial"/>
          <w:color w:val="666669"/>
          <w:w w:val="113"/>
          <w:sz w:val="24"/>
          <w:szCs w:val="24"/>
        </w:rPr>
        <w:t>setia</w:t>
      </w:r>
      <w:r w:rsidRPr="005B04D5">
        <w:rPr>
          <w:rFonts w:ascii="Bookman Old Style" w:eastAsia="Arial" w:hAnsi="Bookman Old Style" w:cs="Arial"/>
          <w:color w:val="565659"/>
          <w:w w:val="110"/>
          <w:sz w:val="24"/>
          <w:szCs w:val="24"/>
        </w:rPr>
        <w:t>p</w:t>
      </w:r>
      <w:r w:rsidR="00493C51">
        <w:rPr>
          <w:rFonts w:ascii="Bookman Old Style" w:eastAsia="Arial" w:hAnsi="Bookman Old Style" w:cs="Arial"/>
          <w:color w:val="565659"/>
          <w:w w:val="110"/>
          <w:sz w:val="24"/>
          <w:szCs w:val="24"/>
        </w:rPr>
        <w:t xml:space="preserve"> </w:t>
      </w:r>
      <w:r w:rsidRPr="005B04D5">
        <w:rPr>
          <w:rFonts w:ascii="Bookman Old Style" w:eastAsia="Arial" w:hAnsi="Bookman Old Style" w:cs="Arial"/>
          <w:color w:val="565659"/>
          <w:w w:val="110"/>
          <w:sz w:val="24"/>
          <w:szCs w:val="24"/>
        </w:rPr>
        <w:t xml:space="preserve"> </w:t>
      </w:r>
      <w:r w:rsidRPr="005B04D5">
        <w:rPr>
          <w:rFonts w:ascii="Bookman Old Style" w:eastAsia="Arial" w:hAnsi="Bookman Old Style" w:cs="Arial"/>
          <w:color w:val="666669"/>
          <w:w w:val="107"/>
          <w:sz w:val="24"/>
          <w:szCs w:val="24"/>
        </w:rPr>
        <w:t>o</w:t>
      </w:r>
      <w:r w:rsidRPr="005B04D5">
        <w:rPr>
          <w:rFonts w:ascii="Bookman Old Style" w:eastAsia="Arial" w:hAnsi="Bookman Old Style" w:cs="Arial"/>
          <w:color w:val="565659"/>
          <w:w w:val="131"/>
          <w:sz w:val="24"/>
          <w:szCs w:val="24"/>
        </w:rPr>
        <w:t>r</w:t>
      </w:r>
      <w:r w:rsidRPr="005B04D5">
        <w:rPr>
          <w:rFonts w:ascii="Bookman Old Style" w:eastAsia="Arial" w:hAnsi="Bookman Old Style" w:cs="Arial"/>
          <w:color w:val="666669"/>
          <w:w w:val="114"/>
          <w:sz w:val="24"/>
          <w:szCs w:val="24"/>
        </w:rPr>
        <w:t>ang</w:t>
      </w:r>
      <w:r w:rsidRPr="005B04D5">
        <w:rPr>
          <w:rFonts w:ascii="Bookman Old Style" w:eastAsia="Arial" w:hAnsi="Bookman Old Style" w:cs="Arial"/>
          <w:color w:val="828383"/>
          <w:w w:val="71"/>
          <w:sz w:val="24"/>
          <w:szCs w:val="24"/>
        </w:rPr>
        <w:t xml:space="preserve">, </w:t>
      </w:r>
      <w:r w:rsidR="00493C51">
        <w:rPr>
          <w:rFonts w:ascii="Bookman Old Style" w:eastAsia="Arial" w:hAnsi="Bookman Old Style" w:cs="Arial"/>
          <w:color w:val="828383"/>
          <w:w w:val="71"/>
          <w:sz w:val="24"/>
          <w:szCs w:val="24"/>
        </w:rPr>
        <w:t xml:space="preserve"> </w:t>
      </w:r>
    </w:p>
    <w:p w14:paraId="65294983" w14:textId="2ACD0C47" w:rsidR="00493C51" w:rsidRDefault="00493C51" w:rsidP="00493C51">
      <w:pPr>
        <w:spacing w:line="269" w:lineRule="auto"/>
        <w:ind w:left="426" w:right="92" w:firstLine="141"/>
        <w:jc w:val="both"/>
        <w:rPr>
          <w:rFonts w:ascii="Bookman Old Style" w:eastAsia="Arial" w:hAnsi="Bookman Old Style" w:cs="Arial"/>
          <w:color w:val="666669"/>
          <w:spacing w:val="50"/>
          <w:sz w:val="24"/>
          <w:szCs w:val="24"/>
        </w:rPr>
      </w:pPr>
      <w:r>
        <w:rPr>
          <w:rFonts w:ascii="Bookman Old Style" w:eastAsia="Arial" w:hAnsi="Bookman Old Style" w:cs="Arial"/>
          <w:color w:val="666669"/>
          <w:w w:val="75"/>
          <w:sz w:val="24"/>
          <w:szCs w:val="24"/>
        </w:rPr>
        <w:t xml:space="preserve">       </w:t>
      </w:r>
      <w:r w:rsidRPr="005B04D5">
        <w:rPr>
          <w:rFonts w:ascii="Bookman Old Style" w:eastAsia="Arial" w:hAnsi="Bookman Old Style" w:cs="Arial"/>
          <w:color w:val="666669"/>
          <w:sz w:val="24"/>
          <w:szCs w:val="24"/>
        </w:rPr>
        <w:t>S</w:t>
      </w:r>
      <w:r w:rsidR="00F22F36" w:rsidRPr="005B04D5">
        <w:rPr>
          <w:rFonts w:ascii="Bookman Old Style" w:eastAsia="Arial" w:hAnsi="Bookman Old Style" w:cs="Arial"/>
          <w:color w:val="666669"/>
          <w:sz w:val="24"/>
          <w:szCs w:val="24"/>
        </w:rPr>
        <w:t>elain</w:t>
      </w:r>
      <w:r>
        <w:rPr>
          <w:rFonts w:ascii="Bookman Old Style" w:eastAsia="Arial" w:hAnsi="Bookman Old Style" w:cs="Arial"/>
          <w:color w:val="666669"/>
          <w:spacing w:val="50"/>
          <w:sz w:val="24"/>
          <w:szCs w:val="24"/>
        </w:rPr>
        <w:t xml:space="preserve">  </w:t>
      </w:r>
      <w:r w:rsidR="00F22F36" w:rsidRPr="005B04D5">
        <w:rPr>
          <w:rFonts w:ascii="Bookman Old Style" w:eastAsia="Arial" w:hAnsi="Bookman Old Style" w:cs="Arial"/>
          <w:color w:val="666669"/>
          <w:sz w:val="24"/>
          <w:szCs w:val="24"/>
        </w:rPr>
        <w:t>pe</w:t>
      </w:r>
      <w:r w:rsidR="00F22F36" w:rsidRPr="005B04D5">
        <w:rPr>
          <w:rFonts w:ascii="Bookman Old Style" w:eastAsia="Arial" w:hAnsi="Bookman Old Style" w:cs="Arial"/>
          <w:color w:val="565659"/>
          <w:sz w:val="24"/>
          <w:szCs w:val="24"/>
        </w:rPr>
        <w:t>m</w:t>
      </w:r>
      <w:r w:rsidR="00F22F36" w:rsidRPr="005B04D5">
        <w:rPr>
          <w:rFonts w:ascii="Bookman Old Style" w:eastAsia="Arial" w:hAnsi="Bookman Old Style" w:cs="Arial"/>
          <w:color w:val="666669"/>
          <w:sz w:val="24"/>
          <w:szCs w:val="24"/>
        </w:rPr>
        <w:t xml:space="preserve">beri </w:t>
      </w:r>
      <w:r>
        <w:rPr>
          <w:rFonts w:ascii="Bookman Old Style" w:eastAsia="Arial" w:hAnsi="Bookman Old Style" w:cs="Arial"/>
          <w:color w:val="666669"/>
          <w:sz w:val="24"/>
          <w:szCs w:val="24"/>
        </w:rPr>
        <w:t xml:space="preserve">  </w:t>
      </w:r>
      <w:r w:rsidR="00F22F36" w:rsidRPr="005B04D5">
        <w:rPr>
          <w:rFonts w:ascii="Bookman Old Style" w:eastAsia="Arial" w:hAnsi="Bookman Old Style" w:cs="Arial"/>
          <w:color w:val="666669"/>
          <w:sz w:val="24"/>
          <w:szCs w:val="24"/>
        </w:rPr>
        <w:t>kerja</w:t>
      </w:r>
      <w:r w:rsidR="00F22F36" w:rsidRPr="005B04D5">
        <w:rPr>
          <w:rFonts w:ascii="Bookman Old Style" w:eastAsia="Arial" w:hAnsi="Bookman Old Style" w:cs="Arial"/>
          <w:color w:val="666669"/>
          <w:spacing w:val="32"/>
          <w:sz w:val="24"/>
          <w:szCs w:val="24"/>
        </w:rPr>
        <w:t xml:space="preserve"> </w:t>
      </w:r>
      <w:r w:rsidR="00F22F36" w:rsidRPr="005B04D5">
        <w:rPr>
          <w:rFonts w:ascii="Bookman Old Style" w:eastAsia="Arial" w:hAnsi="Bookman Old Style" w:cs="Arial"/>
          <w:color w:val="666669"/>
          <w:sz w:val="24"/>
          <w:szCs w:val="24"/>
        </w:rPr>
        <w:t>dan</w:t>
      </w:r>
      <w:r w:rsidR="00F22F36" w:rsidRPr="005B04D5">
        <w:rPr>
          <w:rFonts w:ascii="Bookman Old Style" w:eastAsia="Arial" w:hAnsi="Bookman Old Style" w:cs="Arial"/>
          <w:color w:val="666669"/>
          <w:spacing w:val="33"/>
          <w:sz w:val="24"/>
          <w:szCs w:val="24"/>
        </w:rPr>
        <w:t xml:space="preserve"> </w:t>
      </w:r>
      <w:r w:rsidR="00F22F36" w:rsidRPr="005B04D5">
        <w:rPr>
          <w:rFonts w:ascii="Bookman Old Style" w:eastAsia="Arial" w:hAnsi="Bookman Old Style" w:cs="Arial"/>
          <w:color w:val="666669"/>
          <w:sz w:val="24"/>
          <w:szCs w:val="24"/>
        </w:rPr>
        <w:t xml:space="preserve">pekerja </w:t>
      </w:r>
      <w:r w:rsidR="00F22F36" w:rsidRPr="005B04D5">
        <w:rPr>
          <w:rFonts w:ascii="Bookman Old Style" w:eastAsia="Arial" w:hAnsi="Bookman Old Style" w:cs="Arial"/>
          <w:color w:val="666669"/>
          <w:spacing w:val="4"/>
          <w:sz w:val="24"/>
          <w:szCs w:val="24"/>
        </w:rPr>
        <w:t xml:space="preserve"> </w:t>
      </w:r>
      <w:r w:rsidR="00F22F36" w:rsidRPr="005B04D5">
        <w:rPr>
          <w:rFonts w:ascii="Bookman Old Style" w:eastAsia="Arial" w:hAnsi="Bookman Old Style" w:cs="Arial"/>
          <w:color w:val="666669"/>
          <w:w w:val="112"/>
          <w:sz w:val="24"/>
          <w:szCs w:val="24"/>
        </w:rPr>
        <w:t>wa</w:t>
      </w:r>
      <w:r w:rsidR="00F22F36" w:rsidRPr="005B04D5">
        <w:rPr>
          <w:rFonts w:ascii="Bookman Old Style" w:eastAsia="Arial" w:hAnsi="Bookman Old Style" w:cs="Arial"/>
          <w:color w:val="828383"/>
          <w:w w:val="161"/>
          <w:sz w:val="24"/>
          <w:szCs w:val="24"/>
        </w:rPr>
        <w:t>j</w:t>
      </w:r>
      <w:r w:rsidR="00F22F36" w:rsidRPr="005B04D5">
        <w:rPr>
          <w:rFonts w:ascii="Bookman Old Style" w:eastAsia="Arial" w:hAnsi="Bookman Old Style" w:cs="Arial"/>
          <w:color w:val="666669"/>
          <w:w w:val="107"/>
          <w:sz w:val="24"/>
          <w:szCs w:val="24"/>
        </w:rPr>
        <w:t>i</w:t>
      </w:r>
      <w:r w:rsidR="00F22F36" w:rsidRPr="005B04D5">
        <w:rPr>
          <w:rFonts w:ascii="Bookman Old Style" w:eastAsia="Arial" w:hAnsi="Bookman Old Style" w:cs="Arial"/>
          <w:color w:val="565659"/>
          <w:w w:val="111"/>
          <w:sz w:val="24"/>
          <w:szCs w:val="24"/>
        </w:rPr>
        <w:t xml:space="preserve">b </w:t>
      </w:r>
      <w:r>
        <w:rPr>
          <w:rFonts w:ascii="Bookman Old Style" w:eastAsia="Arial" w:hAnsi="Bookman Old Style" w:cs="Arial"/>
          <w:color w:val="565659"/>
          <w:w w:val="111"/>
          <w:sz w:val="24"/>
          <w:szCs w:val="24"/>
        </w:rPr>
        <w:t xml:space="preserve"> </w:t>
      </w:r>
      <w:r w:rsidR="00DE0415">
        <w:rPr>
          <w:rFonts w:ascii="Bookman Old Style" w:eastAsia="Arial" w:hAnsi="Bookman Old Style" w:cs="Arial"/>
          <w:color w:val="565659"/>
          <w:w w:val="111"/>
          <w:sz w:val="24"/>
          <w:szCs w:val="24"/>
        </w:rPr>
        <w:t xml:space="preserve">  </w:t>
      </w:r>
      <w:r>
        <w:rPr>
          <w:rFonts w:ascii="Bookman Old Style" w:eastAsia="Arial" w:hAnsi="Bookman Old Style" w:cs="Arial"/>
          <w:color w:val="565659"/>
          <w:w w:val="111"/>
          <w:sz w:val="24"/>
          <w:szCs w:val="24"/>
        </w:rPr>
        <w:t xml:space="preserve"> </w:t>
      </w:r>
      <w:r w:rsidR="00F22F36" w:rsidRPr="005B04D5">
        <w:rPr>
          <w:rFonts w:ascii="Bookman Old Style" w:eastAsia="Arial" w:hAnsi="Bookman Old Style" w:cs="Arial"/>
          <w:color w:val="666669"/>
          <w:w w:val="109"/>
          <w:sz w:val="24"/>
          <w:szCs w:val="24"/>
        </w:rPr>
        <w:t>me</w:t>
      </w:r>
      <w:r w:rsidR="00F22F36" w:rsidRPr="005B04D5">
        <w:rPr>
          <w:rFonts w:ascii="Bookman Old Style" w:eastAsia="Arial" w:hAnsi="Bookman Old Style" w:cs="Arial"/>
          <w:color w:val="565659"/>
          <w:w w:val="109"/>
          <w:sz w:val="24"/>
          <w:szCs w:val="24"/>
        </w:rPr>
        <w:t>nd</w:t>
      </w:r>
      <w:r w:rsidR="00F22F36" w:rsidRPr="005B04D5">
        <w:rPr>
          <w:rFonts w:ascii="Bookman Old Style" w:eastAsia="Arial" w:hAnsi="Bookman Old Style" w:cs="Arial"/>
          <w:color w:val="666669"/>
          <w:w w:val="109"/>
          <w:sz w:val="24"/>
          <w:szCs w:val="24"/>
        </w:rPr>
        <w:t>aftar</w:t>
      </w:r>
      <w:r>
        <w:rPr>
          <w:rFonts w:ascii="Bookman Old Style" w:eastAsia="Arial" w:hAnsi="Bookman Old Style" w:cs="Arial"/>
          <w:color w:val="666669"/>
          <w:w w:val="109"/>
          <w:sz w:val="24"/>
          <w:szCs w:val="24"/>
        </w:rPr>
        <w:t xml:space="preserve"> </w:t>
      </w:r>
      <w:r w:rsidR="00F22F36" w:rsidRPr="005B04D5">
        <w:rPr>
          <w:rFonts w:ascii="Bookman Old Style" w:eastAsia="Arial" w:hAnsi="Bookman Old Style" w:cs="Arial"/>
          <w:color w:val="666669"/>
          <w:spacing w:val="33"/>
          <w:w w:val="109"/>
          <w:sz w:val="24"/>
          <w:szCs w:val="24"/>
        </w:rPr>
        <w:t xml:space="preserve"> </w:t>
      </w:r>
      <w:r w:rsidR="00F22F36" w:rsidRPr="005B04D5">
        <w:rPr>
          <w:rFonts w:ascii="Bookman Old Style" w:eastAsia="Arial" w:hAnsi="Bookman Old Style" w:cs="Arial"/>
          <w:color w:val="565659"/>
          <w:sz w:val="24"/>
          <w:szCs w:val="24"/>
        </w:rPr>
        <w:t>d</w:t>
      </w:r>
      <w:r w:rsidR="00F22F36" w:rsidRPr="005B04D5">
        <w:rPr>
          <w:rFonts w:ascii="Bookman Old Style" w:eastAsia="Arial" w:hAnsi="Bookman Old Style" w:cs="Arial"/>
          <w:color w:val="666669"/>
          <w:sz w:val="24"/>
          <w:szCs w:val="24"/>
        </w:rPr>
        <w:t>alam</w:t>
      </w:r>
      <w:r w:rsidR="00F22F36" w:rsidRPr="005B04D5">
        <w:rPr>
          <w:rFonts w:ascii="Bookman Old Style" w:eastAsia="Arial" w:hAnsi="Bookman Old Style" w:cs="Arial"/>
          <w:color w:val="666669"/>
          <w:spacing w:val="50"/>
          <w:sz w:val="24"/>
          <w:szCs w:val="24"/>
        </w:rPr>
        <w:t xml:space="preserve"> </w:t>
      </w:r>
    </w:p>
    <w:p w14:paraId="530202D8" w14:textId="27231894" w:rsidR="00493C51" w:rsidRDefault="00493C51" w:rsidP="00493C51">
      <w:pPr>
        <w:spacing w:line="269" w:lineRule="auto"/>
        <w:ind w:left="426" w:right="92" w:firstLine="141"/>
        <w:jc w:val="both"/>
        <w:rPr>
          <w:rFonts w:ascii="Bookman Old Style" w:eastAsia="Arial" w:hAnsi="Bookman Old Style" w:cs="Arial"/>
          <w:color w:val="565659"/>
          <w:w w:val="109"/>
          <w:sz w:val="24"/>
          <w:szCs w:val="24"/>
        </w:rPr>
      </w:pPr>
      <w:r>
        <w:rPr>
          <w:rFonts w:ascii="Bookman Old Style" w:eastAsia="Arial" w:hAnsi="Bookman Old Style" w:cs="Arial"/>
          <w:color w:val="666669"/>
          <w:sz w:val="24"/>
          <w:szCs w:val="24"/>
        </w:rPr>
        <w:t xml:space="preserve">     </w:t>
      </w:r>
      <w:r w:rsidR="00F22F36" w:rsidRPr="005B04D5">
        <w:rPr>
          <w:rFonts w:ascii="Bookman Old Style" w:eastAsia="Arial" w:hAnsi="Bookman Old Style" w:cs="Arial"/>
          <w:color w:val="666669"/>
          <w:w w:val="111"/>
          <w:sz w:val="24"/>
          <w:szCs w:val="24"/>
        </w:rPr>
        <w:t>ke</w:t>
      </w:r>
      <w:r w:rsidR="00F22F36" w:rsidRPr="005B04D5">
        <w:rPr>
          <w:rFonts w:ascii="Bookman Old Style" w:eastAsia="Arial" w:hAnsi="Bookman Old Style" w:cs="Arial"/>
          <w:color w:val="565659"/>
          <w:w w:val="111"/>
          <w:sz w:val="24"/>
          <w:szCs w:val="24"/>
        </w:rPr>
        <w:t>p</w:t>
      </w:r>
      <w:r w:rsidR="00F22F36" w:rsidRPr="005B04D5">
        <w:rPr>
          <w:rFonts w:ascii="Bookman Old Style" w:eastAsia="Arial" w:hAnsi="Bookman Old Style" w:cs="Arial"/>
          <w:color w:val="666669"/>
          <w:w w:val="111"/>
          <w:sz w:val="24"/>
          <w:szCs w:val="24"/>
        </w:rPr>
        <w:t>e</w:t>
      </w:r>
      <w:r w:rsidR="00F22F36" w:rsidRPr="005B04D5">
        <w:rPr>
          <w:rFonts w:ascii="Bookman Old Style" w:eastAsia="Arial" w:hAnsi="Bookman Old Style" w:cs="Arial"/>
          <w:color w:val="565659"/>
          <w:w w:val="111"/>
          <w:sz w:val="24"/>
          <w:szCs w:val="24"/>
        </w:rPr>
        <w:t>s</w:t>
      </w:r>
      <w:r w:rsidR="00F22F36" w:rsidRPr="005B04D5">
        <w:rPr>
          <w:rFonts w:ascii="Bookman Old Style" w:eastAsia="Arial" w:hAnsi="Bookman Old Style" w:cs="Arial"/>
          <w:color w:val="666669"/>
          <w:w w:val="111"/>
          <w:sz w:val="24"/>
          <w:szCs w:val="24"/>
        </w:rPr>
        <w:t xml:space="preserve">ertaan </w:t>
      </w:r>
      <w:r>
        <w:rPr>
          <w:rFonts w:ascii="Bookman Old Style" w:eastAsia="Arial" w:hAnsi="Bookman Old Style" w:cs="Arial"/>
          <w:color w:val="666669"/>
          <w:w w:val="111"/>
          <w:sz w:val="24"/>
          <w:szCs w:val="24"/>
        </w:rPr>
        <w:t xml:space="preserve">   </w:t>
      </w:r>
      <w:r w:rsidR="00F22F36" w:rsidRPr="005B04D5">
        <w:rPr>
          <w:rFonts w:ascii="Bookman Old Style" w:eastAsia="Arial" w:hAnsi="Bookman Old Style" w:cs="Arial"/>
          <w:color w:val="666669"/>
          <w:w w:val="111"/>
          <w:sz w:val="24"/>
          <w:szCs w:val="24"/>
        </w:rPr>
        <w:t>Jami</w:t>
      </w:r>
      <w:r w:rsidR="00F22F36" w:rsidRPr="005B04D5">
        <w:rPr>
          <w:rFonts w:ascii="Bookman Old Style" w:eastAsia="Arial" w:hAnsi="Bookman Old Style" w:cs="Arial"/>
          <w:color w:val="565659"/>
          <w:w w:val="111"/>
          <w:sz w:val="24"/>
          <w:szCs w:val="24"/>
        </w:rPr>
        <w:t>nan</w:t>
      </w:r>
      <w:r>
        <w:rPr>
          <w:rFonts w:ascii="Bookman Old Style" w:eastAsia="Arial" w:hAnsi="Bookman Old Style" w:cs="Arial"/>
          <w:color w:val="565659"/>
          <w:w w:val="111"/>
          <w:sz w:val="24"/>
          <w:szCs w:val="24"/>
        </w:rPr>
        <w:t xml:space="preserve">  </w:t>
      </w:r>
      <w:r w:rsidR="00F22F36" w:rsidRPr="005B04D5">
        <w:rPr>
          <w:rFonts w:ascii="Bookman Old Style" w:eastAsia="Arial" w:hAnsi="Bookman Old Style" w:cs="Arial"/>
          <w:color w:val="565659"/>
          <w:spacing w:val="34"/>
          <w:w w:val="111"/>
          <w:sz w:val="24"/>
          <w:szCs w:val="24"/>
        </w:rPr>
        <w:t xml:space="preserve"> </w:t>
      </w:r>
      <w:r w:rsidR="00F22F36" w:rsidRPr="005B04D5">
        <w:rPr>
          <w:rFonts w:ascii="Bookman Old Style" w:eastAsia="Arial" w:hAnsi="Bookman Old Style" w:cs="Arial"/>
          <w:color w:val="666669"/>
          <w:w w:val="95"/>
          <w:sz w:val="24"/>
          <w:szCs w:val="24"/>
        </w:rPr>
        <w:t>S</w:t>
      </w:r>
      <w:r w:rsidR="00F22F36" w:rsidRPr="005B04D5">
        <w:rPr>
          <w:rFonts w:ascii="Bookman Old Style" w:eastAsia="Arial" w:hAnsi="Bookman Old Style" w:cs="Arial"/>
          <w:color w:val="565659"/>
          <w:sz w:val="24"/>
          <w:szCs w:val="24"/>
        </w:rPr>
        <w:t>o</w:t>
      </w:r>
      <w:r w:rsidR="00F22F36" w:rsidRPr="005B04D5">
        <w:rPr>
          <w:rFonts w:ascii="Bookman Old Style" w:eastAsia="Arial" w:hAnsi="Bookman Old Style" w:cs="Arial"/>
          <w:color w:val="666669"/>
          <w:w w:val="110"/>
          <w:sz w:val="24"/>
          <w:szCs w:val="24"/>
        </w:rPr>
        <w:t>sial</w:t>
      </w:r>
      <w:r>
        <w:rPr>
          <w:rFonts w:ascii="Bookman Old Style" w:eastAsia="Arial" w:hAnsi="Bookman Old Style" w:cs="Arial"/>
          <w:color w:val="666669"/>
          <w:w w:val="110"/>
          <w:sz w:val="24"/>
          <w:szCs w:val="24"/>
        </w:rPr>
        <w:t xml:space="preserve">   </w:t>
      </w:r>
      <w:r w:rsidR="00DE0415">
        <w:rPr>
          <w:rFonts w:ascii="Bookman Old Style" w:eastAsia="Arial" w:hAnsi="Bookman Old Style" w:cs="Arial"/>
          <w:color w:val="666669"/>
          <w:w w:val="110"/>
          <w:sz w:val="24"/>
          <w:szCs w:val="24"/>
        </w:rPr>
        <w:t xml:space="preserve">  </w:t>
      </w:r>
      <w:r w:rsidR="00F22F36" w:rsidRPr="005B04D5">
        <w:rPr>
          <w:rFonts w:ascii="Bookman Old Style" w:eastAsia="Arial" w:hAnsi="Bookman Old Style" w:cs="Arial"/>
          <w:color w:val="666669"/>
          <w:w w:val="109"/>
          <w:sz w:val="24"/>
          <w:szCs w:val="24"/>
        </w:rPr>
        <w:t>se</w:t>
      </w:r>
      <w:r w:rsidR="00F22F36" w:rsidRPr="005B04D5">
        <w:rPr>
          <w:rFonts w:ascii="Bookman Old Style" w:eastAsia="Arial" w:hAnsi="Bookman Old Style" w:cs="Arial"/>
          <w:color w:val="565659"/>
          <w:w w:val="109"/>
          <w:sz w:val="24"/>
          <w:szCs w:val="24"/>
        </w:rPr>
        <w:t>b</w:t>
      </w:r>
      <w:r w:rsidR="00F22F36" w:rsidRPr="005B04D5">
        <w:rPr>
          <w:rFonts w:ascii="Bookman Old Style" w:eastAsia="Arial" w:hAnsi="Bookman Old Style" w:cs="Arial"/>
          <w:color w:val="666669"/>
          <w:w w:val="109"/>
          <w:sz w:val="24"/>
          <w:szCs w:val="24"/>
        </w:rPr>
        <w:t>a</w:t>
      </w:r>
      <w:r w:rsidR="00F22F36" w:rsidRPr="005B04D5">
        <w:rPr>
          <w:rFonts w:ascii="Bookman Old Style" w:eastAsia="Arial" w:hAnsi="Bookman Old Style" w:cs="Arial"/>
          <w:color w:val="565659"/>
          <w:w w:val="109"/>
          <w:sz w:val="24"/>
          <w:szCs w:val="24"/>
        </w:rPr>
        <w:t>g</w:t>
      </w:r>
      <w:r w:rsidR="00F22F36" w:rsidRPr="005B04D5">
        <w:rPr>
          <w:rFonts w:ascii="Bookman Old Style" w:eastAsia="Arial" w:hAnsi="Bookman Old Style" w:cs="Arial"/>
          <w:color w:val="666669"/>
          <w:w w:val="109"/>
          <w:sz w:val="24"/>
          <w:szCs w:val="24"/>
        </w:rPr>
        <w:t>ai</w:t>
      </w:r>
      <w:r w:rsidR="00F22F36" w:rsidRPr="005B04D5">
        <w:rPr>
          <w:rFonts w:ascii="Bookman Old Style" w:eastAsia="Arial" w:hAnsi="Bookman Old Style" w:cs="Arial"/>
          <w:color w:val="565659"/>
          <w:w w:val="109"/>
          <w:sz w:val="24"/>
          <w:szCs w:val="24"/>
        </w:rPr>
        <w:t>m</w:t>
      </w:r>
      <w:r w:rsidR="00F22F36" w:rsidRPr="005B04D5">
        <w:rPr>
          <w:rFonts w:ascii="Bookman Old Style" w:eastAsia="Arial" w:hAnsi="Bookman Old Style" w:cs="Arial"/>
          <w:color w:val="666669"/>
          <w:w w:val="109"/>
          <w:sz w:val="24"/>
          <w:szCs w:val="24"/>
        </w:rPr>
        <w:t xml:space="preserve">ana </w:t>
      </w:r>
      <w:r>
        <w:rPr>
          <w:rFonts w:ascii="Bookman Old Style" w:eastAsia="Arial" w:hAnsi="Bookman Old Style" w:cs="Arial"/>
          <w:color w:val="666669"/>
          <w:w w:val="109"/>
          <w:sz w:val="24"/>
          <w:szCs w:val="24"/>
        </w:rPr>
        <w:t xml:space="preserve">  </w:t>
      </w:r>
      <w:r w:rsidR="00F22F36" w:rsidRPr="005B04D5">
        <w:rPr>
          <w:rFonts w:ascii="Bookman Old Style" w:eastAsia="Arial" w:hAnsi="Bookman Old Style" w:cs="Arial"/>
          <w:color w:val="666669"/>
          <w:spacing w:val="28"/>
          <w:w w:val="109"/>
          <w:sz w:val="24"/>
          <w:szCs w:val="24"/>
        </w:rPr>
        <w:t xml:space="preserve"> </w:t>
      </w:r>
      <w:r w:rsidR="00F22F36" w:rsidRPr="005B04D5">
        <w:rPr>
          <w:rFonts w:ascii="Bookman Old Style" w:eastAsia="Arial" w:hAnsi="Bookman Old Style" w:cs="Arial"/>
          <w:color w:val="565659"/>
          <w:w w:val="109"/>
          <w:sz w:val="24"/>
          <w:szCs w:val="24"/>
        </w:rPr>
        <w:t>d</w:t>
      </w:r>
      <w:r w:rsidR="00F22F36" w:rsidRPr="005B04D5">
        <w:rPr>
          <w:rFonts w:ascii="Bookman Old Style" w:eastAsia="Arial" w:hAnsi="Bookman Old Style" w:cs="Arial"/>
          <w:color w:val="666669"/>
          <w:w w:val="109"/>
          <w:sz w:val="24"/>
          <w:szCs w:val="24"/>
        </w:rPr>
        <w:t>i</w:t>
      </w:r>
      <w:r w:rsidR="00F22F36" w:rsidRPr="005B04D5">
        <w:rPr>
          <w:rFonts w:ascii="Bookman Old Style" w:eastAsia="Arial" w:hAnsi="Bookman Old Style" w:cs="Arial"/>
          <w:color w:val="565659"/>
          <w:w w:val="109"/>
          <w:sz w:val="24"/>
          <w:szCs w:val="24"/>
        </w:rPr>
        <w:t>m</w:t>
      </w:r>
      <w:r w:rsidR="00F22F36" w:rsidRPr="005B04D5">
        <w:rPr>
          <w:rFonts w:ascii="Bookman Old Style" w:eastAsia="Arial" w:hAnsi="Bookman Old Style" w:cs="Arial"/>
          <w:color w:val="666669"/>
          <w:w w:val="109"/>
          <w:sz w:val="24"/>
          <w:szCs w:val="24"/>
        </w:rPr>
        <w:t>ak</w:t>
      </w:r>
      <w:r w:rsidR="00F22F36" w:rsidRPr="005B04D5">
        <w:rPr>
          <w:rFonts w:ascii="Bookman Old Style" w:eastAsia="Arial" w:hAnsi="Bookman Old Style" w:cs="Arial"/>
          <w:color w:val="565659"/>
          <w:w w:val="109"/>
          <w:sz w:val="24"/>
          <w:szCs w:val="24"/>
        </w:rPr>
        <w:t>s</w:t>
      </w:r>
      <w:r w:rsidR="00F22F36" w:rsidRPr="005B04D5">
        <w:rPr>
          <w:rFonts w:ascii="Bookman Old Style" w:eastAsia="Arial" w:hAnsi="Bookman Old Style" w:cs="Arial"/>
          <w:color w:val="666669"/>
          <w:w w:val="109"/>
          <w:sz w:val="24"/>
          <w:szCs w:val="24"/>
        </w:rPr>
        <w:t>u</w:t>
      </w:r>
      <w:r w:rsidR="00F22F36" w:rsidRPr="005B04D5">
        <w:rPr>
          <w:rFonts w:ascii="Bookman Old Style" w:eastAsia="Arial" w:hAnsi="Bookman Old Style" w:cs="Arial"/>
          <w:color w:val="565659"/>
          <w:w w:val="109"/>
          <w:sz w:val="24"/>
          <w:szCs w:val="24"/>
        </w:rPr>
        <w:t xml:space="preserve">d </w:t>
      </w:r>
    </w:p>
    <w:p w14:paraId="5529C4C6" w14:textId="248CCB61" w:rsidR="00493C51" w:rsidRDefault="00493C51" w:rsidP="00493C51">
      <w:pPr>
        <w:spacing w:line="269" w:lineRule="auto"/>
        <w:ind w:left="426" w:right="92" w:firstLine="141"/>
        <w:jc w:val="both"/>
        <w:rPr>
          <w:rFonts w:ascii="Bookman Old Style" w:eastAsia="Arial" w:hAnsi="Bookman Old Style" w:cs="Arial"/>
          <w:color w:val="666669"/>
          <w:sz w:val="24"/>
          <w:szCs w:val="24"/>
        </w:rPr>
      </w:pPr>
      <w:r>
        <w:rPr>
          <w:rFonts w:ascii="Bookman Old Style" w:eastAsia="Arial" w:hAnsi="Bookman Old Style" w:cs="Arial"/>
          <w:color w:val="666669"/>
          <w:w w:val="111"/>
          <w:sz w:val="24"/>
          <w:szCs w:val="24"/>
        </w:rPr>
        <w:t xml:space="preserve"> </w:t>
      </w:r>
      <w:r w:rsidR="00F22F36" w:rsidRPr="005B04D5">
        <w:rPr>
          <w:rFonts w:ascii="Bookman Old Style" w:eastAsia="Arial" w:hAnsi="Bookman Old Style" w:cs="Arial"/>
          <w:color w:val="565659"/>
          <w:w w:val="109"/>
          <w:sz w:val="24"/>
          <w:szCs w:val="24"/>
        </w:rPr>
        <w:t xml:space="preserve"> </w:t>
      </w:r>
      <w:r w:rsidR="00F22F36" w:rsidRPr="005B04D5">
        <w:rPr>
          <w:rFonts w:ascii="Bookman Old Style" w:eastAsia="Arial" w:hAnsi="Bookman Old Style" w:cs="Arial"/>
          <w:color w:val="565659"/>
          <w:spacing w:val="24"/>
          <w:w w:val="109"/>
          <w:sz w:val="24"/>
          <w:szCs w:val="24"/>
        </w:rPr>
        <w:t xml:space="preserve"> </w:t>
      </w:r>
      <w:r>
        <w:rPr>
          <w:rFonts w:ascii="Bookman Old Style" w:eastAsia="Arial" w:hAnsi="Bookman Old Style" w:cs="Arial"/>
          <w:color w:val="565659"/>
          <w:spacing w:val="24"/>
          <w:w w:val="109"/>
          <w:sz w:val="24"/>
          <w:szCs w:val="24"/>
        </w:rPr>
        <w:t xml:space="preserve"> </w:t>
      </w:r>
      <w:r w:rsidR="00F22F36" w:rsidRPr="005B04D5">
        <w:rPr>
          <w:rFonts w:ascii="Bookman Old Style" w:eastAsia="Arial" w:hAnsi="Bookman Old Style" w:cs="Arial"/>
          <w:color w:val="565659"/>
          <w:sz w:val="24"/>
          <w:szCs w:val="24"/>
        </w:rPr>
        <w:t>d</w:t>
      </w:r>
      <w:r w:rsidR="00F22F36" w:rsidRPr="005B04D5">
        <w:rPr>
          <w:rFonts w:ascii="Bookman Old Style" w:eastAsia="Arial" w:hAnsi="Bookman Old Style" w:cs="Arial"/>
          <w:color w:val="666669"/>
          <w:sz w:val="24"/>
          <w:szCs w:val="24"/>
        </w:rPr>
        <w:t>a</w:t>
      </w:r>
      <w:r w:rsidR="00F22F36" w:rsidRPr="005B04D5">
        <w:rPr>
          <w:rFonts w:ascii="Bookman Old Style" w:eastAsia="Arial" w:hAnsi="Bookman Old Style" w:cs="Arial"/>
          <w:color w:val="565659"/>
          <w:sz w:val="24"/>
          <w:szCs w:val="24"/>
        </w:rPr>
        <w:t>l</w:t>
      </w:r>
      <w:r w:rsidR="00F22F36" w:rsidRPr="005B04D5">
        <w:rPr>
          <w:rFonts w:ascii="Bookman Old Style" w:eastAsia="Arial" w:hAnsi="Bookman Old Style" w:cs="Arial"/>
          <w:color w:val="666669"/>
          <w:sz w:val="24"/>
          <w:szCs w:val="24"/>
        </w:rPr>
        <w:t>a</w:t>
      </w:r>
      <w:r w:rsidR="00F22F36" w:rsidRPr="005B04D5">
        <w:rPr>
          <w:rFonts w:ascii="Bookman Old Style" w:eastAsia="Arial" w:hAnsi="Bookman Old Style" w:cs="Arial"/>
          <w:color w:val="565659"/>
          <w:sz w:val="24"/>
          <w:szCs w:val="24"/>
        </w:rPr>
        <w:t xml:space="preserve">m  </w:t>
      </w:r>
      <w:r w:rsidR="00F22F36" w:rsidRPr="005B04D5">
        <w:rPr>
          <w:rFonts w:ascii="Bookman Old Style" w:eastAsia="Arial" w:hAnsi="Bookman Old Style" w:cs="Arial"/>
          <w:color w:val="565659"/>
          <w:spacing w:val="26"/>
          <w:sz w:val="24"/>
          <w:szCs w:val="24"/>
        </w:rPr>
        <w:t xml:space="preserve"> </w:t>
      </w:r>
      <w:r w:rsidR="00F22F36" w:rsidRPr="005B04D5">
        <w:rPr>
          <w:rFonts w:ascii="Bookman Old Style" w:eastAsia="Arial" w:hAnsi="Bookman Old Style" w:cs="Arial"/>
          <w:color w:val="565659"/>
          <w:sz w:val="24"/>
          <w:szCs w:val="24"/>
        </w:rPr>
        <w:t>p</w:t>
      </w:r>
      <w:r w:rsidR="00F22F36" w:rsidRPr="005B04D5">
        <w:rPr>
          <w:rFonts w:ascii="Bookman Old Style" w:eastAsia="Arial" w:hAnsi="Bookman Old Style" w:cs="Arial"/>
          <w:color w:val="666669"/>
          <w:sz w:val="24"/>
          <w:szCs w:val="24"/>
        </w:rPr>
        <w:t>a</w:t>
      </w:r>
      <w:r w:rsidR="00F22F36" w:rsidRPr="005B04D5">
        <w:rPr>
          <w:rFonts w:ascii="Bookman Old Style" w:eastAsia="Arial" w:hAnsi="Bookman Old Style" w:cs="Arial"/>
          <w:color w:val="565659"/>
          <w:sz w:val="24"/>
          <w:szCs w:val="24"/>
        </w:rPr>
        <w:t>s</w:t>
      </w:r>
      <w:r w:rsidR="00F22F36" w:rsidRPr="005B04D5">
        <w:rPr>
          <w:rFonts w:ascii="Bookman Old Style" w:eastAsia="Arial" w:hAnsi="Bookman Old Style" w:cs="Arial"/>
          <w:color w:val="666669"/>
          <w:sz w:val="24"/>
          <w:szCs w:val="24"/>
        </w:rPr>
        <w:t xml:space="preserve">al   </w:t>
      </w:r>
      <w:r w:rsidR="00F22F36" w:rsidRPr="005B04D5">
        <w:rPr>
          <w:rFonts w:ascii="Bookman Old Style" w:eastAsia="Arial" w:hAnsi="Bookman Old Style" w:cs="Arial"/>
          <w:color w:val="565659"/>
          <w:w w:val="107"/>
          <w:sz w:val="24"/>
          <w:szCs w:val="24"/>
        </w:rPr>
        <w:t>4</w:t>
      </w:r>
      <w:r w:rsidR="00F22F36" w:rsidRPr="005B04D5">
        <w:rPr>
          <w:rFonts w:ascii="Bookman Old Style" w:eastAsia="Arial" w:hAnsi="Bookman Old Style" w:cs="Arial"/>
          <w:color w:val="828383"/>
          <w:w w:val="57"/>
          <w:sz w:val="24"/>
          <w:szCs w:val="24"/>
        </w:rPr>
        <w:t xml:space="preserve">, </w:t>
      </w:r>
      <w:r w:rsidR="00F22F36" w:rsidRPr="005B04D5">
        <w:rPr>
          <w:rFonts w:ascii="Bookman Old Style" w:eastAsia="Arial" w:hAnsi="Bookman Old Style" w:cs="Arial"/>
          <w:color w:val="828383"/>
          <w:spacing w:val="16"/>
          <w:w w:val="57"/>
          <w:sz w:val="24"/>
          <w:szCs w:val="24"/>
        </w:rPr>
        <w:t xml:space="preserve"> </w:t>
      </w:r>
      <w:r w:rsidR="00F22F36" w:rsidRPr="005B04D5">
        <w:rPr>
          <w:rFonts w:ascii="Bookman Old Style" w:eastAsia="Arial" w:hAnsi="Bookman Old Style" w:cs="Arial"/>
          <w:color w:val="666669"/>
          <w:w w:val="98"/>
          <w:sz w:val="24"/>
          <w:szCs w:val="24"/>
        </w:rPr>
        <w:t>se</w:t>
      </w:r>
      <w:r w:rsidR="00F22F36" w:rsidRPr="005B04D5">
        <w:rPr>
          <w:rFonts w:ascii="Bookman Old Style" w:eastAsia="Arial" w:hAnsi="Bookman Old Style" w:cs="Arial"/>
          <w:color w:val="565659"/>
          <w:w w:val="95"/>
          <w:sz w:val="24"/>
          <w:szCs w:val="24"/>
        </w:rPr>
        <w:t>s</w:t>
      </w:r>
      <w:r w:rsidR="00F22F36" w:rsidRPr="005B04D5">
        <w:rPr>
          <w:rFonts w:ascii="Bookman Old Style" w:eastAsia="Arial" w:hAnsi="Bookman Old Style" w:cs="Arial"/>
          <w:color w:val="666669"/>
          <w:w w:val="110"/>
          <w:sz w:val="24"/>
          <w:szCs w:val="24"/>
        </w:rPr>
        <w:t xml:space="preserve">uai </w:t>
      </w:r>
      <w:r w:rsidR="008F485C">
        <w:rPr>
          <w:rFonts w:ascii="Bookman Old Style" w:eastAsia="Arial" w:hAnsi="Bookman Old Style" w:cs="Arial"/>
          <w:color w:val="666669"/>
          <w:w w:val="110"/>
          <w:sz w:val="24"/>
          <w:szCs w:val="24"/>
        </w:rPr>
        <w:t xml:space="preserve"> </w:t>
      </w:r>
      <w:r w:rsidR="00F22F36" w:rsidRPr="005B04D5">
        <w:rPr>
          <w:rFonts w:ascii="Bookman Old Style" w:eastAsia="Arial" w:hAnsi="Bookman Old Style" w:cs="Arial"/>
          <w:color w:val="666669"/>
          <w:sz w:val="24"/>
          <w:szCs w:val="24"/>
        </w:rPr>
        <w:t>den</w:t>
      </w:r>
      <w:r w:rsidR="00F22F36" w:rsidRPr="005B04D5">
        <w:rPr>
          <w:rFonts w:ascii="Bookman Old Style" w:eastAsia="Arial" w:hAnsi="Bookman Old Style" w:cs="Arial"/>
          <w:color w:val="565659"/>
          <w:sz w:val="24"/>
          <w:szCs w:val="24"/>
        </w:rPr>
        <w:t>g</w:t>
      </w:r>
      <w:r w:rsidR="00F22F36" w:rsidRPr="005B04D5">
        <w:rPr>
          <w:rFonts w:ascii="Bookman Old Style" w:eastAsia="Arial" w:hAnsi="Bookman Old Style" w:cs="Arial"/>
          <w:color w:val="666669"/>
          <w:sz w:val="24"/>
          <w:szCs w:val="24"/>
        </w:rPr>
        <w:t xml:space="preserve">an </w:t>
      </w:r>
      <w:r w:rsidR="00F22F36" w:rsidRPr="005B04D5">
        <w:rPr>
          <w:rFonts w:ascii="Bookman Old Style" w:eastAsia="Arial" w:hAnsi="Bookman Old Style" w:cs="Arial"/>
          <w:color w:val="666669"/>
          <w:w w:val="114"/>
          <w:sz w:val="24"/>
          <w:szCs w:val="24"/>
        </w:rPr>
        <w:t>program jam</w:t>
      </w:r>
      <w:r w:rsidR="00F22F36" w:rsidRPr="005B04D5">
        <w:rPr>
          <w:rFonts w:ascii="Bookman Old Style" w:eastAsia="Arial" w:hAnsi="Bookman Old Style" w:cs="Arial"/>
          <w:color w:val="565659"/>
          <w:w w:val="114"/>
          <w:sz w:val="24"/>
          <w:szCs w:val="24"/>
        </w:rPr>
        <w:t>i</w:t>
      </w:r>
      <w:r w:rsidR="00F22F36" w:rsidRPr="005B04D5">
        <w:rPr>
          <w:rFonts w:ascii="Bookman Old Style" w:eastAsia="Arial" w:hAnsi="Bookman Old Style" w:cs="Arial"/>
          <w:color w:val="666669"/>
          <w:w w:val="114"/>
          <w:sz w:val="24"/>
          <w:szCs w:val="24"/>
        </w:rPr>
        <w:t xml:space="preserve">nan </w:t>
      </w:r>
      <w:r w:rsidR="00F22F36" w:rsidRPr="005B04D5">
        <w:rPr>
          <w:rFonts w:ascii="Bookman Old Style" w:eastAsia="Arial" w:hAnsi="Bookman Old Style" w:cs="Arial"/>
          <w:color w:val="666669"/>
          <w:sz w:val="24"/>
          <w:szCs w:val="24"/>
        </w:rPr>
        <w:t xml:space="preserve">sosial </w:t>
      </w:r>
      <w:r w:rsidR="00DE0415">
        <w:rPr>
          <w:rFonts w:ascii="Bookman Old Style" w:eastAsia="Arial" w:hAnsi="Bookman Old Style" w:cs="Arial"/>
          <w:color w:val="666669"/>
          <w:sz w:val="24"/>
          <w:szCs w:val="24"/>
        </w:rPr>
        <w:t xml:space="preserve"> </w:t>
      </w:r>
      <w:r>
        <w:rPr>
          <w:rFonts w:ascii="Bookman Old Style" w:eastAsia="Arial" w:hAnsi="Bookman Old Style" w:cs="Arial"/>
          <w:color w:val="666669"/>
          <w:sz w:val="24"/>
          <w:szCs w:val="24"/>
        </w:rPr>
        <w:t>y</w:t>
      </w:r>
      <w:r w:rsidR="00F22F36" w:rsidRPr="005B04D5">
        <w:rPr>
          <w:rFonts w:ascii="Bookman Old Style" w:eastAsia="Arial" w:hAnsi="Bookman Old Style" w:cs="Arial"/>
          <w:color w:val="666669"/>
          <w:sz w:val="24"/>
          <w:szCs w:val="24"/>
        </w:rPr>
        <w:t>ang</w:t>
      </w:r>
    </w:p>
    <w:p w14:paraId="0ACE6900" w14:textId="3E6EBF17" w:rsidR="00F22F36" w:rsidRPr="005B04D5" w:rsidRDefault="00F22F36" w:rsidP="00493C51">
      <w:pPr>
        <w:spacing w:line="269" w:lineRule="auto"/>
        <w:ind w:left="426" w:right="92" w:firstLine="141"/>
        <w:jc w:val="both"/>
        <w:rPr>
          <w:rFonts w:ascii="Bookman Old Style" w:eastAsia="Arial" w:hAnsi="Bookman Old Style" w:cs="Arial"/>
          <w:sz w:val="24"/>
          <w:szCs w:val="24"/>
        </w:rPr>
      </w:pPr>
      <w:r w:rsidRPr="005B04D5">
        <w:rPr>
          <w:rFonts w:ascii="Bookman Old Style" w:eastAsia="Arial" w:hAnsi="Bookman Old Style" w:cs="Arial"/>
          <w:color w:val="666669"/>
          <w:sz w:val="24"/>
          <w:szCs w:val="24"/>
        </w:rPr>
        <w:t xml:space="preserve">    </w:t>
      </w:r>
      <w:r w:rsidRPr="005B04D5">
        <w:rPr>
          <w:rFonts w:ascii="Bookman Old Style" w:eastAsia="Arial" w:hAnsi="Bookman Old Style" w:cs="Arial"/>
          <w:color w:val="666669"/>
          <w:spacing w:val="43"/>
          <w:sz w:val="24"/>
          <w:szCs w:val="24"/>
        </w:rPr>
        <w:t xml:space="preserve"> </w:t>
      </w:r>
      <w:r w:rsidRPr="005B04D5">
        <w:rPr>
          <w:rFonts w:ascii="Bookman Old Style" w:eastAsia="Arial" w:hAnsi="Bookman Old Style" w:cs="Arial"/>
          <w:color w:val="666669"/>
          <w:w w:val="110"/>
          <w:sz w:val="24"/>
          <w:szCs w:val="24"/>
        </w:rPr>
        <w:t>di</w:t>
      </w:r>
      <w:r w:rsidRPr="005B04D5">
        <w:rPr>
          <w:rFonts w:ascii="Bookman Old Style" w:eastAsia="Arial" w:hAnsi="Bookman Old Style" w:cs="Arial"/>
          <w:color w:val="666669"/>
          <w:w w:val="132"/>
          <w:sz w:val="24"/>
          <w:szCs w:val="24"/>
        </w:rPr>
        <w:t>ikuti</w:t>
      </w:r>
      <w:r w:rsidRPr="005B04D5">
        <w:rPr>
          <w:rFonts w:ascii="Bookman Old Style" w:eastAsia="Arial" w:hAnsi="Bookman Old Style" w:cs="Arial"/>
          <w:color w:val="565659"/>
          <w:w w:val="107"/>
          <w:sz w:val="24"/>
          <w:szCs w:val="24"/>
        </w:rPr>
        <w:t>n</w:t>
      </w:r>
      <w:r w:rsidRPr="005B04D5">
        <w:rPr>
          <w:rFonts w:ascii="Bookman Old Style" w:eastAsia="Arial" w:hAnsi="Bookman Old Style" w:cs="Arial"/>
          <w:color w:val="828383"/>
          <w:w w:val="119"/>
          <w:sz w:val="24"/>
          <w:szCs w:val="24"/>
        </w:rPr>
        <w:t>y</w:t>
      </w:r>
      <w:r w:rsidRPr="005B04D5">
        <w:rPr>
          <w:rFonts w:ascii="Bookman Old Style" w:eastAsia="Arial" w:hAnsi="Bookman Old Style" w:cs="Arial"/>
          <w:color w:val="666669"/>
          <w:w w:val="111"/>
          <w:sz w:val="24"/>
          <w:szCs w:val="24"/>
        </w:rPr>
        <w:t>a.</w:t>
      </w:r>
    </w:p>
    <w:p w14:paraId="276B0FA0" w14:textId="3DB45810" w:rsidR="00E56314" w:rsidRDefault="00F22F36" w:rsidP="005A4B06">
      <w:pPr>
        <w:spacing w:line="240" w:lineRule="exact"/>
        <w:ind w:left="142" w:right="-154" w:firstLine="425"/>
        <w:jc w:val="both"/>
        <w:rPr>
          <w:rFonts w:ascii="Bookman Old Style" w:hAnsi="Bookman Old Style"/>
          <w:color w:val="666669"/>
          <w:spacing w:val="62"/>
          <w:w w:val="113"/>
          <w:sz w:val="24"/>
          <w:szCs w:val="24"/>
        </w:rPr>
      </w:pPr>
      <w:r w:rsidRPr="005B04D5">
        <w:rPr>
          <w:rFonts w:ascii="Bookman Old Style" w:eastAsia="Arial" w:hAnsi="Bookman Old Style" w:cs="Arial"/>
          <w:color w:val="666669"/>
          <w:w w:val="94"/>
          <w:sz w:val="24"/>
          <w:szCs w:val="24"/>
        </w:rPr>
        <w:t>(2</w:t>
      </w:r>
      <w:r w:rsidRPr="005B04D5">
        <w:rPr>
          <w:rFonts w:ascii="Bookman Old Style" w:eastAsia="Arial" w:hAnsi="Bookman Old Style" w:cs="Arial"/>
          <w:color w:val="828383"/>
          <w:w w:val="59"/>
          <w:sz w:val="24"/>
          <w:szCs w:val="24"/>
        </w:rPr>
        <w:t>)</w:t>
      </w:r>
      <w:r w:rsidRPr="005B04D5">
        <w:rPr>
          <w:rFonts w:ascii="Bookman Old Style" w:eastAsia="Arial" w:hAnsi="Bookman Old Style" w:cs="Arial"/>
          <w:color w:val="828383"/>
          <w:sz w:val="24"/>
          <w:szCs w:val="24"/>
        </w:rPr>
        <w:t xml:space="preserve"> </w:t>
      </w:r>
      <w:r w:rsidR="008B16E4">
        <w:rPr>
          <w:rFonts w:ascii="Bookman Old Style" w:eastAsia="Arial" w:hAnsi="Bookman Old Style" w:cs="Arial"/>
          <w:color w:val="828383"/>
          <w:sz w:val="24"/>
          <w:szCs w:val="24"/>
        </w:rPr>
        <w:t xml:space="preserve"> </w:t>
      </w:r>
      <w:r w:rsidRPr="005B04D5">
        <w:rPr>
          <w:rFonts w:ascii="Bookman Old Style" w:eastAsia="Arial" w:hAnsi="Bookman Old Style" w:cs="Arial"/>
          <w:color w:val="666669"/>
          <w:sz w:val="24"/>
          <w:szCs w:val="24"/>
        </w:rPr>
        <w:t>Pe</w:t>
      </w:r>
      <w:r w:rsidRPr="005B04D5">
        <w:rPr>
          <w:rFonts w:ascii="Bookman Old Style" w:eastAsia="Arial" w:hAnsi="Bookman Old Style" w:cs="Arial"/>
          <w:color w:val="565659"/>
          <w:sz w:val="24"/>
          <w:szCs w:val="24"/>
        </w:rPr>
        <w:t>mb</w:t>
      </w:r>
      <w:r w:rsidRPr="005B04D5">
        <w:rPr>
          <w:rFonts w:ascii="Bookman Old Style" w:eastAsia="Arial" w:hAnsi="Bookman Old Style" w:cs="Arial"/>
          <w:color w:val="828383"/>
          <w:sz w:val="24"/>
          <w:szCs w:val="24"/>
        </w:rPr>
        <w:t>e</w:t>
      </w:r>
      <w:r w:rsidRPr="005B04D5">
        <w:rPr>
          <w:rFonts w:ascii="Bookman Old Style" w:eastAsia="Arial" w:hAnsi="Bookman Old Style" w:cs="Arial"/>
          <w:color w:val="666669"/>
          <w:sz w:val="24"/>
          <w:szCs w:val="24"/>
        </w:rPr>
        <w:t xml:space="preserve">ri </w:t>
      </w:r>
      <w:r w:rsidR="00E56314">
        <w:rPr>
          <w:rFonts w:ascii="Bookman Old Style" w:eastAsia="Arial" w:hAnsi="Bookman Old Style" w:cs="Arial"/>
          <w:color w:val="666669"/>
          <w:sz w:val="24"/>
          <w:szCs w:val="24"/>
        </w:rPr>
        <w:t>K</w:t>
      </w:r>
      <w:r w:rsidRPr="005B04D5">
        <w:rPr>
          <w:rFonts w:ascii="Bookman Old Style" w:eastAsia="Arial" w:hAnsi="Bookman Old Style" w:cs="Arial"/>
          <w:color w:val="666669"/>
          <w:sz w:val="24"/>
          <w:szCs w:val="24"/>
        </w:rPr>
        <w:t xml:space="preserve">erja </w:t>
      </w:r>
      <w:r w:rsidR="00DE0415">
        <w:rPr>
          <w:rFonts w:ascii="Bookman Old Style" w:eastAsia="Arial" w:hAnsi="Bookman Old Style" w:cs="Arial"/>
          <w:color w:val="666669"/>
          <w:sz w:val="24"/>
          <w:szCs w:val="24"/>
        </w:rPr>
        <w:t xml:space="preserve"> </w:t>
      </w:r>
      <w:r w:rsidRPr="005B04D5">
        <w:rPr>
          <w:rFonts w:ascii="Bookman Old Style" w:eastAsia="Arial" w:hAnsi="Bookman Old Style" w:cs="Arial"/>
          <w:color w:val="565659"/>
          <w:sz w:val="24"/>
          <w:szCs w:val="24"/>
        </w:rPr>
        <w:t>s</w:t>
      </w:r>
      <w:r w:rsidRPr="005B04D5">
        <w:rPr>
          <w:rFonts w:ascii="Bookman Old Style" w:eastAsia="Arial" w:hAnsi="Bookman Old Style" w:cs="Arial"/>
          <w:color w:val="666669"/>
          <w:sz w:val="24"/>
          <w:szCs w:val="24"/>
        </w:rPr>
        <w:t>e</w:t>
      </w:r>
      <w:r w:rsidRPr="005B04D5">
        <w:rPr>
          <w:rFonts w:ascii="Bookman Old Style" w:eastAsia="Arial" w:hAnsi="Bookman Old Style" w:cs="Arial"/>
          <w:color w:val="565659"/>
          <w:sz w:val="24"/>
          <w:szCs w:val="24"/>
        </w:rPr>
        <w:t>l</w:t>
      </w:r>
      <w:r w:rsidRPr="005B04D5">
        <w:rPr>
          <w:rFonts w:ascii="Bookman Old Style" w:eastAsia="Arial" w:hAnsi="Bookman Old Style" w:cs="Arial"/>
          <w:color w:val="666669"/>
          <w:sz w:val="24"/>
          <w:szCs w:val="24"/>
        </w:rPr>
        <w:t>ai</w:t>
      </w:r>
      <w:r w:rsidRPr="005B04D5">
        <w:rPr>
          <w:rFonts w:ascii="Bookman Old Style" w:eastAsia="Arial" w:hAnsi="Bookman Old Style" w:cs="Arial"/>
          <w:color w:val="565659"/>
          <w:sz w:val="24"/>
          <w:szCs w:val="24"/>
        </w:rPr>
        <w:t xml:space="preserve">n </w:t>
      </w:r>
      <w:r w:rsidRPr="005B04D5">
        <w:rPr>
          <w:rFonts w:ascii="Bookman Old Style" w:eastAsia="Arial" w:hAnsi="Bookman Old Style" w:cs="Arial"/>
          <w:color w:val="565659"/>
          <w:w w:val="107"/>
          <w:sz w:val="24"/>
          <w:szCs w:val="24"/>
        </w:rPr>
        <w:t>p</w:t>
      </w:r>
      <w:r w:rsidRPr="005B04D5">
        <w:rPr>
          <w:rFonts w:ascii="Bookman Old Style" w:eastAsia="Arial" w:hAnsi="Bookman Old Style" w:cs="Arial"/>
          <w:color w:val="666669"/>
          <w:w w:val="107"/>
          <w:sz w:val="24"/>
          <w:szCs w:val="24"/>
        </w:rPr>
        <w:t>e</w:t>
      </w:r>
      <w:r w:rsidRPr="005B04D5">
        <w:rPr>
          <w:rFonts w:ascii="Bookman Old Style" w:eastAsia="Arial" w:hAnsi="Bookman Old Style" w:cs="Arial"/>
          <w:color w:val="565659"/>
          <w:w w:val="107"/>
          <w:sz w:val="24"/>
          <w:szCs w:val="24"/>
        </w:rPr>
        <w:t>n</w:t>
      </w:r>
      <w:r w:rsidRPr="005B04D5">
        <w:rPr>
          <w:rFonts w:ascii="Bookman Old Style" w:eastAsia="Arial" w:hAnsi="Bookman Old Style" w:cs="Arial"/>
          <w:color w:val="828383"/>
          <w:w w:val="107"/>
          <w:sz w:val="24"/>
          <w:szCs w:val="24"/>
        </w:rPr>
        <w:t>y</w:t>
      </w:r>
      <w:r w:rsidRPr="005B04D5">
        <w:rPr>
          <w:rFonts w:ascii="Bookman Old Style" w:eastAsia="Arial" w:hAnsi="Bookman Old Style" w:cs="Arial"/>
          <w:color w:val="666669"/>
          <w:w w:val="107"/>
          <w:sz w:val="24"/>
          <w:szCs w:val="24"/>
        </w:rPr>
        <w:t>ele</w:t>
      </w:r>
      <w:r w:rsidRPr="005B04D5">
        <w:rPr>
          <w:rFonts w:ascii="Bookman Old Style" w:eastAsia="Arial" w:hAnsi="Bookman Old Style" w:cs="Arial"/>
          <w:color w:val="565659"/>
          <w:w w:val="107"/>
          <w:sz w:val="24"/>
          <w:szCs w:val="24"/>
        </w:rPr>
        <w:t>n</w:t>
      </w:r>
      <w:r w:rsidRPr="005B04D5">
        <w:rPr>
          <w:rFonts w:ascii="Bookman Old Style" w:eastAsia="Arial" w:hAnsi="Bookman Old Style" w:cs="Arial"/>
          <w:color w:val="666669"/>
          <w:w w:val="107"/>
          <w:sz w:val="24"/>
          <w:szCs w:val="24"/>
        </w:rPr>
        <w:t>ggara</w:t>
      </w:r>
      <w:r w:rsidR="00DE0415">
        <w:rPr>
          <w:rFonts w:ascii="Bookman Old Style" w:eastAsia="Arial" w:hAnsi="Bookman Old Style" w:cs="Arial"/>
          <w:color w:val="666669"/>
          <w:w w:val="107"/>
          <w:sz w:val="24"/>
          <w:szCs w:val="24"/>
        </w:rPr>
        <w:t xml:space="preserve"> n</w:t>
      </w:r>
      <w:r w:rsidRPr="005B04D5">
        <w:rPr>
          <w:rFonts w:ascii="Bookman Old Style" w:eastAsia="Arial" w:hAnsi="Bookman Old Style" w:cs="Arial"/>
          <w:color w:val="666669"/>
          <w:w w:val="108"/>
          <w:sz w:val="24"/>
          <w:szCs w:val="24"/>
        </w:rPr>
        <w:t>egar</w:t>
      </w:r>
      <w:r w:rsidRPr="005B04D5">
        <w:rPr>
          <w:rFonts w:ascii="Bookman Old Style" w:eastAsia="Arial" w:hAnsi="Bookman Old Style" w:cs="Arial"/>
          <w:color w:val="565659"/>
          <w:w w:val="111"/>
          <w:sz w:val="24"/>
          <w:szCs w:val="24"/>
        </w:rPr>
        <w:t>a</w:t>
      </w:r>
      <w:r w:rsidR="008B16E4">
        <w:rPr>
          <w:rFonts w:ascii="Bookman Old Style" w:eastAsia="Arial" w:hAnsi="Bookman Old Style" w:cs="Arial"/>
          <w:color w:val="565659"/>
          <w:w w:val="111"/>
          <w:sz w:val="24"/>
          <w:szCs w:val="24"/>
        </w:rPr>
        <w:t xml:space="preserve"> </w:t>
      </w:r>
      <w:r w:rsidRPr="005B04D5">
        <w:rPr>
          <w:rFonts w:ascii="Bookman Old Style" w:hAnsi="Bookman Old Style"/>
          <w:color w:val="666669"/>
          <w:w w:val="114"/>
          <w:sz w:val="24"/>
          <w:szCs w:val="24"/>
        </w:rPr>
        <w:t>waj</w:t>
      </w:r>
      <w:r w:rsidRPr="005B04D5">
        <w:rPr>
          <w:rFonts w:ascii="Bookman Old Style" w:hAnsi="Bookman Old Style"/>
          <w:color w:val="565659"/>
          <w:w w:val="111"/>
          <w:sz w:val="24"/>
          <w:szCs w:val="24"/>
        </w:rPr>
        <w:t>ib</w:t>
      </w:r>
      <w:r w:rsidRPr="005B04D5">
        <w:rPr>
          <w:rFonts w:ascii="Bookman Old Style" w:hAnsi="Bookman Old Style"/>
          <w:color w:val="828383"/>
          <w:w w:val="63"/>
          <w:sz w:val="24"/>
          <w:szCs w:val="24"/>
        </w:rPr>
        <w:t>,</w:t>
      </w:r>
      <w:r w:rsidRPr="005B04D5">
        <w:rPr>
          <w:rFonts w:ascii="Bookman Old Style" w:hAnsi="Bookman Old Style"/>
          <w:color w:val="828383"/>
          <w:sz w:val="24"/>
          <w:szCs w:val="24"/>
        </w:rPr>
        <w:t xml:space="preserve"> </w:t>
      </w:r>
      <w:r w:rsidR="008B16E4">
        <w:rPr>
          <w:rFonts w:ascii="Bookman Old Style" w:hAnsi="Bookman Old Style"/>
          <w:color w:val="828383"/>
          <w:sz w:val="24"/>
          <w:szCs w:val="24"/>
        </w:rPr>
        <w:t>m</w:t>
      </w:r>
      <w:r w:rsidRPr="005B04D5">
        <w:rPr>
          <w:rFonts w:ascii="Bookman Old Style" w:hAnsi="Bookman Old Style"/>
          <w:color w:val="666669"/>
          <w:w w:val="113"/>
          <w:sz w:val="24"/>
          <w:szCs w:val="24"/>
        </w:rPr>
        <w:t>e</w:t>
      </w:r>
      <w:r w:rsidRPr="005B04D5">
        <w:rPr>
          <w:rFonts w:ascii="Bookman Old Style" w:hAnsi="Bookman Old Style"/>
          <w:color w:val="565659"/>
          <w:w w:val="113"/>
          <w:sz w:val="24"/>
          <w:szCs w:val="24"/>
        </w:rPr>
        <w:t>m</w:t>
      </w:r>
      <w:r w:rsidRPr="005B04D5">
        <w:rPr>
          <w:rFonts w:ascii="Bookman Old Style" w:hAnsi="Bookman Old Style"/>
          <w:color w:val="666669"/>
          <w:w w:val="113"/>
          <w:sz w:val="24"/>
          <w:szCs w:val="24"/>
        </w:rPr>
        <w:t xml:space="preserve">berikan        </w:t>
      </w:r>
      <w:r w:rsidRPr="005B04D5">
        <w:rPr>
          <w:rFonts w:ascii="Bookman Old Style" w:hAnsi="Bookman Old Style"/>
          <w:color w:val="666669"/>
          <w:spacing w:val="62"/>
          <w:w w:val="113"/>
          <w:sz w:val="24"/>
          <w:szCs w:val="24"/>
        </w:rPr>
        <w:t xml:space="preserve"> </w:t>
      </w:r>
      <w:r w:rsidR="00E56314">
        <w:rPr>
          <w:rFonts w:ascii="Bookman Old Style" w:hAnsi="Bookman Old Style"/>
          <w:color w:val="666669"/>
          <w:spacing w:val="62"/>
          <w:w w:val="113"/>
          <w:sz w:val="24"/>
          <w:szCs w:val="24"/>
        </w:rPr>
        <w:t xml:space="preserve">   </w:t>
      </w:r>
    </w:p>
    <w:p w14:paraId="5DF45529" w14:textId="0FCCC528" w:rsidR="00E56314" w:rsidRDefault="00E56314" w:rsidP="005A4B06">
      <w:pPr>
        <w:spacing w:line="240" w:lineRule="exact"/>
        <w:ind w:left="142" w:right="-154"/>
        <w:jc w:val="both"/>
        <w:rPr>
          <w:rFonts w:ascii="Bookman Old Style" w:eastAsia="Arial" w:hAnsi="Bookman Old Style" w:cs="Arial"/>
          <w:color w:val="666669"/>
          <w:w w:val="111"/>
          <w:sz w:val="24"/>
          <w:szCs w:val="24"/>
        </w:rPr>
      </w:pPr>
      <w:r>
        <w:rPr>
          <w:rFonts w:ascii="Bookman Old Style" w:hAnsi="Bookman Old Style"/>
          <w:color w:val="666669"/>
          <w:sz w:val="24"/>
          <w:szCs w:val="24"/>
        </w:rPr>
        <w:t xml:space="preserve">     </w:t>
      </w:r>
      <w:r w:rsidR="00DE0415">
        <w:rPr>
          <w:rFonts w:ascii="Bookman Old Style" w:hAnsi="Bookman Old Style"/>
          <w:color w:val="666669"/>
          <w:sz w:val="24"/>
          <w:szCs w:val="24"/>
        </w:rPr>
        <w:t xml:space="preserve">      </w:t>
      </w:r>
      <w:r w:rsidR="00F22F36" w:rsidRPr="005B04D5">
        <w:rPr>
          <w:rFonts w:ascii="Bookman Old Style" w:hAnsi="Bookman Old Style"/>
          <w:color w:val="666669"/>
          <w:sz w:val="24"/>
          <w:szCs w:val="24"/>
        </w:rPr>
        <w:t xml:space="preserve">data </w:t>
      </w:r>
      <w:r w:rsidR="00F22F36" w:rsidRPr="005B04D5">
        <w:rPr>
          <w:rFonts w:ascii="Bookman Old Style" w:hAnsi="Bookman Old Style"/>
          <w:color w:val="666669"/>
          <w:w w:val="115"/>
          <w:sz w:val="24"/>
          <w:szCs w:val="24"/>
        </w:rPr>
        <w:t>dirin</w:t>
      </w:r>
      <w:r w:rsidR="00F22F36" w:rsidRPr="005B04D5">
        <w:rPr>
          <w:rFonts w:ascii="Bookman Old Style" w:hAnsi="Bookman Old Style"/>
          <w:color w:val="828383"/>
          <w:w w:val="115"/>
          <w:sz w:val="24"/>
          <w:szCs w:val="24"/>
        </w:rPr>
        <w:t>y</w:t>
      </w:r>
      <w:r w:rsidR="00F22F36" w:rsidRPr="005B04D5">
        <w:rPr>
          <w:rFonts w:ascii="Bookman Old Style" w:hAnsi="Bookman Old Style"/>
          <w:color w:val="666669"/>
          <w:w w:val="115"/>
          <w:sz w:val="24"/>
          <w:szCs w:val="24"/>
        </w:rPr>
        <w:t>a dan</w:t>
      </w:r>
      <w:r w:rsidR="00DE0415">
        <w:rPr>
          <w:rFonts w:ascii="Bookman Old Style" w:hAnsi="Bookman Old Style"/>
          <w:color w:val="666669"/>
          <w:w w:val="115"/>
          <w:sz w:val="24"/>
          <w:szCs w:val="24"/>
        </w:rPr>
        <w:t xml:space="preserve"> </w:t>
      </w:r>
      <w:r w:rsidR="00F22F36" w:rsidRPr="005B04D5">
        <w:rPr>
          <w:rFonts w:ascii="Bookman Old Style" w:eastAsia="Arial" w:hAnsi="Bookman Old Style" w:cs="Arial"/>
          <w:color w:val="565659"/>
          <w:w w:val="114"/>
          <w:sz w:val="24"/>
          <w:szCs w:val="24"/>
        </w:rPr>
        <w:t>p</w:t>
      </w:r>
      <w:r w:rsidR="00F22F36" w:rsidRPr="005B04D5">
        <w:rPr>
          <w:rFonts w:ascii="Bookman Old Style" w:eastAsia="Arial" w:hAnsi="Bookman Old Style" w:cs="Arial"/>
          <w:color w:val="666669"/>
          <w:w w:val="116"/>
          <w:sz w:val="24"/>
          <w:szCs w:val="24"/>
        </w:rPr>
        <w:t>ek</w:t>
      </w:r>
      <w:r w:rsidR="00F22F36" w:rsidRPr="005B04D5">
        <w:rPr>
          <w:rFonts w:ascii="Bookman Old Style" w:eastAsia="Arial" w:hAnsi="Bookman Old Style" w:cs="Arial"/>
          <w:color w:val="565659"/>
          <w:w w:val="93"/>
          <w:sz w:val="24"/>
          <w:szCs w:val="24"/>
        </w:rPr>
        <w:t>e</w:t>
      </w:r>
      <w:r w:rsidR="00F22F36" w:rsidRPr="005B04D5">
        <w:rPr>
          <w:rFonts w:ascii="Bookman Old Style" w:eastAsia="Arial" w:hAnsi="Bookman Old Style" w:cs="Arial"/>
          <w:color w:val="666669"/>
          <w:w w:val="117"/>
          <w:sz w:val="24"/>
          <w:szCs w:val="24"/>
        </w:rPr>
        <w:t>rjaa</w:t>
      </w:r>
      <w:r w:rsidR="00F22F36" w:rsidRPr="005B04D5">
        <w:rPr>
          <w:rFonts w:ascii="Bookman Old Style" w:eastAsia="Arial" w:hAnsi="Bookman Old Style" w:cs="Arial"/>
          <w:color w:val="565659"/>
          <w:w w:val="118"/>
          <w:sz w:val="24"/>
          <w:szCs w:val="24"/>
        </w:rPr>
        <w:t>nn</w:t>
      </w:r>
      <w:r w:rsidR="00F22F36" w:rsidRPr="005B04D5">
        <w:rPr>
          <w:rFonts w:ascii="Bookman Old Style" w:eastAsia="Arial" w:hAnsi="Bookman Old Style" w:cs="Arial"/>
          <w:color w:val="828383"/>
          <w:w w:val="111"/>
          <w:sz w:val="24"/>
          <w:szCs w:val="24"/>
        </w:rPr>
        <w:t>y</w:t>
      </w:r>
      <w:r w:rsidR="00F22F36" w:rsidRPr="005B04D5">
        <w:rPr>
          <w:rFonts w:ascii="Bookman Old Style" w:eastAsia="Arial" w:hAnsi="Bookman Old Style" w:cs="Arial"/>
          <w:color w:val="666669"/>
          <w:w w:val="111"/>
          <w:sz w:val="24"/>
          <w:szCs w:val="24"/>
        </w:rPr>
        <w:t>a</w:t>
      </w:r>
      <w:r w:rsidR="00F22F36" w:rsidRPr="005B04D5">
        <w:rPr>
          <w:rFonts w:ascii="Bookman Old Style" w:eastAsia="Arial" w:hAnsi="Bookman Old Style" w:cs="Arial"/>
          <w:color w:val="666669"/>
          <w:sz w:val="24"/>
          <w:szCs w:val="24"/>
        </w:rPr>
        <w:t xml:space="preserve"> </w:t>
      </w:r>
      <w:r w:rsidR="00F22F36" w:rsidRPr="005B04D5">
        <w:rPr>
          <w:rFonts w:ascii="Bookman Old Style" w:eastAsia="Arial" w:hAnsi="Bookman Old Style" w:cs="Arial"/>
          <w:color w:val="666669"/>
          <w:w w:val="114"/>
          <w:sz w:val="24"/>
          <w:szCs w:val="24"/>
        </w:rPr>
        <w:t>beriku</w:t>
      </w:r>
      <w:r w:rsidR="00F22F36" w:rsidRPr="005B04D5">
        <w:rPr>
          <w:rFonts w:ascii="Bookman Old Style" w:eastAsia="Arial" w:hAnsi="Bookman Old Style" w:cs="Arial"/>
          <w:color w:val="565659"/>
          <w:w w:val="114"/>
          <w:sz w:val="24"/>
          <w:szCs w:val="24"/>
        </w:rPr>
        <w:t xml:space="preserve">t </w:t>
      </w:r>
      <w:r w:rsidR="00F22F36" w:rsidRPr="005B04D5">
        <w:rPr>
          <w:rFonts w:ascii="Bookman Old Style" w:eastAsia="Arial" w:hAnsi="Bookman Old Style" w:cs="Arial"/>
          <w:color w:val="666669"/>
          <w:w w:val="114"/>
          <w:sz w:val="24"/>
          <w:szCs w:val="24"/>
        </w:rPr>
        <w:t>a</w:t>
      </w:r>
      <w:r w:rsidR="00F22F36" w:rsidRPr="005B04D5">
        <w:rPr>
          <w:rFonts w:ascii="Bookman Old Style" w:eastAsia="Arial" w:hAnsi="Bookman Old Style" w:cs="Arial"/>
          <w:color w:val="565659"/>
          <w:w w:val="114"/>
          <w:sz w:val="24"/>
          <w:szCs w:val="24"/>
        </w:rPr>
        <w:t>n</w:t>
      </w:r>
      <w:r w:rsidR="00F22F36" w:rsidRPr="005B04D5">
        <w:rPr>
          <w:rFonts w:ascii="Bookman Old Style" w:eastAsia="Arial" w:hAnsi="Bookman Old Style" w:cs="Arial"/>
          <w:color w:val="666669"/>
          <w:w w:val="114"/>
          <w:sz w:val="24"/>
          <w:szCs w:val="24"/>
        </w:rPr>
        <w:t>ggota</w:t>
      </w:r>
      <w:r w:rsidR="00DE0415">
        <w:rPr>
          <w:rFonts w:ascii="Bookman Old Style" w:eastAsia="Arial" w:hAnsi="Bookman Old Style" w:cs="Arial"/>
          <w:color w:val="666669"/>
          <w:w w:val="114"/>
          <w:sz w:val="24"/>
          <w:szCs w:val="24"/>
        </w:rPr>
        <w:t xml:space="preserve"> </w:t>
      </w:r>
      <w:r w:rsidR="00F22F36" w:rsidRPr="005B04D5">
        <w:rPr>
          <w:rFonts w:ascii="Bookman Old Style" w:eastAsia="Arial" w:hAnsi="Bookman Old Style" w:cs="Arial"/>
          <w:color w:val="666669"/>
          <w:w w:val="105"/>
          <w:sz w:val="24"/>
          <w:szCs w:val="24"/>
        </w:rPr>
        <w:t>ke</w:t>
      </w:r>
      <w:r w:rsidR="00F22F36" w:rsidRPr="005B04D5">
        <w:rPr>
          <w:rFonts w:ascii="Bookman Old Style" w:eastAsia="Arial" w:hAnsi="Bookman Old Style" w:cs="Arial"/>
          <w:color w:val="565659"/>
          <w:w w:val="89"/>
          <w:sz w:val="24"/>
          <w:szCs w:val="24"/>
        </w:rPr>
        <w:t>l</w:t>
      </w:r>
      <w:r w:rsidR="00F22F36" w:rsidRPr="005B04D5">
        <w:rPr>
          <w:rFonts w:ascii="Bookman Old Style" w:eastAsia="Arial" w:hAnsi="Bookman Old Style" w:cs="Arial"/>
          <w:color w:val="666669"/>
          <w:w w:val="107"/>
          <w:sz w:val="24"/>
          <w:szCs w:val="24"/>
        </w:rPr>
        <w:t>u</w:t>
      </w:r>
      <w:r w:rsidR="00F22F36" w:rsidRPr="005B04D5">
        <w:rPr>
          <w:rFonts w:ascii="Bookman Old Style" w:eastAsia="Arial" w:hAnsi="Bookman Old Style" w:cs="Arial"/>
          <w:color w:val="565659"/>
          <w:w w:val="120"/>
          <w:sz w:val="24"/>
          <w:szCs w:val="24"/>
        </w:rPr>
        <w:t>ar</w:t>
      </w:r>
      <w:r w:rsidR="00F22F36" w:rsidRPr="005B04D5">
        <w:rPr>
          <w:rFonts w:ascii="Bookman Old Style" w:eastAsia="Arial" w:hAnsi="Bookman Old Style" w:cs="Arial"/>
          <w:color w:val="666669"/>
          <w:w w:val="103"/>
          <w:sz w:val="24"/>
          <w:szCs w:val="24"/>
        </w:rPr>
        <w:t>ga</w:t>
      </w:r>
      <w:r w:rsidR="00F22F36" w:rsidRPr="005B04D5">
        <w:rPr>
          <w:rFonts w:ascii="Bookman Old Style" w:eastAsia="Arial" w:hAnsi="Bookman Old Style" w:cs="Arial"/>
          <w:color w:val="565659"/>
          <w:sz w:val="24"/>
          <w:szCs w:val="24"/>
        </w:rPr>
        <w:t>n</w:t>
      </w:r>
      <w:r w:rsidR="00F22F36" w:rsidRPr="005B04D5">
        <w:rPr>
          <w:rFonts w:ascii="Bookman Old Style" w:eastAsia="Arial" w:hAnsi="Bookman Old Style" w:cs="Arial"/>
          <w:color w:val="828383"/>
          <w:w w:val="111"/>
          <w:sz w:val="24"/>
          <w:szCs w:val="24"/>
        </w:rPr>
        <w:t>y</w:t>
      </w:r>
      <w:r w:rsidR="00F22F36" w:rsidRPr="005B04D5">
        <w:rPr>
          <w:rFonts w:ascii="Bookman Old Style" w:eastAsia="Arial" w:hAnsi="Bookman Old Style" w:cs="Arial"/>
          <w:color w:val="666669"/>
          <w:w w:val="111"/>
          <w:sz w:val="24"/>
          <w:szCs w:val="24"/>
        </w:rPr>
        <w:t xml:space="preserve">a </w:t>
      </w:r>
      <w:r>
        <w:rPr>
          <w:rFonts w:ascii="Bookman Old Style" w:eastAsia="Arial" w:hAnsi="Bookman Old Style" w:cs="Arial"/>
          <w:color w:val="666669"/>
          <w:w w:val="111"/>
          <w:sz w:val="24"/>
          <w:szCs w:val="24"/>
        </w:rPr>
        <w:t xml:space="preserve"> </w:t>
      </w:r>
    </w:p>
    <w:p w14:paraId="102BF127" w14:textId="2B1035A3" w:rsidR="00DE0415" w:rsidRDefault="00E56314" w:rsidP="005A4B06">
      <w:pPr>
        <w:spacing w:line="240" w:lineRule="exact"/>
        <w:ind w:left="142" w:right="-154"/>
        <w:jc w:val="both"/>
        <w:rPr>
          <w:rFonts w:ascii="Bookman Old Style" w:eastAsia="Arial" w:hAnsi="Bookman Old Style" w:cs="Arial"/>
          <w:color w:val="565659"/>
          <w:spacing w:val="50"/>
          <w:w w:val="113"/>
          <w:sz w:val="24"/>
          <w:szCs w:val="24"/>
        </w:rPr>
      </w:pPr>
      <w:r>
        <w:rPr>
          <w:rFonts w:ascii="Bookman Old Style" w:eastAsia="Arial" w:hAnsi="Bookman Old Style" w:cs="Arial"/>
          <w:color w:val="666669"/>
          <w:w w:val="111"/>
          <w:sz w:val="24"/>
          <w:szCs w:val="24"/>
        </w:rPr>
        <w:t xml:space="preserve">     </w:t>
      </w:r>
      <w:r w:rsidR="00DE0415">
        <w:rPr>
          <w:rFonts w:ascii="Bookman Old Style" w:eastAsia="Arial" w:hAnsi="Bookman Old Style" w:cs="Arial"/>
          <w:color w:val="666669"/>
          <w:w w:val="111"/>
          <w:sz w:val="24"/>
          <w:szCs w:val="24"/>
        </w:rPr>
        <w:t xml:space="preserve">     </w:t>
      </w:r>
      <w:r w:rsidR="00F22F36" w:rsidRPr="005B04D5">
        <w:rPr>
          <w:rFonts w:ascii="Bookman Old Style" w:eastAsia="Arial" w:hAnsi="Bookman Old Style" w:cs="Arial"/>
          <w:color w:val="666669"/>
          <w:w w:val="110"/>
          <w:sz w:val="24"/>
          <w:szCs w:val="24"/>
        </w:rPr>
        <w:t>ke</w:t>
      </w:r>
      <w:r w:rsidR="00F22F36" w:rsidRPr="005B04D5">
        <w:rPr>
          <w:rFonts w:ascii="Bookman Old Style" w:eastAsia="Arial" w:hAnsi="Bookman Old Style" w:cs="Arial"/>
          <w:color w:val="565659"/>
          <w:w w:val="110"/>
          <w:sz w:val="24"/>
          <w:szCs w:val="24"/>
        </w:rPr>
        <w:t>p</w:t>
      </w:r>
      <w:r w:rsidR="00F22F36" w:rsidRPr="005B04D5">
        <w:rPr>
          <w:rFonts w:ascii="Bookman Old Style" w:eastAsia="Arial" w:hAnsi="Bookman Old Style" w:cs="Arial"/>
          <w:color w:val="666669"/>
          <w:w w:val="110"/>
          <w:sz w:val="24"/>
          <w:szCs w:val="24"/>
        </w:rPr>
        <w:t xml:space="preserve">ada  </w:t>
      </w:r>
      <w:r w:rsidR="00F22F36" w:rsidRPr="005B04D5">
        <w:rPr>
          <w:rFonts w:ascii="Bookman Old Style" w:eastAsia="Arial" w:hAnsi="Bookman Old Style" w:cs="Arial"/>
          <w:color w:val="666669"/>
          <w:spacing w:val="13"/>
          <w:w w:val="110"/>
          <w:sz w:val="24"/>
          <w:szCs w:val="24"/>
        </w:rPr>
        <w:t xml:space="preserve"> </w:t>
      </w:r>
      <w:r w:rsidR="00F22F36" w:rsidRPr="005B04D5">
        <w:rPr>
          <w:rFonts w:ascii="Bookman Old Style" w:eastAsia="Arial" w:hAnsi="Bookman Old Style" w:cs="Arial"/>
          <w:color w:val="666669"/>
          <w:w w:val="109"/>
          <w:sz w:val="24"/>
          <w:szCs w:val="24"/>
        </w:rPr>
        <w:t>pen</w:t>
      </w:r>
      <w:r w:rsidR="00F22F36" w:rsidRPr="005B04D5">
        <w:rPr>
          <w:rFonts w:ascii="Bookman Old Style" w:eastAsia="Arial" w:hAnsi="Bookman Old Style" w:cs="Arial"/>
          <w:color w:val="828383"/>
          <w:w w:val="111"/>
          <w:sz w:val="24"/>
          <w:szCs w:val="24"/>
        </w:rPr>
        <w:t>y</w:t>
      </w:r>
      <w:r w:rsidR="00F22F36" w:rsidRPr="005B04D5">
        <w:rPr>
          <w:rFonts w:ascii="Bookman Old Style" w:eastAsia="Arial" w:hAnsi="Bookman Old Style" w:cs="Arial"/>
          <w:color w:val="666669"/>
          <w:w w:val="93"/>
          <w:sz w:val="24"/>
          <w:szCs w:val="24"/>
        </w:rPr>
        <w:t>e</w:t>
      </w:r>
      <w:r w:rsidR="00F22F36" w:rsidRPr="005B04D5">
        <w:rPr>
          <w:rFonts w:ascii="Bookman Old Style" w:eastAsia="Arial" w:hAnsi="Bookman Old Style" w:cs="Arial"/>
          <w:color w:val="565659"/>
          <w:w w:val="89"/>
          <w:sz w:val="24"/>
          <w:szCs w:val="24"/>
        </w:rPr>
        <w:t>l</w:t>
      </w:r>
      <w:r w:rsidR="00F22F36" w:rsidRPr="005B04D5">
        <w:rPr>
          <w:rFonts w:ascii="Bookman Old Style" w:eastAsia="Arial" w:hAnsi="Bookman Old Style" w:cs="Arial"/>
          <w:color w:val="666669"/>
          <w:w w:val="111"/>
          <w:sz w:val="24"/>
          <w:szCs w:val="24"/>
        </w:rPr>
        <w:t>enggara</w:t>
      </w:r>
      <w:r w:rsidR="00F22F36" w:rsidRPr="005B04D5">
        <w:rPr>
          <w:rFonts w:ascii="Bookman Old Style" w:eastAsia="Arial" w:hAnsi="Bookman Old Style" w:cs="Arial"/>
          <w:color w:val="666669"/>
          <w:sz w:val="24"/>
          <w:szCs w:val="24"/>
        </w:rPr>
        <w:t xml:space="preserve"> </w:t>
      </w:r>
      <w:r w:rsidR="00DE0415">
        <w:rPr>
          <w:rFonts w:ascii="Bookman Old Style" w:eastAsia="Arial" w:hAnsi="Bookman Old Style" w:cs="Arial"/>
          <w:color w:val="666669"/>
          <w:sz w:val="24"/>
          <w:szCs w:val="24"/>
        </w:rPr>
        <w:t xml:space="preserve"> </w:t>
      </w:r>
      <w:r w:rsidR="00F22F36" w:rsidRPr="005B04D5">
        <w:rPr>
          <w:rFonts w:ascii="Bookman Old Style" w:eastAsia="Arial" w:hAnsi="Bookman Old Style" w:cs="Arial"/>
          <w:color w:val="666669"/>
          <w:sz w:val="24"/>
          <w:szCs w:val="24"/>
        </w:rPr>
        <w:t xml:space="preserve">  </w:t>
      </w:r>
      <w:r w:rsidR="00F22F36" w:rsidRPr="005B04D5">
        <w:rPr>
          <w:rFonts w:ascii="Bookman Old Style" w:eastAsia="Arial" w:hAnsi="Bookman Old Style" w:cs="Arial"/>
          <w:color w:val="666669"/>
          <w:spacing w:val="-1"/>
          <w:sz w:val="24"/>
          <w:szCs w:val="24"/>
        </w:rPr>
        <w:t xml:space="preserve"> </w:t>
      </w:r>
      <w:r w:rsidR="00F22F36" w:rsidRPr="005B04D5">
        <w:rPr>
          <w:rFonts w:ascii="Bookman Old Style" w:eastAsia="Arial" w:hAnsi="Bookman Old Style" w:cs="Arial"/>
          <w:color w:val="666669"/>
          <w:w w:val="118"/>
          <w:sz w:val="24"/>
          <w:szCs w:val="24"/>
        </w:rPr>
        <w:t>ja</w:t>
      </w:r>
      <w:r w:rsidR="00F22F36" w:rsidRPr="005B04D5">
        <w:rPr>
          <w:rFonts w:ascii="Bookman Old Style" w:eastAsia="Arial" w:hAnsi="Bookman Old Style" w:cs="Arial"/>
          <w:color w:val="565659"/>
          <w:w w:val="118"/>
          <w:sz w:val="24"/>
          <w:szCs w:val="24"/>
        </w:rPr>
        <w:t>mi</w:t>
      </w:r>
      <w:r w:rsidR="00F22F36" w:rsidRPr="005B04D5">
        <w:rPr>
          <w:rFonts w:ascii="Bookman Old Style" w:eastAsia="Arial" w:hAnsi="Bookman Old Style" w:cs="Arial"/>
          <w:color w:val="666669"/>
          <w:w w:val="118"/>
          <w:sz w:val="24"/>
          <w:szCs w:val="24"/>
        </w:rPr>
        <w:t xml:space="preserve">nan  </w:t>
      </w:r>
      <w:r w:rsidR="00F22F36" w:rsidRPr="005B04D5">
        <w:rPr>
          <w:rFonts w:ascii="Bookman Old Style" w:eastAsia="Arial" w:hAnsi="Bookman Old Style" w:cs="Arial"/>
          <w:color w:val="666669"/>
          <w:spacing w:val="37"/>
          <w:w w:val="118"/>
          <w:sz w:val="24"/>
          <w:szCs w:val="24"/>
        </w:rPr>
        <w:t xml:space="preserve"> </w:t>
      </w:r>
      <w:r w:rsidR="00F22F36" w:rsidRPr="005B04D5">
        <w:rPr>
          <w:rFonts w:ascii="Bookman Old Style" w:eastAsia="Arial" w:hAnsi="Bookman Old Style" w:cs="Arial"/>
          <w:color w:val="666669"/>
          <w:sz w:val="24"/>
          <w:szCs w:val="24"/>
        </w:rPr>
        <w:t xml:space="preserve">sosial   </w:t>
      </w:r>
      <w:r w:rsidR="00F22F36" w:rsidRPr="005B04D5">
        <w:rPr>
          <w:rFonts w:ascii="Bookman Old Style" w:eastAsia="Arial" w:hAnsi="Bookman Old Style" w:cs="Arial"/>
          <w:color w:val="666669"/>
          <w:spacing w:val="21"/>
          <w:sz w:val="24"/>
          <w:szCs w:val="24"/>
        </w:rPr>
        <w:t xml:space="preserve"> </w:t>
      </w:r>
      <w:r w:rsidR="00F22F36" w:rsidRPr="005B04D5">
        <w:rPr>
          <w:rFonts w:ascii="Bookman Old Style" w:eastAsia="Arial" w:hAnsi="Bookman Old Style" w:cs="Arial"/>
          <w:color w:val="666669"/>
          <w:w w:val="111"/>
          <w:sz w:val="24"/>
          <w:szCs w:val="24"/>
        </w:rPr>
        <w:t xml:space="preserve">secara </w:t>
      </w:r>
      <w:r w:rsidR="00F22F36" w:rsidRPr="005B04D5">
        <w:rPr>
          <w:rFonts w:ascii="Bookman Old Style" w:eastAsia="Arial" w:hAnsi="Bookman Old Style" w:cs="Arial"/>
          <w:color w:val="565659"/>
          <w:w w:val="113"/>
          <w:sz w:val="24"/>
          <w:szCs w:val="24"/>
        </w:rPr>
        <w:t>l</w:t>
      </w:r>
      <w:r w:rsidR="00F22F36" w:rsidRPr="005B04D5">
        <w:rPr>
          <w:rFonts w:ascii="Bookman Old Style" w:eastAsia="Arial" w:hAnsi="Bookman Old Style" w:cs="Arial"/>
          <w:color w:val="666669"/>
          <w:w w:val="113"/>
          <w:sz w:val="24"/>
          <w:szCs w:val="24"/>
        </w:rPr>
        <w:t>eng</w:t>
      </w:r>
      <w:r w:rsidR="00F22F36" w:rsidRPr="005B04D5">
        <w:rPr>
          <w:rFonts w:ascii="Bookman Old Style" w:eastAsia="Arial" w:hAnsi="Bookman Old Style" w:cs="Arial"/>
          <w:color w:val="565659"/>
          <w:w w:val="113"/>
          <w:sz w:val="24"/>
          <w:szCs w:val="24"/>
        </w:rPr>
        <w:t>k</w:t>
      </w:r>
      <w:r w:rsidR="00F22F36" w:rsidRPr="005B04D5">
        <w:rPr>
          <w:rFonts w:ascii="Bookman Old Style" w:eastAsia="Arial" w:hAnsi="Bookman Old Style" w:cs="Arial"/>
          <w:color w:val="666669"/>
          <w:w w:val="113"/>
          <w:sz w:val="24"/>
          <w:szCs w:val="24"/>
        </w:rPr>
        <w:t>a</w:t>
      </w:r>
      <w:r w:rsidR="00F22F36" w:rsidRPr="005B04D5">
        <w:rPr>
          <w:rFonts w:ascii="Bookman Old Style" w:eastAsia="Arial" w:hAnsi="Bookman Old Style" w:cs="Arial"/>
          <w:color w:val="565659"/>
          <w:w w:val="113"/>
          <w:sz w:val="24"/>
          <w:szCs w:val="24"/>
        </w:rPr>
        <w:t>p</w:t>
      </w:r>
      <w:r w:rsidR="00F22F36" w:rsidRPr="005B04D5">
        <w:rPr>
          <w:rFonts w:ascii="Bookman Old Style" w:eastAsia="Arial" w:hAnsi="Bookman Old Style" w:cs="Arial"/>
          <w:color w:val="565659"/>
          <w:spacing w:val="50"/>
          <w:w w:val="113"/>
          <w:sz w:val="24"/>
          <w:szCs w:val="24"/>
        </w:rPr>
        <w:t xml:space="preserve"> </w:t>
      </w:r>
      <w:r>
        <w:rPr>
          <w:rFonts w:ascii="Bookman Old Style" w:eastAsia="Arial" w:hAnsi="Bookman Old Style" w:cs="Arial"/>
          <w:color w:val="565659"/>
          <w:spacing w:val="50"/>
          <w:w w:val="113"/>
          <w:sz w:val="24"/>
          <w:szCs w:val="24"/>
        </w:rPr>
        <w:t xml:space="preserve"> </w:t>
      </w:r>
      <w:r w:rsidR="00DE0415">
        <w:rPr>
          <w:rFonts w:ascii="Bookman Old Style" w:eastAsia="Arial" w:hAnsi="Bookman Old Style" w:cs="Arial"/>
          <w:color w:val="565659"/>
          <w:spacing w:val="50"/>
          <w:w w:val="113"/>
          <w:sz w:val="24"/>
          <w:szCs w:val="24"/>
        </w:rPr>
        <w:t xml:space="preserve"> </w:t>
      </w:r>
    </w:p>
    <w:p w14:paraId="0F55617A" w14:textId="27E68210" w:rsidR="00E56314" w:rsidRDefault="00DE0415" w:rsidP="005A4B06">
      <w:pPr>
        <w:spacing w:line="240" w:lineRule="exact"/>
        <w:ind w:left="142" w:right="-154"/>
        <w:jc w:val="both"/>
        <w:rPr>
          <w:rFonts w:ascii="Bookman Old Style" w:eastAsia="Arial" w:hAnsi="Bookman Old Style" w:cs="Arial"/>
          <w:color w:val="565659"/>
          <w:spacing w:val="42"/>
          <w:sz w:val="24"/>
          <w:szCs w:val="24"/>
        </w:rPr>
      </w:pPr>
      <w:r>
        <w:rPr>
          <w:rFonts w:ascii="Bookman Old Style" w:eastAsia="Arial" w:hAnsi="Bookman Old Style" w:cs="Arial"/>
          <w:color w:val="666669"/>
          <w:w w:val="110"/>
          <w:sz w:val="24"/>
          <w:szCs w:val="24"/>
        </w:rPr>
        <w:t xml:space="preserve">          </w:t>
      </w:r>
      <w:r w:rsidR="00F22F36" w:rsidRPr="005B04D5">
        <w:rPr>
          <w:rFonts w:ascii="Bookman Old Style" w:eastAsia="Arial" w:hAnsi="Bookman Old Style" w:cs="Arial"/>
          <w:color w:val="565659"/>
          <w:sz w:val="24"/>
          <w:szCs w:val="24"/>
        </w:rPr>
        <w:t xml:space="preserve">dan </w:t>
      </w:r>
      <w:r>
        <w:rPr>
          <w:rFonts w:ascii="Bookman Old Style" w:eastAsia="Arial" w:hAnsi="Bookman Old Style" w:cs="Arial"/>
          <w:color w:val="565659"/>
          <w:spacing w:val="42"/>
          <w:sz w:val="24"/>
          <w:szCs w:val="24"/>
        </w:rPr>
        <w:t>benar.</w:t>
      </w:r>
    </w:p>
    <w:p w14:paraId="4C749B21" w14:textId="2C49BFFA" w:rsidR="00A62C39" w:rsidRDefault="00151709" w:rsidP="005A4B06">
      <w:pPr>
        <w:pStyle w:val="ListParagraph"/>
        <w:numPr>
          <w:ilvl w:val="0"/>
          <w:numId w:val="14"/>
        </w:numPr>
        <w:spacing w:line="240" w:lineRule="exact"/>
        <w:ind w:left="993" w:right="-154" w:hanging="426"/>
        <w:jc w:val="both"/>
        <w:rPr>
          <w:rFonts w:ascii="Bookman Old Style" w:eastAsia="Arial" w:hAnsi="Bookman Old Style" w:cs="Arial"/>
          <w:color w:val="666669"/>
          <w:w w:val="110"/>
          <w:sz w:val="24"/>
          <w:szCs w:val="24"/>
        </w:rPr>
      </w:pPr>
      <w:r>
        <w:rPr>
          <w:rFonts w:ascii="Bookman Old Style" w:eastAsia="Arial" w:hAnsi="Bookman Old Style" w:cs="Arial"/>
          <w:color w:val="666669"/>
          <w:w w:val="110"/>
          <w:sz w:val="24"/>
          <w:szCs w:val="24"/>
        </w:rPr>
        <w:t>Tata</w:t>
      </w:r>
      <w:r w:rsidR="00A62C39">
        <w:rPr>
          <w:rFonts w:ascii="Bookman Old Style" w:eastAsia="Arial" w:hAnsi="Bookman Old Style" w:cs="Arial"/>
          <w:color w:val="666669"/>
          <w:w w:val="110"/>
          <w:sz w:val="24"/>
          <w:szCs w:val="24"/>
        </w:rPr>
        <w:t xml:space="preserve">     </w:t>
      </w:r>
      <w:r>
        <w:rPr>
          <w:rFonts w:ascii="Bookman Old Style" w:eastAsia="Arial" w:hAnsi="Bookman Old Style" w:cs="Arial"/>
          <w:color w:val="666669"/>
          <w:w w:val="110"/>
          <w:sz w:val="24"/>
          <w:szCs w:val="24"/>
        </w:rPr>
        <w:t xml:space="preserve">cara pendaftaran dimaksud pada </w:t>
      </w:r>
      <w:r w:rsidR="00A62C39">
        <w:rPr>
          <w:rFonts w:ascii="Bookman Old Style" w:eastAsia="Arial" w:hAnsi="Bookman Old Style" w:cs="Arial"/>
          <w:color w:val="666669"/>
          <w:w w:val="110"/>
          <w:sz w:val="24"/>
          <w:szCs w:val="24"/>
        </w:rPr>
        <w:t xml:space="preserve">   </w:t>
      </w:r>
      <w:r>
        <w:rPr>
          <w:rFonts w:ascii="Bookman Old Style" w:eastAsia="Arial" w:hAnsi="Bookman Old Style" w:cs="Arial"/>
          <w:color w:val="666669"/>
          <w:w w:val="110"/>
          <w:sz w:val="24"/>
          <w:szCs w:val="24"/>
        </w:rPr>
        <w:t xml:space="preserve">ayat </w:t>
      </w:r>
      <w:r w:rsidR="00A62C39">
        <w:rPr>
          <w:rFonts w:ascii="Bookman Old Style" w:eastAsia="Arial" w:hAnsi="Bookman Old Style" w:cs="Arial"/>
          <w:color w:val="666669"/>
          <w:w w:val="110"/>
          <w:sz w:val="24"/>
          <w:szCs w:val="24"/>
        </w:rPr>
        <w:t xml:space="preserve">   </w:t>
      </w:r>
      <w:r>
        <w:rPr>
          <w:rFonts w:ascii="Bookman Old Style" w:eastAsia="Arial" w:hAnsi="Bookman Old Style" w:cs="Arial"/>
          <w:color w:val="666669"/>
          <w:w w:val="110"/>
          <w:sz w:val="24"/>
          <w:szCs w:val="24"/>
        </w:rPr>
        <w:t xml:space="preserve">ketentuan </w:t>
      </w:r>
    </w:p>
    <w:p w14:paraId="2A3BFE67" w14:textId="283E68A1" w:rsidR="00A62C39" w:rsidRDefault="00A62C39" w:rsidP="00A62C39">
      <w:pPr>
        <w:pStyle w:val="ListParagraph"/>
        <w:spacing w:line="240" w:lineRule="exact"/>
        <w:ind w:left="993" w:right="-154"/>
        <w:jc w:val="both"/>
        <w:rPr>
          <w:rFonts w:ascii="Bookman Old Style" w:eastAsia="Arial" w:hAnsi="Bookman Old Style" w:cs="Arial"/>
          <w:color w:val="666669"/>
          <w:w w:val="110"/>
          <w:sz w:val="24"/>
          <w:szCs w:val="24"/>
        </w:rPr>
      </w:pPr>
      <w:r>
        <w:rPr>
          <w:rFonts w:ascii="Bookman Old Style" w:eastAsia="Arial" w:hAnsi="Bookman Old Style" w:cs="Arial"/>
          <w:color w:val="666669"/>
          <w:w w:val="110"/>
          <w:sz w:val="24"/>
          <w:szCs w:val="24"/>
        </w:rPr>
        <w:t>P</w:t>
      </w:r>
      <w:r w:rsidR="00151709">
        <w:rPr>
          <w:rFonts w:ascii="Bookman Old Style" w:eastAsia="Arial" w:hAnsi="Bookman Old Style" w:cs="Arial"/>
          <w:color w:val="666669"/>
          <w:w w:val="110"/>
          <w:sz w:val="24"/>
          <w:szCs w:val="24"/>
        </w:rPr>
        <w:t>eratura</w:t>
      </w:r>
      <w:r>
        <w:rPr>
          <w:rFonts w:ascii="Bookman Old Style" w:eastAsia="Arial" w:hAnsi="Bookman Old Style" w:cs="Arial"/>
          <w:color w:val="666669"/>
          <w:w w:val="110"/>
          <w:sz w:val="24"/>
          <w:szCs w:val="24"/>
        </w:rPr>
        <w:t xml:space="preserve">n  </w:t>
      </w:r>
      <w:r w:rsidR="00151709">
        <w:rPr>
          <w:rFonts w:ascii="Bookman Old Style" w:eastAsia="Arial" w:hAnsi="Bookman Old Style" w:cs="Arial"/>
          <w:color w:val="666669"/>
          <w:w w:val="110"/>
          <w:sz w:val="24"/>
          <w:szCs w:val="24"/>
        </w:rPr>
        <w:t xml:space="preserve"> yang </w:t>
      </w:r>
      <w:r>
        <w:rPr>
          <w:rFonts w:ascii="Bookman Old Style" w:eastAsia="Arial" w:hAnsi="Bookman Old Style" w:cs="Arial"/>
          <w:color w:val="666669"/>
          <w:w w:val="110"/>
          <w:sz w:val="24"/>
          <w:szCs w:val="24"/>
        </w:rPr>
        <w:t xml:space="preserve">  </w:t>
      </w:r>
      <w:r w:rsidR="00151709">
        <w:rPr>
          <w:rFonts w:ascii="Bookman Old Style" w:eastAsia="Arial" w:hAnsi="Bookman Old Style" w:cs="Arial"/>
          <w:color w:val="666669"/>
          <w:w w:val="110"/>
          <w:sz w:val="24"/>
          <w:szCs w:val="24"/>
        </w:rPr>
        <w:t xml:space="preserve">berlaku </w:t>
      </w:r>
      <w:r>
        <w:rPr>
          <w:rFonts w:ascii="Bookman Old Style" w:eastAsia="Arial" w:hAnsi="Bookman Old Style" w:cs="Arial"/>
          <w:color w:val="666669"/>
          <w:w w:val="110"/>
          <w:sz w:val="24"/>
          <w:szCs w:val="24"/>
        </w:rPr>
        <w:t xml:space="preserve">     </w:t>
      </w:r>
      <w:r w:rsidR="00151709">
        <w:rPr>
          <w:rFonts w:ascii="Bookman Old Style" w:eastAsia="Arial" w:hAnsi="Bookman Old Style" w:cs="Arial"/>
          <w:color w:val="666669"/>
          <w:w w:val="110"/>
          <w:sz w:val="24"/>
          <w:szCs w:val="24"/>
        </w:rPr>
        <w:t>peserta</w:t>
      </w:r>
      <w:r>
        <w:rPr>
          <w:rFonts w:ascii="Bookman Old Style" w:eastAsia="Arial" w:hAnsi="Bookman Old Style" w:cs="Arial"/>
          <w:color w:val="666669"/>
          <w:w w:val="110"/>
          <w:sz w:val="24"/>
          <w:szCs w:val="24"/>
        </w:rPr>
        <w:t xml:space="preserve">  </w:t>
      </w:r>
      <w:r w:rsidR="00151709">
        <w:rPr>
          <w:rFonts w:ascii="Bookman Old Style" w:eastAsia="Arial" w:hAnsi="Bookman Old Style" w:cs="Arial"/>
          <w:color w:val="666669"/>
          <w:w w:val="110"/>
          <w:sz w:val="24"/>
          <w:szCs w:val="24"/>
        </w:rPr>
        <w:t xml:space="preserve"> sebagaimana</w:t>
      </w:r>
      <w:r>
        <w:rPr>
          <w:rFonts w:ascii="Bookman Old Style" w:eastAsia="Arial" w:hAnsi="Bookman Old Style" w:cs="Arial"/>
          <w:color w:val="666669"/>
          <w:w w:val="110"/>
          <w:sz w:val="24"/>
          <w:szCs w:val="24"/>
        </w:rPr>
        <w:t xml:space="preserve"> </w:t>
      </w:r>
      <w:r w:rsidR="00151709">
        <w:rPr>
          <w:rFonts w:ascii="Bookman Old Style" w:eastAsia="Arial" w:hAnsi="Bookman Old Style" w:cs="Arial"/>
          <w:color w:val="666669"/>
          <w:w w:val="110"/>
          <w:sz w:val="24"/>
          <w:szCs w:val="24"/>
        </w:rPr>
        <w:t xml:space="preserve"> sesuai </w:t>
      </w:r>
    </w:p>
    <w:p w14:paraId="31026353" w14:textId="24569FC5" w:rsidR="00F22F36" w:rsidRPr="00151709" w:rsidRDefault="00151709" w:rsidP="00A62C39">
      <w:pPr>
        <w:pStyle w:val="ListParagraph"/>
        <w:spacing w:line="240" w:lineRule="exact"/>
        <w:ind w:left="993" w:right="-154"/>
        <w:jc w:val="both"/>
        <w:rPr>
          <w:rFonts w:ascii="Bookman Old Style" w:eastAsia="Arial" w:hAnsi="Bookman Old Style" w:cs="Arial"/>
          <w:color w:val="666669"/>
          <w:w w:val="110"/>
          <w:sz w:val="24"/>
          <w:szCs w:val="24"/>
        </w:rPr>
      </w:pPr>
      <w:r>
        <w:rPr>
          <w:rFonts w:ascii="Bookman Old Style" w:eastAsia="Arial" w:hAnsi="Bookman Old Style" w:cs="Arial"/>
          <w:color w:val="666669"/>
          <w:w w:val="110"/>
          <w:sz w:val="24"/>
          <w:szCs w:val="24"/>
        </w:rPr>
        <w:t>dengan perundang-undangan</w:t>
      </w:r>
    </w:p>
    <w:p w14:paraId="2AA6DD66" w14:textId="77777777" w:rsidR="008F485C" w:rsidRDefault="008F485C" w:rsidP="00F22F36">
      <w:pPr>
        <w:spacing w:line="280" w:lineRule="exact"/>
        <w:ind w:left="5763"/>
        <w:rPr>
          <w:rFonts w:ascii="Bookman Old Style" w:hAnsi="Bookman Old Style"/>
          <w:color w:val="606064"/>
          <w:sz w:val="24"/>
          <w:szCs w:val="24"/>
        </w:rPr>
      </w:pPr>
    </w:p>
    <w:p w14:paraId="32C25AFF" w14:textId="6500EB74" w:rsidR="00F22F36" w:rsidRPr="005B04D5" w:rsidRDefault="00F22F36" w:rsidP="008F485C">
      <w:pPr>
        <w:spacing w:line="280" w:lineRule="exact"/>
        <w:ind w:left="3828"/>
        <w:rPr>
          <w:rFonts w:ascii="Bookman Old Style" w:eastAsia="Arial" w:hAnsi="Bookman Old Style" w:cs="Arial"/>
          <w:sz w:val="24"/>
          <w:szCs w:val="24"/>
        </w:rPr>
      </w:pPr>
      <w:r w:rsidRPr="005B04D5">
        <w:rPr>
          <w:rFonts w:ascii="Bookman Old Style" w:hAnsi="Bookman Old Style"/>
          <w:color w:val="606064"/>
          <w:sz w:val="24"/>
          <w:szCs w:val="24"/>
        </w:rPr>
        <w:t xml:space="preserve">Pasal </w:t>
      </w:r>
      <w:r w:rsidRPr="005B04D5">
        <w:rPr>
          <w:rFonts w:ascii="Bookman Old Style" w:hAnsi="Bookman Old Style"/>
          <w:color w:val="606064"/>
          <w:spacing w:val="5"/>
          <w:sz w:val="24"/>
          <w:szCs w:val="24"/>
        </w:rPr>
        <w:t xml:space="preserve"> </w:t>
      </w:r>
      <w:r w:rsidR="002D7472">
        <w:rPr>
          <w:rFonts w:ascii="Bookman Old Style" w:hAnsi="Bookman Old Style"/>
          <w:color w:val="606064"/>
          <w:spacing w:val="5"/>
          <w:sz w:val="24"/>
          <w:szCs w:val="24"/>
        </w:rPr>
        <w:t>22</w:t>
      </w:r>
    </w:p>
    <w:p w14:paraId="6529C612" w14:textId="77777777" w:rsidR="00F22F36" w:rsidRPr="005B04D5" w:rsidRDefault="00F22F36" w:rsidP="00F22F36">
      <w:pPr>
        <w:spacing w:before="1" w:line="280" w:lineRule="exact"/>
        <w:rPr>
          <w:rFonts w:ascii="Bookman Old Style" w:hAnsi="Bookman Old Style"/>
          <w:sz w:val="24"/>
          <w:szCs w:val="24"/>
        </w:rPr>
      </w:pPr>
    </w:p>
    <w:p w14:paraId="2EC5310A" w14:textId="1DD2A73D" w:rsidR="008F485C" w:rsidRDefault="00492FDE" w:rsidP="003158CE">
      <w:pPr>
        <w:spacing w:line="227" w:lineRule="auto"/>
        <w:ind w:left="993" w:right="148" w:hanging="426"/>
        <w:jc w:val="both"/>
        <w:rPr>
          <w:rFonts w:ascii="Bookman Old Style" w:hAnsi="Bookman Old Style"/>
          <w:color w:val="7C7C7C"/>
          <w:w w:val="57"/>
          <w:sz w:val="24"/>
          <w:szCs w:val="24"/>
        </w:rPr>
      </w:pPr>
      <w:r>
        <w:rPr>
          <w:rFonts w:ascii="Bookman Old Style" w:eastAsia="Arial" w:hAnsi="Bookman Old Style" w:cs="Arial"/>
          <w:color w:val="606064"/>
          <w:w w:val="86"/>
          <w:sz w:val="24"/>
          <w:szCs w:val="24"/>
        </w:rPr>
        <w:t xml:space="preserve">      </w:t>
      </w:r>
      <w:r w:rsidR="00F22F36" w:rsidRPr="005B04D5">
        <w:rPr>
          <w:rFonts w:ascii="Bookman Old Style" w:eastAsia="Arial" w:hAnsi="Bookman Old Style" w:cs="Arial"/>
          <w:color w:val="7C7C7C"/>
          <w:w w:val="86"/>
          <w:sz w:val="24"/>
          <w:szCs w:val="24"/>
        </w:rPr>
        <w:t xml:space="preserve"> </w:t>
      </w:r>
      <w:r w:rsidR="00F22F36" w:rsidRPr="005B04D5">
        <w:rPr>
          <w:rFonts w:ascii="Bookman Old Style" w:hAnsi="Bookman Old Style"/>
          <w:color w:val="606064"/>
          <w:sz w:val="24"/>
          <w:szCs w:val="24"/>
        </w:rPr>
        <w:t xml:space="preserve">Setiap  </w:t>
      </w:r>
      <w:r w:rsidR="00F22F36" w:rsidRPr="005B04D5">
        <w:rPr>
          <w:rFonts w:ascii="Bookman Old Style" w:hAnsi="Bookman Old Style"/>
          <w:color w:val="606064"/>
          <w:spacing w:val="2"/>
          <w:sz w:val="24"/>
          <w:szCs w:val="24"/>
        </w:rPr>
        <w:t xml:space="preserve"> </w:t>
      </w:r>
      <w:r w:rsidR="00F22F36" w:rsidRPr="005B04D5">
        <w:rPr>
          <w:rFonts w:ascii="Bookman Old Style" w:hAnsi="Bookman Old Style"/>
          <w:color w:val="606064"/>
          <w:w w:val="114"/>
          <w:sz w:val="24"/>
          <w:szCs w:val="24"/>
        </w:rPr>
        <w:t>pekerj</w:t>
      </w:r>
      <w:r w:rsidR="00F22F36" w:rsidRPr="005B04D5">
        <w:rPr>
          <w:rFonts w:ascii="Bookman Old Style" w:hAnsi="Bookman Old Style"/>
          <w:color w:val="606064"/>
          <w:spacing w:val="-1"/>
          <w:w w:val="114"/>
          <w:sz w:val="24"/>
          <w:szCs w:val="24"/>
        </w:rPr>
        <w:t>a</w:t>
      </w:r>
      <w:r w:rsidR="00F22F36" w:rsidRPr="005B04D5">
        <w:rPr>
          <w:rFonts w:ascii="Bookman Old Style" w:hAnsi="Bookman Old Style"/>
          <w:color w:val="7C7C7C"/>
          <w:w w:val="114"/>
          <w:sz w:val="24"/>
          <w:szCs w:val="24"/>
        </w:rPr>
        <w:t>/</w:t>
      </w:r>
      <w:r w:rsidR="00F22F36" w:rsidRPr="005B04D5">
        <w:rPr>
          <w:rFonts w:ascii="Bookman Old Style" w:hAnsi="Bookman Old Style"/>
          <w:color w:val="606064"/>
          <w:w w:val="114"/>
          <w:sz w:val="24"/>
          <w:szCs w:val="24"/>
        </w:rPr>
        <w:t xml:space="preserve">buruh </w:t>
      </w:r>
      <w:r w:rsidR="00F22F36" w:rsidRPr="005B04D5">
        <w:rPr>
          <w:rFonts w:ascii="Bookman Old Style" w:hAnsi="Bookman Old Style"/>
          <w:color w:val="606064"/>
          <w:spacing w:val="62"/>
          <w:w w:val="114"/>
          <w:sz w:val="24"/>
          <w:szCs w:val="24"/>
        </w:rPr>
        <w:t xml:space="preserve"> </w:t>
      </w:r>
      <w:r w:rsidR="00F22F36" w:rsidRPr="005B04D5">
        <w:rPr>
          <w:rFonts w:ascii="Bookman Old Style" w:hAnsi="Bookman Old Style"/>
          <w:color w:val="606064"/>
          <w:sz w:val="24"/>
          <w:szCs w:val="24"/>
        </w:rPr>
        <w:t xml:space="preserve">berhak  </w:t>
      </w:r>
      <w:r w:rsidR="00F22F36" w:rsidRPr="005B04D5">
        <w:rPr>
          <w:rFonts w:ascii="Bookman Old Style" w:hAnsi="Bookman Old Style"/>
          <w:color w:val="606064"/>
          <w:spacing w:val="35"/>
          <w:sz w:val="24"/>
          <w:szCs w:val="24"/>
        </w:rPr>
        <w:t xml:space="preserve"> </w:t>
      </w:r>
      <w:r w:rsidR="00F22F36" w:rsidRPr="005B04D5">
        <w:rPr>
          <w:rFonts w:ascii="Bookman Old Style" w:hAnsi="Bookman Old Style"/>
          <w:color w:val="606064"/>
          <w:w w:val="110"/>
          <w:sz w:val="24"/>
          <w:szCs w:val="24"/>
        </w:rPr>
        <w:t xml:space="preserve">memperoleh perlakuan </w:t>
      </w:r>
      <w:r w:rsidR="00F22F36" w:rsidRPr="005B04D5">
        <w:rPr>
          <w:rFonts w:ascii="Bookman Old Style" w:hAnsi="Bookman Old Style"/>
          <w:color w:val="7C7C7C"/>
          <w:sz w:val="24"/>
          <w:szCs w:val="24"/>
        </w:rPr>
        <w:t>y</w:t>
      </w:r>
      <w:r w:rsidR="00F22F36" w:rsidRPr="005B04D5">
        <w:rPr>
          <w:rFonts w:ascii="Bookman Old Style" w:hAnsi="Bookman Old Style"/>
          <w:color w:val="606064"/>
          <w:sz w:val="24"/>
          <w:szCs w:val="24"/>
        </w:rPr>
        <w:t>ang</w:t>
      </w:r>
      <w:r w:rsidR="00F22F36" w:rsidRPr="005B04D5">
        <w:rPr>
          <w:rFonts w:ascii="Bookman Old Style" w:hAnsi="Bookman Old Style"/>
          <w:color w:val="606064"/>
          <w:spacing w:val="35"/>
          <w:sz w:val="24"/>
          <w:szCs w:val="24"/>
        </w:rPr>
        <w:t xml:space="preserve"> </w:t>
      </w:r>
      <w:r w:rsidR="00F22F36" w:rsidRPr="005B04D5">
        <w:rPr>
          <w:rFonts w:ascii="Bookman Old Style" w:hAnsi="Bookman Old Style"/>
          <w:color w:val="606064"/>
          <w:sz w:val="24"/>
          <w:szCs w:val="24"/>
        </w:rPr>
        <w:t>sama</w:t>
      </w:r>
      <w:r w:rsidR="00F22F36" w:rsidRPr="005B04D5">
        <w:rPr>
          <w:rFonts w:ascii="Bookman Old Style" w:hAnsi="Bookman Old Style"/>
          <w:color w:val="606064"/>
          <w:spacing w:val="60"/>
          <w:sz w:val="24"/>
          <w:szCs w:val="24"/>
        </w:rPr>
        <w:t xml:space="preserve"> </w:t>
      </w:r>
      <w:r w:rsidR="00F22F36" w:rsidRPr="005B04D5">
        <w:rPr>
          <w:rFonts w:ascii="Bookman Old Style" w:hAnsi="Bookman Old Style"/>
          <w:color w:val="606064"/>
          <w:sz w:val="24"/>
          <w:szCs w:val="24"/>
        </w:rPr>
        <w:t xml:space="preserve">tanpa </w:t>
      </w:r>
      <w:r w:rsidR="00F22F36" w:rsidRPr="005B04D5">
        <w:rPr>
          <w:rFonts w:ascii="Bookman Old Style" w:hAnsi="Bookman Old Style"/>
          <w:color w:val="606064"/>
          <w:spacing w:val="3"/>
          <w:sz w:val="24"/>
          <w:szCs w:val="24"/>
        </w:rPr>
        <w:t xml:space="preserve"> </w:t>
      </w:r>
      <w:r w:rsidR="00F22F36" w:rsidRPr="005B04D5">
        <w:rPr>
          <w:rFonts w:ascii="Bookman Old Style" w:hAnsi="Bookman Old Style"/>
          <w:color w:val="606064"/>
          <w:w w:val="110"/>
          <w:sz w:val="24"/>
          <w:szCs w:val="24"/>
        </w:rPr>
        <w:t>diskriminasi</w:t>
      </w:r>
      <w:r w:rsidR="00F22F36" w:rsidRPr="005B04D5">
        <w:rPr>
          <w:rFonts w:ascii="Bookman Old Style" w:hAnsi="Bookman Old Style"/>
          <w:color w:val="606064"/>
          <w:spacing w:val="11"/>
          <w:w w:val="110"/>
          <w:sz w:val="24"/>
          <w:szCs w:val="24"/>
        </w:rPr>
        <w:t xml:space="preserve"> </w:t>
      </w:r>
      <w:r w:rsidR="00F22F36" w:rsidRPr="005B04D5">
        <w:rPr>
          <w:rFonts w:ascii="Bookman Old Style" w:hAnsi="Bookman Old Style"/>
          <w:color w:val="606064"/>
          <w:w w:val="110"/>
          <w:sz w:val="24"/>
          <w:szCs w:val="24"/>
        </w:rPr>
        <w:t xml:space="preserve">dari </w:t>
      </w:r>
      <w:r w:rsidR="00F22F36" w:rsidRPr="005B04D5">
        <w:rPr>
          <w:rFonts w:ascii="Bookman Old Style" w:hAnsi="Bookman Old Style"/>
          <w:color w:val="606064"/>
          <w:w w:val="121"/>
          <w:sz w:val="24"/>
          <w:szCs w:val="24"/>
        </w:rPr>
        <w:t>pengusah</w:t>
      </w:r>
      <w:r w:rsidR="00F22F36" w:rsidRPr="005B04D5">
        <w:rPr>
          <w:rFonts w:ascii="Bookman Old Style" w:hAnsi="Bookman Old Style"/>
          <w:color w:val="606064"/>
          <w:spacing w:val="-1"/>
          <w:w w:val="121"/>
          <w:sz w:val="24"/>
          <w:szCs w:val="24"/>
        </w:rPr>
        <w:t>a</w:t>
      </w:r>
      <w:r w:rsidR="00F22F36" w:rsidRPr="005B04D5">
        <w:rPr>
          <w:rFonts w:ascii="Bookman Old Style" w:hAnsi="Bookman Old Style"/>
          <w:color w:val="7C7C7C"/>
          <w:w w:val="57"/>
          <w:sz w:val="24"/>
          <w:szCs w:val="24"/>
        </w:rPr>
        <w:t>.</w:t>
      </w:r>
    </w:p>
    <w:p w14:paraId="6C161270" w14:textId="35669C90" w:rsidR="008F485C" w:rsidRDefault="008F485C" w:rsidP="008F485C">
      <w:pPr>
        <w:spacing w:line="227" w:lineRule="auto"/>
        <w:ind w:left="567" w:right="148" w:hanging="425"/>
        <w:jc w:val="both"/>
        <w:rPr>
          <w:rFonts w:ascii="Bookman Old Style" w:hAnsi="Bookman Old Style"/>
          <w:color w:val="7C7C7C"/>
          <w:w w:val="57"/>
          <w:sz w:val="24"/>
          <w:szCs w:val="24"/>
        </w:rPr>
      </w:pPr>
    </w:p>
    <w:p w14:paraId="3C910C24" w14:textId="238B9407" w:rsidR="00492FDE" w:rsidRDefault="00492FDE" w:rsidP="008F485C">
      <w:pPr>
        <w:spacing w:line="227" w:lineRule="auto"/>
        <w:ind w:left="567" w:right="148" w:hanging="425"/>
        <w:jc w:val="both"/>
        <w:rPr>
          <w:rFonts w:ascii="Bookman Old Style" w:hAnsi="Bookman Old Style"/>
          <w:color w:val="7C7C7C"/>
          <w:w w:val="57"/>
          <w:sz w:val="24"/>
          <w:szCs w:val="24"/>
        </w:rPr>
      </w:pPr>
    </w:p>
    <w:p w14:paraId="3CBA86F1" w14:textId="5AD7A071" w:rsidR="00492FDE" w:rsidRDefault="00492FDE" w:rsidP="008F485C">
      <w:pPr>
        <w:spacing w:line="227" w:lineRule="auto"/>
        <w:ind w:left="567" w:right="148" w:hanging="425"/>
        <w:jc w:val="both"/>
        <w:rPr>
          <w:rFonts w:ascii="Bookman Old Style" w:hAnsi="Bookman Old Style"/>
          <w:color w:val="7C7C7C"/>
          <w:w w:val="57"/>
          <w:sz w:val="24"/>
          <w:szCs w:val="24"/>
        </w:rPr>
      </w:pPr>
    </w:p>
    <w:p w14:paraId="1D33078A" w14:textId="49B4EF9B" w:rsidR="00492FDE" w:rsidRDefault="00492FDE" w:rsidP="008F485C">
      <w:pPr>
        <w:spacing w:line="227" w:lineRule="auto"/>
        <w:ind w:left="567" w:right="148" w:hanging="425"/>
        <w:jc w:val="both"/>
        <w:rPr>
          <w:rFonts w:ascii="Bookman Old Style" w:hAnsi="Bookman Old Style"/>
          <w:color w:val="7C7C7C"/>
          <w:w w:val="57"/>
          <w:sz w:val="24"/>
          <w:szCs w:val="24"/>
        </w:rPr>
      </w:pPr>
    </w:p>
    <w:p w14:paraId="3D58E92C" w14:textId="16F60AFD" w:rsidR="00492FDE" w:rsidRDefault="00492FDE" w:rsidP="008F485C">
      <w:pPr>
        <w:spacing w:line="227" w:lineRule="auto"/>
        <w:ind w:left="567" w:right="148" w:hanging="425"/>
        <w:jc w:val="both"/>
        <w:rPr>
          <w:rFonts w:ascii="Bookman Old Style" w:hAnsi="Bookman Old Style"/>
          <w:color w:val="7C7C7C"/>
          <w:w w:val="57"/>
          <w:sz w:val="24"/>
          <w:szCs w:val="24"/>
        </w:rPr>
      </w:pPr>
    </w:p>
    <w:p w14:paraId="781042C1" w14:textId="22DDE4D2" w:rsidR="00492FDE" w:rsidRDefault="00492FDE" w:rsidP="008F485C">
      <w:pPr>
        <w:spacing w:line="227" w:lineRule="auto"/>
        <w:ind w:left="567" w:right="148" w:hanging="425"/>
        <w:jc w:val="both"/>
        <w:rPr>
          <w:rFonts w:ascii="Bookman Old Style" w:hAnsi="Bookman Old Style"/>
          <w:color w:val="7C7C7C"/>
          <w:w w:val="57"/>
          <w:sz w:val="24"/>
          <w:szCs w:val="24"/>
        </w:rPr>
      </w:pPr>
    </w:p>
    <w:p w14:paraId="35A005C3" w14:textId="5709C987" w:rsidR="00492FDE" w:rsidRDefault="00492FDE" w:rsidP="008F485C">
      <w:pPr>
        <w:spacing w:line="227" w:lineRule="auto"/>
        <w:ind w:left="567" w:right="148" w:hanging="425"/>
        <w:jc w:val="both"/>
        <w:rPr>
          <w:rFonts w:ascii="Bookman Old Style" w:hAnsi="Bookman Old Style"/>
          <w:color w:val="7C7C7C"/>
          <w:w w:val="57"/>
          <w:sz w:val="24"/>
          <w:szCs w:val="24"/>
        </w:rPr>
      </w:pPr>
    </w:p>
    <w:p w14:paraId="2D852905" w14:textId="68836AA6" w:rsidR="00492FDE" w:rsidRDefault="00492FDE" w:rsidP="008F485C">
      <w:pPr>
        <w:spacing w:line="227" w:lineRule="auto"/>
        <w:ind w:left="567" w:right="148" w:hanging="425"/>
        <w:jc w:val="both"/>
        <w:rPr>
          <w:rFonts w:ascii="Bookman Old Style" w:hAnsi="Bookman Old Style"/>
          <w:color w:val="7C7C7C"/>
          <w:w w:val="57"/>
          <w:sz w:val="24"/>
          <w:szCs w:val="24"/>
        </w:rPr>
      </w:pPr>
    </w:p>
    <w:p w14:paraId="149F473C" w14:textId="3D7C95F9" w:rsidR="00492FDE" w:rsidRDefault="00492FDE" w:rsidP="008F485C">
      <w:pPr>
        <w:spacing w:line="227" w:lineRule="auto"/>
        <w:ind w:left="567" w:right="148" w:hanging="425"/>
        <w:jc w:val="both"/>
        <w:rPr>
          <w:rFonts w:ascii="Bookman Old Style" w:hAnsi="Bookman Old Style"/>
          <w:color w:val="7C7C7C"/>
          <w:w w:val="57"/>
          <w:sz w:val="24"/>
          <w:szCs w:val="24"/>
        </w:rPr>
      </w:pPr>
    </w:p>
    <w:p w14:paraId="6F924EBD" w14:textId="5AE3AE55" w:rsidR="00492FDE" w:rsidRDefault="00492FDE" w:rsidP="008F485C">
      <w:pPr>
        <w:spacing w:line="227" w:lineRule="auto"/>
        <w:ind w:left="567" w:right="148" w:hanging="425"/>
        <w:jc w:val="both"/>
        <w:rPr>
          <w:rFonts w:ascii="Bookman Old Style" w:hAnsi="Bookman Old Style"/>
          <w:color w:val="7C7C7C"/>
          <w:w w:val="57"/>
          <w:sz w:val="24"/>
          <w:szCs w:val="24"/>
        </w:rPr>
      </w:pPr>
    </w:p>
    <w:p w14:paraId="6BA3CE84" w14:textId="06367D6A" w:rsidR="00492FDE" w:rsidRDefault="00492FDE" w:rsidP="008F485C">
      <w:pPr>
        <w:spacing w:line="227" w:lineRule="auto"/>
        <w:ind w:left="567" w:right="148" w:hanging="425"/>
        <w:jc w:val="both"/>
        <w:rPr>
          <w:rFonts w:ascii="Bookman Old Style" w:hAnsi="Bookman Old Style"/>
          <w:color w:val="7C7C7C"/>
          <w:w w:val="57"/>
          <w:sz w:val="24"/>
          <w:szCs w:val="24"/>
        </w:rPr>
      </w:pPr>
    </w:p>
    <w:p w14:paraId="73760EDE" w14:textId="13253FCE" w:rsidR="00492FDE" w:rsidRDefault="00492FDE" w:rsidP="008F485C">
      <w:pPr>
        <w:spacing w:line="227" w:lineRule="auto"/>
        <w:ind w:left="567" w:right="148" w:hanging="425"/>
        <w:jc w:val="both"/>
        <w:rPr>
          <w:rFonts w:ascii="Bookman Old Style" w:hAnsi="Bookman Old Style"/>
          <w:color w:val="7C7C7C"/>
          <w:w w:val="57"/>
          <w:sz w:val="24"/>
          <w:szCs w:val="24"/>
        </w:rPr>
      </w:pPr>
    </w:p>
    <w:p w14:paraId="170D7DB5" w14:textId="7B9C413F" w:rsidR="00492FDE" w:rsidRDefault="00492FDE" w:rsidP="008F485C">
      <w:pPr>
        <w:spacing w:line="227" w:lineRule="auto"/>
        <w:ind w:left="567" w:right="148" w:hanging="425"/>
        <w:jc w:val="both"/>
        <w:rPr>
          <w:rFonts w:ascii="Bookman Old Style" w:hAnsi="Bookman Old Style"/>
          <w:color w:val="7C7C7C"/>
          <w:w w:val="57"/>
          <w:sz w:val="24"/>
          <w:szCs w:val="24"/>
        </w:rPr>
      </w:pPr>
    </w:p>
    <w:p w14:paraId="34800C71" w14:textId="2F6A1CF3" w:rsidR="00492FDE" w:rsidRDefault="00492FDE" w:rsidP="008F485C">
      <w:pPr>
        <w:spacing w:line="227" w:lineRule="auto"/>
        <w:ind w:left="567" w:right="148" w:hanging="425"/>
        <w:jc w:val="both"/>
        <w:rPr>
          <w:rFonts w:ascii="Bookman Old Style" w:hAnsi="Bookman Old Style"/>
          <w:color w:val="7C7C7C"/>
          <w:w w:val="57"/>
          <w:sz w:val="24"/>
          <w:szCs w:val="24"/>
        </w:rPr>
      </w:pPr>
    </w:p>
    <w:p w14:paraId="14E55E36" w14:textId="3E5BFF7B" w:rsidR="00492FDE" w:rsidRDefault="00492FDE" w:rsidP="008F485C">
      <w:pPr>
        <w:spacing w:line="227" w:lineRule="auto"/>
        <w:ind w:left="567" w:right="148" w:hanging="425"/>
        <w:jc w:val="both"/>
        <w:rPr>
          <w:rFonts w:ascii="Bookman Old Style" w:hAnsi="Bookman Old Style"/>
          <w:color w:val="7C7C7C"/>
          <w:w w:val="57"/>
          <w:sz w:val="24"/>
          <w:szCs w:val="24"/>
        </w:rPr>
      </w:pPr>
    </w:p>
    <w:p w14:paraId="6A64DE8F" w14:textId="3ABAFBBA" w:rsidR="00492FDE" w:rsidRDefault="00492FDE" w:rsidP="008F485C">
      <w:pPr>
        <w:spacing w:line="227" w:lineRule="auto"/>
        <w:ind w:left="567" w:right="148" w:hanging="425"/>
        <w:jc w:val="both"/>
        <w:rPr>
          <w:rFonts w:ascii="Bookman Old Style" w:hAnsi="Bookman Old Style"/>
          <w:color w:val="7C7C7C"/>
          <w:w w:val="57"/>
          <w:sz w:val="24"/>
          <w:szCs w:val="24"/>
        </w:rPr>
      </w:pPr>
    </w:p>
    <w:p w14:paraId="3257D800" w14:textId="6F065223" w:rsidR="00492FDE" w:rsidRDefault="00492FDE" w:rsidP="008F485C">
      <w:pPr>
        <w:spacing w:line="227" w:lineRule="auto"/>
        <w:ind w:left="567" w:right="148" w:hanging="425"/>
        <w:jc w:val="both"/>
        <w:rPr>
          <w:rFonts w:ascii="Bookman Old Style" w:hAnsi="Bookman Old Style"/>
          <w:color w:val="7C7C7C"/>
          <w:w w:val="57"/>
          <w:sz w:val="24"/>
          <w:szCs w:val="24"/>
        </w:rPr>
      </w:pPr>
    </w:p>
    <w:p w14:paraId="6089F642" w14:textId="27B93166" w:rsidR="00492FDE" w:rsidRDefault="00492FDE" w:rsidP="008F485C">
      <w:pPr>
        <w:spacing w:line="227" w:lineRule="auto"/>
        <w:ind w:left="567" w:right="148" w:hanging="425"/>
        <w:jc w:val="both"/>
        <w:rPr>
          <w:rFonts w:ascii="Bookman Old Style" w:hAnsi="Bookman Old Style"/>
          <w:color w:val="7C7C7C"/>
          <w:w w:val="57"/>
          <w:sz w:val="24"/>
          <w:szCs w:val="24"/>
        </w:rPr>
      </w:pPr>
    </w:p>
    <w:p w14:paraId="06A8CD5B" w14:textId="14DAD17C" w:rsidR="00492FDE" w:rsidRDefault="00492FDE" w:rsidP="008F485C">
      <w:pPr>
        <w:spacing w:line="227" w:lineRule="auto"/>
        <w:ind w:left="567" w:right="148" w:hanging="425"/>
        <w:jc w:val="both"/>
        <w:rPr>
          <w:rFonts w:ascii="Bookman Old Style" w:hAnsi="Bookman Old Style"/>
          <w:color w:val="7C7C7C"/>
          <w:w w:val="57"/>
          <w:sz w:val="24"/>
          <w:szCs w:val="24"/>
        </w:rPr>
      </w:pPr>
    </w:p>
    <w:p w14:paraId="29A34915" w14:textId="77777777" w:rsidR="00492FDE" w:rsidRDefault="00492FDE" w:rsidP="008F485C">
      <w:pPr>
        <w:spacing w:line="227" w:lineRule="auto"/>
        <w:ind w:left="567" w:right="148" w:hanging="425"/>
        <w:jc w:val="both"/>
        <w:rPr>
          <w:rFonts w:ascii="Bookman Old Style" w:hAnsi="Bookman Old Style"/>
          <w:color w:val="7C7C7C"/>
          <w:w w:val="57"/>
          <w:sz w:val="24"/>
          <w:szCs w:val="24"/>
        </w:rPr>
      </w:pPr>
    </w:p>
    <w:p w14:paraId="074D01FB" w14:textId="77777777" w:rsidR="008F485C" w:rsidRPr="005B04D5" w:rsidRDefault="008F485C" w:rsidP="008F485C">
      <w:pPr>
        <w:spacing w:line="227" w:lineRule="auto"/>
        <w:ind w:left="567" w:right="148" w:hanging="425"/>
        <w:jc w:val="both"/>
        <w:rPr>
          <w:rFonts w:ascii="Bookman Old Style" w:hAnsi="Bookman Old Style"/>
          <w:sz w:val="24"/>
          <w:szCs w:val="24"/>
        </w:rPr>
      </w:pPr>
    </w:p>
    <w:p w14:paraId="406C2B6A" w14:textId="59D9E788" w:rsidR="00F22F36" w:rsidRPr="005B04D5" w:rsidRDefault="00F22F36" w:rsidP="008F485C">
      <w:pPr>
        <w:spacing w:line="280" w:lineRule="exact"/>
        <w:ind w:left="3828"/>
        <w:rPr>
          <w:rFonts w:ascii="Bookman Old Style" w:eastAsia="Courier New" w:hAnsi="Bookman Old Style" w:cs="Courier New"/>
          <w:sz w:val="24"/>
          <w:szCs w:val="24"/>
        </w:rPr>
      </w:pPr>
      <w:r w:rsidRPr="005B04D5">
        <w:rPr>
          <w:rFonts w:ascii="Bookman Old Style" w:hAnsi="Bookman Old Style"/>
          <w:color w:val="606064"/>
          <w:position w:val="1"/>
          <w:sz w:val="24"/>
          <w:szCs w:val="24"/>
        </w:rPr>
        <w:t xml:space="preserve">Pasal </w:t>
      </w:r>
      <w:r w:rsidRPr="005B04D5">
        <w:rPr>
          <w:rFonts w:ascii="Bookman Old Style" w:hAnsi="Bookman Old Style"/>
          <w:color w:val="606064"/>
          <w:spacing w:val="5"/>
          <w:position w:val="1"/>
          <w:sz w:val="24"/>
          <w:szCs w:val="24"/>
        </w:rPr>
        <w:t xml:space="preserve"> </w:t>
      </w:r>
      <w:r w:rsidR="003158CE">
        <w:rPr>
          <w:rFonts w:ascii="Bookman Old Style" w:hAnsi="Bookman Old Style"/>
          <w:color w:val="606064"/>
          <w:spacing w:val="5"/>
          <w:position w:val="1"/>
          <w:sz w:val="24"/>
          <w:szCs w:val="24"/>
        </w:rPr>
        <w:t>23</w:t>
      </w:r>
    </w:p>
    <w:p w14:paraId="10CA61B8" w14:textId="77777777" w:rsidR="00F22F36" w:rsidRPr="005B04D5" w:rsidRDefault="00F22F36" w:rsidP="00F22F36">
      <w:pPr>
        <w:spacing w:before="8" w:line="180" w:lineRule="exact"/>
        <w:rPr>
          <w:rFonts w:ascii="Bookman Old Style" w:hAnsi="Bookman Old Style"/>
          <w:sz w:val="24"/>
          <w:szCs w:val="24"/>
        </w:rPr>
      </w:pPr>
    </w:p>
    <w:tbl>
      <w:tblPr>
        <w:tblW w:w="8458" w:type="dxa"/>
        <w:tblInd w:w="709" w:type="dxa"/>
        <w:tblLayout w:type="fixed"/>
        <w:tblCellMar>
          <w:left w:w="0" w:type="dxa"/>
          <w:right w:w="0" w:type="dxa"/>
        </w:tblCellMar>
        <w:tblLook w:val="01E0" w:firstRow="1" w:lastRow="1" w:firstColumn="1" w:lastColumn="1" w:noHBand="0" w:noVBand="0"/>
      </w:tblPr>
      <w:tblGrid>
        <w:gridCol w:w="429"/>
        <w:gridCol w:w="8029"/>
      </w:tblGrid>
      <w:tr w:rsidR="008F485C" w:rsidRPr="005B04D5" w14:paraId="635133CC" w14:textId="77777777" w:rsidTr="005F551A">
        <w:trPr>
          <w:trHeight w:hRule="exact" w:val="370"/>
        </w:trPr>
        <w:tc>
          <w:tcPr>
            <w:tcW w:w="429" w:type="dxa"/>
          </w:tcPr>
          <w:p w14:paraId="3F138C03" w14:textId="77777777" w:rsidR="008F485C" w:rsidRPr="005B04D5" w:rsidRDefault="008F485C" w:rsidP="008F485C">
            <w:pPr>
              <w:spacing w:before="84"/>
              <w:ind w:left="40"/>
              <w:jc w:val="both"/>
              <w:rPr>
                <w:rFonts w:ascii="Bookman Old Style" w:eastAsia="Arial" w:hAnsi="Bookman Old Style" w:cs="Arial"/>
                <w:sz w:val="24"/>
                <w:szCs w:val="24"/>
              </w:rPr>
            </w:pPr>
            <w:r w:rsidRPr="005B04D5">
              <w:rPr>
                <w:rFonts w:ascii="Bookman Old Style" w:eastAsia="Arial" w:hAnsi="Bookman Old Style" w:cs="Arial"/>
                <w:color w:val="606064"/>
                <w:w w:val="86"/>
                <w:sz w:val="24"/>
                <w:szCs w:val="24"/>
              </w:rPr>
              <w:t>(1</w:t>
            </w:r>
            <w:r w:rsidRPr="005B04D5">
              <w:rPr>
                <w:rFonts w:ascii="Bookman Old Style" w:eastAsia="Arial" w:hAnsi="Bookman Old Style" w:cs="Arial"/>
                <w:color w:val="7C7C7C"/>
                <w:w w:val="57"/>
                <w:sz w:val="24"/>
                <w:szCs w:val="24"/>
              </w:rPr>
              <w:t>)</w:t>
            </w:r>
          </w:p>
        </w:tc>
        <w:tc>
          <w:tcPr>
            <w:tcW w:w="8029" w:type="dxa"/>
          </w:tcPr>
          <w:p w14:paraId="35A738D4" w14:textId="5DA52218" w:rsidR="008F485C" w:rsidRDefault="008F485C" w:rsidP="008F485C">
            <w:pPr>
              <w:spacing w:before="66"/>
              <w:ind w:left="156"/>
              <w:jc w:val="both"/>
              <w:rPr>
                <w:rFonts w:ascii="Bookman Old Style" w:hAnsi="Bookman Old Style"/>
                <w:color w:val="606064"/>
                <w:w w:val="110"/>
                <w:sz w:val="24"/>
                <w:szCs w:val="24"/>
              </w:rPr>
            </w:pPr>
            <w:r w:rsidRPr="005B04D5">
              <w:rPr>
                <w:rFonts w:ascii="Bookman Old Style" w:hAnsi="Bookman Old Style"/>
                <w:color w:val="606064"/>
                <w:sz w:val="24"/>
                <w:szCs w:val="24"/>
              </w:rPr>
              <w:t xml:space="preserve">Setiap     </w:t>
            </w:r>
            <w:r w:rsidRPr="005B04D5">
              <w:rPr>
                <w:rFonts w:ascii="Bookman Old Style" w:hAnsi="Bookman Old Style"/>
                <w:color w:val="606064"/>
                <w:spacing w:val="58"/>
                <w:sz w:val="24"/>
                <w:szCs w:val="24"/>
              </w:rPr>
              <w:t xml:space="preserve"> </w:t>
            </w:r>
            <w:r w:rsidRPr="005B04D5">
              <w:rPr>
                <w:rFonts w:ascii="Bookman Old Style" w:hAnsi="Bookman Old Style"/>
                <w:color w:val="606064"/>
                <w:w w:val="110"/>
                <w:sz w:val="24"/>
                <w:szCs w:val="24"/>
              </w:rPr>
              <w:t xml:space="preserve">kontraktor      </w:t>
            </w:r>
            <w:r w:rsidRPr="005B04D5">
              <w:rPr>
                <w:rFonts w:ascii="Bookman Old Style" w:hAnsi="Bookman Old Style"/>
                <w:color w:val="606064"/>
                <w:sz w:val="24"/>
                <w:szCs w:val="24"/>
              </w:rPr>
              <w:t xml:space="preserve">induk      </w:t>
            </w:r>
            <w:r w:rsidRPr="005B04D5">
              <w:rPr>
                <w:rFonts w:ascii="Bookman Old Style" w:hAnsi="Bookman Old Style"/>
                <w:color w:val="606064"/>
                <w:spacing w:val="15"/>
                <w:sz w:val="24"/>
                <w:szCs w:val="24"/>
              </w:rPr>
              <w:t xml:space="preserve"> </w:t>
            </w:r>
            <w:r w:rsidRPr="005B04D5">
              <w:rPr>
                <w:rFonts w:ascii="Bookman Old Style" w:hAnsi="Bookman Old Style"/>
                <w:color w:val="606064"/>
                <w:w w:val="110"/>
                <w:sz w:val="24"/>
                <w:szCs w:val="24"/>
              </w:rPr>
              <w:t>maupun</w:t>
            </w:r>
            <w:r>
              <w:rPr>
                <w:rFonts w:ascii="Bookman Old Style" w:hAnsi="Bookman Old Style"/>
                <w:color w:val="606064"/>
                <w:w w:val="110"/>
                <w:sz w:val="24"/>
                <w:szCs w:val="24"/>
              </w:rPr>
              <w:t xml:space="preserve"> kontraktor yang</w:t>
            </w:r>
          </w:p>
          <w:p w14:paraId="50302D93" w14:textId="114CEC46" w:rsidR="008F485C" w:rsidRPr="005B04D5" w:rsidRDefault="008F485C" w:rsidP="008F485C">
            <w:pPr>
              <w:spacing w:before="66"/>
              <w:ind w:left="153" w:right="-42"/>
              <w:jc w:val="both"/>
              <w:rPr>
                <w:rFonts w:ascii="Bookman Old Style" w:hAnsi="Bookman Old Style"/>
                <w:sz w:val="24"/>
                <w:szCs w:val="24"/>
              </w:rPr>
            </w:pPr>
            <w:r w:rsidRPr="005B04D5">
              <w:rPr>
                <w:rFonts w:ascii="Bookman Old Style" w:hAnsi="Bookman Old Style"/>
                <w:color w:val="606064"/>
                <w:w w:val="110"/>
                <w:sz w:val="24"/>
                <w:szCs w:val="24"/>
              </w:rPr>
              <w:t>Sub</w:t>
            </w:r>
            <w:r>
              <w:rPr>
                <w:rFonts w:ascii="Bookman Old Style" w:hAnsi="Bookman Old Style"/>
                <w:color w:val="606064"/>
                <w:w w:val="110"/>
                <w:sz w:val="24"/>
                <w:szCs w:val="24"/>
              </w:rPr>
              <w:t xml:space="preserve"> </w:t>
            </w:r>
          </w:p>
        </w:tc>
      </w:tr>
      <w:tr w:rsidR="008F485C" w:rsidRPr="005B04D5" w14:paraId="60CB7394" w14:textId="77777777" w:rsidTr="005F551A">
        <w:trPr>
          <w:trHeight w:hRule="exact" w:val="298"/>
        </w:trPr>
        <w:tc>
          <w:tcPr>
            <w:tcW w:w="429" w:type="dxa"/>
          </w:tcPr>
          <w:p w14:paraId="3D3CF951" w14:textId="77777777" w:rsidR="008F485C" w:rsidRPr="005B04D5" w:rsidRDefault="008F485C" w:rsidP="008F485C">
            <w:pPr>
              <w:jc w:val="both"/>
              <w:rPr>
                <w:rFonts w:ascii="Bookman Old Style" w:hAnsi="Bookman Old Style"/>
                <w:sz w:val="24"/>
                <w:szCs w:val="24"/>
              </w:rPr>
            </w:pPr>
          </w:p>
        </w:tc>
        <w:tc>
          <w:tcPr>
            <w:tcW w:w="8029" w:type="dxa"/>
          </w:tcPr>
          <w:p w14:paraId="09BADD60" w14:textId="196F7F81" w:rsidR="008F485C" w:rsidRPr="005B04D5" w:rsidRDefault="008F485C" w:rsidP="008F485C">
            <w:pPr>
              <w:spacing w:line="260" w:lineRule="exact"/>
              <w:ind w:left="81"/>
              <w:jc w:val="both"/>
              <w:rPr>
                <w:rFonts w:ascii="Bookman Old Style" w:hAnsi="Bookman Old Style"/>
                <w:sz w:val="24"/>
                <w:szCs w:val="24"/>
              </w:rPr>
            </w:pPr>
            <w:r>
              <w:rPr>
                <w:rFonts w:ascii="Bookman Old Style" w:hAnsi="Bookman Old Style"/>
                <w:sz w:val="24"/>
                <w:szCs w:val="24"/>
              </w:rPr>
              <w:t>Melaksanakan proyek kontruksi dan atau pekerjaan borongan</w:t>
            </w:r>
          </w:p>
        </w:tc>
      </w:tr>
    </w:tbl>
    <w:p w14:paraId="664EFF2E" w14:textId="6958FFA0" w:rsidR="00F22F36" w:rsidRPr="005B04D5" w:rsidRDefault="00F22F36" w:rsidP="008F485C">
      <w:pPr>
        <w:spacing w:line="260" w:lineRule="exact"/>
        <w:ind w:left="1276" w:right="152"/>
        <w:jc w:val="both"/>
        <w:rPr>
          <w:rFonts w:ascii="Bookman Old Style" w:hAnsi="Bookman Old Style"/>
          <w:sz w:val="24"/>
          <w:szCs w:val="24"/>
        </w:rPr>
      </w:pPr>
      <w:r w:rsidRPr="005B04D5">
        <w:rPr>
          <w:rFonts w:ascii="Bookman Old Style" w:hAnsi="Bookman Old Style"/>
          <w:color w:val="606064"/>
          <w:w w:val="110"/>
          <w:sz w:val="24"/>
          <w:szCs w:val="24"/>
        </w:rPr>
        <w:t xml:space="preserve">konstruksi   </w:t>
      </w:r>
      <w:r w:rsidRPr="005B04D5">
        <w:rPr>
          <w:rFonts w:ascii="Bookman Old Style" w:hAnsi="Bookman Old Style"/>
          <w:color w:val="606064"/>
          <w:spacing w:val="52"/>
          <w:w w:val="110"/>
          <w:sz w:val="24"/>
          <w:szCs w:val="24"/>
        </w:rPr>
        <w:t xml:space="preserve"> </w:t>
      </w:r>
      <w:r w:rsidRPr="005B04D5">
        <w:rPr>
          <w:rFonts w:ascii="Bookman Old Style" w:hAnsi="Bookman Old Style"/>
          <w:color w:val="606064"/>
          <w:sz w:val="24"/>
          <w:szCs w:val="24"/>
        </w:rPr>
        <w:t xml:space="preserve">dan    </w:t>
      </w:r>
      <w:r w:rsidRPr="005B04D5">
        <w:rPr>
          <w:rFonts w:ascii="Bookman Old Style" w:hAnsi="Bookman Old Style"/>
          <w:color w:val="606064"/>
          <w:spacing w:val="11"/>
          <w:sz w:val="24"/>
          <w:szCs w:val="24"/>
        </w:rPr>
        <w:t xml:space="preserve"> </w:t>
      </w:r>
      <w:r w:rsidRPr="005B04D5">
        <w:rPr>
          <w:rFonts w:ascii="Bookman Old Style" w:hAnsi="Bookman Old Style"/>
          <w:color w:val="606064"/>
          <w:sz w:val="24"/>
          <w:szCs w:val="24"/>
        </w:rPr>
        <w:t xml:space="preserve">atau    </w:t>
      </w:r>
      <w:r w:rsidRPr="005B04D5">
        <w:rPr>
          <w:rFonts w:ascii="Bookman Old Style" w:hAnsi="Bookman Old Style"/>
          <w:color w:val="606064"/>
          <w:spacing w:val="43"/>
          <w:sz w:val="24"/>
          <w:szCs w:val="24"/>
        </w:rPr>
        <w:t xml:space="preserve"> </w:t>
      </w:r>
      <w:r w:rsidRPr="005B04D5">
        <w:rPr>
          <w:rFonts w:ascii="Bookman Old Style" w:hAnsi="Bookman Old Style"/>
          <w:color w:val="606064"/>
          <w:w w:val="110"/>
          <w:sz w:val="24"/>
          <w:szCs w:val="24"/>
        </w:rPr>
        <w:t xml:space="preserve">pekerjaan   </w:t>
      </w:r>
      <w:r w:rsidRPr="005B04D5">
        <w:rPr>
          <w:rFonts w:ascii="Bookman Old Style" w:hAnsi="Bookman Old Style"/>
          <w:color w:val="606064"/>
          <w:spacing w:val="25"/>
          <w:w w:val="110"/>
          <w:sz w:val="24"/>
          <w:szCs w:val="24"/>
        </w:rPr>
        <w:t xml:space="preserve"> </w:t>
      </w:r>
      <w:r w:rsidRPr="005B04D5">
        <w:rPr>
          <w:rFonts w:ascii="Bookman Old Style" w:hAnsi="Bookman Old Style"/>
          <w:color w:val="606064"/>
          <w:w w:val="110"/>
          <w:sz w:val="24"/>
          <w:szCs w:val="24"/>
        </w:rPr>
        <w:t>borongan</w:t>
      </w:r>
      <w:r w:rsidR="008F485C">
        <w:rPr>
          <w:rFonts w:ascii="Bookman Old Style" w:hAnsi="Bookman Old Style"/>
          <w:color w:val="606064"/>
          <w:w w:val="110"/>
          <w:sz w:val="24"/>
          <w:szCs w:val="24"/>
        </w:rPr>
        <w:t xml:space="preserve"> </w:t>
      </w:r>
      <w:r w:rsidRPr="005B04D5">
        <w:rPr>
          <w:rFonts w:ascii="Bookman Old Style" w:hAnsi="Bookman Old Style"/>
          <w:color w:val="606064"/>
          <w:w w:val="113"/>
          <w:sz w:val="24"/>
          <w:szCs w:val="24"/>
        </w:rPr>
        <w:t>lain</w:t>
      </w:r>
      <w:r w:rsidRPr="005B04D5">
        <w:rPr>
          <w:rFonts w:ascii="Bookman Old Style" w:hAnsi="Bookman Old Style"/>
          <w:color w:val="606064"/>
          <w:spacing w:val="-1"/>
          <w:w w:val="113"/>
          <w:sz w:val="24"/>
          <w:szCs w:val="24"/>
        </w:rPr>
        <w:t>n</w:t>
      </w:r>
      <w:r w:rsidRPr="005B04D5">
        <w:rPr>
          <w:rFonts w:ascii="Bookman Old Style" w:hAnsi="Bookman Old Style"/>
          <w:color w:val="7C7C7C"/>
          <w:w w:val="113"/>
          <w:sz w:val="24"/>
          <w:szCs w:val="24"/>
        </w:rPr>
        <w:t>y</w:t>
      </w:r>
      <w:r w:rsidRPr="005B04D5">
        <w:rPr>
          <w:rFonts w:ascii="Bookman Old Style" w:hAnsi="Bookman Old Style"/>
          <w:color w:val="606064"/>
          <w:w w:val="113"/>
          <w:sz w:val="24"/>
          <w:szCs w:val="24"/>
        </w:rPr>
        <w:t xml:space="preserve">a   </w:t>
      </w:r>
      <w:r w:rsidRPr="005B04D5">
        <w:rPr>
          <w:rFonts w:ascii="Bookman Old Style" w:hAnsi="Bookman Old Style"/>
          <w:color w:val="606064"/>
          <w:spacing w:val="4"/>
          <w:w w:val="113"/>
          <w:sz w:val="24"/>
          <w:szCs w:val="24"/>
        </w:rPr>
        <w:t xml:space="preserve"> </w:t>
      </w:r>
      <w:r w:rsidRPr="005B04D5">
        <w:rPr>
          <w:rFonts w:ascii="Bookman Old Style" w:hAnsi="Bookman Old Style"/>
          <w:color w:val="606064"/>
          <w:sz w:val="24"/>
          <w:szCs w:val="24"/>
        </w:rPr>
        <w:t>wa</w:t>
      </w:r>
      <w:r w:rsidRPr="005B04D5">
        <w:rPr>
          <w:rFonts w:ascii="Bookman Old Style" w:hAnsi="Bookman Old Style"/>
          <w:color w:val="7C7C7C"/>
          <w:sz w:val="24"/>
          <w:szCs w:val="24"/>
        </w:rPr>
        <w:t>j</w:t>
      </w:r>
      <w:r w:rsidRPr="005B04D5">
        <w:rPr>
          <w:rFonts w:ascii="Bookman Old Style" w:hAnsi="Bookman Old Style"/>
          <w:color w:val="606064"/>
          <w:sz w:val="24"/>
          <w:szCs w:val="24"/>
        </w:rPr>
        <w:t xml:space="preserve">ib    </w:t>
      </w:r>
      <w:r w:rsidRPr="005B04D5">
        <w:rPr>
          <w:rFonts w:ascii="Bookman Old Style" w:hAnsi="Bookman Old Style"/>
          <w:color w:val="606064"/>
          <w:spacing w:val="25"/>
          <w:sz w:val="24"/>
          <w:szCs w:val="24"/>
        </w:rPr>
        <w:t xml:space="preserve"> </w:t>
      </w:r>
      <w:r w:rsidRPr="005B04D5">
        <w:rPr>
          <w:rFonts w:ascii="Bookman Old Style" w:hAnsi="Bookman Old Style"/>
          <w:color w:val="606064"/>
          <w:w w:val="110"/>
          <w:sz w:val="24"/>
          <w:szCs w:val="24"/>
        </w:rPr>
        <w:t>mempertanggungjawabkan</w:t>
      </w:r>
      <w:r w:rsidR="008F485C">
        <w:rPr>
          <w:rFonts w:ascii="Bookman Old Style" w:hAnsi="Bookman Old Style"/>
          <w:color w:val="606064"/>
          <w:w w:val="110"/>
          <w:sz w:val="24"/>
          <w:szCs w:val="24"/>
        </w:rPr>
        <w:t xml:space="preserve"> </w:t>
      </w:r>
      <w:r w:rsidRPr="005B04D5">
        <w:rPr>
          <w:rFonts w:ascii="Bookman Old Style" w:hAnsi="Bookman Old Style"/>
          <w:color w:val="606064"/>
          <w:sz w:val="24"/>
          <w:szCs w:val="24"/>
        </w:rPr>
        <w:t>semua</w:t>
      </w:r>
      <w:r w:rsidRPr="005B04D5">
        <w:rPr>
          <w:rFonts w:ascii="Bookman Old Style" w:hAnsi="Bookman Old Style"/>
          <w:color w:val="606064"/>
          <w:spacing w:val="53"/>
          <w:sz w:val="24"/>
          <w:szCs w:val="24"/>
        </w:rPr>
        <w:t xml:space="preserve"> </w:t>
      </w:r>
      <w:r w:rsidRPr="005B04D5">
        <w:rPr>
          <w:rFonts w:ascii="Bookman Old Style" w:hAnsi="Bookman Old Style"/>
          <w:color w:val="606064"/>
          <w:sz w:val="24"/>
          <w:szCs w:val="24"/>
        </w:rPr>
        <w:t>tenaga</w:t>
      </w:r>
      <w:r w:rsidRPr="005B04D5">
        <w:rPr>
          <w:rFonts w:ascii="Bookman Old Style" w:hAnsi="Bookman Old Style"/>
          <w:color w:val="606064"/>
          <w:spacing w:val="40"/>
          <w:sz w:val="24"/>
          <w:szCs w:val="24"/>
        </w:rPr>
        <w:t xml:space="preserve"> </w:t>
      </w:r>
      <w:r w:rsidRPr="005B04D5">
        <w:rPr>
          <w:rFonts w:ascii="Bookman Old Style" w:hAnsi="Bookman Old Style"/>
          <w:color w:val="606064"/>
          <w:sz w:val="24"/>
          <w:szCs w:val="24"/>
        </w:rPr>
        <w:t xml:space="preserve">kerja </w:t>
      </w:r>
      <w:r w:rsidRPr="005B04D5">
        <w:rPr>
          <w:rFonts w:ascii="Bookman Old Style" w:hAnsi="Bookman Old Style"/>
          <w:color w:val="7C7C7C"/>
          <w:sz w:val="24"/>
          <w:szCs w:val="24"/>
        </w:rPr>
        <w:t>y</w:t>
      </w:r>
      <w:r w:rsidRPr="005B04D5">
        <w:rPr>
          <w:rFonts w:ascii="Bookman Old Style" w:hAnsi="Bookman Old Style"/>
          <w:color w:val="606064"/>
          <w:sz w:val="24"/>
          <w:szCs w:val="24"/>
        </w:rPr>
        <w:t>ang</w:t>
      </w:r>
      <w:r w:rsidRPr="005B04D5">
        <w:rPr>
          <w:rFonts w:ascii="Bookman Old Style" w:hAnsi="Bookman Old Style"/>
          <w:color w:val="606064"/>
          <w:spacing w:val="6"/>
          <w:sz w:val="24"/>
          <w:szCs w:val="24"/>
        </w:rPr>
        <w:t xml:space="preserve"> </w:t>
      </w:r>
      <w:r w:rsidRPr="005B04D5">
        <w:rPr>
          <w:rFonts w:ascii="Bookman Old Style" w:hAnsi="Bookman Old Style"/>
          <w:color w:val="606064"/>
          <w:sz w:val="24"/>
          <w:szCs w:val="24"/>
        </w:rPr>
        <w:t>bekerja</w:t>
      </w:r>
      <w:r w:rsidRPr="005B04D5">
        <w:rPr>
          <w:rFonts w:ascii="Bookman Old Style" w:hAnsi="Bookman Old Style"/>
          <w:color w:val="606064"/>
          <w:spacing w:val="34"/>
          <w:sz w:val="24"/>
          <w:szCs w:val="24"/>
        </w:rPr>
        <w:t xml:space="preserve"> </w:t>
      </w:r>
      <w:r w:rsidRPr="005B04D5">
        <w:rPr>
          <w:rFonts w:ascii="Bookman Old Style" w:hAnsi="Bookman Old Style"/>
          <w:color w:val="606064"/>
          <w:sz w:val="24"/>
          <w:szCs w:val="24"/>
        </w:rPr>
        <w:t>pada</w:t>
      </w:r>
      <w:r w:rsidRPr="005B04D5">
        <w:rPr>
          <w:rFonts w:ascii="Bookman Old Style" w:hAnsi="Bookman Old Style"/>
          <w:color w:val="606064"/>
          <w:spacing w:val="38"/>
          <w:sz w:val="24"/>
          <w:szCs w:val="24"/>
        </w:rPr>
        <w:t xml:space="preserve"> </w:t>
      </w:r>
      <w:r w:rsidRPr="005B04D5">
        <w:rPr>
          <w:rFonts w:ascii="Bookman Old Style" w:hAnsi="Bookman Old Style"/>
          <w:color w:val="606064"/>
          <w:w w:val="113"/>
          <w:sz w:val="24"/>
          <w:szCs w:val="24"/>
        </w:rPr>
        <w:t>pro</w:t>
      </w:r>
      <w:r w:rsidRPr="005B04D5">
        <w:rPr>
          <w:rFonts w:ascii="Bookman Old Style" w:hAnsi="Bookman Old Style"/>
          <w:color w:val="7C7C7C"/>
          <w:sz w:val="24"/>
          <w:szCs w:val="24"/>
        </w:rPr>
        <w:t>y</w:t>
      </w:r>
      <w:r w:rsidRPr="005B04D5">
        <w:rPr>
          <w:rFonts w:ascii="Bookman Old Style" w:hAnsi="Bookman Old Style"/>
          <w:color w:val="606064"/>
          <w:w w:val="110"/>
          <w:sz w:val="24"/>
          <w:szCs w:val="24"/>
        </w:rPr>
        <w:t>ek tersebut</w:t>
      </w:r>
      <w:r w:rsidRPr="005B04D5">
        <w:rPr>
          <w:rFonts w:ascii="Bookman Old Style" w:hAnsi="Bookman Old Style"/>
          <w:color w:val="606064"/>
          <w:spacing w:val="16"/>
          <w:w w:val="110"/>
          <w:sz w:val="24"/>
          <w:szCs w:val="24"/>
        </w:rPr>
        <w:t xml:space="preserve"> </w:t>
      </w:r>
      <w:r w:rsidRPr="005B04D5">
        <w:rPr>
          <w:rFonts w:ascii="Bookman Old Style" w:hAnsi="Bookman Old Style"/>
          <w:color w:val="606064"/>
          <w:sz w:val="24"/>
          <w:szCs w:val="24"/>
        </w:rPr>
        <w:t>dalam</w:t>
      </w:r>
      <w:r w:rsidRPr="005B04D5">
        <w:rPr>
          <w:rFonts w:ascii="Bookman Old Style" w:hAnsi="Bookman Old Style"/>
          <w:color w:val="606064"/>
          <w:spacing w:val="49"/>
          <w:sz w:val="24"/>
          <w:szCs w:val="24"/>
        </w:rPr>
        <w:t xml:space="preserve"> </w:t>
      </w:r>
      <w:r w:rsidRPr="005B04D5">
        <w:rPr>
          <w:rFonts w:ascii="Bookman Old Style" w:hAnsi="Bookman Old Style"/>
          <w:color w:val="606064"/>
          <w:w w:val="110"/>
          <w:sz w:val="24"/>
          <w:szCs w:val="24"/>
        </w:rPr>
        <w:t>Jaminan</w:t>
      </w:r>
      <w:r w:rsidRPr="005B04D5">
        <w:rPr>
          <w:rFonts w:ascii="Bookman Old Style" w:hAnsi="Bookman Old Style"/>
          <w:color w:val="606064"/>
          <w:spacing w:val="67"/>
          <w:w w:val="110"/>
          <w:sz w:val="24"/>
          <w:szCs w:val="24"/>
        </w:rPr>
        <w:t xml:space="preserve"> </w:t>
      </w:r>
      <w:r w:rsidRPr="005B04D5">
        <w:rPr>
          <w:rFonts w:ascii="Bookman Old Style" w:hAnsi="Bookman Old Style"/>
          <w:color w:val="606064"/>
          <w:w w:val="110"/>
          <w:sz w:val="24"/>
          <w:szCs w:val="24"/>
        </w:rPr>
        <w:t xml:space="preserve">Kesehatan Nasional </w:t>
      </w:r>
      <w:r w:rsidRPr="005B04D5">
        <w:rPr>
          <w:rFonts w:ascii="Bookman Old Style" w:hAnsi="Bookman Old Style"/>
          <w:color w:val="7C7C7C"/>
          <w:w w:val="64"/>
          <w:sz w:val="24"/>
          <w:szCs w:val="24"/>
        </w:rPr>
        <w:t>(</w:t>
      </w:r>
      <w:r w:rsidRPr="005B04D5">
        <w:rPr>
          <w:rFonts w:ascii="Bookman Old Style" w:hAnsi="Bookman Old Style"/>
          <w:color w:val="606064"/>
          <w:w w:val="106"/>
          <w:sz w:val="24"/>
          <w:szCs w:val="24"/>
        </w:rPr>
        <w:t>JKN</w:t>
      </w:r>
      <w:r w:rsidRPr="005B04D5">
        <w:rPr>
          <w:rFonts w:ascii="Bookman Old Style" w:hAnsi="Bookman Old Style"/>
          <w:color w:val="7C7C7C"/>
          <w:w w:val="86"/>
          <w:sz w:val="24"/>
          <w:szCs w:val="24"/>
        </w:rPr>
        <w:t>),</w:t>
      </w:r>
      <w:r w:rsidRPr="005B04D5">
        <w:rPr>
          <w:rFonts w:ascii="Bookman Old Style" w:hAnsi="Bookman Old Style"/>
          <w:color w:val="7C7C7C"/>
          <w:spacing w:val="9"/>
          <w:w w:val="86"/>
          <w:sz w:val="24"/>
          <w:szCs w:val="24"/>
        </w:rPr>
        <w:t xml:space="preserve"> </w:t>
      </w:r>
      <w:r w:rsidRPr="005B04D5">
        <w:rPr>
          <w:rFonts w:ascii="Bookman Old Style" w:hAnsi="Bookman Old Style"/>
          <w:color w:val="606064"/>
          <w:w w:val="110"/>
          <w:sz w:val="24"/>
          <w:szCs w:val="24"/>
        </w:rPr>
        <w:t xml:space="preserve">Jaminan </w:t>
      </w:r>
      <w:r w:rsidRPr="005B04D5">
        <w:rPr>
          <w:rFonts w:ascii="Bookman Old Style" w:hAnsi="Bookman Old Style"/>
          <w:color w:val="606064"/>
          <w:spacing w:val="20"/>
          <w:w w:val="110"/>
          <w:sz w:val="24"/>
          <w:szCs w:val="24"/>
        </w:rPr>
        <w:t xml:space="preserve"> </w:t>
      </w:r>
      <w:r w:rsidRPr="005B04D5">
        <w:rPr>
          <w:rFonts w:ascii="Bookman Old Style" w:hAnsi="Bookman Old Style"/>
          <w:color w:val="606064"/>
          <w:sz w:val="24"/>
          <w:szCs w:val="24"/>
        </w:rPr>
        <w:t>Ke</w:t>
      </w:r>
      <w:r w:rsidRPr="005B04D5">
        <w:rPr>
          <w:rFonts w:ascii="Bookman Old Style" w:hAnsi="Bookman Old Style"/>
          <w:color w:val="7C7C7C"/>
          <w:sz w:val="24"/>
          <w:szCs w:val="24"/>
        </w:rPr>
        <w:t>c</w:t>
      </w:r>
      <w:r w:rsidRPr="005B04D5">
        <w:rPr>
          <w:rFonts w:ascii="Bookman Old Style" w:hAnsi="Bookman Old Style"/>
          <w:color w:val="606064"/>
          <w:sz w:val="24"/>
          <w:szCs w:val="24"/>
        </w:rPr>
        <w:t xml:space="preserve">elakaan </w:t>
      </w:r>
      <w:r w:rsidRPr="005B04D5">
        <w:rPr>
          <w:rFonts w:ascii="Bookman Old Style" w:hAnsi="Bookman Old Style"/>
          <w:color w:val="606064"/>
          <w:spacing w:val="62"/>
          <w:sz w:val="24"/>
          <w:szCs w:val="24"/>
        </w:rPr>
        <w:t xml:space="preserve"> </w:t>
      </w:r>
      <w:r w:rsidRPr="005B04D5">
        <w:rPr>
          <w:rFonts w:ascii="Bookman Old Style" w:hAnsi="Bookman Old Style"/>
          <w:color w:val="606064"/>
          <w:sz w:val="24"/>
          <w:szCs w:val="24"/>
        </w:rPr>
        <w:t>K</w:t>
      </w:r>
      <w:r w:rsidRPr="005B04D5">
        <w:rPr>
          <w:rFonts w:ascii="Bookman Old Style" w:hAnsi="Bookman Old Style"/>
          <w:color w:val="7C7C7C"/>
          <w:sz w:val="24"/>
          <w:szCs w:val="24"/>
        </w:rPr>
        <w:t>e</w:t>
      </w:r>
      <w:r w:rsidRPr="005B04D5">
        <w:rPr>
          <w:rFonts w:ascii="Bookman Old Style" w:hAnsi="Bookman Old Style"/>
          <w:color w:val="606064"/>
          <w:sz w:val="24"/>
          <w:szCs w:val="24"/>
        </w:rPr>
        <w:t>rja</w:t>
      </w:r>
      <w:r w:rsidRPr="005B04D5">
        <w:rPr>
          <w:rFonts w:ascii="Bookman Old Style" w:hAnsi="Bookman Old Style"/>
          <w:color w:val="606064"/>
          <w:spacing w:val="24"/>
          <w:sz w:val="24"/>
          <w:szCs w:val="24"/>
        </w:rPr>
        <w:t xml:space="preserve"> </w:t>
      </w:r>
      <w:r w:rsidRPr="005B04D5">
        <w:rPr>
          <w:rFonts w:ascii="Bookman Old Style" w:hAnsi="Bookman Old Style"/>
          <w:color w:val="606064"/>
          <w:w w:val="101"/>
          <w:sz w:val="24"/>
          <w:szCs w:val="24"/>
        </w:rPr>
        <w:t>(JKK</w:t>
      </w:r>
      <w:r w:rsidRPr="005B04D5">
        <w:rPr>
          <w:rFonts w:ascii="Bookman Old Style" w:hAnsi="Bookman Old Style"/>
          <w:color w:val="7C7C7C"/>
          <w:w w:val="69"/>
          <w:sz w:val="24"/>
          <w:szCs w:val="24"/>
        </w:rPr>
        <w:t xml:space="preserve">}, </w:t>
      </w:r>
      <w:r w:rsidRPr="005B04D5">
        <w:rPr>
          <w:rFonts w:ascii="Bookman Old Style" w:hAnsi="Bookman Old Style"/>
          <w:color w:val="606064"/>
          <w:w w:val="110"/>
          <w:sz w:val="24"/>
          <w:szCs w:val="24"/>
        </w:rPr>
        <w:t xml:space="preserve">dan Jaminan </w:t>
      </w:r>
      <w:r w:rsidRPr="005B04D5">
        <w:rPr>
          <w:rFonts w:ascii="Bookman Old Style" w:hAnsi="Bookman Old Style"/>
          <w:color w:val="606064"/>
          <w:spacing w:val="38"/>
          <w:w w:val="110"/>
          <w:sz w:val="24"/>
          <w:szCs w:val="24"/>
        </w:rPr>
        <w:t xml:space="preserve"> </w:t>
      </w:r>
      <w:r w:rsidRPr="005B04D5">
        <w:rPr>
          <w:rFonts w:ascii="Bookman Old Style" w:hAnsi="Bookman Old Style"/>
          <w:color w:val="606064"/>
          <w:w w:val="110"/>
          <w:sz w:val="24"/>
          <w:szCs w:val="24"/>
        </w:rPr>
        <w:t>Kematian</w:t>
      </w:r>
      <w:r w:rsidRPr="005B04D5">
        <w:rPr>
          <w:rFonts w:ascii="Bookman Old Style" w:hAnsi="Bookman Old Style"/>
          <w:color w:val="606064"/>
          <w:spacing w:val="13"/>
          <w:w w:val="110"/>
          <w:sz w:val="24"/>
          <w:szCs w:val="24"/>
        </w:rPr>
        <w:t xml:space="preserve"> </w:t>
      </w:r>
      <w:r w:rsidRPr="005B04D5">
        <w:rPr>
          <w:rFonts w:ascii="Bookman Old Style" w:hAnsi="Bookman Old Style"/>
          <w:color w:val="606064"/>
          <w:w w:val="97"/>
          <w:sz w:val="24"/>
          <w:szCs w:val="24"/>
        </w:rPr>
        <w:t>(JK)</w:t>
      </w:r>
      <w:r w:rsidRPr="005B04D5">
        <w:rPr>
          <w:rFonts w:ascii="Bookman Old Style" w:hAnsi="Bookman Old Style"/>
          <w:color w:val="7C7C7C"/>
          <w:w w:val="57"/>
          <w:sz w:val="24"/>
          <w:szCs w:val="24"/>
        </w:rPr>
        <w:t>.</w:t>
      </w:r>
    </w:p>
    <w:p w14:paraId="46F64DF4" w14:textId="25896213" w:rsidR="00F22F36" w:rsidRPr="005B04D5" w:rsidRDefault="00F22F36" w:rsidP="00265F34">
      <w:pPr>
        <w:spacing w:line="280" w:lineRule="exact"/>
        <w:ind w:left="1276" w:hanging="425"/>
        <w:rPr>
          <w:rFonts w:ascii="Bookman Old Style" w:hAnsi="Bookman Old Style"/>
          <w:sz w:val="24"/>
          <w:szCs w:val="24"/>
        </w:rPr>
      </w:pPr>
      <w:r w:rsidRPr="005B04D5">
        <w:rPr>
          <w:rFonts w:ascii="Bookman Old Style" w:eastAsia="Arial" w:hAnsi="Bookman Old Style" w:cs="Arial"/>
          <w:color w:val="606064"/>
          <w:w w:val="95"/>
          <w:sz w:val="24"/>
          <w:szCs w:val="24"/>
        </w:rPr>
        <w:t>(2</w:t>
      </w:r>
      <w:r w:rsidRPr="005B04D5">
        <w:rPr>
          <w:rFonts w:ascii="Bookman Old Style" w:eastAsia="Arial" w:hAnsi="Bookman Old Style" w:cs="Arial"/>
          <w:color w:val="7C7C7C"/>
          <w:w w:val="60"/>
          <w:sz w:val="24"/>
          <w:szCs w:val="24"/>
        </w:rPr>
        <w:t>)</w:t>
      </w:r>
      <w:r w:rsidRPr="005B04D5">
        <w:rPr>
          <w:rFonts w:ascii="Bookman Old Style" w:eastAsia="Arial" w:hAnsi="Bookman Old Style" w:cs="Arial"/>
          <w:color w:val="7C7C7C"/>
          <w:sz w:val="24"/>
          <w:szCs w:val="24"/>
        </w:rPr>
        <w:t xml:space="preserve">  </w:t>
      </w:r>
      <w:r w:rsidRPr="005B04D5">
        <w:rPr>
          <w:rFonts w:ascii="Bookman Old Style" w:hAnsi="Bookman Old Style"/>
          <w:color w:val="606064"/>
          <w:sz w:val="24"/>
          <w:szCs w:val="24"/>
        </w:rPr>
        <w:t>Pro</w:t>
      </w:r>
      <w:r w:rsidRPr="005B04D5">
        <w:rPr>
          <w:rFonts w:ascii="Bookman Old Style" w:hAnsi="Bookman Old Style"/>
          <w:color w:val="7C7C7C"/>
          <w:sz w:val="24"/>
          <w:szCs w:val="24"/>
        </w:rPr>
        <w:t>y</w:t>
      </w:r>
      <w:r w:rsidRPr="005B04D5">
        <w:rPr>
          <w:rFonts w:ascii="Bookman Old Style" w:hAnsi="Bookman Old Style"/>
          <w:color w:val="606064"/>
          <w:sz w:val="24"/>
          <w:szCs w:val="24"/>
        </w:rPr>
        <w:t xml:space="preserve">ek  </w:t>
      </w:r>
      <w:r w:rsidRPr="005B04D5">
        <w:rPr>
          <w:rFonts w:ascii="Bookman Old Style" w:hAnsi="Bookman Old Style"/>
          <w:color w:val="606064"/>
          <w:spacing w:val="5"/>
          <w:sz w:val="24"/>
          <w:szCs w:val="24"/>
        </w:rPr>
        <w:t xml:space="preserve"> </w:t>
      </w:r>
      <w:r w:rsidRPr="005B04D5">
        <w:rPr>
          <w:rFonts w:ascii="Bookman Old Style" w:hAnsi="Bookman Old Style"/>
          <w:color w:val="606064"/>
          <w:w w:val="110"/>
          <w:sz w:val="24"/>
          <w:szCs w:val="24"/>
        </w:rPr>
        <w:t xml:space="preserve">sebagaiman </w:t>
      </w:r>
      <w:r w:rsidRPr="005B04D5">
        <w:rPr>
          <w:rFonts w:ascii="Bookman Old Style" w:hAnsi="Bookman Old Style"/>
          <w:color w:val="606064"/>
          <w:spacing w:val="55"/>
          <w:w w:val="110"/>
          <w:sz w:val="24"/>
          <w:szCs w:val="24"/>
        </w:rPr>
        <w:t xml:space="preserve"> </w:t>
      </w:r>
      <w:r w:rsidRPr="005B04D5">
        <w:rPr>
          <w:rFonts w:ascii="Bookman Old Style" w:hAnsi="Bookman Old Style"/>
          <w:color w:val="606064"/>
          <w:w w:val="110"/>
          <w:sz w:val="24"/>
          <w:szCs w:val="24"/>
        </w:rPr>
        <w:t xml:space="preserve">dimaksud </w:t>
      </w:r>
      <w:r w:rsidRPr="005B04D5">
        <w:rPr>
          <w:rFonts w:ascii="Bookman Old Style" w:hAnsi="Bookman Old Style"/>
          <w:color w:val="606064"/>
          <w:spacing w:val="68"/>
          <w:w w:val="110"/>
          <w:sz w:val="24"/>
          <w:szCs w:val="24"/>
        </w:rPr>
        <w:t xml:space="preserve"> </w:t>
      </w:r>
      <w:r w:rsidRPr="005B04D5">
        <w:rPr>
          <w:rFonts w:ascii="Bookman Old Style" w:hAnsi="Bookman Old Style"/>
          <w:color w:val="606064"/>
          <w:sz w:val="24"/>
          <w:szCs w:val="24"/>
        </w:rPr>
        <w:t xml:space="preserve">pada  </w:t>
      </w:r>
      <w:r w:rsidRPr="005B04D5">
        <w:rPr>
          <w:rFonts w:ascii="Bookman Old Style" w:hAnsi="Bookman Old Style"/>
          <w:color w:val="606064"/>
          <w:spacing w:val="43"/>
          <w:sz w:val="24"/>
          <w:szCs w:val="24"/>
        </w:rPr>
        <w:t xml:space="preserve"> </w:t>
      </w:r>
      <w:r w:rsidRPr="005B04D5">
        <w:rPr>
          <w:rFonts w:ascii="Bookman Old Style" w:hAnsi="Bookman Old Style"/>
          <w:color w:val="606064"/>
          <w:sz w:val="24"/>
          <w:szCs w:val="24"/>
        </w:rPr>
        <w:t>a</w:t>
      </w:r>
      <w:r w:rsidRPr="005B04D5">
        <w:rPr>
          <w:rFonts w:ascii="Bookman Old Style" w:hAnsi="Bookman Old Style"/>
          <w:color w:val="7C7C7C"/>
          <w:sz w:val="24"/>
          <w:szCs w:val="24"/>
        </w:rPr>
        <w:t>y</w:t>
      </w:r>
      <w:r w:rsidRPr="005B04D5">
        <w:rPr>
          <w:rFonts w:ascii="Bookman Old Style" w:hAnsi="Bookman Old Style"/>
          <w:color w:val="606064"/>
          <w:sz w:val="24"/>
          <w:szCs w:val="24"/>
        </w:rPr>
        <w:t xml:space="preserve">at  </w:t>
      </w:r>
      <w:r w:rsidRPr="005B04D5">
        <w:rPr>
          <w:rFonts w:ascii="Bookman Old Style" w:hAnsi="Bookman Old Style"/>
          <w:color w:val="606064"/>
          <w:spacing w:val="29"/>
          <w:sz w:val="24"/>
          <w:szCs w:val="24"/>
        </w:rPr>
        <w:t xml:space="preserve"> </w:t>
      </w:r>
      <w:r w:rsidRPr="005B04D5">
        <w:rPr>
          <w:rFonts w:ascii="Bookman Old Style" w:eastAsia="Arial" w:hAnsi="Bookman Old Style" w:cs="Arial"/>
          <w:color w:val="7C7C7C"/>
          <w:w w:val="73"/>
          <w:sz w:val="24"/>
          <w:szCs w:val="24"/>
        </w:rPr>
        <w:t>(</w:t>
      </w:r>
      <w:r w:rsidRPr="005B04D5">
        <w:rPr>
          <w:rFonts w:ascii="Bookman Old Style" w:eastAsia="Arial" w:hAnsi="Bookman Old Style" w:cs="Arial"/>
          <w:color w:val="606064"/>
          <w:w w:val="65"/>
          <w:sz w:val="24"/>
          <w:szCs w:val="24"/>
        </w:rPr>
        <w:t>1</w:t>
      </w:r>
      <w:r w:rsidRPr="005B04D5">
        <w:rPr>
          <w:rFonts w:ascii="Bookman Old Style" w:eastAsia="Arial" w:hAnsi="Bookman Old Style" w:cs="Arial"/>
          <w:color w:val="7C7C7C"/>
          <w:sz w:val="24"/>
          <w:szCs w:val="24"/>
        </w:rPr>
        <w:t>),</w:t>
      </w:r>
      <w:r w:rsidR="00265F34">
        <w:rPr>
          <w:rFonts w:ascii="Bookman Old Style" w:eastAsia="Arial" w:hAnsi="Bookman Old Style" w:cs="Arial"/>
          <w:color w:val="7C7C7C"/>
          <w:sz w:val="24"/>
          <w:szCs w:val="24"/>
        </w:rPr>
        <w:t xml:space="preserve"> </w:t>
      </w:r>
      <w:r w:rsidRPr="005B04D5">
        <w:rPr>
          <w:rFonts w:ascii="Bookman Old Style" w:hAnsi="Bookman Old Style"/>
          <w:color w:val="7C7C7C"/>
          <w:sz w:val="24"/>
          <w:szCs w:val="24"/>
        </w:rPr>
        <w:t>y</w:t>
      </w:r>
      <w:r w:rsidRPr="005B04D5">
        <w:rPr>
          <w:rFonts w:ascii="Bookman Old Style" w:hAnsi="Bookman Old Style"/>
          <w:color w:val="606064"/>
          <w:sz w:val="24"/>
          <w:szCs w:val="24"/>
        </w:rPr>
        <w:t xml:space="preserve">aitu </w:t>
      </w:r>
      <w:r w:rsidRPr="005B04D5">
        <w:rPr>
          <w:rFonts w:ascii="Bookman Old Style" w:hAnsi="Bookman Old Style"/>
          <w:color w:val="606064"/>
          <w:spacing w:val="43"/>
          <w:sz w:val="24"/>
          <w:szCs w:val="24"/>
        </w:rPr>
        <w:t xml:space="preserve"> </w:t>
      </w:r>
      <w:r w:rsidRPr="005B04D5">
        <w:rPr>
          <w:rFonts w:ascii="Bookman Old Style" w:hAnsi="Bookman Old Style"/>
          <w:color w:val="606064"/>
          <w:sz w:val="24"/>
          <w:szCs w:val="24"/>
        </w:rPr>
        <w:t>pro</w:t>
      </w:r>
      <w:r w:rsidRPr="005B04D5">
        <w:rPr>
          <w:rFonts w:ascii="Bookman Old Style" w:hAnsi="Bookman Old Style"/>
          <w:color w:val="7C7C7C"/>
          <w:sz w:val="24"/>
          <w:szCs w:val="24"/>
        </w:rPr>
        <w:t>y</w:t>
      </w:r>
      <w:r w:rsidRPr="005B04D5">
        <w:rPr>
          <w:rFonts w:ascii="Bookman Old Style" w:hAnsi="Bookman Old Style"/>
          <w:color w:val="606064"/>
          <w:sz w:val="24"/>
          <w:szCs w:val="24"/>
        </w:rPr>
        <w:t>ek</w:t>
      </w:r>
      <w:r w:rsidRPr="005B04D5">
        <w:rPr>
          <w:rFonts w:ascii="Bookman Old Style" w:hAnsi="Bookman Old Style"/>
          <w:color w:val="606064"/>
          <w:spacing w:val="59"/>
          <w:sz w:val="24"/>
          <w:szCs w:val="24"/>
        </w:rPr>
        <w:t xml:space="preserve"> </w:t>
      </w:r>
      <w:r w:rsidRPr="005B04D5">
        <w:rPr>
          <w:rFonts w:ascii="Bookman Old Style" w:hAnsi="Bookman Old Style"/>
          <w:color w:val="7C7C7C"/>
          <w:sz w:val="24"/>
          <w:szCs w:val="24"/>
        </w:rPr>
        <w:t>y</w:t>
      </w:r>
      <w:r w:rsidRPr="005B04D5">
        <w:rPr>
          <w:rFonts w:ascii="Bookman Old Style" w:hAnsi="Bookman Old Style"/>
          <w:color w:val="606064"/>
          <w:sz w:val="24"/>
          <w:szCs w:val="24"/>
        </w:rPr>
        <w:t xml:space="preserve">ang </w:t>
      </w:r>
      <w:r w:rsidRPr="005B04D5">
        <w:rPr>
          <w:rFonts w:ascii="Bookman Old Style" w:hAnsi="Bookman Old Style"/>
          <w:color w:val="606064"/>
          <w:spacing w:val="3"/>
          <w:sz w:val="24"/>
          <w:szCs w:val="24"/>
        </w:rPr>
        <w:t xml:space="preserve"> </w:t>
      </w:r>
      <w:r w:rsidRPr="005B04D5">
        <w:rPr>
          <w:rFonts w:ascii="Bookman Old Style" w:hAnsi="Bookman Old Style"/>
          <w:color w:val="606064"/>
          <w:w w:val="111"/>
          <w:sz w:val="24"/>
          <w:szCs w:val="24"/>
        </w:rPr>
        <w:t>dibi</w:t>
      </w:r>
      <w:r w:rsidRPr="005B04D5">
        <w:rPr>
          <w:rFonts w:ascii="Bookman Old Style" w:hAnsi="Bookman Old Style"/>
          <w:color w:val="606064"/>
          <w:spacing w:val="-1"/>
          <w:w w:val="111"/>
          <w:sz w:val="24"/>
          <w:szCs w:val="24"/>
        </w:rPr>
        <w:t>a</w:t>
      </w:r>
      <w:r w:rsidRPr="005B04D5">
        <w:rPr>
          <w:rFonts w:ascii="Bookman Old Style" w:hAnsi="Bookman Old Style"/>
          <w:color w:val="7C7C7C"/>
          <w:w w:val="111"/>
          <w:sz w:val="24"/>
          <w:szCs w:val="24"/>
        </w:rPr>
        <w:t>y</w:t>
      </w:r>
      <w:r w:rsidRPr="005B04D5">
        <w:rPr>
          <w:rFonts w:ascii="Bookman Old Style" w:hAnsi="Bookman Old Style"/>
          <w:color w:val="606064"/>
          <w:w w:val="111"/>
          <w:sz w:val="24"/>
          <w:szCs w:val="24"/>
        </w:rPr>
        <w:t>ai</w:t>
      </w:r>
      <w:r w:rsidRPr="005B04D5">
        <w:rPr>
          <w:rFonts w:ascii="Bookman Old Style" w:hAnsi="Bookman Old Style"/>
          <w:color w:val="606064"/>
          <w:spacing w:val="16"/>
          <w:w w:val="111"/>
          <w:sz w:val="24"/>
          <w:szCs w:val="24"/>
        </w:rPr>
        <w:t xml:space="preserve"> </w:t>
      </w:r>
      <w:r w:rsidRPr="005B04D5">
        <w:rPr>
          <w:rFonts w:ascii="Bookman Old Style" w:hAnsi="Bookman Old Style"/>
          <w:color w:val="7C7C7C"/>
          <w:w w:val="51"/>
          <w:sz w:val="24"/>
          <w:szCs w:val="24"/>
        </w:rPr>
        <w:t>:</w:t>
      </w:r>
    </w:p>
    <w:p w14:paraId="5537DE44" w14:textId="1A0D4568" w:rsidR="00F22F36" w:rsidRPr="005B04D5" w:rsidRDefault="00F22F36" w:rsidP="00657804">
      <w:pPr>
        <w:spacing w:line="280" w:lineRule="exact"/>
        <w:ind w:left="1276" w:right="78"/>
        <w:jc w:val="both"/>
        <w:rPr>
          <w:rFonts w:ascii="Bookman Old Style" w:hAnsi="Bookman Old Style"/>
          <w:sz w:val="24"/>
          <w:szCs w:val="24"/>
        </w:rPr>
      </w:pPr>
      <w:r w:rsidRPr="005B04D5">
        <w:rPr>
          <w:rFonts w:ascii="Bookman Old Style" w:hAnsi="Bookman Old Style"/>
          <w:color w:val="606064"/>
          <w:w w:val="121"/>
          <w:sz w:val="24"/>
          <w:szCs w:val="24"/>
        </w:rPr>
        <w:t>a</w:t>
      </w:r>
      <w:r w:rsidRPr="005B04D5">
        <w:rPr>
          <w:rFonts w:ascii="Bookman Old Style" w:hAnsi="Bookman Old Style"/>
          <w:color w:val="93999C"/>
          <w:w w:val="57"/>
          <w:sz w:val="24"/>
          <w:szCs w:val="24"/>
        </w:rPr>
        <w:t>.</w:t>
      </w:r>
      <w:r w:rsidRPr="005B04D5">
        <w:rPr>
          <w:rFonts w:ascii="Bookman Old Style" w:hAnsi="Bookman Old Style"/>
          <w:color w:val="93999C"/>
          <w:sz w:val="24"/>
          <w:szCs w:val="24"/>
        </w:rPr>
        <w:t xml:space="preserve">  </w:t>
      </w:r>
      <w:r w:rsidRPr="005B04D5">
        <w:rPr>
          <w:rFonts w:ascii="Bookman Old Style" w:hAnsi="Bookman Old Style"/>
          <w:color w:val="93999C"/>
          <w:spacing w:val="-11"/>
          <w:sz w:val="24"/>
          <w:szCs w:val="24"/>
        </w:rPr>
        <w:t xml:space="preserve"> </w:t>
      </w:r>
      <w:r w:rsidRPr="005B04D5">
        <w:rPr>
          <w:rFonts w:ascii="Bookman Old Style" w:hAnsi="Bookman Old Style"/>
          <w:color w:val="606064"/>
          <w:w w:val="110"/>
          <w:sz w:val="24"/>
          <w:szCs w:val="24"/>
        </w:rPr>
        <w:t>Anggaran</w:t>
      </w:r>
      <w:r w:rsidRPr="005B04D5">
        <w:rPr>
          <w:rFonts w:ascii="Bookman Old Style" w:hAnsi="Bookman Old Style"/>
          <w:color w:val="606064"/>
          <w:spacing w:val="60"/>
          <w:w w:val="110"/>
          <w:sz w:val="24"/>
          <w:szCs w:val="24"/>
        </w:rPr>
        <w:t xml:space="preserve"> </w:t>
      </w:r>
      <w:r w:rsidRPr="005B04D5">
        <w:rPr>
          <w:rFonts w:ascii="Bookman Old Style" w:hAnsi="Bookman Old Style"/>
          <w:color w:val="606064"/>
          <w:w w:val="110"/>
          <w:sz w:val="24"/>
          <w:szCs w:val="24"/>
        </w:rPr>
        <w:t xml:space="preserve">Pendapatan </w:t>
      </w:r>
      <w:r w:rsidRPr="005B04D5">
        <w:rPr>
          <w:rFonts w:ascii="Bookman Old Style" w:hAnsi="Bookman Old Style"/>
          <w:color w:val="606064"/>
          <w:spacing w:val="42"/>
          <w:w w:val="110"/>
          <w:sz w:val="24"/>
          <w:szCs w:val="24"/>
        </w:rPr>
        <w:t xml:space="preserve"> </w:t>
      </w:r>
      <w:r w:rsidRPr="005B04D5">
        <w:rPr>
          <w:rFonts w:ascii="Bookman Old Style" w:hAnsi="Bookman Old Style"/>
          <w:color w:val="606064"/>
          <w:sz w:val="24"/>
          <w:szCs w:val="24"/>
        </w:rPr>
        <w:t xml:space="preserve">dan </w:t>
      </w:r>
      <w:r w:rsidRPr="005B04D5">
        <w:rPr>
          <w:rFonts w:ascii="Bookman Old Style" w:hAnsi="Bookman Old Style"/>
          <w:color w:val="606064"/>
          <w:spacing w:val="61"/>
          <w:sz w:val="24"/>
          <w:szCs w:val="24"/>
        </w:rPr>
        <w:t xml:space="preserve"> </w:t>
      </w:r>
      <w:r w:rsidRPr="005B04D5">
        <w:rPr>
          <w:rFonts w:ascii="Bookman Old Style" w:hAnsi="Bookman Old Style"/>
          <w:color w:val="606064"/>
          <w:w w:val="111"/>
          <w:sz w:val="24"/>
          <w:szCs w:val="24"/>
        </w:rPr>
        <w:t>Belanja</w:t>
      </w:r>
      <w:r w:rsidRPr="005B04D5">
        <w:rPr>
          <w:rFonts w:ascii="Bookman Old Style" w:hAnsi="Bookman Old Style"/>
          <w:color w:val="606064"/>
          <w:spacing w:val="54"/>
          <w:w w:val="111"/>
          <w:sz w:val="24"/>
          <w:szCs w:val="24"/>
        </w:rPr>
        <w:t xml:space="preserve"> </w:t>
      </w:r>
      <w:r w:rsidRPr="005B04D5">
        <w:rPr>
          <w:rFonts w:ascii="Bookman Old Style" w:hAnsi="Bookman Old Style"/>
          <w:color w:val="606064"/>
          <w:w w:val="111"/>
          <w:sz w:val="24"/>
          <w:szCs w:val="24"/>
        </w:rPr>
        <w:t>Negara</w:t>
      </w:r>
      <w:r w:rsidR="00265F34">
        <w:rPr>
          <w:rFonts w:ascii="Bookman Old Style" w:hAnsi="Bookman Old Style"/>
          <w:color w:val="606064"/>
          <w:w w:val="111"/>
          <w:sz w:val="24"/>
          <w:szCs w:val="24"/>
        </w:rPr>
        <w:t xml:space="preserve"> </w:t>
      </w:r>
      <w:r w:rsidRPr="005B04D5">
        <w:rPr>
          <w:rFonts w:ascii="Bookman Old Style" w:hAnsi="Bookman Old Style"/>
          <w:color w:val="606064"/>
          <w:w w:val="94"/>
          <w:sz w:val="24"/>
          <w:szCs w:val="24"/>
        </w:rPr>
        <w:t>(APBN</w:t>
      </w:r>
      <w:r w:rsidRPr="005B04D5">
        <w:rPr>
          <w:rFonts w:ascii="Bookman Old Style" w:hAnsi="Bookman Old Style"/>
          <w:color w:val="7C7C7C"/>
          <w:w w:val="54"/>
          <w:sz w:val="24"/>
          <w:szCs w:val="24"/>
        </w:rPr>
        <w:t>)</w:t>
      </w:r>
      <w:r w:rsidR="00657804">
        <w:rPr>
          <w:rFonts w:ascii="Bookman Old Style" w:hAnsi="Bookman Old Style"/>
          <w:color w:val="7C7C7C"/>
          <w:w w:val="54"/>
          <w:sz w:val="24"/>
          <w:szCs w:val="24"/>
        </w:rPr>
        <w:t>;</w:t>
      </w:r>
    </w:p>
    <w:p w14:paraId="289A0C57" w14:textId="0CAD8550" w:rsidR="00F22F36" w:rsidRPr="005B04D5" w:rsidRDefault="00F22F36" w:rsidP="00657804">
      <w:pPr>
        <w:spacing w:line="260" w:lineRule="exact"/>
        <w:ind w:left="1276" w:right="119"/>
        <w:jc w:val="both"/>
        <w:rPr>
          <w:rFonts w:ascii="Bookman Old Style" w:hAnsi="Bookman Old Style"/>
          <w:sz w:val="24"/>
          <w:szCs w:val="24"/>
        </w:rPr>
      </w:pPr>
      <w:r w:rsidRPr="005B04D5">
        <w:rPr>
          <w:rFonts w:ascii="Bookman Old Style" w:hAnsi="Bookman Old Style"/>
          <w:color w:val="606064"/>
          <w:w w:val="115"/>
          <w:sz w:val="24"/>
          <w:szCs w:val="24"/>
        </w:rPr>
        <w:t>b</w:t>
      </w:r>
      <w:r w:rsidRPr="005B04D5">
        <w:rPr>
          <w:rFonts w:ascii="Bookman Old Style" w:hAnsi="Bookman Old Style"/>
          <w:color w:val="7C7C7C"/>
          <w:w w:val="57"/>
          <w:sz w:val="24"/>
          <w:szCs w:val="24"/>
        </w:rPr>
        <w:t>.</w:t>
      </w:r>
      <w:r w:rsidRPr="005B04D5">
        <w:rPr>
          <w:rFonts w:ascii="Bookman Old Style" w:hAnsi="Bookman Old Style"/>
          <w:color w:val="7C7C7C"/>
          <w:sz w:val="24"/>
          <w:szCs w:val="24"/>
        </w:rPr>
        <w:t xml:space="preserve">  </w:t>
      </w:r>
      <w:r w:rsidRPr="005B04D5">
        <w:rPr>
          <w:rFonts w:ascii="Bookman Old Style" w:hAnsi="Bookman Old Style"/>
          <w:color w:val="7C7C7C"/>
          <w:spacing w:val="-13"/>
          <w:sz w:val="24"/>
          <w:szCs w:val="24"/>
        </w:rPr>
        <w:t xml:space="preserve"> </w:t>
      </w:r>
      <w:r w:rsidRPr="005B04D5">
        <w:rPr>
          <w:rFonts w:ascii="Bookman Old Style" w:hAnsi="Bookman Old Style"/>
          <w:color w:val="606064"/>
          <w:w w:val="110"/>
          <w:sz w:val="24"/>
          <w:szCs w:val="24"/>
        </w:rPr>
        <w:t>Anggaran</w:t>
      </w:r>
      <w:r w:rsidRPr="005B04D5">
        <w:rPr>
          <w:rFonts w:ascii="Bookman Old Style" w:hAnsi="Bookman Old Style"/>
          <w:color w:val="606064"/>
          <w:spacing w:val="69"/>
          <w:w w:val="110"/>
          <w:sz w:val="24"/>
          <w:szCs w:val="24"/>
        </w:rPr>
        <w:t xml:space="preserve"> </w:t>
      </w:r>
      <w:r w:rsidRPr="005B04D5">
        <w:rPr>
          <w:rFonts w:ascii="Bookman Old Style" w:hAnsi="Bookman Old Style"/>
          <w:color w:val="606064"/>
          <w:w w:val="110"/>
          <w:sz w:val="24"/>
          <w:szCs w:val="24"/>
        </w:rPr>
        <w:t xml:space="preserve">Pendapatan </w:t>
      </w:r>
      <w:r w:rsidRPr="005B04D5">
        <w:rPr>
          <w:rFonts w:ascii="Bookman Old Style" w:hAnsi="Bookman Old Style"/>
          <w:color w:val="606064"/>
          <w:spacing w:val="69"/>
          <w:w w:val="110"/>
          <w:sz w:val="24"/>
          <w:szCs w:val="24"/>
        </w:rPr>
        <w:t xml:space="preserve"> </w:t>
      </w:r>
      <w:r w:rsidRPr="005B04D5">
        <w:rPr>
          <w:rFonts w:ascii="Bookman Old Style" w:hAnsi="Bookman Old Style"/>
          <w:color w:val="606064"/>
          <w:sz w:val="24"/>
          <w:szCs w:val="24"/>
        </w:rPr>
        <w:t xml:space="preserve">dan  </w:t>
      </w:r>
      <w:r w:rsidRPr="005B04D5">
        <w:rPr>
          <w:rFonts w:ascii="Bookman Old Style" w:hAnsi="Bookman Old Style"/>
          <w:color w:val="606064"/>
          <w:spacing w:val="24"/>
          <w:sz w:val="24"/>
          <w:szCs w:val="24"/>
        </w:rPr>
        <w:t xml:space="preserve"> </w:t>
      </w:r>
      <w:r w:rsidRPr="005B04D5">
        <w:rPr>
          <w:rFonts w:ascii="Bookman Old Style" w:hAnsi="Bookman Old Style"/>
          <w:color w:val="606064"/>
          <w:w w:val="110"/>
          <w:sz w:val="24"/>
          <w:szCs w:val="24"/>
        </w:rPr>
        <w:t xml:space="preserve">Belanja </w:t>
      </w:r>
      <w:r w:rsidRPr="005B04D5">
        <w:rPr>
          <w:rFonts w:ascii="Bookman Old Style" w:hAnsi="Bookman Old Style"/>
          <w:color w:val="606064"/>
          <w:spacing w:val="18"/>
          <w:w w:val="110"/>
          <w:sz w:val="24"/>
          <w:szCs w:val="24"/>
        </w:rPr>
        <w:t xml:space="preserve"> </w:t>
      </w:r>
      <w:r w:rsidRPr="005B04D5">
        <w:rPr>
          <w:rFonts w:ascii="Bookman Old Style" w:hAnsi="Bookman Old Style"/>
          <w:color w:val="606064"/>
          <w:w w:val="110"/>
          <w:sz w:val="24"/>
          <w:szCs w:val="24"/>
        </w:rPr>
        <w:t>Derah</w:t>
      </w:r>
      <w:r w:rsidR="00657804">
        <w:rPr>
          <w:rFonts w:ascii="Bookman Old Style" w:hAnsi="Bookman Old Style"/>
          <w:color w:val="606064"/>
          <w:w w:val="110"/>
          <w:sz w:val="24"/>
          <w:szCs w:val="24"/>
        </w:rPr>
        <w:t xml:space="preserve"> </w:t>
      </w:r>
      <w:r w:rsidRPr="005B04D5">
        <w:rPr>
          <w:rFonts w:ascii="Bookman Old Style" w:hAnsi="Bookman Old Style"/>
          <w:color w:val="606064"/>
          <w:w w:val="97"/>
          <w:sz w:val="24"/>
          <w:szCs w:val="24"/>
        </w:rPr>
        <w:t>(APBD</w:t>
      </w:r>
      <w:r w:rsidRPr="005B04D5">
        <w:rPr>
          <w:rFonts w:ascii="Bookman Old Style" w:hAnsi="Bookman Old Style"/>
          <w:color w:val="7C7C7C"/>
          <w:w w:val="54"/>
          <w:sz w:val="24"/>
          <w:szCs w:val="24"/>
        </w:rPr>
        <w:t>)</w:t>
      </w:r>
      <w:r w:rsidR="00AE1051">
        <w:rPr>
          <w:rFonts w:ascii="Bookman Old Style" w:hAnsi="Bookman Old Style"/>
          <w:color w:val="7C7C7C"/>
          <w:w w:val="54"/>
          <w:sz w:val="24"/>
          <w:szCs w:val="24"/>
        </w:rPr>
        <w:t>;</w:t>
      </w:r>
    </w:p>
    <w:p w14:paraId="38D838B4" w14:textId="26E392A8" w:rsidR="00F22F36" w:rsidRPr="005B04D5" w:rsidRDefault="00F22F36" w:rsidP="00AE1051">
      <w:pPr>
        <w:spacing w:line="260" w:lineRule="exact"/>
        <w:ind w:left="1276" w:right="2120"/>
        <w:jc w:val="both"/>
        <w:rPr>
          <w:rFonts w:ascii="Bookman Old Style" w:hAnsi="Bookman Old Style"/>
          <w:sz w:val="24"/>
          <w:szCs w:val="24"/>
        </w:rPr>
      </w:pPr>
      <w:r w:rsidRPr="005B04D5">
        <w:rPr>
          <w:rFonts w:ascii="Bookman Old Style" w:hAnsi="Bookman Old Style"/>
          <w:color w:val="7C7C7C"/>
          <w:sz w:val="24"/>
          <w:szCs w:val="24"/>
        </w:rPr>
        <w:t xml:space="preserve">c. </w:t>
      </w:r>
      <w:r w:rsidRPr="005B04D5">
        <w:rPr>
          <w:rFonts w:ascii="Bookman Old Style" w:hAnsi="Bookman Old Style"/>
          <w:color w:val="7C7C7C"/>
          <w:spacing w:val="59"/>
          <w:sz w:val="24"/>
          <w:szCs w:val="24"/>
        </w:rPr>
        <w:t xml:space="preserve"> </w:t>
      </w:r>
      <w:r w:rsidRPr="005B04D5">
        <w:rPr>
          <w:rFonts w:ascii="Bookman Old Style" w:hAnsi="Bookman Old Style"/>
          <w:color w:val="7C7C7C"/>
          <w:sz w:val="24"/>
          <w:szCs w:val="24"/>
        </w:rPr>
        <w:t>S</w:t>
      </w:r>
      <w:r w:rsidRPr="005B04D5">
        <w:rPr>
          <w:rFonts w:ascii="Bookman Old Style" w:hAnsi="Bookman Old Style"/>
          <w:color w:val="606064"/>
          <w:sz w:val="24"/>
          <w:szCs w:val="24"/>
        </w:rPr>
        <w:t xml:space="preserve">umber </w:t>
      </w:r>
      <w:r w:rsidRPr="005B04D5">
        <w:rPr>
          <w:rFonts w:ascii="Bookman Old Style" w:hAnsi="Bookman Old Style"/>
          <w:color w:val="606064"/>
          <w:spacing w:val="51"/>
          <w:sz w:val="24"/>
          <w:szCs w:val="24"/>
        </w:rPr>
        <w:t xml:space="preserve"> </w:t>
      </w:r>
      <w:r w:rsidRPr="005B04D5">
        <w:rPr>
          <w:rFonts w:ascii="Bookman Old Style" w:hAnsi="Bookman Old Style"/>
          <w:color w:val="606064"/>
          <w:sz w:val="24"/>
          <w:szCs w:val="24"/>
        </w:rPr>
        <w:t xml:space="preserve">dana </w:t>
      </w:r>
      <w:r w:rsidRPr="005B04D5">
        <w:rPr>
          <w:rFonts w:ascii="Bookman Old Style" w:hAnsi="Bookman Old Style"/>
          <w:color w:val="606064"/>
          <w:spacing w:val="54"/>
          <w:sz w:val="24"/>
          <w:szCs w:val="24"/>
        </w:rPr>
        <w:t xml:space="preserve"> </w:t>
      </w:r>
      <w:r w:rsidRPr="005B04D5">
        <w:rPr>
          <w:rFonts w:ascii="Bookman Old Style" w:hAnsi="Bookman Old Style"/>
          <w:color w:val="606064"/>
          <w:w w:val="110"/>
          <w:sz w:val="24"/>
          <w:szCs w:val="24"/>
        </w:rPr>
        <w:t>lntemasional</w:t>
      </w:r>
      <w:r w:rsidR="00AE1051">
        <w:rPr>
          <w:rFonts w:ascii="Bookman Old Style" w:hAnsi="Bookman Old Style"/>
          <w:color w:val="606064"/>
          <w:w w:val="110"/>
          <w:sz w:val="24"/>
          <w:szCs w:val="24"/>
        </w:rPr>
        <w:t>;</w:t>
      </w:r>
    </w:p>
    <w:p w14:paraId="5A0415B9" w14:textId="3983B917" w:rsidR="00F22F36" w:rsidRPr="005B04D5" w:rsidRDefault="00F22F36" w:rsidP="00141E8E">
      <w:pPr>
        <w:spacing w:line="260" w:lineRule="exact"/>
        <w:ind w:left="1276" w:right="2819"/>
        <w:jc w:val="both"/>
        <w:rPr>
          <w:rFonts w:ascii="Bookman Old Style" w:hAnsi="Bookman Old Style"/>
          <w:sz w:val="24"/>
          <w:szCs w:val="24"/>
        </w:rPr>
      </w:pPr>
      <w:r w:rsidRPr="005B04D5">
        <w:rPr>
          <w:rFonts w:ascii="Bookman Old Style" w:hAnsi="Bookman Old Style"/>
          <w:color w:val="606064"/>
          <w:w w:val="108"/>
          <w:sz w:val="24"/>
          <w:szCs w:val="24"/>
        </w:rPr>
        <w:t>d</w:t>
      </w:r>
      <w:r w:rsidRPr="005B04D5">
        <w:rPr>
          <w:rFonts w:ascii="Bookman Old Style" w:hAnsi="Bookman Old Style"/>
          <w:color w:val="7C7C7C"/>
          <w:w w:val="57"/>
          <w:sz w:val="24"/>
          <w:szCs w:val="24"/>
        </w:rPr>
        <w:t>.</w:t>
      </w:r>
      <w:r w:rsidRPr="005B04D5">
        <w:rPr>
          <w:rFonts w:ascii="Bookman Old Style" w:hAnsi="Bookman Old Style"/>
          <w:color w:val="7C7C7C"/>
          <w:sz w:val="24"/>
          <w:szCs w:val="24"/>
        </w:rPr>
        <w:t xml:space="preserve">  </w:t>
      </w:r>
      <w:r w:rsidRPr="005B04D5">
        <w:rPr>
          <w:rFonts w:ascii="Bookman Old Style" w:hAnsi="Bookman Old Style"/>
          <w:color w:val="7C7C7C"/>
          <w:spacing w:val="-12"/>
          <w:sz w:val="24"/>
          <w:szCs w:val="24"/>
        </w:rPr>
        <w:t xml:space="preserve"> </w:t>
      </w:r>
      <w:r w:rsidRPr="005B04D5">
        <w:rPr>
          <w:rFonts w:ascii="Bookman Old Style" w:hAnsi="Bookman Old Style"/>
          <w:color w:val="606064"/>
          <w:w w:val="110"/>
          <w:sz w:val="24"/>
          <w:szCs w:val="24"/>
        </w:rPr>
        <w:t>Sumber</w:t>
      </w:r>
      <w:r w:rsidRPr="005B04D5">
        <w:rPr>
          <w:rFonts w:ascii="Bookman Old Style" w:hAnsi="Bookman Old Style"/>
          <w:color w:val="606064"/>
          <w:spacing w:val="28"/>
          <w:w w:val="110"/>
          <w:sz w:val="24"/>
          <w:szCs w:val="24"/>
        </w:rPr>
        <w:t xml:space="preserve"> </w:t>
      </w:r>
      <w:r w:rsidRPr="005B04D5">
        <w:rPr>
          <w:rFonts w:ascii="Bookman Old Style" w:hAnsi="Bookman Old Style"/>
          <w:color w:val="606064"/>
          <w:sz w:val="24"/>
          <w:szCs w:val="24"/>
        </w:rPr>
        <w:t xml:space="preserve">dana </w:t>
      </w:r>
      <w:r w:rsidRPr="005B04D5">
        <w:rPr>
          <w:rFonts w:ascii="Bookman Old Style" w:hAnsi="Bookman Old Style"/>
          <w:color w:val="606064"/>
          <w:spacing w:val="54"/>
          <w:sz w:val="24"/>
          <w:szCs w:val="24"/>
        </w:rPr>
        <w:t xml:space="preserve"> </w:t>
      </w:r>
      <w:r w:rsidRPr="005B04D5">
        <w:rPr>
          <w:rFonts w:ascii="Bookman Old Style" w:hAnsi="Bookman Old Style"/>
          <w:color w:val="606064"/>
          <w:w w:val="110"/>
          <w:sz w:val="24"/>
          <w:szCs w:val="24"/>
        </w:rPr>
        <w:t>swasta</w:t>
      </w:r>
      <w:r w:rsidR="00141E8E">
        <w:rPr>
          <w:rFonts w:ascii="Bookman Old Style" w:hAnsi="Bookman Old Style"/>
          <w:color w:val="606064"/>
          <w:w w:val="110"/>
          <w:sz w:val="24"/>
          <w:szCs w:val="24"/>
        </w:rPr>
        <w:t>.</w:t>
      </w:r>
    </w:p>
    <w:p w14:paraId="69C24D38" w14:textId="5CFAE12D" w:rsidR="00F22F36" w:rsidRPr="005B04D5" w:rsidRDefault="00F22F36" w:rsidP="00141E8E">
      <w:pPr>
        <w:spacing w:before="3" w:line="226" w:lineRule="auto"/>
        <w:ind w:left="1276" w:right="149" w:hanging="425"/>
        <w:jc w:val="both"/>
        <w:rPr>
          <w:rFonts w:ascii="Bookman Old Style" w:hAnsi="Bookman Old Style"/>
          <w:sz w:val="24"/>
          <w:szCs w:val="24"/>
        </w:rPr>
      </w:pPr>
      <w:r w:rsidRPr="005B04D5">
        <w:rPr>
          <w:rFonts w:ascii="Bookman Old Style" w:hAnsi="Bookman Old Style"/>
          <w:color w:val="7C7C7C"/>
          <w:w w:val="64"/>
          <w:sz w:val="24"/>
          <w:szCs w:val="24"/>
        </w:rPr>
        <w:t>(</w:t>
      </w:r>
      <w:r w:rsidRPr="005B04D5">
        <w:rPr>
          <w:rFonts w:ascii="Bookman Old Style" w:hAnsi="Bookman Old Style"/>
          <w:color w:val="606064"/>
          <w:sz w:val="24"/>
          <w:szCs w:val="24"/>
        </w:rPr>
        <w:t>3</w:t>
      </w:r>
      <w:r w:rsidRPr="005B04D5">
        <w:rPr>
          <w:rFonts w:ascii="Bookman Old Style" w:hAnsi="Bookman Old Style"/>
          <w:color w:val="7C7C7C"/>
          <w:w w:val="54"/>
          <w:sz w:val="24"/>
          <w:szCs w:val="24"/>
        </w:rPr>
        <w:t xml:space="preserve">)   </w:t>
      </w:r>
      <w:r w:rsidRPr="005B04D5">
        <w:rPr>
          <w:rFonts w:ascii="Bookman Old Style" w:hAnsi="Bookman Old Style"/>
          <w:color w:val="7C7C7C"/>
          <w:spacing w:val="15"/>
          <w:w w:val="54"/>
          <w:sz w:val="24"/>
          <w:szCs w:val="24"/>
        </w:rPr>
        <w:t xml:space="preserve"> </w:t>
      </w:r>
      <w:r w:rsidRPr="005B04D5">
        <w:rPr>
          <w:rFonts w:ascii="Bookman Old Style" w:hAnsi="Bookman Old Style"/>
          <w:color w:val="606064"/>
          <w:sz w:val="24"/>
          <w:szCs w:val="24"/>
        </w:rPr>
        <w:t xml:space="preserve">Tata </w:t>
      </w:r>
      <w:r w:rsidRPr="005B04D5">
        <w:rPr>
          <w:rFonts w:ascii="Bookman Old Style" w:hAnsi="Bookman Old Style"/>
          <w:color w:val="7C7C7C"/>
          <w:sz w:val="24"/>
          <w:szCs w:val="24"/>
        </w:rPr>
        <w:t>c</w:t>
      </w:r>
      <w:r w:rsidRPr="005B04D5">
        <w:rPr>
          <w:rFonts w:ascii="Bookman Old Style" w:hAnsi="Bookman Old Style"/>
          <w:color w:val="606064"/>
          <w:sz w:val="24"/>
          <w:szCs w:val="24"/>
        </w:rPr>
        <w:t>ara</w:t>
      </w:r>
      <w:r w:rsidRPr="005B04D5">
        <w:rPr>
          <w:rFonts w:ascii="Bookman Old Style" w:hAnsi="Bookman Old Style"/>
          <w:color w:val="606064"/>
          <w:spacing w:val="29"/>
          <w:sz w:val="24"/>
          <w:szCs w:val="24"/>
        </w:rPr>
        <w:t xml:space="preserve"> </w:t>
      </w:r>
      <w:r w:rsidRPr="005B04D5">
        <w:rPr>
          <w:rFonts w:ascii="Bookman Old Style" w:hAnsi="Bookman Old Style"/>
          <w:color w:val="606064"/>
          <w:w w:val="110"/>
          <w:sz w:val="24"/>
          <w:szCs w:val="24"/>
        </w:rPr>
        <w:t xml:space="preserve">pendaftaran </w:t>
      </w:r>
      <w:r w:rsidRPr="005B04D5">
        <w:rPr>
          <w:rFonts w:ascii="Bookman Old Style" w:hAnsi="Bookman Old Style"/>
          <w:color w:val="606064"/>
          <w:spacing w:val="34"/>
          <w:w w:val="110"/>
          <w:sz w:val="24"/>
          <w:szCs w:val="24"/>
        </w:rPr>
        <w:t xml:space="preserve"> </w:t>
      </w:r>
      <w:r w:rsidRPr="005B04D5">
        <w:rPr>
          <w:rFonts w:ascii="Bookman Old Style" w:hAnsi="Bookman Old Style"/>
          <w:color w:val="606064"/>
          <w:w w:val="108"/>
          <w:sz w:val="24"/>
          <w:szCs w:val="24"/>
        </w:rPr>
        <w:t>k</w:t>
      </w:r>
      <w:r w:rsidRPr="005B04D5">
        <w:rPr>
          <w:rFonts w:ascii="Bookman Old Style" w:hAnsi="Bookman Old Style"/>
          <w:color w:val="7C7C7C"/>
          <w:w w:val="105"/>
          <w:sz w:val="24"/>
          <w:szCs w:val="24"/>
        </w:rPr>
        <w:t>e</w:t>
      </w:r>
      <w:r w:rsidRPr="005B04D5">
        <w:rPr>
          <w:rFonts w:ascii="Bookman Old Style" w:hAnsi="Bookman Old Style"/>
          <w:color w:val="606064"/>
          <w:w w:val="110"/>
          <w:sz w:val="24"/>
          <w:szCs w:val="24"/>
        </w:rPr>
        <w:t xml:space="preserve">pesertaan sebagaimana </w:t>
      </w:r>
      <w:r w:rsidRPr="005B04D5">
        <w:rPr>
          <w:rFonts w:ascii="Bookman Old Style" w:hAnsi="Bookman Old Style"/>
          <w:color w:val="606064"/>
          <w:spacing w:val="52"/>
          <w:w w:val="110"/>
          <w:sz w:val="24"/>
          <w:szCs w:val="24"/>
        </w:rPr>
        <w:t xml:space="preserve"> </w:t>
      </w:r>
      <w:r w:rsidRPr="005B04D5">
        <w:rPr>
          <w:rFonts w:ascii="Bookman Old Style" w:hAnsi="Bookman Old Style"/>
          <w:color w:val="606064"/>
          <w:w w:val="110"/>
          <w:sz w:val="24"/>
          <w:szCs w:val="24"/>
        </w:rPr>
        <w:t xml:space="preserve">dimaksud  </w:t>
      </w:r>
      <w:r w:rsidRPr="005B04D5">
        <w:rPr>
          <w:rFonts w:ascii="Bookman Old Style" w:hAnsi="Bookman Old Style"/>
          <w:color w:val="606064"/>
          <w:spacing w:val="3"/>
          <w:w w:val="110"/>
          <w:sz w:val="24"/>
          <w:szCs w:val="24"/>
        </w:rPr>
        <w:t xml:space="preserve"> </w:t>
      </w:r>
      <w:r w:rsidRPr="005B04D5">
        <w:rPr>
          <w:rFonts w:ascii="Bookman Old Style" w:hAnsi="Bookman Old Style"/>
          <w:color w:val="606064"/>
          <w:sz w:val="24"/>
          <w:szCs w:val="24"/>
        </w:rPr>
        <w:t>pad</w:t>
      </w:r>
      <w:r w:rsidRPr="005B04D5">
        <w:rPr>
          <w:rFonts w:ascii="Bookman Old Style" w:hAnsi="Bookman Old Style"/>
          <w:color w:val="7C7C7C"/>
          <w:sz w:val="24"/>
          <w:szCs w:val="24"/>
        </w:rPr>
        <w:t xml:space="preserve">a  </w:t>
      </w:r>
      <w:r w:rsidRPr="005B04D5">
        <w:rPr>
          <w:rFonts w:ascii="Bookman Old Style" w:hAnsi="Bookman Old Style"/>
          <w:color w:val="7C7C7C"/>
          <w:spacing w:val="32"/>
          <w:sz w:val="24"/>
          <w:szCs w:val="24"/>
        </w:rPr>
        <w:t xml:space="preserve"> </w:t>
      </w:r>
      <w:r w:rsidRPr="005B04D5">
        <w:rPr>
          <w:rFonts w:ascii="Bookman Old Style" w:hAnsi="Bookman Old Style"/>
          <w:color w:val="606064"/>
          <w:w w:val="114"/>
          <w:sz w:val="24"/>
          <w:szCs w:val="24"/>
        </w:rPr>
        <w:t>a</w:t>
      </w:r>
      <w:r w:rsidRPr="005B04D5">
        <w:rPr>
          <w:rFonts w:ascii="Bookman Old Style" w:hAnsi="Bookman Old Style"/>
          <w:color w:val="7C7C7C"/>
          <w:w w:val="114"/>
          <w:sz w:val="24"/>
          <w:szCs w:val="24"/>
        </w:rPr>
        <w:t>y</w:t>
      </w:r>
      <w:r w:rsidRPr="005B04D5">
        <w:rPr>
          <w:rFonts w:ascii="Bookman Old Style" w:hAnsi="Bookman Old Style"/>
          <w:color w:val="606064"/>
          <w:w w:val="114"/>
          <w:sz w:val="24"/>
          <w:szCs w:val="24"/>
        </w:rPr>
        <w:t xml:space="preserve">at </w:t>
      </w:r>
      <w:r w:rsidRPr="005B04D5">
        <w:rPr>
          <w:rFonts w:ascii="Bookman Old Style" w:hAnsi="Bookman Old Style"/>
          <w:color w:val="606064"/>
          <w:spacing w:val="13"/>
          <w:w w:val="114"/>
          <w:sz w:val="24"/>
          <w:szCs w:val="24"/>
        </w:rPr>
        <w:t xml:space="preserve"> </w:t>
      </w:r>
      <w:r w:rsidRPr="005B04D5">
        <w:rPr>
          <w:rFonts w:ascii="Bookman Old Style" w:hAnsi="Bookman Old Style"/>
          <w:color w:val="606064"/>
          <w:w w:val="64"/>
          <w:sz w:val="24"/>
          <w:szCs w:val="24"/>
        </w:rPr>
        <w:t>( 1</w:t>
      </w:r>
      <w:r w:rsidRPr="005B04D5">
        <w:rPr>
          <w:rFonts w:ascii="Bookman Old Style" w:hAnsi="Bookman Old Style"/>
          <w:color w:val="7C7C7C"/>
          <w:w w:val="64"/>
          <w:sz w:val="24"/>
          <w:szCs w:val="24"/>
        </w:rPr>
        <w:t xml:space="preserve">)   </w:t>
      </w:r>
      <w:r w:rsidRPr="005B04D5">
        <w:rPr>
          <w:rFonts w:ascii="Bookman Old Style" w:hAnsi="Bookman Old Style"/>
          <w:color w:val="7C7C7C"/>
          <w:spacing w:val="34"/>
          <w:w w:val="64"/>
          <w:sz w:val="24"/>
          <w:szCs w:val="24"/>
        </w:rPr>
        <w:t xml:space="preserve"> </w:t>
      </w:r>
      <w:r w:rsidRPr="005B04D5">
        <w:rPr>
          <w:rFonts w:ascii="Bookman Old Style" w:hAnsi="Bookman Old Style"/>
          <w:color w:val="606064"/>
          <w:w w:val="110"/>
          <w:sz w:val="24"/>
          <w:szCs w:val="24"/>
        </w:rPr>
        <w:t xml:space="preserve">sesuai </w:t>
      </w:r>
      <w:r w:rsidRPr="005B04D5">
        <w:rPr>
          <w:rFonts w:ascii="Bookman Old Style" w:hAnsi="Bookman Old Style"/>
          <w:color w:val="606064"/>
          <w:sz w:val="24"/>
          <w:szCs w:val="24"/>
        </w:rPr>
        <w:t xml:space="preserve">dengan </w:t>
      </w:r>
      <w:r w:rsidRPr="005B04D5">
        <w:rPr>
          <w:rFonts w:ascii="Bookman Old Style" w:hAnsi="Bookman Old Style"/>
          <w:color w:val="606064"/>
          <w:spacing w:val="36"/>
          <w:sz w:val="24"/>
          <w:szCs w:val="24"/>
        </w:rPr>
        <w:t xml:space="preserve"> </w:t>
      </w:r>
      <w:r w:rsidRPr="005B04D5">
        <w:rPr>
          <w:rFonts w:ascii="Bookman Old Style" w:hAnsi="Bookman Old Style"/>
          <w:color w:val="606064"/>
          <w:w w:val="110"/>
          <w:sz w:val="24"/>
          <w:szCs w:val="24"/>
        </w:rPr>
        <w:t xml:space="preserve">ketentuan </w:t>
      </w:r>
      <w:r w:rsidRPr="005B04D5">
        <w:rPr>
          <w:rFonts w:ascii="Bookman Old Style" w:hAnsi="Bookman Old Style"/>
          <w:color w:val="606064"/>
          <w:spacing w:val="4"/>
          <w:w w:val="110"/>
          <w:sz w:val="24"/>
          <w:szCs w:val="24"/>
        </w:rPr>
        <w:t xml:space="preserve"> </w:t>
      </w:r>
      <w:r w:rsidRPr="005B04D5">
        <w:rPr>
          <w:rFonts w:ascii="Bookman Old Style" w:hAnsi="Bookman Old Style"/>
          <w:color w:val="606064"/>
          <w:w w:val="110"/>
          <w:sz w:val="24"/>
          <w:szCs w:val="24"/>
        </w:rPr>
        <w:t>peraturan  perundang</w:t>
      </w:r>
      <w:r w:rsidRPr="005B04D5">
        <w:rPr>
          <w:rFonts w:ascii="Bookman Old Style" w:hAnsi="Bookman Old Style"/>
          <w:color w:val="606064"/>
          <w:spacing w:val="25"/>
          <w:w w:val="110"/>
          <w:sz w:val="24"/>
          <w:szCs w:val="24"/>
        </w:rPr>
        <w:t xml:space="preserve"> </w:t>
      </w:r>
      <w:r w:rsidRPr="005B04D5">
        <w:rPr>
          <w:rFonts w:ascii="Bookman Old Style" w:hAnsi="Bookman Old Style"/>
          <w:color w:val="7C7C7C"/>
          <w:w w:val="110"/>
          <w:sz w:val="24"/>
          <w:szCs w:val="24"/>
        </w:rPr>
        <w:t xml:space="preserve">- </w:t>
      </w:r>
      <w:r w:rsidRPr="005B04D5">
        <w:rPr>
          <w:rFonts w:ascii="Bookman Old Style" w:hAnsi="Bookman Old Style"/>
          <w:color w:val="606064"/>
          <w:w w:val="110"/>
          <w:sz w:val="24"/>
          <w:szCs w:val="24"/>
        </w:rPr>
        <w:t>undangan</w:t>
      </w:r>
      <w:r w:rsidRPr="005B04D5">
        <w:rPr>
          <w:rFonts w:ascii="Bookman Old Style" w:hAnsi="Bookman Old Style"/>
          <w:color w:val="606064"/>
          <w:spacing w:val="67"/>
          <w:w w:val="110"/>
          <w:sz w:val="24"/>
          <w:szCs w:val="24"/>
        </w:rPr>
        <w:t xml:space="preserve"> </w:t>
      </w:r>
      <w:r w:rsidRPr="005B04D5">
        <w:rPr>
          <w:rFonts w:ascii="Bookman Old Style" w:hAnsi="Bookman Old Style"/>
          <w:color w:val="7C7C7C"/>
          <w:sz w:val="24"/>
          <w:szCs w:val="24"/>
        </w:rPr>
        <w:t>y</w:t>
      </w:r>
      <w:r w:rsidRPr="005B04D5">
        <w:rPr>
          <w:rFonts w:ascii="Bookman Old Style" w:hAnsi="Bookman Old Style"/>
          <w:color w:val="606064"/>
          <w:sz w:val="24"/>
          <w:szCs w:val="24"/>
        </w:rPr>
        <w:t xml:space="preserve">ang </w:t>
      </w:r>
      <w:r w:rsidRPr="005B04D5">
        <w:rPr>
          <w:rFonts w:ascii="Bookman Old Style" w:hAnsi="Bookman Old Style"/>
          <w:color w:val="606064"/>
          <w:spacing w:val="4"/>
          <w:sz w:val="24"/>
          <w:szCs w:val="24"/>
        </w:rPr>
        <w:t xml:space="preserve"> </w:t>
      </w:r>
      <w:r w:rsidRPr="005B04D5">
        <w:rPr>
          <w:rFonts w:ascii="Bookman Old Style" w:hAnsi="Bookman Old Style"/>
          <w:color w:val="606064"/>
          <w:w w:val="118"/>
          <w:sz w:val="24"/>
          <w:szCs w:val="24"/>
        </w:rPr>
        <w:t>ber</w:t>
      </w:r>
      <w:r w:rsidRPr="005B04D5">
        <w:rPr>
          <w:rFonts w:ascii="Bookman Old Style" w:hAnsi="Bookman Old Style"/>
          <w:color w:val="444446"/>
          <w:w w:val="77"/>
          <w:sz w:val="24"/>
          <w:szCs w:val="24"/>
        </w:rPr>
        <w:t>l</w:t>
      </w:r>
      <w:r w:rsidRPr="005B04D5">
        <w:rPr>
          <w:rFonts w:ascii="Bookman Old Style" w:hAnsi="Bookman Old Style"/>
          <w:color w:val="606064"/>
          <w:w w:val="119"/>
          <w:sz w:val="24"/>
          <w:szCs w:val="24"/>
        </w:rPr>
        <w:t>aku</w:t>
      </w:r>
      <w:r w:rsidRPr="005B04D5">
        <w:rPr>
          <w:rFonts w:ascii="Bookman Old Style" w:hAnsi="Bookman Old Style"/>
          <w:color w:val="7C7C7C"/>
          <w:w w:val="57"/>
          <w:sz w:val="24"/>
          <w:szCs w:val="24"/>
        </w:rPr>
        <w:t>.</w:t>
      </w:r>
    </w:p>
    <w:p w14:paraId="757470E6" w14:textId="77777777" w:rsidR="003158CE" w:rsidRDefault="003158CE" w:rsidP="00956003">
      <w:pPr>
        <w:spacing w:before="35"/>
        <w:ind w:left="4224" w:right="1041" w:hanging="3090"/>
        <w:jc w:val="center"/>
        <w:rPr>
          <w:rFonts w:ascii="Bookman Old Style" w:eastAsia="Arial" w:hAnsi="Bookman Old Style" w:cs="Arial"/>
          <w:color w:val="606064"/>
          <w:sz w:val="24"/>
          <w:szCs w:val="24"/>
        </w:rPr>
      </w:pPr>
    </w:p>
    <w:p w14:paraId="6C967522" w14:textId="3954635B" w:rsidR="00956003" w:rsidRDefault="00956003" w:rsidP="00956003">
      <w:pPr>
        <w:spacing w:before="35"/>
        <w:ind w:left="4224" w:right="1041" w:hanging="3090"/>
        <w:jc w:val="center"/>
        <w:rPr>
          <w:rFonts w:ascii="Bookman Old Style" w:eastAsia="Arial" w:hAnsi="Bookman Old Style" w:cs="Arial"/>
          <w:color w:val="606064"/>
          <w:sz w:val="24"/>
          <w:szCs w:val="24"/>
        </w:rPr>
      </w:pPr>
      <w:r>
        <w:rPr>
          <w:rFonts w:ascii="Bookman Old Style" w:eastAsia="Arial" w:hAnsi="Bookman Old Style" w:cs="Arial"/>
          <w:color w:val="606064"/>
          <w:sz w:val="24"/>
          <w:szCs w:val="24"/>
        </w:rPr>
        <w:t>Bagian Kee</w:t>
      </w:r>
      <w:r w:rsidR="003158CE">
        <w:rPr>
          <w:rFonts w:ascii="Bookman Old Style" w:eastAsia="Arial" w:hAnsi="Bookman Old Style" w:cs="Arial"/>
          <w:color w:val="606064"/>
          <w:sz w:val="24"/>
          <w:szCs w:val="24"/>
        </w:rPr>
        <w:t>nam</w:t>
      </w:r>
    </w:p>
    <w:p w14:paraId="56BEC4AD" w14:textId="25774B74" w:rsidR="00F22F36" w:rsidRPr="005B04D5" w:rsidRDefault="00F22F36" w:rsidP="00956003">
      <w:pPr>
        <w:spacing w:before="35"/>
        <w:ind w:left="4224" w:right="1041" w:hanging="2948"/>
        <w:jc w:val="center"/>
        <w:rPr>
          <w:rFonts w:ascii="Bookman Old Style" w:eastAsia="Arial" w:hAnsi="Bookman Old Style" w:cs="Arial"/>
          <w:sz w:val="24"/>
          <w:szCs w:val="24"/>
        </w:rPr>
      </w:pPr>
      <w:r w:rsidRPr="005B04D5">
        <w:rPr>
          <w:rFonts w:ascii="Bookman Old Style" w:eastAsia="Arial" w:hAnsi="Bookman Old Style" w:cs="Arial"/>
          <w:color w:val="606064"/>
          <w:sz w:val="24"/>
          <w:szCs w:val="24"/>
        </w:rPr>
        <w:t>P</w:t>
      </w:r>
      <w:r w:rsidRPr="005B04D5">
        <w:rPr>
          <w:rFonts w:ascii="Bookman Old Style" w:eastAsia="Arial" w:hAnsi="Bookman Old Style" w:cs="Arial"/>
          <w:color w:val="7C7C7C"/>
          <w:sz w:val="24"/>
          <w:szCs w:val="24"/>
        </w:rPr>
        <w:t>E</w:t>
      </w:r>
      <w:r w:rsidRPr="005B04D5">
        <w:rPr>
          <w:rFonts w:ascii="Bookman Old Style" w:eastAsia="Arial" w:hAnsi="Bookman Old Style" w:cs="Arial"/>
          <w:color w:val="606064"/>
          <w:sz w:val="24"/>
          <w:szCs w:val="24"/>
        </w:rPr>
        <w:t xml:space="preserve">LAYANAN  </w:t>
      </w:r>
      <w:r w:rsidRPr="005B04D5">
        <w:rPr>
          <w:rFonts w:ascii="Bookman Old Style" w:eastAsia="Arial" w:hAnsi="Bookman Old Style" w:cs="Arial"/>
          <w:color w:val="606064"/>
          <w:spacing w:val="27"/>
          <w:sz w:val="24"/>
          <w:szCs w:val="24"/>
        </w:rPr>
        <w:t xml:space="preserve"> </w:t>
      </w:r>
      <w:r w:rsidRPr="005B04D5">
        <w:rPr>
          <w:rFonts w:ascii="Bookman Old Style" w:eastAsia="Arial" w:hAnsi="Bookman Old Style" w:cs="Arial"/>
          <w:color w:val="606064"/>
          <w:sz w:val="24"/>
          <w:szCs w:val="24"/>
        </w:rPr>
        <w:t xml:space="preserve">PUBLIK  </w:t>
      </w:r>
      <w:r w:rsidRPr="005B04D5">
        <w:rPr>
          <w:rFonts w:ascii="Bookman Old Style" w:eastAsia="Arial" w:hAnsi="Bookman Old Style" w:cs="Arial"/>
          <w:color w:val="606064"/>
          <w:spacing w:val="7"/>
          <w:sz w:val="24"/>
          <w:szCs w:val="24"/>
        </w:rPr>
        <w:t xml:space="preserve"> </w:t>
      </w:r>
      <w:r w:rsidRPr="005B04D5">
        <w:rPr>
          <w:rFonts w:ascii="Bookman Old Style" w:eastAsia="Arial" w:hAnsi="Bookman Old Style" w:cs="Arial"/>
          <w:color w:val="606064"/>
          <w:w w:val="108"/>
          <w:sz w:val="24"/>
          <w:szCs w:val="24"/>
        </w:rPr>
        <w:t>TERTENT</w:t>
      </w:r>
      <w:r w:rsidRPr="005B04D5">
        <w:rPr>
          <w:rFonts w:ascii="Bookman Old Style" w:eastAsia="Arial" w:hAnsi="Bookman Old Style" w:cs="Arial"/>
          <w:color w:val="606064"/>
          <w:spacing w:val="-1"/>
          <w:w w:val="108"/>
          <w:sz w:val="24"/>
          <w:szCs w:val="24"/>
        </w:rPr>
        <w:t>U</w:t>
      </w:r>
      <w:r w:rsidRPr="005B04D5">
        <w:rPr>
          <w:rFonts w:ascii="Bookman Old Style" w:eastAsia="Arial" w:hAnsi="Bookman Old Style" w:cs="Arial"/>
          <w:color w:val="7C7C7C"/>
          <w:w w:val="57"/>
          <w:sz w:val="24"/>
          <w:szCs w:val="24"/>
        </w:rPr>
        <w:t>.</w:t>
      </w:r>
    </w:p>
    <w:p w14:paraId="6F8C1176" w14:textId="3233A47E" w:rsidR="00F22F36" w:rsidRPr="005B04D5" w:rsidRDefault="00F22F36" w:rsidP="00956003">
      <w:pPr>
        <w:spacing w:line="280" w:lineRule="exact"/>
        <w:ind w:left="5759" w:right="2464" w:hanging="3349"/>
        <w:jc w:val="center"/>
        <w:rPr>
          <w:rFonts w:ascii="Bookman Old Style" w:hAnsi="Bookman Old Style"/>
          <w:sz w:val="24"/>
          <w:szCs w:val="24"/>
        </w:rPr>
      </w:pPr>
      <w:r w:rsidRPr="005B04D5">
        <w:rPr>
          <w:rFonts w:ascii="Bookman Old Style" w:hAnsi="Bookman Old Style"/>
          <w:color w:val="606064"/>
          <w:sz w:val="24"/>
          <w:szCs w:val="24"/>
        </w:rPr>
        <w:t xml:space="preserve">Pasal </w:t>
      </w:r>
      <w:r w:rsidRPr="005B04D5">
        <w:rPr>
          <w:rFonts w:ascii="Bookman Old Style" w:hAnsi="Bookman Old Style"/>
          <w:color w:val="606064"/>
          <w:spacing w:val="14"/>
          <w:sz w:val="24"/>
          <w:szCs w:val="24"/>
        </w:rPr>
        <w:t xml:space="preserve"> </w:t>
      </w:r>
      <w:r w:rsidR="003158CE">
        <w:rPr>
          <w:rFonts w:ascii="Bookman Old Style" w:hAnsi="Bookman Old Style"/>
          <w:color w:val="606064"/>
          <w:spacing w:val="14"/>
          <w:sz w:val="24"/>
          <w:szCs w:val="24"/>
        </w:rPr>
        <w:t>24</w:t>
      </w:r>
    </w:p>
    <w:p w14:paraId="16E82F01" w14:textId="77777777" w:rsidR="00F22F36" w:rsidRPr="005B04D5" w:rsidRDefault="00F22F36" w:rsidP="00F22F36">
      <w:pPr>
        <w:spacing w:line="245" w:lineRule="auto"/>
        <w:ind w:right="115"/>
        <w:rPr>
          <w:rFonts w:ascii="Bookman Old Style" w:hAnsi="Bookman Old Style"/>
          <w:sz w:val="24"/>
          <w:szCs w:val="24"/>
        </w:rPr>
      </w:pPr>
    </w:p>
    <w:p w14:paraId="4FF69B4D" w14:textId="77777777" w:rsidR="00F22F36" w:rsidRPr="005B04D5" w:rsidRDefault="00F22F36" w:rsidP="00F22F36">
      <w:pPr>
        <w:spacing w:line="245" w:lineRule="auto"/>
        <w:ind w:right="115"/>
        <w:rPr>
          <w:rFonts w:ascii="Bookman Old Style" w:hAnsi="Bookman Old Style"/>
          <w:sz w:val="24"/>
          <w:szCs w:val="24"/>
        </w:rPr>
      </w:pPr>
    </w:p>
    <w:p w14:paraId="4C22B111" w14:textId="06B09F55" w:rsidR="00F22F36" w:rsidRPr="005B04D5" w:rsidRDefault="00F22F36" w:rsidP="00644003">
      <w:pPr>
        <w:spacing w:line="227" w:lineRule="auto"/>
        <w:ind w:left="1134" w:right="116" w:hanging="283"/>
        <w:jc w:val="both"/>
        <w:rPr>
          <w:rFonts w:ascii="Bookman Old Style" w:hAnsi="Bookman Old Style"/>
          <w:sz w:val="24"/>
          <w:szCs w:val="24"/>
        </w:rPr>
      </w:pPr>
      <w:r w:rsidRPr="005B04D5">
        <w:rPr>
          <w:rFonts w:ascii="Bookman Old Style" w:hAnsi="Bookman Old Style"/>
          <w:color w:val="606064"/>
          <w:w w:val="57"/>
          <w:sz w:val="24"/>
          <w:szCs w:val="24"/>
        </w:rPr>
        <w:t>(</w:t>
      </w:r>
      <w:r w:rsidRPr="005B04D5">
        <w:rPr>
          <w:rFonts w:ascii="Bookman Old Style" w:hAnsi="Bookman Old Style"/>
          <w:color w:val="606064"/>
          <w:spacing w:val="12"/>
          <w:w w:val="57"/>
          <w:sz w:val="24"/>
          <w:szCs w:val="24"/>
        </w:rPr>
        <w:t xml:space="preserve"> </w:t>
      </w:r>
      <w:r w:rsidRPr="005B04D5">
        <w:rPr>
          <w:rFonts w:ascii="Bookman Old Style" w:hAnsi="Bookman Old Style"/>
          <w:color w:val="606064"/>
          <w:w w:val="57"/>
          <w:sz w:val="24"/>
          <w:szCs w:val="24"/>
        </w:rPr>
        <w:t>1</w:t>
      </w:r>
      <w:r w:rsidRPr="005B04D5">
        <w:rPr>
          <w:rFonts w:ascii="Bookman Old Style" w:hAnsi="Bookman Old Style"/>
          <w:color w:val="7C7C7C"/>
          <w:w w:val="57"/>
          <w:sz w:val="24"/>
          <w:szCs w:val="24"/>
        </w:rPr>
        <w:t xml:space="preserve">)    </w:t>
      </w:r>
      <w:r w:rsidRPr="005B04D5">
        <w:rPr>
          <w:rFonts w:ascii="Bookman Old Style" w:hAnsi="Bookman Old Style"/>
          <w:color w:val="606064"/>
          <w:sz w:val="24"/>
          <w:szCs w:val="24"/>
        </w:rPr>
        <w:t xml:space="preserve">Setiap   </w:t>
      </w:r>
      <w:r w:rsidRPr="005B04D5">
        <w:rPr>
          <w:rFonts w:ascii="Bookman Old Style" w:hAnsi="Bookman Old Style"/>
          <w:color w:val="606064"/>
          <w:w w:val="110"/>
          <w:sz w:val="24"/>
          <w:szCs w:val="24"/>
        </w:rPr>
        <w:t>pemberi</w:t>
      </w:r>
      <w:r w:rsidRPr="005B04D5">
        <w:rPr>
          <w:rFonts w:ascii="Bookman Old Style" w:hAnsi="Bookman Old Style"/>
          <w:color w:val="606064"/>
          <w:spacing w:val="53"/>
          <w:w w:val="110"/>
          <w:sz w:val="24"/>
          <w:szCs w:val="24"/>
        </w:rPr>
        <w:t xml:space="preserve"> </w:t>
      </w:r>
      <w:r w:rsidRPr="005B04D5">
        <w:rPr>
          <w:rFonts w:ascii="Bookman Old Style" w:hAnsi="Bookman Old Style"/>
          <w:color w:val="606064"/>
          <w:sz w:val="24"/>
          <w:szCs w:val="24"/>
        </w:rPr>
        <w:t xml:space="preserve">kerja </w:t>
      </w:r>
      <w:r w:rsidRPr="005B04D5">
        <w:rPr>
          <w:rFonts w:ascii="Bookman Old Style" w:hAnsi="Bookman Old Style"/>
          <w:color w:val="606064"/>
          <w:spacing w:val="51"/>
          <w:sz w:val="24"/>
          <w:szCs w:val="24"/>
        </w:rPr>
        <w:t xml:space="preserve"> </w:t>
      </w:r>
      <w:r w:rsidRPr="005B04D5">
        <w:rPr>
          <w:rFonts w:ascii="Bookman Old Style" w:hAnsi="Bookman Old Style"/>
          <w:color w:val="606064"/>
          <w:sz w:val="24"/>
          <w:szCs w:val="24"/>
        </w:rPr>
        <w:t xml:space="preserve">dan  </w:t>
      </w:r>
      <w:r w:rsidRPr="005B04D5">
        <w:rPr>
          <w:rFonts w:ascii="Bookman Old Style" w:hAnsi="Bookman Old Style"/>
          <w:color w:val="606064"/>
          <w:spacing w:val="5"/>
          <w:sz w:val="24"/>
          <w:szCs w:val="24"/>
        </w:rPr>
        <w:t xml:space="preserve"> </w:t>
      </w:r>
      <w:r w:rsidRPr="005B04D5">
        <w:rPr>
          <w:rFonts w:ascii="Bookman Old Style" w:hAnsi="Bookman Old Style"/>
          <w:color w:val="606064"/>
          <w:sz w:val="24"/>
          <w:szCs w:val="24"/>
        </w:rPr>
        <w:t xml:space="preserve">pekerja  </w:t>
      </w:r>
      <w:r w:rsidRPr="005B04D5">
        <w:rPr>
          <w:rFonts w:ascii="Bookman Old Style" w:hAnsi="Bookman Old Style"/>
          <w:color w:val="606064"/>
          <w:spacing w:val="19"/>
          <w:sz w:val="24"/>
          <w:szCs w:val="24"/>
        </w:rPr>
        <w:t xml:space="preserve"> </w:t>
      </w:r>
      <w:r w:rsidRPr="005B04D5">
        <w:rPr>
          <w:rFonts w:ascii="Bookman Old Style" w:hAnsi="Bookman Old Style"/>
          <w:color w:val="606064"/>
          <w:sz w:val="24"/>
          <w:szCs w:val="24"/>
        </w:rPr>
        <w:t xml:space="preserve">serta  </w:t>
      </w:r>
      <w:r w:rsidRPr="005B04D5">
        <w:rPr>
          <w:rFonts w:ascii="Bookman Old Style" w:hAnsi="Bookman Old Style"/>
          <w:color w:val="606064"/>
          <w:spacing w:val="15"/>
          <w:sz w:val="24"/>
          <w:szCs w:val="24"/>
        </w:rPr>
        <w:t xml:space="preserve"> </w:t>
      </w:r>
      <w:r w:rsidRPr="005B04D5">
        <w:rPr>
          <w:rFonts w:ascii="Bookman Old Style" w:hAnsi="Bookman Old Style"/>
          <w:color w:val="606064"/>
          <w:w w:val="110"/>
          <w:sz w:val="24"/>
          <w:szCs w:val="24"/>
        </w:rPr>
        <w:t xml:space="preserve">setiap </w:t>
      </w:r>
      <w:r w:rsidRPr="005B04D5">
        <w:rPr>
          <w:rFonts w:ascii="Bookman Old Style" w:hAnsi="Bookman Old Style"/>
          <w:color w:val="606064"/>
          <w:sz w:val="24"/>
          <w:szCs w:val="24"/>
        </w:rPr>
        <w:t xml:space="preserve">orang  </w:t>
      </w:r>
      <w:r w:rsidRPr="005B04D5">
        <w:rPr>
          <w:rFonts w:ascii="Bookman Old Style" w:hAnsi="Bookman Old Style"/>
          <w:color w:val="606064"/>
          <w:spacing w:val="18"/>
          <w:sz w:val="24"/>
          <w:szCs w:val="24"/>
        </w:rPr>
        <w:t xml:space="preserve"> </w:t>
      </w:r>
      <w:r w:rsidRPr="005B04D5">
        <w:rPr>
          <w:rFonts w:ascii="Bookman Old Style" w:hAnsi="Bookman Old Style"/>
          <w:color w:val="606064"/>
          <w:sz w:val="24"/>
          <w:szCs w:val="24"/>
        </w:rPr>
        <w:t xml:space="preserve">selain  </w:t>
      </w:r>
      <w:r w:rsidRPr="005B04D5">
        <w:rPr>
          <w:rFonts w:ascii="Bookman Old Style" w:hAnsi="Bookman Old Style"/>
          <w:color w:val="606064"/>
          <w:spacing w:val="22"/>
          <w:sz w:val="24"/>
          <w:szCs w:val="24"/>
        </w:rPr>
        <w:t xml:space="preserve"> </w:t>
      </w:r>
      <w:r w:rsidRPr="005B04D5">
        <w:rPr>
          <w:rFonts w:ascii="Bookman Old Style" w:hAnsi="Bookman Old Style"/>
          <w:color w:val="606064"/>
          <w:w w:val="110"/>
          <w:sz w:val="24"/>
          <w:szCs w:val="24"/>
        </w:rPr>
        <w:t>pemberi</w:t>
      </w:r>
      <w:r w:rsidRPr="005B04D5">
        <w:rPr>
          <w:rFonts w:ascii="Bookman Old Style" w:hAnsi="Bookman Old Style"/>
          <w:color w:val="606064"/>
          <w:spacing w:val="58"/>
          <w:w w:val="110"/>
          <w:sz w:val="24"/>
          <w:szCs w:val="24"/>
        </w:rPr>
        <w:t xml:space="preserve"> </w:t>
      </w:r>
      <w:r w:rsidRPr="005B04D5">
        <w:rPr>
          <w:rFonts w:ascii="Bookman Old Style" w:hAnsi="Bookman Old Style"/>
          <w:color w:val="606064"/>
          <w:sz w:val="24"/>
          <w:szCs w:val="24"/>
        </w:rPr>
        <w:t xml:space="preserve">kerja   dan  </w:t>
      </w:r>
      <w:r w:rsidRPr="005B04D5">
        <w:rPr>
          <w:rFonts w:ascii="Bookman Old Style" w:hAnsi="Bookman Old Style"/>
          <w:color w:val="606064"/>
          <w:spacing w:val="19"/>
          <w:sz w:val="24"/>
          <w:szCs w:val="24"/>
        </w:rPr>
        <w:t xml:space="preserve"> </w:t>
      </w:r>
      <w:r w:rsidRPr="005B04D5">
        <w:rPr>
          <w:rFonts w:ascii="Bookman Old Style" w:hAnsi="Bookman Old Style"/>
          <w:color w:val="606064"/>
          <w:sz w:val="24"/>
          <w:szCs w:val="24"/>
        </w:rPr>
        <w:t xml:space="preserve">pekerja  </w:t>
      </w:r>
      <w:r w:rsidRPr="005B04D5">
        <w:rPr>
          <w:rFonts w:ascii="Bookman Old Style" w:hAnsi="Bookman Old Style"/>
          <w:color w:val="606064"/>
          <w:spacing w:val="16"/>
          <w:sz w:val="24"/>
          <w:szCs w:val="24"/>
        </w:rPr>
        <w:t xml:space="preserve"> </w:t>
      </w:r>
      <w:r w:rsidRPr="005B04D5">
        <w:rPr>
          <w:rFonts w:ascii="Bookman Old Style" w:hAnsi="Bookman Old Style"/>
          <w:color w:val="7C7C7C"/>
          <w:sz w:val="24"/>
          <w:szCs w:val="24"/>
        </w:rPr>
        <w:t>y</w:t>
      </w:r>
      <w:r w:rsidRPr="005B04D5">
        <w:rPr>
          <w:rFonts w:ascii="Bookman Old Style" w:hAnsi="Bookman Old Style"/>
          <w:color w:val="606064"/>
          <w:w w:val="110"/>
          <w:sz w:val="24"/>
          <w:szCs w:val="24"/>
        </w:rPr>
        <w:t xml:space="preserve">ang </w:t>
      </w:r>
      <w:r w:rsidRPr="005B04D5">
        <w:rPr>
          <w:rFonts w:ascii="Bookman Old Style" w:hAnsi="Bookman Old Style"/>
          <w:color w:val="606064"/>
          <w:sz w:val="24"/>
          <w:szCs w:val="24"/>
        </w:rPr>
        <w:t xml:space="preserve">akan  </w:t>
      </w:r>
      <w:r w:rsidRPr="005B04D5">
        <w:rPr>
          <w:rFonts w:ascii="Bookman Old Style" w:hAnsi="Bookman Old Style"/>
          <w:color w:val="606064"/>
          <w:spacing w:val="53"/>
          <w:sz w:val="24"/>
          <w:szCs w:val="24"/>
        </w:rPr>
        <w:t xml:space="preserve"> </w:t>
      </w:r>
      <w:r w:rsidRPr="005B04D5">
        <w:rPr>
          <w:rFonts w:ascii="Bookman Old Style" w:hAnsi="Bookman Old Style"/>
          <w:color w:val="606064"/>
          <w:w w:val="111"/>
          <w:sz w:val="24"/>
          <w:szCs w:val="24"/>
        </w:rPr>
        <w:t>mem</w:t>
      </w:r>
      <w:r w:rsidRPr="005B04D5">
        <w:rPr>
          <w:rFonts w:ascii="Bookman Old Style" w:hAnsi="Bookman Old Style"/>
          <w:color w:val="606064"/>
          <w:spacing w:val="-1"/>
          <w:w w:val="111"/>
          <w:sz w:val="24"/>
          <w:szCs w:val="24"/>
        </w:rPr>
        <w:t>p</w:t>
      </w:r>
      <w:r w:rsidRPr="005B04D5">
        <w:rPr>
          <w:rFonts w:ascii="Bookman Old Style" w:hAnsi="Bookman Old Style"/>
          <w:color w:val="7C7C7C"/>
          <w:w w:val="111"/>
          <w:sz w:val="24"/>
          <w:szCs w:val="24"/>
        </w:rPr>
        <w:t>e</w:t>
      </w:r>
      <w:r w:rsidRPr="005B04D5">
        <w:rPr>
          <w:rFonts w:ascii="Bookman Old Style" w:hAnsi="Bookman Old Style"/>
          <w:color w:val="606064"/>
          <w:w w:val="111"/>
          <w:sz w:val="24"/>
          <w:szCs w:val="24"/>
        </w:rPr>
        <w:t>roleh  pel</w:t>
      </w:r>
      <w:r w:rsidRPr="005B04D5">
        <w:rPr>
          <w:rFonts w:ascii="Bookman Old Style" w:hAnsi="Bookman Old Style"/>
          <w:color w:val="606064"/>
          <w:spacing w:val="-1"/>
          <w:w w:val="111"/>
          <w:sz w:val="24"/>
          <w:szCs w:val="24"/>
        </w:rPr>
        <w:t>a</w:t>
      </w:r>
      <w:r w:rsidRPr="005B04D5">
        <w:rPr>
          <w:rFonts w:ascii="Bookman Old Style" w:hAnsi="Bookman Old Style"/>
          <w:color w:val="7C7C7C"/>
          <w:w w:val="111"/>
          <w:sz w:val="24"/>
          <w:szCs w:val="24"/>
        </w:rPr>
        <w:t>y</w:t>
      </w:r>
      <w:r w:rsidRPr="005B04D5">
        <w:rPr>
          <w:rFonts w:ascii="Bookman Old Style" w:hAnsi="Bookman Old Style"/>
          <w:color w:val="606064"/>
          <w:w w:val="111"/>
          <w:sz w:val="24"/>
          <w:szCs w:val="24"/>
        </w:rPr>
        <w:t xml:space="preserve">anan </w:t>
      </w:r>
      <w:r w:rsidRPr="005B04D5">
        <w:rPr>
          <w:rFonts w:ascii="Bookman Old Style" w:hAnsi="Bookman Old Style"/>
          <w:color w:val="606064"/>
          <w:spacing w:val="57"/>
          <w:w w:val="111"/>
          <w:sz w:val="24"/>
          <w:szCs w:val="24"/>
        </w:rPr>
        <w:t xml:space="preserve"> </w:t>
      </w:r>
      <w:r w:rsidRPr="005B04D5">
        <w:rPr>
          <w:rFonts w:ascii="Bookman Old Style" w:hAnsi="Bookman Old Style"/>
          <w:color w:val="606064"/>
          <w:sz w:val="24"/>
          <w:szCs w:val="24"/>
        </w:rPr>
        <w:t xml:space="preserve">publik  </w:t>
      </w:r>
      <w:r w:rsidRPr="005B04D5">
        <w:rPr>
          <w:rFonts w:ascii="Bookman Old Style" w:hAnsi="Bookman Old Style"/>
          <w:color w:val="606064"/>
          <w:spacing w:val="42"/>
          <w:sz w:val="24"/>
          <w:szCs w:val="24"/>
        </w:rPr>
        <w:t xml:space="preserve"> </w:t>
      </w:r>
      <w:r w:rsidRPr="005B04D5">
        <w:rPr>
          <w:rFonts w:ascii="Bookman Old Style" w:hAnsi="Bookman Old Style"/>
          <w:color w:val="606064"/>
          <w:w w:val="110"/>
          <w:sz w:val="24"/>
          <w:szCs w:val="24"/>
        </w:rPr>
        <w:t xml:space="preserve">tertentu </w:t>
      </w:r>
      <w:r w:rsidRPr="005B04D5">
        <w:rPr>
          <w:rFonts w:ascii="Bookman Old Style" w:hAnsi="Bookman Old Style"/>
          <w:color w:val="606064"/>
          <w:sz w:val="24"/>
          <w:szCs w:val="24"/>
        </w:rPr>
        <w:t>dan</w:t>
      </w:r>
      <w:r w:rsidRPr="005B04D5">
        <w:rPr>
          <w:rFonts w:ascii="Bookman Old Style" w:hAnsi="Bookman Old Style"/>
          <w:color w:val="606064"/>
          <w:spacing w:val="31"/>
          <w:sz w:val="24"/>
          <w:szCs w:val="24"/>
        </w:rPr>
        <w:t xml:space="preserve"> </w:t>
      </w:r>
      <w:r w:rsidRPr="005B04D5">
        <w:rPr>
          <w:rFonts w:ascii="Bookman Old Style" w:hAnsi="Bookman Old Style"/>
          <w:color w:val="606064"/>
          <w:w w:val="110"/>
          <w:sz w:val="24"/>
          <w:szCs w:val="24"/>
        </w:rPr>
        <w:t>pemerintah</w:t>
      </w:r>
      <w:r w:rsidRPr="005B04D5">
        <w:rPr>
          <w:rFonts w:ascii="Bookman Old Style" w:hAnsi="Bookman Old Style"/>
          <w:color w:val="606064"/>
          <w:spacing w:val="5"/>
          <w:w w:val="110"/>
          <w:sz w:val="24"/>
          <w:szCs w:val="24"/>
        </w:rPr>
        <w:t xml:space="preserve"> </w:t>
      </w:r>
      <w:r w:rsidRPr="005B04D5">
        <w:rPr>
          <w:rFonts w:ascii="Bookman Old Style" w:hAnsi="Bookman Old Style"/>
          <w:color w:val="606064"/>
          <w:sz w:val="24"/>
          <w:szCs w:val="24"/>
        </w:rPr>
        <w:t xml:space="preserve">daerah </w:t>
      </w:r>
      <w:r w:rsidRPr="005B04D5">
        <w:rPr>
          <w:rFonts w:ascii="Bookman Old Style" w:hAnsi="Bookman Old Style"/>
          <w:color w:val="606064"/>
          <w:spacing w:val="9"/>
          <w:sz w:val="24"/>
          <w:szCs w:val="24"/>
        </w:rPr>
        <w:t xml:space="preserve"> </w:t>
      </w:r>
      <w:r w:rsidRPr="005B04D5">
        <w:rPr>
          <w:rFonts w:ascii="Bookman Old Style" w:hAnsi="Bookman Old Style"/>
          <w:color w:val="606064"/>
          <w:sz w:val="24"/>
          <w:szCs w:val="24"/>
        </w:rPr>
        <w:t xml:space="preserve">wajib </w:t>
      </w:r>
      <w:r w:rsidRPr="005B04D5">
        <w:rPr>
          <w:rFonts w:ascii="Bookman Old Style" w:hAnsi="Bookman Old Style"/>
          <w:color w:val="606064"/>
          <w:w w:val="110"/>
          <w:sz w:val="24"/>
          <w:szCs w:val="24"/>
        </w:rPr>
        <w:t xml:space="preserve">melampirkan </w:t>
      </w:r>
      <w:r w:rsidRPr="005B04D5">
        <w:rPr>
          <w:rFonts w:ascii="Bookman Old Style" w:hAnsi="Bookman Old Style"/>
          <w:color w:val="606064"/>
          <w:w w:val="111"/>
          <w:sz w:val="24"/>
          <w:szCs w:val="24"/>
        </w:rPr>
        <w:t>s</w:t>
      </w:r>
      <w:r w:rsidRPr="005B04D5">
        <w:rPr>
          <w:rFonts w:ascii="Bookman Old Style" w:hAnsi="Bookman Old Style"/>
          <w:color w:val="7C7C7C"/>
          <w:w w:val="111"/>
          <w:sz w:val="24"/>
          <w:szCs w:val="24"/>
        </w:rPr>
        <w:t>e</w:t>
      </w:r>
      <w:r w:rsidRPr="005B04D5">
        <w:rPr>
          <w:rFonts w:ascii="Bookman Old Style" w:hAnsi="Bookman Old Style"/>
          <w:color w:val="606064"/>
          <w:w w:val="111"/>
          <w:sz w:val="24"/>
          <w:szCs w:val="24"/>
        </w:rPr>
        <w:t>rtifikat</w:t>
      </w:r>
      <w:r w:rsidRPr="005B04D5">
        <w:rPr>
          <w:rFonts w:ascii="Bookman Old Style" w:hAnsi="Bookman Old Style"/>
          <w:color w:val="606064"/>
          <w:spacing w:val="11"/>
          <w:w w:val="111"/>
          <w:sz w:val="24"/>
          <w:szCs w:val="24"/>
        </w:rPr>
        <w:t xml:space="preserve"> </w:t>
      </w:r>
      <w:r w:rsidRPr="005B04D5">
        <w:rPr>
          <w:rFonts w:ascii="Bookman Old Style" w:hAnsi="Bookman Old Style"/>
          <w:color w:val="7C7C7C"/>
          <w:sz w:val="24"/>
          <w:szCs w:val="24"/>
        </w:rPr>
        <w:t>/</w:t>
      </w:r>
      <w:r w:rsidRPr="005B04D5">
        <w:rPr>
          <w:rFonts w:ascii="Bookman Old Style" w:hAnsi="Bookman Old Style"/>
          <w:color w:val="7C7C7C"/>
          <w:spacing w:val="45"/>
          <w:sz w:val="24"/>
          <w:szCs w:val="24"/>
        </w:rPr>
        <w:t xml:space="preserve"> </w:t>
      </w:r>
      <w:r w:rsidRPr="005B04D5">
        <w:rPr>
          <w:rFonts w:ascii="Bookman Old Style" w:hAnsi="Bookman Old Style"/>
          <w:color w:val="606064"/>
          <w:sz w:val="24"/>
          <w:szCs w:val="24"/>
        </w:rPr>
        <w:t xml:space="preserve">kartu </w:t>
      </w:r>
      <w:r w:rsidRPr="005B04D5">
        <w:rPr>
          <w:rFonts w:ascii="Bookman Old Style" w:hAnsi="Bookman Old Style"/>
          <w:color w:val="606064"/>
          <w:spacing w:val="30"/>
          <w:sz w:val="24"/>
          <w:szCs w:val="24"/>
        </w:rPr>
        <w:t xml:space="preserve"> </w:t>
      </w:r>
      <w:r w:rsidRPr="005B04D5">
        <w:rPr>
          <w:rFonts w:ascii="Bookman Old Style" w:hAnsi="Bookman Old Style"/>
          <w:color w:val="606064"/>
          <w:sz w:val="24"/>
          <w:szCs w:val="24"/>
        </w:rPr>
        <w:t xml:space="preserve">peserta </w:t>
      </w:r>
      <w:r w:rsidRPr="005B04D5">
        <w:rPr>
          <w:rFonts w:ascii="Bookman Old Style" w:hAnsi="Bookman Old Style"/>
          <w:color w:val="606064"/>
          <w:spacing w:val="35"/>
          <w:sz w:val="24"/>
          <w:szCs w:val="24"/>
        </w:rPr>
        <w:t xml:space="preserve"> </w:t>
      </w:r>
      <w:r w:rsidRPr="005B04D5">
        <w:rPr>
          <w:rFonts w:ascii="Bookman Old Style" w:hAnsi="Bookman Old Style"/>
          <w:color w:val="606064"/>
          <w:sz w:val="24"/>
          <w:szCs w:val="24"/>
        </w:rPr>
        <w:t xml:space="preserve">dan  bukti </w:t>
      </w:r>
      <w:r w:rsidRPr="005B04D5">
        <w:rPr>
          <w:rFonts w:ascii="Bookman Old Style" w:hAnsi="Bookman Old Style"/>
          <w:color w:val="606064"/>
          <w:spacing w:val="12"/>
          <w:sz w:val="24"/>
          <w:szCs w:val="24"/>
        </w:rPr>
        <w:t xml:space="preserve"> </w:t>
      </w:r>
      <w:r w:rsidRPr="005B04D5">
        <w:rPr>
          <w:rFonts w:ascii="Bookman Old Style" w:hAnsi="Bookman Old Style"/>
          <w:color w:val="606064"/>
          <w:w w:val="110"/>
          <w:sz w:val="24"/>
          <w:szCs w:val="24"/>
        </w:rPr>
        <w:t xml:space="preserve">lunas </w:t>
      </w:r>
      <w:r w:rsidRPr="005B04D5">
        <w:rPr>
          <w:rFonts w:ascii="Bookman Old Style" w:hAnsi="Bookman Old Style"/>
          <w:color w:val="606064"/>
          <w:w w:val="112"/>
          <w:sz w:val="24"/>
          <w:szCs w:val="24"/>
        </w:rPr>
        <w:t>pemb</w:t>
      </w:r>
      <w:r w:rsidRPr="005B04D5">
        <w:rPr>
          <w:rFonts w:ascii="Bookman Old Style" w:hAnsi="Bookman Old Style"/>
          <w:color w:val="606064"/>
          <w:spacing w:val="-1"/>
          <w:w w:val="112"/>
          <w:sz w:val="24"/>
          <w:szCs w:val="24"/>
        </w:rPr>
        <w:t>a</w:t>
      </w:r>
      <w:r w:rsidRPr="005B04D5">
        <w:rPr>
          <w:rFonts w:ascii="Bookman Old Style" w:hAnsi="Bookman Old Style"/>
          <w:color w:val="7C7C7C"/>
          <w:w w:val="112"/>
          <w:sz w:val="24"/>
          <w:szCs w:val="24"/>
        </w:rPr>
        <w:t>y</w:t>
      </w:r>
      <w:r w:rsidRPr="005B04D5">
        <w:rPr>
          <w:rFonts w:ascii="Bookman Old Style" w:hAnsi="Bookman Old Style"/>
          <w:color w:val="606064"/>
          <w:w w:val="112"/>
          <w:sz w:val="24"/>
          <w:szCs w:val="24"/>
        </w:rPr>
        <w:t xml:space="preserve">aran    </w:t>
      </w:r>
      <w:r w:rsidRPr="005B04D5">
        <w:rPr>
          <w:rFonts w:ascii="Bookman Old Style" w:hAnsi="Bookman Old Style"/>
          <w:color w:val="606064"/>
          <w:spacing w:val="14"/>
          <w:w w:val="112"/>
          <w:sz w:val="24"/>
          <w:szCs w:val="24"/>
        </w:rPr>
        <w:t xml:space="preserve"> </w:t>
      </w:r>
      <w:r w:rsidRPr="005B04D5">
        <w:rPr>
          <w:rFonts w:ascii="Bookman Old Style" w:hAnsi="Bookman Old Style"/>
          <w:color w:val="606064"/>
          <w:sz w:val="24"/>
          <w:szCs w:val="24"/>
        </w:rPr>
        <w:t xml:space="preserve">iuran       </w:t>
      </w:r>
      <w:r w:rsidRPr="005B04D5">
        <w:rPr>
          <w:rFonts w:ascii="Bookman Old Style" w:hAnsi="Bookman Old Style"/>
          <w:color w:val="7C7C7C"/>
          <w:w w:val="110"/>
          <w:sz w:val="24"/>
          <w:szCs w:val="24"/>
        </w:rPr>
        <w:t>t</w:t>
      </w:r>
      <w:r w:rsidRPr="005B04D5">
        <w:rPr>
          <w:rFonts w:ascii="Bookman Old Style" w:hAnsi="Bookman Old Style"/>
          <w:color w:val="606064"/>
          <w:w w:val="110"/>
          <w:sz w:val="24"/>
          <w:szCs w:val="24"/>
        </w:rPr>
        <w:t xml:space="preserve">erakhir    </w:t>
      </w:r>
      <w:r w:rsidRPr="005B04D5">
        <w:rPr>
          <w:rFonts w:ascii="Bookman Old Style" w:hAnsi="Bookman Old Style"/>
          <w:color w:val="606064"/>
          <w:spacing w:val="40"/>
          <w:w w:val="110"/>
          <w:sz w:val="24"/>
          <w:szCs w:val="24"/>
        </w:rPr>
        <w:t xml:space="preserve"> </w:t>
      </w:r>
      <w:r w:rsidRPr="005B04D5">
        <w:rPr>
          <w:rFonts w:ascii="Bookman Old Style" w:hAnsi="Bookman Old Style"/>
          <w:color w:val="606064"/>
          <w:w w:val="110"/>
          <w:sz w:val="24"/>
          <w:szCs w:val="24"/>
        </w:rPr>
        <w:t xml:space="preserve">kepesertaan jaminan  </w:t>
      </w:r>
      <w:r w:rsidRPr="005B04D5">
        <w:rPr>
          <w:rFonts w:ascii="Bookman Old Style" w:hAnsi="Bookman Old Style"/>
          <w:color w:val="606064"/>
          <w:spacing w:val="26"/>
          <w:w w:val="110"/>
          <w:sz w:val="24"/>
          <w:szCs w:val="24"/>
        </w:rPr>
        <w:t xml:space="preserve"> </w:t>
      </w:r>
      <w:r w:rsidRPr="005B04D5">
        <w:rPr>
          <w:rFonts w:ascii="Bookman Old Style" w:hAnsi="Bookman Old Style"/>
          <w:color w:val="606064"/>
          <w:sz w:val="24"/>
          <w:szCs w:val="24"/>
        </w:rPr>
        <w:t xml:space="preserve">sosial  </w:t>
      </w:r>
      <w:r w:rsidRPr="005B04D5">
        <w:rPr>
          <w:rFonts w:ascii="Bookman Old Style" w:hAnsi="Bookman Old Style"/>
          <w:color w:val="606064"/>
          <w:spacing w:val="32"/>
          <w:sz w:val="24"/>
          <w:szCs w:val="24"/>
        </w:rPr>
        <w:t xml:space="preserve"> </w:t>
      </w:r>
      <w:r w:rsidRPr="005B04D5">
        <w:rPr>
          <w:rFonts w:ascii="Bookman Old Style" w:hAnsi="Bookman Old Style"/>
          <w:color w:val="7C7C7C"/>
          <w:sz w:val="24"/>
          <w:szCs w:val="24"/>
        </w:rPr>
        <w:t>y</w:t>
      </w:r>
      <w:r w:rsidRPr="005B04D5">
        <w:rPr>
          <w:rFonts w:ascii="Bookman Old Style" w:hAnsi="Bookman Old Style"/>
          <w:color w:val="606064"/>
          <w:sz w:val="24"/>
          <w:szCs w:val="24"/>
        </w:rPr>
        <w:t xml:space="preserve">ang  </w:t>
      </w:r>
      <w:r w:rsidRPr="005B04D5">
        <w:rPr>
          <w:rFonts w:ascii="Bookman Old Style" w:hAnsi="Bookman Old Style"/>
          <w:color w:val="606064"/>
          <w:spacing w:val="29"/>
          <w:sz w:val="24"/>
          <w:szCs w:val="24"/>
        </w:rPr>
        <w:t xml:space="preserve"> </w:t>
      </w:r>
      <w:r w:rsidRPr="005B04D5">
        <w:rPr>
          <w:rFonts w:ascii="Bookman Old Style" w:hAnsi="Bookman Old Style"/>
          <w:color w:val="606064"/>
          <w:w w:val="110"/>
          <w:sz w:val="24"/>
          <w:szCs w:val="24"/>
        </w:rPr>
        <w:t xml:space="preserve">dilegalisir  </w:t>
      </w:r>
      <w:r w:rsidRPr="005B04D5">
        <w:rPr>
          <w:rFonts w:ascii="Bookman Old Style" w:hAnsi="Bookman Old Style"/>
          <w:color w:val="606064"/>
          <w:sz w:val="24"/>
          <w:szCs w:val="24"/>
        </w:rPr>
        <w:t xml:space="preserve">oleh  </w:t>
      </w:r>
      <w:r w:rsidRPr="005B04D5">
        <w:rPr>
          <w:rFonts w:ascii="Bookman Old Style" w:hAnsi="Bookman Old Style"/>
          <w:color w:val="606064"/>
          <w:spacing w:val="14"/>
          <w:sz w:val="24"/>
          <w:szCs w:val="24"/>
        </w:rPr>
        <w:t xml:space="preserve"> </w:t>
      </w:r>
      <w:r w:rsidRPr="005B04D5">
        <w:rPr>
          <w:rFonts w:ascii="Bookman Old Style" w:hAnsi="Bookman Old Style"/>
          <w:color w:val="606064"/>
          <w:w w:val="110"/>
          <w:sz w:val="24"/>
          <w:szCs w:val="24"/>
        </w:rPr>
        <w:t xml:space="preserve">pejabat </w:t>
      </w:r>
      <w:r w:rsidRPr="005B04D5">
        <w:rPr>
          <w:rFonts w:ascii="Bookman Old Style" w:hAnsi="Bookman Old Style"/>
          <w:color w:val="606064"/>
          <w:sz w:val="24"/>
          <w:szCs w:val="24"/>
        </w:rPr>
        <w:t>BPJS</w:t>
      </w:r>
      <w:r w:rsidRPr="005B04D5">
        <w:rPr>
          <w:rFonts w:ascii="Bookman Old Style" w:hAnsi="Bookman Old Style"/>
          <w:color w:val="606064"/>
          <w:spacing w:val="64"/>
          <w:sz w:val="24"/>
          <w:szCs w:val="24"/>
        </w:rPr>
        <w:t xml:space="preserve"> </w:t>
      </w:r>
      <w:r w:rsidRPr="005B04D5">
        <w:rPr>
          <w:rFonts w:ascii="Bookman Old Style" w:hAnsi="Bookman Old Style"/>
          <w:color w:val="606064"/>
          <w:w w:val="110"/>
          <w:sz w:val="24"/>
          <w:szCs w:val="24"/>
        </w:rPr>
        <w:t xml:space="preserve">kesehatan </w:t>
      </w:r>
      <w:r w:rsidRPr="005B04D5">
        <w:rPr>
          <w:rFonts w:ascii="Bookman Old Style" w:hAnsi="Bookman Old Style"/>
          <w:color w:val="606064"/>
          <w:spacing w:val="16"/>
          <w:w w:val="110"/>
          <w:sz w:val="24"/>
          <w:szCs w:val="24"/>
        </w:rPr>
        <w:t xml:space="preserve"> </w:t>
      </w:r>
      <w:r w:rsidRPr="005B04D5">
        <w:rPr>
          <w:rFonts w:ascii="Bookman Old Style" w:hAnsi="Bookman Old Style"/>
          <w:color w:val="606064"/>
          <w:sz w:val="24"/>
          <w:szCs w:val="24"/>
        </w:rPr>
        <w:t xml:space="preserve">atau </w:t>
      </w:r>
      <w:r w:rsidRPr="005B04D5">
        <w:rPr>
          <w:rFonts w:ascii="Bookman Old Style" w:hAnsi="Bookman Old Style"/>
          <w:color w:val="606064"/>
          <w:spacing w:val="58"/>
          <w:sz w:val="24"/>
          <w:szCs w:val="24"/>
        </w:rPr>
        <w:t xml:space="preserve"> </w:t>
      </w:r>
      <w:r w:rsidRPr="005B04D5">
        <w:rPr>
          <w:rFonts w:ascii="Bookman Old Style" w:hAnsi="Bookman Old Style"/>
          <w:color w:val="606064"/>
          <w:sz w:val="24"/>
          <w:szCs w:val="24"/>
        </w:rPr>
        <w:t>BPJS</w:t>
      </w:r>
      <w:r w:rsidRPr="005B04D5">
        <w:rPr>
          <w:rFonts w:ascii="Bookman Old Style" w:hAnsi="Bookman Old Style"/>
          <w:color w:val="606064"/>
          <w:spacing w:val="64"/>
          <w:sz w:val="24"/>
          <w:szCs w:val="24"/>
        </w:rPr>
        <w:t xml:space="preserve"> </w:t>
      </w:r>
      <w:r w:rsidRPr="005B04D5">
        <w:rPr>
          <w:rFonts w:ascii="Bookman Old Style" w:hAnsi="Bookman Old Style"/>
          <w:color w:val="606064"/>
          <w:w w:val="115"/>
          <w:sz w:val="24"/>
          <w:szCs w:val="24"/>
        </w:rPr>
        <w:t>Ketenagakerjaa</w:t>
      </w:r>
      <w:r w:rsidRPr="005B04D5">
        <w:rPr>
          <w:rFonts w:ascii="Bookman Old Style" w:hAnsi="Bookman Old Style"/>
          <w:color w:val="606064"/>
          <w:spacing w:val="-2"/>
          <w:w w:val="115"/>
          <w:sz w:val="24"/>
          <w:szCs w:val="24"/>
        </w:rPr>
        <w:t>n</w:t>
      </w:r>
      <w:r w:rsidRPr="005B04D5">
        <w:rPr>
          <w:rFonts w:ascii="Bookman Old Style" w:hAnsi="Bookman Old Style"/>
          <w:color w:val="7C7C7C"/>
          <w:w w:val="57"/>
          <w:sz w:val="24"/>
          <w:szCs w:val="24"/>
        </w:rPr>
        <w:t>.</w:t>
      </w:r>
    </w:p>
    <w:p w14:paraId="12B7B4A7" w14:textId="27CDC44D" w:rsidR="00F22F36" w:rsidRPr="005B04D5" w:rsidRDefault="00F22F36" w:rsidP="00F95476">
      <w:pPr>
        <w:spacing w:line="280" w:lineRule="exact"/>
        <w:ind w:left="1134" w:hanging="283"/>
        <w:rPr>
          <w:rFonts w:ascii="Bookman Old Style" w:hAnsi="Bookman Old Style"/>
          <w:color w:val="606064"/>
          <w:spacing w:val="-1"/>
          <w:w w:val="120"/>
          <w:sz w:val="24"/>
          <w:szCs w:val="24"/>
        </w:rPr>
      </w:pPr>
      <w:r w:rsidRPr="005B04D5">
        <w:rPr>
          <w:rFonts w:ascii="Bookman Old Style" w:hAnsi="Bookman Old Style"/>
          <w:color w:val="606064"/>
          <w:w w:val="95"/>
          <w:sz w:val="24"/>
          <w:szCs w:val="24"/>
        </w:rPr>
        <w:t>(2</w:t>
      </w:r>
      <w:r w:rsidRPr="005B04D5">
        <w:rPr>
          <w:rFonts w:ascii="Bookman Old Style" w:hAnsi="Bookman Old Style"/>
          <w:color w:val="7C7C7C"/>
          <w:w w:val="64"/>
          <w:sz w:val="24"/>
          <w:szCs w:val="24"/>
        </w:rPr>
        <w:t>)</w:t>
      </w:r>
      <w:r w:rsidRPr="005B04D5">
        <w:rPr>
          <w:rFonts w:ascii="Bookman Old Style" w:hAnsi="Bookman Old Style"/>
          <w:color w:val="7C7C7C"/>
          <w:sz w:val="24"/>
          <w:szCs w:val="24"/>
        </w:rPr>
        <w:t xml:space="preserve"> </w:t>
      </w:r>
      <w:r w:rsidRPr="005B04D5">
        <w:rPr>
          <w:rFonts w:ascii="Bookman Old Style" w:hAnsi="Bookman Old Style"/>
          <w:color w:val="606064"/>
          <w:w w:val="110"/>
          <w:sz w:val="24"/>
          <w:szCs w:val="24"/>
        </w:rPr>
        <w:t>Sertifikat</w:t>
      </w:r>
      <w:r w:rsidRPr="005B04D5">
        <w:rPr>
          <w:rFonts w:ascii="Bookman Old Style" w:hAnsi="Bookman Old Style"/>
          <w:color w:val="7C7C7C"/>
          <w:sz w:val="24"/>
          <w:szCs w:val="24"/>
        </w:rPr>
        <w:t>/</w:t>
      </w:r>
      <w:r w:rsidRPr="005B04D5">
        <w:rPr>
          <w:rFonts w:ascii="Bookman Old Style" w:hAnsi="Bookman Old Style"/>
          <w:color w:val="606064"/>
          <w:sz w:val="24"/>
          <w:szCs w:val="24"/>
        </w:rPr>
        <w:t xml:space="preserve">kartu   </w:t>
      </w:r>
      <w:r w:rsidRPr="005B04D5">
        <w:rPr>
          <w:rFonts w:ascii="Bookman Old Style" w:hAnsi="Bookman Old Style"/>
          <w:color w:val="606064"/>
          <w:spacing w:val="51"/>
          <w:sz w:val="24"/>
          <w:szCs w:val="24"/>
        </w:rPr>
        <w:t xml:space="preserve"> </w:t>
      </w:r>
      <w:r w:rsidRPr="005B04D5">
        <w:rPr>
          <w:rFonts w:ascii="Bookman Old Style" w:hAnsi="Bookman Old Style"/>
          <w:color w:val="606064"/>
          <w:sz w:val="24"/>
          <w:szCs w:val="24"/>
        </w:rPr>
        <w:t xml:space="preserve">peserta   </w:t>
      </w:r>
      <w:r w:rsidRPr="005B04D5">
        <w:rPr>
          <w:rFonts w:ascii="Bookman Old Style" w:hAnsi="Bookman Old Style"/>
          <w:color w:val="606064"/>
          <w:spacing w:val="39"/>
          <w:sz w:val="24"/>
          <w:szCs w:val="24"/>
        </w:rPr>
        <w:t xml:space="preserve"> </w:t>
      </w:r>
      <w:r w:rsidRPr="005B04D5">
        <w:rPr>
          <w:rFonts w:ascii="Bookman Old Style" w:hAnsi="Bookman Old Style"/>
          <w:color w:val="606064"/>
          <w:sz w:val="24"/>
          <w:szCs w:val="24"/>
        </w:rPr>
        <w:t xml:space="preserve">dan  </w:t>
      </w:r>
      <w:r w:rsidRPr="005B04D5">
        <w:rPr>
          <w:rFonts w:ascii="Bookman Old Style" w:hAnsi="Bookman Old Style"/>
          <w:color w:val="606064"/>
          <w:spacing w:val="59"/>
          <w:sz w:val="24"/>
          <w:szCs w:val="24"/>
        </w:rPr>
        <w:t xml:space="preserve"> </w:t>
      </w:r>
      <w:r w:rsidRPr="005B04D5">
        <w:rPr>
          <w:rFonts w:ascii="Bookman Old Style" w:hAnsi="Bookman Old Style"/>
          <w:color w:val="606064"/>
          <w:sz w:val="24"/>
          <w:szCs w:val="24"/>
        </w:rPr>
        <w:t xml:space="preserve">bukti </w:t>
      </w:r>
      <w:r w:rsidRPr="005B04D5">
        <w:rPr>
          <w:rFonts w:ascii="Bookman Old Style" w:hAnsi="Bookman Old Style"/>
          <w:color w:val="606064"/>
          <w:spacing w:val="15"/>
          <w:sz w:val="24"/>
          <w:szCs w:val="24"/>
        </w:rPr>
        <w:t xml:space="preserve"> </w:t>
      </w:r>
      <w:r w:rsidRPr="005B04D5">
        <w:rPr>
          <w:rFonts w:ascii="Bookman Old Style" w:hAnsi="Bookman Old Style"/>
          <w:color w:val="606064"/>
          <w:w w:val="110"/>
          <w:sz w:val="24"/>
          <w:szCs w:val="24"/>
        </w:rPr>
        <w:t>lunas</w:t>
      </w:r>
      <w:r w:rsidR="00644003">
        <w:rPr>
          <w:rFonts w:ascii="Bookman Old Style" w:hAnsi="Bookman Old Style"/>
          <w:color w:val="606064"/>
          <w:w w:val="110"/>
          <w:sz w:val="24"/>
          <w:szCs w:val="24"/>
        </w:rPr>
        <w:t xml:space="preserve"> </w:t>
      </w:r>
      <w:r w:rsidR="00F95476">
        <w:rPr>
          <w:rFonts w:ascii="Bookman Old Style" w:hAnsi="Bookman Old Style"/>
          <w:color w:val="606064"/>
          <w:w w:val="110"/>
          <w:sz w:val="24"/>
          <w:szCs w:val="24"/>
        </w:rPr>
        <w:t xml:space="preserve">    e</w:t>
      </w:r>
      <w:r w:rsidRPr="005B04D5">
        <w:rPr>
          <w:rFonts w:ascii="Bookman Old Style" w:hAnsi="Bookman Old Style"/>
          <w:color w:val="606064"/>
          <w:w w:val="113"/>
          <w:sz w:val="24"/>
          <w:szCs w:val="24"/>
        </w:rPr>
        <w:t>mb</w:t>
      </w:r>
      <w:r w:rsidRPr="005B04D5">
        <w:rPr>
          <w:rFonts w:ascii="Bookman Old Style" w:hAnsi="Bookman Old Style"/>
          <w:color w:val="606064"/>
          <w:spacing w:val="-1"/>
          <w:w w:val="113"/>
          <w:sz w:val="24"/>
          <w:szCs w:val="24"/>
        </w:rPr>
        <w:t>a</w:t>
      </w:r>
      <w:r w:rsidRPr="005B04D5">
        <w:rPr>
          <w:rFonts w:ascii="Bookman Old Style" w:hAnsi="Bookman Old Style"/>
          <w:color w:val="7C7C7C"/>
          <w:w w:val="113"/>
          <w:sz w:val="24"/>
          <w:szCs w:val="24"/>
        </w:rPr>
        <w:t>y</w:t>
      </w:r>
      <w:r w:rsidRPr="005B04D5">
        <w:rPr>
          <w:rFonts w:ascii="Bookman Old Style" w:hAnsi="Bookman Old Style"/>
          <w:color w:val="606064"/>
          <w:w w:val="113"/>
          <w:sz w:val="24"/>
          <w:szCs w:val="24"/>
        </w:rPr>
        <w:t xml:space="preserve">aran  </w:t>
      </w:r>
      <w:r w:rsidRPr="005B04D5">
        <w:rPr>
          <w:rFonts w:ascii="Bookman Old Style" w:hAnsi="Bookman Old Style"/>
          <w:color w:val="606064"/>
          <w:sz w:val="24"/>
          <w:szCs w:val="24"/>
        </w:rPr>
        <w:t xml:space="preserve">iuran  </w:t>
      </w:r>
      <w:r w:rsidRPr="005B04D5">
        <w:rPr>
          <w:rFonts w:ascii="Bookman Old Style" w:hAnsi="Bookman Old Style"/>
          <w:color w:val="606064"/>
          <w:spacing w:val="33"/>
          <w:sz w:val="24"/>
          <w:szCs w:val="24"/>
        </w:rPr>
        <w:t xml:space="preserve"> </w:t>
      </w:r>
      <w:r w:rsidRPr="005B04D5">
        <w:rPr>
          <w:rFonts w:ascii="Bookman Old Style" w:hAnsi="Bookman Old Style"/>
          <w:color w:val="606064"/>
          <w:w w:val="110"/>
          <w:sz w:val="24"/>
          <w:szCs w:val="24"/>
        </w:rPr>
        <w:t xml:space="preserve">terakhir </w:t>
      </w:r>
      <w:r w:rsidRPr="005B04D5">
        <w:rPr>
          <w:rFonts w:ascii="Bookman Old Style" w:hAnsi="Bookman Old Style"/>
          <w:color w:val="606064"/>
          <w:spacing w:val="37"/>
          <w:w w:val="110"/>
          <w:sz w:val="24"/>
          <w:szCs w:val="24"/>
        </w:rPr>
        <w:t xml:space="preserve"> </w:t>
      </w:r>
      <w:r w:rsidRPr="005B04D5">
        <w:rPr>
          <w:rFonts w:ascii="Bookman Old Style" w:hAnsi="Bookman Old Style"/>
          <w:color w:val="606064"/>
          <w:w w:val="110"/>
          <w:sz w:val="24"/>
          <w:szCs w:val="24"/>
        </w:rPr>
        <w:t xml:space="preserve">sebagaimana </w:t>
      </w:r>
      <w:r w:rsidRPr="005B04D5">
        <w:rPr>
          <w:rFonts w:ascii="Bookman Old Style" w:hAnsi="Bookman Old Style"/>
          <w:color w:val="606064"/>
          <w:w w:val="111"/>
          <w:sz w:val="24"/>
          <w:szCs w:val="24"/>
        </w:rPr>
        <w:t xml:space="preserve">dimaksud </w:t>
      </w:r>
      <w:r w:rsidRPr="005B04D5">
        <w:rPr>
          <w:rFonts w:ascii="Bookman Old Style" w:hAnsi="Bookman Old Style"/>
          <w:color w:val="606064"/>
          <w:spacing w:val="28"/>
          <w:w w:val="111"/>
          <w:sz w:val="24"/>
          <w:szCs w:val="24"/>
        </w:rPr>
        <w:t xml:space="preserve"> </w:t>
      </w:r>
      <w:r w:rsidRPr="005B04D5">
        <w:rPr>
          <w:rFonts w:ascii="Bookman Old Style" w:hAnsi="Bookman Old Style"/>
          <w:color w:val="606064"/>
          <w:w w:val="111"/>
          <w:sz w:val="24"/>
          <w:szCs w:val="24"/>
        </w:rPr>
        <w:t>a</w:t>
      </w:r>
      <w:r w:rsidRPr="005B04D5">
        <w:rPr>
          <w:rFonts w:ascii="Bookman Old Style" w:hAnsi="Bookman Old Style"/>
          <w:color w:val="7C7C7C"/>
          <w:w w:val="111"/>
          <w:sz w:val="24"/>
          <w:szCs w:val="24"/>
        </w:rPr>
        <w:t>y</w:t>
      </w:r>
      <w:r w:rsidRPr="005B04D5">
        <w:rPr>
          <w:rFonts w:ascii="Bookman Old Style" w:hAnsi="Bookman Old Style"/>
          <w:color w:val="606064"/>
          <w:w w:val="111"/>
          <w:sz w:val="24"/>
          <w:szCs w:val="24"/>
        </w:rPr>
        <w:t xml:space="preserve">at </w:t>
      </w:r>
      <w:r w:rsidRPr="005B04D5">
        <w:rPr>
          <w:rFonts w:ascii="Bookman Old Style" w:hAnsi="Bookman Old Style"/>
          <w:color w:val="606064"/>
          <w:spacing w:val="21"/>
          <w:w w:val="111"/>
          <w:sz w:val="24"/>
          <w:szCs w:val="24"/>
        </w:rPr>
        <w:t xml:space="preserve"> </w:t>
      </w:r>
      <w:r w:rsidRPr="005B04D5">
        <w:rPr>
          <w:rFonts w:ascii="Bookman Old Style" w:hAnsi="Bookman Old Style"/>
          <w:color w:val="7C7C7C"/>
          <w:w w:val="75"/>
          <w:sz w:val="24"/>
          <w:szCs w:val="24"/>
        </w:rPr>
        <w:t>(</w:t>
      </w:r>
      <w:r w:rsidRPr="005B04D5">
        <w:rPr>
          <w:rFonts w:ascii="Bookman Old Style" w:hAnsi="Bookman Old Style"/>
          <w:color w:val="606064"/>
          <w:w w:val="64"/>
          <w:sz w:val="24"/>
          <w:szCs w:val="24"/>
        </w:rPr>
        <w:t>1</w:t>
      </w:r>
      <w:r w:rsidRPr="005B04D5">
        <w:rPr>
          <w:rFonts w:ascii="Bookman Old Style" w:hAnsi="Bookman Old Style"/>
          <w:color w:val="7C7C7C"/>
          <w:w w:val="111"/>
          <w:sz w:val="24"/>
          <w:szCs w:val="24"/>
        </w:rPr>
        <w:t xml:space="preserve">), </w:t>
      </w:r>
      <w:r w:rsidR="00F95476">
        <w:rPr>
          <w:rFonts w:ascii="Bookman Old Style" w:hAnsi="Bookman Old Style"/>
          <w:color w:val="7C7C7C"/>
          <w:w w:val="111"/>
          <w:sz w:val="24"/>
          <w:szCs w:val="24"/>
        </w:rPr>
        <w:t xml:space="preserve"> </w:t>
      </w:r>
      <w:r w:rsidRPr="005B04D5">
        <w:rPr>
          <w:rFonts w:ascii="Bookman Old Style" w:hAnsi="Bookman Old Style"/>
          <w:color w:val="606064"/>
          <w:sz w:val="24"/>
          <w:szCs w:val="24"/>
        </w:rPr>
        <w:t xml:space="preserve">sebagai </w:t>
      </w:r>
      <w:r w:rsidR="00F95476">
        <w:rPr>
          <w:rFonts w:ascii="Bookman Old Style" w:hAnsi="Bookman Old Style"/>
          <w:color w:val="606064"/>
          <w:spacing w:val="31"/>
          <w:sz w:val="24"/>
          <w:szCs w:val="24"/>
        </w:rPr>
        <w:t xml:space="preserve"> s</w:t>
      </w:r>
      <w:r w:rsidRPr="005B04D5">
        <w:rPr>
          <w:rFonts w:ascii="Bookman Old Style" w:hAnsi="Bookman Old Style"/>
          <w:color w:val="7C7C7C"/>
          <w:sz w:val="24"/>
          <w:szCs w:val="24"/>
        </w:rPr>
        <w:t>y</w:t>
      </w:r>
      <w:r w:rsidRPr="005B04D5">
        <w:rPr>
          <w:rFonts w:ascii="Bookman Old Style" w:hAnsi="Bookman Old Style"/>
          <w:color w:val="606064"/>
          <w:sz w:val="24"/>
          <w:szCs w:val="24"/>
        </w:rPr>
        <w:t xml:space="preserve">arat </w:t>
      </w:r>
      <w:r w:rsidRPr="005B04D5">
        <w:rPr>
          <w:rFonts w:ascii="Bookman Old Style" w:hAnsi="Bookman Old Style"/>
          <w:color w:val="606064"/>
          <w:w w:val="110"/>
          <w:sz w:val="24"/>
          <w:szCs w:val="24"/>
        </w:rPr>
        <w:t xml:space="preserve">tambahan </w:t>
      </w:r>
      <w:r w:rsidRPr="005B04D5">
        <w:rPr>
          <w:rFonts w:ascii="Bookman Old Style" w:hAnsi="Bookman Old Style"/>
          <w:color w:val="606064"/>
          <w:sz w:val="24"/>
          <w:szCs w:val="24"/>
        </w:rPr>
        <w:t xml:space="preserve">dan </w:t>
      </w:r>
      <w:r w:rsidRPr="005B04D5">
        <w:rPr>
          <w:rFonts w:ascii="Bookman Old Style" w:hAnsi="Bookman Old Style"/>
          <w:color w:val="606064"/>
          <w:w w:val="110"/>
          <w:sz w:val="24"/>
          <w:szCs w:val="24"/>
        </w:rPr>
        <w:t>pemberian</w:t>
      </w:r>
      <w:r w:rsidRPr="005B04D5">
        <w:rPr>
          <w:rFonts w:ascii="Bookman Old Style" w:hAnsi="Bookman Old Style"/>
          <w:color w:val="606064"/>
          <w:spacing w:val="59"/>
          <w:w w:val="110"/>
          <w:sz w:val="24"/>
          <w:szCs w:val="24"/>
        </w:rPr>
        <w:t xml:space="preserve"> </w:t>
      </w:r>
      <w:r w:rsidRPr="005B04D5">
        <w:rPr>
          <w:rFonts w:ascii="Bookman Old Style" w:hAnsi="Bookman Old Style"/>
          <w:color w:val="606064"/>
          <w:w w:val="110"/>
          <w:sz w:val="24"/>
          <w:szCs w:val="24"/>
        </w:rPr>
        <w:t>pel</w:t>
      </w:r>
      <w:r w:rsidRPr="005B04D5">
        <w:rPr>
          <w:rFonts w:ascii="Bookman Old Style" w:hAnsi="Bookman Old Style"/>
          <w:color w:val="606064"/>
          <w:spacing w:val="-1"/>
          <w:w w:val="110"/>
          <w:sz w:val="24"/>
          <w:szCs w:val="24"/>
        </w:rPr>
        <w:t>a</w:t>
      </w:r>
      <w:r w:rsidRPr="005B04D5">
        <w:rPr>
          <w:rFonts w:ascii="Bookman Old Style" w:hAnsi="Bookman Old Style"/>
          <w:color w:val="7C7C7C"/>
          <w:w w:val="110"/>
          <w:sz w:val="24"/>
          <w:szCs w:val="24"/>
        </w:rPr>
        <w:t>y</w:t>
      </w:r>
      <w:r w:rsidRPr="005B04D5">
        <w:rPr>
          <w:rFonts w:ascii="Bookman Old Style" w:hAnsi="Bookman Old Style"/>
          <w:color w:val="606064"/>
          <w:w w:val="110"/>
          <w:sz w:val="24"/>
          <w:szCs w:val="24"/>
        </w:rPr>
        <w:t xml:space="preserve">anan  </w:t>
      </w:r>
      <w:r w:rsidRPr="005B04D5">
        <w:rPr>
          <w:rFonts w:ascii="Bookman Old Style" w:hAnsi="Bookman Old Style"/>
          <w:color w:val="606064"/>
          <w:sz w:val="24"/>
          <w:szCs w:val="24"/>
        </w:rPr>
        <w:t xml:space="preserve">publik </w:t>
      </w:r>
      <w:r w:rsidR="00F95476">
        <w:rPr>
          <w:rFonts w:ascii="Bookman Old Style" w:hAnsi="Bookman Old Style"/>
          <w:color w:val="606064"/>
          <w:spacing w:val="48"/>
          <w:sz w:val="24"/>
          <w:szCs w:val="24"/>
        </w:rPr>
        <w:t>te</w:t>
      </w:r>
      <w:r w:rsidRPr="005B04D5">
        <w:rPr>
          <w:rFonts w:ascii="Bookman Old Style" w:hAnsi="Bookman Old Style"/>
          <w:color w:val="606064"/>
          <w:w w:val="111"/>
          <w:sz w:val="24"/>
          <w:szCs w:val="24"/>
        </w:rPr>
        <w:t xml:space="preserve">rtentu </w:t>
      </w:r>
      <w:r w:rsidRPr="005B04D5">
        <w:rPr>
          <w:rFonts w:ascii="Bookman Old Style" w:hAnsi="Bookman Old Style"/>
          <w:color w:val="606064"/>
          <w:spacing w:val="14"/>
          <w:w w:val="111"/>
          <w:sz w:val="24"/>
          <w:szCs w:val="24"/>
        </w:rPr>
        <w:t xml:space="preserve"> </w:t>
      </w:r>
      <w:r w:rsidRPr="005B04D5">
        <w:rPr>
          <w:rFonts w:ascii="Bookman Old Style" w:hAnsi="Bookman Old Style"/>
          <w:color w:val="606064"/>
          <w:w w:val="111"/>
          <w:sz w:val="24"/>
          <w:szCs w:val="24"/>
        </w:rPr>
        <w:t xml:space="preserve">oleh </w:t>
      </w:r>
      <w:r w:rsidRPr="005B04D5">
        <w:rPr>
          <w:rFonts w:ascii="Bookman Old Style" w:hAnsi="Bookman Old Style"/>
          <w:color w:val="606064"/>
          <w:w w:val="110"/>
          <w:sz w:val="24"/>
          <w:szCs w:val="24"/>
        </w:rPr>
        <w:t>pemerintah</w:t>
      </w:r>
      <w:r w:rsidRPr="005B04D5">
        <w:rPr>
          <w:rFonts w:ascii="Bookman Old Style" w:hAnsi="Bookman Old Style"/>
          <w:color w:val="606064"/>
          <w:spacing w:val="56"/>
          <w:w w:val="110"/>
          <w:sz w:val="24"/>
          <w:szCs w:val="24"/>
        </w:rPr>
        <w:t xml:space="preserve"> </w:t>
      </w:r>
      <w:r w:rsidRPr="005B04D5">
        <w:rPr>
          <w:rFonts w:ascii="Bookman Old Style" w:hAnsi="Bookman Old Style"/>
          <w:color w:val="606064"/>
          <w:w w:val="120"/>
          <w:sz w:val="24"/>
          <w:szCs w:val="24"/>
        </w:rPr>
        <w:t>daera</w:t>
      </w:r>
      <w:r w:rsidRPr="005B04D5">
        <w:rPr>
          <w:rFonts w:ascii="Bookman Old Style" w:hAnsi="Bookman Old Style"/>
          <w:color w:val="606064"/>
          <w:spacing w:val="-1"/>
          <w:w w:val="120"/>
          <w:sz w:val="24"/>
          <w:szCs w:val="24"/>
        </w:rPr>
        <w:t>h</w:t>
      </w:r>
    </w:p>
    <w:p w14:paraId="4BB981FA" w14:textId="77777777" w:rsidR="000E5484" w:rsidRPr="00BE05A3" w:rsidRDefault="00F22F36" w:rsidP="000E5484">
      <w:pPr>
        <w:spacing w:line="260" w:lineRule="exact"/>
        <w:ind w:left="851"/>
        <w:rPr>
          <w:rFonts w:ascii="Bookman Old Style" w:hAnsi="Bookman Old Style"/>
          <w:color w:val="606064"/>
          <w:spacing w:val="27"/>
          <w:sz w:val="24"/>
          <w:szCs w:val="24"/>
        </w:rPr>
      </w:pPr>
      <w:r w:rsidRPr="00BE05A3">
        <w:rPr>
          <w:rFonts w:ascii="Bookman Old Style" w:hAnsi="Bookman Old Style"/>
          <w:color w:val="7C7C7C"/>
          <w:w w:val="64"/>
          <w:sz w:val="24"/>
          <w:szCs w:val="24"/>
        </w:rPr>
        <w:t>(</w:t>
      </w:r>
      <w:r w:rsidRPr="00BE05A3">
        <w:rPr>
          <w:rFonts w:ascii="Bookman Old Style" w:hAnsi="Bookman Old Style"/>
          <w:color w:val="606064"/>
          <w:w w:val="111"/>
          <w:sz w:val="24"/>
          <w:szCs w:val="24"/>
        </w:rPr>
        <w:t>3)</w:t>
      </w:r>
      <w:r w:rsidRPr="00BE05A3">
        <w:rPr>
          <w:rFonts w:ascii="Bookman Old Style" w:hAnsi="Bookman Old Style"/>
          <w:color w:val="606064"/>
          <w:sz w:val="24"/>
          <w:szCs w:val="24"/>
        </w:rPr>
        <w:t xml:space="preserve"> </w:t>
      </w:r>
      <w:r w:rsidRPr="00BE05A3">
        <w:rPr>
          <w:rFonts w:ascii="Bookman Old Style" w:hAnsi="Bookman Old Style"/>
          <w:color w:val="606064"/>
          <w:w w:val="109"/>
          <w:sz w:val="24"/>
          <w:szCs w:val="24"/>
        </w:rPr>
        <w:t>Pel</w:t>
      </w:r>
      <w:r w:rsidRPr="00BE05A3">
        <w:rPr>
          <w:rFonts w:ascii="Bookman Old Style" w:hAnsi="Bookman Old Style"/>
          <w:color w:val="606064"/>
          <w:spacing w:val="-1"/>
          <w:w w:val="109"/>
          <w:sz w:val="24"/>
          <w:szCs w:val="24"/>
        </w:rPr>
        <w:t>a</w:t>
      </w:r>
      <w:r w:rsidRPr="00BE05A3">
        <w:rPr>
          <w:rFonts w:ascii="Bookman Old Style" w:hAnsi="Bookman Old Style"/>
          <w:color w:val="7C7C7C"/>
          <w:w w:val="109"/>
          <w:sz w:val="24"/>
          <w:szCs w:val="24"/>
        </w:rPr>
        <w:t>y</w:t>
      </w:r>
      <w:r w:rsidRPr="00BE05A3">
        <w:rPr>
          <w:rFonts w:ascii="Bookman Old Style" w:hAnsi="Bookman Old Style"/>
          <w:color w:val="606064"/>
          <w:w w:val="109"/>
          <w:sz w:val="24"/>
          <w:szCs w:val="24"/>
        </w:rPr>
        <w:t>anan</w:t>
      </w:r>
      <w:r w:rsidR="000E5484" w:rsidRPr="00BE05A3">
        <w:rPr>
          <w:rFonts w:ascii="Bookman Old Style" w:hAnsi="Bookman Old Style"/>
          <w:color w:val="606064"/>
          <w:w w:val="109"/>
          <w:sz w:val="24"/>
          <w:szCs w:val="24"/>
        </w:rPr>
        <w:t xml:space="preserve"> publik</w:t>
      </w:r>
      <w:r w:rsidRPr="00BE05A3">
        <w:rPr>
          <w:rFonts w:ascii="Bookman Old Style" w:hAnsi="Bookman Old Style"/>
          <w:color w:val="606064"/>
          <w:sz w:val="24"/>
          <w:szCs w:val="24"/>
        </w:rPr>
        <w:t xml:space="preserve">  </w:t>
      </w:r>
      <w:r w:rsidRPr="00BE05A3">
        <w:rPr>
          <w:rFonts w:ascii="Bookman Old Style" w:hAnsi="Bookman Old Style"/>
          <w:color w:val="606064"/>
          <w:w w:val="110"/>
          <w:sz w:val="24"/>
          <w:szCs w:val="24"/>
        </w:rPr>
        <w:t>tertentu sebagaimana</w:t>
      </w:r>
      <w:r w:rsidR="000E5484" w:rsidRPr="00BE05A3">
        <w:rPr>
          <w:rFonts w:ascii="Bookman Old Style" w:hAnsi="Bookman Old Style"/>
          <w:color w:val="606064"/>
          <w:w w:val="110"/>
          <w:sz w:val="24"/>
          <w:szCs w:val="24"/>
        </w:rPr>
        <w:t xml:space="preserve"> </w:t>
      </w:r>
      <w:r w:rsidRPr="00BE05A3">
        <w:rPr>
          <w:rFonts w:ascii="Bookman Old Style" w:hAnsi="Bookman Old Style"/>
          <w:color w:val="606064"/>
          <w:w w:val="110"/>
          <w:sz w:val="24"/>
          <w:szCs w:val="24"/>
        </w:rPr>
        <w:t>dimaksud</w:t>
      </w:r>
      <w:r w:rsidRPr="00BE05A3">
        <w:rPr>
          <w:rFonts w:ascii="Bookman Old Style" w:hAnsi="Bookman Old Style"/>
          <w:color w:val="606064"/>
          <w:spacing w:val="58"/>
          <w:w w:val="110"/>
          <w:sz w:val="24"/>
          <w:szCs w:val="24"/>
        </w:rPr>
        <w:t xml:space="preserve"> </w:t>
      </w:r>
      <w:r w:rsidRPr="00BE05A3">
        <w:rPr>
          <w:rFonts w:ascii="Bookman Old Style" w:hAnsi="Bookman Old Style"/>
          <w:color w:val="606064"/>
          <w:sz w:val="24"/>
          <w:szCs w:val="24"/>
        </w:rPr>
        <w:t xml:space="preserve">pada </w:t>
      </w:r>
      <w:r w:rsidRPr="00BE05A3">
        <w:rPr>
          <w:rFonts w:ascii="Bookman Old Style" w:hAnsi="Bookman Old Style"/>
          <w:color w:val="606064"/>
          <w:spacing w:val="27"/>
          <w:sz w:val="24"/>
          <w:szCs w:val="24"/>
        </w:rPr>
        <w:t xml:space="preserve"> </w:t>
      </w:r>
      <w:r w:rsidR="000E5484" w:rsidRPr="00BE05A3">
        <w:rPr>
          <w:rFonts w:ascii="Bookman Old Style" w:hAnsi="Bookman Old Style"/>
          <w:color w:val="606064"/>
          <w:spacing w:val="27"/>
          <w:sz w:val="24"/>
          <w:szCs w:val="24"/>
        </w:rPr>
        <w:t xml:space="preserve">  </w:t>
      </w:r>
    </w:p>
    <w:p w14:paraId="14994869" w14:textId="1CBE36FE" w:rsidR="00F22F36" w:rsidRPr="00BE05A3" w:rsidRDefault="000E5484" w:rsidP="000E5484">
      <w:pPr>
        <w:spacing w:line="260" w:lineRule="exact"/>
        <w:ind w:left="851"/>
        <w:rPr>
          <w:rFonts w:ascii="Bookman Old Style" w:hAnsi="Bookman Old Style"/>
          <w:sz w:val="24"/>
          <w:szCs w:val="24"/>
        </w:rPr>
      </w:pPr>
      <w:r w:rsidRPr="00BE05A3">
        <w:rPr>
          <w:rFonts w:ascii="Bookman Old Style" w:hAnsi="Bookman Old Style"/>
          <w:color w:val="7C7C7C"/>
          <w:w w:val="64"/>
          <w:sz w:val="24"/>
          <w:szCs w:val="24"/>
        </w:rPr>
        <w:t xml:space="preserve">       </w:t>
      </w:r>
      <w:r w:rsidR="00F22F36" w:rsidRPr="00BE05A3">
        <w:rPr>
          <w:rFonts w:ascii="Bookman Old Style" w:hAnsi="Bookman Old Style"/>
          <w:color w:val="606064"/>
          <w:w w:val="114"/>
          <w:sz w:val="24"/>
          <w:szCs w:val="24"/>
        </w:rPr>
        <w:t>a</w:t>
      </w:r>
      <w:r w:rsidR="00F22F36" w:rsidRPr="00BE05A3">
        <w:rPr>
          <w:rFonts w:ascii="Bookman Old Style" w:hAnsi="Bookman Old Style"/>
          <w:color w:val="7C7C7C"/>
          <w:w w:val="114"/>
          <w:sz w:val="24"/>
          <w:szCs w:val="24"/>
        </w:rPr>
        <w:t>y</w:t>
      </w:r>
      <w:r w:rsidR="00F22F36" w:rsidRPr="00BE05A3">
        <w:rPr>
          <w:rFonts w:ascii="Bookman Old Style" w:hAnsi="Bookman Old Style"/>
          <w:color w:val="606064"/>
          <w:w w:val="114"/>
          <w:sz w:val="24"/>
          <w:szCs w:val="24"/>
        </w:rPr>
        <w:t>at</w:t>
      </w:r>
      <w:r w:rsidR="00F22F36" w:rsidRPr="00BE05A3">
        <w:rPr>
          <w:rFonts w:ascii="Bookman Old Style" w:hAnsi="Bookman Old Style"/>
          <w:color w:val="606064"/>
          <w:spacing w:val="8"/>
          <w:w w:val="114"/>
          <w:sz w:val="24"/>
          <w:szCs w:val="24"/>
        </w:rPr>
        <w:t xml:space="preserve"> </w:t>
      </w:r>
      <w:r w:rsidR="00F22F36" w:rsidRPr="00BE05A3">
        <w:rPr>
          <w:rFonts w:ascii="Bookman Old Style" w:hAnsi="Bookman Old Style"/>
          <w:color w:val="7C7C7C"/>
          <w:w w:val="75"/>
          <w:sz w:val="24"/>
          <w:szCs w:val="24"/>
        </w:rPr>
        <w:t>(</w:t>
      </w:r>
      <w:r w:rsidR="00F22F36" w:rsidRPr="00BE05A3">
        <w:rPr>
          <w:rFonts w:ascii="Bookman Old Style" w:hAnsi="Bookman Old Style"/>
          <w:color w:val="606064"/>
          <w:w w:val="111"/>
          <w:sz w:val="24"/>
          <w:szCs w:val="24"/>
        </w:rPr>
        <w:t>2)</w:t>
      </w:r>
      <w:r w:rsidR="00F22F36" w:rsidRPr="00BE05A3">
        <w:rPr>
          <w:rFonts w:ascii="Bookman Old Style" w:hAnsi="Bookman Old Style"/>
          <w:color w:val="606064"/>
          <w:spacing w:val="-1"/>
          <w:sz w:val="24"/>
          <w:szCs w:val="24"/>
        </w:rPr>
        <w:t xml:space="preserve"> </w:t>
      </w:r>
      <w:r w:rsidR="00F22F36" w:rsidRPr="00BE05A3">
        <w:rPr>
          <w:rFonts w:ascii="Bookman Old Style" w:hAnsi="Bookman Old Style"/>
          <w:color w:val="606064"/>
          <w:sz w:val="24"/>
          <w:szCs w:val="24"/>
        </w:rPr>
        <w:t xml:space="preserve">antara  </w:t>
      </w:r>
      <w:r w:rsidR="00F22F36" w:rsidRPr="00BE05A3">
        <w:rPr>
          <w:rFonts w:ascii="Bookman Old Style" w:hAnsi="Bookman Old Style"/>
          <w:color w:val="606064"/>
          <w:spacing w:val="24"/>
          <w:sz w:val="24"/>
          <w:szCs w:val="24"/>
        </w:rPr>
        <w:t xml:space="preserve"> </w:t>
      </w:r>
      <w:r w:rsidR="00F22F36" w:rsidRPr="00BE05A3">
        <w:rPr>
          <w:rFonts w:ascii="Bookman Old Style" w:hAnsi="Bookman Old Style"/>
          <w:color w:val="606064"/>
          <w:sz w:val="24"/>
          <w:szCs w:val="24"/>
        </w:rPr>
        <w:t xml:space="preserve">lain </w:t>
      </w:r>
      <w:r w:rsidR="00F22F36" w:rsidRPr="00BE05A3">
        <w:rPr>
          <w:rFonts w:ascii="Bookman Old Style" w:hAnsi="Bookman Old Style"/>
          <w:color w:val="606064"/>
          <w:spacing w:val="11"/>
          <w:sz w:val="24"/>
          <w:szCs w:val="24"/>
        </w:rPr>
        <w:t xml:space="preserve"> </w:t>
      </w:r>
      <w:r w:rsidR="00F22F36" w:rsidRPr="00BE05A3">
        <w:rPr>
          <w:rFonts w:ascii="Bookman Old Style" w:hAnsi="Bookman Old Style"/>
          <w:color w:val="7C7C7C"/>
          <w:w w:val="51"/>
          <w:sz w:val="24"/>
          <w:szCs w:val="24"/>
        </w:rPr>
        <w:t>:</w:t>
      </w:r>
    </w:p>
    <w:p w14:paraId="577BAB53" w14:textId="0D93CA54" w:rsidR="00F22F36" w:rsidRPr="00BE05A3" w:rsidRDefault="00F22F36" w:rsidP="000E5484">
      <w:pPr>
        <w:spacing w:line="260" w:lineRule="exact"/>
        <w:ind w:left="1276" w:right="2534"/>
        <w:jc w:val="both"/>
        <w:rPr>
          <w:rFonts w:ascii="Bookman Old Style" w:hAnsi="Bookman Old Style"/>
          <w:sz w:val="24"/>
          <w:szCs w:val="24"/>
        </w:rPr>
      </w:pPr>
      <w:r w:rsidRPr="00BE05A3">
        <w:rPr>
          <w:rFonts w:ascii="Bookman Old Style" w:hAnsi="Bookman Old Style"/>
          <w:color w:val="606064"/>
          <w:w w:val="130"/>
          <w:sz w:val="24"/>
          <w:szCs w:val="24"/>
        </w:rPr>
        <w:t>a</w:t>
      </w:r>
      <w:r w:rsidRPr="00BE05A3">
        <w:rPr>
          <w:rFonts w:ascii="Bookman Old Style" w:hAnsi="Bookman Old Style"/>
          <w:color w:val="7C7C7C"/>
          <w:w w:val="57"/>
          <w:sz w:val="24"/>
          <w:szCs w:val="24"/>
        </w:rPr>
        <w:t>.</w:t>
      </w:r>
      <w:r w:rsidRPr="00BE05A3">
        <w:rPr>
          <w:rFonts w:ascii="Bookman Old Style" w:hAnsi="Bookman Old Style"/>
          <w:color w:val="7C7C7C"/>
          <w:sz w:val="24"/>
          <w:szCs w:val="24"/>
        </w:rPr>
        <w:t xml:space="preserve">  </w:t>
      </w:r>
      <w:r w:rsidRPr="00BE05A3">
        <w:rPr>
          <w:rFonts w:ascii="Bookman Old Style" w:hAnsi="Bookman Old Style"/>
          <w:color w:val="606064"/>
          <w:w w:val="110"/>
          <w:sz w:val="24"/>
          <w:szCs w:val="24"/>
        </w:rPr>
        <w:t>Perizinan</w:t>
      </w:r>
      <w:r w:rsidRPr="00BE05A3">
        <w:rPr>
          <w:rFonts w:ascii="Bookman Old Style" w:hAnsi="Bookman Old Style"/>
          <w:color w:val="606064"/>
          <w:spacing w:val="9"/>
          <w:w w:val="110"/>
          <w:sz w:val="24"/>
          <w:szCs w:val="24"/>
        </w:rPr>
        <w:t xml:space="preserve"> </w:t>
      </w:r>
      <w:r w:rsidRPr="00BE05A3">
        <w:rPr>
          <w:rFonts w:ascii="Bookman Old Style" w:hAnsi="Bookman Old Style"/>
          <w:color w:val="606064"/>
          <w:sz w:val="24"/>
          <w:szCs w:val="24"/>
        </w:rPr>
        <w:t xml:space="preserve">terkait </w:t>
      </w:r>
      <w:r w:rsidRPr="00BE05A3">
        <w:rPr>
          <w:rFonts w:ascii="Bookman Old Style" w:hAnsi="Bookman Old Style"/>
          <w:color w:val="606064"/>
          <w:spacing w:val="60"/>
          <w:sz w:val="24"/>
          <w:szCs w:val="24"/>
        </w:rPr>
        <w:t xml:space="preserve"> </w:t>
      </w:r>
      <w:r w:rsidRPr="00BE05A3">
        <w:rPr>
          <w:rFonts w:ascii="Bookman Old Style" w:hAnsi="Bookman Old Style"/>
          <w:color w:val="606064"/>
          <w:w w:val="110"/>
          <w:sz w:val="24"/>
          <w:szCs w:val="24"/>
        </w:rPr>
        <w:t>usaha</w:t>
      </w:r>
      <w:r w:rsidR="000E5484" w:rsidRPr="00BE05A3">
        <w:rPr>
          <w:rFonts w:ascii="Bookman Old Style" w:hAnsi="Bookman Old Style"/>
          <w:color w:val="606064"/>
          <w:w w:val="110"/>
          <w:sz w:val="24"/>
          <w:szCs w:val="24"/>
        </w:rPr>
        <w:t>;</w:t>
      </w:r>
    </w:p>
    <w:p w14:paraId="49C6C4F5" w14:textId="41EFA96E" w:rsidR="00F22F36" w:rsidRPr="00BE05A3" w:rsidRDefault="00F22F36" w:rsidP="003B2985">
      <w:pPr>
        <w:spacing w:line="260" w:lineRule="exact"/>
        <w:ind w:left="1276" w:right="99"/>
        <w:jc w:val="both"/>
        <w:rPr>
          <w:rFonts w:ascii="Bookman Old Style" w:hAnsi="Bookman Old Style"/>
          <w:sz w:val="24"/>
          <w:szCs w:val="24"/>
        </w:rPr>
      </w:pPr>
      <w:r w:rsidRPr="00BE05A3">
        <w:rPr>
          <w:rFonts w:ascii="Bookman Old Style" w:hAnsi="Bookman Old Style"/>
          <w:color w:val="606064"/>
          <w:w w:val="115"/>
          <w:sz w:val="24"/>
          <w:szCs w:val="24"/>
        </w:rPr>
        <w:t>b</w:t>
      </w:r>
      <w:r w:rsidRPr="00BE05A3">
        <w:rPr>
          <w:rFonts w:ascii="Bookman Old Style" w:hAnsi="Bookman Old Style"/>
          <w:color w:val="7C7C7C"/>
          <w:w w:val="57"/>
          <w:sz w:val="24"/>
          <w:szCs w:val="24"/>
        </w:rPr>
        <w:t>.</w:t>
      </w:r>
      <w:r w:rsidRPr="00BE05A3">
        <w:rPr>
          <w:rFonts w:ascii="Bookman Old Style" w:hAnsi="Bookman Old Style"/>
          <w:color w:val="7C7C7C"/>
          <w:sz w:val="24"/>
          <w:szCs w:val="24"/>
        </w:rPr>
        <w:t xml:space="preserve">  </w:t>
      </w:r>
      <w:r w:rsidRPr="00BE05A3">
        <w:rPr>
          <w:rFonts w:ascii="Bookman Old Style" w:hAnsi="Bookman Old Style"/>
          <w:color w:val="606064"/>
          <w:sz w:val="24"/>
          <w:szCs w:val="24"/>
        </w:rPr>
        <w:t xml:space="preserve">lzin  </w:t>
      </w:r>
      <w:r w:rsidRPr="00BE05A3">
        <w:rPr>
          <w:rFonts w:ascii="Bookman Old Style" w:hAnsi="Bookman Old Style"/>
          <w:color w:val="606064"/>
          <w:spacing w:val="63"/>
          <w:sz w:val="24"/>
          <w:szCs w:val="24"/>
        </w:rPr>
        <w:t xml:space="preserve"> </w:t>
      </w:r>
      <w:r w:rsidRPr="00BE05A3">
        <w:rPr>
          <w:rFonts w:ascii="Bookman Old Style" w:hAnsi="Bookman Old Style"/>
          <w:color w:val="7C7C7C"/>
          <w:sz w:val="24"/>
          <w:szCs w:val="24"/>
        </w:rPr>
        <w:t>y</w:t>
      </w:r>
      <w:r w:rsidRPr="00BE05A3">
        <w:rPr>
          <w:rFonts w:ascii="Bookman Old Style" w:hAnsi="Bookman Old Style"/>
          <w:color w:val="606064"/>
          <w:sz w:val="24"/>
          <w:szCs w:val="24"/>
        </w:rPr>
        <w:t xml:space="preserve">ang  </w:t>
      </w:r>
      <w:r w:rsidRPr="00BE05A3">
        <w:rPr>
          <w:rFonts w:ascii="Bookman Old Style" w:hAnsi="Bookman Old Style"/>
          <w:color w:val="606064"/>
          <w:w w:val="110"/>
          <w:sz w:val="24"/>
          <w:szCs w:val="24"/>
        </w:rPr>
        <w:t xml:space="preserve">diperlukan </w:t>
      </w:r>
      <w:r w:rsidRPr="00BE05A3">
        <w:rPr>
          <w:rFonts w:ascii="Bookman Old Style" w:hAnsi="Bookman Old Style"/>
          <w:color w:val="606064"/>
          <w:sz w:val="24"/>
          <w:szCs w:val="24"/>
        </w:rPr>
        <w:t>dalam</w:t>
      </w:r>
      <w:r w:rsidR="003B2985" w:rsidRPr="00BE05A3">
        <w:rPr>
          <w:rFonts w:ascii="Bookman Old Style" w:hAnsi="Bookman Old Style"/>
          <w:color w:val="606064"/>
          <w:sz w:val="24"/>
          <w:szCs w:val="24"/>
        </w:rPr>
        <w:t xml:space="preserve"> </w:t>
      </w:r>
      <w:r w:rsidRPr="00BE05A3">
        <w:rPr>
          <w:rFonts w:ascii="Bookman Old Style" w:hAnsi="Bookman Old Style"/>
          <w:color w:val="606064"/>
          <w:spacing w:val="11"/>
          <w:sz w:val="24"/>
          <w:szCs w:val="24"/>
        </w:rPr>
        <w:t xml:space="preserve"> </w:t>
      </w:r>
      <w:r w:rsidRPr="00BE05A3">
        <w:rPr>
          <w:rFonts w:ascii="Bookman Old Style" w:hAnsi="Bookman Old Style"/>
          <w:color w:val="606064"/>
          <w:w w:val="110"/>
          <w:sz w:val="24"/>
          <w:szCs w:val="24"/>
        </w:rPr>
        <w:t>mengikuti</w:t>
      </w:r>
      <w:r w:rsidR="003B2985" w:rsidRPr="00BE05A3">
        <w:rPr>
          <w:rFonts w:ascii="Bookman Old Style" w:hAnsi="Bookman Old Style"/>
          <w:color w:val="606064"/>
          <w:w w:val="110"/>
          <w:sz w:val="24"/>
          <w:szCs w:val="24"/>
        </w:rPr>
        <w:t xml:space="preserve"> t</w:t>
      </w:r>
      <w:r w:rsidRPr="00BE05A3">
        <w:rPr>
          <w:rFonts w:ascii="Bookman Old Style" w:hAnsi="Bookman Old Style"/>
          <w:color w:val="606064"/>
          <w:sz w:val="24"/>
          <w:szCs w:val="24"/>
        </w:rPr>
        <w:t xml:space="preserve">ender </w:t>
      </w:r>
      <w:r w:rsidRPr="00BE05A3">
        <w:rPr>
          <w:rFonts w:ascii="Bookman Old Style" w:hAnsi="Bookman Old Style"/>
          <w:color w:val="606064"/>
          <w:spacing w:val="48"/>
          <w:sz w:val="24"/>
          <w:szCs w:val="24"/>
        </w:rPr>
        <w:t xml:space="preserve"> </w:t>
      </w:r>
      <w:r w:rsidRPr="00BE05A3">
        <w:rPr>
          <w:rFonts w:ascii="Bookman Old Style" w:hAnsi="Bookman Old Style"/>
          <w:color w:val="606064"/>
          <w:w w:val="113"/>
          <w:sz w:val="24"/>
          <w:szCs w:val="24"/>
        </w:rPr>
        <w:t>pro</w:t>
      </w:r>
      <w:r w:rsidRPr="00BE05A3">
        <w:rPr>
          <w:rFonts w:ascii="Bookman Old Style" w:hAnsi="Bookman Old Style"/>
          <w:color w:val="7C7C7C"/>
          <w:w w:val="108"/>
          <w:sz w:val="24"/>
          <w:szCs w:val="24"/>
        </w:rPr>
        <w:t>y</w:t>
      </w:r>
      <w:r w:rsidRPr="00BE05A3">
        <w:rPr>
          <w:rFonts w:ascii="Bookman Old Style" w:hAnsi="Bookman Old Style"/>
          <w:color w:val="606064"/>
          <w:w w:val="111"/>
          <w:sz w:val="24"/>
          <w:szCs w:val="24"/>
        </w:rPr>
        <w:t>ek</w:t>
      </w:r>
      <w:r w:rsidR="000D7B86" w:rsidRPr="00BE05A3">
        <w:rPr>
          <w:rFonts w:ascii="Bookman Old Style" w:hAnsi="Bookman Old Style"/>
          <w:color w:val="606064"/>
          <w:w w:val="111"/>
          <w:sz w:val="24"/>
          <w:szCs w:val="24"/>
        </w:rPr>
        <w:t>;</w:t>
      </w:r>
    </w:p>
    <w:p w14:paraId="1CDA6834" w14:textId="7DF30D09" w:rsidR="009E6539" w:rsidRPr="00BE05A3" w:rsidRDefault="00F22F36" w:rsidP="009E6539">
      <w:pPr>
        <w:spacing w:line="260" w:lineRule="exact"/>
        <w:ind w:left="1276" w:right="99"/>
        <w:jc w:val="both"/>
        <w:rPr>
          <w:rFonts w:ascii="Bookman Old Style" w:hAnsi="Bookman Old Style"/>
          <w:color w:val="606064"/>
          <w:spacing w:val="8"/>
          <w:sz w:val="24"/>
          <w:szCs w:val="24"/>
        </w:rPr>
      </w:pPr>
      <w:r w:rsidRPr="00BE05A3">
        <w:rPr>
          <w:rFonts w:ascii="Bookman Old Style" w:hAnsi="Bookman Old Style"/>
          <w:color w:val="7C7C7C"/>
          <w:w w:val="105"/>
          <w:sz w:val="24"/>
          <w:szCs w:val="24"/>
        </w:rPr>
        <w:t>c</w:t>
      </w:r>
      <w:r w:rsidRPr="00BE05A3">
        <w:rPr>
          <w:rFonts w:ascii="Bookman Old Style" w:hAnsi="Bookman Old Style"/>
          <w:color w:val="606064"/>
          <w:w w:val="43"/>
          <w:sz w:val="24"/>
          <w:szCs w:val="24"/>
        </w:rPr>
        <w:t>.</w:t>
      </w:r>
      <w:r w:rsidRPr="00BE05A3">
        <w:rPr>
          <w:rFonts w:ascii="Bookman Old Style" w:hAnsi="Bookman Old Style"/>
          <w:color w:val="606064"/>
          <w:sz w:val="24"/>
          <w:szCs w:val="24"/>
        </w:rPr>
        <w:t xml:space="preserve"> </w:t>
      </w:r>
      <w:r w:rsidR="009E6539" w:rsidRPr="00BE05A3">
        <w:rPr>
          <w:rFonts w:ascii="Bookman Old Style" w:hAnsi="Bookman Old Style"/>
          <w:color w:val="606064"/>
          <w:sz w:val="24"/>
          <w:szCs w:val="24"/>
        </w:rPr>
        <w:t xml:space="preserve"> </w:t>
      </w:r>
      <w:r w:rsidR="00BE05A3">
        <w:rPr>
          <w:rFonts w:ascii="Bookman Old Style" w:hAnsi="Bookman Old Style"/>
          <w:color w:val="606064"/>
          <w:sz w:val="24"/>
          <w:szCs w:val="24"/>
        </w:rPr>
        <w:t xml:space="preserve"> </w:t>
      </w:r>
      <w:r w:rsidRPr="00BE05A3">
        <w:rPr>
          <w:rFonts w:ascii="Bookman Old Style" w:hAnsi="Bookman Old Style"/>
          <w:color w:val="606064"/>
          <w:sz w:val="24"/>
          <w:szCs w:val="24"/>
        </w:rPr>
        <w:t>Izin</w:t>
      </w:r>
      <w:r w:rsidRPr="00BE05A3">
        <w:rPr>
          <w:rFonts w:ascii="Bookman Old Style" w:hAnsi="Bookman Old Style"/>
          <w:color w:val="606064"/>
          <w:spacing w:val="61"/>
          <w:sz w:val="24"/>
          <w:szCs w:val="24"/>
        </w:rPr>
        <w:t xml:space="preserve"> </w:t>
      </w:r>
      <w:r w:rsidRPr="00BE05A3">
        <w:rPr>
          <w:rFonts w:ascii="Bookman Old Style" w:hAnsi="Bookman Old Style"/>
          <w:color w:val="606064"/>
          <w:w w:val="110"/>
          <w:sz w:val="24"/>
          <w:szCs w:val="24"/>
        </w:rPr>
        <w:t>perpanjangan me</w:t>
      </w:r>
      <w:r w:rsidRPr="00BE05A3">
        <w:rPr>
          <w:rFonts w:ascii="Bookman Old Style" w:hAnsi="Bookman Old Style"/>
          <w:color w:val="444446"/>
          <w:w w:val="110"/>
          <w:sz w:val="24"/>
          <w:szCs w:val="24"/>
        </w:rPr>
        <w:t>m</w:t>
      </w:r>
      <w:r w:rsidRPr="00BE05A3">
        <w:rPr>
          <w:rFonts w:ascii="Bookman Old Style" w:hAnsi="Bookman Old Style"/>
          <w:color w:val="606064"/>
          <w:w w:val="110"/>
          <w:sz w:val="24"/>
          <w:szCs w:val="24"/>
        </w:rPr>
        <w:t>perkerjakan</w:t>
      </w:r>
      <w:r w:rsidR="009E6539" w:rsidRPr="00BE05A3">
        <w:rPr>
          <w:rFonts w:ascii="Bookman Old Style" w:hAnsi="Bookman Old Style"/>
          <w:color w:val="606064"/>
          <w:w w:val="110"/>
          <w:sz w:val="24"/>
          <w:szCs w:val="24"/>
        </w:rPr>
        <w:t xml:space="preserve"> </w:t>
      </w:r>
      <w:r w:rsidRPr="00BE05A3">
        <w:rPr>
          <w:rFonts w:ascii="Bookman Old Style" w:hAnsi="Bookman Old Style"/>
          <w:color w:val="606064"/>
          <w:w w:val="110"/>
          <w:sz w:val="24"/>
          <w:szCs w:val="24"/>
        </w:rPr>
        <w:t>tenaga</w:t>
      </w:r>
      <w:r w:rsidR="009E6539" w:rsidRPr="00BE05A3">
        <w:rPr>
          <w:rFonts w:ascii="Bookman Old Style" w:hAnsi="Bookman Old Style"/>
          <w:color w:val="606064"/>
          <w:w w:val="110"/>
          <w:sz w:val="24"/>
          <w:szCs w:val="24"/>
        </w:rPr>
        <w:t xml:space="preserve"> </w:t>
      </w:r>
      <w:r w:rsidRPr="00BE05A3">
        <w:rPr>
          <w:rFonts w:ascii="Bookman Old Style" w:hAnsi="Bookman Old Style"/>
          <w:color w:val="606064"/>
          <w:sz w:val="24"/>
          <w:szCs w:val="24"/>
        </w:rPr>
        <w:t>k</w:t>
      </w:r>
      <w:r w:rsidRPr="00BE05A3">
        <w:rPr>
          <w:rFonts w:ascii="Bookman Old Style" w:hAnsi="Bookman Old Style"/>
          <w:color w:val="7C7C7C"/>
          <w:sz w:val="24"/>
          <w:szCs w:val="24"/>
        </w:rPr>
        <w:t>e</w:t>
      </w:r>
      <w:r w:rsidRPr="00BE05A3">
        <w:rPr>
          <w:rFonts w:ascii="Bookman Old Style" w:hAnsi="Bookman Old Style"/>
          <w:color w:val="606064"/>
          <w:sz w:val="24"/>
          <w:szCs w:val="24"/>
        </w:rPr>
        <w:t>rja</w:t>
      </w:r>
      <w:r w:rsidR="000D7B86" w:rsidRPr="00BE05A3">
        <w:rPr>
          <w:rFonts w:ascii="Bookman Old Style" w:hAnsi="Bookman Old Style"/>
          <w:color w:val="606064"/>
          <w:sz w:val="24"/>
          <w:szCs w:val="24"/>
        </w:rPr>
        <w:t>;</w:t>
      </w:r>
      <w:r w:rsidR="009E6539" w:rsidRPr="00BE05A3">
        <w:rPr>
          <w:rFonts w:ascii="Bookman Old Style" w:hAnsi="Bookman Old Style"/>
          <w:color w:val="606064"/>
          <w:spacing w:val="8"/>
          <w:sz w:val="24"/>
          <w:szCs w:val="24"/>
        </w:rPr>
        <w:t xml:space="preserve"> </w:t>
      </w:r>
    </w:p>
    <w:p w14:paraId="40D9528D" w14:textId="25D14A7A" w:rsidR="00F22F36" w:rsidRPr="00BE05A3" w:rsidRDefault="009E6539" w:rsidP="009E6539">
      <w:pPr>
        <w:spacing w:line="260" w:lineRule="exact"/>
        <w:ind w:left="1276" w:right="99"/>
        <w:jc w:val="both"/>
        <w:rPr>
          <w:rFonts w:ascii="Bookman Old Style" w:hAnsi="Bookman Old Style"/>
          <w:sz w:val="24"/>
          <w:szCs w:val="24"/>
        </w:rPr>
      </w:pPr>
      <w:r w:rsidRPr="00BE05A3">
        <w:rPr>
          <w:rFonts w:ascii="Bookman Old Style" w:hAnsi="Bookman Old Style"/>
          <w:color w:val="7C7C7C"/>
          <w:w w:val="105"/>
          <w:sz w:val="24"/>
          <w:szCs w:val="24"/>
        </w:rPr>
        <w:t xml:space="preserve">    </w:t>
      </w:r>
      <w:r w:rsidR="00BE05A3">
        <w:rPr>
          <w:rFonts w:ascii="Bookman Old Style" w:hAnsi="Bookman Old Style"/>
          <w:color w:val="7C7C7C"/>
          <w:w w:val="105"/>
          <w:sz w:val="24"/>
          <w:szCs w:val="24"/>
        </w:rPr>
        <w:t xml:space="preserve"> </w:t>
      </w:r>
      <w:r w:rsidR="00F22F36" w:rsidRPr="00BE05A3">
        <w:rPr>
          <w:rFonts w:ascii="Bookman Old Style" w:hAnsi="Bookman Old Style"/>
          <w:color w:val="606064"/>
          <w:w w:val="117"/>
          <w:sz w:val="24"/>
          <w:szCs w:val="24"/>
        </w:rPr>
        <w:t>asin</w:t>
      </w:r>
      <w:r w:rsidR="00F22F36" w:rsidRPr="00BE05A3">
        <w:rPr>
          <w:rFonts w:ascii="Bookman Old Style" w:hAnsi="Bookman Old Style"/>
          <w:color w:val="606064"/>
          <w:spacing w:val="-1"/>
          <w:w w:val="117"/>
          <w:sz w:val="24"/>
          <w:szCs w:val="24"/>
        </w:rPr>
        <w:t>g</w:t>
      </w:r>
      <w:r w:rsidR="00F22F36" w:rsidRPr="00BE05A3">
        <w:rPr>
          <w:rFonts w:ascii="Bookman Old Style" w:hAnsi="Bookman Old Style"/>
          <w:color w:val="7C7C7C"/>
          <w:w w:val="43"/>
          <w:sz w:val="24"/>
          <w:szCs w:val="24"/>
        </w:rPr>
        <w:t>.</w:t>
      </w:r>
      <w:r w:rsidRPr="00BE05A3">
        <w:rPr>
          <w:rFonts w:ascii="Bookman Old Style" w:hAnsi="Bookman Old Style"/>
          <w:color w:val="7C7C7C"/>
          <w:w w:val="43"/>
          <w:sz w:val="24"/>
          <w:szCs w:val="24"/>
        </w:rPr>
        <w:t xml:space="preserve"> </w:t>
      </w:r>
      <w:r w:rsidR="000D7B86" w:rsidRPr="00BE05A3">
        <w:rPr>
          <w:rFonts w:ascii="Bookman Old Style" w:hAnsi="Bookman Old Style"/>
          <w:color w:val="7C7C7C"/>
          <w:w w:val="43"/>
          <w:sz w:val="24"/>
          <w:szCs w:val="24"/>
        </w:rPr>
        <w:t>;</w:t>
      </w:r>
    </w:p>
    <w:p w14:paraId="0E8F74CA" w14:textId="7E6DEEA8" w:rsidR="000A6168" w:rsidRPr="00BE05A3" w:rsidRDefault="000D7B86" w:rsidP="000A6168">
      <w:pPr>
        <w:spacing w:line="260" w:lineRule="exact"/>
        <w:ind w:right="139"/>
        <w:jc w:val="both"/>
        <w:rPr>
          <w:rFonts w:ascii="Bookman Old Style" w:hAnsi="Bookman Old Style"/>
          <w:color w:val="808082"/>
          <w:spacing w:val="21"/>
          <w:sz w:val="24"/>
          <w:szCs w:val="24"/>
        </w:rPr>
      </w:pPr>
      <w:r w:rsidRPr="00BE05A3">
        <w:rPr>
          <w:rFonts w:ascii="Bookman Old Style" w:hAnsi="Bookman Old Style"/>
          <w:color w:val="606064"/>
          <w:w w:val="115"/>
          <w:sz w:val="24"/>
          <w:szCs w:val="24"/>
        </w:rPr>
        <w:t xml:space="preserve">             </w:t>
      </w:r>
      <w:r w:rsidR="00BE05A3">
        <w:rPr>
          <w:rFonts w:ascii="Bookman Old Style" w:hAnsi="Bookman Old Style"/>
          <w:color w:val="606064"/>
          <w:w w:val="115"/>
          <w:sz w:val="24"/>
          <w:szCs w:val="24"/>
        </w:rPr>
        <w:t xml:space="preserve"> </w:t>
      </w:r>
      <w:r w:rsidR="00F22F36" w:rsidRPr="00BE05A3">
        <w:rPr>
          <w:rFonts w:ascii="Bookman Old Style" w:hAnsi="Bookman Old Style"/>
          <w:color w:val="606064"/>
          <w:w w:val="115"/>
          <w:sz w:val="24"/>
          <w:szCs w:val="24"/>
        </w:rPr>
        <w:t>d</w:t>
      </w:r>
      <w:r w:rsidR="00F22F36" w:rsidRPr="00BE05A3">
        <w:rPr>
          <w:rFonts w:ascii="Bookman Old Style" w:hAnsi="Bookman Old Style"/>
          <w:color w:val="7C7C7C"/>
          <w:w w:val="57"/>
          <w:sz w:val="24"/>
          <w:szCs w:val="24"/>
        </w:rPr>
        <w:t>.</w:t>
      </w:r>
      <w:r w:rsidR="00F22F36" w:rsidRPr="00BE05A3">
        <w:rPr>
          <w:rFonts w:ascii="Bookman Old Style" w:hAnsi="Bookman Old Style"/>
          <w:color w:val="7C7C7C"/>
          <w:sz w:val="24"/>
          <w:szCs w:val="24"/>
        </w:rPr>
        <w:t xml:space="preserve"> </w:t>
      </w:r>
      <w:r w:rsidR="00B17E0E">
        <w:rPr>
          <w:rFonts w:ascii="Bookman Old Style" w:hAnsi="Bookman Old Style"/>
          <w:color w:val="7C7C7C"/>
          <w:sz w:val="24"/>
          <w:szCs w:val="24"/>
        </w:rPr>
        <w:t xml:space="preserve">  </w:t>
      </w:r>
      <w:r w:rsidR="00F22F36" w:rsidRPr="00BE05A3">
        <w:rPr>
          <w:rFonts w:ascii="Bookman Old Style" w:hAnsi="Bookman Old Style"/>
          <w:color w:val="444446"/>
          <w:w w:val="77"/>
          <w:sz w:val="24"/>
          <w:szCs w:val="24"/>
        </w:rPr>
        <w:t>l</w:t>
      </w:r>
      <w:r w:rsidR="00F22F36" w:rsidRPr="00BE05A3">
        <w:rPr>
          <w:rFonts w:ascii="Bookman Old Style" w:hAnsi="Bookman Old Style"/>
          <w:color w:val="606064"/>
          <w:w w:val="110"/>
          <w:sz w:val="24"/>
          <w:szCs w:val="24"/>
        </w:rPr>
        <w:t>zin</w:t>
      </w:r>
      <w:r w:rsidR="00F22F36" w:rsidRPr="00BE05A3">
        <w:rPr>
          <w:rFonts w:ascii="Bookman Old Style" w:hAnsi="Bookman Old Style"/>
          <w:color w:val="606064"/>
          <w:sz w:val="24"/>
          <w:szCs w:val="24"/>
        </w:rPr>
        <w:t xml:space="preserve"> </w:t>
      </w:r>
      <w:r w:rsidR="000A6168" w:rsidRPr="00BE05A3">
        <w:rPr>
          <w:rFonts w:ascii="Bookman Old Style" w:hAnsi="Bookman Old Style"/>
          <w:color w:val="606064"/>
          <w:sz w:val="24"/>
          <w:szCs w:val="24"/>
        </w:rPr>
        <w:t>o</w:t>
      </w:r>
      <w:r w:rsidR="00F22F36" w:rsidRPr="00BE05A3">
        <w:rPr>
          <w:rFonts w:ascii="Bookman Old Style" w:hAnsi="Bookman Old Style"/>
          <w:color w:val="606064"/>
          <w:w w:val="110"/>
          <w:sz w:val="24"/>
          <w:szCs w:val="24"/>
        </w:rPr>
        <w:t>perasional perusahaan</w:t>
      </w:r>
      <w:r w:rsidR="000A6168" w:rsidRPr="00BE05A3">
        <w:rPr>
          <w:rFonts w:ascii="Bookman Old Style" w:hAnsi="Bookman Old Style"/>
          <w:color w:val="606064"/>
          <w:w w:val="110"/>
          <w:sz w:val="24"/>
          <w:szCs w:val="24"/>
        </w:rPr>
        <w:t xml:space="preserve"> p</w:t>
      </w:r>
      <w:r w:rsidR="00F22F36" w:rsidRPr="00BE05A3">
        <w:rPr>
          <w:rFonts w:ascii="Bookman Old Style" w:hAnsi="Bookman Old Style"/>
          <w:color w:val="606064"/>
          <w:w w:val="110"/>
          <w:sz w:val="24"/>
          <w:szCs w:val="24"/>
        </w:rPr>
        <w:t>en</w:t>
      </w:r>
      <w:r w:rsidR="00F22F36" w:rsidRPr="00BE05A3">
        <w:rPr>
          <w:rFonts w:ascii="Bookman Old Style" w:hAnsi="Bookman Old Style"/>
          <w:color w:val="7C7C7C"/>
          <w:w w:val="110"/>
          <w:sz w:val="24"/>
          <w:szCs w:val="24"/>
        </w:rPr>
        <w:t>y</w:t>
      </w:r>
      <w:r w:rsidR="00F22F36" w:rsidRPr="00BE05A3">
        <w:rPr>
          <w:rFonts w:ascii="Bookman Old Style" w:hAnsi="Bookman Old Style"/>
          <w:color w:val="606064"/>
          <w:w w:val="110"/>
          <w:sz w:val="24"/>
          <w:szCs w:val="24"/>
        </w:rPr>
        <w:t>edia</w:t>
      </w:r>
      <w:r w:rsidR="00F22F36" w:rsidRPr="00BE05A3">
        <w:rPr>
          <w:rFonts w:ascii="Bookman Old Style" w:hAnsi="Bookman Old Style"/>
          <w:color w:val="606064"/>
          <w:spacing w:val="3"/>
          <w:w w:val="110"/>
          <w:sz w:val="24"/>
          <w:szCs w:val="24"/>
        </w:rPr>
        <w:t xml:space="preserve"> </w:t>
      </w:r>
      <w:r w:rsidR="00F22F36" w:rsidRPr="00BE05A3">
        <w:rPr>
          <w:rFonts w:ascii="Bookman Old Style" w:hAnsi="Bookman Old Style"/>
          <w:color w:val="606064"/>
          <w:w w:val="110"/>
          <w:sz w:val="24"/>
          <w:szCs w:val="24"/>
        </w:rPr>
        <w:t>jasa</w:t>
      </w:r>
      <w:r w:rsidR="000A6168" w:rsidRPr="00BE05A3">
        <w:rPr>
          <w:rFonts w:ascii="Bookman Old Style" w:hAnsi="Bookman Old Style"/>
          <w:color w:val="606064"/>
          <w:w w:val="110"/>
          <w:sz w:val="24"/>
          <w:szCs w:val="24"/>
        </w:rPr>
        <w:t xml:space="preserve"> </w:t>
      </w:r>
      <w:r w:rsidR="00F22F36" w:rsidRPr="00BE05A3">
        <w:rPr>
          <w:rFonts w:ascii="Bookman Old Style" w:hAnsi="Bookman Old Style"/>
          <w:color w:val="626466"/>
          <w:sz w:val="24"/>
          <w:szCs w:val="24"/>
        </w:rPr>
        <w:t>pekerja</w:t>
      </w:r>
      <w:r w:rsidR="00F22F36" w:rsidRPr="00BE05A3">
        <w:rPr>
          <w:rFonts w:ascii="Bookman Old Style" w:hAnsi="Bookman Old Style"/>
          <w:color w:val="808082"/>
          <w:sz w:val="24"/>
          <w:szCs w:val="24"/>
        </w:rPr>
        <w:t xml:space="preserve">/ </w:t>
      </w:r>
      <w:r w:rsidR="00F22F36" w:rsidRPr="00BE05A3">
        <w:rPr>
          <w:rFonts w:ascii="Bookman Old Style" w:hAnsi="Bookman Old Style"/>
          <w:color w:val="808082"/>
          <w:spacing w:val="21"/>
          <w:sz w:val="24"/>
          <w:szCs w:val="24"/>
        </w:rPr>
        <w:t xml:space="preserve"> </w:t>
      </w:r>
      <w:r w:rsidR="000A6168" w:rsidRPr="00BE05A3">
        <w:rPr>
          <w:rFonts w:ascii="Bookman Old Style" w:hAnsi="Bookman Old Style"/>
          <w:color w:val="808082"/>
          <w:spacing w:val="21"/>
          <w:sz w:val="24"/>
          <w:szCs w:val="24"/>
        </w:rPr>
        <w:t xml:space="preserve"> </w:t>
      </w:r>
    </w:p>
    <w:p w14:paraId="0E026F66" w14:textId="5A699AC4" w:rsidR="00F22F36" w:rsidRPr="00BE05A3" w:rsidRDefault="000A6168" w:rsidP="000A6168">
      <w:pPr>
        <w:spacing w:line="260" w:lineRule="exact"/>
        <w:ind w:right="139"/>
        <w:jc w:val="both"/>
        <w:rPr>
          <w:rFonts w:ascii="Bookman Old Style" w:hAnsi="Bookman Old Style"/>
          <w:sz w:val="24"/>
          <w:szCs w:val="24"/>
        </w:rPr>
      </w:pPr>
      <w:r w:rsidRPr="00BE05A3">
        <w:rPr>
          <w:rFonts w:ascii="Bookman Old Style" w:hAnsi="Bookman Old Style"/>
          <w:color w:val="808082"/>
          <w:spacing w:val="21"/>
          <w:sz w:val="24"/>
          <w:szCs w:val="24"/>
        </w:rPr>
        <w:t xml:space="preserve">                </w:t>
      </w:r>
      <w:r w:rsidR="00B17E0E">
        <w:rPr>
          <w:rFonts w:ascii="Bookman Old Style" w:hAnsi="Bookman Old Style"/>
          <w:color w:val="808082"/>
          <w:spacing w:val="21"/>
          <w:sz w:val="24"/>
          <w:szCs w:val="24"/>
        </w:rPr>
        <w:t xml:space="preserve"> </w:t>
      </w:r>
      <w:r w:rsidR="00F22F36" w:rsidRPr="00BE05A3">
        <w:rPr>
          <w:rFonts w:ascii="Bookman Old Style" w:hAnsi="Bookman Old Style"/>
          <w:color w:val="626466"/>
          <w:w w:val="123"/>
          <w:sz w:val="24"/>
          <w:szCs w:val="24"/>
        </w:rPr>
        <w:t>buruh</w:t>
      </w:r>
      <w:r w:rsidR="00197B0D" w:rsidRPr="00BE05A3">
        <w:rPr>
          <w:rFonts w:ascii="Bookman Old Style" w:hAnsi="Bookman Old Style"/>
          <w:color w:val="808082"/>
          <w:w w:val="57"/>
          <w:sz w:val="24"/>
          <w:szCs w:val="24"/>
        </w:rPr>
        <w:t>;</w:t>
      </w:r>
    </w:p>
    <w:p w14:paraId="0E78553A" w14:textId="247ACE96" w:rsidR="00F22F36" w:rsidRPr="00BE05A3" w:rsidRDefault="00F22F36" w:rsidP="00197B0D">
      <w:pPr>
        <w:spacing w:before="3"/>
        <w:ind w:left="1276" w:right="2258"/>
        <w:jc w:val="both"/>
        <w:rPr>
          <w:rFonts w:ascii="Bookman Old Style" w:hAnsi="Bookman Old Style"/>
          <w:sz w:val="24"/>
          <w:szCs w:val="24"/>
        </w:rPr>
      </w:pPr>
      <w:r w:rsidRPr="00BE05A3">
        <w:rPr>
          <w:rFonts w:ascii="Bookman Old Style" w:hAnsi="Bookman Old Style"/>
          <w:color w:val="626466"/>
          <w:w w:val="105"/>
          <w:sz w:val="24"/>
          <w:szCs w:val="24"/>
        </w:rPr>
        <w:t>e</w:t>
      </w:r>
      <w:r w:rsidRPr="00BE05A3">
        <w:rPr>
          <w:rFonts w:ascii="Bookman Old Style" w:hAnsi="Bookman Old Style"/>
          <w:color w:val="808082"/>
          <w:w w:val="43"/>
          <w:sz w:val="24"/>
          <w:szCs w:val="24"/>
        </w:rPr>
        <w:t>.</w:t>
      </w:r>
      <w:r w:rsidRPr="00BE05A3">
        <w:rPr>
          <w:rFonts w:ascii="Bookman Old Style" w:hAnsi="Bookman Old Style"/>
          <w:color w:val="808082"/>
          <w:sz w:val="24"/>
          <w:szCs w:val="24"/>
        </w:rPr>
        <w:t xml:space="preserve">   </w:t>
      </w:r>
      <w:r w:rsidRPr="00BE05A3">
        <w:rPr>
          <w:rFonts w:ascii="Bookman Old Style" w:hAnsi="Bookman Old Style"/>
          <w:color w:val="808082"/>
          <w:spacing w:val="-8"/>
          <w:sz w:val="24"/>
          <w:szCs w:val="24"/>
        </w:rPr>
        <w:t xml:space="preserve"> </w:t>
      </w:r>
      <w:r w:rsidRPr="00BE05A3">
        <w:rPr>
          <w:rFonts w:ascii="Bookman Old Style" w:hAnsi="Bookman Old Style"/>
          <w:color w:val="626466"/>
          <w:sz w:val="24"/>
          <w:szCs w:val="24"/>
        </w:rPr>
        <w:t xml:space="preserve">Izin </w:t>
      </w:r>
      <w:r w:rsidRPr="00BE05A3">
        <w:rPr>
          <w:rFonts w:ascii="Bookman Old Style" w:hAnsi="Bookman Old Style"/>
          <w:color w:val="626466"/>
          <w:spacing w:val="2"/>
          <w:sz w:val="24"/>
          <w:szCs w:val="24"/>
        </w:rPr>
        <w:t xml:space="preserve"> </w:t>
      </w:r>
      <w:r w:rsidRPr="00BE05A3">
        <w:rPr>
          <w:rFonts w:ascii="Bookman Old Style" w:hAnsi="Bookman Old Style"/>
          <w:color w:val="626466"/>
          <w:w w:val="110"/>
          <w:sz w:val="24"/>
          <w:szCs w:val="24"/>
        </w:rPr>
        <w:t xml:space="preserve">mendirikan  </w:t>
      </w:r>
      <w:r w:rsidRPr="00BE05A3">
        <w:rPr>
          <w:rFonts w:ascii="Bookman Old Style" w:hAnsi="Bookman Old Style"/>
          <w:color w:val="626466"/>
          <w:spacing w:val="31"/>
          <w:w w:val="110"/>
          <w:sz w:val="24"/>
          <w:szCs w:val="24"/>
        </w:rPr>
        <w:t xml:space="preserve"> </w:t>
      </w:r>
      <w:r w:rsidRPr="00BE05A3">
        <w:rPr>
          <w:rFonts w:ascii="Bookman Old Style" w:hAnsi="Bookman Old Style"/>
          <w:color w:val="626466"/>
          <w:w w:val="110"/>
          <w:sz w:val="24"/>
          <w:szCs w:val="24"/>
        </w:rPr>
        <w:t>bangunan</w:t>
      </w:r>
      <w:r w:rsidR="00197B0D" w:rsidRPr="00BE05A3">
        <w:rPr>
          <w:rFonts w:ascii="Bookman Old Style" w:hAnsi="Bookman Old Style"/>
          <w:color w:val="626466"/>
          <w:w w:val="110"/>
          <w:sz w:val="24"/>
          <w:szCs w:val="24"/>
        </w:rPr>
        <w:t xml:space="preserve">; </w:t>
      </w:r>
    </w:p>
    <w:p w14:paraId="396A5C40" w14:textId="77777777" w:rsidR="00F22F36" w:rsidRPr="00BE05A3" w:rsidRDefault="00F22F36" w:rsidP="00010FF9">
      <w:pPr>
        <w:spacing w:before="12" w:line="246" w:lineRule="auto"/>
        <w:ind w:left="1701" w:right="216" w:hanging="425"/>
        <w:jc w:val="both"/>
        <w:rPr>
          <w:rFonts w:ascii="Bookman Old Style" w:hAnsi="Bookman Old Style"/>
          <w:sz w:val="24"/>
          <w:szCs w:val="24"/>
        </w:rPr>
      </w:pPr>
      <w:r w:rsidRPr="00BE05A3">
        <w:rPr>
          <w:rFonts w:ascii="Bookman Old Style" w:hAnsi="Bookman Old Style"/>
          <w:color w:val="626466"/>
          <w:sz w:val="24"/>
          <w:szCs w:val="24"/>
        </w:rPr>
        <w:t xml:space="preserve">f.  </w:t>
      </w:r>
      <w:r w:rsidRPr="00BE05A3">
        <w:rPr>
          <w:rFonts w:ascii="Bookman Old Style" w:hAnsi="Bookman Old Style"/>
          <w:color w:val="626466"/>
          <w:spacing w:val="27"/>
          <w:sz w:val="24"/>
          <w:szCs w:val="24"/>
        </w:rPr>
        <w:t xml:space="preserve"> </w:t>
      </w:r>
      <w:r w:rsidRPr="00BE05A3">
        <w:rPr>
          <w:rFonts w:ascii="Bookman Old Style" w:hAnsi="Bookman Old Style"/>
          <w:color w:val="626466"/>
          <w:w w:val="64"/>
          <w:sz w:val="24"/>
          <w:szCs w:val="24"/>
        </w:rPr>
        <w:t>I</w:t>
      </w:r>
      <w:r w:rsidRPr="00BE05A3">
        <w:rPr>
          <w:rFonts w:ascii="Bookman Old Style" w:hAnsi="Bookman Old Style"/>
          <w:color w:val="808082"/>
          <w:w w:val="97"/>
          <w:sz w:val="24"/>
          <w:szCs w:val="24"/>
        </w:rPr>
        <w:t>z</w:t>
      </w:r>
      <w:r w:rsidRPr="00BE05A3">
        <w:rPr>
          <w:rFonts w:ascii="Bookman Old Style" w:hAnsi="Bookman Old Style"/>
          <w:color w:val="626466"/>
          <w:w w:val="110"/>
          <w:sz w:val="24"/>
          <w:szCs w:val="24"/>
        </w:rPr>
        <w:t xml:space="preserve">in </w:t>
      </w:r>
      <w:r w:rsidRPr="00BE05A3">
        <w:rPr>
          <w:rFonts w:ascii="Bookman Old Style" w:hAnsi="Bookman Old Style"/>
          <w:color w:val="626466"/>
          <w:spacing w:val="1"/>
          <w:w w:val="110"/>
          <w:sz w:val="24"/>
          <w:szCs w:val="24"/>
        </w:rPr>
        <w:t xml:space="preserve"> </w:t>
      </w:r>
      <w:r w:rsidRPr="00BE05A3">
        <w:rPr>
          <w:rFonts w:ascii="Bookman Old Style" w:hAnsi="Bookman Old Style"/>
          <w:color w:val="626466"/>
          <w:sz w:val="24"/>
          <w:szCs w:val="24"/>
        </w:rPr>
        <w:t xml:space="preserve">- </w:t>
      </w:r>
      <w:r w:rsidRPr="00BE05A3">
        <w:rPr>
          <w:rFonts w:ascii="Bookman Old Style" w:hAnsi="Bookman Old Style"/>
          <w:color w:val="626466"/>
          <w:spacing w:val="11"/>
          <w:sz w:val="24"/>
          <w:szCs w:val="24"/>
        </w:rPr>
        <w:t xml:space="preserve"> </w:t>
      </w:r>
      <w:r w:rsidRPr="00BE05A3">
        <w:rPr>
          <w:rFonts w:ascii="Bookman Old Style" w:hAnsi="Bookman Old Style"/>
          <w:color w:val="626466"/>
          <w:sz w:val="24"/>
          <w:szCs w:val="24"/>
        </w:rPr>
        <w:t xml:space="preserve">izin </w:t>
      </w:r>
      <w:r w:rsidRPr="00BE05A3">
        <w:rPr>
          <w:rFonts w:ascii="Bookman Old Style" w:hAnsi="Bookman Old Style"/>
          <w:color w:val="626466"/>
          <w:spacing w:val="11"/>
          <w:sz w:val="24"/>
          <w:szCs w:val="24"/>
        </w:rPr>
        <w:t xml:space="preserve"> </w:t>
      </w:r>
      <w:r w:rsidRPr="00BE05A3">
        <w:rPr>
          <w:rFonts w:ascii="Bookman Old Style" w:hAnsi="Bookman Old Style"/>
          <w:color w:val="626466"/>
          <w:w w:val="110"/>
          <w:sz w:val="24"/>
          <w:szCs w:val="24"/>
        </w:rPr>
        <w:t>lai</w:t>
      </w:r>
      <w:r w:rsidRPr="00BE05A3">
        <w:rPr>
          <w:rFonts w:ascii="Bookman Old Style" w:hAnsi="Bookman Old Style"/>
          <w:color w:val="626466"/>
          <w:spacing w:val="-1"/>
          <w:w w:val="110"/>
          <w:sz w:val="24"/>
          <w:szCs w:val="24"/>
        </w:rPr>
        <w:t>n</w:t>
      </w:r>
      <w:r w:rsidRPr="00BE05A3">
        <w:rPr>
          <w:rFonts w:ascii="Bookman Old Style" w:hAnsi="Bookman Old Style"/>
          <w:color w:val="909090"/>
          <w:w w:val="72"/>
          <w:sz w:val="24"/>
          <w:szCs w:val="24"/>
        </w:rPr>
        <w:t xml:space="preserve">, </w:t>
      </w:r>
      <w:r w:rsidRPr="00BE05A3">
        <w:rPr>
          <w:rFonts w:ascii="Bookman Old Style" w:hAnsi="Bookman Old Style"/>
          <w:color w:val="909090"/>
          <w:spacing w:val="31"/>
          <w:w w:val="72"/>
          <w:sz w:val="24"/>
          <w:szCs w:val="24"/>
        </w:rPr>
        <w:t xml:space="preserve"> </w:t>
      </w:r>
      <w:r w:rsidRPr="00BE05A3">
        <w:rPr>
          <w:rFonts w:ascii="Bookman Old Style" w:hAnsi="Bookman Old Style"/>
          <w:color w:val="626466"/>
          <w:sz w:val="24"/>
          <w:szCs w:val="24"/>
        </w:rPr>
        <w:t xml:space="preserve">tanda  </w:t>
      </w:r>
      <w:r w:rsidRPr="00BE05A3">
        <w:rPr>
          <w:rFonts w:ascii="Bookman Old Style" w:hAnsi="Bookman Old Style"/>
          <w:color w:val="626466"/>
          <w:spacing w:val="42"/>
          <w:sz w:val="24"/>
          <w:szCs w:val="24"/>
        </w:rPr>
        <w:t xml:space="preserve"> </w:t>
      </w:r>
      <w:r w:rsidRPr="00BE05A3">
        <w:rPr>
          <w:rFonts w:ascii="Bookman Old Style" w:hAnsi="Bookman Old Style"/>
          <w:color w:val="626466"/>
          <w:sz w:val="24"/>
          <w:szCs w:val="24"/>
        </w:rPr>
        <w:t xml:space="preserve">daftar  </w:t>
      </w:r>
      <w:r w:rsidRPr="00BE05A3">
        <w:rPr>
          <w:rFonts w:ascii="Bookman Old Style" w:hAnsi="Bookman Old Style"/>
          <w:color w:val="626466"/>
          <w:spacing w:val="38"/>
          <w:sz w:val="24"/>
          <w:szCs w:val="24"/>
        </w:rPr>
        <w:t xml:space="preserve"> </w:t>
      </w:r>
      <w:r w:rsidRPr="00BE05A3">
        <w:rPr>
          <w:rFonts w:ascii="Bookman Old Style" w:hAnsi="Bookman Old Style"/>
          <w:color w:val="626466"/>
          <w:sz w:val="24"/>
          <w:szCs w:val="24"/>
        </w:rPr>
        <w:t xml:space="preserve">dan   </w:t>
      </w:r>
      <w:r w:rsidRPr="00BE05A3">
        <w:rPr>
          <w:rFonts w:ascii="Bookman Old Style" w:hAnsi="Bookman Old Style"/>
          <w:color w:val="626466"/>
          <w:w w:val="110"/>
          <w:sz w:val="24"/>
          <w:szCs w:val="24"/>
        </w:rPr>
        <w:t xml:space="preserve">sejenisnya </w:t>
      </w:r>
      <w:r w:rsidRPr="00BE05A3">
        <w:rPr>
          <w:rFonts w:ascii="Bookman Old Style" w:hAnsi="Bookman Old Style"/>
          <w:color w:val="808082"/>
          <w:sz w:val="24"/>
          <w:szCs w:val="24"/>
        </w:rPr>
        <w:t>y</w:t>
      </w:r>
      <w:r w:rsidRPr="00BE05A3">
        <w:rPr>
          <w:rFonts w:ascii="Bookman Old Style" w:hAnsi="Bookman Old Style"/>
          <w:color w:val="626466"/>
          <w:sz w:val="24"/>
          <w:szCs w:val="24"/>
        </w:rPr>
        <w:t xml:space="preserve">ang    </w:t>
      </w:r>
      <w:r w:rsidRPr="00BE05A3">
        <w:rPr>
          <w:rFonts w:ascii="Bookman Old Style" w:hAnsi="Bookman Old Style"/>
          <w:color w:val="626466"/>
          <w:w w:val="110"/>
          <w:sz w:val="24"/>
          <w:szCs w:val="24"/>
        </w:rPr>
        <w:t xml:space="preserve">diterbitkan   </w:t>
      </w:r>
      <w:r w:rsidRPr="00BE05A3">
        <w:rPr>
          <w:rFonts w:ascii="Bookman Old Style" w:hAnsi="Bookman Old Style"/>
          <w:color w:val="626466"/>
          <w:spacing w:val="36"/>
          <w:w w:val="110"/>
          <w:sz w:val="24"/>
          <w:szCs w:val="24"/>
        </w:rPr>
        <w:t xml:space="preserve"> </w:t>
      </w:r>
      <w:r w:rsidRPr="00BE05A3">
        <w:rPr>
          <w:rFonts w:ascii="Bookman Old Style" w:hAnsi="Bookman Old Style"/>
          <w:color w:val="626466"/>
          <w:sz w:val="24"/>
          <w:szCs w:val="24"/>
        </w:rPr>
        <w:t xml:space="preserve">oleh  </w:t>
      </w:r>
      <w:r w:rsidRPr="00BE05A3">
        <w:rPr>
          <w:rFonts w:ascii="Bookman Old Style" w:hAnsi="Bookman Old Style"/>
          <w:color w:val="626466"/>
          <w:spacing w:val="51"/>
          <w:sz w:val="24"/>
          <w:szCs w:val="24"/>
        </w:rPr>
        <w:t xml:space="preserve"> </w:t>
      </w:r>
      <w:r w:rsidRPr="00BE05A3">
        <w:rPr>
          <w:rFonts w:ascii="Bookman Old Style" w:hAnsi="Bookman Old Style"/>
          <w:color w:val="626466"/>
          <w:w w:val="110"/>
          <w:sz w:val="24"/>
          <w:szCs w:val="24"/>
        </w:rPr>
        <w:t xml:space="preserve">Pemerintah   </w:t>
      </w:r>
      <w:r w:rsidRPr="00BE05A3">
        <w:rPr>
          <w:rFonts w:ascii="Bookman Old Style" w:hAnsi="Bookman Old Style"/>
          <w:color w:val="626466"/>
          <w:spacing w:val="32"/>
          <w:w w:val="110"/>
          <w:sz w:val="24"/>
          <w:szCs w:val="24"/>
        </w:rPr>
        <w:t xml:space="preserve"> </w:t>
      </w:r>
      <w:r w:rsidRPr="00BE05A3">
        <w:rPr>
          <w:rFonts w:ascii="Bookman Old Style" w:hAnsi="Bookman Old Style"/>
          <w:color w:val="626466"/>
          <w:w w:val="110"/>
          <w:sz w:val="24"/>
          <w:szCs w:val="24"/>
        </w:rPr>
        <w:t xml:space="preserve">Daerah </w:t>
      </w:r>
      <w:r w:rsidRPr="00BE05A3">
        <w:rPr>
          <w:rFonts w:ascii="Bookman Old Style" w:hAnsi="Bookman Old Style"/>
          <w:color w:val="626466"/>
          <w:sz w:val="24"/>
          <w:szCs w:val="24"/>
        </w:rPr>
        <w:t xml:space="preserve">sesuai   </w:t>
      </w:r>
      <w:r w:rsidRPr="00BE05A3">
        <w:rPr>
          <w:rFonts w:ascii="Bookman Old Style" w:hAnsi="Bookman Old Style"/>
          <w:color w:val="626466"/>
          <w:spacing w:val="2"/>
          <w:sz w:val="24"/>
          <w:szCs w:val="24"/>
        </w:rPr>
        <w:t xml:space="preserve"> </w:t>
      </w:r>
      <w:r w:rsidRPr="00BE05A3">
        <w:rPr>
          <w:rFonts w:ascii="Bookman Old Style" w:hAnsi="Bookman Old Style"/>
          <w:color w:val="626466"/>
          <w:w w:val="115"/>
          <w:sz w:val="24"/>
          <w:szCs w:val="24"/>
        </w:rPr>
        <w:t>kewenanga</w:t>
      </w:r>
      <w:r w:rsidRPr="00BE05A3">
        <w:rPr>
          <w:rFonts w:ascii="Bookman Old Style" w:hAnsi="Bookman Old Style"/>
          <w:color w:val="626466"/>
          <w:spacing w:val="-1"/>
          <w:w w:val="115"/>
          <w:sz w:val="24"/>
          <w:szCs w:val="24"/>
        </w:rPr>
        <w:t>n</w:t>
      </w:r>
      <w:r w:rsidRPr="00BE05A3">
        <w:rPr>
          <w:rFonts w:ascii="Bookman Old Style" w:hAnsi="Bookman Old Style"/>
          <w:color w:val="808082"/>
          <w:w w:val="57"/>
          <w:sz w:val="24"/>
          <w:szCs w:val="24"/>
        </w:rPr>
        <w:t>.</w:t>
      </w:r>
    </w:p>
    <w:p w14:paraId="4061D659" w14:textId="77777777" w:rsidR="00F22F36" w:rsidRPr="00BE05A3" w:rsidRDefault="00F22F36" w:rsidP="00F22F36">
      <w:pPr>
        <w:spacing w:line="200" w:lineRule="exact"/>
        <w:rPr>
          <w:rFonts w:ascii="Bookman Old Style" w:hAnsi="Bookman Old Style"/>
          <w:sz w:val="24"/>
          <w:szCs w:val="24"/>
        </w:rPr>
      </w:pPr>
    </w:p>
    <w:p w14:paraId="0468D8AC" w14:textId="77777777" w:rsidR="00F22F36" w:rsidRPr="00F976FD" w:rsidRDefault="00F22F36" w:rsidP="00F22F36">
      <w:pPr>
        <w:spacing w:line="200" w:lineRule="exact"/>
        <w:rPr>
          <w:rFonts w:ascii="Bookman Old Style" w:hAnsi="Bookman Old Style"/>
        </w:rPr>
      </w:pPr>
    </w:p>
    <w:p w14:paraId="454CE4C6" w14:textId="78376598" w:rsidR="00F22F36" w:rsidRDefault="00F22F36" w:rsidP="00F22F36">
      <w:pPr>
        <w:spacing w:before="18" w:line="200" w:lineRule="exact"/>
        <w:rPr>
          <w:rFonts w:ascii="Bookman Old Style" w:hAnsi="Bookman Old Style"/>
        </w:rPr>
      </w:pPr>
    </w:p>
    <w:p w14:paraId="0041768D" w14:textId="6A6DBC49" w:rsidR="00492FDE" w:rsidRDefault="00492FDE" w:rsidP="00F22F36">
      <w:pPr>
        <w:spacing w:before="18" w:line="200" w:lineRule="exact"/>
        <w:rPr>
          <w:rFonts w:ascii="Bookman Old Style" w:hAnsi="Bookman Old Style"/>
        </w:rPr>
      </w:pPr>
    </w:p>
    <w:p w14:paraId="0EDD3E26" w14:textId="58A602CF" w:rsidR="00492FDE" w:rsidRDefault="00492FDE" w:rsidP="00F22F36">
      <w:pPr>
        <w:spacing w:before="18" w:line="200" w:lineRule="exact"/>
        <w:rPr>
          <w:rFonts w:ascii="Bookman Old Style" w:hAnsi="Bookman Old Style"/>
        </w:rPr>
      </w:pPr>
    </w:p>
    <w:p w14:paraId="73C69238" w14:textId="23E45213" w:rsidR="00492FDE" w:rsidRDefault="00492FDE" w:rsidP="00F22F36">
      <w:pPr>
        <w:spacing w:before="18" w:line="200" w:lineRule="exact"/>
        <w:rPr>
          <w:rFonts w:ascii="Bookman Old Style" w:hAnsi="Bookman Old Style"/>
        </w:rPr>
      </w:pPr>
    </w:p>
    <w:p w14:paraId="092D73C1" w14:textId="2FBE6637" w:rsidR="00492FDE" w:rsidRDefault="00492FDE" w:rsidP="00F22F36">
      <w:pPr>
        <w:spacing w:before="18" w:line="200" w:lineRule="exact"/>
        <w:rPr>
          <w:rFonts w:ascii="Bookman Old Style" w:hAnsi="Bookman Old Style"/>
        </w:rPr>
      </w:pPr>
    </w:p>
    <w:p w14:paraId="3664212D" w14:textId="3A5982FB" w:rsidR="00492FDE" w:rsidRDefault="00492FDE" w:rsidP="00F22F36">
      <w:pPr>
        <w:spacing w:before="18" w:line="200" w:lineRule="exact"/>
        <w:rPr>
          <w:rFonts w:ascii="Bookman Old Style" w:hAnsi="Bookman Old Style"/>
        </w:rPr>
      </w:pPr>
    </w:p>
    <w:p w14:paraId="1702A38A" w14:textId="5B489C21" w:rsidR="00492FDE" w:rsidRDefault="00492FDE" w:rsidP="00F22F36">
      <w:pPr>
        <w:spacing w:before="18" w:line="200" w:lineRule="exact"/>
        <w:rPr>
          <w:rFonts w:ascii="Bookman Old Style" w:hAnsi="Bookman Old Style"/>
        </w:rPr>
      </w:pPr>
    </w:p>
    <w:p w14:paraId="0B9A8445" w14:textId="41D0FC38" w:rsidR="00492FDE" w:rsidRDefault="00492FDE" w:rsidP="00F22F36">
      <w:pPr>
        <w:spacing w:before="18" w:line="200" w:lineRule="exact"/>
        <w:rPr>
          <w:rFonts w:ascii="Bookman Old Style" w:hAnsi="Bookman Old Style"/>
        </w:rPr>
      </w:pPr>
    </w:p>
    <w:p w14:paraId="0968D02E" w14:textId="15073467" w:rsidR="00492FDE" w:rsidRDefault="00492FDE" w:rsidP="00F22F36">
      <w:pPr>
        <w:spacing w:before="18" w:line="200" w:lineRule="exact"/>
        <w:rPr>
          <w:rFonts w:ascii="Bookman Old Style" w:hAnsi="Bookman Old Style"/>
        </w:rPr>
      </w:pPr>
    </w:p>
    <w:p w14:paraId="50721607" w14:textId="43C3F6BD" w:rsidR="00492FDE" w:rsidRDefault="00492FDE" w:rsidP="00F22F36">
      <w:pPr>
        <w:spacing w:before="18" w:line="200" w:lineRule="exact"/>
        <w:rPr>
          <w:rFonts w:ascii="Bookman Old Style" w:hAnsi="Bookman Old Style"/>
        </w:rPr>
      </w:pPr>
    </w:p>
    <w:p w14:paraId="4FDD9597" w14:textId="02C08F09" w:rsidR="00492FDE" w:rsidRDefault="00492FDE" w:rsidP="00F22F36">
      <w:pPr>
        <w:spacing w:before="18" w:line="200" w:lineRule="exact"/>
        <w:rPr>
          <w:rFonts w:ascii="Bookman Old Style" w:hAnsi="Bookman Old Style"/>
        </w:rPr>
      </w:pPr>
    </w:p>
    <w:p w14:paraId="303C0331" w14:textId="09534E1E" w:rsidR="00492FDE" w:rsidRDefault="00492FDE" w:rsidP="00F22F36">
      <w:pPr>
        <w:spacing w:before="18" w:line="200" w:lineRule="exact"/>
        <w:rPr>
          <w:rFonts w:ascii="Bookman Old Style" w:hAnsi="Bookman Old Style"/>
        </w:rPr>
      </w:pPr>
    </w:p>
    <w:p w14:paraId="5BE87AD0" w14:textId="00BC53F6" w:rsidR="00492FDE" w:rsidRDefault="00492FDE" w:rsidP="00F22F36">
      <w:pPr>
        <w:spacing w:before="18" w:line="200" w:lineRule="exact"/>
        <w:rPr>
          <w:rFonts w:ascii="Bookman Old Style" w:hAnsi="Bookman Old Style"/>
        </w:rPr>
      </w:pPr>
    </w:p>
    <w:p w14:paraId="53EDA20A" w14:textId="5E6E30C6" w:rsidR="00492FDE" w:rsidRDefault="00492FDE" w:rsidP="00F22F36">
      <w:pPr>
        <w:spacing w:before="18" w:line="200" w:lineRule="exact"/>
        <w:rPr>
          <w:rFonts w:ascii="Bookman Old Style" w:hAnsi="Bookman Old Style"/>
        </w:rPr>
      </w:pPr>
    </w:p>
    <w:p w14:paraId="44520AC0" w14:textId="1A733408" w:rsidR="00492FDE" w:rsidRDefault="00492FDE" w:rsidP="00F22F36">
      <w:pPr>
        <w:spacing w:before="18" w:line="200" w:lineRule="exact"/>
        <w:rPr>
          <w:rFonts w:ascii="Bookman Old Style" w:hAnsi="Bookman Old Style"/>
        </w:rPr>
      </w:pPr>
    </w:p>
    <w:p w14:paraId="509FC6EF" w14:textId="1C9FA93A" w:rsidR="00492FDE" w:rsidRDefault="00492FDE" w:rsidP="00F22F36">
      <w:pPr>
        <w:spacing w:before="18" w:line="200" w:lineRule="exact"/>
        <w:rPr>
          <w:rFonts w:ascii="Bookman Old Style" w:hAnsi="Bookman Old Style"/>
        </w:rPr>
      </w:pPr>
    </w:p>
    <w:p w14:paraId="342BC6DA" w14:textId="0E785631" w:rsidR="00492FDE" w:rsidRDefault="00492FDE" w:rsidP="00F22F36">
      <w:pPr>
        <w:spacing w:before="18" w:line="200" w:lineRule="exact"/>
        <w:rPr>
          <w:rFonts w:ascii="Bookman Old Style" w:hAnsi="Bookman Old Style"/>
        </w:rPr>
      </w:pPr>
    </w:p>
    <w:p w14:paraId="398F43BC" w14:textId="48264409" w:rsidR="00492FDE" w:rsidRDefault="00492FDE" w:rsidP="00F22F36">
      <w:pPr>
        <w:spacing w:before="18" w:line="200" w:lineRule="exact"/>
        <w:rPr>
          <w:rFonts w:ascii="Bookman Old Style" w:hAnsi="Bookman Old Style"/>
        </w:rPr>
      </w:pPr>
    </w:p>
    <w:p w14:paraId="7F0CE4B5" w14:textId="2CAEF2FC" w:rsidR="00492FDE" w:rsidRDefault="00492FDE" w:rsidP="00F22F36">
      <w:pPr>
        <w:spacing w:before="18" w:line="200" w:lineRule="exact"/>
        <w:rPr>
          <w:rFonts w:ascii="Bookman Old Style" w:hAnsi="Bookman Old Style"/>
        </w:rPr>
      </w:pPr>
    </w:p>
    <w:p w14:paraId="4EAC7182" w14:textId="488B5866" w:rsidR="00492FDE" w:rsidRDefault="00492FDE" w:rsidP="00F22F36">
      <w:pPr>
        <w:spacing w:before="18" w:line="200" w:lineRule="exact"/>
        <w:rPr>
          <w:rFonts w:ascii="Bookman Old Style" w:hAnsi="Bookman Old Style"/>
        </w:rPr>
      </w:pPr>
    </w:p>
    <w:p w14:paraId="24CB2888" w14:textId="20DEBD54" w:rsidR="00492FDE" w:rsidRDefault="00492FDE" w:rsidP="00F22F36">
      <w:pPr>
        <w:spacing w:before="18" w:line="200" w:lineRule="exact"/>
        <w:rPr>
          <w:rFonts w:ascii="Bookman Old Style" w:hAnsi="Bookman Old Style"/>
        </w:rPr>
      </w:pPr>
    </w:p>
    <w:p w14:paraId="1C1203C7" w14:textId="7A27AEF9" w:rsidR="00492FDE" w:rsidRDefault="00492FDE" w:rsidP="00F22F36">
      <w:pPr>
        <w:spacing w:before="18" w:line="200" w:lineRule="exact"/>
        <w:rPr>
          <w:rFonts w:ascii="Bookman Old Style" w:hAnsi="Bookman Old Style"/>
        </w:rPr>
      </w:pPr>
    </w:p>
    <w:p w14:paraId="5F7083CF" w14:textId="7A7D980D" w:rsidR="00492FDE" w:rsidRDefault="00492FDE" w:rsidP="00F22F36">
      <w:pPr>
        <w:spacing w:before="18" w:line="200" w:lineRule="exact"/>
        <w:rPr>
          <w:rFonts w:ascii="Bookman Old Style" w:hAnsi="Bookman Old Style"/>
        </w:rPr>
      </w:pPr>
    </w:p>
    <w:p w14:paraId="3F3F3497" w14:textId="76D16715" w:rsidR="00492FDE" w:rsidRDefault="00492FDE" w:rsidP="00F22F36">
      <w:pPr>
        <w:spacing w:before="18" w:line="200" w:lineRule="exact"/>
        <w:rPr>
          <w:rFonts w:ascii="Bookman Old Style" w:hAnsi="Bookman Old Style"/>
        </w:rPr>
      </w:pPr>
    </w:p>
    <w:p w14:paraId="5A6C95DA" w14:textId="12BDA48A" w:rsidR="00492FDE" w:rsidRDefault="00492FDE" w:rsidP="00F22F36">
      <w:pPr>
        <w:spacing w:before="18" w:line="200" w:lineRule="exact"/>
        <w:rPr>
          <w:rFonts w:ascii="Bookman Old Style" w:hAnsi="Bookman Old Style"/>
        </w:rPr>
      </w:pPr>
    </w:p>
    <w:p w14:paraId="105DFB88" w14:textId="00874922" w:rsidR="00492FDE" w:rsidRDefault="00492FDE" w:rsidP="00F22F36">
      <w:pPr>
        <w:spacing w:before="18" w:line="200" w:lineRule="exact"/>
        <w:rPr>
          <w:rFonts w:ascii="Bookman Old Style" w:hAnsi="Bookman Old Style"/>
        </w:rPr>
      </w:pPr>
    </w:p>
    <w:p w14:paraId="610D3DB8" w14:textId="5405A7AA" w:rsidR="00492FDE" w:rsidRDefault="00492FDE" w:rsidP="00F22F36">
      <w:pPr>
        <w:spacing w:before="18" w:line="200" w:lineRule="exact"/>
        <w:rPr>
          <w:rFonts w:ascii="Bookman Old Style" w:hAnsi="Bookman Old Style"/>
        </w:rPr>
      </w:pPr>
    </w:p>
    <w:p w14:paraId="77FE18AB" w14:textId="6A05583F" w:rsidR="00492FDE" w:rsidRDefault="00492FDE" w:rsidP="00F22F36">
      <w:pPr>
        <w:spacing w:before="18" w:line="200" w:lineRule="exact"/>
        <w:rPr>
          <w:rFonts w:ascii="Bookman Old Style" w:hAnsi="Bookman Old Style"/>
        </w:rPr>
      </w:pPr>
    </w:p>
    <w:p w14:paraId="6A175A1A" w14:textId="77777777" w:rsidR="00492FDE" w:rsidRPr="00F976FD" w:rsidRDefault="00492FDE" w:rsidP="00F22F36">
      <w:pPr>
        <w:spacing w:before="18" w:line="200" w:lineRule="exact"/>
        <w:rPr>
          <w:rFonts w:ascii="Bookman Old Style" w:hAnsi="Bookman Old Style"/>
        </w:rPr>
      </w:pPr>
    </w:p>
    <w:p w14:paraId="31F152CD" w14:textId="4BAB560A" w:rsidR="00F22F36" w:rsidRDefault="007D009E" w:rsidP="00BE05A3">
      <w:pPr>
        <w:ind w:left="1985" w:right="2533"/>
        <w:jc w:val="center"/>
        <w:rPr>
          <w:rFonts w:ascii="Bookman Old Style" w:hAnsi="Bookman Old Style"/>
          <w:color w:val="626466"/>
          <w:sz w:val="24"/>
          <w:szCs w:val="24"/>
        </w:rPr>
      </w:pPr>
      <w:r w:rsidRPr="00BE05A3">
        <w:rPr>
          <w:rFonts w:ascii="Bookman Old Style" w:hAnsi="Bookman Old Style"/>
          <w:color w:val="626466"/>
          <w:sz w:val="24"/>
          <w:szCs w:val="24"/>
        </w:rPr>
        <w:t>Bagian Ke</w:t>
      </w:r>
      <w:r w:rsidR="009B5AAC">
        <w:rPr>
          <w:rFonts w:ascii="Bookman Old Style" w:hAnsi="Bookman Old Style"/>
          <w:color w:val="626466"/>
          <w:sz w:val="24"/>
          <w:szCs w:val="24"/>
        </w:rPr>
        <w:t>tujuh</w:t>
      </w:r>
    </w:p>
    <w:p w14:paraId="5A1CC033" w14:textId="77777777" w:rsidR="00B17E0E" w:rsidRPr="00BE05A3" w:rsidRDefault="00B17E0E" w:rsidP="00BE05A3">
      <w:pPr>
        <w:ind w:left="1985" w:right="2533"/>
        <w:jc w:val="center"/>
        <w:rPr>
          <w:rFonts w:ascii="Bookman Old Style" w:hAnsi="Bookman Old Style"/>
          <w:sz w:val="24"/>
          <w:szCs w:val="24"/>
        </w:rPr>
      </w:pPr>
    </w:p>
    <w:p w14:paraId="18FE0515" w14:textId="77777777" w:rsidR="00B17E0E" w:rsidRDefault="00F22F36" w:rsidP="00B17E0E">
      <w:pPr>
        <w:spacing w:before="10" w:line="280" w:lineRule="exact"/>
        <w:ind w:left="5772" w:right="1182" w:hanging="3220"/>
        <w:rPr>
          <w:rFonts w:ascii="Bookman Old Style" w:hAnsi="Bookman Old Style"/>
          <w:color w:val="626466"/>
          <w:w w:val="109"/>
          <w:sz w:val="24"/>
          <w:szCs w:val="24"/>
        </w:rPr>
      </w:pPr>
      <w:r w:rsidRPr="00BE05A3">
        <w:rPr>
          <w:rFonts w:ascii="Bookman Old Style" w:hAnsi="Bookman Old Style"/>
          <w:color w:val="626466"/>
          <w:w w:val="109"/>
          <w:sz w:val="24"/>
          <w:szCs w:val="24"/>
        </w:rPr>
        <w:t>SANKS</w:t>
      </w:r>
      <w:r w:rsidR="00BE05A3" w:rsidRPr="00BE05A3">
        <w:rPr>
          <w:rFonts w:ascii="Bookman Old Style" w:hAnsi="Bookman Old Style"/>
          <w:color w:val="626466"/>
          <w:spacing w:val="-33"/>
          <w:w w:val="109"/>
          <w:sz w:val="24"/>
          <w:szCs w:val="24"/>
        </w:rPr>
        <w:t xml:space="preserve">I  </w:t>
      </w:r>
      <w:r w:rsidRPr="00BE05A3">
        <w:rPr>
          <w:rFonts w:ascii="Bookman Old Style" w:hAnsi="Bookman Old Style"/>
          <w:color w:val="626466"/>
          <w:w w:val="109"/>
          <w:sz w:val="24"/>
          <w:szCs w:val="24"/>
        </w:rPr>
        <w:t xml:space="preserve">ADMINISTRATIF </w:t>
      </w:r>
    </w:p>
    <w:p w14:paraId="12025845" w14:textId="4647AF4C" w:rsidR="00F22F36" w:rsidRDefault="00B17E0E" w:rsidP="00B17E0E">
      <w:pPr>
        <w:spacing w:before="10" w:line="280" w:lineRule="exact"/>
        <w:ind w:left="5772" w:right="1182" w:hanging="2795"/>
        <w:rPr>
          <w:rFonts w:ascii="Bookman Old Style" w:hAnsi="Bookman Old Style"/>
          <w:color w:val="626466"/>
          <w:w w:val="110"/>
          <w:sz w:val="24"/>
          <w:szCs w:val="24"/>
        </w:rPr>
      </w:pPr>
      <w:r>
        <w:rPr>
          <w:rFonts w:ascii="Bookman Old Style" w:hAnsi="Bookman Old Style"/>
          <w:color w:val="626466"/>
          <w:w w:val="109"/>
          <w:sz w:val="24"/>
          <w:szCs w:val="24"/>
        </w:rPr>
        <w:t xml:space="preserve">          </w:t>
      </w:r>
      <w:r w:rsidR="00F22F36" w:rsidRPr="00BE05A3">
        <w:rPr>
          <w:rFonts w:ascii="Bookman Old Style" w:hAnsi="Bookman Old Style"/>
          <w:color w:val="626466"/>
          <w:w w:val="110"/>
          <w:sz w:val="24"/>
          <w:szCs w:val="24"/>
        </w:rPr>
        <w:t>Pasa</w:t>
      </w:r>
      <w:r w:rsidR="005A6DD3">
        <w:rPr>
          <w:rFonts w:ascii="Bookman Old Style" w:hAnsi="Bookman Old Style"/>
          <w:color w:val="626466"/>
          <w:w w:val="110"/>
          <w:sz w:val="24"/>
          <w:szCs w:val="24"/>
        </w:rPr>
        <w:t xml:space="preserve"> 25 </w:t>
      </w:r>
    </w:p>
    <w:p w14:paraId="456CB7A5" w14:textId="77777777" w:rsidR="00B17E0E" w:rsidRPr="00BE05A3" w:rsidRDefault="00B17E0E" w:rsidP="00B17E0E">
      <w:pPr>
        <w:spacing w:before="10" w:line="280" w:lineRule="exact"/>
        <w:ind w:left="5772" w:right="1182" w:hanging="2795"/>
        <w:rPr>
          <w:rFonts w:ascii="Bookman Old Style" w:hAnsi="Bookman Old Style"/>
          <w:color w:val="626466"/>
          <w:w w:val="110"/>
          <w:sz w:val="24"/>
          <w:szCs w:val="24"/>
        </w:rPr>
      </w:pPr>
    </w:p>
    <w:p w14:paraId="3414A236" w14:textId="0EBFC0BA" w:rsidR="00F22F36" w:rsidRPr="00BE05A3" w:rsidRDefault="00F22F36" w:rsidP="00B17E0E">
      <w:pPr>
        <w:spacing w:line="226" w:lineRule="auto"/>
        <w:ind w:left="1843" w:right="142" w:hanging="567"/>
        <w:jc w:val="both"/>
        <w:rPr>
          <w:rFonts w:ascii="Bookman Old Style" w:hAnsi="Bookman Old Style"/>
          <w:sz w:val="24"/>
          <w:szCs w:val="24"/>
        </w:rPr>
      </w:pPr>
      <w:r w:rsidRPr="00BE05A3">
        <w:rPr>
          <w:rFonts w:ascii="Bookman Old Style" w:hAnsi="Bookman Old Style"/>
          <w:color w:val="626466"/>
          <w:sz w:val="24"/>
          <w:szCs w:val="24"/>
        </w:rPr>
        <w:t xml:space="preserve">(1)  </w:t>
      </w:r>
      <w:r w:rsidRPr="00BE05A3">
        <w:rPr>
          <w:rFonts w:ascii="Bookman Old Style" w:hAnsi="Bookman Old Style"/>
          <w:color w:val="626466"/>
          <w:spacing w:val="50"/>
          <w:sz w:val="24"/>
          <w:szCs w:val="24"/>
        </w:rPr>
        <w:t xml:space="preserve"> </w:t>
      </w:r>
      <w:r w:rsidRPr="00BE05A3">
        <w:rPr>
          <w:rFonts w:ascii="Bookman Old Style" w:hAnsi="Bookman Old Style"/>
          <w:color w:val="626466"/>
          <w:sz w:val="24"/>
          <w:szCs w:val="24"/>
        </w:rPr>
        <w:t xml:space="preserve">Setiap   </w:t>
      </w:r>
      <w:r w:rsidRPr="00BE05A3">
        <w:rPr>
          <w:rFonts w:ascii="Bookman Old Style" w:hAnsi="Bookman Old Style"/>
          <w:color w:val="626466"/>
          <w:w w:val="110"/>
          <w:sz w:val="24"/>
          <w:szCs w:val="24"/>
        </w:rPr>
        <w:t>pemberi</w:t>
      </w:r>
      <w:r w:rsidRPr="00BE05A3">
        <w:rPr>
          <w:rFonts w:ascii="Bookman Old Style" w:hAnsi="Bookman Old Style"/>
          <w:color w:val="626466"/>
          <w:spacing w:val="62"/>
          <w:w w:val="110"/>
          <w:sz w:val="24"/>
          <w:szCs w:val="24"/>
        </w:rPr>
        <w:t xml:space="preserve"> </w:t>
      </w:r>
      <w:r w:rsidRPr="00BE05A3">
        <w:rPr>
          <w:rFonts w:ascii="Bookman Old Style" w:hAnsi="Bookman Old Style"/>
          <w:color w:val="626466"/>
          <w:sz w:val="24"/>
          <w:szCs w:val="24"/>
        </w:rPr>
        <w:t xml:space="preserve">kerja </w:t>
      </w:r>
      <w:r w:rsidRPr="00BE05A3">
        <w:rPr>
          <w:rFonts w:ascii="Bookman Old Style" w:hAnsi="Bookman Old Style"/>
          <w:color w:val="626466"/>
          <w:spacing w:val="51"/>
          <w:sz w:val="24"/>
          <w:szCs w:val="24"/>
        </w:rPr>
        <w:t xml:space="preserve"> </w:t>
      </w:r>
      <w:r w:rsidRPr="00BE05A3">
        <w:rPr>
          <w:rFonts w:ascii="Bookman Old Style" w:hAnsi="Bookman Old Style"/>
          <w:color w:val="626466"/>
          <w:sz w:val="24"/>
          <w:szCs w:val="24"/>
        </w:rPr>
        <w:t xml:space="preserve">dan </w:t>
      </w:r>
      <w:r w:rsidRPr="00BE05A3">
        <w:rPr>
          <w:rFonts w:ascii="Bookman Old Style" w:hAnsi="Bookman Old Style"/>
          <w:color w:val="626466"/>
          <w:spacing w:val="52"/>
          <w:sz w:val="24"/>
          <w:szCs w:val="24"/>
        </w:rPr>
        <w:t xml:space="preserve"> </w:t>
      </w:r>
      <w:r w:rsidRPr="00BE05A3">
        <w:rPr>
          <w:rFonts w:ascii="Bookman Old Style" w:hAnsi="Bookman Old Style"/>
          <w:color w:val="626466"/>
          <w:sz w:val="24"/>
          <w:szCs w:val="24"/>
        </w:rPr>
        <w:t xml:space="preserve">pekerja  </w:t>
      </w:r>
      <w:r w:rsidRPr="00BE05A3">
        <w:rPr>
          <w:rFonts w:ascii="Bookman Old Style" w:hAnsi="Bookman Old Style"/>
          <w:color w:val="626466"/>
          <w:spacing w:val="28"/>
          <w:sz w:val="24"/>
          <w:szCs w:val="24"/>
        </w:rPr>
        <w:t xml:space="preserve"> </w:t>
      </w:r>
      <w:r w:rsidRPr="00BE05A3">
        <w:rPr>
          <w:rFonts w:ascii="Bookman Old Style" w:hAnsi="Bookman Old Style"/>
          <w:color w:val="626466"/>
          <w:sz w:val="24"/>
          <w:szCs w:val="24"/>
        </w:rPr>
        <w:t xml:space="preserve">serta  </w:t>
      </w:r>
      <w:r w:rsidRPr="00BE05A3">
        <w:rPr>
          <w:rFonts w:ascii="Bookman Old Style" w:hAnsi="Bookman Old Style"/>
          <w:color w:val="626466"/>
          <w:spacing w:val="15"/>
          <w:sz w:val="24"/>
          <w:szCs w:val="24"/>
        </w:rPr>
        <w:t xml:space="preserve"> </w:t>
      </w:r>
      <w:r w:rsidRPr="00BE05A3">
        <w:rPr>
          <w:rFonts w:ascii="Bookman Old Style" w:hAnsi="Bookman Old Style"/>
          <w:color w:val="626466"/>
          <w:w w:val="110"/>
          <w:sz w:val="24"/>
          <w:szCs w:val="24"/>
        </w:rPr>
        <w:t xml:space="preserve">setiap </w:t>
      </w:r>
      <w:r w:rsidRPr="00BE05A3">
        <w:rPr>
          <w:rFonts w:ascii="Bookman Old Style" w:hAnsi="Bookman Old Style"/>
          <w:color w:val="626466"/>
          <w:sz w:val="24"/>
          <w:szCs w:val="24"/>
        </w:rPr>
        <w:t>orang</w:t>
      </w:r>
      <w:r w:rsidRPr="00BE05A3">
        <w:rPr>
          <w:rFonts w:ascii="Bookman Old Style" w:hAnsi="Bookman Old Style"/>
          <w:color w:val="626466"/>
          <w:spacing w:val="27"/>
          <w:sz w:val="24"/>
          <w:szCs w:val="24"/>
        </w:rPr>
        <w:t xml:space="preserve"> </w:t>
      </w:r>
      <w:r w:rsidRPr="00BE05A3">
        <w:rPr>
          <w:rFonts w:ascii="Bookman Old Style" w:hAnsi="Bookman Old Style"/>
          <w:color w:val="626466"/>
          <w:sz w:val="24"/>
          <w:szCs w:val="24"/>
        </w:rPr>
        <w:t>selain</w:t>
      </w:r>
      <w:r w:rsidRPr="00BE05A3">
        <w:rPr>
          <w:rFonts w:ascii="Bookman Old Style" w:hAnsi="Bookman Old Style"/>
          <w:color w:val="626466"/>
          <w:spacing w:val="22"/>
          <w:sz w:val="24"/>
          <w:szCs w:val="24"/>
        </w:rPr>
        <w:t xml:space="preserve"> </w:t>
      </w:r>
      <w:r w:rsidRPr="00BE05A3">
        <w:rPr>
          <w:rFonts w:ascii="Bookman Old Style" w:hAnsi="Bookman Old Style"/>
          <w:color w:val="626466"/>
          <w:sz w:val="24"/>
          <w:szCs w:val="24"/>
        </w:rPr>
        <w:t>pernberi</w:t>
      </w:r>
      <w:r w:rsidRPr="00BE05A3">
        <w:rPr>
          <w:rFonts w:ascii="Bookman Old Style" w:hAnsi="Bookman Old Style"/>
          <w:color w:val="626466"/>
          <w:spacing w:val="5"/>
          <w:sz w:val="24"/>
          <w:szCs w:val="24"/>
        </w:rPr>
        <w:t xml:space="preserve"> </w:t>
      </w:r>
      <w:r w:rsidRPr="00BE05A3">
        <w:rPr>
          <w:rFonts w:ascii="Bookman Old Style" w:hAnsi="Bookman Old Style"/>
          <w:color w:val="626466"/>
          <w:sz w:val="24"/>
          <w:szCs w:val="24"/>
        </w:rPr>
        <w:t>kerja dan</w:t>
      </w:r>
      <w:r w:rsidRPr="00BE05A3">
        <w:rPr>
          <w:rFonts w:ascii="Bookman Old Style" w:hAnsi="Bookman Old Style"/>
          <w:color w:val="626466"/>
          <w:spacing w:val="19"/>
          <w:sz w:val="24"/>
          <w:szCs w:val="24"/>
        </w:rPr>
        <w:t xml:space="preserve"> </w:t>
      </w:r>
      <w:r w:rsidRPr="00BE05A3">
        <w:rPr>
          <w:rFonts w:ascii="Bookman Old Style" w:hAnsi="Bookman Old Style"/>
          <w:color w:val="626466"/>
          <w:sz w:val="24"/>
          <w:szCs w:val="24"/>
        </w:rPr>
        <w:t>pekerja</w:t>
      </w:r>
      <w:r w:rsidRPr="00BE05A3">
        <w:rPr>
          <w:rFonts w:ascii="Bookman Old Style" w:hAnsi="Bookman Old Style"/>
          <w:color w:val="626466"/>
          <w:spacing w:val="7"/>
          <w:sz w:val="24"/>
          <w:szCs w:val="24"/>
        </w:rPr>
        <w:t xml:space="preserve"> </w:t>
      </w:r>
      <w:r w:rsidRPr="00BE05A3">
        <w:rPr>
          <w:rFonts w:ascii="Bookman Old Style" w:hAnsi="Bookman Old Style"/>
          <w:color w:val="808082"/>
          <w:w w:val="108"/>
          <w:sz w:val="24"/>
          <w:szCs w:val="24"/>
        </w:rPr>
        <w:t>y</w:t>
      </w:r>
      <w:r w:rsidRPr="00BE05A3">
        <w:rPr>
          <w:rFonts w:ascii="Bookman Old Style" w:hAnsi="Bookman Old Style"/>
          <w:color w:val="626466"/>
          <w:w w:val="110"/>
          <w:sz w:val="24"/>
          <w:szCs w:val="24"/>
        </w:rPr>
        <w:t xml:space="preserve">ang melanggar ketentuan </w:t>
      </w:r>
      <w:r w:rsidRPr="00BE05A3">
        <w:rPr>
          <w:rFonts w:ascii="Bookman Old Style" w:hAnsi="Bookman Old Style"/>
          <w:color w:val="626466"/>
          <w:spacing w:val="6"/>
          <w:w w:val="110"/>
          <w:sz w:val="24"/>
          <w:szCs w:val="24"/>
        </w:rPr>
        <w:t xml:space="preserve"> </w:t>
      </w:r>
      <w:r w:rsidRPr="00BE05A3">
        <w:rPr>
          <w:rFonts w:ascii="Bookman Old Style" w:hAnsi="Bookman Old Style"/>
          <w:color w:val="626466"/>
          <w:w w:val="110"/>
          <w:sz w:val="24"/>
          <w:szCs w:val="24"/>
        </w:rPr>
        <w:t>sebagaimana</w:t>
      </w:r>
      <w:r w:rsidRPr="00BE05A3">
        <w:rPr>
          <w:rFonts w:ascii="Bookman Old Style" w:hAnsi="Bookman Old Style"/>
          <w:color w:val="626466"/>
          <w:spacing w:val="45"/>
          <w:w w:val="110"/>
          <w:sz w:val="24"/>
          <w:szCs w:val="24"/>
        </w:rPr>
        <w:t xml:space="preserve"> </w:t>
      </w:r>
      <w:r w:rsidRPr="00BE05A3">
        <w:rPr>
          <w:rFonts w:ascii="Bookman Old Style" w:hAnsi="Bookman Old Style"/>
          <w:color w:val="626466"/>
          <w:w w:val="110"/>
          <w:sz w:val="24"/>
          <w:szCs w:val="24"/>
        </w:rPr>
        <w:t xml:space="preserve">dimaksud </w:t>
      </w:r>
      <w:r w:rsidRPr="00BE05A3">
        <w:rPr>
          <w:rFonts w:ascii="Bookman Old Style" w:hAnsi="Bookman Old Style"/>
          <w:color w:val="626466"/>
          <w:sz w:val="24"/>
          <w:szCs w:val="24"/>
        </w:rPr>
        <w:t xml:space="preserve">dalam </w:t>
      </w:r>
      <w:r w:rsidRPr="00BE05A3">
        <w:rPr>
          <w:rFonts w:ascii="Bookman Old Style" w:hAnsi="Bookman Old Style"/>
          <w:color w:val="626466"/>
          <w:spacing w:val="62"/>
          <w:sz w:val="24"/>
          <w:szCs w:val="24"/>
        </w:rPr>
        <w:t xml:space="preserve"> </w:t>
      </w:r>
      <w:r w:rsidRPr="00BE05A3">
        <w:rPr>
          <w:rFonts w:ascii="Bookman Old Style" w:hAnsi="Bookman Old Style"/>
          <w:color w:val="626466"/>
          <w:sz w:val="24"/>
          <w:szCs w:val="24"/>
        </w:rPr>
        <w:t xml:space="preserve">pasal </w:t>
      </w:r>
      <w:r w:rsidRPr="00BE05A3">
        <w:rPr>
          <w:rFonts w:ascii="Bookman Old Style" w:hAnsi="Bookman Old Style"/>
          <w:color w:val="626466"/>
          <w:spacing w:val="46"/>
          <w:sz w:val="24"/>
          <w:szCs w:val="24"/>
        </w:rPr>
        <w:t xml:space="preserve"> </w:t>
      </w:r>
      <w:r w:rsidR="009B5AAC">
        <w:rPr>
          <w:rFonts w:ascii="Bookman Old Style" w:hAnsi="Bookman Old Style"/>
          <w:color w:val="626466"/>
          <w:spacing w:val="46"/>
          <w:sz w:val="24"/>
          <w:szCs w:val="24"/>
        </w:rPr>
        <w:t>21</w:t>
      </w:r>
      <w:r w:rsidRPr="00BE05A3">
        <w:rPr>
          <w:rFonts w:ascii="Bookman Old Style" w:hAnsi="Bookman Old Style"/>
          <w:color w:val="626466"/>
          <w:spacing w:val="39"/>
          <w:sz w:val="24"/>
          <w:szCs w:val="24"/>
        </w:rPr>
        <w:t xml:space="preserve"> </w:t>
      </w:r>
      <w:r w:rsidRPr="00BE05A3">
        <w:rPr>
          <w:rFonts w:ascii="Bookman Old Style" w:hAnsi="Bookman Old Style"/>
          <w:color w:val="626466"/>
          <w:w w:val="114"/>
          <w:sz w:val="24"/>
          <w:szCs w:val="24"/>
        </w:rPr>
        <w:t>a</w:t>
      </w:r>
      <w:r w:rsidRPr="00BE05A3">
        <w:rPr>
          <w:rFonts w:ascii="Bookman Old Style" w:hAnsi="Bookman Old Style"/>
          <w:color w:val="808082"/>
          <w:w w:val="114"/>
          <w:sz w:val="24"/>
          <w:szCs w:val="24"/>
        </w:rPr>
        <w:t>y</w:t>
      </w:r>
      <w:r w:rsidRPr="00BE05A3">
        <w:rPr>
          <w:rFonts w:ascii="Bookman Old Style" w:hAnsi="Bookman Old Style"/>
          <w:color w:val="626466"/>
          <w:w w:val="114"/>
          <w:sz w:val="24"/>
          <w:szCs w:val="24"/>
        </w:rPr>
        <w:t>at</w:t>
      </w:r>
      <w:r w:rsidRPr="00BE05A3">
        <w:rPr>
          <w:rFonts w:ascii="Bookman Old Style" w:hAnsi="Bookman Old Style"/>
          <w:color w:val="626466"/>
          <w:spacing w:val="26"/>
          <w:w w:val="114"/>
          <w:sz w:val="24"/>
          <w:szCs w:val="24"/>
        </w:rPr>
        <w:t xml:space="preserve"> </w:t>
      </w:r>
      <w:r w:rsidRPr="00BE05A3">
        <w:rPr>
          <w:rFonts w:ascii="Bookman Old Style" w:hAnsi="Bookman Old Style"/>
          <w:color w:val="626466"/>
          <w:w w:val="70"/>
          <w:sz w:val="24"/>
          <w:szCs w:val="24"/>
        </w:rPr>
        <w:t>(</w:t>
      </w:r>
      <w:r w:rsidRPr="00BE05A3">
        <w:rPr>
          <w:rFonts w:ascii="Bookman Old Style" w:hAnsi="Bookman Old Style"/>
          <w:color w:val="626466"/>
          <w:spacing w:val="2"/>
          <w:w w:val="70"/>
          <w:sz w:val="24"/>
          <w:szCs w:val="24"/>
        </w:rPr>
        <w:t xml:space="preserve"> </w:t>
      </w:r>
      <w:r w:rsidRPr="00BE05A3">
        <w:rPr>
          <w:rFonts w:ascii="Bookman Old Style" w:hAnsi="Bookman Old Style"/>
          <w:color w:val="626466"/>
          <w:w w:val="70"/>
          <w:sz w:val="24"/>
          <w:szCs w:val="24"/>
        </w:rPr>
        <w:t xml:space="preserve">1) </w:t>
      </w:r>
      <w:r w:rsidRPr="00BE05A3">
        <w:rPr>
          <w:rFonts w:ascii="Bookman Old Style" w:hAnsi="Bookman Old Style"/>
          <w:color w:val="626466"/>
          <w:spacing w:val="27"/>
          <w:w w:val="70"/>
          <w:sz w:val="24"/>
          <w:szCs w:val="24"/>
        </w:rPr>
        <w:t xml:space="preserve"> </w:t>
      </w:r>
      <w:r w:rsidRPr="00BE05A3">
        <w:rPr>
          <w:rFonts w:ascii="Bookman Old Style" w:hAnsi="Bookman Old Style"/>
          <w:color w:val="626466"/>
          <w:sz w:val="24"/>
          <w:szCs w:val="24"/>
        </w:rPr>
        <w:t xml:space="preserve">dan </w:t>
      </w:r>
      <w:r w:rsidRPr="00BE05A3">
        <w:rPr>
          <w:rFonts w:ascii="Bookman Old Style" w:hAnsi="Bookman Old Style"/>
          <w:color w:val="626466"/>
          <w:spacing w:val="35"/>
          <w:sz w:val="24"/>
          <w:szCs w:val="24"/>
        </w:rPr>
        <w:t xml:space="preserve"> </w:t>
      </w:r>
      <w:r w:rsidRPr="00BE05A3">
        <w:rPr>
          <w:rFonts w:ascii="Bookman Old Style" w:hAnsi="Bookman Old Style"/>
          <w:color w:val="626466"/>
          <w:w w:val="112"/>
          <w:sz w:val="24"/>
          <w:szCs w:val="24"/>
        </w:rPr>
        <w:t>a</w:t>
      </w:r>
      <w:r w:rsidRPr="00BE05A3">
        <w:rPr>
          <w:rFonts w:ascii="Bookman Old Style" w:hAnsi="Bookman Old Style"/>
          <w:color w:val="808082"/>
          <w:w w:val="112"/>
          <w:sz w:val="24"/>
          <w:szCs w:val="24"/>
        </w:rPr>
        <w:t>y</w:t>
      </w:r>
      <w:r w:rsidRPr="00BE05A3">
        <w:rPr>
          <w:rFonts w:ascii="Bookman Old Style" w:hAnsi="Bookman Old Style"/>
          <w:color w:val="626466"/>
          <w:w w:val="112"/>
          <w:sz w:val="24"/>
          <w:szCs w:val="24"/>
        </w:rPr>
        <w:t>at</w:t>
      </w:r>
      <w:r w:rsidRPr="00BE05A3">
        <w:rPr>
          <w:rFonts w:ascii="Bookman Old Style" w:hAnsi="Bookman Old Style"/>
          <w:color w:val="626466"/>
          <w:spacing w:val="37"/>
          <w:w w:val="112"/>
          <w:sz w:val="24"/>
          <w:szCs w:val="24"/>
        </w:rPr>
        <w:t xml:space="preserve"> </w:t>
      </w:r>
      <w:r w:rsidRPr="00BE05A3">
        <w:rPr>
          <w:rFonts w:ascii="Bookman Old Style" w:hAnsi="Bookman Old Style"/>
          <w:color w:val="626466"/>
          <w:sz w:val="24"/>
          <w:szCs w:val="24"/>
        </w:rPr>
        <w:t>(2)</w:t>
      </w:r>
      <w:r w:rsidRPr="00BE05A3">
        <w:rPr>
          <w:rFonts w:ascii="Bookman Old Style" w:hAnsi="Bookman Old Style"/>
          <w:color w:val="626466"/>
          <w:spacing w:val="27"/>
          <w:sz w:val="24"/>
          <w:szCs w:val="24"/>
        </w:rPr>
        <w:t xml:space="preserve"> </w:t>
      </w:r>
      <w:r w:rsidRPr="00BE05A3">
        <w:rPr>
          <w:rFonts w:ascii="Bookman Old Style" w:hAnsi="Bookman Old Style"/>
          <w:color w:val="626466"/>
          <w:sz w:val="24"/>
          <w:szCs w:val="24"/>
        </w:rPr>
        <w:t xml:space="preserve">serta </w:t>
      </w:r>
      <w:r w:rsidRPr="00BE05A3">
        <w:rPr>
          <w:rFonts w:ascii="Bookman Old Style" w:hAnsi="Bookman Old Style"/>
          <w:color w:val="626466"/>
          <w:spacing w:val="45"/>
          <w:sz w:val="24"/>
          <w:szCs w:val="24"/>
        </w:rPr>
        <w:t xml:space="preserve"> </w:t>
      </w:r>
      <w:r w:rsidRPr="00BE05A3">
        <w:rPr>
          <w:rFonts w:ascii="Bookman Old Style" w:hAnsi="Bookman Old Style"/>
          <w:color w:val="626466"/>
          <w:w w:val="110"/>
          <w:sz w:val="24"/>
          <w:szCs w:val="24"/>
        </w:rPr>
        <w:t>pasal</w:t>
      </w:r>
      <w:r w:rsidR="00B17E0E">
        <w:rPr>
          <w:rFonts w:ascii="Bookman Old Style" w:hAnsi="Bookman Old Style"/>
          <w:color w:val="626466"/>
          <w:w w:val="110"/>
          <w:sz w:val="24"/>
          <w:szCs w:val="24"/>
        </w:rPr>
        <w:t xml:space="preserve"> </w:t>
      </w:r>
      <w:r w:rsidR="009B5AAC">
        <w:rPr>
          <w:rFonts w:ascii="Bookman Old Style" w:hAnsi="Bookman Old Style"/>
          <w:color w:val="626466"/>
          <w:w w:val="110"/>
          <w:sz w:val="24"/>
          <w:szCs w:val="24"/>
        </w:rPr>
        <w:t xml:space="preserve">23 </w:t>
      </w:r>
      <w:r w:rsidRPr="00BE05A3">
        <w:rPr>
          <w:rFonts w:ascii="Bookman Old Style" w:hAnsi="Bookman Old Style"/>
          <w:color w:val="626466"/>
          <w:sz w:val="24"/>
          <w:szCs w:val="24"/>
        </w:rPr>
        <w:t>a</w:t>
      </w:r>
      <w:r w:rsidRPr="00BE05A3">
        <w:rPr>
          <w:rFonts w:ascii="Bookman Old Style" w:hAnsi="Bookman Old Style"/>
          <w:color w:val="808082"/>
          <w:sz w:val="24"/>
          <w:szCs w:val="24"/>
        </w:rPr>
        <w:t>y</w:t>
      </w:r>
      <w:r w:rsidRPr="00BE05A3">
        <w:rPr>
          <w:rFonts w:ascii="Bookman Old Style" w:hAnsi="Bookman Old Style"/>
          <w:color w:val="626466"/>
          <w:sz w:val="24"/>
          <w:szCs w:val="24"/>
        </w:rPr>
        <w:t xml:space="preserve">at </w:t>
      </w:r>
      <w:r w:rsidRPr="00BE05A3">
        <w:rPr>
          <w:rFonts w:ascii="Bookman Old Style" w:hAnsi="Bookman Old Style"/>
          <w:color w:val="626466"/>
          <w:spacing w:val="13"/>
          <w:sz w:val="24"/>
          <w:szCs w:val="24"/>
        </w:rPr>
        <w:t xml:space="preserve"> </w:t>
      </w:r>
      <w:r w:rsidRPr="00BE05A3">
        <w:rPr>
          <w:rFonts w:ascii="Bookman Old Style" w:hAnsi="Bookman Old Style"/>
          <w:color w:val="626466"/>
          <w:w w:val="64"/>
          <w:sz w:val="24"/>
          <w:szCs w:val="24"/>
        </w:rPr>
        <w:t>(</w:t>
      </w:r>
      <w:r w:rsidRPr="00BE05A3">
        <w:rPr>
          <w:rFonts w:ascii="Bookman Old Style" w:hAnsi="Bookman Old Style"/>
          <w:color w:val="626466"/>
          <w:spacing w:val="11"/>
          <w:w w:val="64"/>
          <w:sz w:val="24"/>
          <w:szCs w:val="24"/>
        </w:rPr>
        <w:t xml:space="preserve"> </w:t>
      </w:r>
      <w:r w:rsidRPr="00BE05A3">
        <w:rPr>
          <w:rFonts w:ascii="Bookman Old Style" w:hAnsi="Bookman Old Style"/>
          <w:color w:val="626466"/>
          <w:w w:val="77"/>
          <w:sz w:val="24"/>
          <w:szCs w:val="24"/>
        </w:rPr>
        <w:t>1)</w:t>
      </w:r>
      <w:r w:rsidRPr="00BE05A3">
        <w:rPr>
          <w:rFonts w:ascii="Bookman Old Style" w:hAnsi="Bookman Old Style"/>
          <w:color w:val="808082"/>
          <w:w w:val="57"/>
          <w:sz w:val="24"/>
          <w:szCs w:val="24"/>
        </w:rPr>
        <w:t>,</w:t>
      </w:r>
      <w:r w:rsidRPr="00BE05A3">
        <w:rPr>
          <w:rFonts w:ascii="Bookman Old Style" w:hAnsi="Bookman Old Style"/>
          <w:color w:val="808082"/>
          <w:sz w:val="24"/>
          <w:szCs w:val="24"/>
        </w:rPr>
        <w:t xml:space="preserve"> </w:t>
      </w:r>
      <w:r w:rsidRPr="00BE05A3">
        <w:rPr>
          <w:rFonts w:ascii="Bookman Old Style" w:hAnsi="Bookman Old Style"/>
          <w:color w:val="808082"/>
          <w:spacing w:val="-1"/>
          <w:sz w:val="24"/>
          <w:szCs w:val="24"/>
        </w:rPr>
        <w:t xml:space="preserve"> </w:t>
      </w:r>
      <w:r w:rsidRPr="00BE05A3">
        <w:rPr>
          <w:rFonts w:ascii="Bookman Old Style" w:hAnsi="Bookman Old Style"/>
          <w:color w:val="626466"/>
          <w:sz w:val="24"/>
          <w:szCs w:val="24"/>
        </w:rPr>
        <w:t xml:space="preserve">dikenai </w:t>
      </w:r>
      <w:r w:rsidRPr="00BE05A3">
        <w:rPr>
          <w:rFonts w:ascii="Bookman Old Style" w:hAnsi="Bookman Old Style"/>
          <w:color w:val="626466"/>
          <w:spacing w:val="49"/>
          <w:sz w:val="24"/>
          <w:szCs w:val="24"/>
        </w:rPr>
        <w:t xml:space="preserve"> </w:t>
      </w:r>
      <w:r w:rsidRPr="00BE05A3">
        <w:rPr>
          <w:rFonts w:ascii="Bookman Old Style" w:hAnsi="Bookman Old Style"/>
          <w:color w:val="626466"/>
          <w:sz w:val="24"/>
          <w:szCs w:val="24"/>
        </w:rPr>
        <w:t xml:space="preserve">sanksi </w:t>
      </w:r>
      <w:r w:rsidRPr="00BE05A3">
        <w:rPr>
          <w:rFonts w:ascii="Bookman Old Style" w:hAnsi="Bookman Old Style"/>
          <w:color w:val="626466"/>
          <w:spacing w:val="57"/>
          <w:sz w:val="24"/>
          <w:szCs w:val="24"/>
        </w:rPr>
        <w:t xml:space="preserve"> </w:t>
      </w:r>
      <w:r w:rsidRPr="00BE05A3">
        <w:rPr>
          <w:rFonts w:ascii="Bookman Old Style" w:hAnsi="Bookman Old Style"/>
          <w:color w:val="626466"/>
          <w:w w:val="110"/>
          <w:sz w:val="24"/>
          <w:szCs w:val="24"/>
        </w:rPr>
        <w:t>administratif.</w:t>
      </w:r>
    </w:p>
    <w:p w14:paraId="169FAFBC" w14:textId="16EE9B67" w:rsidR="00F22F36" w:rsidRPr="00BE05A3" w:rsidRDefault="00F22F36" w:rsidP="00B17E0E">
      <w:pPr>
        <w:spacing w:before="1" w:line="280" w:lineRule="exact"/>
        <w:ind w:left="1843" w:right="177" w:hanging="567"/>
        <w:jc w:val="both"/>
        <w:rPr>
          <w:rFonts w:ascii="Bookman Old Style" w:hAnsi="Bookman Old Style"/>
          <w:sz w:val="24"/>
          <w:szCs w:val="24"/>
        </w:rPr>
      </w:pPr>
      <w:r w:rsidRPr="00BE05A3">
        <w:rPr>
          <w:rFonts w:ascii="Bookman Old Style" w:hAnsi="Bookman Old Style"/>
          <w:color w:val="626466"/>
          <w:sz w:val="24"/>
          <w:szCs w:val="24"/>
        </w:rPr>
        <w:t xml:space="preserve">(2)  </w:t>
      </w:r>
      <w:r w:rsidRPr="00BE05A3">
        <w:rPr>
          <w:rFonts w:ascii="Bookman Old Style" w:hAnsi="Bookman Old Style"/>
          <w:color w:val="626466"/>
          <w:spacing w:val="33"/>
          <w:sz w:val="24"/>
          <w:szCs w:val="24"/>
        </w:rPr>
        <w:t xml:space="preserve"> </w:t>
      </w:r>
      <w:r w:rsidRPr="00BE05A3">
        <w:rPr>
          <w:rFonts w:ascii="Bookman Old Style" w:hAnsi="Bookman Old Style"/>
          <w:color w:val="626466"/>
          <w:sz w:val="24"/>
          <w:szCs w:val="24"/>
        </w:rPr>
        <w:t xml:space="preserve">Sanksi   </w:t>
      </w:r>
      <w:r w:rsidRPr="00BE05A3">
        <w:rPr>
          <w:rFonts w:ascii="Bookman Old Style" w:hAnsi="Bookman Old Style"/>
          <w:color w:val="626466"/>
          <w:spacing w:val="9"/>
          <w:sz w:val="24"/>
          <w:szCs w:val="24"/>
        </w:rPr>
        <w:t xml:space="preserve"> </w:t>
      </w:r>
      <w:r w:rsidRPr="00BE05A3">
        <w:rPr>
          <w:rFonts w:ascii="Bookman Old Style" w:hAnsi="Bookman Old Style"/>
          <w:color w:val="626466"/>
          <w:w w:val="110"/>
          <w:sz w:val="24"/>
          <w:szCs w:val="24"/>
        </w:rPr>
        <w:t xml:space="preserve">administratif  </w:t>
      </w:r>
      <w:r w:rsidRPr="00BE05A3">
        <w:rPr>
          <w:rFonts w:ascii="Bookman Old Style" w:hAnsi="Bookman Old Style"/>
          <w:color w:val="626466"/>
          <w:spacing w:val="16"/>
          <w:w w:val="110"/>
          <w:sz w:val="24"/>
          <w:szCs w:val="24"/>
        </w:rPr>
        <w:t xml:space="preserve"> </w:t>
      </w:r>
      <w:r w:rsidRPr="00BE05A3">
        <w:rPr>
          <w:rFonts w:ascii="Bookman Old Style" w:hAnsi="Bookman Old Style"/>
          <w:color w:val="626466"/>
          <w:w w:val="110"/>
          <w:sz w:val="24"/>
          <w:szCs w:val="24"/>
        </w:rPr>
        <w:t xml:space="preserve">sebagaimana   dimaksud </w:t>
      </w:r>
      <w:r w:rsidRPr="00BE05A3">
        <w:rPr>
          <w:rFonts w:ascii="Bookman Old Style" w:hAnsi="Bookman Old Style"/>
          <w:color w:val="626466"/>
          <w:sz w:val="24"/>
          <w:szCs w:val="24"/>
        </w:rPr>
        <w:t xml:space="preserve">pada </w:t>
      </w:r>
      <w:r w:rsidRPr="00BE05A3">
        <w:rPr>
          <w:rFonts w:ascii="Bookman Old Style" w:hAnsi="Bookman Old Style"/>
          <w:color w:val="626466"/>
          <w:spacing w:val="27"/>
          <w:sz w:val="24"/>
          <w:szCs w:val="24"/>
        </w:rPr>
        <w:t xml:space="preserve"> </w:t>
      </w:r>
      <w:r w:rsidRPr="00BE05A3">
        <w:rPr>
          <w:rFonts w:ascii="Bookman Old Style" w:hAnsi="Bookman Old Style"/>
          <w:color w:val="626466"/>
          <w:sz w:val="24"/>
          <w:szCs w:val="24"/>
        </w:rPr>
        <w:t>a</w:t>
      </w:r>
      <w:r w:rsidRPr="00BE05A3">
        <w:rPr>
          <w:rFonts w:ascii="Bookman Old Style" w:hAnsi="Bookman Old Style"/>
          <w:color w:val="808082"/>
          <w:sz w:val="24"/>
          <w:szCs w:val="24"/>
        </w:rPr>
        <w:t>y</w:t>
      </w:r>
      <w:r w:rsidRPr="00BE05A3">
        <w:rPr>
          <w:rFonts w:ascii="Bookman Old Style" w:hAnsi="Bookman Old Style"/>
          <w:color w:val="626466"/>
          <w:sz w:val="24"/>
          <w:szCs w:val="24"/>
        </w:rPr>
        <w:t>a</w:t>
      </w:r>
      <w:r w:rsidRPr="00BE05A3">
        <w:rPr>
          <w:rFonts w:ascii="Bookman Old Style" w:hAnsi="Bookman Old Style"/>
          <w:color w:val="808082"/>
          <w:sz w:val="24"/>
          <w:szCs w:val="24"/>
        </w:rPr>
        <w:t xml:space="preserve">t </w:t>
      </w:r>
      <w:r w:rsidRPr="00BE05A3">
        <w:rPr>
          <w:rFonts w:ascii="Bookman Old Style" w:hAnsi="Bookman Old Style"/>
          <w:color w:val="808082"/>
          <w:spacing w:val="13"/>
          <w:sz w:val="24"/>
          <w:szCs w:val="24"/>
        </w:rPr>
        <w:t xml:space="preserve"> </w:t>
      </w:r>
      <w:r w:rsidRPr="00BE05A3">
        <w:rPr>
          <w:rFonts w:ascii="Bookman Old Style" w:hAnsi="Bookman Old Style"/>
          <w:color w:val="626466"/>
          <w:w w:val="69"/>
          <w:sz w:val="24"/>
          <w:szCs w:val="24"/>
        </w:rPr>
        <w:t>(</w:t>
      </w:r>
      <w:r w:rsidRPr="00BE05A3">
        <w:rPr>
          <w:rFonts w:ascii="Bookman Old Style" w:hAnsi="Bookman Old Style"/>
          <w:color w:val="626466"/>
          <w:spacing w:val="-5"/>
          <w:w w:val="69"/>
          <w:sz w:val="24"/>
          <w:szCs w:val="24"/>
        </w:rPr>
        <w:t xml:space="preserve"> </w:t>
      </w:r>
      <w:r w:rsidRPr="00BE05A3">
        <w:rPr>
          <w:rFonts w:ascii="Bookman Old Style" w:hAnsi="Bookman Old Style"/>
          <w:color w:val="626466"/>
          <w:w w:val="69"/>
          <w:sz w:val="24"/>
          <w:szCs w:val="24"/>
        </w:rPr>
        <w:t xml:space="preserve">1) </w:t>
      </w:r>
      <w:r w:rsidRPr="00BE05A3">
        <w:rPr>
          <w:rFonts w:ascii="Bookman Old Style" w:hAnsi="Bookman Old Style"/>
          <w:color w:val="626466"/>
          <w:spacing w:val="22"/>
          <w:w w:val="69"/>
          <w:sz w:val="24"/>
          <w:szCs w:val="24"/>
        </w:rPr>
        <w:t xml:space="preserve"> </w:t>
      </w:r>
      <w:r w:rsidRPr="00BE05A3">
        <w:rPr>
          <w:rFonts w:ascii="Bookman Old Style" w:hAnsi="Bookman Old Style"/>
          <w:color w:val="626466"/>
          <w:sz w:val="24"/>
          <w:szCs w:val="24"/>
        </w:rPr>
        <w:t xml:space="preserve">berupa </w:t>
      </w:r>
      <w:r w:rsidR="00B17E0E">
        <w:rPr>
          <w:rFonts w:ascii="Bookman Old Style" w:hAnsi="Bookman Old Style"/>
          <w:color w:val="626466"/>
          <w:sz w:val="24"/>
          <w:szCs w:val="24"/>
        </w:rPr>
        <w:t>:</w:t>
      </w:r>
    </w:p>
    <w:p w14:paraId="07258908" w14:textId="5C580797" w:rsidR="00F22F36" w:rsidRPr="00BE05A3" w:rsidRDefault="00B17E0E" w:rsidP="00B17E0E">
      <w:pPr>
        <w:spacing w:line="260" w:lineRule="exact"/>
        <w:ind w:left="3447" w:right="3416" w:hanging="3021"/>
        <w:jc w:val="center"/>
        <w:rPr>
          <w:rFonts w:ascii="Bookman Old Style" w:hAnsi="Bookman Old Style"/>
          <w:sz w:val="24"/>
          <w:szCs w:val="24"/>
        </w:rPr>
      </w:pPr>
      <w:r>
        <w:rPr>
          <w:rFonts w:ascii="Bookman Old Style" w:hAnsi="Bookman Old Style"/>
          <w:color w:val="626466"/>
          <w:w w:val="121"/>
          <w:sz w:val="24"/>
          <w:szCs w:val="24"/>
        </w:rPr>
        <w:t xml:space="preserve">  </w:t>
      </w:r>
      <w:r w:rsidR="00F22F36" w:rsidRPr="00BE05A3">
        <w:rPr>
          <w:rFonts w:ascii="Bookman Old Style" w:hAnsi="Bookman Old Style"/>
          <w:color w:val="626466"/>
          <w:w w:val="121"/>
          <w:sz w:val="24"/>
          <w:szCs w:val="24"/>
        </w:rPr>
        <w:t>a</w:t>
      </w:r>
      <w:r w:rsidR="00F22F36" w:rsidRPr="00BE05A3">
        <w:rPr>
          <w:rFonts w:ascii="Bookman Old Style" w:hAnsi="Bookman Old Style"/>
          <w:color w:val="909090"/>
          <w:w w:val="57"/>
          <w:sz w:val="24"/>
          <w:szCs w:val="24"/>
        </w:rPr>
        <w:t>.</w:t>
      </w:r>
      <w:r w:rsidR="00F22F36" w:rsidRPr="00BE05A3">
        <w:rPr>
          <w:rFonts w:ascii="Bookman Old Style" w:hAnsi="Bookman Old Style"/>
          <w:color w:val="909090"/>
          <w:sz w:val="24"/>
          <w:szCs w:val="24"/>
        </w:rPr>
        <w:t xml:space="preserve">  </w:t>
      </w:r>
      <w:r w:rsidR="00F22F36" w:rsidRPr="00BE05A3">
        <w:rPr>
          <w:rFonts w:ascii="Bookman Old Style" w:hAnsi="Bookman Old Style"/>
          <w:color w:val="909090"/>
          <w:spacing w:val="-20"/>
          <w:sz w:val="24"/>
          <w:szCs w:val="24"/>
        </w:rPr>
        <w:t xml:space="preserve"> </w:t>
      </w:r>
      <w:r w:rsidR="00F22F36" w:rsidRPr="00BE05A3">
        <w:rPr>
          <w:rFonts w:ascii="Bookman Old Style" w:hAnsi="Bookman Old Style"/>
          <w:color w:val="626466"/>
          <w:w w:val="110"/>
          <w:sz w:val="24"/>
          <w:szCs w:val="24"/>
        </w:rPr>
        <w:t>Teguran</w:t>
      </w:r>
      <w:r w:rsidR="00F22F36" w:rsidRPr="00BE05A3">
        <w:rPr>
          <w:rFonts w:ascii="Bookman Old Style" w:hAnsi="Bookman Old Style"/>
          <w:color w:val="626466"/>
          <w:spacing w:val="28"/>
          <w:w w:val="110"/>
          <w:sz w:val="24"/>
          <w:szCs w:val="24"/>
        </w:rPr>
        <w:t xml:space="preserve"> </w:t>
      </w:r>
      <w:r w:rsidR="00F22F36" w:rsidRPr="00BE05A3">
        <w:rPr>
          <w:rFonts w:ascii="Bookman Old Style" w:hAnsi="Bookman Old Style"/>
          <w:color w:val="626466"/>
          <w:w w:val="110"/>
          <w:sz w:val="24"/>
          <w:szCs w:val="24"/>
        </w:rPr>
        <w:t>tertulis</w:t>
      </w:r>
      <w:r>
        <w:rPr>
          <w:rFonts w:ascii="Bookman Old Style" w:hAnsi="Bookman Old Style"/>
          <w:color w:val="626466"/>
          <w:w w:val="110"/>
          <w:sz w:val="24"/>
          <w:szCs w:val="24"/>
        </w:rPr>
        <w:t>;</w:t>
      </w:r>
    </w:p>
    <w:p w14:paraId="4606A131" w14:textId="7B71EA99" w:rsidR="00F22F36" w:rsidRPr="00BE05A3" w:rsidRDefault="00B17E0E" w:rsidP="00B17E0E">
      <w:pPr>
        <w:spacing w:line="280" w:lineRule="exact"/>
        <w:ind w:left="3447" w:right="4490" w:hanging="3163"/>
        <w:jc w:val="center"/>
        <w:rPr>
          <w:rFonts w:ascii="Bookman Old Style" w:hAnsi="Bookman Old Style"/>
          <w:sz w:val="24"/>
          <w:szCs w:val="24"/>
        </w:rPr>
      </w:pPr>
      <w:r>
        <w:rPr>
          <w:rFonts w:ascii="Bookman Old Style" w:hAnsi="Bookman Old Style"/>
          <w:color w:val="626466"/>
          <w:w w:val="108"/>
          <w:sz w:val="24"/>
          <w:szCs w:val="24"/>
        </w:rPr>
        <w:t xml:space="preserve">  </w:t>
      </w:r>
      <w:r w:rsidR="00F22F36" w:rsidRPr="00BE05A3">
        <w:rPr>
          <w:rFonts w:ascii="Bookman Old Style" w:hAnsi="Bookman Old Style"/>
          <w:color w:val="626466"/>
          <w:w w:val="108"/>
          <w:sz w:val="24"/>
          <w:szCs w:val="24"/>
        </w:rPr>
        <w:t>b</w:t>
      </w:r>
      <w:r w:rsidR="00F22F36" w:rsidRPr="00BE05A3">
        <w:rPr>
          <w:rFonts w:ascii="Bookman Old Style" w:hAnsi="Bookman Old Style"/>
          <w:color w:val="808082"/>
          <w:w w:val="43"/>
          <w:sz w:val="24"/>
          <w:szCs w:val="24"/>
        </w:rPr>
        <w:t>.</w:t>
      </w:r>
      <w:r w:rsidR="00F22F36" w:rsidRPr="00BE05A3">
        <w:rPr>
          <w:rFonts w:ascii="Bookman Old Style" w:hAnsi="Bookman Old Style"/>
          <w:color w:val="808082"/>
          <w:sz w:val="24"/>
          <w:szCs w:val="24"/>
        </w:rPr>
        <w:t xml:space="preserve">  </w:t>
      </w:r>
      <w:r w:rsidR="00F22F36" w:rsidRPr="00BE05A3">
        <w:rPr>
          <w:rFonts w:ascii="Bookman Old Style" w:hAnsi="Bookman Old Style"/>
          <w:color w:val="808082"/>
          <w:spacing w:val="15"/>
          <w:sz w:val="24"/>
          <w:szCs w:val="24"/>
        </w:rPr>
        <w:t xml:space="preserve"> </w:t>
      </w:r>
      <w:r w:rsidR="00F22F36" w:rsidRPr="00BE05A3">
        <w:rPr>
          <w:rFonts w:ascii="Bookman Old Style" w:hAnsi="Bookman Old Style"/>
          <w:color w:val="626466"/>
          <w:w w:val="110"/>
          <w:sz w:val="24"/>
          <w:szCs w:val="24"/>
        </w:rPr>
        <w:t>Denda</w:t>
      </w:r>
      <w:r>
        <w:rPr>
          <w:rFonts w:ascii="Bookman Old Style" w:hAnsi="Bookman Old Style"/>
          <w:color w:val="626466"/>
          <w:w w:val="110"/>
          <w:sz w:val="24"/>
          <w:szCs w:val="24"/>
        </w:rPr>
        <w:t>;</w:t>
      </w:r>
    </w:p>
    <w:p w14:paraId="0762B1DE" w14:textId="6D515CB6" w:rsidR="00F22F36" w:rsidRDefault="00B17E0E" w:rsidP="00492FDE">
      <w:pPr>
        <w:spacing w:line="260" w:lineRule="exact"/>
        <w:ind w:left="3486" w:right="162" w:hanging="1501"/>
        <w:jc w:val="both"/>
        <w:rPr>
          <w:rFonts w:ascii="Bookman Old Style" w:hAnsi="Bookman Old Style"/>
          <w:color w:val="808082"/>
          <w:w w:val="57"/>
          <w:sz w:val="24"/>
          <w:szCs w:val="24"/>
        </w:rPr>
      </w:pPr>
      <w:r>
        <w:rPr>
          <w:rFonts w:ascii="Bookman Old Style" w:hAnsi="Bookman Old Style"/>
          <w:color w:val="808082"/>
          <w:w w:val="105"/>
          <w:sz w:val="24"/>
          <w:szCs w:val="24"/>
        </w:rPr>
        <w:t xml:space="preserve">  </w:t>
      </w:r>
      <w:r w:rsidR="00F22F36" w:rsidRPr="00BE05A3">
        <w:rPr>
          <w:rFonts w:ascii="Bookman Old Style" w:hAnsi="Bookman Old Style"/>
          <w:color w:val="808082"/>
          <w:w w:val="105"/>
          <w:sz w:val="24"/>
          <w:szCs w:val="24"/>
        </w:rPr>
        <w:t>c</w:t>
      </w:r>
      <w:r w:rsidR="00F22F36" w:rsidRPr="00BE05A3">
        <w:rPr>
          <w:rFonts w:ascii="Bookman Old Style" w:hAnsi="Bookman Old Style"/>
          <w:color w:val="626466"/>
          <w:w w:val="57"/>
          <w:sz w:val="24"/>
          <w:szCs w:val="24"/>
        </w:rPr>
        <w:t>.</w:t>
      </w:r>
      <w:r w:rsidR="00F22F36" w:rsidRPr="00BE05A3">
        <w:rPr>
          <w:rFonts w:ascii="Bookman Old Style" w:hAnsi="Bookman Old Style"/>
          <w:color w:val="626466"/>
          <w:sz w:val="24"/>
          <w:szCs w:val="24"/>
        </w:rPr>
        <w:t xml:space="preserve">  </w:t>
      </w:r>
      <w:r w:rsidR="00F22F36" w:rsidRPr="00BE05A3">
        <w:rPr>
          <w:rFonts w:ascii="Bookman Old Style" w:hAnsi="Bookman Old Style"/>
          <w:color w:val="626466"/>
          <w:spacing w:val="-2"/>
          <w:sz w:val="24"/>
          <w:szCs w:val="24"/>
        </w:rPr>
        <w:t xml:space="preserve"> </w:t>
      </w:r>
      <w:r w:rsidR="00F22F36" w:rsidRPr="00BE05A3">
        <w:rPr>
          <w:rFonts w:ascii="Bookman Old Style" w:hAnsi="Bookman Old Style"/>
          <w:color w:val="626466"/>
          <w:sz w:val="24"/>
          <w:szCs w:val="24"/>
        </w:rPr>
        <w:t xml:space="preserve">Tidak </w:t>
      </w:r>
      <w:r w:rsidR="00F22F36" w:rsidRPr="00BE05A3">
        <w:rPr>
          <w:rFonts w:ascii="Bookman Old Style" w:hAnsi="Bookman Old Style"/>
          <w:color w:val="626466"/>
          <w:spacing w:val="11"/>
          <w:sz w:val="24"/>
          <w:szCs w:val="24"/>
        </w:rPr>
        <w:t xml:space="preserve"> </w:t>
      </w:r>
      <w:r w:rsidR="00F22F36" w:rsidRPr="00BE05A3">
        <w:rPr>
          <w:rFonts w:ascii="Bookman Old Style" w:hAnsi="Bookman Old Style"/>
          <w:color w:val="626466"/>
          <w:w w:val="110"/>
          <w:sz w:val="24"/>
          <w:szCs w:val="24"/>
        </w:rPr>
        <w:t>mendapat</w:t>
      </w:r>
      <w:r w:rsidR="00F22F36" w:rsidRPr="00BE05A3">
        <w:rPr>
          <w:rFonts w:ascii="Bookman Old Style" w:hAnsi="Bookman Old Style"/>
          <w:color w:val="626466"/>
          <w:spacing w:val="67"/>
          <w:w w:val="110"/>
          <w:sz w:val="24"/>
          <w:szCs w:val="24"/>
        </w:rPr>
        <w:t xml:space="preserve"> </w:t>
      </w:r>
      <w:r w:rsidR="00F22F36" w:rsidRPr="00BE05A3">
        <w:rPr>
          <w:rFonts w:ascii="Bookman Old Style" w:hAnsi="Bookman Old Style"/>
          <w:color w:val="626466"/>
          <w:w w:val="110"/>
          <w:sz w:val="24"/>
          <w:szCs w:val="24"/>
        </w:rPr>
        <w:t>pel</w:t>
      </w:r>
      <w:r w:rsidR="00F22F36" w:rsidRPr="00BE05A3">
        <w:rPr>
          <w:rFonts w:ascii="Bookman Old Style" w:hAnsi="Bookman Old Style"/>
          <w:color w:val="626466"/>
          <w:spacing w:val="-1"/>
          <w:w w:val="110"/>
          <w:sz w:val="24"/>
          <w:szCs w:val="24"/>
        </w:rPr>
        <w:t>a</w:t>
      </w:r>
      <w:r w:rsidR="00F22F36" w:rsidRPr="00BE05A3">
        <w:rPr>
          <w:rFonts w:ascii="Bookman Old Style" w:hAnsi="Bookman Old Style"/>
          <w:color w:val="808082"/>
          <w:w w:val="110"/>
          <w:sz w:val="24"/>
          <w:szCs w:val="24"/>
        </w:rPr>
        <w:t>y</w:t>
      </w:r>
      <w:r w:rsidR="00F22F36" w:rsidRPr="00BE05A3">
        <w:rPr>
          <w:rFonts w:ascii="Bookman Old Style" w:hAnsi="Bookman Old Style"/>
          <w:color w:val="626466"/>
          <w:w w:val="110"/>
          <w:sz w:val="24"/>
          <w:szCs w:val="24"/>
        </w:rPr>
        <w:t>anan</w:t>
      </w:r>
      <w:r w:rsidR="00F22F36" w:rsidRPr="00BE05A3">
        <w:rPr>
          <w:rFonts w:ascii="Bookman Old Style" w:hAnsi="Bookman Old Style"/>
          <w:color w:val="626466"/>
          <w:spacing w:val="57"/>
          <w:w w:val="110"/>
          <w:sz w:val="24"/>
          <w:szCs w:val="24"/>
        </w:rPr>
        <w:t xml:space="preserve"> </w:t>
      </w:r>
      <w:r w:rsidR="00F22F36" w:rsidRPr="00BE05A3">
        <w:rPr>
          <w:rFonts w:ascii="Bookman Old Style" w:hAnsi="Bookman Old Style"/>
          <w:color w:val="626466"/>
          <w:sz w:val="24"/>
          <w:szCs w:val="24"/>
        </w:rPr>
        <w:t xml:space="preserve">publik </w:t>
      </w:r>
      <w:r w:rsidR="00F22F36" w:rsidRPr="00BE05A3">
        <w:rPr>
          <w:rFonts w:ascii="Bookman Old Style" w:hAnsi="Bookman Old Style"/>
          <w:color w:val="626466"/>
          <w:spacing w:val="33"/>
          <w:sz w:val="24"/>
          <w:szCs w:val="24"/>
        </w:rPr>
        <w:t xml:space="preserve"> </w:t>
      </w:r>
      <w:r w:rsidR="00F22F36" w:rsidRPr="00BE05A3">
        <w:rPr>
          <w:rFonts w:ascii="Bookman Old Style" w:hAnsi="Bookman Old Style"/>
          <w:color w:val="626466"/>
          <w:w w:val="120"/>
          <w:sz w:val="24"/>
          <w:szCs w:val="24"/>
        </w:rPr>
        <w:t>tertent</w:t>
      </w:r>
      <w:r w:rsidR="00F22F36" w:rsidRPr="00BE05A3">
        <w:rPr>
          <w:rFonts w:ascii="Bookman Old Style" w:hAnsi="Bookman Old Style"/>
          <w:color w:val="626466"/>
          <w:spacing w:val="-1"/>
          <w:w w:val="120"/>
          <w:sz w:val="24"/>
          <w:szCs w:val="24"/>
        </w:rPr>
        <w:t>u</w:t>
      </w:r>
      <w:r>
        <w:rPr>
          <w:rFonts w:ascii="Bookman Old Style" w:hAnsi="Bookman Old Style"/>
          <w:color w:val="626466"/>
          <w:spacing w:val="-1"/>
          <w:w w:val="120"/>
          <w:sz w:val="24"/>
          <w:szCs w:val="24"/>
        </w:rPr>
        <w:t>;</w:t>
      </w:r>
      <w:r w:rsidR="00F22F36" w:rsidRPr="00BE05A3">
        <w:rPr>
          <w:rFonts w:ascii="Bookman Old Style" w:hAnsi="Bookman Old Style"/>
          <w:color w:val="808082"/>
          <w:w w:val="57"/>
          <w:sz w:val="24"/>
          <w:szCs w:val="24"/>
        </w:rPr>
        <w:t>.</w:t>
      </w:r>
    </w:p>
    <w:p w14:paraId="42883D86" w14:textId="11844484" w:rsidR="00F22F36" w:rsidRPr="00BE05A3" w:rsidRDefault="00F22F36" w:rsidP="00117385">
      <w:pPr>
        <w:spacing w:line="260" w:lineRule="exact"/>
        <w:ind w:left="1843" w:hanging="567"/>
        <w:jc w:val="both"/>
        <w:rPr>
          <w:rFonts w:ascii="Bookman Old Style" w:hAnsi="Bookman Old Style"/>
          <w:sz w:val="24"/>
          <w:szCs w:val="24"/>
        </w:rPr>
      </w:pPr>
      <w:r w:rsidRPr="00BE05A3">
        <w:rPr>
          <w:rFonts w:ascii="Bookman Old Style" w:hAnsi="Bookman Old Style"/>
          <w:color w:val="626466"/>
          <w:sz w:val="24"/>
          <w:szCs w:val="24"/>
        </w:rPr>
        <w:t xml:space="preserve">(3)  </w:t>
      </w:r>
      <w:r w:rsidR="00B17E0E">
        <w:rPr>
          <w:rFonts w:ascii="Bookman Old Style" w:hAnsi="Bookman Old Style"/>
          <w:color w:val="626466"/>
          <w:sz w:val="24"/>
          <w:szCs w:val="24"/>
        </w:rPr>
        <w:t xml:space="preserve"> </w:t>
      </w:r>
      <w:r w:rsidRPr="00BE05A3">
        <w:rPr>
          <w:rFonts w:ascii="Bookman Old Style" w:hAnsi="Bookman Old Style"/>
          <w:color w:val="626466"/>
          <w:sz w:val="24"/>
          <w:szCs w:val="24"/>
        </w:rPr>
        <w:t xml:space="preserve">Sanksi </w:t>
      </w:r>
      <w:r w:rsidRPr="00BE05A3">
        <w:rPr>
          <w:rFonts w:ascii="Bookman Old Style" w:hAnsi="Bookman Old Style"/>
          <w:color w:val="626466"/>
          <w:w w:val="110"/>
          <w:sz w:val="24"/>
          <w:szCs w:val="24"/>
        </w:rPr>
        <w:t xml:space="preserve">administratif </w:t>
      </w:r>
      <w:r w:rsidRPr="00BE05A3">
        <w:rPr>
          <w:rFonts w:ascii="Bookman Old Style" w:hAnsi="Bookman Old Style"/>
          <w:color w:val="626466"/>
          <w:sz w:val="24"/>
          <w:szCs w:val="24"/>
        </w:rPr>
        <w:t xml:space="preserve">berupa   </w:t>
      </w:r>
      <w:r w:rsidRPr="00BE05A3">
        <w:rPr>
          <w:rFonts w:ascii="Bookman Old Style" w:hAnsi="Bookman Old Style"/>
          <w:color w:val="626466"/>
          <w:spacing w:val="23"/>
          <w:sz w:val="24"/>
          <w:szCs w:val="24"/>
        </w:rPr>
        <w:t xml:space="preserve"> </w:t>
      </w:r>
      <w:r w:rsidRPr="00BE05A3">
        <w:rPr>
          <w:rFonts w:ascii="Bookman Old Style" w:hAnsi="Bookman Old Style"/>
          <w:color w:val="626466"/>
          <w:sz w:val="24"/>
          <w:szCs w:val="24"/>
        </w:rPr>
        <w:t xml:space="preserve">teguran   </w:t>
      </w:r>
      <w:r w:rsidRPr="00BE05A3">
        <w:rPr>
          <w:rFonts w:ascii="Bookman Old Style" w:hAnsi="Bookman Old Style"/>
          <w:color w:val="626466"/>
          <w:spacing w:val="49"/>
          <w:sz w:val="24"/>
          <w:szCs w:val="24"/>
        </w:rPr>
        <w:t xml:space="preserve"> </w:t>
      </w:r>
      <w:r w:rsidRPr="00BE05A3">
        <w:rPr>
          <w:rFonts w:ascii="Bookman Old Style" w:hAnsi="Bookman Old Style"/>
          <w:color w:val="626466"/>
          <w:w w:val="110"/>
          <w:sz w:val="24"/>
          <w:szCs w:val="24"/>
        </w:rPr>
        <w:t>tertulis</w:t>
      </w:r>
      <w:r w:rsidR="00B17E0E">
        <w:rPr>
          <w:rFonts w:ascii="Bookman Old Style" w:hAnsi="Bookman Old Style"/>
          <w:color w:val="626466"/>
          <w:w w:val="110"/>
          <w:sz w:val="24"/>
          <w:szCs w:val="24"/>
        </w:rPr>
        <w:t xml:space="preserve"> </w:t>
      </w:r>
      <w:r w:rsidRPr="00BE05A3">
        <w:rPr>
          <w:rFonts w:ascii="Bookman Old Style" w:hAnsi="Bookman Old Style"/>
          <w:color w:val="626466"/>
          <w:sz w:val="24"/>
          <w:szCs w:val="24"/>
        </w:rPr>
        <w:t xml:space="preserve">dan </w:t>
      </w:r>
      <w:r w:rsidRPr="00BE05A3">
        <w:rPr>
          <w:rFonts w:ascii="Bookman Old Style" w:hAnsi="Bookman Old Style"/>
          <w:color w:val="626466"/>
          <w:spacing w:val="6"/>
          <w:sz w:val="24"/>
          <w:szCs w:val="24"/>
        </w:rPr>
        <w:t xml:space="preserve"> </w:t>
      </w:r>
      <w:r w:rsidRPr="00BE05A3">
        <w:rPr>
          <w:rFonts w:ascii="Bookman Old Style" w:hAnsi="Bookman Old Style"/>
          <w:color w:val="626466"/>
          <w:sz w:val="24"/>
          <w:szCs w:val="24"/>
        </w:rPr>
        <w:t xml:space="preserve">denda  </w:t>
      </w:r>
      <w:r w:rsidRPr="00BE05A3">
        <w:rPr>
          <w:rFonts w:ascii="Bookman Old Style" w:hAnsi="Bookman Old Style"/>
          <w:color w:val="626466"/>
          <w:spacing w:val="30"/>
          <w:sz w:val="24"/>
          <w:szCs w:val="24"/>
        </w:rPr>
        <w:t xml:space="preserve"> </w:t>
      </w:r>
      <w:r w:rsidRPr="00BE05A3">
        <w:rPr>
          <w:rFonts w:ascii="Bookman Old Style" w:hAnsi="Bookman Old Style"/>
          <w:color w:val="626466"/>
          <w:w w:val="110"/>
          <w:sz w:val="24"/>
          <w:szCs w:val="24"/>
        </w:rPr>
        <w:t xml:space="preserve">sebagaimana </w:t>
      </w:r>
      <w:r w:rsidRPr="00BE05A3">
        <w:rPr>
          <w:rFonts w:ascii="Bookman Old Style" w:hAnsi="Bookman Old Style"/>
          <w:color w:val="626466"/>
          <w:spacing w:val="36"/>
          <w:w w:val="110"/>
          <w:sz w:val="24"/>
          <w:szCs w:val="24"/>
        </w:rPr>
        <w:t xml:space="preserve"> </w:t>
      </w:r>
      <w:r w:rsidRPr="00BE05A3">
        <w:rPr>
          <w:rFonts w:ascii="Bookman Old Style" w:hAnsi="Bookman Old Style"/>
          <w:color w:val="626466"/>
          <w:w w:val="110"/>
          <w:sz w:val="24"/>
          <w:szCs w:val="24"/>
        </w:rPr>
        <w:t xml:space="preserve">dimaksud </w:t>
      </w:r>
      <w:r w:rsidRPr="00BE05A3">
        <w:rPr>
          <w:rFonts w:ascii="Bookman Old Style" w:hAnsi="Bookman Old Style"/>
          <w:color w:val="626466"/>
          <w:spacing w:val="41"/>
          <w:w w:val="110"/>
          <w:sz w:val="24"/>
          <w:szCs w:val="24"/>
        </w:rPr>
        <w:t xml:space="preserve"> </w:t>
      </w:r>
      <w:r w:rsidRPr="00BE05A3">
        <w:rPr>
          <w:rFonts w:ascii="Bookman Old Style" w:hAnsi="Bookman Old Style"/>
          <w:color w:val="626466"/>
          <w:sz w:val="24"/>
          <w:szCs w:val="24"/>
        </w:rPr>
        <w:t xml:space="preserve">pada  </w:t>
      </w:r>
      <w:r w:rsidRPr="00BE05A3">
        <w:rPr>
          <w:rFonts w:ascii="Bookman Old Style" w:hAnsi="Bookman Old Style"/>
          <w:color w:val="626466"/>
          <w:spacing w:val="7"/>
          <w:sz w:val="24"/>
          <w:szCs w:val="24"/>
        </w:rPr>
        <w:t xml:space="preserve"> </w:t>
      </w:r>
      <w:r w:rsidRPr="00BE05A3">
        <w:rPr>
          <w:rFonts w:ascii="Bookman Old Style" w:hAnsi="Bookman Old Style"/>
          <w:color w:val="626466"/>
          <w:w w:val="121"/>
          <w:sz w:val="24"/>
          <w:szCs w:val="24"/>
        </w:rPr>
        <w:t>a</w:t>
      </w:r>
      <w:r w:rsidRPr="00BE05A3">
        <w:rPr>
          <w:rFonts w:ascii="Bookman Old Style" w:hAnsi="Bookman Old Style"/>
          <w:color w:val="808082"/>
          <w:sz w:val="24"/>
          <w:szCs w:val="24"/>
        </w:rPr>
        <w:t>y</w:t>
      </w:r>
      <w:r w:rsidRPr="00BE05A3">
        <w:rPr>
          <w:rFonts w:ascii="Bookman Old Style" w:hAnsi="Bookman Old Style"/>
          <w:color w:val="626466"/>
          <w:w w:val="110"/>
          <w:sz w:val="24"/>
          <w:szCs w:val="24"/>
        </w:rPr>
        <w:t>at</w:t>
      </w:r>
      <w:r w:rsidR="00B17E0E">
        <w:rPr>
          <w:rFonts w:ascii="Bookman Old Style" w:hAnsi="Bookman Old Style"/>
          <w:color w:val="626466"/>
          <w:w w:val="110"/>
          <w:sz w:val="24"/>
          <w:szCs w:val="24"/>
        </w:rPr>
        <w:t xml:space="preserve"> </w:t>
      </w:r>
      <w:r w:rsidRPr="00BE05A3">
        <w:rPr>
          <w:rFonts w:ascii="Bookman Old Style" w:hAnsi="Bookman Old Style"/>
          <w:color w:val="626466"/>
          <w:sz w:val="24"/>
          <w:szCs w:val="24"/>
        </w:rPr>
        <w:t xml:space="preserve">(2) </w:t>
      </w:r>
      <w:r w:rsidRPr="00BE05A3">
        <w:rPr>
          <w:rFonts w:ascii="Bookman Old Style" w:hAnsi="Bookman Old Style"/>
          <w:color w:val="626466"/>
          <w:spacing w:val="12"/>
          <w:sz w:val="24"/>
          <w:szCs w:val="24"/>
        </w:rPr>
        <w:t xml:space="preserve"> </w:t>
      </w:r>
      <w:r w:rsidRPr="00BE05A3">
        <w:rPr>
          <w:rFonts w:ascii="Bookman Old Style" w:hAnsi="Bookman Old Style"/>
          <w:color w:val="626466"/>
          <w:sz w:val="24"/>
          <w:szCs w:val="24"/>
        </w:rPr>
        <w:t xml:space="preserve">huruf  </w:t>
      </w:r>
      <w:r w:rsidRPr="00BE05A3">
        <w:rPr>
          <w:rFonts w:ascii="Bookman Old Style" w:hAnsi="Bookman Old Style"/>
          <w:color w:val="626466"/>
          <w:spacing w:val="47"/>
          <w:sz w:val="24"/>
          <w:szCs w:val="24"/>
        </w:rPr>
        <w:t xml:space="preserve"> </w:t>
      </w:r>
      <w:r w:rsidRPr="00BE05A3">
        <w:rPr>
          <w:rFonts w:ascii="Bookman Old Style" w:hAnsi="Bookman Old Style"/>
          <w:color w:val="626466"/>
          <w:w w:val="121"/>
          <w:sz w:val="24"/>
          <w:szCs w:val="24"/>
        </w:rPr>
        <w:t>a</w:t>
      </w:r>
      <w:r w:rsidRPr="00BE05A3">
        <w:rPr>
          <w:rFonts w:ascii="Bookman Old Style" w:hAnsi="Bookman Old Style"/>
          <w:color w:val="909090"/>
          <w:w w:val="72"/>
          <w:sz w:val="24"/>
          <w:szCs w:val="24"/>
        </w:rPr>
        <w:t xml:space="preserve">, </w:t>
      </w:r>
      <w:r w:rsidRPr="00BE05A3">
        <w:rPr>
          <w:rFonts w:ascii="Bookman Old Style" w:hAnsi="Bookman Old Style"/>
          <w:color w:val="909090"/>
          <w:spacing w:val="48"/>
          <w:w w:val="72"/>
          <w:sz w:val="24"/>
          <w:szCs w:val="24"/>
        </w:rPr>
        <w:t xml:space="preserve"> </w:t>
      </w:r>
      <w:r w:rsidRPr="00BE05A3">
        <w:rPr>
          <w:rFonts w:ascii="Bookman Old Style" w:hAnsi="Bookman Old Style"/>
          <w:color w:val="626466"/>
          <w:sz w:val="24"/>
          <w:szCs w:val="24"/>
        </w:rPr>
        <w:t>dan</w:t>
      </w:r>
      <w:r w:rsidR="00B17E0E">
        <w:rPr>
          <w:rFonts w:ascii="Bookman Old Style" w:hAnsi="Bookman Old Style"/>
          <w:color w:val="626466"/>
          <w:sz w:val="24"/>
          <w:szCs w:val="24"/>
        </w:rPr>
        <w:t xml:space="preserve"> </w:t>
      </w:r>
      <w:r w:rsidRPr="00BE05A3">
        <w:rPr>
          <w:rFonts w:ascii="Bookman Old Style" w:hAnsi="Bookman Old Style"/>
          <w:color w:val="626466"/>
          <w:sz w:val="24"/>
          <w:szCs w:val="24"/>
        </w:rPr>
        <w:t>huruf    b</w:t>
      </w:r>
      <w:r w:rsidRPr="00BE05A3">
        <w:rPr>
          <w:rFonts w:ascii="Bookman Old Style" w:hAnsi="Bookman Old Style"/>
          <w:color w:val="909090"/>
          <w:w w:val="72"/>
          <w:sz w:val="24"/>
          <w:szCs w:val="24"/>
        </w:rPr>
        <w:t xml:space="preserve">, </w:t>
      </w:r>
      <w:r w:rsidRPr="00BE05A3">
        <w:rPr>
          <w:rFonts w:ascii="Bookman Old Style" w:hAnsi="Bookman Old Style"/>
          <w:color w:val="909090"/>
          <w:spacing w:val="57"/>
          <w:w w:val="72"/>
          <w:sz w:val="24"/>
          <w:szCs w:val="24"/>
        </w:rPr>
        <w:t xml:space="preserve"> </w:t>
      </w:r>
      <w:r w:rsidRPr="00BE05A3">
        <w:rPr>
          <w:rFonts w:ascii="Bookman Old Style" w:hAnsi="Bookman Old Style"/>
          <w:color w:val="626466"/>
          <w:w w:val="110"/>
          <w:sz w:val="24"/>
          <w:szCs w:val="24"/>
        </w:rPr>
        <w:t xml:space="preserve">dikenakan  </w:t>
      </w:r>
      <w:r w:rsidRPr="00BE05A3">
        <w:rPr>
          <w:rFonts w:ascii="Bookman Old Style" w:hAnsi="Bookman Old Style"/>
          <w:color w:val="626466"/>
          <w:spacing w:val="9"/>
          <w:w w:val="110"/>
          <w:sz w:val="24"/>
          <w:szCs w:val="24"/>
        </w:rPr>
        <w:t xml:space="preserve"> </w:t>
      </w:r>
      <w:r w:rsidRPr="00BE05A3">
        <w:rPr>
          <w:rFonts w:ascii="Bookman Old Style" w:hAnsi="Bookman Old Style"/>
          <w:color w:val="626466"/>
          <w:w w:val="110"/>
          <w:sz w:val="24"/>
          <w:szCs w:val="24"/>
        </w:rPr>
        <w:t xml:space="preserve">sesuai ketentuan </w:t>
      </w:r>
      <w:r w:rsidRPr="00BE05A3">
        <w:rPr>
          <w:rFonts w:ascii="Bookman Old Style" w:hAnsi="Bookman Old Style"/>
          <w:color w:val="626466"/>
          <w:spacing w:val="32"/>
          <w:w w:val="110"/>
          <w:sz w:val="24"/>
          <w:szCs w:val="24"/>
        </w:rPr>
        <w:t xml:space="preserve"> </w:t>
      </w:r>
      <w:r w:rsidRPr="00BE05A3">
        <w:rPr>
          <w:rFonts w:ascii="Bookman Old Style" w:hAnsi="Bookman Old Style"/>
          <w:color w:val="626466"/>
          <w:w w:val="110"/>
          <w:sz w:val="24"/>
          <w:szCs w:val="24"/>
        </w:rPr>
        <w:t xml:space="preserve">peraturan </w:t>
      </w:r>
      <w:r w:rsidRPr="00BE05A3">
        <w:rPr>
          <w:rFonts w:ascii="Bookman Old Style" w:hAnsi="Bookman Old Style"/>
          <w:color w:val="626466"/>
          <w:spacing w:val="19"/>
          <w:w w:val="110"/>
          <w:sz w:val="24"/>
          <w:szCs w:val="24"/>
        </w:rPr>
        <w:t xml:space="preserve"> </w:t>
      </w:r>
      <w:r w:rsidRPr="00BE05A3">
        <w:rPr>
          <w:rFonts w:ascii="Bookman Old Style" w:hAnsi="Bookman Old Style"/>
          <w:color w:val="626466"/>
          <w:w w:val="110"/>
          <w:sz w:val="24"/>
          <w:szCs w:val="24"/>
        </w:rPr>
        <w:t>perundang</w:t>
      </w:r>
      <w:r w:rsidRPr="00BE05A3">
        <w:rPr>
          <w:rFonts w:ascii="Bookman Old Style" w:hAnsi="Bookman Old Style"/>
          <w:color w:val="626466"/>
          <w:spacing w:val="62"/>
          <w:w w:val="110"/>
          <w:sz w:val="24"/>
          <w:szCs w:val="24"/>
        </w:rPr>
        <w:t xml:space="preserve"> </w:t>
      </w:r>
      <w:r w:rsidR="00B17E0E">
        <w:rPr>
          <w:rFonts w:ascii="Bookman Old Style" w:hAnsi="Bookman Old Style"/>
          <w:color w:val="808082"/>
          <w:sz w:val="24"/>
          <w:szCs w:val="24"/>
        </w:rPr>
        <w:t>–</w:t>
      </w:r>
      <w:r w:rsidRPr="00BE05A3">
        <w:rPr>
          <w:rFonts w:ascii="Bookman Old Style" w:hAnsi="Bookman Old Style"/>
          <w:color w:val="808082"/>
          <w:spacing w:val="65"/>
          <w:sz w:val="24"/>
          <w:szCs w:val="24"/>
        </w:rPr>
        <w:t xml:space="preserve"> </w:t>
      </w:r>
      <w:r w:rsidRPr="00BE05A3">
        <w:rPr>
          <w:rFonts w:ascii="Bookman Old Style" w:hAnsi="Bookman Old Style"/>
          <w:color w:val="626466"/>
          <w:w w:val="120"/>
          <w:sz w:val="24"/>
          <w:szCs w:val="24"/>
        </w:rPr>
        <w:t>undanga</w:t>
      </w:r>
      <w:r w:rsidRPr="00BE05A3">
        <w:rPr>
          <w:rFonts w:ascii="Bookman Old Style" w:hAnsi="Bookman Old Style"/>
          <w:color w:val="626466"/>
          <w:spacing w:val="-1"/>
          <w:w w:val="120"/>
          <w:sz w:val="24"/>
          <w:szCs w:val="24"/>
        </w:rPr>
        <w:t>n</w:t>
      </w:r>
      <w:r w:rsidR="00B17E0E">
        <w:rPr>
          <w:rFonts w:ascii="Bookman Old Style" w:hAnsi="Bookman Old Style"/>
          <w:color w:val="909090"/>
          <w:w w:val="57"/>
          <w:sz w:val="24"/>
          <w:szCs w:val="24"/>
        </w:rPr>
        <w:t>;</w:t>
      </w:r>
    </w:p>
    <w:p w14:paraId="7FAD0B74" w14:textId="77777777" w:rsidR="00F22F36" w:rsidRPr="00BE05A3" w:rsidRDefault="00F22F36" w:rsidP="00117385">
      <w:pPr>
        <w:spacing w:line="260" w:lineRule="exact"/>
        <w:ind w:left="1276"/>
        <w:jc w:val="both"/>
        <w:rPr>
          <w:rFonts w:ascii="Bookman Old Style" w:hAnsi="Bookman Old Style"/>
          <w:sz w:val="24"/>
          <w:szCs w:val="24"/>
        </w:rPr>
      </w:pPr>
      <w:r w:rsidRPr="00BE05A3">
        <w:rPr>
          <w:rFonts w:ascii="Bookman Old Style" w:hAnsi="Bookman Old Style"/>
          <w:color w:val="626466"/>
          <w:sz w:val="24"/>
          <w:szCs w:val="24"/>
        </w:rPr>
        <w:t xml:space="preserve">(4)  </w:t>
      </w:r>
      <w:r w:rsidRPr="00BE05A3">
        <w:rPr>
          <w:rFonts w:ascii="Bookman Old Style" w:hAnsi="Bookman Old Style"/>
          <w:color w:val="626466"/>
          <w:spacing w:val="60"/>
          <w:sz w:val="24"/>
          <w:szCs w:val="24"/>
        </w:rPr>
        <w:t xml:space="preserve"> </w:t>
      </w:r>
      <w:r w:rsidRPr="00BE05A3">
        <w:rPr>
          <w:rFonts w:ascii="Bookman Old Style" w:hAnsi="Bookman Old Style"/>
          <w:color w:val="626466"/>
          <w:sz w:val="24"/>
          <w:szCs w:val="24"/>
        </w:rPr>
        <w:t xml:space="preserve">Sanksi   </w:t>
      </w:r>
      <w:r w:rsidRPr="00BE05A3">
        <w:rPr>
          <w:rFonts w:ascii="Bookman Old Style" w:hAnsi="Bookman Old Style"/>
          <w:color w:val="626466"/>
          <w:spacing w:val="9"/>
          <w:sz w:val="24"/>
          <w:szCs w:val="24"/>
        </w:rPr>
        <w:t xml:space="preserve"> </w:t>
      </w:r>
      <w:r w:rsidRPr="00BE05A3">
        <w:rPr>
          <w:rFonts w:ascii="Bookman Old Style" w:hAnsi="Bookman Old Style"/>
          <w:color w:val="626466"/>
          <w:w w:val="110"/>
          <w:sz w:val="24"/>
          <w:szCs w:val="24"/>
        </w:rPr>
        <w:t xml:space="preserve">administratif </w:t>
      </w:r>
      <w:r w:rsidRPr="00BE05A3">
        <w:rPr>
          <w:rFonts w:ascii="Bookman Old Style" w:hAnsi="Bookman Old Style"/>
          <w:color w:val="626466"/>
          <w:spacing w:val="70"/>
          <w:w w:val="110"/>
          <w:sz w:val="24"/>
          <w:szCs w:val="24"/>
        </w:rPr>
        <w:t xml:space="preserve"> </w:t>
      </w:r>
      <w:r w:rsidRPr="00BE05A3">
        <w:rPr>
          <w:rFonts w:ascii="Bookman Old Style" w:hAnsi="Bookman Old Style"/>
          <w:color w:val="626466"/>
          <w:sz w:val="24"/>
          <w:szCs w:val="24"/>
        </w:rPr>
        <w:t xml:space="preserve">berupa   </w:t>
      </w:r>
      <w:r w:rsidRPr="00BE05A3">
        <w:rPr>
          <w:rFonts w:ascii="Bookman Old Style" w:hAnsi="Bookman Old Style"/>
          <w:color w:val="626466"/>
          <w:spacing w:val="23"/>
          <w:sz w:val="24"/>
          <w:szCs w:val="24"/>
        </w:rPr>
        <w:t xml:space="preserve"> </w:t>
      </w:r>
      <w:r w:rsidRPr="00BE05A3">
        <w:rPr>
          <w:rFonts w:ascii="Bookman Old Style" w:hAnsi="Bookman Old Style"/>
          <w:color w:val="626466"/>
          <w:sz w:val="24"/>
          <w:szCs w:val="24"/>
        </w:rPr>
        <w:t xml:space="preserve">tidak  </w:t>
      </w:r>
      <w:r w:rsidRPr="00BE05A3">
        <w:rPr>
          <w:rFonts w:ascii="Bookman Old Style" w:hAnsi="Bookman Old Style"/>
          <w:color w:val="626466"/>
          <w:spacing w:val="50"/>
          <w:sz w:val="24"/>
          <w:szCs w:val="24"/>
        </w:rPr>
        <w:t xml:space="preserve"> </w:t>
      </w:r>
      <w:r w:rsidRPr="00BE05A3">
        <w:rPr>
          <w:rFonts w:ascii="Bookman Old Style" w:hAnsi="Bookman Old Style"/>
          <w:color w:val="626466"/>
          <w:w w:val="119"/>
          <w:sz w:val="24"/>
          <w:szCs w:val="24"/>
        </w:rPr>
        <w:t>mendap</w:t>
      </w:r>
      <w:r w:rsidRPr="00BE05A3">
        <w:rPr>
          <w:rFonts w:ascii="Bookman Old Style" w:hAnsi="Bookman Old Style"/>
          <w:color w:val="626466"/>
          <w:spacing w:val="-1"/>
          <w:w w:val="119"/>
          <w:sz w:val="24"/>
          <w:szCs w:val="24"/>
        </w:rPr>
        <w:t>a</w:t>
      </w:r>
      <w:r w:rsidRPr="00BE05A3">
        <w:rPr>
          <w:rFonts w:ascii="Bookman Old Style" w:hAnsi="Bookman Old Style"/>
          <w:color w:val="808082"/>
          <w:w w:val="110"/>
          <w:sz w:val="24"/>
          <w:szCs w:val="24"/>
        </w:rPr>
        <w:t>t</w:t>
      </w:r>
    </w:p>
    <w:p w14:paraId="2C9D4FD0" w14:textId="77777777" w:rsidR="00F22F36" w:rsidRPr="00BE05A3" w:rsidRDefault="00F22F36" w:rsidP="00117385">
      <w:pPr>
        <w:spacing w:before="4" w:line="225" w:lineRule="auto"/>
        <w:ind w:left="1843" w:right="108"/>
        <w:jc w:val="both"/>
        <w:rPr>
          <w:rFonts w:ascii="Bookman Old Style" w:hAnsi="Bookman Old Style"/>
          <w:sz w:val="24"/>
          <w:szCs w:val="24"/>
        </w:rPr>
      </w:pPr>
      <w:r w:rsidRPr="00BE05A3">
        <w:rPr>
          <w:rFonts w:ascii="Bookman Old Style" w:hAnsi="Bookman Old Style"/>
          <w:color w:val="626466"/>
          <w:w w:val="110"/>
          <w:sz w:val="24"/>
          <w:szCs w:val="24"/>
        </w:rPr>
        <w:t>pel</w:t>
      </w:r>
      <w:r w:rsidRPr="00BE05A3">
        <w:rPr>
          <w:rFonts w:ascii="Bookman Old Style" w:hAnsi="Bookman Old Style"/>
          <w:color w:val="626466"/>
          <w:spacing w:val="-1"/>
          <w:w w:val="110"/>
          <w:sz w:val="24"/>
          <w:szCs w:val="24"/>
        </w:rPr>
        <w:t>a</w:t>
      </w:r>
      <w:r w:rsidRPr="00BE05A3">
        <w:rPr>
          <w:rFonts w:ascii="Bookman Old Style" w:hAnsi="Bookman Old Style"/>
          <w:color w:val="808082"/>
          <w:w w:val="110"/>
          <w:sz w:val="24"/>
          <w:szCs w:val="24"/>
        </w:rPr>
        <w:t>y</w:t>
      </w:r>
      <w:r w:rsidRPr="00BE05A3">
        <w:rPr>
          <w:rFonts w:ascii="Bookman Old Style" w:hAnsi="Bookman Old Style"/>
          <w:color w:val="626466"/>
          <w:w w:val="110"/>
          <w:sz w:val="24"/>
          <w:szCs w:val="24"/>
        </w:rPr>
        <w:t xml:space="preserve">anan   </w:t>
      </w:r>
      <w:r w:rsidRPr="00BE05A3">
        <w:rPr>
          <w:rFonts w:ascii="Bookman Old Style" w:hAnsi="Bookman Old Style"/>
          <w:color w:val="626466"/>
          <w:spacing w:val="48"/>
          <w:w w:val="110"/>
          <w:sz w:val="24"/>
          <w:szCs w:val="24"/>
        </w:rPr>
        <w:t xml:space="preserve"> </w:t>
      </w:r>
      <w:r w:rsidRPr="00BE05A3">
        <w:rPr>
          <w:rFonts w:ascii="Bookman Old Style" w:hAnsi="Bookman Old Style"/>
          <w:color w:val="626466"/>
          <w:w w:val="110"/>
          <w:sz w:val="24"/>
          <w:szCs w:val="24"/>
        </w:rPr>
        <w:t xml:space="preserve">tertentu     sebagaiman   </w:t>
      </w:r>
      <w:r w:rsidRPr="00BE05A3">
        <w:rPr>
          <w:rFonts w:ascii="Bookman Old Style" w:hAnsi="Bookman Old Style"/>
          <w:color w:val="626466"/>
          <w:spacing w:val="36"/>
          <w:w w:val="110"/>
          <w:sz w:val="24"/>
          <w:szCs w:val="24"/>
        </w:rPr>
        <w:t xml:space="preserve"> </w:t>
      </w:r>
      <w:r w:rsidRPr="00BE05A3">
        <w:rPr>
          <w:rFonts w:ascii="Bookman Old Style" w:hAnsi="Bookman Old Style"/>
          <w:color w:val="626466"/>
          <w:w w:val="110"/>
          <w:sz w:val="24"/>
          <w:szCs w:val="24"/>
        </w:rPr>
        <w:t xml:space="preserve">dimaksud </w:t>
      </w:r>
      <w:r w:rsidRPr="00BE05A3">
        <w:rPr>
          <w:rFonts w:ascii="Bookman Old Style" w:hAnsi="Bookman Old Style"/>
          <w:color w:val="626466"/>
          <w:sz w:val="24"/>
          <w:szCs w:val="24"/>
        </w:rPr>
        <w:t xml:space="preserve">pada    </w:t>
      </w:r>
      <w:r w:rsidRPr="00BE05A3">
        <w:rPr>
          <w:rFonts w:ascii="Bookman Old Style" w:hAnsi="Bookman Old Style"/>
          <w:color w:val="626466"/>
          <w:spacing w:val="20"/>
          <w:sz w:val="24"/>
          <w:szCs w:val="24"/>
        </w:rPr>
        <w:t xml:space="preserve"> </w:t>
      </w:r>
      <w:r w:rsidRPr="00BE05A3">
        <w:rPr>
          <w:rFonts w:ascii="Bookman Old Style" w:hAnsi="Bookman Old Style"/>
          <w:color w:val="626466"/>
          <w:sz w:val="24"/>
          <w:szCs w:val="24"/>
        </w:rPr>
        <w:t>a</w:t>
      </w:r>
      <w:r w:rsidRPr="00BE05A3">
        <w:rPr>
          <w:rFonts w:ascii="Bookman Old Style" w:hAnsi="Bookman Old Style"/>
          <w:color w:val="808082"/>
          <w:sz w:val="24"/>
          <w:szCs w:val="24"/>
        </w:rPr>
        <w:t>y</w:t>
      </w:r>
      <w:r w:rsidRPr="00BE05A3">
        <w:rPr>
          <w:rFonts w:ascii="Bookman Old Style" w:hAnsi="Bookman Old Style"/>
          <w:color w:val="626466"/>
          <w:sz w:val="24"/>
          <w:szCs w:val="24"/>
        </w:rPr>
        <w:t xml:space="preserve">at    </w:t>
      </w:r>
      <w:r w:rsidRPr="00BE05A3">
        <w:rPr>
          <w:rFonts w:ascii="Bookman Old Style" w:hAnsi="Bookman Old Style"/>
          <w:color w:val="626466"/>
          <w:spacing w:val="24"/>
          <w:sz w:val="24"/>
          <w:szCs w:val="24"/>
        </w:rPr>
        <w:t xml:space="preserve"> </w:t>
      </w:r>
      <w:r w:rsidRPr="00BE05A3">
        <w:rPr>
          <w:rFonts w:ascii="Bookman Old Style" w:hAnsi="Bookman Old Style"/>
          <w:color w:val="626466"/>
          <w:sz w:val="24"/>
          <w:szCs w:val="24"/>
        </w:rPr>
        <w:t xml:space="preserve">(2)   </w:t>
      </w:r>
      <w:r w:rsidRPr="00BE05A3">
        <w:rPr>
          <w:rFonts w:ascii="Bookman Old Style" w:hAnsi="Bookman Old Style"/>
          <w:color w:val="626466"/>
          <w:spacing w:val="3"/>
          <w:sz w:val="24"/>
          <w:szCs w:val="24"/>
        </w:rPr>
        <w:t xml:space="preserve"> </w:t>
      </w:r>
      <w:r w:rsidRPr="00BE05A3">
        <w:rPr>
          <w:rFonts w:ascii="Bookman Old Style" w:hAnsi="Bookman Old Style"/>
          <w:color w:val="626466"/>
          <w:sz w:val="24"/>
          <w:szCs w:val="24"/>
        </w:rPr>
        <w:t xml:space="preserve">huruf      c   </w:t>
      </w:r>
      <w:r w:rsidRPr="00BE05A3">
        <w:rPr>
          <w:rFonts w:ascii="Bookman Old Style" w:hAnsi="Bookman Old Style"/>
          <w:color w:val="626466"/>
          <w:spacing w:val="19"/>
          <w:sz w:val="24"/>
          <w:szCs w:val="24"/>
        </w:rPr>
        <w:t xml:space="preserve"> </w:t>
      </w:r>
      <w:r w:rsidRPr="00BE05A3">
        <w:rPr>
          <w:rFonts w:ascii="Bookman Old Style" w:hAnsi="Bookman Old Style"/>
          <w:color w:val="626466"/>
          <w:w w:val="109"/>
          <w:sz w:val="24"/>
          <w:szCs w:val="24"/>
        </w:rPr>
        <w:t xml:space="preserve">dilakukan    </w:t>
      </w:r>
      <w:r w:rsidRPr="00BE05A3">
        <w:rPr>
          <w:rFonts w:ascii="Bookman Old Style" w:hAnsi="Bookman Old Style"/>
          <w:color w:val="626466"/>
          <w:spacing w:val="3"/>
          <w:w w:val="109"/>
          <w:sz w:val="24"/>
          <w:szCs w:val="24"/>
        </w:rPr>
        <w:t xml:space="preserve"> </w:t>
      </w:r>
      <w:r w:rsidRPr="00BE05A3">
        <w:rPr>
          <w:rFonts w:ascii="Bookman Old Style" w:hAnsi="Bookman Old Style"/>
          <w:color w:val="626466"/>
          <w:w w:val="109"/>
          <w:sz w:val="24"/>
          <w:szCs w:val="24"/>
        </w:rPr>
        <w:t xml:space="preserve">oleh </w:t>
      </w:r>
      <w:r w:rsidRPr="00BE05A3">
        <w:rPr>
          <w:rFonts w:ascii="Bookman Old Style" w:hAnsi="Bookman Old Style"/>
          <w:color w:val="626466"/>
          <w:w w:val="110"/>
          <w:sz w:val="24"/>
          <w:szCs w:val="24"/>
        </w:rPr>
        <w:t>Pemerintah</w:t>
      </w:r>
      <w:r w:rsidRPr="00BE05A3">
        <w:rPr>
          <w:rFonts w:ascii="Bookman Old Style" w:hAnsi="Bookman Old Style"/>
          <w:color w:val="626466"/>
          <w:spacing w:val="37"/>
          <w:w w:val="110"/>
          <w:sz w:val="24"/>
          <w:szCs w:val="24"/>
        </w:rPr>
        <w:t xml:space="preserve"> </w:t>
      </w:r>
      <w:r w:rsidRPr="00BE05A3">
        <w:rPr>
          <w:rFonts w:ascii="Bookman Old Style" w:hAnsi="Bookman Old Style"/>
          <w:color w:val="626466"/>
          <w:sz w:val="24"/>
          <w:szCs w:val="24"/>
        </w:rPr>
        <w:t xml:space="preserve">Daerah </w:t>
      </w:r>
      <w:r w:rsidRPr="00BE05A3">
        <w:rPr>
          <w:rFonts w:ascii="Bookman Old Style" w:hAnsi="Bookman Old Style"/>
          <w:color w:val="626466"/>
          <w:spacing w:val="35"/>
          <w:sz w:val="24"/>
          <w:szCs w:val="24"/>
        </w:rPr>
        <w:t xml:space="preserve"> </w:t>
      </w:r>
      <w:r w:rsidRPr="00BE05A3">
        <w:rPr>
          <w:rFonts w:ascii="Bookman Old Style" w:hAnsi="Bookman Old Style"/>
          <w:color w:val="626466"/>
          <w:sz w:val="24"/>
          <w:szCs w:val="24"/>
        </w:rPr>
        <w:t xml:space="preserve">atas </w:t>
      </w:r>
      <w:r w:rsidRPr="00BE05A3">
        <w:rPr>
          <w:rFonts w:ascii="Bookman Old Style" w:hAnsi="Bookman Old Style"/>
          <w:color w:val="626466"/>
          <w:spacing w:val="30"/>
          <w:sz w:val="24"/>
          <w:szCs w:val="24"/>
        </w:rPr>
        <w:t xml:space="preserve"> </w:t>
      </w:r>
      <w:r w:rsidRPr="00BE05A3">
        <w:rPr>
          <w:rFonts w:ascii="Bookman Old Style" w:hAnsi="Bookman Old Style"/>
          <w:color w:val="626466"/>
          <w:sz w:val="24"/>
          <w:szCs w:val="24"/>
        </w:rPr>
        <w:t xml:space="preserve">dasar </w:t>
      </w:r>
      <w:r w:rsidRPr="00BE05A3">
        <w:rPr>
          <w:rFonts w:ascii="Bookman Old Style" w:hAnsi="Bookman Old Style"/>
          <w:color w:val="626466"/>
          <w:spacing w:val="49"/>
          <w:sz w:val="24"/>
          <w:szCs w:val="24"/>
        </w:rPr>
        <w:t xml:space="preserve"> </w:t>
      </w:r>
      <w:r w:rsidRPr="00BE05A3">
        <w:rPr>
          <w:rFonts w:ascii="Bookman Old Style" w:hAnsi="Bookman Old Style"/>
          <w:color w:val="626466"/>
          <w:w w:val="110"/>
          <w:sz w:val="24"/>
          <w:szCs w:val="24"/>
        </w:rPr>
        <w:t>permintaan  dari pen</w:t>
      </w:r>
      <w:r w:rsidRPr="00BE05A3">
        <w:rPr>
          <w:rFonts w:ascii="Bookman Old Style" w:hAnsi="Bookman Old Style"/>
          <w:color w:val="808082"/>
          <w:w w:val="110"/>
          <w:sz w:val="24"/>
          <w:szCs w:val="24"/>
        </w:rPr>
        <w:t>y</w:t>
      </w:r>
      <w:r w:rsidRPr="00BE05A3">
        <w:rPr>
          <w:rFonts w:ascii="Bookman Old Style" w:hAnsi="Bookman Old Style"/>
          <w:color w:val="626466"/>
          <w:w w:val="110"/>
          <w:sz w:val="24"/>
          <w:szCs w:val="24"/>
        </w:rPr>
        <w:t xml:space="preserve">elenggara      </w:t>
      </w:r>
      <w:r w:rsidRPr="00BE05A3">
        <w:rPr>
          <w:rFonts w:ascii="Bookman Old Style" w:hAnsi="Bookman Old Style"/>
          <w:color w:val="626466"/>
          <w:spacing w:val="46"/>
          <w:w w:val="110"/>
          <w:sz w:val="24"/>
          <w:szCs w:val="24"/>
        </w:rPr>
        <w:t xml:space="preserve"> </w:t>
      </w:r>
      <w:r w:rsidRPr="00BE05A3">
        <w:rPr>
          <w:rFonts w:ascii="Bookman Old Style" w:hAnsi="Bookman Old Style"/>
          <w:color w:val="626466"/>
          <w:w w:val="110"/>
          <w:sz w:val="24"/>
          <w:szCs w:val="24"/>
        </w:rPr>
        <w:t xml:space="preserve">jaminan        </w:t>
      </w:r>
      <w:r w:rsidRPr="00BE05A3">
        <w:rPr>
          <w:rFonts w:ascii="Bookman Old Style" w:hAnsi="Bookman Old Style"/>
          <w:color w:val="626466"/>
          <w:spacing w:val="19"/>
          <w:w w:val="110"/>
          <w:sz w:val="24"/>
          <w:szCs w:val="24"/>
        </w:rPr>
        <w:t xml:space="preserve"> </w:t>
      </w:r>
      <w:r w:rsidRPr="00BE05A3">
        <w:rPr>
          <w:rFonts w:ascii="Bookman Old Style" w:hAnsi="Bookman Old Style"/>
          <w:color w:val="626466"/>
          <w:sz w:val="24"/>
          <w:szCs w:val="24"/>
        </w:rPr>
        <w:t xml:space="preserve">sosial        </w:t>
      </w:r>
      <w:r w:rsidRPr="00BE05A3">
        <w:rPr>
          <w:rFonts w:ascii="Bookman Old Style" w:hAnsi="Bookman Old Style"/>
          <w:color w:val="626466"/>
          <w:spacing w:val="56"/>
          <w:sz w:val="24"/>
          <w:szCs w:val="24"/>
        </w:rPr>
        <w:t xml:space="preserve"> </w:t>
      </w:r>
      <w:r w:rsidRPr="00BE05A3">
        <w:rPr>
          <w:rFonts w:ascii="Bookman Old Style" w:hAnsi="Bookman Old Style"/>
          <w:color w:val="626466"/>
          <w:w w:val="110"/>
          <w:sz w:val="24"/>
          <w:szCs w:val="24"/>
        </w:rPr>
        <w:t>a</w:t>
      </w:r>
      <w:r w:rsidRPr="00BE05A3">
        <w:rPr>
          <w:rFonts w:ascii="Bookman Old Style" w:hAnsi="Bookman Old Style"/>
          <w:color w:val="626466"/>
          <w:spacing w:val="-48"/>
          <w:sz w:val="24"/>
          <w:szCs w:val="24"/>
        </w:rPr>
        <w:t xml:space="preserve"> </w:t>
      </w:r>
      <w:r w:rsidRPr="00BE05A3">
        <w:rPr>
          <w:rFonts w:ascii="Bookman Old Style" w:hAnsi="Bookman Old Style"/>
          <w:color w:val="626466"/>
          <w:w w:val="110"/>
          <w:sz w:val="24"/>
          <w:szCs w:val="24"/>
        </w:rPr>
        <w:t>tau berdasarkan</w:t>
      </w:r>
      <w:r w:rsidRPr="00BE05A3">
        <w:rPr>
          <w:rFonts w:ascii="Bookman Old Style" w:hAnsi="Bookman Old Style"/>
          <w:color w:val="626466"/>
          <w:spacing w:val="52"/>
          <w:w w:val="110"/>
          <w:sz w:val="24"/>
          <w:szCs w:val="24"/>
        </w:rPr>
        <w:t xml:space="preserve"> </w:t>
      </w:r>
      <w:r w:rsidRPr="00BE05A3">
        <w:rPr>
          <w:rFonts w:ascii="Bookman Old Style" w:hAnsi="Bookman Old Style"/>
          <w:color w:val="626466"/>
          <w:w w:val="110"/>
          <w:sz w:val="24"/>
          <w:szCs w:val="24"/>
        </w:rPr>
        <w:t xml:space="preserve">rekomendasi </w:t>
      </w:r>
      <w:r w:rsidRPr="00BE05A3">
        <w:rPr>
          <w:rFonts w:ascii="Bookman Old Style" w:hAnsi="Bookman Old Style"/>
          <w:color w:val="626466"/>
          <w:sz w:val="24"/>
          <w:szCs w:val="24"/>
        </w:rPr>
        <w:t xml:space="preserve">dari </w:t>
      </w:r>
      <w:r w:rsidRPr="00BE05A3">
        <w:rPr>
          <w:rFonts w:ascii="Bookman Old Style" w:hAnsi="Bookman Old Style"/>
          <w:color w:val="626466"/>
          <w:spacing w:val="5"/>
          <w:sz w:val="24"/>
          <w:szCs w:val="24"/>
        </w:rPr>
        <w:t xml:space="preserve"> </w:t>
      </w:r>
      <w:r w:rsidRPr="00BE05A3">
        <w:rPr>
          <w:rFonts w:ascii="Bookman Old Style" w:hAnsi="Bookman Old Style"/>
          <w:color w:val="626466"/>
          <w:w w:val="110"/>
          <w:sz w:val="24"/>
          <w:szCs w:val="24"/>
        </w:rPr>
        <w:t xml:space="preserve">pengawas </w:t>
      </w:r>
      <w:r w:rsidRPr="00BE05A3">
        <w:rPr>
          <w:rFonts w:ascii="Bookman Old Style" w:hAnsi="Bookman Old Style"/>
          <w:color w:val="626466"/>
          <w:w w:val="118"/>
          <w:sz w:val="24"/>
          <w:szCs w:val="24"/>
        </w:rPr>
        <w:t>ketenagakerjaa</w:t>
      </w:r>
      <w:r w:rsidRPr="00BE05A3">
        <w:rPr>
          <w:rFonts w:ascii="Bookman Old Style" w:hAnsi="Bookman Old Style"/>
          <w:color w:val="626466"/>
          <w:spacing w:val="-2"/>
          <w:w w:val="118"/>
          <w:sz w:val="24"/>
          <w:szCs w:val="24"/>
        </w:rPr>
        <w:t>n</w:t>
      </w:r>
      <w:r w:rsidRPr="00BE05A3">
        <w:rPr>
          <w:rFonts w:ascii="Bookman Old Style" w:hAnsi="Bookman Old Style"/>
          <w:color w:val="909090"/>
          <w:w w:val="57"/>
          <w:sz w:val="24"/>
          <w:szCs w:val="24"/>
        </w:rPr>
        <w:t>.</w:t>
      </w:r>
    </w:p>
    <w:p w14:paraId="2A0B9CFB" w14:textId="77777777" w:rsidR="00F22F36" w:rsidRPr="00BE05A3" w:rsidRDefault="00F22F36" w:rsidP="00F22F36">
      <w:pPr>
        <w:spacing w:before="10" w:line="160" w:lineRule="exact"/>
        <w:rPr>
          <w:rFonts w:ascii="Bookman Old Style" w:hAnsi="Bookman Old Style"/>
          <w:sz w:val="24"/>
          <w:szCs w:val="24"/>
        </w:rPr>
      </w:pPr>
    </w:p>
    <w:p w14:paraId="1A92086D" w14:textId="5BCF7CD0" w:rsidR="00F22F36" w:rsidRDefault="00F22F36" w:rsidP="00F22F36">
      <w:pPr>
        <w:spacing w:line="200" w:lineRule="exact"/>
        <w:rPr>
          <w:rFonts w:ascii="Bookman Old Style" w:hAnsi="Bookman Old Style"/>
          <w:sz w:val="24"/>
          <w:szCs w:val="24"/>
        </w:rPr>
      </w:pPr>
    </w:p>
    <w:p w14:paraId="5DB3157F" w14:textId="5B52AF0A" w:rsidR="00A04B55" w:rsidRDefault="00A04B55" w:rsidP="00A04B55">
      <w:pPr>
        <w:spacing w:line="260" w:lineRule="exact"/>
        <w:ind w:left="5399" w:right="1996" w:hanging="4123"/>
        <w:jc w:val="center"/>
        <w:rPr>
          <w:rFonts w:ascii="Bookman Old Style" w:hAnsi="Bookman Old Style"/>
          <w:color w:val="626466"/>
          <w:w w:val="109"/>
          <w:sz w:val="24"/>
          <w:szCs w:val="24"/>
        </w:rPr>
      </w:pPr>
      <w:r>
        <w:rPr>
          <w:rFonts w:ascii="Bookman Old Style" w:hAnsi="Bookman Old Style"/>
          <w:color w:val="626466"/>
          <w:w w:val="109"/>
          <w:sz w:val="24"/>
          <w:szCs w:val="24"/>
        </w:rPr>
        <w:t>Bagian Ke</w:t>
      </w:r>
      <w:r w:rsidR="00117385">
        <w:rPr>
          <w:rFonts w:ascii="Bookman Old Style" w:hAnsi="Bookman Old Style"/>
          <w:color w:val="626466"/>
          <w:w w:val="109"/>
          <w:sz w:val="24"/>
          <w:szCs w:val="24"/>
        </w:rPr>
        <w:t xml:space="preserve"> </w:t>
      </w:r>
      <w:r w:rsidR="005A6DD3">
        <w:rPr>
          <w:rFonts w:ascii="Bookman Old Style" w:hAnsi="Bookman Old Style"/>
          <w:color w:val="626466"/>
          <w:w w:val="109"/>
          <w:sz w:val="24"/>
          <w:szCs w:val="24"/>
        </w:rPr>
        <w:t>delapan</w:t>
      </w:r>
    </w:p>
    <w:p w14:paraId="17B88711" w14:textId="77777777" w:rsidR="00A04B55" w:rsidRDefault="00F22F36" w:rsidP="00A04B55">
      <w:pPr>
        <w:spacing w:line="260" w:lineRule="exact"/>
        <w:ind w:left="4111" w:right="1996" w:hanging="2847"/>
        <w:jc w:val="center"/>
        <w:rPr>
          <w:rFonts w:ascii="Bookman Old Style" w:hAnsi="Bookman Old Style"/>
          <w:color w:val="626466"/>
          <w:w w:val="109"/>
          <w:sz w:val="24"/>
          <w:szCs w:val="24"/>
        </w:rPr>
      </w:pPr>
      <w:r w:rsidRPr="00BE05A3">
        <w:rPr>
          <w:rFonts w:ascii="Bookman Old Style" w:hAnsi="Bookman Old Style"/>
          <w:color w:val="626466"/>
          <w:w w:val="109"/>
          <w:sz w:val="24"/>
          <w:szCs w:val="24"/>
        </w:rPr>
        <w:t xml:space="preserve">KERJASAMA </w:t>
      </w:r>
    </w:p>
    <w:p w14:paraId="6A42A366" w14:textId="171F20F2" w:rsidR="00F22F36" w:rsidRPr="00BE05A3" w:rsidRDefault="00F22F36" w:rsidP="00A04B55">
      <w:pPr>
        <w:spacing w:line="260" w:lineRule="exact"/>
        <w:ind w:left="6237" w:right="1996" w:hanging="5103"/>
        <w:jc w:val="center"/>
        <w:rPr>
          <w:rFonts w:ascii="Bookman Old Style" w:hAnsi="Bookman Old Style"/>
          <w:sz w:val="24"/>
          <w:szCs w:val="24"/>
        </w:rPr>
      </w:pPr>
      <w:r w:rsidRPr="00BE05A3">
        <w:rPr>
          <w:rFonts w:ascii="Bookman Old Style" w:hAnsi="Bookman Old Style"/>
          <w:color w:val="626466"/>
          <w:sz w:val="24"/>
          <w:szCs w:val="24"/>
        </w:rPr>
        <w:t xml:space="preserve">Pasal </w:t>
      </w:r>
      <w:r w:rsidRPr="00BE05A3">
        <w:rPr>
          <w:rFonts w:ascii="Bookman Old Style" w:hAnsi="Bookman Old Style"/>
          <w:color w:val="626466"/>
          <w:spacing w:val="41"/>
          <w:sz w:val="24"/>
          <w:szCs w:val="24"/>
        </w:rPr>
        <w:t xml:space="preserve"> </w:t>
      </w:r>
      <w:r w:rsidR="005A6DD3">
        <w:rPr>
          <w:rFonts w:ascii="Bookman Old Style" w:hAnsi="Bookman Old Style"/>
          <w:color w:val="626466"/>
          <w:spacing w:val="41"/>
          <w:sz w:val="24"/>
          <w:szCs w:val="24"/>
        </w:rPr>
        <w:t>26</w:t>
      </w:r>
    </w:p>
    <w:p w14:paraId="198362E3" w14:textId="77777777" w:rsidR="00F22F36" w:rsidRPr="00BE05A3" w:rsidRDefault="00F22F36" w:rsidP="00F22F36">
      <w:pPr>
        <w:spacing w:before="7" w:line="100" w:lineRule="exact"/>
        <w:rPr>
          <w:rFonts w:ascii="Bookman Old Style" w:hAnsi="Bookman Old Style"/>
          <w:sz w:val="24"/>
          <w:szCs w:val="24"/>
        </w:rPr>
      </w:pPr>
    </w:p>
    <w:p w14:paraId="60756858" w14:textId="77777777" w:rsidR="00F22F36" w:rsidRPr="00BE05A3" w:rsidRDefault="00F22F36" w:rsidP="00F22F36">
      <w:pPr>
        <w:spacing w:line="200" w:lineRule="exact"/>
        <w:rPr>
          <w:rFonts w:ascii="Bookman Old Style" w:hAnsi="Bookman Old Style"/>
          <w:sz w:val="24"/>
          <w:szCs w:val="24"/>
        </w:rPr>
      </w:pPr>
    </w:p>
    <w:p w14:paraId="1330D58F" w14:textId="144ADD5D" w:rsidR="00F22F36" w:rsidRPr="00BE05A3" w:rsidRDefault="00A04B55" w:rsidP="00A04B55">
      <w:pPr>
        <w:spacing w:line="227" w:lineRule="auto"/>
        <w:ind w:left="1418" w:right="113" w:hanging="567"/>
        <w:jc w:val="both"/>
        <w:rPr>
          <w:rFonts w:ascii="Bookman Old Style" w:hAnsi="Bookman Old Style"/>
          <w:sz w:val="24"/>
          <w:szCs w:val="24"/>
        </w:rPr>
      </w:pPr>
      <w:r>
        <w:rPr>
          <w:rFonts w:ascii="Bookman Old Style" w:hAnsi="Bookman Old Style"/>
          <w:color w:val="626466"/>
          <w:w w:val="70"/>
          <w:sz w:val="24"/>
          <w:szCs w:val="24"/>
        </w:rPr>
        <w:t xml:space="preserve">   </w:t>
      </w:r>
      <w:r w:rsidR="00F22F36" w:rsidRPr="00BE05A3">
        <w:rPr>
          <w:rFonts w:ascii="Bookman Old Style" w:hAnsi="Bookman Old Style"/>
          <w:color w:val="626466"/>
          <w:w w:val="70"/>
          <w:sz w:val="24"/>
          <w:szCs w:val="24"/>
        </w:rPr>
        <w:t xml:space="preserve">(1) </w:t>
      </w:r>
      <w:r w:rsidR="00F22F36" w:rsidRPr="00BE05A3">
        <w:rPr>
          <w:rFonts w:ascii="Bookman Old Style" w:hAnsi="Bookman Old Style"/>
          <w:color w:val="626466"/>
          <w:w w:val="109"/>
          <w:sz w:val="24"/>
          <w:szCs w:val="24"/>
        </w:rPr>
        <w:t>Pen</w:t>
      </w:r>
      <w:r w:rsidR="00F22F36" w:rsidRPr="00BE05A3">
        <w:rPr>
          <w:rFonts w:ascii="Bookman Old Style" w:hAnsi="Bookman Old Style"/>
          <w:color w:val="808082"/>
          <w:w w:val="109"/>
          <w:sz w:val="24"/>
          <w:szCs w:val="24"/>
        </w:rPr>
        <w:t>y</w:t>
      </w:r>
      <w:r w:rsidR="00F22F36" w:rsidRPr="00BE05A3">
        <w:rPr>
          <w:rFonts w:ascii="Bookman Old Style" w:hAnsi="Bookman Old Style"/>
          <w:color w:val="626466"/>
          <w:w w:val="109"/>
          <w:sz w:val="24"/>
          <w:szCs w:val="24"/>
        </w:rPr>
        <w:t>elenggara</w:t>
      </w:r>
      <w:r>
        <w:rPr>
          <w:rFonts w:ascii="Bookman Old Style" w:hAnsi="Bookman Old Style"/>
          <w:color w:val="626466"/>
          <w:w w:val="109"/>
          <w:sz w:val="24"/>
          <w:szCs w:val="24"/>
        </w:rPr>
        <w:t xml:space="preserve"> j</w:t>
      </w:r>
      <w:r w:rsidR="00F22F36" w:rsidRPr="00BE05A3">
        <w:rPr>
          <w:rFonts w:ascii="Bookman Old Style" w:hAnsi="Bookman Old Style"/>
          <w:color w:val="626466"/>
          <w:w w:val="109"/>
          <w:sz w:val="24"/>
          <w:szCs w:val="24"/>
        </w:rPr>
        <w:t>aminan</w:t>
      </w:r>
      <w:r>
        <w:rPr>
          <w:rFonts w:ascii="Bookman Old Style" w:hAnsi="Bookman Old Style"/>
          <w:color w:val="626466"/>
          <w:w w:val="109"/>
          <w:sz w:val="24"/>
          <w:szCs w:val="24"/>
        </w:rPr>
        <w:t xml:space="preserve"> </w:t>
      </w:r>
      <w:r w:rsidR="00F22F36" w:rsidRPr="00BE05A3">
        <w:rPr>
          <w:rFonts w:ascii="Bookman Old Style" w:hAnsi="Bookman Old Style"/>
          <w:color w:val="626466"/>
          <w:sz w:val="24"/>
          <w:szCs w:val="24"/>
        </w:rPr>
        <w:t>sosial</w:t>
      </w:r>
      <w:r>
        <w:rPr>
          <w:rFonts w:ascii="Bookman Old Style" w:hAnsi="Bookman Old Style"/>
          <w:color w:val="626466"/>
          <w:sz w:val="24"/>
          <w:szCs w:val="24"/>
        </w:rPr>
        <w:t xml:space="preserve"> </w:t>
      </w:r>
      <w:r w:rsidR="00F22F36" w:rsidRPr="00BE05A3">
        <w:rPr>
          <w:rFonts w:ascii="Bookman Old Style" w:hAnsi="Bookman Old Style"/>
          <w:color w:val="626466"/>
          <w:w w:val="110"/>
          <w:sz w:val="24"/>
          <w:szCs w:val="24"/>
        </w:rPr>
        <w:t>dalam men</w:t>
      </w:r>
      <w:r w:rsidR="00F22F36" w:rsidRPr="00BE05A3">
        <w:rPr>
          <w:rFonts w:ascii="Bookman Old Style" w:hAnsi="Bookman Old Style"/>
          <w:color w:val="808082"/>
          <w:w w:val="110"/>
          <w:sz w:val="24"/>
          <w:szCs w:val="24"/>
        </w:rPr>
        <w:t>y</w:t>
      </w:r>
      <w:r w:rsidR="00F22F36" w:rsidRPr="00BE05A3">
        <w:rPr>
          <w:rFonts w:ascii="Bookman Old Style" w:hAnsi="Bookman Old Style"/>
          <w:color w:val="626466"/>
          <w:w w:val="110"/>
          <w:sz w:val="24"/>
          <w:szCs w:val="24"/>
        </w:rPr>
        <w:t xml:space="preserve">elenggarakan   jaminan    </w:t>
      </w:r>
      <w:r w:rsidR="00F22F36" w:rsidRPr="00BE05A3">
        <w:rPr>
          <w:rFonts w:ascii="Bookman Old Style" w:hAnsi="Bookman Old Style"/>
          <w:color w:val="626466"/>
          <w:spacing w:val="6"/>
          <w:w w:val="110"/>
          <w:sz w:val="24"/>
          <w:szCs w:val="24"/>
        </w:rPr>
        <w:t xml:space="preserve"> </w:t>
      </w:r>
      <w:r w:rsidR="00F22F36" w:rsidRPr="00BE05A3">
        <w:rPr>
          <w:rFonts w:ascii="Bookman Old Style" w:hAnsi="Bookman Old Style"/>
          <w:color w:val="626466"/>
          <w:sz w:val="24"/>
          <w:szCs w:val="24"/>
        </w:rPr>
        <w:t xml:space="preserve">sosial    </w:t>
      </w:r>
      <w:r w:rsidR="00F22F36" w:rsidRPr="00BE05A3">
        <w:rPr>
          <w:rFonts w:ascii="Bookman Old Style" w:hAnsi="Bookman Old Style"/>
          <w:color w:val="626466"/>
          <w:spacing w:val="25"/>
          <w:sz w:val="24"/>
          <w:szCs w:val="24"/>
        </w:rPr>
        <w:t xml:space="preserve"> </w:t>
      </w:r>
      <w:r w:rsidR="00F22F36" w:rsidRPr="00BE05A3">
        <w:rPr>
          <w:rFonts w:ascii="Bookman Old Style" w:hAnsi="Bookman Old Style"/>
          <w:color w:val="626466"/>
          <w:w w:val="112"/>
          <w:sz w:val="24"/>
          <w:szCs w:val="24"/>
        </w:rPr>
        <w:t>bek</w:t>
      </w:r>
      <w:r w:rsidR="00F22F36" w:rsidRPr="00BE05A3">
        <w:rPr>
          <w:rFonts w:ascii="Bookman Old Style" w:hAnsi="Bookman Old Style"/>
          <w:color w:val="808082"/>
          <w:w w:val="105"/>
          <w:sz w:val="24"/>
          <w:szCs w:val="24"/>
        </w:rPr>
        <w:t>e</w:t>
      </w:r>
      <w:r w:rsidR="00F22F36" w:rsidRPr="00BE05A3">
        <w:rPr>
          <w:rFonts w:ascii="Bookman Old Style" w:hAnsi="Bookman Old Style"/>
          <w:color w:val="626466"/>
          <w:w w:val="110"/>
          <w:sz w:val="24"/>
          <w:szCs w:val="24"/>
        </w:rPr>
        <w:t xml:space="preserve">rja </w:t>
      </w:r>
      <w:r w:rsidR="00F22F36" w:rsidRPr="00BE05A3">
        <w:rPr>
          <w:rFonts w:ascii="Bookman Old Style" w:hAnsi="Bookman Old Style"/>
          <w:color w:val="626466"/>
          <w:sz w:val="24"/>
          <w:szCs w:val="24"/>
        </w:rPr>
        <w:t xml:space="preserve">sama </w:t>
      </w:r>
      <w:r w:rsidR="00F22F36" w:rsidRPr="00BE05A3">
        <w:rPr>
          <w:rFonts w:ascii="Bookman Old Style" w:hAnsi="Bookman Old Style"/>
          <w:color w:val="626466"/>
          <w:spacing w:val="28"/>
          <w:sz w:val="24"/>
          <w:szCs w:val="24"/>
        </w:rPr>
        <w:t xml:space="preserve"> </w:t>
      </w:r>
      <w:r w:rsidR="00F22F36" w:rsidRPr="00BE05A3">
        <w:rPr>
          <w:rFonts w:ascii="Bookman Old Style" w:hAnsi="Bookman Old Style"/>
          <w:color w:val="626466"/>
          <w:sz w:val="24"/>
          <w:szCs w:val="24"/>
        </w:rPr>
        <w:t xml:space="preserve">dengan  </w:t>
      </w:r>
      <w:r w:rsidR="00F22F36" w:rsidRPr="00BE05A3">
        <w:rPr>
          <w:rFonts w:ascii="Bookman Old Style" w:hAnsi="Bookman Old Style"/>
          <w:color w:val="626466"/>
          <w:spacing w:val="8"/>
          <w:sz w:val="24"/>
          <w:szCs w:val="24"/>
        </w:rPr>
        <w:t xml:space="preserve"> </w:t>
      </w:r>
      <w:r w:rsidR="00F22F36" w:rsidRPr="00BE05A3">
        <w:rPr>
          <w:rFonts w:ascii="Bookman Old Style" w:hAnsi="Bookman Old Style"/>
          <w:color w:val="626466"/>
          <w:w w:val="110"/>
          <w:sz w:val="24"/>
          <w:szCs w:val="24"/>
        </w:rPr>
        <w:t>Pemerintah</w:t>
      </w:r>
      <w:r w:rsidR="00F22F36" w:rsidRPr="00BE05A3">
        <w:rPr>
          <w:rFonts w:ascii="Bookman Old Style" w:hAnsi="Bookman Old Style"/>
          <w:color w:val="626466"/>
          <w:spacing w:val="48"/>
          <w:w w:val="110"/>
          <w:sz w:val="24"/>
          <w:szCs w:val="24"/>
        </w:rPr>
        <w:t xml:space="preserve"> </w:t>
      </w:r>
      <w:r w:rsidR="00F22F36" w:rsidRPr="00BE05A3">
        <w:rPr>
          <w:rFonts w:ascii="Bookman Old Style" w:hAnsi="Bookman Old Style"/>
          <w:color w:val="626466"/>
          <w:w w:val="116"/>
          <w:sz w:val="24"/>
          <w:szCs w:val="24"/>
        </w:rPr>
        <w:t>Daera</w:t>
      </w:r>
      <w:r w:rsidR="00F22F36" w:rsidRPr="00BE05A3">
        <w:rPr>
          <w:rFonts w:ascii="Bookman Old Style" w:hAnsi="Bookman Old Style"/>
          <w:color w:val="626466"/>
          <w:spacing w:val="-1"/>
          <w:w w:val="116"/>
          <w:sz w:val="24"/>
          <w:szCs w:val="24"/>
        </w:rPr>
        <w:t>h</w:t>
      </w:r>
      <w:r w:rsidR="00F22F36" w:rsidRPr="00BE05A3">
        <w:rPr>
          <w:rFonts w:ascii="Bookman Old Style" w:hAnsi="Bookman Old Style"/>
          <w:color w:val="909090"/>
          <w:w w:val="57"/>
          <w:sz w:val="24"/>
          <w:szCs w:val="24"/>
        </w:rPr>
        <w:t>.</w:t>
      </w:r>
    </w:p>
    <w:p w14:paraId="537D7D67" w14:textId="77777777" w:rsidR="00F22F36" w:rsidRPr="00BE05A3" w:rsidRDefault="00F22F36" w:rsidP="00A04B55">
      <w:pPr>
        <w:spacing w:before="12" w:line="260" w:lineRule="exact"/>
        <w:ind w:left="1418" w:right="120" w:hanging="425"/>
        <w:jc w:val="both"/>
        <w:rPr>
          <w:rFonts w:ascii="Bookman Old Style" w:hAnsi="Bookman Old Style"/>
          <w:sz w:val="24"/>
          <w:szCs w:val="24"/>
        </w:rPr>
      </w:pPr>
      <w:r w:rsidRPr="00BE05A3">
        <w:rPr>
          <w:rFonts w:ascii="Bookman Old Style" w:hAnsi="Bookman Old Style"/>
          <w:color w:val="808082"/>
          <w:w w:val="64"/>
          <w:sz w:val="24"/>
          <w:szCs w:val="24"/>
        </w:rPr>
        <w:t>(</w:t>
      </w:r>
      <w:r w:rsidRPr="00BE05A3">
        <w:rPr>
          <w:rFonts w:ascii="Bookman Old Style" w:hAnsi="Bookman Old Style"/>
          <w:color w:val="626466"/>
          <w:w w:val="93"/>
          <w:sz w:val="24"/>
          <w:szCs w:val="24"/>
        </w:rPr>
        <w:t>2</w:t>
      </w:r>
      <w:r w:rsidRPr="00BE05A3">
        <w:rPr>
          <w:rFonts w:ascii="Bookman Old Style" w:hAnsi="Bookman Old Style"/>
          <w:color w:val="808082"/>
          <w:w w:val="54"/>
          <w:sz w:val="24"/>
          <w:szCs w:val="24"/>
        </w:rPr>
        <w:t xml:space="preserve">)     </w:t>
      </w:r>
      <w:r w:rsidRPr="00BE05A3">
        <w:rPr>
          <w:rFonts w:ascii="Bookman Old Style" w:hAnsi="Bookman Old Style"/>
          <w:color w:val="626466"/>
          <w:w w:val="110"/>
          <w:sz w:val="24"/>
          <w:szCs w:val="24"/>
        </w:rPr>
        <w:t xml:space="preserve">Kerjasama </w:t>
      </w:r>
      <w:r w:rsidRPr="00BE05A3">
        <w:rPr>
          <w:rFonts w:ascii="Bookman Old Style" w:hAnsi="Bookman Old Style"/>
          <w:color w:val="626466"/>
          <w:spacing w:val="10"/>
          <w:w w:val="110"/>
          <w:sz w:val="24"/>
          <w:szCs w:val="24"/>
        </w:rPr>
        <w:t xml:space="preserve"> </w:t>
      </w:r>
      <w:r w:rsidRPr="00BE05A3">
        <w:rPr>
          <w:rFonts w:ascii="Bookman Old Style" w:hAnsi="Bookman Old Style"/>
          <w:color w:val="626466"/>
          <w:w w:val="110"/>
          <w:sz w:val="24"/>
          <w:szCs w:val="24"/>
        </w:rPr>
        <w:t xml:space="preserve">sebagaimana </w:t>
      </w:r>
      <w:r w:rsidRPr="00BE05A3">
        <w:rPr>
          <w:rFonts w:ascii="Bookman Old Style" w:hAnsi="Bookman Old Style"/>
          <w:color w:val="626466"/>
          <w:spacing w:val="44"/>
          <w:w w:val="110"/>
          <w:sz w:val="24"/>
          <w:szCs w:val="24"/>
        </w:rPr>
        <w:t xml:space="preserve"> </w:t>
      </w:r>
      <w:r w:rsidRPr="00BE05A3">
        <w:rPr>
          <w:rFonts w:ascii="Bookman Old Style" w:hAnsi="Bookman Old Style"/>
          <w:color w:val="626466"/>
          <w:w w:val="110"/>
          <w:sz w:val="24"/>
          <w:szCs w:val="24"/>
        </w:rPr>
        <w:t xml:space="preserve">dimaksud </w:t>
      </w:r>
      <w:r w:rsidRPr="00BE05A3">
        <w:rPr>
          <w:rFonts w:ascii="Bookman Old Style" w:hAnsi="Bookman Old Style"/>
          <w:color w:val="626466"/>
          <w:spacing w:val="58"/>
          <w:w w:val="110"/>
          <w:sz w:val="24"/>
          <w:szCs w:val="24"/>
        </w:rPr>
        <w:t xml:space="preserve"> </w:t>
      </w:r>
      <w:r w:rsidRPr="00BE05A3">
        <w:rPr>
          <w:rFonts w:ascii="Bookman Old Style" w:hAnsi="Bookman Old Style"/>
          <w:color w:val="626466"/>
          <w:sz w:val="24"/>
          <w:szCs w:val="24"/>
        </w:rPr>
        <w:t xml:space="preserve">pada  </w:t>
      </w:r>
      <w:r w:rsidRPr="00BE05A3">
        <w:rPr>
          <w:rFonts w:ascii="Bookman Old Style" w:hAnsi="Bookman Old Style"/>
          <w:color w:val="626466"/>
          <w:spacing w:val="24"/>
          <w:sz w:val="24"/>
          <w:szCs w:val="24"/>
        </w:rPr>
        <w:t xml:space="preserve"> </w:t>
      </w:r>
      <w:r w:rsidRPr="00BE05A3">
        <w:rPr>
          <w:rFonts w:ascii="Bookman Old Style" w:hAnsi="Bookman Old Style"/>
          <w:color w:val="626466"/>
          <w:w w:val="121"/>
          <w:sz w:val="24"/>
          <w:szCs w:val="24"/>
        </w:rPr>
        <w:t>a</w:t>
      </w:r>
      <w:r w:rsidRPr="00BE05A3">
        <w:rPr>
          <w:rFonts w:ascii="Bookman Old Style" w:hAnsi="Bookman Old Style"/>
          <w:color w:val="909090"/>
          <w:sz w:val="24"/>
          <w:szCs w:val="24"/>
        </w:rPr>
        <w:t>y</w:t>
      </w:r>
      <w:r w:rsidRPr="00BE05A3">
        <w:rPr>
          <w:rFonts w:ascii="Bookman Old Style" w:hAnsi="Bookman Old Style"/>
          <w:color w:val="626466"/>
          <w:w w:val="110"/>
          <w:sz w:val="24"/>
          <w:szCs w:val="24"/>
        </w:rPr>
        <w:t xml:space="preserve">at </w:t>
      </w:r>
      <w:r w:rsidRPr="00BE05A3">
        <w:rPr>
          <w:rFonts w:ascii="Bookman Old Style" w:hAnsi="Bookman Old Style"/>
          <w:color w:val="626466"/>
          <w:sz w:val="24"/>
          <w:szCs w:val="24"/>
        </w:rPr>
        <w:t xml:space="preserve">(1)  </w:t>
      </w:r>
      <w:r w:rsidRPr="00BE05A3">
        <w:rPr>
          <w:rFonts w:ascii="Bookman Old Style" w:hAnsi="Bookman Old Style"/>
          <w:color w:val="808082"/>
          <w:sz w:val="24"/>
          <w:szCs w:val="24"/>
        </w:rPr>
        <w:t>y</w:t>
      </w:r>
      <w:r w:rsidRPr="00BE05A3">
        <w:rPr>
          <w:rFonts w:ascii="Bookman Old Style" w:hAnsi="Bookman Old Style"/>
          <w:color w:val="626466"/>
          <w:sz w:val="24"/>
          <w:szCs w:val="24"/>
        </w:rPr>
        <w:t xml:space="preserve">ang  </w:t>
      </w:r>
      <w:r w:rsidRPr="00BE05A3">
        <w:rPr>
          <w:rFonts w:ascii="Bookman Old Style" w:hAnsi="Bookman Old Style"/>
          <w:color w:val="626466"/>
          <w:spacing w:val="21"/>
          <w:sz w:val="24"/>
          <w:szCs w:val="24"/>
        </w:rPr>
        <w:t xml:space="preserve"> </w:t>
      </w:r>
      <w:r w:rsidRPr="00BE05A3">
        <w:rPr>
          <w:rFonts w:ascii="Bookman Old Style" w:hAnsi="Bookman Old Style"/>
          <w:color w:val="626466"/>
          <w:w w:val="110"/>
          <w:sz w:val="24"/>
          <w:szCs w:val="24"/>
        </w:rPr>
        <w:t xml:space="preserve">bertujuan  </w:t>
      </w:r>
      <w:r w:rsidRPr="00BE05A3">
        <w:rPr>
          <w:rFonts w:ascii="Bookman Old Style" w:hAnsi="Bookman Old Style"/>
          <w:color w:val="626466"/>
          <w:spacing w:val="21"/>
          <w:w w:val="110"/>
          <w:sz w:val="24"/>
          <w:szCs w:val="24"/>
        </w:rPr>
        <w:t xml:space="preserve"> </w:t>
      </w:r>
      <w:r w:rsidRPr="00BE05A3">
        <w:rPr>
          <w:rFonts w:ascii="Bookman Old Style" w:hAnsi="Bookman Old Style"/>
          <w:color w:val="626466"/>
          <w:sz w:val="24"/>
          <w:szCs w:val="24"/>
        </w:rPr>
        <w:t xml:space="preserve">antara   </w:t>
      </w:r>
      <w:r w:rsidRPr="00BE05A3">
        <w:rPr>
          <w:rFonts w:ascii="Bookman Old Style" w:hAnsi="Bookman Old Style"/>
          <w:color w:val="626466"/>
          <w:spacing w:val="42"/>
          <w:sz w:val="24"/>
          <w:szCs w:val="24"/>
        </w:rPr>
        <w:t xml:space="preserve"> </w:t>
      </w:r>
      <w:r w:rsidRPr="00BE05A3">
        <w:rPr>
          <w:rFonts w:ascii="Bookman Old Style" w:hAnsi="Bookman Old Style"/>
          <w:color w:val="626466"/>
          <w:sz w:val="24"/>
          <w:szCs w:val="24"/>
        </w:rPr>
        <w:t xml:space="preserve">lain  </w:t>
      </w:r>
      <w:r w:rsidRPr="00BE05A3">
        <w:rPr>
          <w:rFonts w:ascii="Bookman Old Style" w:hAnsi="Bookman Old Style"/>
          <w:color w:val="626466"/>
          <w:spacing w:val="10"/>
          <w:sz w:val="24"/>
          <w:szCs w:val="24"/>
        </w:rPr>
        <w:t xml:space="preserve"> </w:t>
      </w:r>
      <w:r w:rsidRPr="00BE05A3">
        <w:rPr>
          <w:rFonts w:ascii="Bookman Old Style" w:hAnsi="Bookman Old Style"/>
          <w:color w:val="626466"/>
          <w:w w:val="110"/>
          <w:sz w:val="24"/>
          <w:szCs w:val="24"/>
        </w:rPr>
        <w:t xml:space="preserve">untuk meningkatkan </w:t>
      </w:r>
      <w:r w:rsidRPr="00BE05A3">
        <w:rPr>
          <w:rFonts w:ascii="Bookman Old Style" w:hAnsi="Bookman Old Style"/>
          <w:color w:val="626466"/>
          <w:spacing w:val="10"/>
          <w:w w:val="110"/>
          <w:sz w:val="24"/>
          <w:szCs w:val="24"/>
        </w:rPr>
        <w:t xml:space="preserve"> </w:t>
      </w:r>
      <w:r w:rsidRPr="00BE05A3">
        <w:rPr>
          <w:rFonts w:ascii="Bookman Old Style" w:hAnsi="Bookman Old Style"/>
          <w:color w:val="626466"/>
          <w:w w:val="110"/>
          <w:sz w:val="24"/>
          <w:szCs w:val="24"/>
        </w:rPr>
        <w:t>kepesertaan</w:t>
      </w:r>
      <w:r w:rsidRPr="00BE05A3">
        <w:rPr>
          <w:rFonts w:ascii="Bookman Old Style" w:hAnsi="Bookman Old Style"/>
          <w:color w:val="626466"/>
          <w:spacing w:val="46"/>
          <w:w w:val="110"/>
          <w:sz w:val="24"/>
          <w:szCs w:val="24"/>
        </w:rPr>
        <w:t xml:space="preserve"> </w:t>
      </w:r>
      <w:r w:rsidRPr="00BE05A3">
        <w:rPr>
          <w:rFonts w:ascii="Bookman Old Style" w:hAnsi="Bookman Old Style"/>
          <w:color w:val="626466"/>
          <w:w w:val="110"/>
          <w:sz w:val="24"/>
          <w:szCs w:val="24"/>
        </w:rPr>
        <w:t xml:space="preserve">jaminan </w:t>
      </w:r>
      <w:r w:rsidRPr="00BE05A3">
        <w:rPr>
          <w:rFonts w:ascii="Bookman Old Style" w:hAnsi="Bookman Old Style"/>
          <w:color w:val="626466"/>
          <w:spacing w:val="16"/>
          <w:w w:val="110"/>
          <w:sz w:val="24"/>
          <w:szCs w:val="24"/>
        </w:rPr>
        <w:t xml:space="preserve"> </w:t>
      </w:r>
      <w:r w:rsidRPr="00BE05A3">
        <w:rPr>
          <w:rFonts w:ascii="Bookman Old Style" w:hAnsi="Bookman Old Style"/>
          <w:color w:val="626466"/>
          <w:w w:val="110"/>
          <w:sz w:val="24"/>
          <w:szCs w:val="24"/>
        </w:rPr>
        <w:t>sosial.</w:t>
      </w:r>
    </w:p>
    <w:p w14:paraId="208FB6C9" w14:textId="7D2E07C4" w:rsidR="00F22F36" w:rsidRPr="00BE05A3" w:rsidRDefault="00F22F36" w:rsidP="00A04B55">
      <w:pPr>
        <w:spacing w:line="280" w:lineRule="exact"/>
        <w:ind w:left="1418" w:hanging="425"/>
        <w:rPr>
          <w:rFonts w:ascii="Bookman Old Style" w:hAnsi="Bookman Old Style"/>
          <w:sz w:val="24"/>
          <w:szCs w:val="24"/>
        </w:rPr>
      </w:pPr>
      <w:r w:rsidRPr="00BE05A3">
        <w:rPr>
          <w:rFonts w:ascii="Bookman Old Style" w:hAnsi="Bookman Old Style"/>
          <w:color w:val="626466"/>
          <w:w w:val="99"/>
          <w:sz w:val="24"/>
          <w:szCs w:val="24"/>
        </w:rPr>
        <w:t>(3</w:t>
      </w:r>
      <w:r w:rsidRPr="00BE05A3">
        <w:rPr>
          <w:rFonts w:ascii="Bookman Old Style" w:hAnsi="Bookman Old Style"/>
          <w:color w:val="808082"/>
          <w:w w:val="54"/>
          <w:sz w:val="24"/>
          <w:szCs w:val="24"/>
        </w:rPr>
        <w:t>)</w:t>
      </w:r>
      <w:r w:rsidRPr="00BE05A3">
        <w:rPr>
          <w:rFonts w:ascii="Bookman Old Style" w:hAnsi="Bookman Old Style"/>
          <w:color w:val="808082"/>
          <w:sz w:val="24"/>
          <w:szCs w:val="24"/>
        </w:rPr>
        <w:t xml:space="preserve">  </w:t>
      </w:r>
      <w:r w:rsidRPr="00BE05A3">
        <w:rPr>
          <w:rFonts w:ascii="Bookman Old Style" w:hAnsi="Bookman Old Style"/>
          <w:color w:val="626466"/>
          <w:sz w:val="24"/>
          <w:szCs w:val="24"/>
        </w:rPr>
        <w:t xml:space="preserve">Tindak lanjut </w:t>
      </w:r>
      <w:r w:rsidRPr="00BE05A3">
        <w:rPr>
          <w:rFonts w:ascii="Bookman Old Style" w:hAnsi="Bookman Old Style"/>
          <w:color w:val="626466"/>
          <w:w w:val="110"/>
          <w:sz w:val="24"/>
          <w:szCs w:val="24"/>
        </w:rPr>
        <w:t>kerjasama sebagaimana</w:t>
      </w:r>
      <w:r w:rsidR="00A04B55">
        <w:rPr>
          <w:rFonts w:ascii="Bookman Old Style" w:hAnsi="Bookman Old Style"/>
          <w:color w:val="626466"/>
          <w:w w:val="110"/>
          <w:sz w:val="24"/>
          <w:szCs w:val="24"/>
        </w:rPr>
        <w:t xml:space="preserve"> d</w:t>
      </w:r>
      <w:r w:rsidRPr="00BE05A3">
        <w:rPr>
          <w:rFonts w:ascii="Bookman Old Style" w:hAnsi="Bookman Old Style"/>
          <w:color w:val="626466"/>
          <w:w w:val="110"/>
          <w:sz w:val="24"/>
          <w:szCs w:val="24"/>
        </w:rPr>
        <w:t>imaksud</w:t>
      </w:r>
      <w:r w:rsidRPr="00BE05A3">
        <w:rPr>
          <w:rFonts w:ascii="Bookman Old Style" w:hAnsi="Bookman Old Style"/>
          <w:color w:val="626466"/>
          <w:spacing w:val="50"/>
          <w:w w:val="110"/>
          <w:sz w:val="24"/>
          <w:szCs w:val="24"/>
        </w:rPr>
        <w:t xml:space="preserve"> </w:t>
      </w:r>
      <w:r w:rsidRPr="00BE05A3">
        <w:rPr>
          <w:rFonts w:ascii="Bookman Old Style" w:hAnsi="Bookman Old Style"/>
          <w:color w:val="626466"/>
          <w:sz w:val="24"/>
          <w:szCs w:val="24"/>
        </w:rPr>
        <w:t xml:space="preserve">pada </w:t>
      </w:r>
      <w:r w:rsidRPr="00BE05A3">
        <w:rPr>
          <w:rFonts w:ascii="Bookman Old Style" w:hAnsi="Bookman Old Style"/>
          <w:color w:val="626466"/>
          <w:spacing w:val="28"/>
          <w:sz w:val="24"/>
          <w:szCs w:val="24"/>
        </w:rPr>
        <w:t xml:space="preserve"> </w:t>
      </w:r>
      <w:r w:rsidRPr="00BE05A3">
        <w:rPr>
          <w:rFonts w:ascii="Bookman Old Style" w:hAnsi="Bookman Old Style"/>
          <w:color w:val="626466"/>
          <w:sz w:val="24"/>
          <w:szCs w:val="24"/>
        </w:rPr>
        <w:t>a</w:t>
      </w:r>
      <w:r w:rsidRPr="00BE05A3">
        <w:rPr>
          <w:rFonts w:ascii="Bookman Old Style" w:hAnsi="Bookman Old Style"/>
          <w:color w:val="808082"/>
          <w:sz w:val="24"/>
          <w:szCs w:val="24"/>
        </w:rPr>
        <w:t>y</w:t>
      </w:r>
      <w:r w:rsidRPr="00BE05A3">
        <w:rPr>
          <w:rFonts w:ascii="Bookman Old Style" w:hAnsi="Bookman Old Style"/>
          <w:color w:val="626466"/>
          <w:sz w:val="24"/>
          <w:szCs w:val="24"/>
        </w:rPr>
        <w:t xml:space="preserve">at </w:t>
      </w:r>
      <w:r w:rsidRPr="00BE05A3">
        <w:rPr>
          <w:rFonts w:ascii="Bookman Old Style" w:hAnsi="Bookman Old Style"/>
          <w:color w:val="626466"/>
          <w:spacing w:val="14"/>
          <w:sz w:val="24"/>
          <w:szCs w:val="24"/>
        </w:rPr>
        <w:t xml:space="preserve"> </w:t>
      </w:r>
      <w:r w:rsidRPr="00BE05A3">
        <w:rPr>
          <w:rFonts w:ascii="Bookman Old Style" w:hAnsi="Bookman Old Style"/>
          <w:color w:val="626466"/>
          <w:sz w:val="24"/>
          <w:szCs w:val="24"/>
        </w:rPr>
        <w:t>(1)</w:t>
      </w:r>
      <w:r w:rsidR="00A04B55">
        <w:rPr>
          <w:rFonts w:ascii="Bookman Old Style" w:hAnsi="Bookman Old Style"/>
          <w:color w:val="626466"/>
          <w:sz w:val="24"/>
          <w:szCs w:val="24"/>
        </w:rPr>
        <w:t xml:space="preserve"> </w:t>
      </w:r>
      <w:r w:rsidRPr="00BE05A3">
        <w:rPr>
          <w:rFonts w:ascii="Bookman Old Style" w:hAnsi="Bookman Old Style"/>
          <w:color w:val="626466"/>
          <w:w w:val="110"/>
          <w:sz w:val="24"/>
          <w:szCs w:val="24"/>
        </w:rPr>
        <w:t>dituangkan</w:t>
      </w:r>
      <w:r w:rsidRPr="00BE05A3">
        <w:rPr>
          <w:rFonts w:ascii="Bookman Old Style" w:hAnsi="Bookman Old Style"/>
          <w:color w:val="626466"/>
          <w:spacing w:val="71"/>
          <w:w w:val="110"/>
          <w:sz w:val="24"/>
          <w:szCs w:val="24"/>
        </w:rPr>
        <w:t xml:space="preserve"> </w:t>
      </w:r>
      <w:r w:rsidRPr="00BE05A3">
        <w:rPr>
          <w:rFonts w:ascii="Bookman Old Style" w:hAnsi="Bookman Old Style"/>
          <w:color w:val="626466"/>
          <w:w w:val="110"/>
          <w:sz w:val="24"/>
          <w:szCs w:val="24"/>
        </w:rPr>
        <w:t xml:space="preserve">dalam </w:t>
      </w:r>
      <w:r w:rsidRPr="00BE05A3">
        <w:rPr>
          <w:rFonts w:ascii="Bookman Old Style" w:hAnsi="Bookman Old Style"/>
          <w:color w:val="626466"/>
          <w:w w:val="117"/>
          <w:sz w:val="24"/>
          <w:szCs w:val="24"/>
        </w:rPr>
        <w:t>perjanjia</w:t>
      </w:r>
      <w:r w:rsidRPr="00BE05A3">
        <w:rPr>
          <w:rFonts w:ascii="Bookman Old Style" w:hAnsi="Bookman Old Style"/>
          <w:color w:val="626466"/>
          <w:spacing w:val="-2"/>
          <w:w w:val="117"/>
          <w:sz w:val="24"/>
          <w:szCs w:val="24"/>
        </w:rPr>
        <w:t>n</w:t>
      </w:r>
      <w:r w:rsidRPr="00BE05A3">
        <w:rPr>
          <w:rFonts w:ascii="Bookman Old Style" w:hAnsi="Bookman Old Style"/>
          <w:color w:val="808082"/>
          <w:w w:val="57"/>
          <w:sz w:val="24"/>
          <w:szCs w:val="24"/>
        </w:rPr>
        <w:t>.</w:t>
      </w:r>
    </w:p>
    <w:p w14:paraId="49EA55B1" w14:textId="7DE463E0" w:rsidR="00970F96" w:rsidRDefault="00F22F36" w:rsidP="005A6DD3">
      <w:pPr>
        <w:spacing w:before="5" w:line="226" w:lineRule="auto"/>
        <w:ind w:left="1418" w:right="64" w:hanging="425"/>
        <w:rPr>
          <w:rFonts w:ascii="Bookman Old Style" w:hAnsi="Bookman Old Style"/>
          <w:color w:val="808082"/>
          <w:w w:val="57"/>
          <w:sz w:val="24"/>
          <w:szCs w:val="24"/>
        </w:rPr>
      </w:pPr>
      <w:r w:rsidRPr="00BE05A3">
        <w:rPr>
          <w:rFonts w:ascii="Bookman Old Style" w:hAnsi="Bookman Old Style"/>
          <w:color w:val="626466"/>
          <w:sz w:val="24"/>
          <w:szCs w:val="24"/>
        </w:rPr>
        <w:t xml:space="preserve">(4)  </w:t>
      </w:r>
      <w:r w:rsidRPr="00BE05A3">
        <w:rPr>
          <w:rFonts w:ascii="Bookman Old Style" w:hAnsi="Bookman Old Style"/>
          <w:color w:val="626466"/>
          <w:w w:val="110"/>
          <w:sz w:val="24"/>
          <w:szCs w:val="24"/>
        </w:rPr>
        <w:t xml:space="preserve">Penandatanganan perjanjian sebagaimana dimaksud </w:t>
      </w:r>
      <w:r w:rsidRPr="00BE05A3">
        <w:rPr>
          <w:rFonts w:ascii="Bookman Old Style" w:hAnsi="Bookman Old Style"/>
          <w:color w:val="626466"/>
          <w:sz w:val="24"/>
          <w:szCs w:val="24"/>
        </w:rPr>
        <w:t xml:space="preserve">pada   </w:t>
      </w:r>
      <w:r w:rsidRPr="00BE05A3">
        <w:rPr>
          <w:rFonts w:ascii="Bookman Old Style" w:hAnsi="Bookman Old Style"/>
          <w:color w:val="626466"/>
          <w:spacing w:val="41"/>
          <w:sz w:val="24"/>
          <w:szCs w:val="24"/>
        </w:rPr>
        <w:t xml:space="preserve"> </w:t>
      </w:r>
      <w:r w:rsidRPr="00BE05A3">
        <w:rPr>
          <w:rFonts w:ascii="Bookman Old Style" w:hAnsi="Bookman Old Style"/>
          <w:color w:val="626466"/>
          <w:sz w:val="24"/>
          <w:szCs w:val="24"/>
        </w:rPr>
        <w:t>a</w:t>
      </w:r>
      <w:r w:rsidRPr="00BE05A3">
        <w:rPr>
          <w:rFonts w:ascii="Bookman Old Style" w:hAnsi="Bookman Old Style"/>
          <w:color w:val="808082"/>
          <w:sz w:val="24"/>
          <w:szCs w:val="24"/>
        </w:rPr>
        <w:t>y</w:t>
      </w:r>
      <w:r w:rsidRPr="00BE05A3">
        <w:rPr>
          <w:rFonts w:ascii="Bookman Old Style" w:hAnsi="Bookman Old Style"/>
          <w:color w:val="626466"/>
          <w:sz w:val="24"/>
          <w:szCs w:val="24"/>
        </w:rPr>
        <w:t xml:space="preserve">at (3) </w:t>
      </w:r>
      <w:r w:rsidRPr="00BE05A3">
        <w:rPr>
          <w:rFonts w:ascii="Bookman Old Style" w:hAnsi="Bookman Old Style"/>
          <w:color w:val="626466"/>
          <w:spacing w:val="62"/>
          <w:sz w:val="24"/>
          <w:szCs w:val="24"/>
        </w:rPr>
        <w:t xml:space="preserve"> </w:t>
      </w:r>
      <w:r w:rsidRPr="00BE05A3">
        <w:rPr>
          <w:rFonts w:ascii="Bookman Old Style" w:hAnsi="Bookman Old Style"/>
          <w:color w:val="626466"/>
          <w:w w:val="110"/>
          <w:sz w:val="24"/>
          <w:szCs w:val="24"/>
        </w:rPr>
        <w:t xml:space="preserve">dilakukan </w:t>
      </w:r>
      <w:r w:rsidR="00A04B55">
        <w:rPr>
          <w:rFonts w:ascii="Bookman Old Style" w:hAnsi="Bookman Old Style"/>
          <w:color w:val="626466"/>
          <w:w w:val="110"/>
          <w:sz w:val="24"/>
          <w:szCs w:val="24"/>
        </w:rPr>
        <w:t xml:space="preserve"> </w:t>
      </w:r>
      <w:r w:rsidRPr="00BE05A3">
        <w:rPr>
          <w:rFonts w:ascii="Bookman Old Style" w:hAnsi="Bookman Old Style"/>
          <w:color w:val="626466"/>
          <w:w w:val="110"/>
          <w:sz w:val="24"/>
          <w:szCs w:val="24"/>
        </w:rPr>
        <w:t xml:space="preserve">antara </w:t>
      </w:r>
      <w:r w:rsidR="00A04B55">
        <w:rPr>
          <w:rFonts w:ascii="Bookman Old Style" w:hAnsi="Bookman Old Style"/>
          <w:color w:val="626466"/>
          <w:w w:val="110"/>
          <w:sz w:val="24"/>
          <w:szCs w:val="24"/>
        </w:rPr>
        <w:t xml:space="preserve">  </w:t>
      </w:r>
      <w:r w:rsidRPr="00BE05A3">
        <w:rPr>
          <w:rFonts w:ascii="Bookman Old Style" w:hAnsi="Bookman Old Style"/>
          <w:color w:val="626466"/>
          <w:sz w:val="24"/>
          <w:szCs w:val="24"/>
        </w:rPr>
        <w:t>Kepala</w:t>
      </w:r>
      <w:r w:rsidR="00A04B55">
        <w:rPr>
          <w:rFonts w:ascii="Bookman Old Style" w:hAnsi="Bookman Old Style"/>
          <w:color w:val="626466"/>
          <w:sz w:val="24"/>
          <w:szCs w:val="24"/>
        </w:rPr>
        <w:t xml:space="preserve">  </w:t>
      </w:r>
      <w:r w:rsidRPr="00BE05A3">
        <w:rPr>
          <w:rFonts w:ascii="Bookman Old Style" w:hAnsi="Bookman Old Style"/>
          <w:color w:val="626466"/>
          <w:sz w:val="24"/>
          <w:szCs w:val="24"/>
        </w:rPr>
        <w:t xml:space="preserve"> BPJS </w:t>
      </w:r>
      <w:r w:rsidRPr="00BE05A3">
        <w:rPr>
          <w:rFonts w:ascii="Bookman Old Style" w:hAnsi="Bookman Old Style"/>
          <w:color w:val="626466"/>
          <w:w w:val="110"/>
          <w:sz w:val="24"/>
          <w:szCs w:val="24"/>
        </w:rPr>
        <w:t>ketenagakerjaan</w:t>
      </w:r>
      <w:r w:rsidR="00A04B55">
        <w:rPr>
          <w:rFonts w:ascii="Bookman Old Style" w:hAnsi="Bookman Old Style"/>
          <w:color w:val="626466"/>
          <w:w w:val="110"/>
          <w:sz w:val="24"/>
          <w:szCs w:val="24"/>
        </w:rPr>
        <w:t xml:space="preserve"> </w:t>
      </w:r>
      <w:r w:rsidRPr="00BE05A3">
        <w:rPr>
          <w:rFonts w:ascii="Bookman Old Style" w:hAnsi="Bookman Old Style"/>
          <w:color w:val="626466"/>
          <w:w w:val="110"/>
          <w:sz w:val="24"/>
          <w:szCs w:val="24"/>
        </w:rPr>
        <w:t xml:space="preserve">  </w:t>
      </w:r>
      <w:r w:rsidRPr="00BE05A3">
        <w:rPr>
          <w:rFonts w:ascii="Bookman Old Style" w:hAnsi="Bookman Old Style"/>
          <w:color w:val="626466"/>
          <w:spacing w:val="6"/>
          <w:w w:val="110"/>
          <w:sz w:val="24"/>
          <w:szCs w:val="24"/>
        </w:rPr>
        <w:t xml:space="preserve"> </w:t>
      </w:r>
      <w:r w:rsidRPr="00BE05A3">
        <w:rPr>
          <w:rFonts w:ascii="Bookman Old Style" w:hAnsi="Bookman Old Style"/>
          <w:color w:val="626466"/>
          <w:sz w:val="24"/>
          <w:szCs w:val="24"/>
        </w:rPr>
        <w:t xml:space="preserve">dengan </w:t>
      </w:r>
      <w:r w:rsidRPr="00BE05A3">
        <w:rPr>
          <w:rFonts w:ascii="Bookman Old Style" w:hAnsi="Bookman Old Style"/>
          <w:color w:val="626466"/>
          <w:w w:val="109"/>
          <w:sz w:val="24"/>
          <w:szCs w:val="24"/>
        </w:rPr>
        <w:t xml:space="preserve">Kepala </w:t>
      </w:r>
      <w:r w:rsidRPr="00BE05A3">
        <w:rPr>
          <w:rFonts w:ascii="Bookman Old Style" w:hAnsi="Bookman Old Style"/>
          <w:color w:val="626466"/>
          <w:w w:val="110"/>
          <w:sz w:val="24"/>
          <w:szCs w:val="24"/>
        </w:rPr>
        <w:t>Perangkat</w:t>
      </w:r>
      <w:r w:rsidRPr="00BE05A3">
        <w:rPr>
          <w:rFonts w:ascii="Bookman Old Style" w:hAnsi="Bookman Old Style"/>
          <w:color w:val="626466"/>
          <w:spacing w:val="45"/>
          <w:w w:val="110"/>
          <w:sz w:val="24"/>
          <w:szCs w:val="24"/>
        </w:rPr>
        <w:t xml:space="preserve"> </w:t>
      </w:r>
      <w:r w:rsidRPr="00BE05A3">
        <w:rPr>
          <w:rFonts w:ascii="Bookman Old Style" w:hAnsi="Bookman Old Style"/>
          <w:color w:val="626466"/>
          <w:sz w:val="24"/>
          <w:szCs w:val="24"/>
        </w:rPr>
        <w:t xml:space="preserve">Daerah </w:t>
      </w:r>
      <w:r w:rsidRPr="00BE05A3">
        <w:rPr>
          <w:rFonts w:ascii="Bookman Old Style" w:hAnsi="Bookman Old Style"/>
          <w:color w:val="626466"/>
          <w:spacing w:val="46"/>
          <w:sz w:val="24"/>
          <w:szCs w:val="24"/>
        </w:rPr>
        <w:t xml:space="preserve"> </w:t>
      </w:r>
      <w:r w:rsidRPr="00BE05A3">
        <w:rPr>
          <w:rFonts w:ascii="Bookman Old Style" w:hAnsi="Bookman Old Style"/>
          <w:color w:val="626466"/>
          <w:w w:val="120"/>
          <w:sz w:val="24"/>
          <w:szCs w:val="24"/>
        </w:rPr>
        <w:t>terkai</w:t>
      </w:r>
      <w:r w:rsidRPr="00BE05A3">
        <w:rPr>
          <w:rFonts w:ascii="Bookman Old Style" w:hAnsi="Bookman Old Style"/>
          <w:color w:val="626466"/>
          <w:spacing w:val="-1"/>
          <w:w w:val="120"/>
          <w:sz w:val="24"/>
          <w:szCs w:val="24"/>
        </w:rPr>
        <w:t>t</w:t>
      </w:r>
      <w:r w:rsidRPr="00BE05A3">
        <w:rPr>
          <w:rFonts w:ascii="Bookman Old Style" w:hAnsi="Bookman Old Style"/>
          <w:color w:val="808082"/>
          <w:w w:val="57"/>
          <w:sz w:val="24"/>
          <w:szCs w:val="24"/>
        </w:rPr>
        <w:t>.</w:t>
      </w:r>
    </w:p>
    <w:p w14:paraId="16A6CA4A" w14:textId="77777777" w:rsidR="00117385" w:rsidRDefault="00117385" w:rsidP="00F22F36">
      <w:pPr>
        <w:spacing w:line="245" w:lineRule="auto"/>
        <w:ind w:right="115"/>
        <w:rPr>
          <w:rFonts w:ascii="Bookman Old Style" w:hAnsi="Bookman Old Style"/>
          <w:sz w:val="24"/>
          <w:szCs w:val="24"/>
        </w:rPr>
      </w:pPr>
    </w:p>
    <w:p w14:paraId="2311162A" w14:textId="77777777" w:rsidR="00117385" w:rsidRDefault="00117385" w:rsidP="00F22F36">
      <w:pPr>
        <w:spacing w:line="245" w:lineRule="auto"/>
        <w:ind w:right="115"/>
        <w:rPr>
          <w:rFonts w:ascii="Bookman Old Style" w:hAnsi="Bookman Old Style"/>
          <w:sz w:val="24"/>
          <w:szCs w:val="24"/>
        </w:rPr>
      </w:pPr>
    </w:p>
    <w:p w14:paraId="52C616C5" w14:textId="3977139C" w:rsidR="00915C94" w:rsidRPr="00F976FD" w:rsidRDefault="00915C94" w:rsidP="00915C94">
      <w:pPr>
        <w:spacing w:line="327" w:lineRule="auto"/>
        <w:ind w:left="4631" w:right="3332" w:hanging="1937"/>
        <w:jc w:val="center"/>
        <w:rPr>
          <w:rFonts w:ascii="Bookman Old Style" w:eastAsia="Bookman Old Style" w:hAnsi="Bookman Old Style" w:cs="Bookman Old Style"/>
          <w:sz w:val="24"/>
          <w:szCs w:val="24"/>
        </w:rPr>
      </w:pPr>
      <w:r w:rsidRPr="00F976FD">
        <w:rPr>
          <w:rFonts w:ascii="Bookman Old Style" w:eastAsia="Bookman Old Style" w:hAnsi="Bookman Old Style" w:cs="Bookman Old Style"/>
          <w:sz w:val="24"/>
          <w:szCs w:val="24"/>
        </w:rPr>
        <w:t xml:space="preserve">BAB III </w:t>
      </w:r>
    </w:p>
    <w:p w14:paraId="14645E4F" w14:textId="77777777" w:rsidR="00915C94" w:rsidRPr="00F976FD" w:rsidRDefault="00915C94" w:rsidP="00915C94">
      <w:pPr>
        <w:spacing w:before="4" w:line="360" w:lineRule="auto"/>
        <w:ind w:left="1440" w:right="1007" w:firstLine="403"/>
        <w:rPr>
          <w:rFonts w:ascii="Bookman Old Style" w:eastAsia="Bookman Old Style" w:hAnsi="Bookman Old Style" w:cs="Bookman Old Style"/>
          <w:color w:val="00B0F0"/>
          <w:sz w:val="24"/>
          <w:szCs w:val="24"/>
        </w:rPr>
      </w:pPr>
      <w:r w:rsidRPr="00F976FD">
        <w:rPr>
          <w:rFonts w:ascii="Bookman Old Style" w:eastAsia="Bookman Old Style" w:hAnsi="Bookman Old Style" w:cs="Bookman Old Style"/>
          <w:sz w:val="24"/>
          <w:szCs w:val="24"/>
        </w:rPr>
        <w:t xml:space="preserve">PENYELENGGARAAN </w:t>
      </w:r>
      <w:r w:rsidRPr="00F976FD">
        <w:rPr>
          <w:rFonts w:ascii="Bookman Old Style" w:eastAsia="Bookman Old Style" w:hAnsi="Bookman Old Style" w:cs="Bookman Old Style"/>
          <w:color w:val="00B0F0"/>
          <w:sz w:val="24"/>
          <w:szCs w:val="24"/>
        </w:rPr>
        <w:t>PELAYANAN DASAR</w:t>
      </w:r>
    </w:p>
    <w:p w14:paraId="6982AEE6" w14:textId="10D8B8B5" w:rsidR="00915C94" w:rsidRDefault="00915C94" w:rsidP="00915C94">
      <w:pPr>
        <w:spacing w:before="4" w:line="360" w:lineRule="auto"/>
        <w:ind w:left="3544" w:right="1007" w:hanging="1559"/>
        <w:rPr>
          <w:rFonts w:ascii="Bookman Old Style" w:eastAsia="Bookman Old Style" w:hAnsi="Bookman Old Style" w:cs="Bookman Old Style"/>
          <w:sz w:val="24"/>
          <w:szCs w:val="24"/>
        </w:rPr>
      </w:pPr>
      <w:r w:rsidRPr="00F976FD">
        <w:rPr>
          <w:rFonts w:ascii="Bookman Old Style" w:eastAsia="Bookman Old Style" w:hAnsi="Bookman Old Style" w:cs="Bookman Old Style"/>
          <w:color w:val="00B0F0"/>
          <w:sz w:val="24"/>
          <w:szCs w:val="24"/>
        </w:rPr>
        <w:t xml:space="preserve">               REHABILITASI SOSIAL</w:t>
      </w:r>
      <w:r w:rsidRPr="00F976FD">
        <w:rPr>
          <w:rFonts w:ascii="Bookman Old Style" w:eastAsia="Bookman Old Style" w:hAnsi="Bookman Old Style" w:cs="Bookman Old Style"/>
          <w:sz w:val="24"/>
          <w:szCs w:val="24"/>
        </w:rPr>
        <w:t xml:space="preserve"> </w:t>
      </w:r>
    </w:p>
    <w:p w14:paraId="04DC4DD0" w14:textId="77777777" w:rsidR="00970F96" w:rsidRDefault="00970F96" w:rsidP="00970F96">
      <w:pPr>
        <w:spacing w:line="200" w:lineRule="exact"/>
      </w:pPr>
    </w:p>
    <w:p w14:paraId="11BF12D1" w14:textId="7ECF48A9" w:rsidR="001E373F" w:rsidRDefault="001E373F" w:rsidP="001E373F">
      <w:pPr>
        <w:ind w:left="3402" w:right="3046"/>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Bagian kesatu</w:t>
      </w:r>
    </w:p>
    <w:p w14:paraId="12A1DCFD" w14:textId="0D4829B0" w:rsidR="00970F96" w:rsidRDefault="00970F96" w:rsidP="001E373F">
      <w:pPr>
        <w:ind w:left="3119" w:right="3613"/>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1E373F">
        <w:rPr>
          <w:rFonts w:ascii="Bookman Old Style" w:eastAsia="Bookman Old Style" w:hAnsi="Bookman Old Style" w:cs="Bookman Old Style"/>
          <w:sz w:val="24"/>
          <w:szCs w:val="24"/>
        </w:rPr>
        <w:t>27</w:t>
      </w:r>
    </w:p>
    <w:p w14:paraId="66A780C4" w14:textId="77777777" w:rsidR="00970F96" w:rsidRDefault="00970F96" w:rsidP="00970F96">
      <w:pPr>
        <w:spacing w:before="17" w:line="280" w:lineRule="exact"/>
        <w:rPr>
          <w:sz w:val="28"/>
          <w:szCs w:val="28"/>
        </w:rPr>
      </w:pPr>
    </w:p>
    <w:p w14:paraId="0608F12F" w14:textId="509D9897" w:rsidR="00970F96" w:rsidRDefault="00970F96" w:rsidP="00436785">
      <w:pPr>
        <w:spacing w:line="287" w:lineRule="auto"/>
        <w:ind w:left="1418" w:right="117" w:hanging="425"/>
        <w:jc w:val="both"/>
        <w:rPr>
          <w:rFonts w:ascii="Bookman Old Style" w:eastAsia="Bookman Old Style" w:hAnsi="Bookman Old Style" w:cs="Bookman Old Style"/>
          <w:position w:val="-1"/>
          <w:sz w:val="24"/>
          <w:szCs w:val="24"/>
        </w:rPr>
      </w:pPr>
      <w:r>
        <w:rPr>
          <w:rFonts w:ascii="Bookman Old Style" w:eastAsia="Bookman Old Style" w:hAnsi="Bookman Old Style" w:cs="Bookman Old Style"/>
          <w:sz w:val="24"/>
          <w:szCs w:val="24"/>
        </w:rPr>
        <w:t xml:space="preserve">(1) Rehabilitasi Sosial </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z w:val="24"/>
          <w:szCs w:val="24"/>
        </w:rPr>
        <w:t>imaksudkan untuk</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memulihkan dan</w:t>
      </w:r>
      <w:r w:rsidR="003F5935">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mengembangkan kemampuan seseorang</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 xml:space="preserve">yang mengalami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 xml:space="preserve">disfungsi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 xml:space="preserve">agar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dapat</w:t>
      </w:r>
      <w:r w:rsidR="003F5935">
        <w:rPr>
          <w:rFonts w:ascii="Bookman Old Style" w:eastAsia="Bookman Old Style" w:hAnsi="Bookman Old Style" w:cs="Bookman Old Style"/>
          <w:sz w:val="24"/>
          <w:szCs w:val="24"/>
        </w:rPr>
        <w:t xml:space="preserve"> </w:t>
      </w:r>
      <w:r>
        <w:rPr>
          <w:rFonts w:ascii="Bookman Old Style" w:eastAsia="Bookman Old Style" w:hAnsi="Bookman Old Style" w:cs="Bookman Old Style"/>
          <w:position w:val="-1"/>
          <w:sz w:val="24"/>
          <w:szCs w:val="24"/>
        </w:rPr>
        <w:t>melaksanakan fungsi sosialnya secara wajar.</w:t>
      </w:r>
    </w:p>
    <w:p w14:paraId="48F3B65E" w14:textId="48A80200" w:rsidR="00BD52D4" w:rsidRDefault="00BD52D4" w:rsidP="00436785">
      <w:pPr>
        <w:spacing w:line="287" w:lineRule="auto"/>
        <w:ind w:left="1418" w:right="117" w:hanging="425"/>
        <w:jc w:val="both"/>
        <w:rPr>
          <w:rFonts w:ascii="Bookman Old Style" w:eastAsia="Bookman Old Style" w:hAnsi="Bookman Old Style" w:cs="Bookman Old Style"/>
          <w:position w:val="-1"/>
          <w:sz w:val="24"/>
          <w:szCs w:val="24"/>
        </w:rPr>
      </w:pPr>
    </w:p>
    <w:p w14:paraId="70618946" w14:textId="68DC2303" w:rsidR="00BD52D4" w:rsidRDefault="00BD52D4" w:rsidP="00436785">
      <w:pPr>
        <w:spacing w:line="287" w:lineRule="auto"/>
        <w:ind w:left="1418" w:right="117" w:hanging="425"/>
        <w:jc w:val="both"/>
        <w:rPr>
          <w:rFonts w:ascii="Bookman Old Style" w:eastAsia="Bookman Old Style" w:hAnsi="Bookman Old Style" w:cs="Bookman Old Style"/>
          <w:position w:val="-1"/>
          <w:sz w:val="24"/>
          <w:szCs w:val="24"/>
        </w:rPr>
      </w:pPr>
    </w:p>
    <w:p w14:paraId="6038092C" w14:textId="60C4CA14" w:rsidR="00BD52D4" w:rsidRDefault="00BD52D4" w:rsidP="00436785">
      <w:pPr>
        <w:spacing w:line="287" w:lineRule="auto"/>
        <w:ind w:left="1418" w:right="117" w:hanging="425"/>
        <w:jc w:val="both"/>
        <w:rPr>
          <w:rFonts w:ascii="Bookman Old Style" w:eastAsia="Bookman Old Style" w:hAnsi="Bookman Old Style" w:cs="Bookman Old Style"/>
          <w:position w:val="-1"/>
          <w:sz w:val="24"/>
          <w:szCs w:val="24"/>
        </w:rPr>
      </w:pPr>
    </w:p>
    <w:p w14:paraId="78894D16" w14:textId="465F2D71" w:rsidR="00BD52D4" w:rsidRDefault="00BD52D4" w:rsidP="00436785">
      <w:pPr>
        <w:spacing w:line="287" w:lineRule="auto"/>
        <w:ind w:left="1418" w:right="117" w:hanging="425"/>
        <w:jc w:val="both"/>
        <w:rPr>
          <w:rFonts w:ascii="Bookman Old Style" w:eastAsia="Bookman Old Style" w:hAnsi="Bookman Old Style" w:cs="Bookman Old Style"/>
          <w:position w:val="-1"/>
          <w:sz w:val="24"/>
          <w:szCs w:val="24"/>
        </w:rPr>
      </w:pPr>
    </w:p>
    <w:p w14:paraId="4C5F29FB" w14:textId="79DA6B88" w:rsidR="00BD52D4" w:rsidRDefault="00BD52D4" w:rsidP="00436785">
      <w:pPr>
        <w:spacing w:line="287" w:lineRule="auto"/>
        <w:ind w:left="1418" w:right="117" w:hanging="425"/>
        <w:jc w:val="both"/>
        <w:rPr>
          <w:rFonts w:ascii="Bookman Old Style" w:eastAsia="Bookman Old Style" w:hAnsi="Bookman Old Style" w:cs="Bookman Old Style"/>
          <w:position w:val="-1"/>
          <w:sz w:val="24"/>
          <w:szCs w:val="24"/>
        </w:rPr>
      </w:pPr>
    </w:p>
    <w:p w14:paraId="4B5C2915" w14:textId="29A0DB07" w:rsidR="00BD52D4" w:rsidRDefault="00BD52D4" w:rsidP="00436785">
      <w:pPr>
        <w:spacing w:line="287" w:lineRule="auto"/>
        <w:ind w:left="1418" w:right="117" w:hanging="425"/>
        <w:jc w:val="both"/>
        <w:rPr>
          <w:rFonts w:ascii="Bookman Old Style" w:eastAsia="Bookman Old Style" w:hAnsi="Bookman Old Style" w:cs="Bookman Old Style"/>
          <w:position w:val="-1"/>
          <w:sz w:val="24"/>
          <w:szCs w:val="24"/>
        </w:rPr>
      </w:pPr>
    </w:p>
    <w:p w14:paraId="1AFF7190" w14:textId="54B468DE" w:rsidR="00BD52D4" w:rsidRDefault="00BD52D4" w:rsidP="00436785">
      <w:pPr>
        <w:spacing w:line="287" w:lineRule="auto"/>
        <w:ind w:left="1418" w:right="117" w:hanging="425"/>
        <w:jc w:val="both"/>
        <w:rPr>
          <w:rFonts w:ascii="Bookman Old Style" w:eastAsia="Bookman Old Style" w:hAnsi="Bookman Old Style" w:cs="Bookman Old Style"/>
          <w:position w:val="-1"/>
          <w:sz w:val="24"/>
          <w:szCs w:val="24"/>
        </w:rPr>
      </w:pPr>
    </w:p>
    <w:p w14:paraId="2827F866" w14:textId="20711C2D" w:rsidR="00BD52D4" w:rsidRDefault="00BD52D4" w:rsidP="00436785">
      <w:pPr>
        <w:spacing w:line="287" w:lineRule="auto"/>
        <w:ind w:left="1418" w:right="117" w:hanging="425"/>
        <w:jc w:val="both"/>
        <w:rPr>
          <w:rFonts w:ascii="Bookman Old Style" w:eastAsia="Bookman Old Style" w:hAnsi="Bookman Old Style" w:cs="Bookman Old Style"/>
          <w:position w:val="-1"/>
          <w:sz w:val="24"/>
          <w:szCs w:val="24"/>
        </w:rPr>
      </w:pPr>
    </w:p>
    <w:p w14:paraId="2E52A9E3" w14:textId="344C4481" w:rsidR="00BD52D4" w:rsidRDefault="00BD52D4" w:rsidP="00436785">
      <w:pPr>
        <w:spacing w:line="287" w:lineRule="auto"/>
        <w:ind w:left="1418" w:right="117" w:hanging="425"/>
        <w:jc w:val="both"/>
        <w:rPr>
          <w:rFonts w:ascii="Bookman Old Style" w:eastAsia="Bookman Old Style" w:hAnsi="Bookman Old Style" w:cs="Bookman Old Style"/>
          <w:position w:val="-1"/>
          <w:sz w:val="24"/>
          <w:szCs w:val="24"/>
        </w:rPr>
      </w:pPr>
    </w:p>
    <w:p w14:paraId="6CECD6F0" w14:textId="54FE995E" w:rsidR="00BD52D4" w:rsidRDefault="00BD52D4" w:rsidP="00436785">
      <w:pPr>
        <w:spacing w:line="287" w:lineRule="auto"/>
        <w:ind w:left="1418" w:right="117" w:hanging="425"/>
        <w:jc w:val="both"/>
        <w:rPr>
          <w:rFonts w:ascii="Bookman Old Style" w:eastAsia="Bookman Old Style" w:hAnsi="Bookman Old Style" w:cs="Bookman Old Style"/>
          <w:position w:val="-1"/>
          <w:sz w:val="24"/>
          <w:szCs w:val="24"/>
        </w:rPr>
      </w:pPr>
    </w:p>
    <w:p w14:paraId="464E7F71" w14:textId="4C7BF927" w:rsidR="00BD52D4" w:rsidRDefault="00BD52D4" w:rsidP="00436785">
      <w:pPr>
        <w:spacing w:line="287" w:lineRule="auto"/>
        <w:ind w:left="1418" w:right="117" w:hanging="425"/>
        <w:jc w:val="both"/>
        <w:rPr>
          <w:rFonts w:ascii="Bookman Old Style" w:eastAsia="Bookman Old Style" w:hAnsi="Bookman Old Style" w:cs="Bookman Old Style"/>
          <w:position w:val="-1"/>
          <w:sz w:val="24"/>
          <w:szCs w:val="24"/>
        </w:rPr>
      </w:pPr>
    </w:p>
    <w:p w14:paraId="4B12249C" w14:textId="12134D8A" w:rsidR="00BD52D4" w:rsidRDefault="00BD52D4" w:rsidP="00436785">
      <w:pPr>
        <w:spacing w:line="287" w:lineRule="auto"/>
        <w:ind w:left="1418" w:right="117" w:hanging="425"/>
        <w:jc w:val="both"/>
        <w:rPr>
          <w:rFonts w:ascii="Bookman Old Style" w:eastAsia="Bookman Old Style" w:hAnsi="Bookman Old Style" w:cs="Bookman Old Style"/>
          <w:position w:val="-1"/>
          <w:sz w:val="24"/>
          <w:szCs w:val="24"/>
        </w:rPr>
      </w:pPr>
    </w:p>
    <w:p w14:paraId="09926AF2" w14:textId="511D8826" w:rsidR="00BD52D4" w:rsidRDefault="00BD52D4" w:rsidP="00436785">
      <w:pPr>
        <w:spacing w:line="287" w:lineRule="auto"/>
        <w:ind w:left="1418" w:right="117" w:hanging="425"/>
        <w:jc w:val="both"/>
        <w:rPr>
          <w:rFonts w:ascii="Bookman Old Style" w:eastAsia="Bookman Old Style" w:hAnsi="Bookman Old Style" w:cs="Bookman Old Style"/>
          <w:position w:val="-1"/>
          <w:sz w:val="24"/>
          <w:szCs w:val="24"/>
        </w:rPr>
      </w:pPr>
    </w:p>
    <w:p w14:paraId="74FD0985" w14:textId="77777777" w:rsidR="00BD52D4" w:rsidRDefault="00BD52D4" w:rsidP="00436785">
      <w:pPr>
        <w:spacing w:line="287" w:lineRule="auto"/>
        <w:ind w:left="1418" w:right="117" w:hanging="425"/>
        <w:jc w:val="both"/>
        <w:rPr>
          <w:rFonts w:ascii="Bookman Old Style" w:eastAsia="Bookman Old Style" w:hAnsi="Bookman Old Style" w:cs="Bookman Old Style"/>
          <w:position w:val="-1"/>
          <w:sz w:val="24"/>
          <w:szCs w:val="24"/>
        </w:rPr>
      </w:pPr>
    </w:p>
    <w:p w14:paraId="398DBF0B" w14:textId="1E109CC6" w:rsidR="00436785" w:rsidRDefault="003F5935" w:rsidP="00DC0D9B">
      <w:pPr>
        <w:spacing w:line="287" w:lineRule="auto"/>
        <w:ind w:left="1418" w:right="117" w:hanging="425"/>
        <w:jc w:val="both"/>
        <w:rPr>
          <w:sz w:val="26"/>
          <w:szCs w:val="26"/>
        </w:rPr>
      </w:pPr>
      <w:r>
        <w:rPr>
          <w:rFonts w:ascii="Bookman Old Style" w:eastAsia="Bookman Old Style" w:hAnsi="Bookman Old Style" w:cs="Bookman Old Style"/>
          <w:position w:val="-1"/>
          <w:sz w:val="24"/>
          <w:szCs w:val="24"/>
        </w:rPr>
        <w:t>(2) Pemulihan dan pengembangan sebagaimana dimaksud pada ayat (1) ditujukan untuk mengembalikan keberfungsian secara fisik, mental dan sosial serta memberikan dan meningkatkan keterampilan.</w:t>
      </w:r>
    </w:p>
    <w:p w14:paraId="69ED07B4" w14:textId="454D62A7" w:rsidR="00436785" w:rsidRDefault="00436785" w:rsidP="00970F96">
      <w:pPr>
        <w:spacing w:before="3" w:line="260" w:lineRule="exact"/>
        <w:rPr>
          <w:sz w:val="26"/>
          <w:szCs w:val="26"/>
        </w:rPr>
      </w:pPr>
    </w:p>
    <w:p w14:paraId="44CE677A" w14:textId="3D647FBF" w:rsidR="00436785" w:rsidRDefault="00436785" w:rsidP="00970F96">
      <w:pPr>
        <w:spacing w:before="3" w:line="260" w:lineRule="exact"/>
        <w:rPr>
          <w:sz w:val="26"/>
          <w:szCs w:val="26"/>
        </w:rPr>
      </w:pPr>
    </w:p>
    <w:p w14:paraId="60E41A9D" w14:textId="1B5D1A44" w:rsidR="00970F96" w:rsidRDefault="00970F96" w:rsidP="001E373F">
      <w:pPr>
        <w:ind w:left="3686" w:right="3471"/>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1E373F">
        <w:rPr>
          <w:rFonts w:ascii="Bookman Old Style" w:eastAsia="Bookman Old Style" w:hAnsi="Bookman Old Style" w:cs="Bookman Old Style"/>
          <w:sz w:val="24"/>
          <w:szCs w:val="24"/>
        </w:rPr>
        <w:t>28</w:t>
      </w:r>
    </w:p>
    <w:p w14:paraId="29DDE934" w14:textId="77777777" w:rsidR="00970F96" w:rsidRDefault="00970F96" w:rsidP="00970F96">
      <w:pPr>
        <w:spacing w:before="1" w:line="100" w:lineRule="exact"/>
        <w:rPr>
          <w:sz w:val="11"/>
          <w:szCs w:val="11"/>
        </w:rPr>
      </w:pPr>
    </w:p>
    <w:p w14:paraId="41484682" w14:textId="77777777" w:rsidR="00970F96" w:rsidRDefault="00970F96" w:rsidP="00970F96">
      <w:pPr>
        <w:spacing w:line="200" w:lineRule="exact"/>
      </w:pPr>
    </w:p>
    <w:p w14:paraId="0CC5C22B" w14:textId="01ACAB8B" w:rsidR="00970F96" w:rsidRDefault="00970F96" w:rsidP="00871400">
      <w:pPr>
        <w:spacing w:line="299" w:lineRule="auto"/>
        <w:ind w:left="1276" w:right="119" w:hanging="283"/>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(1)Rehabilitasi Sosial dapat dilaksanakan secara persuasif, motivat</w:t>
      </w:r>
      <w:r>
        <w:rPr>
          <w:rFonts w:ascii="Bookman Old Style" w:eastAsia="Bookman Old Style" w:hAnsi="Bookman Old Style" w:cs="Bookman Old Style"/>
          <w:spacing w:val="1"/>
          <w:sz w:val="24"/>
          <w:szCs w:val="24"/>
        </w:rPr>
        <w:t>i</w:t>
      </w:r>
      <w:r>
        <w:rPr>
          <w:rFonts w:ascii="Bookman Old Style" w:eastAsia="Bookman Old Style" w:hAnsi="Bookman Old Style" w:cs="Bookman Old Style"/>
          <w:sz w:val="24"/>
          <w:szCs w:val="24"/>
        </w:rPr>
        <w:t>f,</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koersif,</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baik dal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m keluarga, masyarakat maupun panti sosial.</w:t>
      </w:r>
    </w:p>
    <w:p w14:paraId="19B6B667" w14:textId="77777777" w:rsidR="00970F96" w:rsidRDefault="00970F96" w:rsidP="00970F96">
      <w:pPr>
        <w:spacing w:before="4" w:line="120" w:lineRule="exact"/>
        <w:rPr>
          <w:sz w:val="12"/>
          <w:szCs w:val="12"/>
        </w:rPr>
      </w:pPr>
    </w:p>
    <w:p w14:paraId="11804B89" w14:textId="5109B88E" w:rsidR="00970F96" w:rsidRDefault="00970F96" w:rsidP="00871400">
      <w:pPr>
        <w:spacing w:line="300" w:lineRule="auto"/>
        <w:ind w:left="1276" w:right="119" w:hanging="283"/>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(2)Rehabilitasi  Sosial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yang  dilaksan</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kan  secara persuasif sebagaimana dimaksud pada ayat (1) berupa ajakan, anjuran, dan bujukan dengan maksud</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untuk</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me</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akinkan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seseorang agar</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bersedia direhabilitasi sosial.</w:t>
      </w:r>
    </w:p>
    <w:p w14:paraId="01DE9081" w14:textId="77777777" w:rsidR="00970F96" w:rsidRDefault="00970F96" w:rsidP="00970F96">
      <w:pPr>
        <w:spacing w:before="4" w:line="120" w:lineRule="exact"/>
        <w:rPr>
          <w:sz w:val="12"/>
          <w:szCs w:val="12"/>
        </w:rPr>
      </w:pPr>
    </w:p>
    <w:p w14:paraId="525A4E26" w14:textId="28C28C02" w:rsidR="00970F96" w:rsidRDefault="00970F96" w:rsidP="00871400">
      <w:pPr>
        <w:spacing w:line="300" w:lineRule="auto"/>
        <w:ind w:left="1276" w:right="119" w:hanging="283"/>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(3) Rehabilitasi  Sosial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yang  dilaksan</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kan  secara motivatif sebagaimana dimaksud p</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da ayat (1) berupa dorongan, pemberian semangat, pujian, dan/atau penghargaan agar seseorang tergerak secara sadar untuk direhabilitasi sosial.</w:t>
      </w:r>
    </w:p>
    <w:p w14:paraId="6D74E4DE" w14:textId="77777777" w:rsidR="00970F96" w:rsidRDefault="00970F96" w:rsidP="00970F96">
      <w:pPr>
        <w:spacing w:before="1" w:line="120" w:lineRule="exact"/>
        <w:rPr>
          <w:sz w:val="12"/>
          <w:szCs w:val="12"/>
        </w:rPr>
      </w:pPr>
    </w:p>
    <w:p w14:paraId="096AA448" w14:textId="3BBDDF89" w:rsidR="00970F96" w:rsidRDefault="00970F96" w:rsidP="00871400">
      <w:pPr>
        <w:spacing w:line="299" w:lineRule="auto"/>
        <w:ind w:left="1276" w:right="117" w:hanging="289"/>
        <w:jc w:val="both"/>
      </w:pPr>
      <w:r>
        <w:rPr>
          <w:rFonts w:ascii="Bookman Old Style" w:eastAsia="Bookman Old Style" w:hAnsi="Bookman Old Style" w:cs="Bookman Old Style"/>
          <w:sz w:val="24"/>
          <w:szCs w:val="24"/>
        </w:rPr>
        <w:t>(4)Rehabilitasi</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z w:val="24"/>
          <w:szCs w:val="24"/>
        </w:rPr>
        <w:t>Sosial</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3"/>
          <w:sz w:val="24"/>
          <w:szCs w:val="24"/>
        </w:rPr>
        <w:t>y</w:t>
      </w:r>
      <w:r>
        <w:rPr>
          <w:rFonts w:ascii="Bookman Old Style" w:eastAsia="Bookman Old Style" w:hAnsi="Bookman Old Style" w:cs="Bookman Old Style"/>
          <w:sz w:val="24"/>
          <w:szCs w:val="24"/>
        </w:rPr>
        <w:t>ang</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z w:val="24"/>
          <w:szCs w:val="24"/>
        </w:rPr>
        <w:t>dilaksanakan</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z w:val="24"/>
          <w:szCs w:val="24"/>
        </w:rPr>
        <w:t>ecara</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z w:val="24"/>
          <w:szCs w:val="24"/>
        </w:rPr>
        <w:t>koersif sebagaimana dimaksud pada ayat (1) berupa tindakan pemaksaan terhadap seseorang dalam proses Rehabilitasi Sosial.</w:t>
      </w:r>
    </w:p>
    <w:p w14:paraId="5B2D160D" w14:textId="77777777" w:rsidR="00970F96" w:rsidRDefault="00970F96" w:rsidP="00970F96">
      <w:pPr>
        <w:spacing w:line="200" w:lineRule="exact"/>
      </w:pPr>
    </w:p>
    <w:p w14:paraId="6E54669E" w14:textId="77777777" w:rsidR="00970F96" w:rsidRDefault="00970F96" w:rsidP="00970F96">
      <w:pPr>
        <w:spacing w:before="10" w:line="100" w:lineRule="exact"/>
        <w:rPr>
          <w:sz w:val="10"/>
          <w:szCs w:val="10"/>
        </w:rPr>
      </w:pPr>
    </w:p>
    <w:p w14:paraId="36F19FBA" w14:textId="7309C518" w:rsidR="00970F96" w:rsidRDefault="00970F96" w:rsidP="00970F96">
      <w:pPr>
        <w:ind w:left="2902"/>
      </w:pPr>
    </w:p>
    <w:p w14:paraId="6E8984CC" w14:textId="24E40B63" w:rsidR="00970F96" w:rsidRDefault="00970F96" w:rsidP="001E373F">
      <w:pPr>
        <w:spacing w:line="447" w:lineRule="auto"/>
        <w:ind w:left="3955" w:right="3148" w:firstLine="1"/>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1E373F">
        <w:rPr>
          <w:rFonts w:ascii="Bookman Old Style" w:eastAsia="Bookman Old Style" w:hAnsi="Bookman Old Style" w:cs="Bookman Old Style"/>
          <w:sz w:val="24"/>
          <w:szCs w:val="24"/>
        </w:rPr>
        <w:t>29</w:t>
      </w:r>
    </w:p>
    <w:p w14:paraId="2CB88B55" w14:textId="5398440F" w:rsidR="00970F96" w:rsidRDefault="00970F96" w:rsidP="00104C56">
      <w:pPr>
        <w:spacing w:before="77" w:line="300" w:lineRule="auto"/>
        <w:ind w:left="1276" w:right="75" w:hanging="283"/>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(1)Rehabilitasi</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Sosial</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ditujukan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kepada seseorang</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yang mengalami kondisi kemiskinan,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2"/>
          <w:sz w:val="24"/>
          <w:szCs w:val="24"/>
        </w:rPr>
        <w:t>k</w:t>
      </w:r>
      <w:r>
        <w:rPr>
          <w:rFonts w:ascii="Bookman Old Style" w:eastAsia="Bookman Old Style" w:hAnsi="Bookman Old Style" w:cs="Bookman Old Style"/>
          <w:sz w:val="24"/>
          <w:szCs w:val="24"/>
        </w:rPr>
        <w:t>etelantaran, kecacatan,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keterpencilan,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ketunaan sosial</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dan penyimpangan perilaku, serta yang memerlukan perlindungan khusus yang meliputi:</w:t>
      </w:r>
    </w:p>
    <w:p w14:paraId="3EC61438" w14:textId="77777777" w:rsidR="00970F96" w:rsidRDefault="00970F96" w:rsidP="005E6015">
      <w:pPr>
        <w:spacing w:before="61"/>
        <w:ind w:left="2558" w:hanging="128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32"/>
          <w:sz w:val="24"/>
          <w:szCs w:val="24"/>
        </w:rPr>
        <w:t xml:space="preserve"> </w:t>
      </w:r>
      <w:r>
        <w:rPr>
          <w:rFonts w:ascii="Bookman Old Style" w:eastAsia="Bookman Old Style" w:hAnsi="Bookman Old Style" w:cs="Bookman Old Style"/>
          <w:sz w:val="24"/>
          <w:szCs w:val="24"/>
        </w:rPr>
        <w:t>penyandang cacat fisik;</w:t>
      </w:r>
    </w:p>
    <w:p w14:paraId="5002881A" w14:textId="77777777" w:rsidR="00970F96" w:rsidRDefault="00970F96" w:rsidP="005E6015">
      <w:pPr>
        <w:spacing w:before="1" w:line="120" w:lineRule="exact"/>
        <w:ind w:hanging="1282"/>
        <w:rPr>
          <w:sz w:val="13"/>
          <w:szCs w:val="13"/>
        </w:rPr>
      </w:pPr>
    </w:p>
    <w:p w14:paraId="0C2C2C88" w14:textId="77777777" w:rsidR="00970F96" w:rsidRDefault="00970F96" w:rsidP="005E6015">
      <w:pPr>
        <w:ind w:left="2558" w:hanging="128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penyandang cacat mental;</w:t>
      </w:r>
    </w:p>
    <w:p w14:paraId="15B52424" w14:textId="77777777" w:rsidR="00970F96" w:rsidRDefault="00970F96" w:rsidP="005E6015">
      <w:pPr>
        <w:spacing w:before="1" w:line="120" w:lineRule="exact"/>
        <w:ind w:hanging="1282"/>
        <w:rPr>
          <w:sz w:val="13"/>
          <w:szCs w:val="13"/>
        </w:rPr>
      </w:pPr>
    </w:p>
    <w:p w14:paraId="61383E89" w14:textId="77777777" w:rsidR="00970F96" w:rsidRDefault="00970F96" w:rsidP="005E6015">
      <w:pPr>
        <w:ind w:left="2558" w:hanging="128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w:t>
      </w:r>
      <w:r>
        <w:rPr>
          <w:rFonts w:ascii="Bookman Old Style" w:eastAsia="Bookman Old Style" w:hAnsi="Bookman Old Style" w:cs="Bookman Old Style"/>
          <w:spacing w:val="47"/>
          <w:sz w:val="24"/>
          <w:szCs w:val="24"/>
        </w:rPr>
        <w:t xml:space="preserve"> </w:t>
      </w:r>
      <w:r>
        <w:rPr>
          <w:rFonts w:ascii="Bookman Old Style" w:eastAsia="Bookman Old Style" w:hAnsi="Bookman Old Style" w:cs="Bookman Old Style"/>
          <w:sz w:val="24"/>
          <w:szCs w:val="24"/>
        </w:rPr>
        <w:t>penyandang cacat fisik dan mental;</w:t>
      </w:r>
    </w:p>
    <w:p w14:paraId="45C3F638" w14:textId="77777777" w:rsidR="00970F96" w:rsidRDefault="00970F96" w:rsidP="005E6015">
      <w:pPr>
        <w:spacing w:before="1" w:line="120" w:lineRule="exact"/>
        <w:ind w:hanging="1282"/>
        <w:rPr>
          <w:sz w:val="13"/>
          <w:szCs w:val="13"/>
        </w:rPr>
      </w:pPr>
    </w:p>
    <w:p w14:paraId="09C9A421" w14:textId="77777777" w:rsidR="00970F96" w:rsidRDefault="00970F96" w:rsidP="005E6015">
      <w:pPr>
        <w:ind w:left="2558" w:hanging="128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 </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tuna susila;</w:t>
      </w:r>
    </w:p>
    <w:p w14:paraId="17AA3B0A" w14:textId="77777777" w:rsidR="00970F96" w:rsidRDefault="00970F96" w:rsidP="005E6015">
      <w:pPr>
        <w:spacing w:before="9" w:line="120" w:lineRule="exact"/>
        <w:ind w:hanging="1282"/>
        <w:rPr>
          <w:sz w:val="12"/>
          <w:szCs w:val="12"/>
        </w:rPr>
      </w:pPr>
    </w:p>
    <w:p w14:paraId="78A7B92F" w14:textId="77777777" w:rsidR="00970F96" w:rsidRDefault="00970F96" w:rsidP="005E6015">
      <w:pPr>
        <w:ind w:left="2558" w:hanging="128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e. </w:t>
      </w:r>
      <w:r>
        <w:rPr>
          <w:rFonts w:ascii="Bookman Old Style" w:eastAsia="Bookman Old Style" w:hAnsi="Bookman Old Style" w:cs="Bookman Old Style"/>
          <w:spacing w:val="47"/>
          <w:sz w:val="24"/>
          <w:szCs w:val="24"/>
        </w:rPr>
        <w:t xml:space="preserve"> </w:t>
      </w:r>
      <w:r>
        <w:rPr>
          <w:rFonts w:ascii="Bookman Old Style" w:eastAsia="Bookman Old Style" w:hAnsi="Bookman Old Style" w:cs="Bookman Old Style"/>
          <w:sz w:val="24"/>
          <w:szCs w:val="24"/>
        </w:rPr>
        <w:t>gelandangan;</w:t>
      </w:r>
    </w:p>
    <w:p w14:paraId="55783603" w14:textId="77777777" w:rsidR="00970F96" w:rsidRDefault="00970F96" w:rsidP="005E6015">
      <w:pPr>
        <w:spacing w:before="1" w:line="120" w:lineRule="exact"/>
        <w:ind w:hanging="1282"/>
        <w:rPr>
          <w:sz w:val="13"/>
          <w:szCs w:val="13"/>
        </w:rPr>
      </w:pPr>
    </w:p>
    <w:p w14:paraId="6FB6FFA8" w14:textId="1A4E910C" w:rsidR="001E373F" w:rsidRDefault="00970F96" w:rsidP="005E6015">
      <w:pPr>
        <w:ind w:left="2558" w:hanging="128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f.  </w:t>
      </w:r>
      <w:r>
        <w:rPr>
          <w:rFonts w:ascii="Bookman Old Style" w:eastAsia="Bookman Old Style" w:hAnsi="Bookman Old Style" w:cs="Bookman Old Style"/>
          <w:spacing w:val="18"/>
          <w:sz w:val="24"/>
          <w:szCs w:val="24"/>
        </w:rPr>
        <w:t xml:space="preserve"> </w:t>
      </w:r>
      <w:r>
        <w:rPr>
          <w:rFonts w:ascii="Bookman Old Style" w:eastAsia="Bookman Old Style" w:hAnsi="Bookman Old Style" w:cs="Bookman Old Style"/>
          <w:sz w:val="24"/>
          <w:szCs w:val="24"/>
        </w:rPr>
        <w:t>pengemis;</w:t>
      </w:r>
    </w:p>
    <w:p w14:paraId="5AF8DD23" w14:textId="747E9D92" w:rsidR="00970F96" w:rsidRDefault="00970F96" w:rsidP="005E6015">
      <w:pPr>
        <w:ind w:left="2558" w:hanging="128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42"/>
          <w:sz w:val="24"/>
          <w:szCs w:val="24"/>
        </w:rPr>
        <w:t xml:space="preserve"> </w:t>
      </w:r>
      <w:r>
        <w:rPr>
          <w:rFonts w:ascii="Bookman Old Style" w:eastAsia="Bookman Old Style" w:hAnsi="Bookman Old Style" w:cs="Bookman Old Style"/>
          <w:sz w:val="24"/>
          <w:szCs w:val="24"/>
        </w:rPr>
        <w:t>eks penderita penyakit kronis;</w:t>
      </w:r>
    </w:p>
    <w:p w14:paraId="18487843" w14:textId="77777777" w:rsidR="00970F96" w:rsidRDefault="00970F96" w:rsidP="005E6015">
      <w:pPr>
        <w:spacing w:before="1" w:line="120" w:lineRule="exact"/>
        <w:ind w:hanging="1282"/>
        <w:rPr>
          <w:sz w:val="13"/>
          <w:szCs w:val="13"/>
        </w:rPr>
      </w:pPr>
    </w:p>
    <w:p w14:paraId="2F3A4F13" w14:textId="77777777" w:rsidR="00970F96" w:rsidRDefault="00970F96" w:rsidP="005E6015">
      <w:pPr>
        <w:ind w:left="2558" w:hanging="128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z w:val="24"/>
          <w:szCs w:val="24"/>
        </w:rPr>
        <w:t>eks narapidana;</w:t>
      </w:r>
    </w:p>
    <w:p w14:paraId="6AF8503C" w14:textId="77777777" w:rsidR="00970F96" w:rsidRDefault="00970F96" w:rsidP="005E6015">
      <w:pPr>
        <w:spacing w:before="9" w:line="120" w:lineRule="exact"/>
        <w:ind w:hanging="1282"/>
        <w:rPr>
          <w:sz w:val="12"/>
          <w:szCs w:val="12"/>
        </w:rPr>
      </w:pPr>
    </w:p>
    <w:p w14:paraId="532B00D0" w14:textId="77777777" w:rsidR="00970F96" w:rsidRDefault="00970F96" w:rsidP="005E6015">
      <w:pPr>
        <w:ind w:left="2558" w:hanging="128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eks pencandu narkotika;</w:t>
      </w:r>
    </w:p>
    <w:p w14:paraId="33CAFE82" w14:textId="77777777" w:rsidR="00970F96" w:rsidRDefault="00970F96" w:rsidP="005E6015">
      <w:pPr>
        <w:spacing w:before="1" w:line="120" w:lineRule="exact"/>
        <w:ind w:hanging="1282"/>
        <w:rPr>
          <w:sz w:val="13"/>
          <w:szCs w:val="13"/>
        </w:rPr>
      </w:pPr>
    </w:p>
    <w:p w14:paraId="0D929DFE" w14:textId="77777777" w:rsidR="00970F96" w:rsidRDefault="00970F96" w:rsidP="005E6015">
      <w:pPr>
        <w:ind w:left="2558" w:hanging="128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j.  </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eks psikotik;</w:t>
      </w:r>
    </w:p>
    <w:p w14:paraId="4CC3C7CE" w14:textId="77777777" w:rsidR="00970F96" w:rsidRDefault="00970F96" w:rsidP="005E6015">
      <w:pPr>
        <w:spacing w:before="1" w:line="120" w:lineRule="exact"/>
        <w:ind w:hanging="1282"/>
        <w:rPr>
          <w:sz w:val="13"/>
          <w:szCs w:val="13"/>
        </w:rPr>
      </w:pPr>
    </w:p>
    <w:p w14:paraId="0DD4FBF6" w14:textId="20D2B113" w:rsidR="00970F96" w:rsidRDefault="00970F96" w:rsidP="005E6015">
      <w:pPr>
        <w:spacing w:line="298" w:lineRule="auto"/>
        <w:ind w:left="2966" w:right="-141" w:hanging="169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k. </w:t>
      </w:r>
      <w:r>
        <w:rPr>
          <w:rFonts w:ascii="Bookman Old Style" w:eastAsia="Bookman Old Style" w:hAnsi="Bookman Old Style" w:cs="Bookman Old Style"/>
          <w:spacing w:val="47"/>
          <w:sz w:val="24"/>
          <w:szCs w:val="24"/>
        </w:rPr>
        <w:t xml:space="preserve"> </w:t>
      </w:r>
      <w:r>
        <w:rPr>
          <w:rFonts w:ascii="Bookman Old Style" w:eastAsia="Bookman Old Style" w:hAnsi="Bookman Old Style" w:cs="Bookman Old Style"/>
          <w:sz w:val="24"/>
          <w:szCs w:val="24"/>
        </w:rPr>
        <w:t xml:space="preserve">pengguna </w:t>
      </w:r>
      <w:r>
        <w:rPr>
          <w:rFonts w:ascii="Bookman Old Style" w:eastAsia="Bookman Old Style" w:hAnsi="Bookman Old Style" w:cs="Bookman Old Style"/>
          <w:spacing w:val="2"/>
          <w:sz w:val="24"/>
          <w:szCs w:val="24"/>
        </w:rPr>
        <w:t>p</w:t>
      </w:r>
      <w:r>
        <w:rPr>
          <w:rFonts w:ascii="Bookman Old Style" w:eastAsia="Bookman Old Style" w:hAnsi="Bookman Old Style" w:cs="Bookman Old Style"/>
          <w:sz w:val="24"/>
          <w:szCs w:val="24"/>
        </w:rPr>
        <w:t xml:space="preserve">sikotropika  </w:t>
      </w:r>
      <w:r w:rsidR="005E6015">
        <w:rPr>
          <w:rFonts w:ascii="Bookman Old Style" w:eastAsia="Bookman Old Style" w:hAnsi="Bookman Old Style" w:cs="Bookman Old Style"/>
          <w:sz w:val="24"/>
          <w:szCs w:val="24"/>
        </w:rPr>
        <w:t>s</w:t>
      </w:r>
      <w:r>
        <w:rPr>
          <w:rFonts w:ascii="Bookman Old Style" w:eastAsia="Bookman Old Style" w:hAnsi="Bookman Old Style" w:cs="Bookman Old Style"/>
          <w:sz w:val="24"/>
          <w:szCs w:val="24"/>
        </w:rPr>
        <w:t>indroma ketergantungan;</w:t>
      </w:r>
    </w:p>
    <w:p w14:paraId="4DDFF883" w14:textId="244D8A2D" w:rsidR="005E6015" w:rsidRDefault="005E6015" w:rsidP="005E6015">
      <w:pPr>
        <w:spacing w:line="298" w:lineRule="auto"/>
        <w:ind w:left="2966" w:right="-141" w:hanging="1690"/>
        <w:rPr>
          <w:rFonts w:ascii="Bookman Old Style" w:eastAsia="Bookman Old Style" w:hAnsi="Bookman Old Style" w:cs="Bookman Old Style"/>
          <w:sz w:val="24"/>
          <w:szCs w:val="24"/>
        </w:rPr>
      </w:pPr>
    </w:p>
    <w:p w14:paraId="4DBAB491" w14:textId="0EADFED0" w:rsidR="005E6015" w:rsidRDefault="005E6015" w:rsidP="005E6015">
      <w:pPr>
        <w:spacing w:line="298" w:lineRule="auto"/>
        <w:ind w:left="2966" w:right="-141" w:hanging="1690"/>
        <w:rPr>
          <w:rFonts w:ascii="Bookman Old Style" w:eastAsia="Bookman Old Style" w:hAnsi="Bookman Old Style" w:cs="Bookman Old Style"/>
          <w:sz w:val="24"/>
          <w:szCs w:val="24"/>
        </w:rPr>
      </w:pPr>
    </w:p>
    <w:p w14:paraId="441526C3" w14:textId="7A7CDF54" w:rsidR="005E6015" w:rsidRDefault="005E6015" w:rsidP="005E6015">
      <w:pPr>
        <w:spacing w:line="298" w:lineRule="auto"/>
        <w:ind w:left="2966" w:right="-141" w:hanging="1690"/>
        <w:rPr>
          <w:rFonts w:ascii="Bookman Old Style" w:eastAsia="Bookman Old Style" w:hAnsi="Bookman Old Style" w:cs="Bookman Old Style"/>
          <w:sz w:val="24"/>
          <w:szCs w:val="24"/>
        </w:rPr>
      </w:pPr>
    </w:p>
    <w:p w14:paraId="23908736" w14:textId="7A9FF975" w:rsidR="005E6015" w:rsidRDefault="005E6015" w:rsidP="005E6015">
      <w:pPr>
        <w:spacing w:line="298" w:lineRule="auto"/>
        <w:ind w:left="2966" w:right="-141" w:hanging="1690"/>
        <w:rPr>
          <w:rFonts w:ascii="Bookman Old Style" w:eastAsia="Bookman Old Style" w:hAnsi="Bookman Old Style" w:cs="Bookman Old Style"/>
          <w:sz w:val="24"/>
          <w:szCs w:val="24"/>
        </w:rPr>
      </w:pPr>
    </w:p>
    <w:p w14:paraId="6631EB59" w14:textId="241E9A43" w:rsidR="005E6015" w:rsidRDefault="005E6015" w:rsidP="005E6015">
      <w:pPr>
        <w:spacing w:line="298" w:lineRule="auto"/>
        <w:ind w:left="2966" w:right="-141" w:hanging="1690"/>
        <w:rPr>
          <w:rFonts w:ascii="Bookman Old Style" w:eastAsia="Bookman Old Style" w:hAnsi="Bookman Old Style" w:cs="Bookman Old Style"/>
          <w:sz w:val="24"/>
          <w:szCs w:val="24"/>
        </w:rPr>
      </w:pPr>
    </w:p>
    <w:p w14:paraId="4510C984" w14:textId="300FAA3D" w:rsidR="005E6015" w:rsidRDefault="005E6015" w:rsidP="005E6015">
      <w:pPr>
        <w:spacing w:line="298" w:lineRule="auto"/>
        <w:ind w:left="2966" w:right="-141" w:hanging="1690"/>
        <w:rPr>
          <w:rFonts w:ascii="Bookman Old Style" w:eastAsia="Bookman Old Style" w:hAnsi="Bookman Old Style" w:cs="Bookman Old Style"/>
          <w:sz w:val="24"/>
          <w:szCs w:val="24"/>
        </w:rPr>
      </w:pPr>
    </w:p>
    <w:p w14:paraId="6402C578" w14:textId="595E683B" w:rsidR="005E6015" w:rsidRDefault="005E6015" w:rsidP="005E6015">
      <w:pPr>
        <w:spacing w:line="298" w:lineRule="auto"/>
        <w:ind w:left="2966" w:right="-141" w:hanging="1690"/>
        <w:rPr>
          <w:rFonts w:ascii="Bookman Old Style" w:eastAsia="Bookman Old Style" w:hAnsi="Bookman Old Style" w:cs="Bookman Old Style"/>
          <w:sz w:val="24"/>
          <w:szCs w:val="24"/>
        </w:rPr>
      </w:pPr>
    </w:p>
    <w:p w14:paraId="15D17EE5" w14:textId="20FDDA68" w:rsidR="005E6015" w:rsidRDefault="005E6015" w:rsidP="005E6015">
      <w:pPr>
        <w:spacing w:line="298" w:lineRule="auto"/>
        <w:ind w:left="2966" w:right="-141" w:hanging="1690"/>
        <w:rPr>
          <w:rFonts w:ascii="Bookman Old Style" w:eastAsia="Bookman Old Style" w:hAnsi="Bookman Old Style" w:cs="Bookman Old Style"/>
          <w:sz w:val="24"/>
          <w:szCs w:val="24"/>
        </w:rPr>
      </w:pPr>
    </w:p>
    <w:p w14:paraId="45B078A2" w14:textId="1E10C92D" w:rsidR="005E6015" w:rsidRDefault="005E6015" w:rsidP="005E6015">
      <w:pPr>
        <w:spacing w:line="298" w:lineRule="auto"/>
        <w:ind w:left="2966" w:right="-141" w:hanging="1690"/>
        <w:rPr>
          <w:rFonts w:ascii="Bookman Old Style" w:eastAsia="Bookman Old Style" w:hAnsi="Bookman Old Style" w:cs="Bookman Old Style"/>
          <w:sz w:val="24"/>
          <w:szCs w:val="24"/>
        </w:rPr>
      </w:pPr>
    </w:p>
    <w:p w14:paraId="05029386" w14:textId="4EE23CCB" w:rsidR="005E6015" w:rsidRDefault="005E6015" w:rsidP="005E6015">
      <w:pPr>
        <w:spacing w:line="298" w:lineRule="auto"/>
        <w:ind w:left="2966" w:right="-141" w:hanging="1690"/>
        <w:rPr>
          <w:rFonts w:ascii="Bookman Old Style" w:eastAsia="Bookman Old Style" w:hAnsi="Bookman Old Style" w:cs="Bookman Old Style"/>
          <w:sz w:val="24"/>
          <w:szCs w:val="24"/>
        </w:rPr>
      </w:pPr>
    </w:p>
    <w:p w14:paraId="58430BAA" w14:textId="1F236362" w:rsidR="005E6015" w:rsidRDefault="005E6015" w:rsidP="005E6015">
      <w:pPr>
        <w:spacing w:line="298" w:lineRule="auto"/>
        <w:ind w:left="2966" w:right="-141" w:hanging="1690"/>
        <w:rPr>
          <w:rFonts w:ascii="Bookman Old Style" w:eastAsia="Bookman Old Style" w:hAnsi="Bookman Old Style" w:cs="Bookman Old Style"/>
          <w:sz w:val="24"/>
          <w:szCs w:val="24"/>
        </w:rPr>
      </w:pPr>
    </w:p>
    <w:p w14:paraId="2BA86C49" w14:textId="774F0382" w:rsidR="005E6015" w:rsidRDefault="005E6015" w:rsidP="005E6015">
      <w:pPr>
        <w:spacing w:line="298" w:lineRule="auto"/>
        <w:ind w:left="2966" w:right="-141" w:hanging="1690"/>
        <w:rPr>
          <w:rFonts w:ascii="Bookman Old Style" w:eastAsia="Bookman Old Style" w:hAnsi="Bookman Old Style" w:cs="Bookman Old Style"/>
          <w:sz w:val="24"/>
          <w:szCs w:val="24"/>
        </w:rPr>
      </w:pPr>
    </w:p>
    <w:p w14:paraId="2D468E02" w14:textId="06C2BF44" w:rsidR="005E6015" w:rsidRDefault="005E6015" w:rsidP="005E6015">
      <w:pPr>
        <w:spacing w:line="298" w:lineRule="auto"/>
        <w:ind w:left="2966" w:right="-141" w:hanging="1690"/>
        <w:rPr>
          <w:rFonts w:ascii="Bookman Old Style" w:eastAsia="Bookman Old Style" w:hAnsi="Bookman Old Style" w:cs="Bookman Old Style"/>
          <w:sz w:val="24"/>
          <w:szCs w:val="24"/>
        </w:rPr>
      </w:pPr>
    </w:p>
    <w:p w14:paraId="783053B0" w14:textId="77777777" w:rsidR="005E6015" w:rsidRDefault="005E6015" w:rsidP="005E6015">
      <w:pPr>
        <w:spacing w:line="298" w:lineRule="auto"/>
        <w:ind w:left="2966" w:right="-141" w:hanging="1690"/>
        <w:rPr>
          <w:rFonts w:ascii="Bookman Old Style" w:eastAsia="Bookman Old Style" w:hAnsi="Bookman Old Style" w:cs="Bookman Old Style"/>
          <w:sz w:val="24"/>
          <w:szCs w:val="24"/>
        </w:rPr>
      </w:pPr>
    </w:p>
    <w:p w14:paraId="3ED2C2D7" w14:textId="77777777" w:rsidR="00970F96" w:rsidRDefault="00970F96" w:rsidP="005E6015">
      <w:pPr>
        <w:spacing w:before="65" w:line="300" w:lineRule="auto"/>
        <w:ind w:left="1701" w:right="82" w:hanging="425"/>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47"/>
          <w:sz w:val="24"/>
          <w:szCs w:val="24"/>
        </w:rPr>
        <w:t xml:space="preserve"> </w:t>
      </w:r>
      <w:r>
        <w:rPr>
          <w:rFonts w:ascii="Bookman Old Style" w:eastAsia="Bookman Old Style" w:hAnsi="Bookman Old Style" w:cs="Bookman Old Style"/>
          <w:sz w:val="24"/>
          <w:szCs w:val="24"/>
        </w:rPr>
        <w:t xml:space="preserve">orang </w:t>
      </w:r>
      <w:r>
        <w:rPr>
          <w:rFonts w:ascii="Bookman Old Style" w:eastAsia="Bookman Old Style" w:hAnsi="Bookman Old Style" w:cs="Bookman Old Style"/>
          <w:spacing w:val="15"/>
          <w:sz w:val="24"/>
          <w:szCs w:val="24"/>
        </w:rPr>
        <w:t xml:space="preserve"> </w:t>
      </w:r>
      <w:r>
        <w:rPr>
          <w:rFonts w:ascii="Bookman Old Style" w:eastAsia="Bookman Old Style" w:hAnsi="Bookman Old Style" w:cs="Bookman Old Style"/>
          <w:sz w:val="24"/>
          <w:szCs w:val="24"/>
        </w:rPr>
        <w:t xml:space="preserve">dengan </w:t>
      </w:r>
      <w:r>
        <w:rPr>
          <w:rFonts w:ascii="Bookman Old Style" w:eastAsia="Bookman Old Style" w:hAnsi="Bookman Old Style" w:cs="Bookman Old Style"/>
          <w:spacing w:val="11"/>
          <w:sz w:val="24"/>
          <w:szCs w:val="24"/>
        </w:rPr>
        <w:t xml:space="preserve"> </w:t>
      </w:r>
      <w:r>
        <w:rPr>
          <w:rFonts w:ascii="Bookman Old Style" w:eastAsia="Bookman Old Style" w:hAnsi="Bookman Old Style" w:cs="Bookman Old Style"/>
          <w:i/>
          <w:sz w:val="24"/>
          <w:szCs w:val="24"/>
        </w:rPr>
        <w:t>H</w:t>
      </w:r>
      <w:r>
        <w:rPr>
          <w:rFonts w:ascii="Bookman Old Style" w:eastAsia="Bookman Old Style" w:hAnsi="Bookman Old Style" w:cs="Bookman Old Style"/>
          <w:i/>
          <w:spacing w:val="5"/>
          <w:sz w:val="24"/>
          <w:szCs w:val="24"/>
        </w:rPr>
        <w:t>u</w:t>
      </w:r>
      <w:r>
        <w:rPr>
          <w:rFonts w:ascii="Bookman Old Style" w:eastAsia="Bookman Old Style" w:hAnsi="Bookman Old Style" w:cs="Bookman Old Style"/>
          <w:i/>
          <w:spacing w:val="-2"/>
          <w:sz w:val="24"/>
          <w:szCs w:val="24"/>
        </w:rPr>
        <w:t>ma</w:t>
      </w:r>
      <w:r>
        <w:rPr>
          <w:rFonts w:ascii="Bookman Old Style" w:eastAsia="Bookman Old Style" w:hAnsi="Bookman Old Style" w:cs="Bookman Old Style"/>
          <w:i/>
          <w:sz w:val="24"/>
          <w:szCs w:val="24"/>
        </w:rPr>
        <w:t xml:space="preserve">n </w:t>
      </w:r>
      <w:r>
        <w:rPr>
          <w:rFonts w:ascii="Bookman Old Style" w:eastAsia="Bookman Old Style" w:hAnsi="Bookman Old Style" w:cs="Bookman Old Style"/>
          <w:i/>
          <w:spacing w:val="22"/>
          <w:sz w:val="24"/>
          <w:szCs w:val="24"/>
        </w:rPr>
        <w:t xml:space="preserve"> </w:t>
      </w:r>
      <w:r>
        <w:rPr>
          <w:rFonts w:ascii="Bookman Old Style" w:eastAsia="Bookman Old Style" w:hAnsi="Bookman Old Style" w:cs="Bookman Old Style"/>
          <w:i/>
          <w:sz w:val="24"/>
          <w:szCs w:val="24"/>
        </w:rPr>
        <w:t>Im</w:t>
      </w:r>
      <w:r>
        <w:rPr>
          <w:rFonts w:ascii="Bookman Old Style" w:eastAsia="Bookman Old Style" w:hAnsi="Bookman Old Style" w:cs="Bookman Old Style"/>
          <w:i/>
          <w:spacing w:val="-5"/>
          <w:sz w:val="24"/>
          <w:szCs w:val="24"/>
        </w:rPr>
        <w:t>m</w:t>
      </w:r>
      <w:r>
        <w:rPr>
          <w:rFonts w:ascii="Bookman Old Style" w:eastAsia="Bookman Old Style" w:hAnsi="Bookman Old Style" w:cs="Bookman Old Style"/>
          <w:i/>
          <w:spacing w:val="2"/>
          <w:sz w:val="24"/>
          <w:szCs w:val="24"/>
        </w:rPr>
        <w:t>u</w:t>
      </w:r>
      <w:r>
        <w:rPr>
          <w:rFonts w:ascii="Bookman Old Style" w:eastAsia="Bookman Old Style" w:hAnsi="Bookman Old Style" w:cs="Bookman Old Style"/>
          <w:i/>
          <w:sz w:val="24"/>
          <w:szCs w:val="24"/>
        </w:rPr>
        <w:t>nod</w:t>
      </w:r>
      <w:r>
        <w:rPr>
          <w:rFonts w:ascii="Bookman Old Style" w:eastAsia="Bookman Old Style" w:hAnsi="Bookman Old Style" w:cs="Bookman Old Style"/>
          <w:i/>
          <w:spacing w:val="-2"/>
          <w:sz w:val="24"/>
          <w:szCs w:val="24"/>
        </w:rPr>
        <w:t>e</w:t>
      </w:r>
      <w:r>
        <w:rPr>
          <w:rFonts w:ascii="Bookman Old Style" w:eastAsia="Bookman Old Style" w:hAnsi="Bookman Old Style" w:cs="Bookman Old Style"/>
          <w:i/>
          <w:spacing w:val="7"/>
          <w:sz w:val="24"/>
          <w:szCs w:val="24"/>
        </w:rPr>
        <w:t>f</w:t>
      </w:r>
      <w:r>
        <w:rPr>
          <w:rFonts w:ascii="Bookman Old Style" w:eastAsia="Bookman Old Style" w:hAnsi="Bookman Old Style" w:cs="Bookman Old Style"/>
          <w:i/>
          <w:spacing w:val="-5"/>
          <w:sz w:val="24"/>
          <w:szCs w:val="24"/>
        </w:rPr>
        <w:t>i</w:t>
      </w:r>
      <w:r>
        <w:rPr>
          <w:rFonts w:ascii="Bookman Old Style" w:eastAsia="Bookman Old Style" w:hAnsi="Bookman Old Style" w:cs="Bookman Old Style"/>
          <w:i/>
          <w:spacing w:val="2"/>
          <w:sz w:val="24"/>
          <w:szCs w:val="24"/>
        </w:rPr>
        <w:t>c</w:t>
      </w:r>
      <w:r>
        <w:rPr>
          <w:rFonts w:ascii="Bookman Old Style" w:eastAsia="Bookman Old Style" w:hAnsi="Bookman Old Style" w:cs="Bookman Old Style"/>
          <w:i/>
          <w:spacing w:val="-2"/>
          <w:sz w:val="24"/>
          <w:szCs w:val="24"/>
        </w:rPr>
        <w:t>i</w:t>
      </w:r>
      <w:r>
        <w:rPr>
          <w:rFonts w:ascii="Bookman Old Style" w:eastAsia="Bookman Old Style" w:hAnsi="Bookman Old Style" w:cs="Bookman Old Style"/>
          <w:i/>
          <w:sz w:val="24"/>
          <w:szCs w:val="24"/>
        </w:rPr>
        <w:t>en</w:t>
      </w:r>
      <w:r>
        <w:rPr>
          <w:rFonts w:ascii="Bookman Old Style" w:eastAsia="Bookman Old Style" w:hAnsi="Bookman Old Style" w:cs="Bookman Old Style"/>
          <w:i/>
          <w:spacing w:val="2"/>
          <w:sz w:val="24"/>
          <w:szCs w:val="24"/>
        </w:rPr>
        <w:t>c</w:t>
      </w:r>
      <w:r>
        <w:rPr>
          <w:rFonts w:ascii="Bookman Old Style" w:eastAsia="Bookman Old Style" w:hAnsi="Bookman Old Style" w:cs="Bookman Old Style"/>
          <w:i/>
          <w:sz w:val="24"/>
          <w:szCs w:val="24"/>
        </w:rPr>
        <w:t xml:space="preserve">y </w:t>
      </w:r>
      <w:r>
        <w:rPr>
          <w:rFonts w:ascii="Bookman Old Style" w:eastAsia="Bookman Old Style" w:hAnsi="Bookman Old Style" w:cs="Bookman Old Style"/>
          <w:i/>
          <w:spacing w:val="17"/>
          <w:sz w:val="24"/>
          <w:szCs w:val="24"/>
        </w:rPr>
        <w:t xml:space="preserve"> </w:t>
      </w:r>
      <w:r>
        <w:rPr>
          <w:rFonts w:ascii="Bookman Old Style" w:eastAsia="Bookman Old Style" w:hAnsi="Bookman Old Style" w:cs="Bookman Old Style"/>
          <w:i/>
          <w:spacing w:val="2"/>
          <w:sz w:val="24"/>
          <w:szCs w:val="24"/>
        </w:rPr>
        <w:t>V</w:t>
      </w:r>
      <w:r>
        <w:rPr>
          <w:rFonts w:ascii="Bookman Old Style" w:eastAsia="Bookman Old Style" w:hAnsi="Bookman Old Style" w:cs="Bookman Old Style"/>
          <w:i/>
          <w:spacing w:val="-2"/>
          <w:sz w:val="24"/>
          <w:szCs w:val="24"/>
        </w:rPr>
        <w:t>i</w:t>
      </w:r>
      <w:r>
        <w:rPr>
          <w:rFonts w:ascii="Bookman Old Style" w:eastAsia="Bookman Old Style" w:hAnsi="Bookman Old Style" w:cs="Bookman Old Style"/>
          <w:i/>
          <w:sz w:val="24"/>
          <w:szCs w:val="24"/>
        </w:rPr>
        <w:t>rus/ Acq</w:t>
      </w:r>
      <w:r>
        <w:rPr>
          <w:rFonts w:ascii="Bookman Old Style" w:eastAsia="Bookman Old Style" w:hAnsi="Bookman Old Style" w:cs="Bookman Old Style"/>
          <w:i/>
          <w:spacing w:val="2"/>
          <w:sz w:val="24"/>
          <w:szCs w:val="24"/>
        </w:rPr>
        <w:t>u</w:t>
      </w:r>
      <w:r>
        <w:rPr>
          <w:rFonts w:ascii="Bookman Old Style" w:eastAsia="Bookman Old Style" w:hAnsi="Bookman Old Style" w:cs="Bookman Old Style"/>
          <w:i/>
          <w:spacing w:val="-5"/>
          <w:sz w:val="24"/>
          <w:szCs w:val="24"/>
        </w:rPr>
        <w:t>i</w:t>
      </w:r>
      <w:r>
        <w:rPr>
          <w:rFonts w:ascii="Bookman Old Style" w:eastAsia="Bookman Old Style" w:hAnsi="Bookman Old Style" w:cs="Bookman Old Style"/>
          <w:i/>
          <w:sz w:val="24"/>
          <w:szCs w:val="24"/>
        </w:rPr>
        <w:t>red</w:t>
      </w:r>
      <w:r>
        <w:rPr>
          <w:rFonts w:ascii="Bookman Old Style" w:eastAsia="Bookman Old Style" w:hAnsi="Bookman Old Style" w:cs="Bookman Old Style"/>
          <w:i/>
          <w:spacing w:val="2"/>
          <w:sz w:val="24"/>
          <w:szCs w:val="24"/>
        </w:rPr>
        <w:t xml:space="preserve"> </w:t>
      </w:r>
      <w:r>
        <w:rPr>
          <w:rFonts w:ascii="Bookman Old Style" w:eastAsia="Bookman Old Style" w:hAnsi="Bookman Old Style" w:cs="Bookman Old Style"/>
          <w:i/>
          <w:sz w:val="24"/>
          <w:szCs w:val="24"/>
        </w:rPr>
        <w:t>Im</w:t>
      </w:r>
      <w:r>
        <w:rPr>
          <w:rFonts w:ascii="Bookman Old Style" w:eastAsia="Bookman Old Style" w:hAnsi="Bookman Old Style" w:cs="Bookman Old Style"/>
          <w:i/>
          <w:spacing w:val="-5"/>
          <w:sz w:val="24"/>
          <w:szCs w:val="24"/>
        </w:rPr>
        <w:t>m</w:t>
      </w:r>
      <w:r>
        <w:rPr>
          <w:rFonts w:ascii="Bookman Old Style" w:eastAsia="Bookman Old Style" w:hAnsi="Bookman Old Style" w:cs="Bookman Old Style"/>
          <w:i/>
          <w:spacing w:val="2"/>
          <w:sz w:val="24"/>
          <w:szCs w:val="24"/>
        </w:rPr>
        <w:t>u</w:t>
      </w:r>
      <w:r>
        <w:rPr>
          <w:rFonts w:ascii="Bookman Old Style" w:eastAsia="Bookman Old Style" w:hAnsi="Bookman Old Style" w:cs="Bookman Old Style"/>
          <w:i/>
          <w:sz w:val="24"/>
          <w:szCs w:val="24"/>
        </w:rPr>
        <w:t>no</w:t>
      </w:r>
      <w:r>
        <w:rPr>
          <w:rFonts w:ascii="Bookman Old Style" w:eastAsia="Bookman Old Style" w:hAnsi="Bookman Old Style" w:cs="Bookman Old Style"/>
          <w:i/>
          <w:spacing w:val="1"/>
          <w:sz w:val="24"/>
          <w:szCs w:val="24"/>
        </w:rPr>
        <w:t xml:space="preserve"> </w:t>
      </w:r>
      <w:r>
        <w:rPr>
          <w:rFonts w:ascii="Bookman Old Style" w:eastAsia="Bookman Old Style" w:hAnsi="Bookman Old Style" w:cs="Bookman Old Style"/>
          <w:i/>
          <w:sz w:val="24"/>
          <w:szCs w:val="24"/>
        </w:rPr>
        <w:t>D</w:t>
      </w:r>
      <w:r>
        <w:rPr>
          <w:rFonts w:ascii="Bookman Old Style" w:eastAsia="Bookman Old Style" w:hAnsi="Bookman Old Style" w:cs="Bookman Old Style"/>
          <w:i/>
          <w:spacing w:val="2"/>
          <w:sz w:val="24"/>
          <w:szCs w:val="24"/>
        </w:rPr>
        <w:t>e</w:t>
      </w:r>
      <w:r>
        <w:rPr>
          <w:rFonts w:ascii="Bookman Old Style" w:eastAsia="Bookman Old Style" w:hAnsi="Bookman Old Style" w:cs="Bookman Old Style"/>
          <w:i/>
          <w:spacing w:val="7"/>
          <w:sz w:val="24"/>
          <w:szCs w:val="24"/>
        </w:rPr>
        <w:t>f</w:t>
      </w:r>
      <w:r>
        <w:rPr>
          <w:rFonts w:ascii="Bookman Old Style" w:eastAsia="Bookman Old Style" w:hAnsi="Bookman Old Style" w:cs="Bookman Old Style"/>
          <w:i/>
          <w:spacing w:val="-5"/>
          <w:sz w:val="24"/>
          <w:szCs w:val="24"/>
        </w:rPr>
        <w:t>i</w:t>
      </w:r>
      <w:r>
        <w:rPr>
          <w:rFonts w:ascii="Bookman Old Style" w:eastAsia="Bookman Old Style" w:hAnsi="Bookman Old Style" w:cs="Bookman Old Style"/>
          <w:i/>
          <w:sz w:val="24"/>
          <w:szCs w:val="24"/>
        </w:rPr>
        <w:t>c</w:t>
      </w:r>
      <w:r>
        <w:rPr>
          <w:rFonts w:ascii="Bookman Old Style" w:eastAsia="Bookman Old Style" w:hAnsi="Bookman Old Style" w:cs="Bookman Old Style"/>
          <w:i/>
          <w:spacing w:val="-5"/>
          <w:sz w:val="24"/>
          <w:szCs w:val="24"/>
        </w:rPr>
        <w:t>i</w:t>
      </w:r>
      <w:r>
        <w:rPr>
          <w:rFonts w:ascii="Bookman Old Style" w:eastAsia="Bookman Old Style" w:hAnsi="Bookman Old Style" w:cs="Bookman Old Style"/>
          <w:i/>
          <w:sz w:val="24"/>
          <w:szCs w:val="24"/>
        </w:rPr>
        <w:t>en</w:t>
      </w:r>
      <w:r>
        <w:rPr>
          <w:rFonts w:ascii="Bookman Old Style" w:eastAsia="Bookman Old Style" w:hAnsi="Bookman Old Style" w:cs="Bookman Old Style"/>
          <w:i/>
          <w:spacing w:val="2"/>
          <w:sz w:val="24"/>
          <w:szCs w:val="24"/>
        </w:rPr>
        <w:t>c</w:t>
      </w:r>
      <w:r>
        <w:rPr>
          <w:rFonts w:ascii="Bookman Old Style" w:eastAsia="Bookman Old Style" w:hAnsi="Bookman Old Style" w:cs="Bookman Old Style"/>
          <w:i/>
          <w:sz w:val="24"/>
          <w:szCs w:val="24"/>
        </w:rPr>
        <w:t>y</w:t>
      </w:r>
      <w:r>
        <w:rPr>
          <w:rFonts w:ascii="Bookman Old Style" w:eastAsia="Bookman Old Style" w:hAnsi="Bookman Old Style" w:cs="Bookman Old Style"/>
          <w:i/>
          <w:spacing w:val="-2"/>
          <w:sz w:val="24"/>
          <w:szCs w:val="24"/>
        </w:rPr>
        <w:t xml:space="preserve"> </w:t>
      </w:r>
      <w:r>
        <w:rPr>
          <w:rFonts w:ascii="Bookman Old Style" w:eastAsia="Bookman Old Style" w:hAnsi="Bookman Old Style" w:cs="Bookman Old Style"/>
          <w:i/>
          <w:spacing w:val="2"/>
          <w:sz w:val="24"/>
          <w:szCs w:val="24"/>
        </w:rPr>
        <w:t>S</w:t>
      </w:r>
      <w:r>
        <w:rPr>
          <w:rFonts w:ascii="Bookman Old Style" w:eastAsia="Bookman Old Style" w:hAnsi="Bookman Old Style" w:cs="Bookman Old Style"/>
          <w:i/>
          <w:spacing w:val="-2"/>
          <w:sz w:val="24"/>
          <w:szCs w:val="24"/>
        </w:rPr>
        <w:t>y</w:t>
      </w:r>
      <w:r>
        <w:rPr>
          <w:rFonts w:ascii="Bookman Old Style" w:eastAsia="Bookman Old Style" w:hAnsi="Bookman Old Style" w:cs="Bookman Old Style"/>
          <w:i/>
          <w:sz w:val="24"/>
          <w:szCs w:val="24"/>
        </w:rPr>
        <w:t>ndr</w:t>
      </w:r>
      <w:r>
        <w:rPr>
          <w:rFonts w:ascii="Bookman Old Style" w:eastAsia="Bookman Old Style" w:hAnsi="Bookman Old Style" w:cs="Bookman Old Style"/>
          <w:i/>
          <w:spacing w:val="5"/>
          <w:sz w:val="24"/>
          <w:szCs w:val="24"/>
        </w:rPr>
        <w:t>o</w:t>
      </w:r>
      <w:r>
        <w:rPr>
          <w:rFonts w:ascii="Bookman Old Style" w:eastAsia="Bookman Old Style" w:hAnsi="Bookman Old Style" w:cs="Bookman Old Style"/>
          <w:i/>
          <w:spacing w:val="-5"/>
          <w:sz w:val="24"/>
          <w:szCs w:val="24"/>
        </w:rPr>
        <w:t>m</w:t>
      </w:r>
      <w:r>
        <w:rPr>
          <w:rFonts w:ascii="Bookman Old Style" w:eastAsia="Bookman Old Style" w:hAnsi="Bookman Old Style" w:cs="Bookman Old Style"/>
          <w:i/>
          <w:spacing w:val="2"/>
          <w:sz w:val="24"/>
          <w:szCs w:val="24"/>
        </w:rPr>
        <w:t>e</w:t>
      </w:r>
      <w:r>
        <w:rPr>
          <w:rFonts w:ascii="Bookman Old Style" w:eastAsia="Bookman Old Style" w:hAnsi="Bookman Old Style" w:cs="Bookman Old Style"/>
          <w:sz w:val="24"/>
          <w:szCs w:val="24"/>
        </w:rPr>
        <w:t>;</w:t>
      </w:r>
    </w:p>
    <w:p w14:paraId="36898DF8" w14:textId="77777777" w:rsidR="00970F96" w:rsidRDefault="00970F96" w:rsidP="005E6015">
      <w:pPr>
        <w:spacing w:before="63"/>
        <w:ind w:left="2558" w:hanging="128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korban tindak kekerasan;</w:t>
      </w:r>
    </w:p>
    <w:p w14:paraId="56183118" w14:textId="77777777" w:rsidR="00970F96" w:rsidRDefault="00970F96" w:rsidP="005E6015">
      <w:pPr>
        <w:spacing w:before="1" w:line="120" w:lineRule="exact"/>
        <w:ind w:hanging="1282"/>
        <w:rPr>
          <w:sz w:val="13"/>
          <w:szCs w:val="13"/>
        </w:rPr>
      </w:pPr>
    </w:p>
    <w:p w14:paraId="792042ED" w14:textId="77777777" w:rsidR="00970F96" w:rsidRDefault="00970F96" w:rsidP="005E6015">
      <w:pPr>
        <w:ind w:left="2558" w:hanging="128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z w:val="24"/>
          <w:szCs w:val="24"/>
        </w:rPr>
        <w:t>korban bencana;</w:t>
      </w:r>
    </w:p>
    <w:p w14:paraId="65B47CCD" w14:textId="77777777" w:rsidR="00970F96" w:rsidRDefault="00970F96" w:rsidP="005E6015">
      <w:pPr>
        <w:spacing w:before="9" w:line="120" w:lineRule="exact"/>
        <w:ind w:hanging="1282"/>
        <w:rPr>
          <w:sz w:val="12"/>
          <w:szCs w:val="12"/>
        </w:rPr>
      </w:pPr>
    </w:p>
    <w:p w14:paraId="5824A44E" w14:textId="77777777" w:rsidR="00970F96" w:rsidRDefault="00970F96" w:rsidP="005E6015">
      <w:pPr>
        <w:ind w:left="2558" w:hanging="128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o. </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z w:val="24"/>
          <w:szCs w:val="24"/>
        </w:rPr>
        <w:t>korban perdagangan orang;</w:t>
      </w:r>
    </w:p>
    <w:p w14:paraId="10C02A64" w14:textId="77777777" w:rsidR="00970F96" w:rsidRDefault="00970F96" w:rsidP="005E6015">
      <w:pPr>
        <w:spacing w:before="1" w:line="120" w:lineRule="exact"/>
        <w:ind w:hanging="1282"/>
        <w:rPr>
          <w:sz w:val="13"/>
          <w:szCs w:val="13"/>
        </w:rPr>
      </w:pPr>
    </w:p>
    <w:p w14:paraId="372700F1" w14:textId="77777777" w:rsidR="00970F96" w:rsidRDefault="00970F96" w:rsidP="005E6015">
      <w:pPr>
        <w:ind w:left="2558" w:hanging="128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 </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anak terlantar; dan</w:t>
      </w:r>
    </w:p>
    <w:p w14:paraId="6E5BE362" w14:textId="77777777" w:rsidR="00970F96" w:rsidRDefault="00970F96" w:rsidP="005E6015">
      <w:pPr>
        <w:spacing w:before="2" w:line="120" w:lineRule="exact"/>
        <w:ind w:hanging="1282"/>
        <w:rPr>
          <w:sz w:val="13"/>
          <w:szCs w:val="13"/>
        </w:rPr>
      </w:pPr>
    </w:p>
    <w:p w14:paraId="562F0B87" w14:textId="77777777" w:rsidR="00970F96" w:rsidRDefault="00970F96" w:rsidP="005E6015">
      <w:pPr>
        <w:ind w:left="2558" w:hanging="128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q. </w:t>
      </w:r>
      <w:r>
        <w:rPr>
          <w:rFonts w:ascii="Bookman Old Style" w:eastAsia="Bookman Old Style" w:hAnsi="Bookman Old Style" w:cs="Bookman Old Style"/>
          <w:spacing w:val="32"/>
          <w:sz w:val="24"/>
          <w:szCs w:val="24"/>
        </w:rPr>
        <w:t xml:space="preserve"> </w:t>
      </w:r>
      <w:r>
        <w:rPr>
          <w:rFonts w:ascii="Bookman Old Style" w:eastAsia="Bookman Old Style" w:hAnsi="Bookman Old Style" w:cs="Bookman Old Style"/>
          <w:sz w:val="24"/>
          <w:szCs w:val="24"/>
        </w:rPr>
        <w:t>anak dengan kebutuhan khusus.</w:t>
      </w:r>
    </w:p>
    <w:p w14:paraId="65DA2DA8" w14:textId="77777777" w:rsidR="00970F96" w:rsidRDefault="00970F96" w:rsidP="00970F96">
      <w:pPr>
        <w:spacing w:before="9" w:line="180" w:lineRule="exact"/>
        <w:rPr>
          <w:sz w:val="18"/>
          <w:szCs w:val="18"/>
        </w:rPr>
      </w:pPr>
    </w:p>
    <w:p w14:paraId="49CAC2A8" w14:textId="6B6C3AE1" w:rsidR="00970F96" w:rsidRDefault="00970F96" w:rsidP="006F3A57">
      <w:pPr>
        <w:spacing w:line="300" w:lineRule="auto"/>
        <w:ind w:left="1276" w:right="79" w:hanging="283"/>
        <w:jc w:val="both"/>
      </w:pPr>
      <w:r>
        <w:rPr>
          <w:rFonts w:ascii="Bookman Old Style" w:eastAsia="Bookman Old Style" w:hAnsi="Bookman Old Style" w:cs="Bookman Old Style"/>
          <w:sz w:val="24"/>
          <w:szCs w:val="24"/>
        </w:rPr>
        <w:t>(2)Rehabilitasi</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Sosial</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yang</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ditujukan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kepada seseorang selain sebagaimana dimaksud pa</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z w:val="24"/>
          <w:szCs w:val="24"/>
        </w:rPr>
        <w:t>a ayat (1) ditetapkan oleh Menteri.</w:t>
      </w:r>
    </w:p>
    <w:p w14:paraId="029A9182" w14:textId="77777777" w:rsidR="00970F96" w:rsidRDefault="00970F96" w:rsidP="00970F96">
      <w:pPr>
        <w:spacing w:line="200" w:lineRule="exact"/>
      </w:pPr>
    </w:p>
    <w:p w14:paraId="7ECCDFF8" w14:textId="77777777" w:rsidR="00970F96" w:rsidRDefault="00970F96" w:rsidP="00970F96">
      <w:pPr>
        <w:spacing w:before="10" w:line="260" w:lineRule="exact"/>
        <w:rPr>
          <w:sz w:val="26"/>
          <w:szCs w:val="26"/>
        </w:rPr>
      </w:pPr>
    </w:p>
    <w:p w14:paraId="7ABA091D" w14:textId="13A132FA" w:rsidR="00970F96" w:rsidRDefault="00970F96" w:rsidP="001E373F">
      <w:pPr>
        <w:spacing w:line="447" w:lineRule="auto"/>
        <w:ind w:left="3955" w:right="3290" w:firstLine="1"/>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1E373F">
        <w:rPr>
          <w:rFonts w:ascii="Bookman Old Style" w:eastAsia="Bookman Old Style" w:hAnsi="Bookman Old Style" w:cs="Bookman Old Style"/>
          <w:sz w:val="24"/>
          <w:szCs w:val="24"/>
        </w:rPr>
        <w:t>30</w:t>
      </w:r>
    </w:p>
    <w:p w14:paraId="4DFC9E90" w14:textId="77777777" w:rsidR="00970F96" w:rsidRDefault="00970F96" w:rsidP="00F20F79">
      <w:pPr>
        <w:spacing w:before="77"/>
        <w:ind w:left="1970" w:right="77" w:hanging="83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(1)   </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 xml:space="preserve">Rehabilitasi </w:t>
      </w:r>
      <w:r>
        <w:rPr>
          <w:rFonts w:ascii="Bookman Old Style" w:eastAsia="Bookman Old Style" w:hAnsi="Bookman Old Style" w:cs="Bookman Old Style"/>
          <w:spacing w:val="19"/>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 xml:space="preserve">sebagaimana </w:t>
      </w:r>
      <w:r>
        <w:rPr>
          <w:rFonts w:ascii="Bookman Old Style" w:eastAsia="Bookman Old Style" w:hAnsi="Bookman Old Style" w:cs="Bookman Old Style"/>
          <w:spacing w:val="19"/>
          <w:sz w:val="24"/>
          <w:szCs w:val="24"/>
        </w:rPr>
        <w:t xml:space="preserve"> </w:t>
      </w:r>
      <w:r>
        <w:rPr>
          <w:rFonts w:ascii="Bookman Old Style" w:eastAsia="Bookman Old Style" w:hAnsi="Bookman Old Style" w:cs="Bookman Old Style"/>
          <w:sz w:val="24"/>
          <w:szCs w:val="24"/>
        </w:rPr>
        <w:t>dima</w:t>
      </w:r>
      <w:r>
        <w:rPr>
          <w:rFonts w:ascii="Bookman Old Style" w:eastAsia="Bookman Old Style" w:hAnsi="Bookman Old Style" w:cs="Bookman Old Style"/>
          <w:spacing w:val="2"/>
          <w:sz w:val="24"/>
          <w:szCs w:val="24"/>
        </w:rPr>
        <w:t>k</w:t>
      </w:r>
      <w:r>
        <w:rPr>
          <w:rFonts w:ascii="Bookman Old Style" w:eastAsia="Bookman Old Style" w:hAnsi="Bookman Old Style" w:cs="Bookman Old Style"/>
          <w:sz w:val="24"/>
          <w:szCs w:val="24"/>
        </w:rPr>
        <w:t xml:space="preserve">sud </w:t>
      </w:r>
      <w:r>
        <w:rPr>
          <w:rFonts w:ascii="Bookman Old Style" w:eastAsia="Bookman Old Style" w:hAnsi="Bookman Old Style" w:cs="Bookman Old Style"/>
          <w:spacing w:val="19"/>
          <w:sz w:val="24"/>
          <w:szCs w:val="24"/>
        </w:rPr>
        <w:t xml:space="preserve"> </w:t>
      </w:r>
      <w:r>
        <w:rPr>
          <w:rFonts w:ascii="Bookman Old Style" w:eastAsia="Bookman Old Style" w:hAnsi="Bookman Old Style" w:cs="Bookman Old Style"/>
          <w:sz w:val="24"/>
          <w:szCs w:val="24"/>
        </w:rPr>
        <w:t>dalam</w:t>
      </w:r>
    </w:p>
    <w:p w14:paraId="6F5BCC0F" w14:textId="77777777" w:rsidR="00970F96" w:rsidRDefault="00970F96" w:rsidP="00F20F79">
      <w:pPr>
        <w:spacing w:before="71"/>
        <w:ind w:left="2603" w:hanging="76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Pasal 6 diberikan dalam bentuk:</w:t>
      </w:r>
    </w:p>
    <w:p w14:paraId="2FB03BCF" w14:textId="77777777" w:rsidR="00970F96" w:rsidRDefault="00970F96" w:rsidP="00970F96">
      <w:pPr>
        <w:spacing w:before="9" w:line="120" w:lineRule="exact"/>
        <w:rPr>
          <w:sz w:val="12"/>
          <w:szCs w:val="12"/>
        </w:rPr>
      </w:pPr>
    </w:p>
    <w:p w14:paraId="16F33E75" w14:textId="77777777" w:rsidR="00970F96" w:rsidRDefault="00970F96" w:rsidP="00F20F79">
      <w:pPr>
        <w:ind w:left="2587" w:hanging="744"/>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motivasi dan diagnosis psikososial;</w:t>
      </w:r>
    </w:p>
    <w:p w14:paraId="0CAFC235" w14:textId="77777777" w:rsidR="00970F96" w:rsidRDefault="00970F96" w:rsidP="00F20F79">
      <w:pPr>
        <w:spacing w:before="2" w:line="120" w:lineRule="exact"/>
        <w:ind w:hanging="744"/>
        <w:rPr>
          <w:sz w:val="13"/>
          <w:szCs w:val="13"/>
        </w:rPr>
      </w:pPr>
    </w:p>
    <w:p w14:paraId="4DBA2B78" w14:textId="77777777" w:rsidR="00970F96" w:rsidRDefault="00970F96" w:rsidP="00F20F79">
      <w:pPr>
        <w:ind w:left="2587" w:hanging="744"/>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w:t>
      </w:r>
      <w:r>
        <w:rPr>
          <w:rFonts w:ascii="Bookman Old Style" w:eastAsia="Bookman Old Style" w:hAnsi="Bookman Old Style" w:cs="Bookman Old Style"/>
          <w:spacing w:val="77"/>
          <w:sz w:val="24"/>
          <w:szCs w:val="24"/>
        </w:rPr>
        <w:t xml:space="preserve"> </w:t>
      </w:r>
      <w:r>
        <w:rPr>
          <w:rFonts w:ascii="Bookman Old Style" w:eastAsia="Bookman Old Style" w:hAnsi="Bookman Old Style" w:cs="Bookman Old Style"/>
          <w:sz w:val="24"/>
          <w:szCs w:val="24"/>
        </w:rPr>
        <w:t>perawatan dan pengasuhan;</w:t>
      </w:r>
    </w:p>
    <w:p w14:paraId="7A22679E" w14:textId="77777777" w:rsidR="00970F96" w:rsidRDefault="00970F96" w:rsidP="00F20F79">
      <w:pPr>
        <w:spacing w:before="1" w:line="120" w:lineRule="exact"/>
        <w:ind w:hanging="744"/>
        <w:rPr>
          <w:sz w:val="13"/>
          <w:szCs w:val="13"/>
        </w:rPr>
      </w:pPr>
    </w:p>
    <w:p w14:paraId="14EE0E1D" w14:textId="77777777" w:rsidR="00970F96" w:rsidRDefault="00970F96" w:rsidP="00F20F79">
      <w:pPr>
        <w:spacing w:line="298" w:lineRule="auto"/>
        <w:ind w:left="2268" w:right="77" w:hanging="425"/>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z w:val="24"/>
          <w:szCs w:val="24"/>
        </w:rPr>
        <w:t xml:space="preserve">pelatihan      </w:t>
      </w:r>
      <w:r>
        <w:rPr>
          <w:rFonts w:ascii="Bookman Old Style" w:eastAsia="Bookman Old Style" w:hAnsi="Bookman Old Style" w:cs="Bookman Old Style"/>
          <w:spacing w:val="45"/>
          <w:sz w:val="24"/>
          <w:szCs w:val="24"/>
        </w:rPr>
        <w:t xml:space="preserve"> </w:t>
      </w:r>
      <w:r>
        <w:rPr>
          <w:rFonts w:ascii="Bookman Old Style" w:eastAsia="Bookman Old Style" w:hAnsi="Bookman Old Style" w:cs="Bookman Old Style"/>
          <w:sz w:val="24"/>
          <w:szCs w:val="24"/>
        </w:rPr>
        <w:t xml:space="preserve">vokasional      </w:t>
      </w:r>
      <w:r>
        <w:rPr>
          <w:rFonts w:ascii="Bookman Old Style" w:eastAsia="Bookman Old Style" w:hAnsi="Bookman Old Style" w:cs="Bookman Old Style"/>
          <w:spacing w:val="45"/>
          <w:sz w:val="24"/>
          <w:szCs w:val="24"/>
        </w:rPr>
        <w:t xml:space="preserve"> </w:t>
      </w:r>
      <w:r>
        <w:rPr>
          <w:rFonts w:ascii="Bookman Old Style" w:eastAsia="Bookman Old Style" w:hAnsi="Bookman Old Style" w:cs="Bookman Old Style"/>
          <w:sz w:val="24"/>
          <w:szCs w:val="24"/>
        </w:rPr>
        <w:t xml:space="preserve">dan      </w:t>
      </w:r>
      <w:r>
        <w:rPr>
          <w:rFonts w:ascii="Bookman Old Style" w:eastAsia="Bookman Old Style" w:hAnsi="Bookman Old Style" w:cs="Bookman Old Style"/>
          <w:spacing w:val="45"/>
          <w:sz w:val="24"/>
          <w:szCs w:val="24"/>
        </w:rPr>
        <w:t xml:space="preserve"> </w:t>
      </w:r>
      <w:r>
        <w:rPr>
          <w:rFonts w:ascii="Bookman Old Style" w:eastAsia="Bookman Old Style" w:hAnsi="Bookman Old Style" w:cs="Bookman Old Style"/>
          <w:sz w:val="24"/>
          <w:szCs w:val="24"/>
        </w:rPr>
        <w:t>p</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z w:val="24"/>
          <w:szCs w:val="24"/>
        </w:rPr>
        <w:t>mbinaan kewirausahaan;</w:t>
      </w:r>
    </w:p>
    <w:p w14:paraId="0BA02FCD" w14:textId="77777777" w:rsidR="00970F96" w:rsidRDefault="00970F96" w:rsidP="00F20F79">
      <w:pPr>
        <w:spacing w:before="65"/>
        <w:ind w:left="2587" w:hanging="744"/>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w:t>
      </w:r>
      <w:r>
        <w:rPr>
          <w:rFonts w:ascii="Bookman Old Style" w:eastAsia="Bookman Old Style" w:hAnsi="Bookman Old Style" w:cs="Bookman Old Style"/>
          <w:spacing w:val="77"/>
          <w:sz w:val="24"/>
          <w:szCs w:val="24"/>
        </w:rPr>
        <w:t xml:space="preserve"> </w:t>
      </w:r>
      <w:r>
        <w:rPr>
          <w:rFonts w:ascii="Bookman Old Style" w:eastAsia="Bookman Old Style" w:hAnsi="Bookman Old Style" w:cs="Bookman Old Style"/>
          <w:sz w:val="24"/>
          <w:szCs w:val="24"/>
        </w:rPr>
        <w:t>bimbingan mental spiritual;</w:t>
      </w:r>
    </w:p>
    <w:p w14:paraId="1B5686F8" w14:textId="77777777" w:rsidR="00970F96" w:rsidRDefault="00970F96" w:rsidP="00F20F79">
      <w:pPr>
        <w:spacing w:before="1" w:line="120" w:lineRule="exact"/>
        <w:ind w:hanging="744"/>
        <w:rPr>
          <w:sz w:val="13"/>
          <w:szCs w:val="13"/>
        </w:rPr>
      </w:pPr>
    </w:p>
    <w:p w14:paraId="6184941C" w14:textId="77777777" w:rsidR="00970F96" w:rsidRDefault="00970F96" w:rsidP="00F20F79">
      <w:pPr>
        <w:ind w:left="2587" w:hanging="744"/>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e. </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z w:val="24"/>
          <w:szCs w:val="24"/>
        </w:rPr>
        <w:t>bimbingan fisik;</w:t>
      </w:r>
    </w:p>
    <w:p w14:paraId="3632E2F8" w14:textId="77777777" w:rsidR="00970F96" w:rsidRDefault="00970F96" w:rsidP="00F20F79">
      <w:pPr>
        <w:spacing w:before="1" w:line="120" w:lineRule="exact"/>
        <w:ind w:hanging="744"/>
        <w:rPr>
          <w:sz w:val="13"/>
          <w:szCs w:val="13"/>
        </w:rPr>
      </w:pPr>
    </w:p>
    <w:p w14:paraId="593A140B" w14:textId="77777777" w:rsidR="00970F96" w:rsidRDefault="00970F96" w:rsidP="00F20F79">
      <w:pPr>
        <w:ind w:left="2587" w:hanging="744"/>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f. </w:t>
      </w:r>
      <w:r>
        <w:rPr>
          <w:rFonts w:ascii="Bookman Old Style" w:eastAsia="Bookman Old Style" w:hAnsi="Bookman Old Style" w:cs="Bookman Old Style"/>
          <w:spacing w:val="73"/>
          <w:sz w:val="24"/>
          <w:szCs w:val="24"/>
        </w:rPr>
        <w:t xml:space="preserve"> </w:t>
      </w:r>
      <w:r>
        <w:rPr>
          <w:rFonts w:ascii="Bookman Old Style" w:eastAsia="Bookman Old Style" w:hAnsi="Bookman Old Style" w:cs="Bookman Old Style"/>
          <w:sz w:val="24"/>
          <w:szCs w:val="24"/>
        </w:rPr>
        <w:t>bimbingan sosial dan konseling psikososial;</w:t>
      </w:r>
    </w:p>
    <w:p w14:paraId="241FBC92" w14:textId="77777777" w:rsidR="00970F96" w:rsidRDefault="00970F96" w:rsidP="00F20F79">
      <w:pPr>
        <w:spacing w:before="9" w:line="120" w:lineRule="exact"/>
        <w:ind w:hanging="744"/>
        <w:rPr>
          <w:sz w:val="12"/>
          <w:szCs w:val="12"/>
        </w:rPr>
      </w:pPr>
    </w:p>
    <w:p w14:paraId="7091E6F5" w14:textId="77777777" w:rsidR="00970F96" w:rsidRDefault="00970F96" w:rsidP="00F20F79">
      <w:pPr>
        <w:ind w:left="2587" w:hanging="744"/>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0"/>
          <w:sz w:val="24"/>
          <w:szCs w:val="24"/>
        </w:rPr>
        <w:t xml:space="preserve"> </w:t>
      </w:r>
      <w:r>
        <w:rPr>
          <w:rFonts w:ascii="Bookman Old Style" w:eastAsia="Bookman Old Style" w:hAnsi="Bookman Old Style" w:cs="Bookman Old Style"/>
          <w:sz w:val="24"/>
          <w:szCs w:val="24"/>
        </w:rPr>
        <w:t>pelayanan aksesibilitas;</w:t>
      </w:r>
    </w:p>
    <w:p w14:paraId="28562E81" w14:textId="77777777" w:rsidR="00970F96" w:rsidRDefault="00970F96" w:rsidP="00F20F79">
      <w:pPr>
        <w:spacing w:before="1" w:line="120" w:lineRule="exact"/>
        <w:ind w:hanging="744"/>
        <w:rPr>
          <w:sz w:val="13"/>
          <w:szCs w:val="13"/>
        </w:rPr>
      </w:pPr>
    </w:p>
    <w:p w14:paraId="0D42DB1D" w14:textId="77777777" w:rsidR="00970F96" w:rsidRDefault="00970F96" w:rsidP="00F20F79">
      <w:pPr>
        <w:ind w:left="2587" w:hanging="744"/>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h.</w:t>
      </w:r>
      <w:r>
        <w:rPr>
          <w:rFonts w:ascii="Bookman Old Style" w:eastAsia="Bookman Old Style" w:hAnsi="Bookman Old Style" w:cs="Bookman Old Style"/>
          <w:spacing w:val="68"/>
          <w:sz w:val="24"/>
          <w:szCs w:val="24"/>
        </w:rPr>
        <w:t xml:space="preserve"> </w:t>
      </w:r>
      <w:r>
        <w:rPr>
          <w:rFonts w:ascii="Bookman Old Style" w:eastAsia="Bookman Old Style" w:hAnsi="Bookman Old Style" w:cs="Bookman Old Style"/>
          <w:sz w:val="24"/>
          <w:szCs w:val="24"/>
        </w:rPr>
        <w:t>bantuan dan asistensi sosial;</w:t>
      </w:r>
    </w:p>
    <w:p w14:paraId="58DCAF9D" w14:textId="77777777" w:rsidR="00970F96" w:rsidRDefault="00970F96" w:rsidP="00F20F79">
      <w:pPr>
        <w:spacing w:before="1" w:line="120" w:lineRule="exact"/>
        <w:ind w:hanging="744"/>
        <w:rPr>
          <w:sz w:val="13"/>
          <w:szCs w:val="13"/>
        </w:rPr>
      </w:pPr>
    </w:p>
    <w:p w14:paraId="254A1033" w14:textId="77777777" w:rsidR="00970F96" w:rsidRDefault="00970F96" w:rsidP="00F20F79">
      <w:pPr>
        <w:ind w:left="2587" w:hanging="744"/>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bimbingan resosialisasi;</w:t>
      </w:r>
    </w:p>
    <w:p w14:paraId="255C392A" w14:textId="77777777" w:rsidR="00970F96" w:rsidRDefault="00970F96" w:rsidP="00F20F79">
      <w:pPr>
        <w:spacing w:before="1" w:line="120" w:lineRule="exact"/>
        <w:ind w:hanging="744"/>
        <w:rPr>
          <w:sz w:val="13"/>
          <w:szCs w:val="13"/>
        </w:rPr>
      </w:pPr>
    </w:p>
    <w:p w14:paraId="55254EC4" w14:textId="22C50697" w:rsidR="00DC0D9B" w:rsidRDefault="00970F96" w:rsidP="00F20F79">
      <w:pPr>
        <w:spacing w:line="349" w:lineRule="auto"/>
        <w:ind w:left="2268" w:right="2632" w:hanging="425"/>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j.  </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bimbingan lanjut; dan/atau k.</w:t>
      </w:r>
      <w:r>
        <w:rPr>
          <w:rFonts w:ascii="Bookman Old Style" w:eastAsia="Bookman Old Style" w:hAnsi="Bookman Old Style" w:cs="Bookman Old Style"/>
          <w:spacing w:val="77"/>
          <w:sz w:val="24"/>
          <w:szCs w:val="24"/>
        </w:rPr>
        <w:t xml:space="preserve"> </w:t>
      </w:r>
      <w:r>
        <w:rPr>
          <w:rFonts w:ascii="Bookman Old Style" w:eastAsia="Bookman Old Style" w:hAnsi="Bookman Old Style" w:cs="Bookman Old Style"/>
          <w:sz w:val="24"/>
          <w:szCs w:val="24"/>
        </w:rPr>
        <w:t>rujukan.</w:t>
      </w:r>
    </w:p>
    <w:p w14:paraId="37746B9F" w14:textId="0B0B8CCD" w:rsidR="00970F96" w:rsidRDefault="00970F96" w:rsidP="00F20F79">
      <w:pPr>
        <w:spacing w:before="67" w:line="300" w:lineRule="auto"/>
        <w:ind w:left="1843" w:right="77" w:hanging="709"/>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(2)   </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Bentuk</w:t>
      </w:r>
      <w:r>
        <w:rPr>
          <w:rFonts w:ascii="Bookman Old Style" w:eastAsia="Bookman Old Style" w:hAnsi="Bookman Old Style" w:cs="Bookman Old Style"/>
          <w:spacing w:val="63"/>
          <w:sz w:val="24"/>
          <w:szCs w:val="24"/>
        </w:rPr>
        <w:t xml:space="preserve"> </w:t>
      </w:r>
      <w:r>
        <w:rPr>
          <w:rFonts w:ascii="Bookman Old Style" w:eastAsia="Bookman Old Style" w:hAnsi="Bookman Old Style" w:cs="Bookman Old Style"/>
          <w:sz w:val="24"/>
          <w:szCs w:val="24"/>
        </w:rPr>
        <w:t>Rehabilitasi</w:t>
      </w:r>
      <w:r>
        <w:rPr>
          <w:rFonts w:ascii="Bookman Old Style" w:eastAsia="Bookman Old Style" w:hAnsi="Bookman Old Style" w:cs="Bookman Old Style"/>
          <w:spacing w:val="63"/>
          <w:sz w:val="24"/>
          <w:szCs w:val="24"/>
        </w:rPr>
        <w:t xml:space="preserve"> </w:t>
      </w:r>
      <w:r>
        <w:rPr>
          <w:rFonts w:ascii="Bookman Old Style" w:eastAsia="Bookman Old Style" w:hAnsi="Bookman Old Style" w:cs="Bookman Old Style"/>
          <w:sz w:val="24"/>
          <w:szCs w:val="24"/>
        </w:rPr>
        <w:t>Sosial</w:t>
      </w:r>
      <w:r>
        <w:rPr>
          <w:rFonts w:ascii="Bookman Old Style" w:eastAsia="Bookman Old Style" w:hAnsi="Bookman Old Style" w:cs="Bookman Old Style"/>
          <w:spacing w:val="63"/>
          <w:sz w:val="24"/>
          <w:szCs w:val="24"/>
        </w:rPr>
        <w:t xml:space="preserve"> </w:t>
      </w:r>
      <w:r>
        <w:rPr>
          <w:rFonts w:ascii="Bookman Old Style" w:eastAsia="Bookman Old Style" w:hAnsi="Bookman Old Style" w:cs="Bookman Old Style"/>
          <w:sz w:val="24"/>
          <w:szCs w:val="24"/>
        </w:rPr>
        <w:t>sebagaimana</w:t>
      </w:r>
      <w:r>
        <w:rPr>
          <w:rFonts w:ascii="Bookman Old Style" w:eastAsia="Bookman Old Style" w:hAnsi="Bookman Old Style" w:cs="Bookman Old Style"/>
          <w:spacing w:val="63"/>
          <w:sz w:val="24"/>
          <w:szCs w:val="24"/>
        </w:rPr>
        <w:t xml:space="preserve"> </w:t>
      </w:r>
      <w:r>
        <w:rPr>
          <w:rFonts w:ascii="Bookman Old Style" w:eastAsia="Bookman Old Style" w:hAnsi="Bookman Old Style" w:cs="Bookman Old Style"/>
          <w:sz w:val="24"/>
          <w:szCs w:val="24"/>
        </w:rPr>
        <w:t>dimaksud pada ayat (1) dilaksanakan dengan tahapan:</w:t>
      </w:r>
    </w:p>
    <w:p w14:paraId="08518A0F" w14:textId="77777777" w:rsidR="00970F96" w:rsidRDefault="00970F96" w:rsidP="00F20F79">
      <w:pPr>
        <w:spacing w:before="60"/>
        <w:ind w:left="2613" w:hanging="77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a.</w:t>
      </w:r>
      <w:r>
        <w:rPr>
          <w:rFonts w:ascii="Bookman Old Style" w:eastAsia="Bookman Old Style" w:hAnsi="Bookman Old Style" w:cs="Bookman Old Style"/>
          <w:spacing w:val="73"/>
          <w:sz w:val="24"/>
          <w:szCs w:val="24"/>
        </w:rPr>
        <w:t xml:space="preserve"> </w:t>
      </w:r>
      <w:r>
        <w:rPr>
          <w:rFonts w:ascii="Bookman Old Style" w:eastAsia="Bookman Old Style" w:hAnsi="Bookman Old Style" w:cs="Bookman Old Style"/>
          <w:sz w:val="24"/>
          <w:szCs w:val="24"/>
        </w:rPr>
        <w:t>pendekatan awal;</w:t>
      </w:r>
    </w:p>
    <w:p w14:paraId="3B2A0604" w14:textId="77777777" w:rsidR="00970F96" w:rsidRDefault="00970F96" w:rsidP="00F20F79">
      <w:pPr>
        <w:spacing w:before="1" w:line="120" w:lineRule="exact"/>
        <w:ind w:hanging="770"/>
        <w:rPr>
          <w:sz w:val="13"/>
          <w:szCs w:val="13"/>
        </w:rPr>
      </w:pPr>
    </w:p>
    <w:p w14:paraId="75977734" w14:textId="77777777" w:rsidR="00F20F79" w:rsidRDefault="00970F96" w:rsidP="00F20F79">
      <w:pPr>
        <w:spacing w:line="351" w:lineRule="auto"/>
        <w:ind w:left="2613" w:right="853" w:hanging="77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w:t>
      </w:r>
      <w:r>
        <w:rPr>
          <w:rFonts w:ascii="Bookman Old Style" w:eastAsia="Bookman Old Style" w:hAnsi="Bookman Old Style" w:cs="Bookman Old Style"/>
          <w:spacing w:val="63"/>
          <w:sz w:val="24"/>
          <w:szCs w:val="24"/>
        </w:rPr>
        <w:t xml:space="preserve"> </w:t>
      </w:r>
      <w:r>
        <w:rPr>
          <w:rFonts w:ascii="Bookman Old Style" w:eastAsia="Bookman Old Style" w:hAnsi="Bookman Old Style" w:cs="Bookman Old Style"/>
          <w:sz w:val="24"/>
          <w:szCs w:val="24"/>
        </w:rPr>
        <w:t>pengungkapan dan pemahaman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 xml:space="preserve">masalah; </w:t>
      </w:r>
    </w:p>
    <w:p w14:paraId="73D30324" w14:textId="77777777" w:rsidR="00F20F79" w:rsidRDefault="00970F96" w:rsidP="00F20F79">
      <w:pPr>
        <w:spacing w:line="351" w:lineRule="auto"/>
        <w:ind w:left="2613" w:right="853" w:hanging="77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penyusunan rencana pemecahan masa</w:t>
      </w:r>
      <w:r>
        <w:rPr>
          <w:rFonts w:ascii="Bookman Old Style" w:eastAsia="Bookman Old Style" w:hAnsi="Bookman Old Style" w:cs="Bookman Old Style"/>
          <w:spacing w:val="1"/>
          <w:sz w:val="24"/>
          <w:szCs w:val="24"/>
        </w:rPr>
        <w:t>l</w:t>
      </w:r>
      <w:r>
        <w:rPr>
          <w:rFonts w:ascii="Bookman Old Style" w:eastAsia="Bookman Old Style" w:hAnsi="Bookman Old Style" w:cs="Bookman Old Style"/>
          <w:sz w:val="24"/>
          <w:szCs w:val="24"/>
        </w:rPr>
        <w:t xml:space="preserve">ah; </w:t>
      </w:r>
    </w:p>
    <w:p w14:paraId="56359381" w14:textId="4EC4ED5E" w:rsidR="00970F96" w:rsidRDefault="00970F96" w:rsidP="00F20F79">
      <w:pPr>
        <w:spacing w:line="351" w:lineRule="auto"/>
        <w:ind w:left="2613" w:right="853" w:hanging="77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w:t>
      </w:r>
      <w:r>
        <w:rPr>
          <w:rFonts w:ascii="Bookman Old Style" w:eastAsia="Bookman Old Style" w:hAnsi="Bookman Old Style" w:cs="Bookman Old Style"/>
          <w:spacing w:val="63"/>
          <w:sz w:val="24"/>
          <w:szCs w:val="24"/>
        </w:rPr>
        <w:t xml:space="preserve"> </w:t>
      </w:r>
      <w:r>
        <w:rPr>
          <w:rFonts w:ascii="Bookman Old Style" w:eastAsia="Bookman Old Style" w:hAnsi="Bookman Old Style" w:cs="Bookman Old Style"/>
          <w:sz w:val="24"/>
          <w:szCs w:val="24"/>
        </w:rPr>
        <w:t>pemecahan masalah;</w:t>
      </w:r>
    </w:p>
    <w:p w14:paraId="6068A3B6" w14:textId="77777777" w:rsidR="00970F96" w:rsidRDefault="00970F96" w:rsidP="00F20F79">
      <w:pPr>
        <w:spacing w:before="3"/>
        <w:ind w:left="2613" w:hanging="77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e.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resosialisasi;</w:t>
      </w:r>
    </w:p>
    <w:p w14:paraId="295D73E1" w14:textId="77777777" w:rsidR="00970F96" w:rsidRDefault="00970F96" w:rsidP="00F20F79">
      <w:pPr>
        <w:spacing w:before="1" w:line="120" w:lineRule="exact"/>
        <w:ind w:hanging="770"/>
        <w:rPr>
          <w:sz w:val="13"/>
          <w:szCs w:val="13"/>
        </w:rPr>
      </w:pPr>
    </w:p>
    <w:p w14:paraId="013354C3" w14:textId="77777777" w:rsidR="00970F96" w:rsidRDefault="00970F96" w:rsidP="00F20F79">
      <w:pPr>
        <w:ind w:left="2613" w:hanging="77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f.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terminasi;</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dan</w:t>
      </w:r>
    </w:p>
    <w:p w14:paraId="29475E09" w14:textId="77777777" w:rsidR="00970F96" w:rsidRDefault="00970F96" w:rsidP="00F20F79">
      <w:pPr>
        <w:spacing w:before="2" w:line="120" w:lineRule="exact"/>
        <w:ind w:hanging="770"/>
        <w:rPr>
          <w:sz w:val="13"/>
          <w:szCs w:val="13"/>
        </w:rPr>
      </w:pPr>
    </w:p>
    <w:p w14:paraId="31EF44A8" w14:textId="09D00596" w:rsidR="00970F96" w:rsidRPr="00F20F79" w:rsidRDefault="00970F96" w:rsidP="00F20F79">
      <w:pPr>
        <w:pStyle w:val="ListParagraph"/>
        <w:numPr>
          <w:ilvl w:val="0"/>
          <w:numId w:val="13"/>
        </w:numPr>
        <w:rPr>
          <w:rFonts w:ascii="Bookman Old Style" w:eastAsia="Bookman Old Style" w:hAnsi="Bookman Old Style" w:cs="Bookman Old Style"/>
          <w:sz w:val="24"/>
          <w:szCs w:val="24"/>
        </w:rPr>
      </w:pPr>
      <w:r w:rsidRPr="00F20F79">
        <w:rPr>
          <w:rFonts w:ascii="Bookman Old Style" w:eastAsia="Bookman Old Style" w:hAnsi="Bookman Old Style" w:cs="Bookman Old Style"/>
          <w:sz w:val="24"/>
          <w:szCs w:val="24"/>
        </w:rPr>
        <w:t>bimbingan lanjut.</w:t>
      </w:r>
    </w:p>
    <w:p w14:paraId="3C28F1C6" w14:textId="729DBCC4" w:rsidR="00F20F79" w:rsidRDefault="00F20F79" w:rsidP="00F20F79">
      <w:pPr>
        <w:rPr>
          <w:rFonts w:ascii="Bookman Old Style" w:eastAsia="Bookman Old Style" w:hAnsi="Bookman Old Style" w:cs="Bookman Old Style"/>
          <w:sz w:val="24"/>
          <w:szCs w:val="24"/>
        </w:rPr>
      </w:pPr>
    </w:p>
    <w:p w14:paraId="285FADE2" w14:textId="799E701E" w:rsidR="00F20F79" w:rsidRDefault="00F20F79" w:rsidP="00F20F79">
      <w:pPr>
        <w:rPr>
          <w:rFonts w:ascii="Bookman Old Style" w:eastAsia="Bookman Old Style" w:hAnsi="Bookman Old Style" w:cs="Bookman Old Style"/>
          <w:sz w:val="24"/>
          <w:szCs w:val="24"/>
        </w:rPr>
      </w:pPr>
    </w:p>
    <w:p w14:paraId="4E4037DE" w14:textId="10AC1AFD" w:rsidR="00F20F79" w:rsidRDefault="00F20F79" w:rsidP="00F20F79">
      <w:pPr>
        <w:rPr>
          <w:rFonts w:ascii="Bookman Old Style" w:eastAsia="Bookman Old Style" w:hAnsi="Bookman Old Style" w:cs="Bookman Old Style"/>
          <w:sz w:val="24"/>
          <w:szCs w:val="24"/>
        </w:rPr>
      </w:pPr>
    </w:p>
    <w:p w14:paraId="35941F7F" w14:textId="0E891ED6" w:rsidR="00F20F79" w:rsidRDefault="00F20F79" w:rsidP="00F20F79">
      <w:pPr>
        <w:rPr>
          <w:rFonts w:ascii="Bookman Old Style" w:eastAsia="Bookman Old Style" w:hAnsi="Bookman Old Style" w:cs="Bookman Old Style"/>
          <w:sz w:val="24"/>
          <w:szCs w:val="24"/>
        </w:rPr>
      </w:pPr>
    </w:p>
    <w:p w14:paraId="3D70A719" w14:textId="25C73C21" w:rsidR="00F20F79" w:rsidRDefault="00F20F79" w:rsidP="00F20F79">
      <w:pPr>
        <w:rPr>
          <w:rFonts w:ascii="Bookman Old Style" w:eastAsia="Bookman Old Style" w:hAnsi="Bookman Old Style" w:cs="Bookman Old Style"/>
          <w:sz w:val="24"/>
          <w:szCs w:val="24"/>
        </w:rPr>
      </w:pPr>
    </w:p>
    <w:p w14:paraId="675A93DB" w14:textId="18E7188B" w:rsidR="00F20F79" w:rsidRDefault="00F20F79" w:rsidP="00F20F79">
      <w:pPr>
        <w:rPr>
          <w:rFonts w:ascii="Bookman Old Style" w:eastAsia="Bookman Old Style" w:hAnsi="Bookman Old Style" w:cs="Bookman Old Style"/>
          <w:sz w:val="24"/>
          <w:szCs w:val="24"/>
        </w:rPr>
      </w:pPr>
    </w:p>
    <w:p w14:paraId="74A55A1E" w14:textId="067F37FF" w:rsidR="00F20F79" w:rsidRDefault="00F20F79" w:rsidP="00F20F79">
      <w:pPr>
        <w:rPr>
          <w:rFonts w:ascii="Bookman Old Style" w:eastAsia="Bookman Old Style" w:hAnsi="Bookman Old Style" w:cs="Bookman Old Style"/>
          <w:sz w:val="24"/>
          <w:szCs w:val="24"/>
        </w:rPr>
      </w:pPr>
    </w:p>
    <w:p w14:paraId="5993F84B" w14:textId="1CA93A1A" w:rsidR="00F20F79" w:rsidRDefault="00F20F79" w:rsidP="00F20F79">
      <w:pPr>
        <w:rPr>
          <w:rFonts w:ascii="Bookman Old Style" w:eastAsia="Bookman Old Style" w:hAnsi="Bookman Old Style" w:cs="Bookman Old Style"/>
          <w:sz w:val="24"/>
          <w:szCs w:val="24"/>
        </w:rPr>
      </w:pPr>
    </w:p>
    <w:p w14:paraId="2326BDA8" w14:textId="20469114" w:rsidR="00F20F79" w:rsidRDefault="00F20F79" w:rsidP="00F20F79">
      <w:pPr>
        <w:rPr>
          <w:rFonts w:ascii="Bookman Old Style" w:eastAsia="Bookman Old Style" w:hAnsi="Bookman Old Style" w:cs="Bookman Old Style"/>
          <w:sz w:val="24"/>
          <w:szCs w:val="24"/>
        </w:rPr>
      </w:pPr>
    </w:p>
    <w:p w14:paraId="4E3864D6" w14:textId="648144E6" w:rsidR="00F20F79" w:rsidRDefault="00F20F79" w:rsidP="00F20F79">
      <w:pPr>
        <w:rPr>
          <w:rFonts w:ascii="Bookman Old Style" w:eastAsia="Bookman Old Style" w:hAnsi="Bookman Old Style" w:cs="Bookman Old Style"/>
          <w:sz w:val="24"/>
          <w:szCs w:val="24"/>
        </w:rPr>
      </w:pPr>
    </w:p>
    <w:p w14:paraId="4E3D1F9E" w14:textId="19F2D81A" w:rsidR="00F20F79" w:rsidRDefault="00F20F79" w:rsidP="00F20F79">
      <w:pPr>
        <w:rPr>
          <w:rFonts w:ascii="Bookman Old Style" w:eastAsia="Bookman Old Style" w:hAnsi="Bookman Old Style" w:cs="Bookman Old Style"/>
          <w:sz w:val="24"/>
          <w:szCs w:val="24"/>
        </w:rPr>
      </w:pPr>
    </w:p>
    <w:p w14:paraId="14591FE9" w14:textId="3A29E58B" w:rsidR="00F20F79" w:rsidRDefault="00F20F79" w:rsidP="00F20F79">
      <w:pPr>
        <w:rPr>
          <w:rFonts w:ascii="Bookman Old Style" w:eastAsia="Bookman Old Style" w:hAnsi="Bookman Old Style" w:cs="Bookman Old Style"/>
          <w:sz w:val="24"/>
          <w:szCs w:val="24"/>
        </w:rPr>
      </w:pPr>
    </w:p>
    <w:p w14:paraId="7457CC4D" w14:textId="674598C3" w:rsidR="00F20F79" w:rsidRDefault="00F20F79" w:rsidP="00F20F79">
      <w:pPr>
        <w:rPr>
          <w:rFonts w:ascii="Bookman Old Style" w:eastAsia="Bookman Old Style" w:hAnsi="Bookman Old Style" w:cs="Bookman Old Style"/>
          <w:sz w:val="24"/>
          <w:szCs w:val="24"/>
        </w:rPr>
      </w:pPr>
    </w:p>
    <w:p w14:paraId="7402552A" w14:textId="188A34C8" w:rsidR="00F20F79" w:rsidRDefault="00F20F79" w:rsidP="00F20F79">
      <w:pPr>
        <w:rPr>
          <w:rFonts w:ascii="Bookman Old Style" w:eastAsia="Bookman Old Style" w:hAnsi="Bookman Old Style" w:cs="Bookman Old Style"/>
          <w:sz w:val="24"/>
          <w:szCs w:val="24"/>
        </w:rPr>
      </w:pPr>
    </w:p>
    <w:p w14:paraId="09178E56" w14:textId="67BC3D20" w:rsidR="00F20F79" w:rsidRDefault="00F20F79" w:rsidP="00F20F79">
      <w:pPr>
        <w:rPr>
          <w:rFonts w:ascii="Bookman Old Style" w:eastAsia="Bookman Old Style" w:hAnsi="Bookman Old Style" w:cs="Bookman Old Style"/>
          <w:sz w:val="24"/>
          <w:szCs w:val="24"/>
        </w:rPr>
      </w:pPr>
    </w:p>
    <w:p w14:paraId="3B81E432" w14:textId="011C1767" w:rsidR="00F20F79" w:rsidRDefault="00F20F79" w:rsidP="00F20F79">
      <w:pPr>
        <w:rPr>
          <w:rFonts w:ascii="Bookman Old Style" w:eastAsia="Bookman Old Style" w:hAnsi="Bookman Old Style" w:cs="Bookman Old Style"/>
          <w:sz w:val="24"/>
          <w:szCs w:val="24"/>
        </w:rPr>
      </w:pPr>
    </w:p>
    <w:p w14:paraId="2DBA779A" w14:textId="658B16BA" w:rsidR="00F20F79" w:rsidRDefault="00F20F79" w:rsidP="00F20F79">
      <w:pPr>
        <w:rPr>
          <w:rFonts w:ascii="Bookman Old Style" w:eastAsia="Bookman Old Style" w:hAnsi="Bookman Old Style" w:cs="Bookman Old Style"/>
          <w:sz w:val="24"/>
          <w:szCs w:val="24"/>
        </w:rPr>
      </w:pPr>
    </w:p>
    <w:p w14:paraId="23F3C35D" w14:textId="599A843A" w:rsidR="00F20F79" w:rsidRDefault="00F20F79" w:rsidP="00F20F79">
      <w:pPr>
        <w:rPr>
          <w:rFonts w:ascii="Bookman Old Style" w:eastAsia="Bookman Old Style" w:hAnsi="Bookman Old Style" w:cs="Bookman Old Style"/>
          <w:sz w:val="24"/>
          <w:szCs w:val="24"/>
        </w:rPr>
      </w:pPr>
    </w:p>
    <w:p w14:paraId="17CF7CD0" w14:textId="77777777" w:rsidR="00F20F79" w:rsidRPr="00F20F79" w:rsidRDefault="00F20F79" w:rsidP="00F20F79">
      <w:pPr>
        <w:rPr>
          <w:rFonts w:ascii="Bookman Old Style" w:eastAsia="Bookman Old Style" w:hAnsi="Bookman Old Style" w:cs="Bookman Old Style"/>
          <w:sz w:val="24"/>
          <w:szCs w:val="24"/>
        </w:rPr>
      </w:pPr>
    </w:p>
    <w:p w14:paraId="4329A7A7" w14:textId="77777777" w:rsidR="00970F96" w:rsidRDefault="00970F96" w:rsidP="00970F96">
      <w:pPr>
        <w:spacing w:line="200" w:lineRule="exact"/>
      </w:pPr>
    </w:p>
    <w:p w14:paraId="30117FDB" w14:textId="77777777" w:rsidR="00970F96" w:rsidRDefault="00970F96" w:rsidP="00970F96">
      <w:pPr>
        <w:spacing w:before="1" w:line="280" w:lineRule="exact"/>
        <w:rPr>
          <w:sz w:val="28"/>
          <w:szCs w:val="28"/>
        </w:rPr>
      </w:pPr>
    </w:p>
    <w:p w14:paraId="2A62CFF9" w14:textId="3E6B738D" w:rsidR="00970F96" w:rsidRDefault="00970F96" w:rsidP="00DC0D9B">
      <w:pPr>
        <w:ind w:left="3885" w:right="3431"/>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DC0D9B">
        <w:rPr>
          <w:rFonts w:ascii="Bookman Old Style" w:eastAsia="Bookman Old Style" w:hAnsi="Bookman Old Style" w:cs="Bookman Old Style"/>
          <w:sz w:val="24"/>
          <w:szCs w:val="24"/>
        </w:rPr>
        <w:t>31</w:t>
      </w:r>
    </w:p>
    <w:p w14:paraId="2BD14E03" w14:textId="77777777" w:rsidR="00970F96" w:rsidRDefault="00970F96" w:rsidP="00970F96">
      <w:pPr>
        <w:spacing w:before="1" w:line="100" w:lineRule="exact"/>
        <w:rPr>
          <w:sz w:val="11"/>
          <w:szCs w:val="11"/>
        </w:rPr>
      </w:pPr>
    </w:p>
    <w:p w14:paraId="17AA98AB" w14:textId="77777777" w:rsidR="00970F96" w:rsidRDefault="00970F96" w:rsidP="00970F96">
      <w:pPr>
        <w:spacing w:line="200" w:lineRule="exact"/>
      </w:pPr>
    </w:p>
    <w:p w14:paraId="06AF87DB" w14:textId="77777777" w:rsidR="00970F96" w:rsidRDefault="00970F96" w:rsidP="00970F96">
      <w:pPr>
        <w:spacing w:line="299" w:lineRule="auto"/>
        <w:ind w:left="1967" w:right="7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Rehabilitasi Sosial dilaksanakan ol</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z w:val="24"/>
          <w:szCs w:val="24"/>
        </w:rPr>
        <w:t>h Pekerja Sosial Profesional yang bersertifikat dan me</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dapat izin praktik dari Menteri.</w:t>
      </w:r>
    </w:p>
    <w:p w14:paraId="16FB84B9" w14:textId="77777777" w:rsidR="00970F96" w:rsidRDefault="00970F96" w:rsidP="00970F96">
      <w:pPr>
        <w:spacing w:before="1" w:line="140" w:lineRule="exact"/>
        <w:rPr>
          <w:sz w:val="14"/>
          <w:szCs w:val="14"/>
        </w:rPr>
      </w:pPr>
    </w:p>
    <w:p w14:paraId="4A1F6E78" w14:textId="77777777" w:rsidR="00970F96" w:rsidRDefault="00970F96" w:rsidP="00970F96">
      <w:pPr>
        <w:spacing w:line="200" w:lineRule="exact"/>
      </w:pPr>
    </w:p>
    <w:p w14:paraId="5B7AAFE2" w14:textId="57121C55" w:rsidR="00970F96" w:rsidRDefault="00863EC2" w:rsidP="00970F96">
      <w:pPr>
        <w:spacing w:line="447" w:lineRule="auto"/>
        <w:ind w:left="3902" w:right="4148" w:firstLine="106"/>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w:t>
      </w:r>
      <w:r w:rsidR="00970F96">
        <w:rPr>
          <w:rFonts w:ascii="Bookman Old Style" w:eastAsia="Bookman Old Style" w:hAnsi="Bookman Old Style" w:cs="Bookman Old Style"/>
          <w:sz w:val="24"/>
          <w:szCs w:val="24"/>
        </w:rPr>
        <w:t xml:space="preserve">Pasal </w:t>
      </w:r>
      <w:r>
        <w:rPr>
          <w:rFonts w:ascii="Bookman Old Style" w:eastAsia="Bookman Old Style" w:hAnsi="Bookman Old Style" w:cs="Bookman Old Style"/>
          <w:sz w:val="24"/>
          <w:szCs w:val="24"/>
        </w:rPr>
        <w:t>32</w:t>
      </w:r>
    </w:p>
    <w:p w14:paraId="6BF1CE61" w14:textId="6EE46457" w:rsidR="00970F96" w:rsidRPr="00F976FD" w:rsidRDefault="00970F96" w:rsidP="00863EC2">
      <w:pPr>
        <w:spacing w:before="77" w:line="300" w:lineRule="auto"/>
        <w:ind w:left="1985" w:right="75" w:hanging="18"/>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Rehabilitasi Sosial </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z w:val="24"/>
          <w:szCs w:val="24"/>
        </w:rPr>
        <w:t>alam keluarga, mas</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akat, dan panti sosial dil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kukan berdasarkan standar Rehabilitasi Sosial dengan pendek</w:t>
      </w:r>
      <w:r>
        <w:rPr>
          <w:rFonts w:ascii="Bookman Old Style" w:eastAsia="Bookman Old Style" w:hAnsi="Bookman Old Style" w:cs="Bookman Old Style"/>
          <w:spacing w:val="-3"/>
          <w:sz w:val="24"/>
          <w:szCs w:val="24"/>
        </w:rPr>
        <w:t>a</w:t>
      </w:r>
      <w:r>
        <w:rPr>
          <w:rFonts w:ascii="Bookman Old Style" w:eastAsia="Bookman Old Style" w:hAnsi="Bookman Old Style" w:cs="Bookman Old Style"/>
          <w:sz w:val="24"/>
          <w:szCs w:val="24"/>
        </w:rPr>
        <w:t>tan profesi pekerjaan sosial.</w:t>
      </w:r>
    </w:p>
    <w:p w14:paraId="6535A5C2" w14:textId="48F1576A" w:rsidR="00A871C4" w:rsidRPr="00F976FD" w:rsidRDefault="00A871C4">
      <w:pPr>
        <w:spacing w:before="3" w:line="180" w:lineRule="exact"/>
        <w:rPr>
          <w:rFonts w:ascii="Bookman Old Style" w:hAnsi="Bookman Old Style"/>
          <w:sz w:val="18"/>
          <w:szCs w:val="18"/>
        </w:rPr>
      </w:pPr>
    </w:p>
    <w:p w14:paraId="6137FCB9" w14:textId="77777777" w:rsidR="008D496C" w:rsidRPr="00F976FD" w:rsidRDefault="008D496C" w:rsidP="008D496C">
      <w:pPr>
        <w:spacing w:before="13" w:line="200" w:lineRule="exact"/>
        <w:rPr>
          <w:rFonts w:ascii="Bookman Old Style" w:hAnsi="Bookman Old Style"/>
        </w:rPr>
      </w:pPr>
    </w:p>
    <w:p w14:paraId="3BE72B7C" w14:textId="4D37C9C4" w:rsidR="008D496C" w:rsidRDefault="001F5505" w:rsidP="008D496C">
      <w:pPr>
        <w:ind w:left="3969" w:right="3955"/>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w:t>
      </w:r>
      <w:r w:rsidR="008D496C" w:rsidRPr="00F976FD">
        <w:rPr>
          <w:rFonts w:ascii="Bookman Old Style" w:eastAsia="Bookman Old Style" w:hAnsi="Bookman Old Style" w:cs="Bookman Old Style"/>
          <w:sz w:val="24"/>
          <w:szCs w:val="24"/>
        </w:rPr>
        <w:t xml:space="preserve">Pasal </w:t>
      </w:r>
      <w:r w:rsidR="00863EC2">
        <w:rPr>
          <w:rFonts w:ascii="Bookman Old Style" w:eastAsia="Bookman Old Style" w:hAnsi="Bookman Old Style" w:cs="Bookman Old Style"/>
          <w:sz w:val="24"/>
          <w:szCs w:val="24"/>
        </w:rPr>
        <w:t>33</w:t>
      </w:r>
    </w:p>
    <w:p w14:paraId="19324193" w14:textId="77777777" w:rsidR="00863EC2" w:rsidRPr="00F976FD" w:rsidRDefault="00863EC2" w:rsidP="008D496C">
      <w:pPr>
        <w:ind w:left="3969" w:right="3955"/>
        <w:jc w:val="center"/>
        <w:rPr>
          <w:rFonts w:ascii="Bookman Old Style" w:eastAsia="Bookman Old Style" w:hAnsi="Bookman Old Style" w:cs="Bookman Old Style"/>
          <w:sz w:val="24"/>
          <w:szCs w:val="24"/>
        </w:rPr>
      </w:pPr>
    </w:p>
    <w:p w14:paraId="2E7C0B91" w14:textId="77777777" w:rsidR="008D496C" w:rsidRPr="00F976FD" w:rsidRDefault="008D496C" w:rsidP="00863EC2">
      <w:pPr>
        <w:spacing w:line="280" w:lineRule="exact"/>
        <w:ind w:left="1701" w:hanging="567"/>
        <w:rPr>
          <w:rFonts w:ascii="Bookman Old Style" w:eastAsia="Bookman Old Style" w:hAnsi="Bookman Old Style" w:cs="Bookman Old Style"/>
          <w:sz w:val="24"/>
          <w:szCs w:val="24"/>
        </w:rPr>
      </w:pPr>
      <w:r w:rsidRPr="00F976FD">
        <w:rPr>
          <w:rFonts w:ascii="Bookman Old Style" w:eastAsia="Bookman Old Style" w:hAnsi="Bookman Old Style" w:cs="Bookman Old Style"/>
          <w:sz w:val="24"/>
          <w:szCs w:val="24"/>
        </w:rPr>
        <w:t xml:space="preserve">(1)  </w:t>
      </w:r>
      <w:r w:rsidRPr="00F976FD">
        <w:rPr>
          <w:rFonts w:ascii="Bookman Old Style" w:eastAsia="Bookman Old Style" w:hAnsi="Bookman Old Style" w:cs="Bookman Old Style"/>
          <w:spacing w:val="45"/>
          <w:sz w:val="24"/>
          <w:szCs w:val="24"/>
        </w:rPr>
        <w:t xml:space="preserve"> </w:t>
      </w:r>
      <w:r w:rsidRPr="00F976FD">
        <w:rPr>
          <w:rFonts w:ascii="Bookman Old Style" w:eastAsia="Bookman Old Style" w:hAnsi="Bookman Old Style" w:cs="Bookman Old Style"/>
          <w:sz w:val="24"/>
          <w:szCs w:val="24"/>
        </w:rPr>
        <w:t>Rehabilitasi Sosial dilakukan terhadap PMKS di Daerah.</w:t>
      </w:r>
    </w:p>
    <w:p w14:paraId="67D47325" w14:textId="77777777" w:rsidR="008D496C" w:rsidRPr="00F976FD" w:rsidRDefault="008D496C" w:rsidP="00863EC2">
      <w:pPr>
        <w:spacing w:before="59"/>
        <w:ind w:left="1701" w:right="75" w:hanging="566"/>
        <w:jc w:val="both"/>
        <w:rPr>
          <w:rFonts w:ascii="Bookman Old Style" w:eastAsia="Bookman Old Style" w:hAnsi="Bookman Old Style" w:cs="Bookman Old Style"/>
          <w:sz w:val="24"/>
          <w:szCs w:val="24"/>
        </w:rPr>
      </w:pPr>
      <w:r w:rsidRPr="00F976FD">
        <w:rPr>
          <w:rFonts w:ascii="Bookman Old Style" w:eastAsia="Bookman Old Style" w:hAnsi="Bookman Old Style" w:cs="Bookman Old Style"/>
          <w:sz w:val="24"/>
          <w:szCs w:val="24"/>
        </w:rPr>
        <w:t xml:space="preserve">(2)  </w:t>
      </w:r>
      <w:r w:rsidRPr="00F976FD">
        <w:rPr>
          <w:rFonts w:ascii="Bookman Old Style" w:eastAsia="Bookman Old Style" w:hAnsi="Bookman Old Style" w:cs="Bookman Old Style"/>
          <w:spacing w:val="31"/>
          <w:sz w:val="24"/>
          <w:szCs w:val="24"/>
        </w:rPr>
        <w:t xml:space="preserve"> </w:t>
      </w:r>
      <w:r w:rsidRPr="00F976FD">
        <w:rPr>
          <w:rFonts w:ascii="Bookman Old Style" w:eastAsia="Bookman Old Style" w:hAnsi="Bookman Old Style" w:cs="Bookman Old Style"/>
          <w:sz w:val="24"/>
          <w:szCs w:val="24"/>
        </w:rPr>
        <w:t>Dikecualikan dari ketentuan</w:t>
      </w:r>
      <w:r w:rsidRPr="00F976FD">
        <w:rPr>
          <w:rFonts w:ascii="Bookman Old Style" w:eastAsia="Bookman Old Style" w:hAnsi="Bookman Old Style" w:cs="Bookman Old Style"/>
          <w:spacing w:val="1"/>
          <w:sz w:val="24"/>
          <w:szCs w:val="24"/>
        </w:rPr>
        <w:t xml:space="preserve"> </w:t>
      </w:r>
      <w:r w:rsidRPr="00F976FD">
        <w:rPr>
          <w:rFonts w:ascii="Bookman Old Style" w:eastAsia="Bookman Old Style" w:hAnsi="Bookman Old Style" w:cs="Bookman Old Style"/>
          <w:sz w:val="24"/>
          <w:szCs w:val="24"/>
        </w:rPr>
        <w:t>sebagaimana dimaksud pada ayat (1),</w:t>
      </w:r>
      <w:r w:rsidRPr="00F976FD">
        <w:rPr>
          <w:rFonts w:ascii="Bookman Old Style" w:eastAsia="Bookman Old Style" w:hAnsi="Bookman Old Style" w:cs="Bookman Old Style"/>
          <w:spacing w:val="1"/>
          <w:sz w:val="24"/>
          <w:szCs w:val="24"/>
        </w:rPr>
        <w:t xml:space="preserve"> </w:t>
      </w:r>
      <w:r w:rsidRPr="00F976FD">
        <w:rPr>
          <w:rFonts w:ascii="Bookman Old Style" w:eastAsia="Bookman Old Style" w:hAnsi="Bookman Old Style" w:cs="Bookman Old Style"/>
          <w:sz w:val="24"/>
          <w:szCs w:val="24"/>
        </w:rPr>
        <w:t>bekas korban penyalahg</w:t>
      </w:r>
      <w:r w:rsidRPr="00F976FD">
        <w:rPr>
          <w:rFonts w:ascii="Bookman Old Style" w:eastAsia="Bookman Old Style" w:hAnsi="Bookman Old Style" w:cs="Bookman Old Style"/>
          <w:spacing w:val="2"/>
          <w:sz w:val="24"/>
          <w:szCs w:val="24"/>
        </w:rPr>
        <w:t>u</w:t>
      </w:r>
      <w:r w:rsidRPr="00F976FD">
        <w:rPr>
          <w:rFonts w:ascii="Bookman Old Style" w:eastAsia="Bookman Old Style" w:hAnsi="Bookman Old Style" w:cs="Bookman Old Style"/>
          <w:sz w:val="24"/>
          <w:szCs w:val="24"/>
        </w:rPr>
        <w:t>naan NAPZA, orang</w:t>
      </w:r>
      <w:r w:rsidRPr="00F976FD">
        <w:rPr>
          <w:rFonts w:ascii="Bookman Old Style" w:eastAsia="Bookman Old Style" w:hAnsi="Bookman Old Style" w:cs="Bookman Old Style"/>
          <w:spacing w:val="3"/>
          <w:sz w:val="24"/>
          <w:szCs w:val="24"/>
        </w:rPr>
        <w:t xml:space="preserve"> </w:t>
      </w:r>
      <w:r w:rsidRPr="00F976FD">
        <w:rPr>
          <w:rFonts w:ascii="Bookman Old Style" w:eastAsia="Bookman Old Style" w:hAnsi="Bookman Old Style" w:cs="Bookman Old Style"/>
          <w:sz w:val="24"/>
          <w:szCs w:val="24"/>
        </w:rPr>
        <w:t>dengan</w:t>
      </w:r>
      <w:r w:rsidRPr="00F976FD">
        <w:rPr>
          <w:rFonts w:ascii="Bookman Old Style" w:eastAsia="Bookman Old Style" w:hAnsi="Bookman Old Style" w:cs="Bookman Old Style"/>
          <w:spacing w:val="1"/>
          <w:sz w:val="24"/>
          <w:szCs w:val="24"/>
        </w:rPr>
        <w:t xml:space="preserve"> </w:t>
      </w:r>
      <w:r w:rsidRPr="00F976FD">
        <w:rPr>
          <w:rFonts w:ascii="Bookman Old Style" w:eastAsia="Bookman Old Style" w:hAnsi="Bookman Old Style" w:cs="Bookman Old Style"/>
          <w:i/>
          <w:sz w:val="24"/>
          <w:szCs w:val="24"/>
        </w:rPr>
        <w:t>H</w:t>
      </w:r>
      <w:r w:rsidRPr="00F976FD">
        <w:rPr>
          <w:rFonts w:ascii="Bookman Old Style" w:eastAsia="Bookman Old Style" w:hAnsi="Bookman Old Style" w:cs="Bookman Old Style"/>
          <w:i/>
          <w:spacing w:val="5"/>
          <w:sz w:val="24"/>
          <w:szCs w:val="24"/>
        </w:rPr>
        <w:t>u</w:t>
      </w:r>
      <w:r w:rsidRPr="00F976FD">
        <w:rPr>
          <w:rFonts w:ascii="Bookman Old Style" w:eastAsia="Bookman Old Style" w:hAnsi="Bookman Old Style" w:cs="Bookman Old Style"/>
          <w:i/>
          <w:spacing w:val="-2"/>
          <w:sz w:val="24"/>
          <w:szCs w:val="24"/>
        </w:rPr>
        <w:t>ma</w:t>
      </w:r>
      <w:r w:rsidRPr="00F976FD">
        <w:rPr>
          <w:rFonts w:ascii="Bookman Old Style" w:eastAsia="Bookman Old Style" w:hAnsi="Bookman Old Style" w:cs="Bookman Old Style"/>
          <w:i/>
          <w:sz w:val="24"/>
          <w:szCs w:val="24"/>
        </w:rPr>
        <w:t>n</w:t>
      </w:r>
      <w:r w:rsidRPr="00F976FD">
        <w:rPr>
          <w:rFonts w:ascii="Bookman Old Style" w:eastAsia="Bookman Old Style" w:hAnsi="Bookman Old Style" w:cs="Bookman Old Style"/>
          <w:i/>
          <w:spacing w:val="3"/>
          <w:sz w:val="24"/>
          <w:szCs w:val="24"/>
        </w:rPr>
        <w:t xml:space="preserve"> </w:t>
      </w:r>
      <w:r w:rsidRPr="00F976FD">
        <w:rPr>
          <w:rFonts w:ascii="Bookman Old Style" w:eastAsia="Bookman Old Style" w:hAnsi="Bookman Old Style" w:cs="Bookman Old Style"/>
          <w:i/>
          <w:sz w:val="24"/>
          <w:szCs w:val="24"/>
        </w:rPr>
        <w:t>Im</w:t>
      </w:r>
      <w:r w:rsidRPr="00F976FD">
        <w:rPr>
          <w:rFonts w:ascii="Bookman Old Style" w:eastAsia="Bookman Old Style" w:hAnsi="Bookman Old Style" w:cs="Bookman Old Style"/>
          <w:i/>
          <w:spacing w:val="-5"/>
          <w:sz w:val="24"/>
          <w:szCs w:val="24"/>
        </w:rPr>
        <w:t>m</w:t>
      </w:r>
      <w:r w:rsidRPr="00F976FD">
        <w:rPr>
          <w:rFonts w:ascii="Bookman Old Style" w:eastAsia="Bookman Old Style" w:hAnsi="Bookman Old Style" w:cs="Bookman Old Style"/>
          <w:i/>
          <w:spacing w:val="2"/>
          <w:sz w:val="24"/>
          <w:szCs w:val="24"/>
        </w:rPr>
        <w:t>u</w:t>
      </w:r>
      <w:r w:rsidRPr="00F976FD">
        <w:rPr>
          <w:rFonts w:ascii="Bookman Old Style" w:eastAsia="Bookman Old Style" w:hAnsi="Bookman Old Style" w:cs="Bookman Old Style"/>
          <w:i/>
          <w:sz w:val="24"/>
          <w:szCs w:val="24"/>
        </w:rPr>
        <w:t>nod</w:t>
      </w:r>
      <w:r w:rsidRPr="00F976FD">
        <w:rPr>
          <w:rFonts w:ascii="Bookman Old Style" w:eastAsia="Bookman Old Style" w:hAnsi="Bookman Old Style" w:cs="Bookman Old Style"/>
          <w:i/>
          <w:spacing w:val="-2"/>
          <w:sz w:val="24"/>
          <w:szCs w:val="24"/>
        </w:rPr>
        <w:t>e</w:t>
      </w:r>
      <w:r w:rsidRPr="00F976FD">
        <w:rPr>
          <w:rFonts w:ascii="Bookman Old Style" w:eastAsia="Bookman Old Style" w:hAnsi="Bookman Old Style" w:cs="Bookman Old Style"/>
          <w:i/>
          <w:spacing w:val="7"/>
          <w:sz w:val="24"/>
          <w:szCs w:val="24"/>
        </w:rPr>
        <w:t>f</w:t>
      </w:r>
      <w:r w:rsidRPr="00F976FD">
        <w:rPr>
          <w:rFonts w:ascii="Bookman Old Style" w:eastAsia="Bookman Old Style" w:hAnsi="Bookman Old Style" w:cs="Bookman Old Style"/>
          <w:i/>
          <w:spacing w:val="-5"/>
          <w:sz w:val="24"/>
          <w:szCs w:val="24"/>
        </w:rPr>
        <w:t>i</w:t>
      </w:r>
      <w:r w:rsidRPr="00F976FD">
        <w:rPr>
          <w:rFonts w:ascii="Bookman Old Style" w:eastAsia="Bookman Old Style" w:hAnsi="Bookman Old Style" w:cs="Bookman Old Style"/>
          <w:i/>
          <w:spacing w:val="2"/>
          <w:sz w:val="24"/>
          <w:szCs w:val="24"/>
        </w:rPr>
        <w:t>c</w:t>
      </w:r>
      <w:r w:rsidRPr="00F976FD">
        <w:rPr>
          <w:rFonts w:ascii="Bookman Old Style" w:eastAsia="Bookman Old Style" w:hAnsi="Bookman Old Style" w:cs="Bookman Old Style"/>
          <w:i/>
          <w:spacing w:val="-2"/>
          <w:sz w:val="24"/>
          <w:szCs w:val="24"/>
        </w:rPr>
        <w:t>i</w:t>
      </w:r>
      <w:r w:rsidRPr="00F976FD">
        <w:rPr>
          <w:rFonts w:ascii="Bookman Old Style" w:eastAsia="Bookman Old Style" w:hAnsi="Bookman Old Style" w:cs="Bookman Old Style"/>
          <w:i/>
          <w:sz w:val="24"/>
          <w:szCs w:val="24"/>
        </w:rPr>
        <w:t>en</w:t>
      </w:r>
      <w:r w:rsidRPr="00F976FD">
        <w:rPr>
          <w:rFonts w:ascii="Bookman Old Style" w:eastAsia="Bookman Old Style" w:hAnsi="Bookman Old Style" w:cs="Bookman Old Style"/>
          <w:i/>
          <w:spacing w:val="2"/>
          <w:sz w:val="24"/>
          <w:szCs w:val="24"/>
        </w:rPr>
        <w:t>c</w:t>
      </w:r>
      <w:r w:rsidRPr="00F976FD">
        <w:rPr>
          <w:rFonts w:ascii="Bookman Old Style" w:eastAsia="Bookman Old Style" w:hAnsi="Bookman Old Style" w:cs="Bookman Old Style"/>
          <w:i/>
          <w:sz w:val="24"/>
          <w:szCs w:val="24"/>
        </w:rPr>
        <w:t xml:space="preserve">y </w:t>
      </w:r>
      <w:r w:rsidRPr="00F976FD">
        <w:rPr>
          <w:rFonts w:ascii="Bookman Old Style" w:eastAsia="Bookman Old Style" w:hAnsi="Bookman Old Style" w:cs="Bookman Old Style"/>
          <w:i/>
          <w:spacing w:val="2"/>
          <w:sz w:val="24"/>
          <w:szCs w:val="24"/>
        </w:rPr>
        <w:t>V</w:t>
      </w:r>
      <w:r w:rsidRPr="00F976FD">
        <w:rPr>
          <w:rFonts w:ascii="Bookman Old Style" w:eastAsia="Bookman Old Style" w:hAnsi="Bookman Old Style" w:cs="Bookman Old Style"/>
          <w:i/>
          <w:spacing w:val="-5"/>
          <w:sz w:val="24"/>
          <w:szCs w:val="24"/>
        </w:rPr>
        <w:t>i</w:t>
      </w:r>
      <w:r w:rsidRPr="00F976FD">
        <w:rPr>
          <w:rFonts w:ascii="Bookman Old Style" w:eastAsia="Bookman Old Style" w:hAnsi="Bookman Old Style" w:cs="Bookman Old Style"/>
          <w:i/>
          <w:sz w:val="24"/>
          <w:szCs w:val="24"/>
        </w:rPr>
        <w:t>rus/Acq</w:t>
      </w:r>
      <w:r w:rsidRPr="00F976FD">
        <w:rPr>
          <w:rFonts w:ascii="Bookman Old Style" w:eastAsia="Bookman Old Style" w:hAnsi="Bookman Old Style" w:cs="Bookman Old Style"/>
          <w:i/>
          <w:spacing w:val="2"/>
          <w:sz w:val="24"/>
          <w:szCs w:val="24"/>
        </w:rPr>
        <w:t>u</w:t>
      </w:r>
      <w:r w:rsidRPr="00F976FD">
        <w:rPr>
          <w:rFonts w:ascii="Bookman Old Style" w:eastAsia="Bookman Old Style" w:hAnsi="Bookman Old Style" w:cs="Bookman Old Style"/>
          <w:i/>
          <w:spacing w:val="-2"/>
          <w:sz w:val="24"/>
          <w:szCs w:val="24"/>
        </w:rPr>
        <w:t>i</w:t>
      </w:r>
      <w:r w:rsidRPr="00F976FD">
        <w:rPr>
          <w:rFonts w:ascii="Bookman Old Style" w:eastAsia="Bookman Old Style" w:hAnsi="Bookman Old Style" w:cs="Bookman Old Style"/>
          <w:i/>
          <w:sz w:val="24"/>
          <w:szCs w:val="24"/>
        </w:rPr>
        <w:t xml:space="preserve">red </w:t>
      </w:r>
      <w:r w:rsidRPr="00F976FD">
        <w:rPr>
          <w:rFonts w:ascii="Bookman Old Style" w:eastAsia="Bookman Old Style" w:hAnsi="Bookman Old Style" w:cs="Bookman Old Style"/>
          <w:i/>
          <w:spacing w:val="6"/>
          <w:sz w:val="24"/>
          <w:szCs w:val="24"/>
        </w:rPr>
        <w:t xml:space="preserve"> </w:t>
      </w:r>
      <w:r w:rsidRPr="00F976FD">
        <w:rPr>
          <w:rFonts w:ascii="Bookman Old Style" w:eastAsia="Bookman Old Style" w:hAnsi="Bookman Old Style" w:cs="Bookman Old Style"/>
          <w:i/>
          <w:sz w:val="24"/>
          <w:szCs w:val="24"/>
        </w:rPr>
        <w:t>Im</w:t>
      </w:r>
      <w:r w:rsidRPr="00F976FD">
        <w:rPr>
          <w:rFonts w:ascii="Bookman Old Style" w:eastAsia="Bookman Old Style" w:hAnsi="Bookman Old Style" w:cs="Bookman Old Style"/>
          <w:i/>
          <w:spacing w:val="-5"/>
          <w:sz w:val="24"/>
          <w:szCs w:val="24"/>
        </w:rPr>
        <w:t>m</w:t>
      </w:r>
      <w:r w:rsidRPr="00F976FD">
        <w:rPr>
          <w:rFonts w:ascii="Bookman Old Style" w:eastAsia="Bookman Old Style" w:hAnsi="Bookman Old Style" w:cs="Bookman Old Style"/>
          <w:i/>
          <w:spacing w:val="2"/>
          <w:sz w:val="24"/>
          <w:szCs w:val="24"/>
        </w:rPr>
        <w:t>u</w:t>
      </w:r>
      <w:r w:rsidRPr="00F976FD">
        <w:rPr>
          <w:rFonts w:ascii="Bookman Old Style" w:eastAsia="Bookman Old Style" w:hAnsi="Bookman Old Style" w:cs="Bookman Old Style"/>
          <w:i/>
          <w:sz w:val="24"/>
          <w:szCs w:val="24"/>
        </w:rPr>
        <w:t xml:space="preserve">no </w:t>
      </w:r>
      <w:r w:rsidRPr="00F976FD">
        <w:rPr>
          <w:rFonts w:ascii="Bookman Old Style" w:eastAsia="Bookman Old Style" w:hAnsi="Bookman Old Style" w:cs="Bookman Old Style"/>
          <w:i/>
          <w:spacing w:val="3"/>
          <w:sz w:val="24"/>
          <w:szCs w:val="24"/>
        </w:rPr>
        <w:t xml:space="preserve"> </w:t>
      </w:r>
      <w:r w:rsidRPr="00F976FD">
        <w:rPr>
          <w:rFonts w:ascii="Bookman Old Style" w:eastAsia="Bookman Old Style" w:hAnsi="Bookman Old Style" w:cs="Bookman Old Style"/>
          <w:i/>
          <w:sz w:val="24"/>
          <w:szCs w:val="24"/>
        </w:rPr>
        <w:t>D</w:t>
      </w:r>
      <w:r w:rsidRPr="00F976FD">
        <w:rPr>
          <w:rFonts w:ascii="Bookman Old Style" w:eastAsia="Bookman Old Style" w:hAnsi="Bookman Old Style" w:cs="Bookman Old Style"/>
          <w:i/>
          <w:spacing w:val="-2"/>
          <w:sz w:val="24"/>
          <w:szCs w:val="24"/>
        </w:rPr>
        <w:t>e</w:t>
      </w:r>
      <w:r w:rsidRPr="00F976FD">
        <w:rPr>
          <w:rFonts w:ascii="Bookman Old Style" w:eastAsia="Bookman Old Style" w:hAnsi="Bookman Old Style" w:cs="Bookman Old Style"/>
          <w:i/>
          <w:spacing w:val="7"/>
          <w:sz w:val="24"/>
          <w:szCs w:val="24"/>
        </w:rPr>
        <w:t>f</w:t>
      </w:r>
      <w:r w:rsidRPr="00F976FD">
        <w:rPr>
          <w:rFonts w:ascii="Bookman Old Style" w:eastAsia="Bookman Old Style" w:hAnsi="Bookman Old Style" w:cs="Bookman Old Style"/>
          <w:i/>
          <w:spacing w:val="-5"/>
          <w:sz w:val="24"/>
          <w:szCs w:val="24"/>
        </w:rPr>
        <w:t>i</w:t>
      </w:r>
      <w:r w:rsidRPr="00F976FD">
        <w:rPr>
          <w:rFonts w:ascii="Bookman Old Style" w:eastAsia="Bookman Old Style" w:hAnsi="Bookman Old Style" w:cs="Bookman Old Style"/>
          <w:i/>
          <w:spacing w:val="2"/>
          <w:sz w:val="24"/>
          <w:szCs w:val="24"/>
        </w:rPr>
        <w:t>c</w:t>
      </w:r>
      <w:r w:rsidRPr="00F976FD">
        <w:rPr>
          <w:rFonts w:ascii="Bookman Old Style" w:eastAsia="Bookman Old Style" w:hAnsi="Bookman Old Style" w:cs="Bookman Old Style"/>
          <w:i/>
          <w:spacing w:val="-2"/>
          <w:sz w:val="24"/>
          <w:szCs w:val="24"/>
        </w:rPr>
        <w:t>i</w:t>
      </w:r>
      <w:r w:rsidRPr="00F976FD">
        <w:rPr>
          <w:rFonts w:ascii="Bookman Old Style" w:eastAsia="Bookman Old Style" w:hAnsi="Bookman Old Style" w:cs="Bookman Old Style"/>
          <w:i/>
          <w:sz w:val="24"/>
          <w:szCs w:val="24"/>
        </w:rPr>
        <w:t>en</w:t>
      </w:r>
      <w:r w:rsidRPr="00F976FD">
        <w:rPr>
          <w:rFonts w:ascii="Bookman Old Style" w:eastAsia="Bookman Old Style" w:hAnsi="Bookman Old Style" w:cs="Bookman Old Style"/>
          <w:i/>
          <w:spacing w:val="2"/>
          <w:sz w:val="24"/>
          <w:szCs w:val="24"/>
        </w:rPr>
        <w:t>c</w:t>
      </w:r>
      <w:r w:rsidRPr="00F976FD">
        <w:rPr>
          <w:rFonts w:ascii="Bookman Old Style" w:eastAsia="Bookman Old Style" w:hAnsi="Bookman Old Style" w:cs="Bookman Old Style"/>
          <w:i/>
          <w:sz w:val="24"/>
          <w:szCs w:val="24"/>
        </w:rPr>
        <w:t xml:space="preserve">y </w:t>
      </w:r>
      <w:r w:rsidRPr="00F976FD">
        <w:rPr>
          <w:rFonts w:ascii="Bookman Old Style" w:eastAsia="Bookman Old Style" w:hAnsi="Bookman Old Style" w:cs="Bookman Old Style"/>
          <w:i/>
          <w:spacing w:val="3"/>
          <w:sz w:val="24"/>
          <w:szCs w:val="24"/>
        </w:rPr>
        <w:t xml:space="preserve"> </w:t>
      </w:r>
      <w:r w:rsidRPr="00F976FD">
        <w:rPr>
          <w:rFonts w:ascii="Bookman Old Style" w:eastAsia="Bookman Old Style" w:hAnsi="Bookman Old Style" w:cs="Bookman Old Style"/>
          <w:i/>
          <w:sz w:val="24"/>
          <w:szCs w:val="24"/>
        </w:rPr>
        <w:t>S</w:t>
      </w:r>
      <w:r w:rsidRPr="00F976FD">
        <w:rPr>
          <w:rFonts w:ascii="Bookman Old Style" w:eastAsia="Bookman Old Style" w:hAnsi="Bookman Old Style" w:cs="Bookman Old Style"/>
          <w:i/>
          <w:spacing w:val="-2"/>
          <w:sz w:val="24"/>
          <w:szCs w:val="24"/>
        </w:rPr>
        <w:t>y</w:t>
      </w:r>
      <w:r w:rsidRPr="00F976FD">
        <w:rPr>
          <w:rFonts w:ascii="Bookman Old Style" w:eastAsia="Bookman Old Style" w:hAnsi="Bookman Old Style" w:cs="Bookman Old Style"/>
          <w:i/>
          <w:sz w:val="24"/>
          <w:szCs w:val="24"/>
        </w:rPr>
        <w:t>ndr</w:t>
      </w:r>
      <w:r w:rsidRPr="00F976FD">
        <w:rPr>
          <w:rFonts w:ascii="Bookman Old Style" w:eastAsia="Bookman Old Style" w:hAnsi="Bookman Old Style" w:cs="Bookman Old Style"/>
          <w:i/>
          <w:spacing w:val="5"/>
          <w:sz w:val="24"/>
          <w:szCs w:val="24"/>
        </w:rPr>
        <w:t>o</w:t>
      </w:r>
      <w:r w:rsidRPr="00F976FD">
        <w:rPr>
          <w:rFonts w:ascii="Bookman Old Style" w:eastAsia="Bookman Old Style" w:hAnsi="Bookman Old Style" w:cs="Bookman Old Style"/>
          <w:i/>
          <w:spacing w:val="-5"/>
          <w:sz w:val="24"/>
          <w:szCs w:val="24"/>
        </w:rPr>
        <w:t>m</w:t>
      </w:r>
      <w:r w:rsidRPr="00F976FD">
        <w:rPr>
          <w:rFonts w:ascii="Bookman Old Style" w:eastAsia="Bookman Old Style" w:hAnsi="Bookman Old Style" w:cs="Bookman Old Style"/>
          <w:i/>
          <w:sz w:val="24"/>
          <w:szCs w:val="24"/>
        </w:rPr>
        <w:t xml:space="preserve">e </w:t>
      </w:r>
      <w:r w:rsidRPr="00F976FD">
        <w:rPr>
          <w:rFonts w:ascii="Bookman Old Style" w:eastAsia="Bookman Old Style" w:hAnsi="Bookman Old Style" w:cs="Bookman Old Style"/>
          <w:i/>
          <w:spacing w:val="5"/>
          <w:sz w:val="24"/>
          <w:szCs w:val="24"/>
        </w:rPr>
        <w:t xml:space="preserve"> </w:t>
      </w:r>
      <w:r w:rsidRPr="00F976FD">
        <w:rPr>
          <w:rFonts w:ascii="Bookman Old Style" w:eastAsia="Bookman Old Style" w:hAnsi="Bookman Old Style" w:cs="Bookman Old Style"/>
          <w:sz w:val="24"/>
          <w:szCs w:val="24"/>
        </w:rPr>
        <w:t>yang  memerlukan rehabilitasi pada panti.</w:t>
      </w:r>
    </w:p>
    <w:p w14:paraId="5C52387E" w14:textId="77777777" w:rsidR="008D496C" w:rsidRPr="00F976FD" w:rsidRDefault="008D496C" w:rsidP="008D496C">
      <w:pPr>
        <w:spacing w:line="200" w:lineRule="exact"/>
        <w:rPr>
          <w:rFonts w:ascii="Bookman Old Style" w:hAnsi="Bookman Old Style"/>
        </w:rPr>
      </w:pPr>
    </w:p>
    <w:p w14:paraId="594E22BF" w14:textId="77777777" w:rsidR="008D496C" w:rsidRPr="00F976FD" w:rsidRDefault="008D496C" w:rsidP="008D496C">
      <w:pPr>
        <w:spacing w:before="11" w:line="200" w:lineRule="exact"/>
        <w:rPr>
          <w:rFonts w:ascii="Bookman Old Style" w:hAnsi="Bookman Old Style"/>
        </w:rPr>
      </w:pPr>
    </w:p>
    <w:p w14:paraId="2597E596" w14:textId="51630121" w:rsidR="008D496C" w:rsidRPr="00F976FD" w:rsidRDefault="001F5505" w:rsidP="008D496C">
      <w:pPr>
        <w:ind w:left="3686" w:right="4263"/>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w:t>
      </w:r>
      <w:r w:rsidR="008D496C" w:rsidRPr="00F976FD">
        <w:rPr>
          <w:rFonts w:ascii="Bookman Old Style" w:eastAsia="Bookman Old Style" w:hAnsi="Bookman Old Style" w:cs="Bookman Old Style"/>
          <w:sz w:val="24"/>
          <w:szCs w:val="24"/>
        </w:rPr>
        <w:t xml:space="preserve">Pasal </w:t>
      </w:r>
      <w:r>
        <w:rPr>
          <w:rFonts w:ascii="Bookman Old Style" w:eastAsia="Bookman Old Style" w:hAnsi="Bookman Old Style" w:cs="Bookman Old Style"/>
          <w:sz w:val="24"/>
          <w:szCs w:val="24"/>
        </w:rPr>
        <w:t>34</w:t>
      </w:r>
    </w:p>
    <w:p w14:paraId="4F4F6A0F" w14:textId="77777777" w:rsidR="008D496C" w:rsidRPr="00F976FD" w:rsidRDefault="008D496C" w:rsidP="00E84BDE">
      <w:pPr>
        <w:spacing w:line="280" w:lineRule="exact"/>
        <w:ind w:left="1560" w:hanging="567"/>
        <w:rPr>
          <w:rFonts w:ascii="Bookman Old Style" w:eastAsia="Bookman Old Style" w:hAnsi="Bookman Old Style" w:cs="Bookman Old Style"/>
          <w:sz w:val="24"/>
          <w:szCs w:val="24"/>
        </w:rPr>
      </w:pPr>
      <w:r w:rsidRPr="00F976FD">
        <w:rPr>
          <w:rFonts w:ascii="Bookman Old Style" w:eastAsia="Bookman Old Style" w:hAnsi="Bookman Old Style" w:cs="Bookman Old Style"/>
          <w:sz w:val="24"/>
          <w:szCs w:val="24"/>
        </w:rPr>
        <w:t xml:space="preserve">(1)  </w:t>
      </w:r>
      <w:r w:rsidRPr="00F976FD">
        <w:rPr>
          <w:rFonts w:ascii="Bookman Old Style" w:eastAsia="Bookman Old Style" w:hAnsi="Bookman Old Style" w:cs="Bookman Old Style"/>
          <w:spacing w:val="45"/>
          <w:sz w:val="24"/>
          <w:szCs w:val="24"/>
        </w:rPr>
        <w:t xml:space="preserve"> </w:t>
      </w:r>
      <w:r w:rsidRPr="00F976FD">
        <w:rPr>
          <w:rFonts w:ascii="Bookman Old Style" w:eastAsia="Bookman Old Style" w:hAnsi="Bookman Old Style" w:cs="Bookman Old Style"/>
          <w:sz w:val="24"/>
          <w:szCs w:val="24"/>
        </w:rPr>
        <w:t>Rehabilitasi Sosial dilaksanakan secara persuasif, motivatif,</w:t>
      </w:r>
      <w:r w:rsidRPr="00F976FD">
        <w:rPr>
          <w:rFonts w:ascii="Bookman Old Style" w:eastAsia="Bookman Old Style" w:hAnsi="Bookman Old Style" w:cs="Bookman Old Style"/>
          <w:spacing w:val="1"/>
          <w:sz w:val="24"/>
          <w:szCs w:val="24"/>
        </w:rPr>
        <w:t xml:space="preserve"> </w:t>
      </w:r>
      <w:r w:rsidRPr="00F976FD">
        <w:rPr>
          <w:rFonts w:ascii="Bookman Old Style" w:eastAsia="Bookman Old Style" w:hAnsi="Bookman Old Style" w:cs="Bookman Old Style"/>
          <w:sz w:val="24"/>
          <w:szCs w:val="24"/>
        </w:rPr>
        <w:t>dan koersif.</w:t>
      </w:r>
    </w:p>
    <w:p w14:paraId="34A48EA0" w14:textId="77777777" w:rsidR="008D496C" w:rsidRDefault="008D496C" w:rsidP="001F5505">
      <w:pPr>
        <w:spacing w:before="63" w:line="280" w:lineRule="exact"/>
        <w:ind w:left="1560" w:right="76" w:hanging="567"/>
        <w:jc w:val="both"/>
        <w:rPr>
          <w:rFonts w:ascii="Bookman Old Style" w:eastAsia="Bookman Old Style" w:hAnsi="Bookman Old Style" w:cs="Bookman Old Style"/>
          <w:sz w:val="24"/>
          <w:szCs w:val="24"/>
        </w:rPr>
      </w:pPr>
      <w:r w:rsidRPr="00F976FD">
        <w:rPr>
          <w:rFonts w:ascii="Bookman Old Style" w:eastAsia="Bookman Old Style" w:hAnsi="Bookman Old Style" w:cs="Bookman Old Style"/>
          <w:sz w:val="24"/>
          <w:szCs w:val="24"/>
        </w:rPr>
        <w:t>(</w:t>
      </w:r>
      <w:r>
        <w:rPr>
          <w:rFonts w:ascii="Bookman Old Style" w:eastAsia="Bookman Old Style" w:hAnsi="Bookman Old Style" w:cs="Bookman Old Style"/>
          <w:sz w:val="24"/>
          <w:szCs w:val="24"/>
        </w:rPr>
        <w:t xml:space="preserve">2)   Rehabilitasi  </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z w:val="24"/>
          <w:szCs w:val="24"/>
        </w:rPr>
        <w:t xml:space="preserve">sebagaimana  </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 xml:space="preserve">maksud  </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z w:val="24"/>
          <w:szCs w:val="24"/>
        </w:rPr>
        <w:t xml:space="preserve">pada  </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 xml:space="preserve">at  </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z w:val="24"/>
          <w:szCs w:val="24"/>
        </w:rPr>
        <w:t xml:space="preserve">(1)  </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z w:val="24"/>
          <w:szCs w:val="24"/>
        </w:rPr>
        <w:t>dapat dilaksanakan melalui:</w:t>
      </w:r>
    </w:p>
    <w:p w14:paraId="28006D6A" w14:textId="77777777" w:rsidR="008D496C" w:rsidRDefault="008D496C" w:rsidP="001F5505">
      <w:pPr>
        <w:spacing w:line="280" w:lineRule="exact"/>
        <w:ind w:left="156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a.</w:t>
      </w:r>
      <w:r>
        <w:rPr>
          <w:rFonts w:ascii="Bookman Old Style" w:eastAsia="Bookman Old Style" w:hAnsi="Bookman Old Style" w:cs="Bookman Old Style"/>
          <w:spacing w:val="68"/>
          <w:sz w:val="24"/>
          <w:szCs w:val="24"/>
        </w:rPr>
        <w:t xml:space="preserve"> </w:t>
      </w:r>
      <w:r>
        <w:rPr>
          <w:rFonts w:ascii="Bookman Old Style" w:eastAsia="Bookman Old Style" w:hAnsi="Bookman Old Style" w:cs="Bookman Old Style"/>
          <w:sz w:val="24"/>
          <w:szCs w:val="24"/>
        </w:rPr>
        <w:t>keluarga;</w:t>
      </w:r>
    </w:p>
    <w:p w14:paraId="33723474" w14:textId="77777777" w:rsidR="008D496C" w:rsidRDefault="008D496C" w:rsidP="001F5505">
      <w:pPr>
        <w:spacing w:before="3" w:line="280" w:lineRule="exact"/>
        <w:ind w:left="1560" w:right="482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w:t>
      </w:r>
      <w:r>
        <w:rPr>
          <w:rFonts w:ascii="Bookman Old Style" w:eastAsia="Bookman Old Style" w:hAnsi="Bookman Old Style" w:cs="Bookman Old Style"/>
          <w:spacing w:val="58"/>
          <w:sz w:val="24"/>
          <w:szCs w:val="24"/>
        </w:rPr>
        <w:t xml:space="preserve"> </w:t>
      </w:r>
      <w:r>
        <w:rPr>
          <w:rFonts w:ascii="Bookman Old Style" w:eastAsia="Bookman Old Style" w:hAnsi="Bookman Old Style" w:cs="Bookman Old Style"/>
          <w:sz w:val="24"/>
          <w:szCs w:val="24"/>
        </w:rPr>
        <w:t xml:space="preserve">masyarakat; dan/atau c. </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z w:val="24"/>
          <w:szCs w:val="24"/>
        </w:rPr>
        <w:t>panti sosial.</w:t>
      </w:r>
    </w:p>
    <w:p w14:paraId="0990894C" w14:textId="13BFDA4A" w:rsidR="001F5505" w:rsidRDefault="008D496C" w:rsidP="001F5505">
      <w:pPr>
        <w:spacing w:line="280" w:lineRule="exact"/>
        <w:ind w:left="62" w:right="78" w:firstLine="789"/>
        <w:jc w:val="center"/>
        <w:rPr>
          <w:rFonts w:ascii="Bookman Old Style" w:eastAsia="Bookman Old Style" w:hAnsi="Bookman Old Style" w:cs="Bookman Old Style"/>
          <w:spacing w:val="72"/>
          <w:sz w:val="24"/>
          <w:szCs w:val="24"/>
        </w:rPr>
      </w:pPr>
      <w:r>
        <w:rPr>
          <w:rFonts w:ascii="Bookman Old Style" w:eastAsia="Bookman Old Style" w:hAnsi="Bookman Old Style" w:cs="Bookman Old Style"/>
          <w:sz w:val="24"/>
          <w:szCs w:val="24"/>
        </w:rPr>
        <w:t>(3)  Rehabilitasi</w:t>
      </w:r>
      <w:r>
        <w:rPr>
          <w:rFonts w:ascii="Bookman Old Style" w:eastAsia="Bookman Old Style" w:hAnsi="Bookman Old Style" w:cs="Bookman Old Style"/>
          <w:spacing w:val="72"/>
          <w:sz w:val="24"/>
          <w:szCs w:val="24"/>
        </w:rPr>
        <w:t xml:space="preserve"> </w:t>
      </w:r>
      <w:r>
        <w:rPr>
          <w:rFonts w:ascii="Bookman Old Style" w:eastAsia="Bookman Old Style" w:hAnsi="Bookman Old Style" w:cs="Bookman Old Style"/>
          <w:sz w:val="24"/>
          <w:szCs w:val="24"/>
        </w:rPr>
        <w:t>melalui</w:t>
      </w:r>
      <w:r>
        <w:rPr>
          <w:rFonts w:ascii="Bookman Old Style" w:eastAsia="Bookman Old Style" w:hAnsi="Bookman Old Style" w:cs="Bookman Old Style"/>
          <w:spacing w:val="72"/>
          <w:sz w:val="24"/>
          <w:szCs w:val="24"/>
        </w:rPr>
        <w:t xml:space="preserve"> </w:t>
      </w:r>
      <w:r>
        <w:rPr>
          <w:rFonts w:ascii="Bookman Old Style" w:eastAsia="Bookman Old Style" w:hAnsi="Bookman Old Style" w:cs="Bookman Old Style"/>
          <w:sz w:val="24"/>
          <w:szCs w:val="24"/>
        </w:rPr>
        <w:t>panti</w:t>
      </w:r>
      <w:r>
        <w:rPr>
          <w:rFonts w:ascii="Bookman Old Style" w:eastAsia="Bookman Old Style" w:hAnsi="Bookman Old Style" w:cs="Bookman Old Style"/>
          <w:spacing w:val="72"/>
          <w:sz w:val="24"/>
          <w:szCs w:val="24"/>
        </w:rPr>
        <w:t xml:space="preserve"> </w:t>
      </w:r>
      <w:r>
        <w:rPr>
          <w:rFonts w:ascii="Bookman Old Style" w:eastAsia="Bookman Old Style" w:hAnsi="Bookman Old Style" w:cs="Bookman Old Style"/>
          <w:sz w:val="24"/>
          <w:szCs w:val="24"/>
        </w:rPr>
        <w:t>sosial</w:t>
      </w:r>
      <w:r>
        <w:rPr>
          <w:rFonts w:ascii="Bookman Old Style" w:eastAsia="Bookman Old Style" w:hAnsi="Bookman Old Style" w:cs="Bookman Old Style"/>
          <w:spacing w:val="72"/>
          <w:sz w:val="24"/>
          <w:szCs w:val="24"/>
        </w:rPr>
        <w:t xml:space="preserve"> </w:t>
      </w:r>
      <w:r>
        <w:rPr>
          <w:rFonts w:ascii="Bookman Old Style" w:eastAsia="Bookman Old Style" w:hAnsi="Bookman Old Style" w:cs="Bookman Old Style"/>
          <w:sz w:val="24"/>
          <w:szCs w:val="24"/>
        </w:rPr>
        <w:t>seba</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aimana</w:t>
      </w:r>
      <w:r>
        <w:rPr>
          <w:rFonts w:ascii="Bookman Old Style" w:eastAsia="Bookman Old Style" w:hAnsi="Bookman Old Style" w:cs="Bookman Old Style"/>
          <w:spacing w:val="72"/>
          <w:sz w:val="24"/>
          <w:szCs w:val="24"/>
        </w:rPr>
        <w:t xml:space="preserve"> </w:t>
      </w:r>
      <w:r>
        <w:rPr>
          <w:rFonts w:ascii="Bookman Old Style" w:eastAsia="Bookman Old Style" w:hAnsi="Bookman Old Style" w:cs="Bookman Old Style"/>
          <w:sz w:val="24"/>
          <w:szCs w:val="24"/>
        </w:rPr>
        <w:t>dim</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ksud</w:t>
      </w:r>
      <w:r>
        <w:rPr>
          <w:rFonts w:ascii="Bookman Old Style" w:eastAsia="Bookman Old Style" w:hAnsi="Bookman Old Style" w:cs="Bookman Old Style"/>
          <w:spacing w:val="70"/>
          <w:sz w:val="24"/>
          <w:szCs w:val="24"/>
        </w:rPr>
        <w:t xml:space="preserve"> </w:t>
      </w:r>
      <w:r>
        <w:rPr>
          <w:rFonts w:ascii="Bookman Old Style" w:eastAsia="Bookman Old Style" w:hAnsi="Bookman Old Style" w:cs="Bookman Old Style"/>
          <w:sz w:val="24"/>
          <w:szCs w:val="24"/>
        </w:rPr>
        <w:t>pada</w:t>
      </w:r>
      <w:r>
        <w:rPr>
          <w:rFonts w:ascii="Bookman Old Style" w:eastAsia="Bookman Old Style" w:hAnsi="Bookman Old Style" w:cs="Bookman Old Style"/>
          <w:spacing w:val="72"/>
          <w:sz w:val="24"/>
          <w:szCs w:val="24"/>
        </w:rPr>
        <w:t xml:space="preserve"> </w:t>
      </w:r>
    </w:p>
    <w:p w14:paraId="7343AEC0" w14:textId="5790B205" w:rsidR="008D496C" w:rsidRDefault="001F5505" w:rsidP="001F5505">
      <w:pPr>
        <w:spacing w:line="280" w:lineRule="exact"/>
        <w:ind w:left="62" w:right="78" w:firstLine="789"/>
        <w:rPr>
          <w:rFonts w:ascii="Bookman Old Style" w:eastAsia="Bookman Old Style" w:hAnsi="Bookman Old Style" w:cs="Bookman Old Style"/>
          <w:sz w:val="24"/>
          <w:szCs w:val="24"/>
        </w:rPr>
      </w:pPr>
      <w:r>
        <w:rPr>
          <w:rFonts w:ascii="Bookman Old Style" w:eastAsia="Bookman Old Style" w:hAnsi="Bookman Old Style" w:cs="Bookman Old Style"/>
          <w:spacing w:val="72"/>
          <w:sz w:val="24"/>
          <w:szCs w:val="24"/>
        </w:rPr>
        <w:t xml:space="preserve">     </w:t>
      </w:r>
      <w:r w:rsidR="008D496C">
        <w:rPr>
          <w:rFonts w:ascii="Bookman Old Style" w:eastAsia="Bookman Old Style" w:hAnsi="Bookman Old Style" w:cs="Bookman Old Style"/>
          <w:sz w:val="24"/>
          <w:szCs w:val="24"/>
        </w:rPr>
        <w:t>ayat</w:t>
      </w:r>
      <w:r w:rsidR="008D496C">
        <w:rPr>
          <w:rFonts w:ascii="Bookman Old Style" w:eastAsia="Bookman Old Style" w:hAnsi="Bookman Old Style" w:cs="Bookman Old Style"/>
          <w:spacing w:val="72"/>
          <w:sz w:val="24"/>
          <w:szCs w:val="24"/>
        </w:rPr>
        <w:t xml:space="preserve"> </w:t>
      </w:r>
      <w:r w:rsidR="008D496C">
        <w:rPr>
          <w:rFonts w:ascii="Bookman Old Style" w:eastAsia="Bookman Old Style" w:hAnsi="Bookman Old Style" w:cs="Bookman Old Style"/>
          <w:sz w:val="24"/>
          <w:szCs w:val="24"/>
        </w:rPr>
        <w:t>(2)</w:t>
      </w:r>
      <w:r>
        <w:rPr>
          <w:rFonts w:ascii="Bookman Old Style" w:eastAsia="Bookman Old Style" w:hAnsi="Bookman Old Style" w:cs="Bookman Old Style"/>
          <w:sz w:val="24"/>
          <w:szCs w:val="24"/>
        </w:rPr>
        <w:t xml:space="preserve"> </w:t>
      </w:r>
      <w:r w:rsidR="008D496C">
        <w:rPr>
          <w:rFonts w:ascii="Bookman Old Style" w:eastAsia="Bookman Old Style" w:hAnsi="Bookman Old Style" w:cs="Bookman Old Style"/>
          <w:sz w:val="24"/>
          <w:szCs w:val="24"/>
        </w:rPr>
        <w:t>huruf c dapat dilakukan di dalam panti atau di luar panti.</w:t>
      </w:r>
    </w:p>
    <w:p w14:paraId="0693E554" w14:textId="77777777" w:rsidR="008D496C" w:rsidRDefault="008D496C" w:rsidP="00F20F79">
      <w:pPr>
        <w:spacing w:before="59"/>
        <w:ind w:left="1701" w:right="74"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(4)  </w:t>
      </w:r>
      <w:r>
        <w:rPr>
          <w:rFonts w:ascii="Bookman Old Style" w:eastAsia="Bookman Old Style" w:hAnsi="Bookman Old Style" w:cs="Bookman Old Style"/>
          <w:spacing w:val="19"/>
          <w:sz w:val="24"/>
          <w:szCs w:val="24"/>
        </w:rPr>
        <w:t xml:space="preserve"> </w:t>
      </w:r>
      <w:r>
        <w:rPr>
          <w:rFonts w:ascii="Bookman Old Style" w:eastAsia="Bookman Old Style" w:hAnsi="Bookman Old Style" w:cs="Bookman Old Style"/>
          <w:sz w:val="24"/>
          <w:szCs w:val="24"/>
        </w:rPr>
        <w:t>Rehabilitasi</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z w:val="24"/>
          <w:szCs w:val="24"/>
        </w:rPr>
        <w:t>ebagaimana dimaksud pada ayat</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(1) d</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berikan dalam bentuk:</w:t>
      </w:r>
    </w:p>
    <w:p w14:paraId="72D17871" w14:textId="77777777" w:rsidR="008D496C" w:rsidRDefault="008D496C" w:rsidP="00F20F79">
      <w:pPr>
        <w:spacing w:line="260" w:lineRule="exact"/>
        <w:ind w:left="1701"/>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motivasi dan diagnosis psikososial;</w:t>
      </w:r>
    </w:p>
    <w:p w14:paraId="69067857" w14:textId="77777777" w:rsidR="008D496C" w:rsidRDefault="008D496C" w:rsidP="00F20F79">
      <w:pPr>
        <w:spacing w:line="280" w:lineRule="exact"/>
        <w:ind w:left="1701"/>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49"/>
          <w:sz w:val="24"/>
          <w:szCs w:val="24"/>
        </w:rPr>
        <w:t xml:space="preserve"> </w:t>
      </w:r>
      <w:r>
        <w:rPr>
          <w:rFonts w:ascii="Bookman Old Style" w:eastAsia="Bookman Old Style" w:hAnsi="Bookman Old Style" w:cs="Bookman Old Style"/>
          <w:sz w:val="24"/>
          <w:szCs w:val="24"/>
        </w:rPr>
        <w:t>perawatan dan pengasuhan;</w:t>
      </w:r>
    </w:p>
    <w:p w14:paraId="38439406" w14:textId="77777777" w:rsidR="008D496C" w:rsidRDefault="008D496C" w:rsidP="00F20F79">
      <w:pPr>
        <w:spacing w:before="1"/>
        <w:ind w:left="1701"/>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w:t>
      </w:r>
      <w:r>
        <w:rPr>
          <w:rFonts w:ascii="Bookman Old Style" w:eastAsia="Bookman Old Style" w:hAnsi="Bookman Old Style" w:cs="Bookman Old Style"/>
          <w:spacing w:val="73"/>
          <w:sz w:val="24"/>
          <w:szCs w:val="24"/>
        </w:rPr>
        <w:t xml:space="preserve"> </w:t>
      </w:r>
      <w:r>
        <w:rPr>
          <w:rFonts w:ascii="Bookman Old Style" w:eastAsia="Bookman Old Style" w:hAnsi="Bookman Old Style" w:cs="Bookman Old Style"/>
          <w:sz w:val="24"/>
          <w:szCs w:val="24"/>
        </w:rPr>
        <w:t>pelatihan vokasional dan pembinaan;</w:t>
      </w:r>
    </w:p>
    <w:p w14:paraId="13926BAC" w14:textId="77777777" w:rsidR="008D496C" w:rsidRDefault="008D496C" w:rsidP="00F20F79">
      <w:pPr>
        <w:spacing w:line="280" w:lineRule="exact"/>
        <w:ind w:left="1701"/>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 </w:t>
      </w:r>
      <w:r>
        <w:rPr>
          <w:rFonts w:ascii="Bookman Old Style" w:eastAsia="Bookman Old Style" w:hAnsi="Bookman Old Style" w:cs="Bookman Old Style"/>
          <w:spacing w:val="49"/>
          <w:sz w:val="24"/>
          <w:szCs w:val="24"/>
        </w:rPr>
        <w:t xml:space="preserve"> </w:t>
      </w:r>
      <w:r>
        <w:rPr>
          <w:rFonts w:ascii="Bookman Old Style" w:eastAsia="Bookman Old Style" w:hAnsi="Bookman Old Style" w:cs="Bookman Old Style"/>
          <w:sz w:val="24"/>
          <w:szCs w:val="24"/>
        </w:rPr>
        <w:t>kewirausahaan;</w:t>
      </w:r>
    </w:p>
    <w:p w14:paraId="73394F84" w14:textId="77777777" w:rsidR="008D496C" w:rsidRDefault="008D496C" w:rsidP="00F20F79">
      <w:pPr>
        <w:spacing w:before="1"/>
        <w:ind w:left="1701"/>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e. </w:t>
      </w:r>
      <w:r>
        <w:rPr>
          <w:rFonts w:ascii="Bookman Old Style" w:eastAsia="Bookman Old Style" w:hAnsi="Bookman Old Style" w:cs="Bookman Old Style"/>
          <w:spacing w:val="73"/>
          <w:sz w:val="24"/>
          <w:szCs w:val="24"/>
        </w:rPr>
        <w:t xml:space="preserve"> </w:t>
      </w:r>
      <w:r>
        <w:rPr>
          <w:rFonts w:ascii="Bookman Old Style" w:eastAsia="Bookman Old Style" w:hAnsi="Bookman Old Style" w:cs="Bookman Old Style"/>
          <w:sz w:val="24"/>
          <w:szCs w:val="24"/>
        </w:rPr>
        <w:t>bimbingan mental spiritual;</w:t>
      </w:r>
    </w:p>
    <w:p w14:paraId="78AC7755" w14:textId="77777777" w:rsidR="008D496C" w:rsidRDefault="008D496C" w:rsidP="00F20F79">
      <w:pPr>
        <w:spacing w:line="280" w:lineRule="exact"/>
        <w:ind w:left="1701"/>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f.  </w:t>
      </w:r>
      <w:r>
        <w:rPr>
          <w:rFonts w:ascii="Bookman Old Style" w:eastAsia="Bookman Old Style" w:hAnsi="Bookman Old Style" w:cs="Bookman Old Style"/>
          <w:spacing w:val="45"/>
          <w:sz w:val="24"/>
          <w:szCs w:val="24"/>
        </w:rPr>
        <w:t xml:space="preserve"> </w:t>
      </w:r>
      <w:r>
        <w:rPr>
          <w:rFonts w:ascii="Bookman Old Style" w:eastAsia="Bookman Old Style" w:hAnsi="Bookman Old Style" w:cs="Bookman Old Style"/>
          <w:sz w:val="24"/>
          <w:szCs w:val="24"/>
        </w:rPr>
        <w:t>bimbingan fisik;</w:t>
      </w:r>
    </w:p>
    <w:p w14:paraId="0B6AE5CD" w14:textId="77777777" w:rsidR="008D496C" w:rsidRDefault="008D496C" w:rsidP="00F20F79">
      <w:pPr>
        <w:spacing w:line="280" w:lineRule="exact"/>
        <w:ind w:left="1701"/>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68"/>
          <w:sz w:val="24"/>
          <w:szCs w:val="24"/>
        </w:rPr>
        <w:t xml:space="preserve"> </w:t>
      </w:r>
      <w:r>
        <w:rPr>
          <w:rFonts w:ascii="Bookman Old Style" w:eastAsia="Bookman Old Style" w:hAnsi="Bookman Old Style" w:cs="Bookman Old Style"/>
          <w:sz w:val="24"/>
          <w:szCs w:val="24"/>
        </w:rPr>
        <w:t>bimbingan sosial dan konseling psikososial;</w:t>
      </w:r>
    </w:p>
    <w:p w14:paraId="1EFEAEEF" w14:textId="77777777" w:rsidR="008D496C" w:rsidRDefault="008D496C" w:rsidP="00F20F79">
      <w:pPr>
        <w:spacing w:before="1"/>
        <w:ind w:left="1701"/>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39"/>
          <w:sz w:val="24"/>
          <w:szCs w:val="24"/>
        </w:rPr>
        <w:t xml:space="preserve"> </w:t>
      </w:r>
      <w:r>
        <w:rPr>
          <w:rFonts w:ascii="Bookman Old Style" w:eastAsia="Bookman Old Style" w:hAnsi="Bookman Old Style" w:cs="Bookman Old Style"/>
          <w:sz w:val="24"/>
          <w:szCs w:val="24"/>
        </w:rPr>
        <w:t>pelayanan aksesibilitas;</w:t>
      </w:r>
    </w:p>
    <w:p w14:paraId="2B89C8EA" w14:textId="77777777" w:rsidR="008D496C" w:rsidRDefault="008D496C" w:rsidP="00F20F79">
      <w:pPr>
        <w:spacing w:line="280" w:lineRule="exact"/>
        <w:ind w:left="1701"/>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50"/>
          <w:sz w:val="24"/>
          <w:szCs w:val="24"/>
        </w:rPr>
        <w:t xml:space="preserve"> </w:t>
      </w:r>
      <w:r>
        <w:rPr>
          <w:rFonts w:ascii="Bookman Old Style" w:eastAsia="Bookman Old Style" w:hAnsi="Bookman Old Style" w:cs="Bookman Old Style"/>
          <w:sz w:val="24"/>
          <w:szCs w:val="24"/>
        </w:rPr>
        <w:t>bantuan dan asistensi sosial;</w:t>
      </w:r>
    </w:p>
    <w:p w14:paraId="5FED746D" w14:textId="77777777" w:rsidR="008D496C" w:rsidRDefault="008D496C" w:rsidP="00F20F79">
      <w:pPr>
        <w:spacing w:line="280" w:lineRule="exact"/>
        <w:ind w:left="1701"/>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j.  </w:t>
      </w:r>
      <w:r>
        <w:rPr>
          <w:rFonts w:ascii="Bookman Old Style" w:eastAsia="Bookman Old Style" w:hAnsi="Bookman Old Style" w:cs="Bookman Old Style"/>
          <w:spacing w:val="50"/>
          <w:sz w:val="24"/>
          <w:szCs w:val="24"/>
        </w:rPr>
        <w:t xml:space="preserve"> </w:t>
      </w:r>
      <w:r>
        <w:rPr>
          <w:rFonts w:ascii="Bookman Old Style" w:eastAsia="Bookman Old Style" w:hAnsi="Bookman Old Style" w:cs="Bookman Old Style"/>
          <w:sz w:val="24"/>
          <w:szCs w:val="24"/>
        </w:rPr>
        <w:t>bimbingan resosialisasi;</w:t>
      </w:r>
    </w:p>
    <w:p w14:paraId="120D2E54" w14:textId="77777777" w:rsidR="004B14A0" w:rsidRDefault="008D496C" w:rsidP="00F20F79">
      <w:pPr>
        <w:spacing w:before="3" w:line="280" w:lineRule="exact"/>
        <w:ind w:left="1701" w:right="4111"/>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k. </w:t>
      </w:r>
      <w:r>
        <w:rPr>
          <w:rFonts w:ascii="Bookman Old Style" w:eastAsia="Bookman Old Style" w:hAnsi="Bookman Old Style" w:cs="Bookman Old Style"/>
          <w:spacing w:val="49"/>
          <w:sz w:val="24"/>
          <w:szCs w:val="24"/>
        </w:rPr>
        <w:t xml:space="preserve"> </w:t>
      </w:r>
      <w:r>
        <w:rPr>
          <w:rFonts w:ascii="Bookman Old Style" w:eastAsia="Bookman Old Style" w:hAnsi="Bookman Old Style" w:cs="Bookman Old Style"/>
          <w:sz w:val="24"/>
          <w:szCs w:val="24"/>
        </w:rPr>
        <w:t xml:space="preserve">bimbingan lanjut; dan/atau </w:t>
      </w:r>
    </w:p>
    <w:p w14:paraId="33985503" w14:textId="1E287B41" w:rsidR="008D496C" w:rsidRDefault="008D496C" w:rsidP="00F20F79">
      <w:pPr>
        <w:spacing w:before="3" w:line="280" w:lineRule="exact"/>
        <w:ind w:left="1701" w:right="4111"/>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l.  </w:t>
      </w:r>
      <w:r>
        <w:rPr>
          <w:rFonts w:ascii="Bookman Old Style" w:eastAsia="Bookman Old Style" w:hAnsi="Bookman Old Style" w:cs="Bookman Old Style"/>
          <w:spacing w:val="50"/>
          <w:sz w:val="24"/>
          <w:szCs w:val="24"/>
        </w:rPr>
        <w:t xml:space="preserve"> </w:t>
      </w:r>
      <w:r>
        <w:rPr>
          <w:rFonts w:ascii="Bookman Old Style" w:eastAsia="Bookman Old Style" w:hAnsi="Bookman Old Style" w:cs="Bookman Old Style"/>
          <w:sz w:val="24"/>
          <w:szCs w:val="24"/>
        </w:rPr>
        <w:t>rujukan.</w:t>
      </w:r>
    </w:p>
    <w:p w14:paraId="76021EA4" w14:textId="00071B00" w:rsidR="008D496C" w:rsidRDefault="008D496C" w:rsidP="00F20F79">
      <w:pPr>
        <w:spacing w:before="3" w:line="280" w:lineRule="exact"/>
        <w:ind w:left="1701" w:right="78" w:hanging="709"/>
        <w:jc w:val="both"/>
        <w:rPr>
          <w:rFonts w:ascii="Bookman Old Style" w:eastAsia="Bookman Old Style" w:hAnsi="Bookman Old Style" w:cs="Bookman Old Style"/>
          <w:sz w:val="24"/>
          <w:szCs w:val="24"/>
        </w:rPr>
      </w:pPr>
    </w:p>
    <w:p w14:paraId="4A5E6F84" w14:textId="06A65B36" w:rsidR="008D496C" w:rsidRDefault="008D496C" w:rsidP="008D496C">
      <w:pPr>
        <w:spacing w:line="200" w:lineRule="exact"/>
      </w:pPr>
    </w:p>
    <w:p w14:paraId="3705E9E7" w14:textId="78EB211A" w:rsidR="00F976FD" w:rsidRDefault="00F976FD" w:rsidP="008D496C">
      <w:pPr>
        <w:spacing w:line="200" w:lineRule="exact"/>
      </w:pPr>
    </w:p>
    <w:p w14:paraId="6F61C8A5" w14:textId="0FE63EC9" w:rsidR="00F976FD" w:rsidRDefault="00F976FD" w:rsidP="008D496C">
      <w:pPr>
        <w:spacing w:line="200" w:lineRule="exact"/>
      </w:pPr>
    </w:p>
    <w:p w14:paraId="0F034D56" w14:textId="0CBA8515" w:rsidR="00F20F79" w:rsidRDefault="00F20F79" w:rsidP="008D496C">
      <w:pPr>
        <w:spacing w:line="200" w:lineRule="exact"/>
      </w:pPr>
    </w:p>
    <w:p w14:paraId="6A9029E1" w14:textId="37A37FDF" w:rsidR="00F20F79" w:rsidRDefault="00F20F79" w:rsidP="008D496C">
      <w:pPr>
        <w:spacing w:line="200" w:lineRule="exact"/>
      </w:pPr>
    </w:p>
    <w:p w14:paraId="166D4D67" w14:textId="7A3F3584" w:rsidR="00F20F79" w:rsidRDefault="00F20F79" w:rsidP="008D496C">
      <w:pPr>
        <w:spacing w:line="200" w:lineRule="exact"/>
      </w:pPr>
    </w:p>
    <w:p w14:paraId="65F505A2" w14:textId="03E5FB49" w:rsidR="00F20F79" w:rsidRDefault="00F20F79" w:rsidP="008D496C">
      <w:pPr>
        <w:spacing w:line="200" w:lineRule="exact"/>
      </w:pPr>
    </w:p>
    <w:p w14:paraId="28E5D46C" w14:textId="1412EFDB" w:rsidR="00F20F79" w:rsidRDefault="00F20F79" w:rsidP="008D496C">
      <w:pPr>
        <w:spacing w:line="200" w:lineRule="exact"/>
      </w:pPr>
    </w:p>
    <w:p w14:paraId="35885603" w14:textId="4A58866F" w:rsidR="00F20F79" w:rsidRDefault="00F20F79" w:rsidP="008D496C">
      <w:pPr>
        <w:spacing w:line="200" w:lineRule="exact"/>
      </w:pPr>
    </w:p>
    <w:p w14:paraId="412A25E5" w14:textId="08FC864E" w:rsidR="00F20F79" w:rsidRDefault="00F20F79" w:rsidP="008D496C">
      <w:pPr>
        <w:spacing w:line="200" w:lineRule="exact"/>
      </w:pPr>
    </w:p>
    <w:p w14:paraId="5AB91615" w14:textId="099102DE" w:rsidR="00F20F79" w:rsidRDefault="00F20F79" w:rsidP="008D496C">
      <w:pPr>
        <w:spacing w:line="200" w:lineRule="exact"/>
      </w:pPr>
    </w:p>
    <w:p w14:paraId="1B27ACF5" w14:textId="5C22F038" w:rsidR="00F20F79" w:rsidRDefault="00F20F79" w:rsidP="008D496C">
      <w:pPr>
        <w:spacing w:line="200" w:lineRule="exact"/>
      </w:pPr>
    </w:p>
    <w:p w14:paraId="43667D8B" w14:textId="4DEB183C" w:rsidR="00F20F79" w:rsidRDefault="00F20F79" w:rsidP="008D496C">
      <w:pPr>
        <w:spacing w:line="200" w:lineRule="exact"/>
      </w:pPr>
    </w:p>
    <w:p w14:paraId="4F0D8E5D" w14:textId="561B5416" w:rsidR="00F20F79" w:rsidRDefault="00F20F79" w:rsidP="008D496C">
      <w:pPr>
        <w:spacing w:line="200" w:lineRule="exact"/>
      </w:pPr>
    </w:p>
    <w:p w14:paraId="7175A2B6" w14:textId="48F00E56" w:rsidR="00F20F79" w:rsidRDefault="00F20F79" w:rsidP="008D496C">
      <w:pPr>
        <w:spacing w:line="200" w:lineRule="exact"/>
      </w:pPr>
    </w:p>
    <w:p w14:paraId="3C62DA93" w14:textId="3768115E" w:rsidR="00F20F79" w:rsidRDefault="00F20F79" w:rsidP="008D496C">
      <w:pPr>
        <w:spacing w:line="200" w:lineRule="exact"/>
      </w:pPr>
    </w:p>
    <w:p w14:paraId="2E6F266E" w14:textId="79221749" w:rsidR="00F20F79" w:rsidRDefault="00F20F79" w:rsidP="008D496C">
      <w:pPr>
        <w:spacing w:line="200" w:lineRule="exact"/>
      </w:pPr>
    </w:p>
    <w:p w14:paraId="2BE436BE" w14:textId="6D14EE2A" w:rsidR="00F20F79" w:rsidRDefault="00F20F79" w:rsidP="008D496C">
      <w:pPr>
        <w:spacing w:line="200" w:lineRule="exact"/>
      </w:pPr>
    </w:p>
    <w:p w14:paraId="5701A49D" w14:textId="7514EF7A" w:rsidR="00F20F79" w:rsidRDefault="00F20F79" w:rsidP="008D496C">
      <w:pPr>
        <w:spacing w:line="200" w:lineRule="exact"/>
      </w:pPr>
    </w:p>
    <w:p w14:paraId="3F34105C" w14:textId="4B6468C5" w:rsidR="00F20F79" w:rsidRDefault="00F20F79" w:rsidP="008D496C">
      <w:pPr>
        <w:spacing w:line="200" w:lineRule="exact"/>
      </w:pPr>
    </w:p>
    <w:p w14:paraId="6614351E" w14:textId="30469ACA" w:rsidR="00F20F79" w:rsidRDefault="00F20F79" w:rsidP="008D496C">
      <w:pPr>
        <w:spacing w:line="200" w:lineRule="exact"/>
      </w:pPr>
    </w:p>
    <w:p w14:paraId="1FACF786" w14:textId="49A095BD" w:rsidR="00F20F79" w:rsidRDefault="00F20F79" w:rsidP="008D496C">
      <w:pPr>
        <w:spacing w:line="200" w:lineRule="exact"/>
      </w:pPr>
    </w:p>
    <w:p w14:paraId="309D4722" w14:textId="1CBEA42B" w:rsidR="00F20F79" w:rsidRDefault="00F20F79" w:rsidP="008D496C">
      <w:pPr>
        <w:spacing w:line="200" w:lineRule="exact"/>
      </w:pPr>
    </w:p>
    <w:p w14:paraId="58ACBDAB" w14:textId="75F51DDD" w:rsidR="00F20F79" w:rsidRDefault="00F20F79" w:rsidP="008D496C">
      <w:pPr>
        <w:spacing w:line="200" w:lineRule="exact"/>
      </w:pPr>
    </w:p>
    <w:p w14:paraId="578791D5" w14:textId="06F27D9C" w:rsidR="00F20F79" w:rsidRDefault="00F20F79" w:rsidP="008D496C">
      <w:pPr>
        <w:spacing w:line="200" w:lineRule="exact"/>
      </w:pPr>
    </w:p>
    <w:p w14:paraId="1FC98C5C" w14:textId="121A723A" w:rsidR="00F20F79" w:rsidRDefault="00F20F79" w:rsidP="008D496C">
      <w:pPr>
        <w:spacing w:line="200" w:lineRule="exact"/>
      </w:pPr>
    </w:p>
    <w:p w14:paraId="1B9CD584" w14:textId="6AB7F680" w:rsidR="00F20F79" w:rsidRDefault="00F20F79" w:rsidP="008D496C">
      <w:pPr>
        <w:spacing w:line="200" w:lineRule="exact"/>
      </w:pPr>
    </w:p>
    <w:p w14:paraId="2E788CA1" w14:textId="61B7C731" w:rsidR="00F20F79" w:rsidRDefault="00F20F79" w:rsidP="008D496C">
      <w:pPr>
        <w:spacing w:line="200" w:lineRule="exact"/>
      </w:pPr>
    </w:p>
    <w:p w14:paraId="6261804F" w14:textId="77777777" w:rsidR="00F20F79" w:rsidRDefault="00F20F79" w:rsidP="008D496C">
      <w:pPr>
        <w:spacing w:line="200" w:lineRule="exact"/>
      </w:pPr>
    </w:p>
    <w:p w14:paraId="6C6C8739" w14:textId="1A8C825B" w:rsidR="00F976FD" w:rsidRDefault="00F976FD" w:rsidP="008D496C">
      <w:pPr>
        <w:spacing w:line="200" w:lineRule="exact"/>
      </w:pPr>
    </w:p>
    <w:p w14:paraId="2AD44003" w14:textId="664F4E85" w:rsidR="00F976FD" w:rsidRPr="00C4156F" w:rsidRDefault="00F976FD" w:rsidP="00C4156F">
      <w:pPr>
        <w:ind w:left="4395" w:right="3411"/>
        <w:jc w:val="center"/>
        <w:rPr>
          <w:rFonts w:ascii="Bookman Old Style" w:hAnsi="Bookman Old Style"/>
          <w:sz w:val="24"/>
          <w:szCs w:val="24"/>
        </w:rPr>
      </w:pPr>
      <w:r w:rsidRPr="00C4156F">
        <w:rPr>
          <w:rFonts w:ascii="Bookman Old Style" w:hAnsi="Bookman Old Style"/>
          <w:sz w:val="24"/>
          <w:szCs w:val="24"/>
        </w:rPr>
        <w:t>B</w:t>
      </w:r>
      <w:r w:rsidR="00C4156F" w:rsidRPr="00C4156F">
        <w:rPr>
          <w:rFonts w:ascii="Bookman Old Style" w:hAnsi="Bookman Old Style"/>
          <w:sz w:val="24"/>
          <w:szCs w:val="24"/>
        </w:rPr>
        <w:t>agian kedua</w:t>
      </w:r>
    </w:p>
    <w:p w14:paraId="2BA87E18" w14:textId="77777777" w:rsidR="00F976FD" w:rsidRDefault="00F976FD" w:rsidP="00F976FD">
      <w:pPr>
        <w:spacing w:before="6" w:line="140" w:lineRule="exact"/>
        <w:rPr>
          <w:sz w:val="14"/>
          <w:szCs w:val="14"/>
        </w:rPr>
      </w:pPr>
    </w:p>
    <w:p w14:paraId="79FA31BC" w14:textId="31F9FAF7" w:rsidR="00F976FD" w:rsidRPr="00C4156F" w:rsidRDefault="00F976FD" w:rsidP="00C4156F">
      <w:pPr>
        <w:ind w:left="2977" w:right="1762"/>
        <w:jc w:val="center"/>
        <w:rPr>
          <w:rFonts w:ascii="Bookman Old Style" w:hAnsi="Bookman Old Style"/>
          <w:sz w:val="24"/>
          <w:szCs w:val="24"/>
        </w:rPr>
      </w:pPr>
      <w:r w:rsidRPr="00C4156F">
        <w:rPr>
          <w:rFonts w:ascii="Bookman Old Style" w:hAnsi="Bookman Old Style"/>
          <w:sz w:val="24"/>
          <w:szCs w:val="24"/>
        </w:rPr>
        <w:t>P</w:t>
      </w:r>
      <w:r w:rsidR="00C4156F" w:rsidRPr="00C4156F">
        <w:rPr>
          <w:rFonts w:ascii="Bookman Old Style" w:hAnsi="Bookman Old Style"/>
          <w:sz w:val="24"/>
          <w:szCs w:val="24"/>
        </w:rPr>
        <w:t>rogram</w:t>
      </w:r>
      <w:r w:rsidRPr="00C4156F">
        <w:rPr>
          <w:rFonts w:ascii="Bookman Old Style" w:hAnsi="Bookman Old Style"/>
          <w:sz w:val="24"/>
          <w:szCs w:val="24"/>
        </w:rPr>
        <w:t xml:space="preserve"> </w:t>
      </w:r>
      <w:r w:rsidRPr="00C4156F">
        <w:rPr>
          <w:rFonts w:ascii="Bookman Old Style" w:hAnsi="Bookman Old Style"/>
          <w:spacing w:val="28"/>
          <w:sz w:val="24"/>
          <w:szCs w:val="24"/>
        </w:rPr>
        <w:t xml:space="preserve"> </w:t>
      </w:r>
      <w:r w:rsidRPr="00C4156F">
        <w:rPr>
          <w:rFonts w:ascii="Bookman Old Style" w:hAnsi="Bookman Old Style"/>
          <w:w w:val="104"/>
          <w:sz w:val="24"/>
          <w:szCs w:val="24"/>
        </w:rPr>
        <w:t>R</w:t>
      </w:r>
      <w:r w:rsidR="00C4156F" w:rsidRPr="00C4156F">
        <w:rPr>
          <w:rFonts w:ascii="Bookman Old Style" w:hAnsi="Bookman Old Style"/>
          <w:w w:val="104"/>
          <w:sz w:val="24"/>
          <w:szCs w:val="24"/>
        </w:rPr>
        <w:t>ehabilitasi</w:t>
      </w:r>
      <w:r w:rsidRPr="00C4156F">
        <w:rPr>
          <w:rFonts w:ascii="Bookman Old Style" w:hAnsi="Bookman Old Style"/>
          <w:spacing w:val="25"/>
          <w:w w:val="104"/>
          <w:sz w:val="24"/>
          <w:szCs w:val="24"/>
        </w:rPr>
        <w:t xml:space="preserve"> </w:t>
      </w:r>
      <w:r w:rsidRPr="00C4156F">
        <w:rPr>
          <w:rFonts w:ascii="Bookman Old Style" w:hAnsi="Bookman Old Style"/>
          <w:w w:val="118"/>
          <w:sz w:val="24"/>
          <w:szCs w:val="24"/>
        </w:rPr>
        <w:t>S</w:t>
      </w:r>
      <w:r w:rsidR="00C4156F" w:rsidRPr="00C4156F">
        <w:rPr>
          <w:rFonts w:ascii="Bookman Old Style" w:hAnsi="Bookman Old Style"/>
          <w:w w:val="118"/>
          <w:sz w:val="24"/>
          <w:szCs w:val="24"/>
        </w:rPr>
        <w:t>osial</w:t>
      </w:r>
    </w:p>
    <w:p w14:paraId="0E530365" w14:textId="77777777" w:rsidR="00F976FD" w:rsidRDefault="00F976FD" w:rsidP="00F976FD">
      <w:pPr>
        <w:spacing w:before="9" w:line="160" w:lineRule="exact"/>
        <w:rPr>
          <w:sz w:val="16"/>
          <w:szCs w:val="16"/>
        </w:rPr>
      </w:pPr>
    </w:p>
    <w:p w14:paraId="21B5E42E" w14:textId="77777777" w:rsidR="00F976FD" w:rsidRDefault="00F976FD" w:rsidP="00F976FD">
      <w:pPr>
        <w:spacing w:line="200" w:lineRule="exact"/>
      </w:pPr>
    </w:p>
    <w:p w14:paraId="59FF6BD0" w14:textId="77777777" w:rsidR="00F976FD" w:rsidRDefault="00F976FD" w:rsidP="00F976FD">
      <w:pPr>
        <w:spacing w:line="200" w:lineRule="exact"/>
      </w:pPr>
    </w:p>
    <w:p w14:paraId="36D7DFC2" w14:textId="7D65F290" w:rsidR="00F976FD" w:rsidRDefault="00F976FD" w:rsidP="00C4156F">
      <w:pPr>
        <w:ind w:left="3828" w:right="3119"/>
        <w:jc w:val="center"/>
        <w:rPr>
          <w:sz w:val="24"/>
          <w:szCs w:val="24"/>
        </w:rPr>
      </w:pPr>
      <w:r>
        <w:rPr>
          <w:w w:val="124"/>
          <w:sz w:val="24"/>
          <w:szCs w:val="24"/>
        </w:rPr>
        <w:t>Pasal</w:t>
      </w:r>
      <w:r>
        <w:rPr>
          <w:spacing w:val="-5"/>
          <w:w w:val="124"/>
          <w:sz w:val="24"/>
          <w:szCs w:val="24"/>
        </w:rPr>
        <w:t xml:space="preserve"> </w:t>
      </w:r>
      <w:r w:rsidR="00C4156F">
        <w:rPr>
          <w:spacing w:val="-5"/>
          <w:w w:val="124"/>
          <w:sz w:val="24"/>
          <w:szCs w:val="24"/>
        </w:rPr>
        <w:t>35</w:t>
      </w:r>
    </w:p>
    <w:p w14:paraId="12AFDD1C" w14:textId="77777777" w:rsidR="00F976FD" w:rsidRDefault="00F976FD" w:rsidP="00F976FD">
      <w:pPr>
        <w:spacing w:before="6" w:line="140" w:lineRule="exact"/>
        <w:rPr>
          <w:sz w:val="14"/>
          <w:szCs w:val="14"/>
        </w:rPr>
      </w:pPr>
    </w:p>
    <w:p w14:paraId="7FC24785" w14:textId="77777777" w:rsidR="00F976FD" w:rsidRDefault="00F976FD" w:rsidP="004B14A0">
      <w:pPr>
        <w:ind w:left="709"/>
        <w:rPr>
          <w:sz w:val="24"/>
          <w:szCs w:val="24"/>
        </w:rPr>
      </w:pPr>
      <w:r>
        <w:rPr>
          <w:sz w:val="24"/>
          <w:szCs w:val="24"/>
        </w:rPr>
        <w:t xml:space="preserve">(1)   </w:t>
      </w:r>
      <w:r>
        <w:rPr>
          <w:spacing w:val="57"/>
          <w:sz w:val="24"/>
          <w:szCs w:val="24"/>
        </w:rPr>
        <w:t xml:space="preserve"> </w:t>
      </w:r>
      <w:r>
        <w:rPr>
          <w:w w:val="119"/>
          <w:sz w:val="24"/>
          <w:szCs w:val="24"/>
        </w:rPr>
        <w:t>Program</w:t>
      </w:r>
      <w:r>
        <w:rPr>
          <w:spacing w:val="6"/>
          <w:w w:val="119"/>
          <w:sz w:val="24"/>
          <w:szCs w:val="24"/>
        </w:rPr>
        <w:t xml:space="preserve"> </w:t>
      </w:r>
      <w:r>
        <w:rPr>
          <w:w w:val="119"/>
          <w:sz w:val="24"/>
          <w:szCs w:val="24"/>
        </w:rPr>
        <w:t>Rehabilitasi</w:t>
      </w:r>
      <w:r>
        <w:rPr>
          <w:spacing w:val="23"/>
          <w:w w:val="119"/>
          <w:sz w:val="24"/>
          <w:szCs w:val="24"/>
        </w:rPr>
        <w:t xml:space="preserve"> </w:t>
      </w:r>
      <w:r>
        <w:rPr>
          <w:w w:val="119"/>
          <w:sz w:val="24"/>
          <w:szCs w:val="24"/>
        </w:rPr>
        <w:t>Sosial</w:t>
      </w:r>
      <w:r>
        <w:rPr>
          <w:spacing w:val="5"/>
          <w:w w:val="119"/>
          <w:sz w:val="24"/>
          <w:szCs w:val="24"/>
        </w:rPr>
        <w:t xml:space="preserve"> </w:t>
      </w:r>
      <w:r>
        <w:rPr>
          <w:w w:val="119"/>
          <w:sz w:val="24"/>
          <w:szCs w:val="24"/>
        </w:rPr>
        <w:t>meliputi</w:t>
      </w:r>
      <w:r>
        <w:rPr>
          <w:spacing w:val="19"/>
          <w:w w:val="119"/>
          <w:sz w:val="24"/>
          <w:szCs w:val="24"/>
        </w:rPr>
        <w:t xml:space="preserve"> </w:t>
      </w:r>
      <w:r>
        <w:rPr>
          <w:w w:val="107"/>
          <w:sz w:val="24"/>
          <w:szCs w:val="24"/>
        </w:rPr>
        <w:t>l</w:t>
      </w:r>
      <w:r>
        <w:rPr>
          <w:w w:val="130"/>
          <w:sz w:val="24"/>
          <w:szCs w:val="24"/>
        </w:rPr>
        <w:t>a</w:t>
      </w:r>
      <w:r>
        <w:rPr>
          <w:w w:val="108"/>
          <w:sz w:val="24"/>
          <w:szCs w:val="24"/>
        </w:rPr>
        <w:t>y</w:t>
      </w:r>
      <w:r>
        <w:rPr>
          <w:w w:val="130"/>
          <w:sz w:val="24"/>
          <w:szCs w:val="24"/>
        </w:rPr>
        <w:t>a</w:t>
      </w:r>
      <w:r>
        <w:rPr>
          <w:w w:val="132"/>
          <w:sz w:val="24"/>
          <w:szCs w:val="24"/>
        </w:rPr>
        <w:t>n</w:t>
      </w:r>
      <w:r>
        <w:rPr>
          <w:w w:val="130"/>
          <w:sz w:val="24"/>
          <w:szCs w:val="24"/>
        </w:rPr>
        <w:t>a</w:t>
      </w:r>
      <w:r>
        <w:rPr>
          <w:w w:val="132"/>
          <w:sz w:val="24"/>
          <w:szCs w:val="24"/>
        </w:rPr>
        <w:t>n</w:t>
      </w:r>
      <w:r>
        <w:rPr>
          <w:w w:val="115"/>
          <w:sz w:val="24"/>
          <w:szCs w:val="24"/>
        </w:rPr>
        <w:t>:</w:t>
      </w:r>
    </w:p>
    <w:p w14:paraId="5B3EBD0A" w14:textId="77777777" w:rsidR="00F976FD" w:rsidRDefault="00F976FD" w:rsidP="00F976FD">
      <w:pPr>
        <w:spacing w:before="6" w:line="140" w:lineRule="exact"/>
        <w:rPr>
          <w:sz w:val="14"/>
          <w:szCs w:val="14"/>
        </w:rPr>
      </w:pPr>
    </w:p>
    <w:p w14:paraId="5646B18E" w14:textId="77777777" w:rsidR="004B14A0" w:rsidRDefault="00F976FD" w:rsidP="004B14A0">
      <w:pPr>
        <w:spacing w:line="367" w:lineRule="auto"/>
        <w:ind w:left="1276" w:right="4007"/>
        <w:rPr>
          <w:w w:val="132"/>
          <w:sz w:val="24"/>
          <w:szCs w:val="24"/>
        </w:rPr>
      </w:pPr>
      <w:r>
        <w:rPr>
          <w:w w:val="125"/>
          <w:sz w:val="24"/>
          <w:szCs w:val="24"/>
        </w:rPr>
        <w:t xml:space="preserve">a.   </w:t>
      </w:r>
      <w:r>
        <w:rPr>
          <w:spacing w:val="60"/>
          <w:w w:val="125"/>
          <w:sz w:val="24"/>
          <w:szCs w:val="24"/>
        </w:rPr>
        <w:t xml:space="preserve"> </w:t>
      </w:r>
      <w:r>
        <w:rPr>
          <w:w w:val="125"/>
          <w:sz w:val="24"/>
          <w:szCs w:val="24"/>
        </w:rPr>
        <w:t>tidak langsung;</w:t>
      </w:r>
      <w:r>
        <w:rPr>
          <w:spacing w:val="-15"/>
          <w:w w:val="125"/>
          <w:sz w:val="24"/>
          <w:szCs w:val="24"/>
        </w:rPr>
        <w:t xml:space="preserve"> </w:t>
      </w:r>
      <w:r>
        <w:rPr>
          <w:w w:val="124"/>
          <w:sz w:val="24"/>
          <w:szCs w:val="24"/>
        </w:rPr>
        <w:t>d</w:t>
      </w:r>
      <w:r>
        <w:rPr>
          <w:w w:val="130"/>
          <w:sz w:val="24"/>
          <w:szCs w:val="24"/>
        </w:rPr>
        <w:t>a</w:t>
      </w:r>
      <w:r>
        <w:rPr>
          <w:w w:val="132"/>
          <w:sz w:val="24"/>
          <w:szCs w:val="24"/>
        </w:rPr>
        <w:t xml:space="preserve">n </w:t>
      </w:r>
    </w:p>
    <w:p w14:paraId="10E70F10" w14:textId="40ECC4CD" w:rsidR="00F976FD" w:rsidRDefault="00F976FD" w:rsidP="004B14A0">
      <w:pPr>
        <w:spacing w:line="367" w:lineRule="auto"/>
        <w:ind w:left="1276" w:right="4007"/>
        <w:rPr>
          <w:sz w:val="24"/>
          <w:szCs w:val="24"/>
        </w:rPr>
      </w:pPr>
      <w:r>
        <w:rPr>
          <w:w w:val="125"/>
          <w:sz w:val="24"/>
          <w:szCs w:val="24"/>
        </w:rPr>
        <w:t xml:space="preserve">b.   </w:t>
      </w:r>
      <w:r>
        <w:rPr>
          <w:spacing w:val="43"/>
          <w:w w:val="125"/>
          <w:sz w:val="24"/>
          <w:szCs w:val="24"/>
        </w:rPr>
        <w:t xml:space="preserve"> </w:t>
      </w:r>
      <w:r>
        <w:rPr>
          <w:w w:val="107"/>
          <w:sz w:val="24"/>
          <w:szCs w:val="24"/>
        </w:rPr>
        <w:t>l</w:t>
      </w:r>
      <w:r>
        <w:rPr>
          <w:w w:val="130"/>
          <w:sz w:val="24"/>
          <w:szCs w:val="24"/>
        </w:rPr>
        <w:t>a</w:t>
      </w:r>
      <w:r>
        <w:rPr>
          <w:w w:val="132"/>
          <w:sz w:val="24"/>
          <w:szCs w:val="24"/>
        </w:rPr>
        <w:t>n</w:t>
      </w:r>
      <w:r>
        <w:rPr>
          <w:w w:val="108"/>
          <w:sz w:val="24"/>
          <w:szCs w:val="24"/>
        </w:rPr>
        <w:t>g</w:t>
      </w:r>
      <w:r>
        <w:rPr>
          <w:w w:val="133"/>
          <w:sz w:val="24"/>
          <w:szCs w:val="24"/>
        </w:rPr>
        <w:t>s</w:t>
      </w:r>
      <w:r>
        <w:rPr>
          <w:w w:val="136"/>
          <w:sz w:val="24"/>
          <w:szCs w:val="24"/>
        </w:rPr>
        <w:t>u</w:t>
      </w:r>
      <w:r>
        <w:rPr>
          <w:w w:val="132"/>
          <w:sz w:val="24"/>
          <w:szCs w:val="24"/>
        </w:rPr>
        <w:t>n</w:t>
      </w:r>
      <w:r>
        <w:rPr>
          <w:w w:val="108"/>
          <w:sz w:val="24"/>
          <w:szCs w:val="24"/>
        </w:rPr>
        <w:t>g</w:t>
      </w:r>
      <w:r>
        <w:rPr>
          <w:w w:val="127"/>
          <w:sz w:val="24"/>
          <w:szCs w:val="24"/>
        </w:rPr>
        <w:t>.</w:t>
      </w:r>
    </w:p>
    <w:p w14:paraId="0B3997E8" w14:textId="77777777" w:rsidR="00F976FD" w:rsidRDefault="00F976FD" w:rsidP="00D94FDC">
      <w:pPr>
        <w:spacing w:before="5" w:line="367" w:lineRule="auto"/>
        <w:ind w:left="1276" w:right="74" w:hanging="555"/>
        <w:jc w:val="both"/>
        <w:rPr>
          <w:sz w:val="24"/>
          <w:szCs w:val="24"/>
        </w:rPr>
      </w:pPr>
      <w:r>
        <w:rPr>
          <w:sz w:val="24"/>
          <w:szCs w:val="24"/>
        </w:rPr>
        <w:t xml:space="preserve">(2)   </w:t>
      </w:r>
      <w:r>
        <w:rPr>
          <w:spacing w:val="25"/>
          <w:sz w:val="24"/>
          <w:szCs w:val="24"/>
        </w:rPr>
        <w:t xml:space="preserve"> </w:t>
      </w:r>
      <w:r>
        <w:rPr>
          <w:w w:val="98"/>
          <w:sz w:val="24"/>
          <w:szCs w:val="24"/>
        </w:rPr>
        <w:t>L</w:t>
      </w:r>
      <w:r>
        <w:rPr>
          <w:w w:val="130"/>
          <w:sz w:val="24"/>
          <w:szCs w:val="24"/>
        </w:rPr>
        <w:t>a</w:t>
      </w:r>
      <w:r>
        <w:rPr>
          <w:w w:val="108"/>
          <w:sz w:val="24"/>
          <w:szCs w:val="24"/>
        </w:rPr>
        <w:t>y</w:t>
      </w:r>
      <w:r>
        <w:rPr>
          <w:w w:val="130"/>
          <w:sz w:val="24"/>
          <w:szCs w:val="24"/>
        </w:rPr>
        <w:t>a</w:t>
      </w:r>
      <w:r>
        <w:rPr>
          <w:w w:val="132"/>
          <w:sz w:val="24"/>
          <w:szCs w:val="24"/>
        </w:rPr>
        <w:t>n</w:t>
      </w:r>
      <w:r>
        <w:rPr>
          <w:w w:val="130"/>
          <w:sz w:val="24"/>
          <w:szCs w:val="24"/>
        </w:rPr>
        <w:t>a</w:t>
      </w:r>
      <w:r>
        <w:rPr>
          <w:w w:val="132"/>
          <w:sz w:val="24"/>
          <w:szCs w:val="24"/>
        </w:rPr>
        <w:t xml:space="preserve">n </w:t>
      </w:r>
      <w:r>
        <w:rPr>
          <w:spacing w:val="21"/>
          <w:w w:val="132"/>
          <w:sz w:val="24"/>
          <w:szCs w:val="24"/>
        </w:rPr>
        <w:t xml:space="preserve"> </w:t>
      </w:r>
      <w:r>
        <w:rPr>
          <w:w w:val="123"/>
          <w:sz w:val="24"/>
          <w:szCs w:val="24"/>
        </w:rPr>
        <w:t xml:space="preserve">tidak </w:t>
      </w:r>
      <w:r>
        <w:rPr>
          <w:spacing w:val="1"/>
          <w:w w:val="123"/>
          <w:sz w:val="24"/>
          <w:szCs w:val="24"/>
        </w:rPr>
        <w:t xml:space="preserve"> </w:t>
      </w:r>
      <w:r>
        <w:rPr>
          <w:w w:val="123"/>
          <w:sz w:val="24"/>
          <w:szCs w:val="24"/>
        </w:rPr>
        <w:t>lan</w:t>
      </w:r>
      <w:r>
        <w:rPr>
          <w:spacing w:val="2"/>
          <w:w w:val="123"/>
          <w:sz w:val="24"/>
          <w:szCs w:val="24"/>
        </w:rPr>
        <w:t>g</w:t>
      </w:r>
      <w:r>
        <w:rPr>
          <w:w w:val="123"/>
          <w:sz w:val="24"/>
          <w:szCs w:val="24"/>
        </w:rPr>
        <w:t xml:space="preserve">sung  sebagaimana </w:t>
      </w:r>
      <w:r>
        <w:rPr>
          <w:spacing w:val="6"/>
          <w:w w:val="123"/>
          <w:sz w:val="24"/>
          <w:szCs w:val="24"/>
        </w:rPr>
        <w:t xml:space="preserve"> </w:t>
      </w:r>
      <w:r>
        <w:rPr>
          <w:w w:val="123"/>
          <w:sz w:val="24"/>
          <w:szCs w:val="24"/>
        </w:rPr>
        <w:t xml:space="preserve">dimaksud </w:t>
      </w:r>
      <w:r>
        <w:rPr>
          <w:spacing w:val="13"/>
          <w:w w:val="123"/>
          <w:sz w:val="24"/>
          <w:szCs w:val="24"/>
        </w:rPr>
        <w:t xml:space="preserve"> </w:t>
      </w:r>
      <w:r>
        <w:rPr>
          <w:spacing w:val="-2"/>
          <w:w w:val="124"/>
          <w:sz w:val="24"/>
          <w:szCs w:val="24"/>
        </w:rPr>
        <w:t>p</w:t>
      </w:r>
      <w:r>
        <w:rPr>
          <w:w w:val="130"/>
          <w:sz w:val="24"/>
          <w:szCs w:val="24"/>
        </w:rPr>
        <w:t>a</w:t>
      </w:r>
      <w:r>
        <w:rPr>
          <w:w w:val="124"/>
          <w:sz w:val="24"/>
          <w:szCs w:val="24"/>
        </w:rPr>
        <w:t>d</w:t>
      </w:r>
      <w:r>
        <w:rPr>
          <w:w w:val="130"/>
          <w:sz w:val="24"/>
          <w:szCs w:val="24"/>
        </w:rPr>
        <w:t xml:space="preserve">a </w:t>
      </w:r>
      <w:r>
        <w:rPr>
          <w:w w:val="124"/>
          <w:sz w:val="24"/>
          <w:szCs w:val="24"/>
        </w:rPr>
        <w:t>ayat</w:t>
      </w:r>
      <w:r>
        <w:rPr>
          <w:spacing w:val="4"/>
          <w:w w:val="124"/>
          <w:sz w:val="24"/>
          <w:szCs w:val="24"/>
        </w:rPr>
        <w:t xml:space="preserve"> </w:t>
      </w:r>
      <w:r>
        <w:rPr>
          <w:sz w:val="24"/>
          <w:szCs w:val="24"/>
        </w:rPr>
        <w:t>(1)</w:t>
      </w:r>
      <w:r>
        <w:rPr>
          <w:spacing w:val="28"/>
          <w:sz w:val="24"/>
          <w:szCs w:val="24"/>
        </w:rPr>
        <w:t xml:space="preserve"> </w:t>
      </w:r>
      <w:r>
        <w:rPr>
          <w:w w:val="132"/>
          <w:sz w:val="24"/>
          <w:szCs w:val="24"/>
        </w:rPr>
        <w:t>h</w:t>
      </w:r>
      <w:r>
        <w:rPr>
          <w:w w:val="136"/>
          <w:sz w:val="24"/>
          <w:szCs w:val="24"/>
        </w:rPr>
        <w:t>u</w:t>
      </w:r>
      <w:r>
        <w:rPr>
          <w:w w:val="131"/>
          <w:sz w:val="24"/>
          <w:szCs w:val="24"/>
        </w:rPr>
        <w:t>r</w:t>
      </w:r>
      <w:r>
        <w:rPr>
          <w:w w:val="136"/>
          <w:sz w:val="24"/>
          <w:szCs w:val="24"/>
        </w:rPr>
        <w:t>u</w:t>
      </w:r>
      <w:r>
        <w:rPr>
          <w:w w:val="95"/>
          <w:sz w:val="24"/>
          <w:szCs w:val="24"/>
        </w:rPr>
        <w:t>f</w:t>
      </w:r>
      <w:r>
        <w:rPr>
          <w:spacing w:val="17"/>
          <w:sz w:val="24"/>
          <w:szCs w:val="24"/>
        </w:rPr>
        <w:t xml:space="preserve"> </w:t>
      </w:r>
      <w:r>
        <w:rPr>
          <w:w w:val="128"/>
          <w:sz w:val="24"/>
          <w:szCs w:val="24"/>
        </w:rPr>
        <w:t>a</w:t>
      </w:r>
      <w:r>
        <w:rPr>
          <w:spacing w:val="2"/>
          <w:w w:val="128"/>
          <w:sz w:val="24"/>
          <w:szCs w:val="24"/>
        </w:rPr>
        <w:t xml:space="preserve"> </w:t>
      </w:r>
      <w:r>
        <w:rPr>
          <w:w w:val="128"/>
          <w:sz w:val="24"/>
          <w:szCs w:val="24"/>
        </w:rPr>
        <w:t>dilaksanakan</w:t>
      </w:r>
      <w:r>
        <w:rPr>
          <w:spacing w:val="-19"/>
          <w:w w:val="128"/>
          <w:sz w:val="24"/>
          <w:szCs w:val="24"/>
        </w:rPr>
        <w:t xml:space="preserve"> </w:t>
      </w:r>
      <w:r>
        <w:rPr>
          <w:w w:val="120"/>
          <w:sz w:val="24"/>
          <w:szCs w:val="24"/>
        </w:rPr>
        <w:t>m</w:t>
      </w:r>
      <w:r>
        <w:rPr>
          <w:w w:val="117"/>
          <w:sz w:val="24"/>
          <w:szCs w:val="24"/>
        </w:rPr>
        <w:t>e</w:t>
      </w:r>
      <w:r>
        <w:rPr>
          <w:w w:val="107"/>
          <w:sz w:val="24"/>
          <w:szCs w:val="24"/>
        </w:rPr>
        <w:t>l</w:t>
      </w:r>
      <w:r>
        <w:rPr>
          <w:w w:val="130"/>
          <w:sz w:val="24"/>
          <w:szCs w:val="24"/>
        </w:rPr>
        <w:t>a</w:t>
      </w:r>
      <w:r>
        <w:rPr>
          <w:w w:val="107"/>
          <w:sz w:val="24"/>
          <w:szCs w:val="24"/>
        </w:rPr>
        <w:t>l</w:t>
      </w:r>
      <w:r>
        <w:rPr>
          <w:w w:val="136"/>
          <w:sz w:val="24"/>
          <w:szCs w:val="24"/>
        </w:rPr>
        <w:t>u</w:t>
      </w:r>
      <w:r>
        <w:rPr>
          <w:w w:val="107"/>
          <w:sz w:val="24"/>
          <w:szCs w:val="24"/>
        </w:rPr>
        <w:t>i</w:t>
      </w:r>
      <w:r>
        <w:rPr>
          <w:w w:val="115"/>
          <w:sz w:val="24"/>
          <w:szCs w:val="24"/>
        </w:rPr>
        <w:t>:</w:t>
      </w:r>
    </w:p>
    <w:p w14:paraId="3B855082" w14:textId="01F9ED89" w:rsidR="00F976FD" w:rsidRDefault="00F976FD" w:rsidP="005D5D26">
      <w:pPr>
        <w:spacing w:before="5" w:line="367" w:lineRule="auto"/>
        <w:ind w:left="1701" w:right="70" w:hanging="425"/>
        <w:jc w:val="both"/>
        <w:rPr>
          <w:sz w:val="24"/>
          <w:szCs w:val="24"/>
        </w:rPr>
      </w:pPr>
      <w:r>
        <w:rPr>
          <w:w w:val="123"/>
          <w:sz w:val="24"/>
          <w:szCs w:val="24"/>
        </w:rPr>
        <w:t>a. peningkatan</w:t>
      </w:r>
      <w:r>
        <w:rPr>
          <w:spacing w:val="44"/>
          <w:w w:val="123"/>
          <w:sz w:val="24"/>
          <w:szCs w:val="24"/>
        </w:rPr>
        <w:t xml:space="preserve"> </w:t>
      </w:r>
      <w:r>
        <w:rPr>
          <w:w w:val="123"/>
          <w:sz w:val="24"/>
          <w:szCs w:val="24"/>
        </w:rPr>
        <w:t>kampanye</w:t>
      </w:r>
      <w:r>
        <w:rPr>
          <w:spacing w:val="18"/>
          <w:w w:val="123"/>
          <w:sz w:val="24"/>
          <w:szCs w:val="24"/>
        </w:rPr>
        <w:t xml:space="preserve"> </w:t>
      </w:r>
      <w:r>
        <w:rPr>
          <w:w w:val="123"/>
          <w:sz w:val="24"/>
          <w:szCs w:val="24"/>
        </w:rPr>
        <w:t>sosial</w:t>
      </w:r>
      <w:r>
        <w:rPr>
          <w:spacing w:val="12"/>
          <w:w w:val="123"/>
          <w:sz w:val="24"/>
          <w:szCs w:val="24"/>
        </w:rPr>
        <w:t xml:space="preserve"> </w:t>
      </w:r>
      <w:r>
        <w:rPr>
          <w:w w:val="123"/>
          <w:sz w:val="24"/>
          <w:szCs w:val="24"/>
        </w:rPr>
        <w:t>melal</w:t>
      </w:r>
      <w:r>
        <w:rPr>
          <w:spacing w:val="-2"/>
          <w:w w:val="123"/>
          <w:sz w:val="24"/>
          <w:szCs w:val="24"/>
        </w:rPr>
        <w:t>u</w:t>
      </w:r>
      <w:r>
        <w:rPr>
          <w:w w:val="123"/>
          <w:sz w:val="24"/>
          <w:szCs w:val="24"/>
        </w:rPr>
        <w:t xml:space="preserve">i </w:t>
      </w:r>
      <w:r>
        <w:rPr>
          <w:w w:val="124"/>
          <w:sz w:val="24"/>
          <w:szCs w:val="24"/>
        </w:rPr>
        <w:t>k</w:t>
      </w:r>
      <w:r>
        <w:rPr>
          <w:w w:val="130"/>
          <w:sz w:val="24"/>
          <w:szCs w:val="24"/>
        </w:rPr>
        <w:t>a</w:t>
      </w:r>
      <w:r>
        <w:rPr>
          <w:w w:val="120"/>
          <w:sz w:val="24"/>
          <w:szCs w:val="24"/>
        </w:rPr>
        <w:t>m</w:t>
      </w:r>
      <w:r>
        <w:rPr>
          <w:w w:val="124"/>
          <w:sz w:val="24"/>
          <w:szCs w:val="24"/>
        </w:rPr>
        <w:t>p</w:t>
      </w:r>
      <w:r>
        <w:rPr>
          <w:w w:val="130"/>
          <w:sz w:val="24"/>
          <w:szCs w:val="24"/>
        </w:rPr>
        <w:t>a</w:t>
      </w:r>
      <w:r>
        <w:rPr>
          <w:w w:val="132"/>
          <w:sz w:val="24"/>
          <w:szCs w:val="24"/>
        </w:rPr>
        <w:t>n</w:t>
      </w:r>
      <w:r>
        <w:rPr>
          <w:w w:val="108"/>
          <w:sz w:val="24"/>
          <w:szCs w:val="24"/>
        </w:rPr>
        <w:t>y</w:t>
      </w:r>
      <w:r>
        <w:rPr>
          <w:w w:val="117"/>
          <w:sz w:val="24"/>
          <w:szCs w:val="24"/>
        </w:rPr>
        <w:t xml:space="preserve">e </w:t>
      </w:r>
      <w:r>
        <w:rPr>
          <w:w w:val="123"/>
          <w:sz w:val="24"/>
          <w:szCs w:val="24"/>
        </w:rPr>
        <w:t>pencegahan,</w:t>
      </w:r>
      <w:r>
        <w:rPr>
          <w:spacing w:val="15"/>
          <w:w w:val="123"/>
          <w:sz w:val="24"/>
          <w:szCs w:val="24"/>
        </w:rPr>
        <w:t xml:space="preserve"> </w:t>
      </w:r>
      <w:r>
        <w:rPr>
          <w:w w:val="123"/>
          <w:sz w:val="24"/>
          <w:szCs w:val="24"/>
        </w:rPr>
        <w:t>publikasi,</w:t>
      </w:r>
      <w:r>
        <w:rPr>
          <w:spacing w:val="8"/>
          <w:w w:val="123"/>
          <w:sz w:val="24"/>
          <w:szCs w:val="24"/>
        </w:rPr>
        <w:t xml:space="preserve"> </w:t>
      </w:r>
      <w:r>
        <w:rPr>
          <w:w w:val="123"/>
          <w:sz w:val="24"/>
          <w:szCs w:val="24"/>
        </w:rPr>
        <w:t>sosialisasi, edukasi,</w:t>
      </w:r>
      <w:r>
        <w:rPr>
          <w:spacing w:val="21"/>
          <w:w w:val="123"/>
          <w:sz w:val="24"/>
          <w:szCs w:val="24"/>
        </w:rPr>
        <w:t xml:space="preserve"> </w:t>
      </w:r>
      <w:r>
        <w:rPr>
          <w:w w:val="124"/>
          <w:sz w:val="24"/>
          <w:szCs w:val="24"/>
        </w:rPr>
        <w:t>d</w:t>
      </w:r>
      <w:r>
        <w:rPr>
          <w:w w:val="130"/>
          <w:sz w:val="24"/>
          <w:szCs w:val="24"/>
        </w:rPr>
        <w:t>a</w:t>
      </w:r>
      <w:r>
        <w:rPr>
          <w:w w:val="132"/>
          <w:sz w:val="24"/>
          <w:szCs w:val="24"/>
        </w:rPr>
        <w:t xml:space="preserve">n </w:t>
      </w:r>
      <w:r>
        <w:rPr>
          <w:w w:val="127"/>
          <w:sz w:val="24"/>
          <w:szCs w:val="24"/>
        </w:rPr>
        <w:t xml:space="preserve">perluasan  </w:t>
      </w:r>
      <w:r>
        <w:rPr>
          <w:w w:val="107"/>
          <w:sz w:val="24"/>
          <w:szCs w:val="24"/>
        </w:rPr>
        <w:t>i</w:t>
      </w:r>
      <w:r>
        <w:rPr>
          <w:w w:val="132"/>
          <w:sz w:val="24"/>
          <w:szCs w:val="24"/>
        </w:rPr>
        <w:t>n</w:t>
      </w:r>
      <w:r>
        <w:rPr>
          <w:w w:val="95"/>
          <w:sz w:val="24"/>
          <w:szCs w:val="24"/>
        </w:rPr>
        <w:t>f</w:t>
      </w:r>
      <w:r>
        <w:rPr>
          <w:w w:val="112"/>
          <w:sz w:val="24"/>
          <w:szCs w:val="24"/>
        </w:rPr>
        <w:t>o</w:t>
      </w:r>
      <w:r>
        <w:rPr>
          <w:w w:val="131"/>
          <w:sz w:val="24"/>
          <w:szCs w:val="24"/>
        </w:rPr>
        <w:t>r</w:t>
      </w:r>
      <w:r>
        <w:rPr>
          <w:w w:val="120"/>
          <w:sz w:val="24"/>
          <w:szCs w:val="24"/>
        </w:rPr>
        <w:t>m</w:t>
      </w:r>
      <w:r>
        <w:rPr>
          <w:w w:val="130"/>
          <w:sz w:val="24"/>
          <w:szCs w:val="24"/>
        </w:rPr>
        <w:t>a</w:t>
      </w:r>
      <w:r>
        <w:rPr>
          <w:w w:val="133"/>
          <w:sz w:val="24"/>
          <w:szCs w:val="24"/>
        </w:rPr>
        <w:t>s</w:t>
      </w:r>
      <w:r>
        <w:rPr>
          <w:w w:val="107"/>
          <w:sz w:val="24"/>
          <w:szCs w:val="24"/>
        </w:rPr>
        <w:t xml:space="preserve">i </w:t>
      </w:r>
      <w:r>
        <w:rPr>
          <w:spacing w:val="28"/>
          <w:w w:val="107"/>
          <w:sz w:val="24"/>
          <w:szCs w:val="24"/>
        </w:rPr>
        <w:t xml:space="preserve"> </w:t>
      </w:r>
      <w:r>
        <w:rPr>
          <w:w w:val="119"/>
          <w:sz w:val="24"/>
          <w:szCs w:val="24"/>
        </w:rPr>
        <w:t xml:space="preserve">Rehabilitas </w:t>
      </w:r>
      <w:r>
        <w:rPr>
          <w:spacing w:val="31"/>
          <w:w w:val="119"/>
          <w:sz w:val="24"/>
          <w:szCs w:val="24"/>
        </w:rPr>
        <w:t xml:space="preserve"> </w:t>
      </w:r>
      <w:r>
        <w:rPr>
          <w:w w:val="119"/>
          <w:sz w:val="24"/>
          <w:szCs w:val="24"/>
        </w:rPr>
        <w:t xml:space="preserve">Sosial </w:t>
      </w:r>
      <w:r>
        <w:rPr>
          <w:spacing w:val="4"/>
          <w:w w:val="119"/>
          <w:sz w:val="24"/>
          <w:szCs w:val="24"/>
        </w:rPr>
        <w:t xml:space="preserve"> </w:t>
      </w:r>
      <w:r>
        <w:rPr>
          <w:sz w:val="24"/>
          <w:szCs w:val="24"/>
        </w:rPr>
        <w:t xml:space="preserve">di  </w:t>
      </w:r>
      <w:r>
        <w:rPr>
          <w:spacing w:val="1"/>
          <w:sz w:val="24"/>
          <w:szCs w:val="24"/>
        </w:rPr>
        <w:t xml:space="preserve"> </w:t>
      </w:r>
      <w:r>
        <w:rPr>
          <w:w w:val="133"/>
          <w:sz w:val="24"/>
          <w:szCs w:val="24"/>
        </w:rPr>
        <w:t>s</w:t>
      </w:r>
      <w:r>
        <w:rPr>
          <w:w w:val="117"/>
          <w:sz w:val="24"/>
          <w:szCs w:val="24"/>
        </w:rPr>
        <w:t>e</w:t>
      </w:r>
      <w:r>
        <w:rPr>
          <w:w w:val="107"/>
          <w:sz w:val="24"/>
          <w:szCs w:val="24"/>
        </w:rPr>
        <w:t>l</w:t>
      </w:r>
      <w:r>
        <w:rPr>
          <w:w w:val="136"/>
          <w:sz w:val="24"/>
          <w:szCs w:val="24"/>
        </w:rPr>
        <w:t>u</w:t>
      </w:r>
      <w:r>
        <w:rPr>
          <w:w w:val="131"/>
          <w:sz w:val="24"/>
          <w:szCs w:val="24"/>
        </w:rPr>
        <w:t>r</w:t>
      </w:r>
      <w:r>
        <w:rPr>
          <w:w w:val="136"/>
          <w:sz w:val="24"/>
          <w:szCs w:val="24"/>
        </w:rPr>
        <w:t>u</w:t>
      </w:r>
      <w:r>
        <w:rPr>
          <w:w w:val="132"/>
          <w:sz w:val="24"/>
          <w:szCs w:val="24"/>
        </w:rPr>
        <w:t xml:space="preserve">h </w:t>
      </w:r>
      <w:r>
        <w:rPr>
          <w:w w:val="124"/>
          <w:sz w:val="24"/>
          <w:szCs w:val="24"/>
        </w:rPr>
        <w:t>sektor</w:t>
      </w:r>
      <w:r>
        <w:rPr>
          <w:spacing w:val="3"/>
          <w:w w:val="124"/>
          <w:sz w:val="24"/>
          <w:szCs w:val="24"/>
        </w:rPr>
        <w:t xml:space="preserve"> </w:t>
      </w:r>
      <w:r>
        <w:rPr>
          <w:w w:val="120"/>
          <w:sz w:val="24"/>
          <w:szCs w:val="24"/>
        </w:rPr>
        <w:t>m</w:t>
      </w:r>
      <w:r>
        <w:rPr>
          <w:w w:val="130"/>
          <w:sz w:val="24"/>
          <w:szCs w:val="24"/>
        </w:rPr>
        <w:t>a</w:t>
      </w:r>
      <w:r>
        <w:rPr>
          <w:w w:val="133"/>
          <w:sz w:val="24"/>
          <w:szCs w:val="24"/>
        </w:rPr>
        <w:t>s</w:t>
      </w:r>
      <w:r>
        <w:rPr>
          <w:w w:val="108"/>
          <w:sz w:val="24"/>
          <w:szCs w:val="24"/>
        </w:rPr>
        <w:t>y</w:t>
      </w:r>
      <w:r>
        <w:rPr>
          <w:w w:val="130"/>
          <w:sz w:val="24"/>
          <w:szCs w:val="24"/>
        </w:rPr>
        <w:t>a</w:t>
      </w:r>
      <w:r>
        <w:rPr>
          <w:w w:val="131"/>
          <w:sz w:val="24"/>
          <w:szCs w:val="24"/>
        </w:rPr>
        <w:t>r</w:t>
      </w:r>
      <w:r>
        <w:rPr>
          <w:w w:val="130"/>
          <w:sz w:val="24"/>
          <w:szCs w:val="24"/>
        </w:rPr>
        <w:t>a</w:t>
      </w:r>
      <w:r>
        <w:rPr>
          <w:w w:val="124"/>
          <w:sz w:val="24"/>
          <w:szCs w:val="24"/>
        </w:rPr>
        <w:t>k</w:t>
      </w:r>
      <w:r>
        <w:rPr>
          <w:w w:val="130"/>
          <w:sz w:val="24"/>
          <w:szCs w:val="24"/>
        </w:rPr>
        <w:t>a</w:t>
      </w:r>
      <w:r>
        <w:rPr>
          <w:w w:val="136"/>
          <w:sz w:val="24"/>
          <w:szCs w:val="24"/>
        </w:rPr>
        <w:t>t</w:t>
      </w:r>
      <w:r>
        <w:rPr>
          <w:w w:val="115"/>
          <w:sz w:val="24"/>
          <w:szCs w:val="24"/>
        </w:rPr>
        <w:t>;</w:t>
      </w:r>
    </w:p>
    <w:p w14:paraId="046E7208" w14:textId="6C1A615B" w:rsidR="00F976FD" w:rsidRDefault="00F976FD" w:rsidP="0068262C">
      <w:pPr>
        <w:spacing w:before="5"/>
        <w:ind w:left="1843" w:hanging="567"/>
        <w:rPr>
          <w:sz w:val="24"/>
          <w:szCs w:val="24"/>
        </w:rPr>
      </w:pPr>
      <w:r>
        <w:rPr>
          <w:w w:val="121"/>
          <w:sz w:val="24"/>
          <w:szCs w:val="24"/>
        </w:rPr>
        <w:t xml:space="preserve">b.   bimbingan </w:t>
      </w:r>
      <w:r>
        <w:rPr>
          <w:spacing w:val="47"/>
          <w:w w:val="121"/>
          <w:sz w:val="24"/>
          <w:szCs w:val="24"/>
        </w:rPr>
        <w:t xml:space="preserve"> </w:t>
      </w:r>
      <w:r>
        <w:rPr>
          <w:w w:val="121"/>
          <w:sz w:val="24"/>
          <w:szCs w:val="24"/>
        </w:rPr>
        <w:t xml:space="preserve">teknis </w:t>
      </w:r>
      <w:r>
        <w:rPr>
          <w:spacing w:val="62"/>
          <w:w w:val="121"/>
          <w:sz w:val="24"/>
          <w:szCs w:val="24"/>
        </w:rPr>
        <w:t xml:space="preserve"> </w:t>
      </w:r>
      <w:r>
        <w:rPr>
          <w:w w:val="121"/>
          <w:sz w:val="24"/>
          <w:szCs w:val="24"/>
        </w:rPr>
        <w:t xml:space="preserve">kompetensi </w:t>
      </w:r>
      <w:r>
        <w:rPr>
          <w:spacing w:val="51"/>
          <w:w w:val="121"/>
          <w:sz w:val="24"/>
          <w:szCs w:val="24"/>
        </w:rPr>
        <w:t xml:space="preserve"> </w:t>
      </w:r>
      <w:r>
        <w:rPr>
          <w:w w:val="121"/>
          <w:sz w:val="24"/>
          <w:szCs w:val="24"/>
        </w:rPr>
        <w:t xml:space="preserve">bagi </w:t>
      </w:r>
      <w:r>
        <w:rPr>
          <w:spacing w:val="28"/>
          <w:w w:val="121"/>
          <w:sz w:val="24"/>
          <w:szCs w:val="24"/>
        </w:rPr>
        <w:t xml:space="preserve"> </w:t>
      </w:r>
      <w:r>
        <w:rPr>
          <w:spacing w:val="-2"/>
          <w:w w:val="121"/>
          <w:sz w:val="24"/>
          <w:szCs w:val="24"/>
        </w:rPr>
        <w:t>p</w:t>
      </w:r>
      <w:r>
        <w:rPr>
          <w:w w:val="121"/>
          <w:sz w:val="24"/>
          <w:szCs w:val="24"/>
        </w:rPr>
        <w:t xml:space="preserve">engelola </w:t>
      </w:r>
      <w:r>
        <w:rPr>
          <w:spacing w:val="13"/>
          <w:w w:val="121"/>
          <w:sz w:val="24"/>
          <w:szCs w:val="24"/>
        </w:rPr>
        <w:t xml:space="preserve"> </w:t>
      </w:r>
      <w:r>
        <w:rPr>
          <w:w w:val="124"/>
          <w:sz w:val="24"/>
          <w:szCs w:val="24"/>
        </w:rPr>
        <w:t>d</w:t>
      </w:r>
      <w:r>
        <w:rPr>
          <w:w w:val="130"/>
          <w:sz w:val="24"/>
          <w:szCs w:val="24"/>
        </w:rPr>
        <w:t>a</w:t>
      </w:r>
      <w:r>
        <w:rPr>
          <w:w w:val="132"/>
          <w:sz w:val="24"/>
          <w:szCs w:val="24"/>
        </w:rPr>
        <w:t>n</w:t>
      </w:r>
    </w:p>
    <w:p w14:paraId="1C19587A" w14:textId="77777777" w:rsidR="00F976FD" w:rsidRDefault="00F976FD" w:rsidP="0068262C">
      <w:pPr>
        <w:spacing w:before="9" w:line="140" w:lineRule="exact"/>
        <w:ind w:left="1843" w:hanging="1111"/>
        <w:rPr>
          <w:sz w:val="14"/>
          <w:szCs w:val="14"/>
        </w:rPr>
      </w:pPr>
    </w:p>
    <w:p w14:paraId="1364034F" w14:textId="791ABB41" w:rsidR="00F976FD" w:rsidRDefault="005D5D26" w:rsidP="005D5D26">
      <w:pPr>
        <w:ind w:left="1843" w:right="2586" w:hanging="1559"/>
        <w:rPr>
          <w:sz w:val="24"/>
          <w:szCs w:val="24"/>
        </w:rPr>
      </w:pPr>
      <w:r>
        <w:rPr>
          <w:w w:val="120"/>
          <w:sz w:val="24"/>
          <w:szCs w:val="24"/>
        </w:rPr>
        <w:t xml:space="preserve">                   </w:t>
      </w:r>
      <w:r w:rsidR="00F976FD">
        <w:rPr>
          <w:w w:val="120"/>
          <w:sz w:val="24"/>
          <w:szCs w:val="24"/>
        </w:rPr>
        <w:t>Pendamping</w:t>
      </w:r>
      <w:r w:rsidR="00F976FD">
        <w:rPr>
          <w:spacing w:val="16"/>
          <w:w w:val="120"/>
          <w:sz w:val="24"/>
          <w:szCs w:val="24"/>
        </w:rPr>
        <w:t xml:space="preserve"> </w:t>
      </w:r>
      <w:r w:rsidR="00F976FD">
        <w:rPr>
          <w:w w:val="120"/>
          <w:sz w:val="24"/>
          <w:szCs w:val="24"/>
        </w:rPr>
        <w:t>Rehabilitasi</w:t>
      </w:r>
      <w:r w:rsidR="00F976FD">
        <w:rPr>
          <w:spacing w:val="11"/>
          <w:w w:val="120"/>
          <w:sz w:val="24"/>
          <w:szCs w:val="24"/>
        </w:rPr>
        <w:t xml:space="preserve"> </w:t>
      </w:r>
      <w:r w:rsidR="00F976FD">
        <w:rPr>
          <w:w w:val="118"/>
          <w:sz w:val="24"/>
          <w:szCs w:val="24"/>
        </w:rPr>
        <w:t>S</w:t>
      </w:r>
      <w:r w:rsidR="00F976FD">
        <w:rPr>
          <w:w w:val="112"/>
          <w:sz w:val="24"/>
          <w:szCs w:val="24"/>
        </w:rPr>
        <w:t>o</w:t>
      </w:r>
      <w:r w:rsidR="00F976FD">
        <w:rPr>
          <w:w w:val="133"/>
          <w:sz w:val="24"/>
          <w:szCs w:val="24"/>
        </w:rPr>
        <w:t>s</w:t>
      </w:r>
      <w:r w:rsidR="00F976FD">
        <w:rPr>
          <w:w w:val="107"/>
          <w:sz w:val="24"/>
          <w:szCs w:val="24"/>
        </w:rPr>
        <w:t>i</w:t>
      </w:r>
      <w:r w:rsidR="00F976FD">
        <w:rPr>
          <w:w w:val="130"/>
          <w:sz w:val="24"/>
          <w:szCs w:val="24"/>
        </w:rPr>
        <w:t>a</w:t>
      </w:r>
      <w:r w:rsidR="00F976FD">
        <w:rPr>
          <w:w w:val="107"/>
          <w:sz w:val="24"/>
          <w:szCs w:val="24"/>
        </w:rPr>
        <w:t>l</w:t>
      </w:r>
      <w:r w:rsidR="00F976FD">
        <w:rPr>
          <w:w w:val="115"/>
          <w:sz w:val="24"/>
          <w:szCs w:val="24"/>
        </w:rPr>
        <w:t>;</w:t>
      </w:r>
    </w:p>
    <w:p w14:paraId="7EDFB002" w14:textId="77777777" w:rsidR="00F976FD" w:rsidRDefault="00F976FD" w:rsidP="0068262C">
      <w:pPr>
        <w:spacing w:before="6" w:line="140" w:lineRule="exact"/>
        <w:ind w:hanging="1111"/>
        <w:rPr>
          <w:sz w:val="14"/>
          <w:szCs w:val="14"/>
        </w:rPr>
      </w:pPr>
    </w:p>
    <w:p w14:paraId="66703369" w14:textId="177003C2" w:rsidR="00F976FD" w:rsidRDefault="00F976FD" w:rsidP="005D5D26">
      <w:pPr>
        <w:ind w:left="1985" w:hanging="709"/>
        <w:rPr>
          <w:sz w:val="24"/>
          <w:szCs w:val="24"/>
        </w:rPr>
      </w:pPr>
      <w:r>
        <w:rPr>
          <w:w w:val="120"/>
          <w:sz w:val="24"/>
          <w:szCs w:val="24"/>
        </w:rPr>
        <w:t xml:space="preserve">c.   </w:t>
      </w:r>
      <w:r>
        <w:rPr>
          <w:w w:val="131"/>
          <w:sz w:val="24"/>
          <w:szCs w:val="24"/>
        </w:rPr>
        <w:t>r</w:t>
      </w:r>
      <w:r>
        <w:rPr>
          <w:w w:val="117"/>
          <w:sz w:val="24"/>
          <w:szCs w:val="24"/>
        </w:rPr>
        <w:t>e</w:t>
      </w:r>
      <w:r>
        <w:rPr>
          <w:w w:val="95"/>
          <w:sz w:val="24"/>
          <w:szCs w:val="24"/>
        </w:rPr>
        <w:t>f</w:t>
      </w:r>
      <w:r>
        <w:rPr>
          <w:w w:val="107"/>
          <w:sz w:val="24"/>
          <w:szCs w:val="24"/>
        </w:rPr>
        <w:t>l</w:t>
      </w:r>
      <w:r>
        <w:rPr>
          <w:w w:val="117"/>
          <w:sz w:val="24"/>
          <w:szCs w:val="24"/>
        </w:rPr>
        <w:t>e</w:t>
      </w:r>
      <w:r>
        <w:rPr>
          <w:w w:val="124"/>
          <w:sz w:val="24"/>
          <w:szCs w:val="24"/>
        </w:rPr>
        <w:t>k</w:t>
      </w:r>
      <w:r>
        <w:rPr>
          <w:w w:val="133"/>
          <w:sz w:val="24"/>
          <w:szCs w:val="24"/>
        </w:rPr>
        <w:t>s</w:t>
      </w:r>
      <w:r>
        <w:rPr>
          <w:w w:val="107"/>
          <w:sz w:val="24"/>
          <w:szCs w:val="24"/>
        </w:rPr>
        <w:t>i</w:t>
      </w:r>
      <w:r>
        <w:rPr>
          <w:spacing w:val="17"/>
          <w:sz w:val="24"/>
          <w:szCs w:val="24"/>
        </w:rPr>
        <w:t xml:space="preserve"> </w:t>
      </w:r>
      <w:r>
        <w:rPr>
          <w:w w:val="124"/>
          <w:sz w:val="24"/>
          <w:szCs w:val="24"/>
        </w:rPr>
        <w:t>k</w:t>
      </w:r>
      <w:r>
        <w:rPr>
          <w:w w:val="117"/>
          <w:sz w:val="24"/>
          <w:szCs w:val="24"/>
        </w:rPr>
        <w:t>e</w:t>
      </w:r>
      <w:r>
        <w:rPr>
          <w:w w:val="124"/>
          <w:sz w:val="24"/>
          <w:szCs w:val="24"/>
        </w:rPr>
        <w:t>b</w:t>
      </w:r>
      <w:r>
        <w:rPr>
          <w:w w:val="107"/>
          <w:sz w:val="24"/>
          <w:szCs w:val="24"/>
        </w:rPr>
        <w:t>ij</w:t>
      </w:r>
      <w:r>
        <w:rPr>
          <w:w w:val="130"/>
          <w:sz w:val="24"/>
          <w:szCs w:val="24"/>
        </w:rPr>
        <w:t>a</w:t>
      </w:r>
      <w:r>
        <w:rPr>
          <w:w w:val="124"/>
          <w:sz w:val="24"/>
          <w:szCs w:val="24"/>
        </w:rPr>
        <w:t>k</w:t>
      </w:r>
      <w:r>
        <w:rPr>
          <w:w w:val="130"/>
          <w:sz w:val="24"/>
          <w:szCs w:val="24"/>
        </w:rPr>
        <w:t>a</w:t>
      </w:r>
      <w:r>
        <w:rPr>
          <w:w w:val="132"/>
          <w:sz w:val="24"/>
          <w:szCs w:val="24"/>
        </w:rPr>
        <w:t>n</w:t>
      </w:r>
      <w:r>
        <w:rPr>
          <w:w w:val="115"/>
          <w:sz w:val="24"/>
          <w:szCs w:val="24"/>
        </w:rPr>
        <w:t>;</w:t>
      </w:r>
    </w:p>
    <w:p w14:paraId="7971388E" w14:textId="77777777" w:rsidR="00F976FD" w:rsidRDefault="00F976FD" w:rsidP="00F976FD">
      <w:pPr>
        <w:spacing w:before="6" w:line="140" w:lineRule="exact"/>
        <w:rPr>
          <w:sz w:val="14"/>
          <w:szCs w:val="14"/>
        </w:rPr>
      </w:pPr>
    </w:p>
    <w:p w14:paraId="079391A1" w14:textId="118EA7B9" w:rsidR="00F976FD" w:rsidRDefault="00F976FD" w:rsidP="005D5D26">
      <w:pPr>
        <w:ind w:left="2670" w:hanging="1394"/>
        <w:rPr>
          <w:sz w:val="24"/>
          <w:szCs w:val="24"/>
        </w:rPr>
      </w:pPr>
      <w:r>
        <w:rPr>
          <w:w w:val="123"/>
          <w:sz w:val="24"/>
          <w:szCs w:val="24"/>
        </w:rPr>
        <w:t>d.   supervisi,</w:t>
      </w:r>
      <w:r>
        <w:rPr>
          <w:spacing w:val="-3"/>
          <w:w w:val="123"/>
          <w:sz w:val="24"/>
          <w:szCs w:val="24"/>
        </w:rPr>
        <w:t xml:space="preserve"> </w:t>
      </w:r>
      <w:r>
        <w:rPr>
          <w:w w:val="123"/>
          <w:sz w:val="24"/>
          <w:szCs w:val="24"/>
        </w:rPr>
        <w:t>monitoring</w:t>
      </w:r>
      <w:r>
        <w:rPr>
          <w:spacing w:val="-31"/>
          <w:w w:val="123"/>
          <w:sz w:val="24"/>
          <w:szCs w:val="24"/>
        </w:rPr>
        <w:t xml:space="preserve"> </w:t>
      </w:r>
      <w:r>
        <w:rPr>
          <w:w w:val="123"/>
          <w:sz w:val="24"/>
          <w:szCs w:val="24"/>
        </w:rPr>
        <w:t>dan</w:t>
      </w:r>
      <w:r>
        <w:rPr>
          <w:spacing w:val="23"/>
          <w:w w:val="123"/>
          <w:sz w:val="24"/>
          <w:szCs w:val="24"/>
        </w:rPr>
        <w:t xml:space="preserve"> </w:t>
      </w:r>
      <w:r>
        <w:rPr>
          <w:w w:val="123"/>
          <w:sz w:val="24"/>
          <w:szCs w:val="24"/>
        </w:rPr>
        <w:t>evaluasi,</w:t>
      </w:r>
      <w:r>
        <w:rPr>
          <w:spacing w:val="-5"/>
          <w:w w:val="123"/>
          <w:sz w:val="24"/>
          <w:szCs w:val="24"/>
        </w:rPr>
        <w:t xml:space="preserve"> </w:t>
      </w:r>
      <w:r>
        <w:rPr>
          <w:w w:val="123"/>
          <w:sz w:val="24"/>
          <w:szCs w:val="24"/>
        </w:rPr>
        <w:t>serta</w:t>
      </w:r>
      <w:r>
        <w:rPr>
          <w:spacing w:val="29"/>
          <w:w w:val="123"/>
          <w:sz w:val="24"/>
          <w:szCs w:val="24"/>
        </w:rPr>
        <w:t xml:space="preserve"> </w:t>
      </w:r>
      <w:r>
        <w:rPr>
          <w:w w:val="124"/>
          <w:sz w:val="24"/>
          <w:szCs w:val="24"/>
        </w:rPr>
        <w:t>p</w:t>
      </w:r>
      <w:r>
        <w:rPr>
          <w:w w:val="117"/>
          <w:sz w:val="24"/>
          <w:szCs w:val="24"/>
        </w:rPr>
        <w:t>e</w:t>
      </w:r>
      <w:r>
        <w:rPr>
          <w:w w:val="107"/>
          <w:sz w:val="24"/>
          <w:szCs w:val="24"/>
        </w:rPr>
        <w:t>l</w:t>
      </w:r>
      <w:r>
        <w:rPr>
          <w:w w:val="130"/>
          <w:sz w:val="24"/>
          <w:szCs w:val="24"/>
        </w:rPr>
        <w:t>a</w:t>
      </w:r>
      <w:r>
        <w:rPr>
          <w:w w:val="124"/>
          <w:sz w:val="24"/>
          <w:szCs w:val="24"/>
        </w:rPr>
        <w:t>p</w:t>
      </w:r>
      <w:r>
        <w:rPr>
          <w:w w:val="112"/>
          <w:sz w:val="24"/>
          <w:szCs w:val="24"/>
        </w:rPr>
        <w:t>o</w:t>
      </w:r>
      <w:r>
        <w:rPr>
          <w:w w:val="131"/>
          <w:sz w:val="24"/>
          <w:szCs w:val="24"/>
        </w:rPr>
        <w:t>r</w:t>
      </w:r>
      <w:r>
        <w:rPr>
          <w:w w:val="130"/>
          <w:sz w:val="24"/>
          <w:szCs w:val="24"/>
        </w:rPr>
        <w:t>a</w:t>
      </w:r>
      <w:r>
        <w:rPr>
          <w:w w:val="132"/>
          <w:sz w:val="24"/>
          <w:szCs w:val="24"/>
        </w:rPr>
        <w:t>n</w:t>
      </w:r>
      <w:r>
        <w:rPr>
          <w:w w:val="115"/>
          <w:sz w:val="24"/>
          <w:szCs w:val="24"/>
        </w:rPr>
        <w:t>;</w:t>
      </w:r>
    </w:p>
    <w:p w14:paraId="434692A6" w14:textId="77777777" w:rsidR="00F976FD" w:rsidRDefault="00F976FD" w:rsidP="00F976FD">
      <w:pPr>
        <w:spacing w:before="6" w:line="140" w:lineRule="exact"/>
        <w:rPr>
          <w:sz w:val="14"/>
          <w:szCs w:val="14"/>
        </w:rPr>
      </w:pPr>
    </w:p>
    <w:p w14:paraId="0574B6E3" w14:textId="3555824B" w:rsidR="00F976FD" w:rsidRDefault="00F976FD" w:rsidP="005D5D26">
      <w:pPr>
        <w:spacing w:line="367" w:lineRule="auto"/>
        <w:ind w:left="3238" w:right="75" w:hanging="1962"/>
        <w:jc w:val="both"/>
        <w:rPr>
          <w:sz w:val="24"/>
          <w:szCs w:val="24"/>
        </w:rPr>
      </w:pPr>
      <w:r>
        <w:rPr>
          <w:w w:val="124"/>
          <w:sz w:val="24"/>
          <w:szCs w:val="24"/>
        </w:rPr>
        <w:t xml:space="preserve">e.  </w:t>
      </w:r>
      <w:r>
        <w:rPr>
          <w:spacing w:val="62"/>
          <w:w w:val="124"/>
          <w:sz w:val="24"/>
          <w:szCs w:val="24"/>
        </w:rPr>
        <w:t xml:space="preserve"> </w:t>
      </w:r>
      <w:r>
        <w:rPr>
          <w:w w:val="124"/>
          <w:sz w:val="24"/>
          <w:szCs w:val="24"/>
        </w:rPr>
        <w:t xml:space="preserve">perumusan    </w:t>
      </w:r>
      <w:r>
        <w:rPr>
          <w:spacing w:val="57"/>
          <w:w w:val="124"/>
          <w:sz w:val="24"/>
          <w:szCs w:val="24"/>
        </w:rPr>
        <w:t xml:space="preserve"> </w:t>
      </w:r>
      <w:r>
        <w:rPr>
          <w:w w:val="124"/>
          <w:sz w:val="24"/>
          <w:szCs w:val="24"/>
        </w:rPr>
        <w:t xml:space="preserve">pedoman     umum    </w:t>
      </w:r>
      <w:r>
        <w:rPr>
          <w:spacing w:val="27"/>
          <w:w w:val="124"/>
          <w:sz w:val="24"/>
          <w:szCs w:val="24"/>
        </w:rPr>
        <w:t xml:space="preserve"> </w:t>
      </w:r>
      <w:r>
        <w:rPr>
          <w:w w:val="124"/>
          <w:sz w:val="24"/>
          <w:szCs w:val="24"/>
        </w:rPr>
        <w:t>d</w:t>
      </w:r>
      <w:r>
        <w:rPr>
          <w:spacing w:val="-2"/>
          <w:w w:val="124"/>
          <w:sz w:val="24"/>
          <w:szCs w:val="24"/>
        </w:rPr>
        <w:t>a</w:t>
      </w:r>
      <w:r>
        <w:rPr>
          <w:w w:val="124"/>
          <w:sz w:val="24"/>
          <w:szCs w:val="24"/>
        </w:rPr>
        <w:t xml:space="preserve">n    </w:t>
      </w:r>
      <w:r>
        <w:rPr>
          <w:spacing w:val="30"/>
          <w:w w:val="124"/>
          <w:sz w:val="24"/>
          <w:szCs w:val="24"/>
        </w:rPr>
        <w:t xml:space="preserve"> </w:t>
      </w:r>
      <w:r>
        <w:rPr>
          <w:w w:val="124"/>
          <w:sz w:val="24"/>
          <w:szCs w:val="24"/>
        </w:rPr>
        <w:t>p</w:t>
      </w:r>
      <w:r>
        <w:rPr>
          <w:w w:val="117"/>
          <w:sz w:val="24"/>
          <w:szCs w:val="24"/>
        </w:rPr>
        <w:t>e</w:t>
      </w:r>
      <w:r>
        <w:rPr>
          <w:w w:val="124"/>
          <w:sz w:val="24"/>
          <w:szCs w:val="24"/>
        </w:rPr>
        <w:t>d</w:t>
      </w:r>
      <w:r>
        <w:rPr>
          <w:w w:val="112"/>
          <w:sz w:val="24"/>
          <w:szCs w:val="24"/>
        </w:rPr>
        <w:t>o</w:t>
      </w:r>
      <w:r>
        <w:rPr>
          <w:w w:val="120"/>
          <w:sz w:val="24"/>
          <w:szCs w:val="24"/>
        </w:rPr>
        <w:t>m</w:t>
      </w:r>
      <w:r>
        <w:rPr>
          <w:w w:val="130"/>
          <w:sz w:val="24"/>
          <w:szCs w:val="24"/>
        </w:rPr>
        <w:t>a</w:t>
      </w:r>
      <w:r>
        <w:rPr>
          <w:w w:val="132"/>
          <w:sz w:val="24"/>
          <w:szCs w:val="24"/>
        </w:rPr>
        <w:t xml:space="preserve">n </w:t>
      </w:r>
      <w:r>
        <w:rPr>
          <w:w w:val="112"/>
          <w:sz w:val="24"/>
          <w:szCs w:val="24"/>
        </w:rPr>
        <w:t>o</w:t>
      </w:r>
      <w:r>
        <w:rPr>
          <w:w w:val="124"/>
          <w:sz w:val="24"/>
          <w:szCs w:val="24"/>
        </w:rPr>
        <w:t>p</w:t>
      </w:r>
      <w:r>
        <w:rPr>
          <w:w w:val="117"/>
          <w:sz w:val="24"/>
          <w:szCs w:val="24"/>
        </w:rPr>
        <w:t>e</w:t>
      </w:r>
      <w:r>
        <w:rPr>
          <w:w w:val="131"/>
          <w:sz w:val="24"/>
          <w:szCs w:val="24"/>
        </w:rPr>
        <w:t>r</w:t>
      </w:r>
      <w:r>
        <w:rPr>
          <w:w w:val="130"/>
          <w:sz w:val="24"/>
          <w:szCs w:val="24"/>
        </w:rPr>
        <w:t>a</w:t>
      </w:r>
      <w:r>
        <w:rPr>
          <w:w w:val="133"/>
          <w:sz w:val="24"/>
          <w:szCs w:val="24"/>
        </w:rPr>
        <w:t>s</w:t>
      </w:r>
      <w:r>
        <w:rPr>
          <w:w w:val="107"/>
          <w:sz w:val="24"/>
          <w:szCs w:val="24"/>
        </w:rPr>
        <w:t>i</w:t>
      </w:r>
      <w:r>
        <w:rPr>
          <w:w w:val="112"/>
          <w:sz w:val="24"/>
          <w:szCs w:val="24"/>
        </w:rPr>
        <w:t>o</w:t>
      </w:r>
      <w:r>
        <w:rPr>
          <w:w w:val="132"/>
          <w:sz w:val="24"/>
          <w:szCs w:val="24"/>
        </w:rPr>
        <w:t>n</w:t>
      </w:r>
      <w:r>
        <w:rPr>
          <w:w w:val="130"/>
          <w:sz w:val="24"/>
          <w:szCs w:val="24"/>
        </w:rPr>
        <w:t>a</w:t>
      </w:r>
      <w:r>
        <w:rPr>
          <w:w w:val="107"/>
          <w:sz w:val="24"/>
          <w:szCs w:val="24"/>
        </w:rPr>
        <w:t>l</w:t>
      </w:r>
      <w:r>
        <w:rPr>
          <w:w w:val="115"/>
          <w:sz w:val="24"/>
          <w:szCs w:val="24"/>
        </w:rPr>
        <w:t>;</w:t>
      </w:r>
    </w:p>
    <w:p w14:paraId="643696E7" w14:textId="77777777" w:rsidR="005D5D26" w:rsidRDefault="00F976FD" w:rsidP="005D5D26">
      <w:pPr>
        <w:spacing w:before="5" w:line="367" w:lineRule="auto"/>
        <w:ind w:left="1276" w:right="3022"/>
        <w:rPr>
          <w:w w:val="132"/>
          <w:sz w:val="24"/>
          <w:szCs w:val="24"/>
        </w:rPr>
      </w:pPr>
      <w:r>
        <w:rPr>
          <w:w w:val="108"/>
          <w:sz w:val="24"/>
          <w:szCs w:val="24"/>
        </w:rPr>
        <w:t xml:space="preserve">f.     </w:t>
      </w:r>
      <w:r>
        <w:rPr>
          <w:spacing w:val="27"/>
          <w:w w:val="108"/>
          <w:sz w:val="24"/>
          <w:szCs w:val="24"/>
        </w:rPr>
        <w:t xml:space="preserve"> </w:t>
      </w:r>
      <w:r>
        <w:rPr>
          <w:w w:val="124"/>
          <w:sz w:val="24"/>
          <w:szCs w:val="24"/>
        </w:rPr>
        <w:t>rapat</w:t>
      </w:r>
      <w:r>
        <w:rPr>
          <w:spacing w:val="29"/>
          <w:w w:val="124"/>
          <w:sz w:val="24"/>
          <w:szCs w:val="24"/>
        </w:rPr>
        <w:t xml:space="preserve"> </w:t>
      </w:r>
      <w:r>
        <w:rPr>
          <w:w w:val="124"/>
          <w:sz w:val="24"/>
          <w:szCs w:val="24"/>
        </w:rPr>
        <w:t>koordinasi</w:t>
      </w:r>
      <w:r>
        <w:rPr>
          <w:spacing w:val="-19"/>
          <w:w w:val="124"/>
          <w:sz w:val="24"/>
          <w:szCs w:val="24"/>
        </w:rPr>
        <w:t xml:space="preserve"> </w:t>
      </w:r>
      <w:r>
        <w:rPr>
          <w:w w:val="124"/>
          <w:sz w:val="24"/>
          <w:szCs w:val="24"/>
        </w:rPr>
        <w:t>teknis;</w:t>
      </w:r>
      <w:r>
        <w:rPr>
          <w:spacing w:val="4"/>
          <w:w w:val="124"/>
          <w:sz w:val="24"/>
          <w:szCs w:val="24"/>
        </w:rPr>
        <w:t xml:space="preserve"> </w:t>
      </w:r>
      <w:r>
        <w:rPr>
          <w:w w:val="124"/>
          <w:sz w:val="24"/>
          <w:szCs w:val="24"/>
        </w:rPr>
        <w:t>d</w:t>
      </w:r>
      <w:r>
        <w:rPr>
          <w:w w:val="130"/>
          <w:sz w:val="24"/>
          <w:szCs w:val="24"/>
        </w:rPr>
        <w:t>a</w:t>
      </w:r>
      <w:r>
        <w:rPr>
          <w:w w:val="132"/>
          <w:sz w:val="24"/>
          <w:szCs w:val="24"/>
        </w:rPr>
        <w:t xml:space="preserve">n </w:t>
      </w:r>
    </w:p>
    <w:p w14:paraId="32D4898F" w14:textId="695083BB" w:rsidR="003E73C7" w:rsidRDefault="00F976FD" w:rsidP="003B3659">
      <w:pPr>
        <w:spacing w:before="5" w:line="367" w:lineRule="auto"/>
        <w:ind w:left="1276" w:right="3022"/>
        <w:rPr>
          <w:sz w:val="24"/>
          <w:szCs w:val="24"/>
        </w:rPr>
      </w:pPr>
      <w:r>
        <w:rPr>
          <w:w w:val="117"/>
          <w:sz w:val="24"/>
          <w:szCs w:val="24"/>
        </w:rPr>
        <w:t xml:space="preserve">g.    </w:t>
      </w:r>
      <w:r>
        <w:rPr>
          <w:spacing w:val="6"/>
          <w:w w:val="117"/>
          <w:sz w:val="24"/>
          <w:szCs w:val="24"/>
        </w:rPr>
        <w:t xml:space="preserve"> </w:t>
      </w:r>
      <w:r>
        <w:rPr>
          <w:w w:val="117"/>
          <w:sz w:val="24"/>
          <w:szCs w:val="24"/>
        </w:rPr>
        <w:t>advokasi</w:t>
      </w:r>
      <w:r>
        <w:rPr>
          <w:spacing w:val="38"/>
          <w:w w:val="117"/>
          <w:sz w:val="24"/>
          <w:szCs w:val="24"/>
        </w:rPr>
        <w:t xml:space="preserve"> </w:t>
      </w:r>
      <w:r>
        <w:rPr>
          <w:w w:val="133"/>
          <w:sz w:val="24"/>
          <w:szCs w:val="24"/>
        </w:rPr>
        <w:t>s</w:t>
      </w:r>
      <w:r>
        <w:rPr>
          <w:w w:val="112"/>
          <w:sz w:val="24"/>
          <w:szCs w:val="24"/>
        </w:rPr>
        <w:t>o</w:t>
      </w:r>
      <w:r>
        <w:rPr>
          <w:w w:val="133"/>
          <w:sz w:val="24"/>
          <w:szCs w:val="24"/>
        </w:rPr>
        <w:t>s</w:t>
      </w:r>
      <w:r>
        <w:rPr>
          <w:w w:val="107"/>
          <w:sz w:val="24"/>
          <w:szCs w:val="24"/>
        </w:rPr>
        <w:t>i</w:t>
      </w:r>
      <w:r>
        <w:rPr>
          <w:w w:val="130"/>
          <w:sz w:val="24"/>
          <w:szCs w:val="24"/>
        </w:rPr>
        <w:t>a</w:t>
      </w:r>
      <w:r>
        <w:rPr>
          <w:w w:val="107"/>
          <w:sz w:val="24"/>
          <w:szCs w:val="24"/>
        </w:rPr>
        <w:t>l</w:t>
      </w:r>
      <w:r>
        <w:rPr>
          <w:w w:val="127"/>
          <w:sz w:val="24"/>
          <w:szCs w:val="24"/>
        </w:rPr>
        <w:t>.</w:t>
      </w:r>
    </w:p>
    <w:p w14:paraId="253DA847" w14:textId="77777777" w:rsidR="00F976FD" w:rsidRDefault="00F976FD" w:rsidP="000B4AAF">
      <w:pPr>
        <w:spacing w:before="5"/>
        <w:ind w:left="851" w:right="73" w:hanging="1418"/>
        <w:jc w:val="center"/>
        <w:rPr>
          <w:sz w:val="24"/>
          <w:szCs w:val="24"/>
        </w:rPr>
      </w:pPr>
      <w:r>
        <w:rPr>
          <w:sz w:val="24"/>
          <w:szCs w:val="24"/>
        </w:rPr>
        <w:t xml:space="preserve">(3)   </w:t>
      </w:r>
      <w:r>
        <w:rPr>
          <w:spacing w:val="57"/>
          <w:sz w:val="24"/>
          <w:szCs w:val="24"/>
        </w:rPr>
        <w:t xml:space="preserve"> </w:t>
      </w:r>
      <w:r>
        <w:rPr>
          <w:w w:val="98"/>
          <w:sz w:val="24"/>
          <w:szCs w:val="24"/>
        </w:rPr>
        <w:t>L</w:t>
      </w:r>
      <w:r>
        <w:rPr>
          <w:w w:val="130"/>
          <w:sz w:val="24"/>
          <w:szCs w:val="24"/>
        </w:rPr>
        <w:t>a</w:t>
      </w:r>
      <w:r>
        <w:rPr>
          <w:w w:val="108"/>
          <w:sz w:val="24"/>
          <w:szCs w:val="24"/>
        </w:rPr>
        <w:t>y</w:t>
      </w:r>
      <w:r>
        <w:rPr>
          <w:w w:val="130"/>
          <w:sz w:val="24"/>
          <w:szCs w:val="24"/>
        </w:rPr>
        <w:t>a</w:t>
      </w:r>
      <w:r>
        <w:rPr>
          <w:w w:val="132"/>
          <w:sz w:val="24"/>
          <w:szCs w:val="24"/>
        </w:rPr>
        <w:t>n</w:t>
      </w:r>
      <w:r>
        <w:rPr>
          <w:w w:val="130"/>
          <w:sz w:val="24"/>
          <w:szCs w:val="24"/>
        </w:rPr>
        <w:t>a</w:t>
      </w:r>
      <w:r>
        <w:rPr>
          <w:w w:val="132"/>
          <w:sz w:val="24"/>
          <w:szCs w:val="24"/>
        </w:rPr>
        <w:t>n</w:t>
      </w:r>
      <w:r>
        <w:rPr>
          <w:sz w:val="24"/>
          <w:szCs w:val="24"/>
        </w:rPr>
        <w:t xml:space="preserve"> </w:t>
      </w:r>
      <w:r>
        <w:rPr>
          <w:spacing w:val="-7"/>
          <w:sz w:val="24"/>
          <w:szCs w:val="24"/>
        </w:rPr>
        <w:t xml:space="preserve"> </w:t>
      </w:r>
      <w:r>
        <w:rPr>
          <w:w w:val="124"/>
          <w:sz w:val="24"/>
          <w:szCs w:val="24"/>
        </w:rPr>
        <w:t>langsung</w:t>
      </w:r>
      <w:r>
        <w:rPr>
          <w:spacing w:val="37"/>
          <w:w w:val="124"/>
          <w:sz w:val="24"/>
          <w:szCs w:val="24"/>
        </w:rPr>
        <w:t xml:space="preserve"> </w:t>
      </w:r>
      <w:r>
        <w:rPr>
          <w:w w:val="124"/>
          <w:sz w:val="24"/>
          <w:szCs w:val="24"/>
        </w:rPr>
        <w:t>sebagaimana</w:t>
      </w:r>
      <w:r>
        <w:rPr>
          <w:spacing w:val="37"/>
          <w:w w:val="124"/>
          <w:sz w:val="24"/>
          <w:szCs w:val="24"/>
        </w:rPr>
        <w:t xml:space="preserve"> </w:t>
      </w:r>
      <w:r>
        <w:rPr>
          <w:w w:val="124"/>
          <w:sz w:val="24"/>
          <w:szCs w:val="24"/>
        </w:rPr>
        <w:t>dimaksud</w:t>
      </w:r>
      <w:r>
        <w:rPr>
          <w:spacing w:val="49"/>
          <w:w w:val="124"/>
          <w:sz w:val="24"/>
          <w:szCs w:val="24"/>
        </w:rPr>
        <w:t xml:space="preserve"> </w:t>
      </w:r>
      <w:r>
        <w:rPr>
          <w:w w:val="124"/>
          <w:sz w:val="24"/>
          <w:szCs w:val="24"/>
        </w:rPr>
        <w:t>pada</w:t>
      </w:r>
      <w:r>
        <w:rPr>
          <w:spacing w:val="51"/>
          <w:w w:val="124"/>
          <w:sz w:val="24"/>
          <w:szCs w:val="24"/>
        </w:rPr>
        <w:t xml:space="preserve"> </w:t>
      </w:r>
      <w:r>
        <w:rPr>
          <w:w w:val="124"/>
          <w:sz w:val="24"/>
          <w:szCs w:val="24"/>
        </w:rPr>
        <w:t>ayat</w:t>
      </w:r>
      <w:r>
        <w:rPr>
          <w:spacing w:val="40"/>
          <w:w w:val="124"/>
          <w:sz w:val="24"/>
          <w:szCs w:val="24"/>
        </w:rPr>
        <w:t xml:space="preserve"> </w:t>
      </w:r>
      <w:r>
        <w:rPr>
          <w:w w:val="104"/>
          <w:sz w:val="24"/>
          <w:szCs w:val="24"/>
        </w:rPr>
        <w:t>(1)</w:t>
      </w:r>
    </w:p>
    <w:p w14:paraId="496D846F" w14:textId="77777777" w:rsidR="00F976FD" w:rsidRDefault="00F976FD" w:rsidP="00F976FD">
      <w:pPr>
        <w:spacing w:before="6" w:line="140" w:lineRule="exact"/>
        <w:rPr>
          <w:sz w:val="14"/>
          <w:szCs w:val="14"/>
        </w:rPr>
      </w:pPr>
    </w:p>
    <w:p w14:paraId="097E6B99" w14:textId="405F563B" w:rsidR="00F976FD" w:rsidRDefault="003E73C7" w:rsidP="003E73C7">
      <w:pPr>
        <w:rPr>
          <w:sz w:val="24"/>
          <w:szCs w:val="24"/>
        </w:rPr>
      </w:pPr>
      <w:r>
        <w:rPr>
          <w:w w:val="132"/>
          <w:sz w:val="24"/>
          <w:szCs w:val="24"/>
        </w:rPr>
        <w:t xml:space="preserve">                  </w:t>
      </w:r>
      <w:r w:rsidR="00F976FD">
        <w:rPr>
          <w:w w:val="132"/>
          <w:sz w:val="24"/>
          <w:szCs w:val="24"/>
        </w:rPr>
        <w:t>h</w:t>
      </w:r>
      <w:r w:rsidR="00F976FD">
        <w:rPr>
          <w:w w:val="136"/>
          <w:sz w:val="24"/>
          <w:szCs w:val="24"/>
        </w:rPr>
        <w:t>u</w:t>
      </w:r>
      <w:r w:rsidR="00F976FD">
        <w:rPr>
          <w:w w:val="131"/>
          <w:sz w:val="24"/>
          <w:szCs w:val="24"/>
        </w:rPr>
        <w:t>r</w:t>
      </w:r>
      <w:r w:rsidR="00F976FD">
        <w:rPr>
          <w:w w:val="136"/>
          <w:sz w:val="24"/>
          <w:szCs w:val="24"/>
        </w:rPr>
        <w:t>u</w:t>
      </w:r>
      <w:r w:rsidR="00F976FD">
        <w:rPr>
          <w:w w:val="95"/>
          <w:sz w:val="24"/>
          <w:szCs w:val="24"/>
        </w:rPr>
        <w:t>f</w:t>
      </w:r>
      <w:r w:rsidR="00F976FD">
        <w:rPr>
          <w:spacing w:val="17"/>
          <w:sz w:val="24"/>
          <w:szCs w:val="24"/>
        </w:rPr>
        <w:t xml:space="preserve"> </w:t>
      </w:r>
      <w:r w:rsidR="00F976FD">
        <w:rPr>
          <w:sz w:val="24"/>
          <w:szCs w:val="24"/>
        </w:rPr>
        <w:t>b</w:t>
      </w:r>
      <w:r w:rsidR="00F976FD">
        <w:rPr>
          <w:spacing w:val="46"/>
          <w:sz w:val="24"/>
          <w:szCs w:val="24"/>
        </w:rPr>
        <w:t xml:space="preserve"> </w:t>
      </w:r>
      <w:r w:rsidR="00F976FD">
        <w:rPr>
          <w:w w:val="123"/>
          <w:sz w:val="24"/>
          <w:szCs w:val="24"/>
        </w:rPr>
        <w:t>dilaksanakan</w:t>
      </w:r>
      <w:r w:rsidR="00F976FD">
        <w:rPr>
          <w:spacing w:val="46"/>
          <w:w w:val="123"/>
          <w:sz w:val="24"/>
          <w:szCs w:val="24"/>
        </w:rPr>
        <w:t xml:space="preserve"> </w:t>
      </w:r>
      <w:r w:rsidR="00F976FD">
        <w:rPr>
          <w:w w:val="123"/>
          <w:sz w:val="24"/>
          <w:szCs w:val="24"/>
        </w:rPr>
        <w:t>melalui</w:t>
      </w:r>
      <w:r w:rsidR="00F976FD">
        <w:rPr>
          <w:spacing w:val="-18"/>
          <w:w w:val="123"/>
          <w:sz w:val="24"/>
          <w:szCs w:val="24"/>
        </w:rPr>
        <w:t xml:space="preserve"> </w:t>
      </w:r>
      <w:r w:rsidR="00F976FD">
        <w:rPr>
          <w:w w:val="94"/>
          <w:sz w:val="24"/>
          <w:szCs w:val="24"/>
        </w:rPr>
        <w:t>A</w:t>
      </w:r>
      <w:r w:rsidR="00F976FD">
        <w:rPr>
          <w:w w:val="101"/>
          <w:sz w:val="24"/>
          <w:szCs w:val="24"/>
        </w:rPr>
        <w:t>T</w:t>
      </w:r>
      <w:r w:rsidR="00F976FD">
        <w:rPr>
          <w:w w:val="118"/>
          <w:sz w:val="24"/>
          <w:szCs w:val="24"/>
        </w:rPr>
        <w:t>E</w:t>
      </w:r>
      <w:r w:rsidR="00F976FD">
        <w:rPr>
          <w:w w:val="102"/>
          <w:sz w:val="24"/>
          <w:szCs w:val="24"/>
        </w:rPr>
        <w:t>N</w:t>
      </w:r>
      <w:r w:rsidR="00F976FD">
        <w:rPr>
          <w:w w:val="118"/>
          <w:sz w:val="24"/>
          <w:szCs w:val="24"/>
        </w:rPr>
        <w:t>S</w:t>
      </w:r>
      <w:r w:rsidR="00F976FD">
        <w:rPr>
          <w:w w:val="101"/>
          <w:sz w:val="24"/>
          <w:szCs w:val="24"/>
        </w:rPr>
        <w:t>I</w:t>
      </w:r>
      <w:r w:rsidR="00F976FD">
        <w:rPr>
          <w:w w:val="127"/>
          <w:sz w:val="24"/>
          <w:szCs w:val="24"/>
        </w:rPr>
        <w:t>.</w:t>
      </w:r>
    </w:p>
    <w:p w14:paraId="51F274D1" w14:textId="77777777" w:rsidR="00F976FD" w:rsidRDefault="00F976FD" w:rsidP="00F976FD">
      <w:pPr>
        <w:spacing w:before="5" w:line="120" w:lineRule="exact"/>
        <w:rPr>
          <w:sz w:val="13"/>
          <w:szCs w:val="13"/>
        </w:rPr>
      </w:pPr>
    </w:p>
    <w:p w14:paraId="24E713F4" w14:textId="77777777" w:rsidR="00F976FD" w:rsidRDefault="00F976FD" w:rsidP="00F976FD">
      <w:pPr>
        <w:spacing w:line="200" w:lineRule="exact"/>
      </w:pPr>
    </w:p>
    <w:p w14:paraId="0FF09EC7" w14:textId="24B327EB" w:rsidR="00F976FD" w:rsidRDefault="00F976FD" w:rsidP="000B4AAF">
      <w:pPr>
        <w:spacing w:before="29"/>
        <w:ind w:left="4111" w:right="2983" w:firstLine="567"/>
        <w:jc w:val="center"/>
        <w:rPr>
          <w:sz w:val="24"/>
          <w:szCs w:val="24"/>
        </w:rPr>
      </w:pPr>
      <w:r>
        <w:rPr>
          <w:w w:val="124"/>
          <w:sz w:val="24"/>
          <w:szCs w:val="24"/>
        </w:rPr>
        <w:t>Pasal</w:t>
      </w:r>
      <w:r>
        <w:rPr>
          <w:spacing w:val="-5"/>
          <w:w w:val="124"/>
          <w:sz w:val="24"/>
          <w:szCs w:val="24"/>
        </w:rPr>
        <w:t xml:space="preserve"> </w:t>
      </w:r>
      <w:r>
        <w:rPr>
          <w:w w:val="124"/>
          <w:sz w:val="24"/>
          <w:szCs w:val="24"/>
        </w:rPr>
        <w:t>3</w:t>
      </w:r>
      <w:r w:rsidR="003E73C7">
        <w:rPr>
          <w:w w:val="124"/>
          <w:sz w:val="24"/>
          <w:szCs w:val="24"/>
        </w:rPr>
        <w:t>6</w:t>
      </w:r>
    </w:p>
    <w:p w14:paraId="1D07ED6B" w14:textId="77777777" w:rsidR="00F976FD" w:rsidRDefault="00F976FD" w:rsidP="00F976FD">
      <w:pPr>
        <w:spacing w:before="6" w:line="140" w:lineRule="exact"/>
        <w:rPr>
          <w:sz w:val="14"/>
          <w:szCs w:val="14"/>
        </w:rPr>
      </w:pPr>
    </w:p>
    <w:p w14:paraId="542BF364" w14:textId="6C7B850F" w:rsidR="00F976FD" w:rsidRDefault="00F976FD" w:rsidP="000B4AAF">
      <w:pPr>
        <w:spacing w:line="367" w:lineRule="auto"/>
        <w:ind w:left="1843" w:right="72" w:hanging="992"/>
        <w:jc w:val="both"/>
        <w:rPr>
          <w:sz w:val="24"/>
          <w:szCs w:val="24"/>
        </w:rPr>
      </w:pPr>
      <w:r>
        <w:rPr>
          <w:sz w:val="24"/>
          <w:szCs w:val="24"/>
        </w:rPr>
        <w:t xml:space="preserve">(1)    </w:t>
      </w:r>
      <w:r>
        <w:rPr>
          <w:w w:val="120"/>
          <w:sz w:val="24"/>
          <w:szCs w:val="24"/>
        </w:rPr>
        <w:t xml:space="preserve">Sasaran </w:t>
      </w:r>
      <w:r>
        <w:rPr>
          <w:spacing w:val="7"/>
          <w:w w:val="120"/>
          <w:sz w:val="24"/>
          <w:szCs w:val="24"/>
        </w:rPr>
        <w:t xml:space="preserve"> </w:t>
      </w:r>
      <w:r>
        <w:rPr>
          <w:w w:val="120"/>
          <w:sz w:val="24"/>
          <w:szCs w:val="24"/>
        </w:rPr>
        <w:t>Program</w:t>
      </w:r>
      <w:r>
        <w:rPr>
          <w:spacing w:val="7"/>
          <w:w w:val="120"/>
          <w:sz w:val="24"/>
          <w:szCs w:val="24"/>
        </w:rPr>
        <w:t xml:space="preserve"> </w:t>
      </w:r>
      <w:r>
        <w:rPr>
          <w:spacing w:val="2"/>
          <w:w w:val="120"/>
          <w:sz w:val="24"/>
          <w:szCs w:val="24"/>
        </w:rPr>
        <w:t>R</w:t>
      </w:r>
      <w:r>
        <w:rPr>
          <w:w w:val="120"/>
          <w:sz w:val="24"/>
          <w:szCs w:val="24"/>
        </w:rPr>
        <w:t>ehabilitasi</w:t>
      </w:r>
      <w:r>
        <w:rPr>
          <w:spacing w:val="21"/>
          <w:w w:val="120"/>
          <w:sz w:val="24"/>
          <w:szCs w:val="24"/>
        </w:rPr>
        <w:t xml:space="preserve"> </w:t>
      </w:r>
      <w:r>
        <w:rPr>
          <w:w w:val="126"/>
          <w:sz w:val="24"/>
          <w:szCs w:val="24"/>
        </w:rPr>
        <w:t>terdiri</w:t>
      </w:r>
      <w:r>
        <w:rPr>
          <w:spacing w:val="-21"/>
          <w:w w:val="126"/>
          <w:sz w:val="24"/>
          <w:szCs w:val="24"/>
        </w:rPr>
        <w:t xml:space="preserve"> </w:t>
      </w:r>
      <w:r>
        <w:rPr>
          <w:w w:val="126"/>
          <w:sz w:val="24"/>
          <w:szCs w:val="24"/>
        </w:rPr>
        <w:t>atas</w:t>
      </w:r>
      <w:r>
        <w:rPr>
          <w:spacing w:val="23"/>
          <w:w w:val="126"/>
          <w:sz w:val="24"/>
          <w:szCs w:val="24"/>
        </w:rPr>
        <w:t xml:space="preserve"> </w:t>
      </w:r>
      <w:r>
        <w:rPr>
          <w:sz w:val="24"/>
          <w:szCs w:val="24"/>
        </w:rPr>
        <w:t>5</w:t>
      </w:r>
      <w:r>
        <w:rPr>
          <w:spacing w:val="46"/>
          <w:sz w:val="24"/>
          <w:szCs w:val="24"/>
        </w:rPr>
        <w:t xml:space="preserve"> </w:t>
      </w:r>
      <w:r>
        <w:rPr>
          <w:w w:val="89"/>
          <w:sz w:val="24"/>
          <w:szCs w:val="24"/>
        </w:rPr>
        <w:t>(</w:t>
      </w:r>
      <w:r>
        <w:rPr>
          <w:w w:val="107"/>
          <w:sz w:val="24"/>
          <w:szCs w:val="24"/>
        </w:rPr>
        <w:t>li</w:t>
      </w:r>
      <w:r>
        <w:rPr>
          <w:w w:val="120"/>
          <w:sz w:val="24"/>
          <w:szCs w:val="24"/>
        </w:rPr>
        <w:t>m</w:t>
      </w:r>
      <w:r>
        <w:rPr>
          <w:w w:val="130"/>
          <w:sz w:val="24"/>
          <w:szCs w:val="24"/>
        </w:rPr>
        <w:t>a</w:t>
      </w:r>
      <w:r>
        <w:rPr>
          <w:w w:val="89"/>
          <w:sz w:val="24"/>
          <w:szCs w:val="24"/>
        </w:rPr>
        <w:t>)</w:t>
      </w:r>
      <w:r>
        <w:rPr>
          <w:spacing w:val="17"/>
          <w:sz w:val="24"/>
          <w:szCs w:val="24"/>
        </w:rPr>
        <w:t xml:space="preserve"> </w:t>
      </w:r>
      <w:r>
        <w:rPr>
          <w:w w:val="124"/>
          <w:sz w:val="24"/>
          <w:szCs w:val="24"/>
        </w:rPr>
        <w:t>k</w:t>
      </w:r>
      <w:r>
        <w:rPr>
          <w:w w:val="107"/>
          <w:sz w:val="24"/>
          <w:szCs w:val="24"/>
        </w:rPr>
        <w:t>l</w:t>
      </w:r>
      <w:r>
        <w:rPr>
          <w:w w:val="136"/>
          <w:sz w:val="24"/>
          <w:szCs w:val="24"/>
        </w:rPr>
        <w:t>u</w:t>
      </w:r>
      <w:r>
        <w:rPr>
          <w:w w:val="133"/>
          <w:sz w:val="24"/>
          <w:szCs w:val="24"/>
        </w:rPr>
        <w:t>s</w:t>
      </w:r>
      <w:r>
        <w:rPr>
          <w:w w:val="136"/>
          <w:sz w:val="24"/>
          <w:szCs w:val="24"/>
        </w:rPr>
        <w:t>t</w:t>
      </w:r>
      <w:r>
        <w:rPr>
          <w:w w:val="117"/>
          <w:sz w:val="24"/>
          <w:szCs w:val="24"/>
        </w:rPr>
        <w:t>e</w:t>
      </w:r>
      <w:r>
        <w:rPr>
          <w:w w:val="131"/>
          <w:sz w:val="24"/>
          <w:szCs w:val="24"/>
        </w:rPr>
        <w:t>r</w:t>
      </w:r>
      <w:r>
        <w:rPr>
          <w:w w:val="127"/>
          <w:sz w:val="24"/>
          <w:szCs w:val="24"/>
        </w:rPr>
        <w:t>.</w:t>
      </w:r>
    </w:p>
    <w:p w14:paraId="35253525" w14:textId="77777777" w:rsidR="00F976FD" w:rsidRDefault="00F976FD" w:rsidP="000B4AAF">
      <w:pPr>
        <w:spacing w:before="5"/>
        <w:ind w:left="1683" w:hanging="832"/>
        <w:rPr>
          <w:sz w:val="24"/>
          <w:szCs w:val="24"/>
        </w:rPr>
      </w:pPr>
      <w:r>
        <w:rPr>
          <w:sz w:val="24"/>
          <w:szCs w:val="24"/>
        </w:rPr>
        <w:t xml:space="preserve">(2)   </w:t>
      </w:r>
      <w:r>
        <w:rPr>
          <w:spacing w:val="45"/>
          <w:sz w:val="24"/>
          <w:szCs w:val="24"/>
        </w:rPr>
        <w:t xml:space="preserve"> </w:t>
      </w:r>
      <w:r>
        <w:rPr>
          <w:w w:val="99"/>
          <w:sz w:val="24"/>
          <w:szCs w:val="24"/>
        </w:rPr>
        <w:t>K</w:t>
      </w:r>
      <w:r>
        <w:rPr>
          <w:w w:val="107"/>
          <w:sz w:val="24"/>
          <w:szCs w:val="24"/>
        </w:rPr>
        <w:t>l</w:t>
      </w:r>
      <w:r>
        <w:rPr>
          <w:w w:val="136"/>
          <w:sz w:val="24"/>
          <w:szCs w:val="24"/>
        </w:rPr>
        <w:t>u</w:t>
      </w:r>
      <w:r>
        <w:rPr>
          <w:w w:val="133"/>
          <w:sz w:val="24"/>
          <w:szCs w:val="24"/>
        </w:rPr>
        <w:t>s</w:t>
      </w:r>
      <w:r>
        <w:rPr>
          <w:w w:val="136"/>
          <w:sz w:val="24"/>
          <w:szCs w:val="24"/>
        </w:rPr>
        <w:t>t</w:t>
      </w:r>
      <w:r>
        <w:rPr>
          <w:w w:val="117"/>
          <w:sz w:val="24"/>
          <w:szCs w:val="24"/>
        </w:rPr>
        <w:t>e</w:t>
      </w:r>
      <w:r>
        <w:rPr>
          <w:w w:val="131"/>
          <w:sz w:val="24"/>
          <w:szCs w:val="24"/>
        </w:rPr>
        <w:t>r</w:t>
      </w:r>
      <w:r>
        <w:rPr>
          <w:spacing w:val="17"/>
          <w:sz w:val="24"/>
          <w:szCs w:val="24"/>
        </w:rPr>
        <w:t xml:space="preserve"> </w:t>
      </w:r>
      <w:r>
        <w:rPr>
          <w:w w:val="124"/>
          <w:sz w:val="24"/>
          <w:szCs w:val="24"/>
        </w:rPr>
        <w:t>sebagaimana</w:t>
      </w:r>
      <w:r>
        <w:rPr>
          <w:spacing w:val="1"/>
          <w:w w:val="124"/>
          <w:sz w:val="24"/>
          <w:szCs w:val="24"/>
        </w:rPr>
        <w:t xml:space="preserve"> </w:t>
      </w:r>
      <w:r>
        <w:rPr>
          <w:w w:val="124"/>
          <w:sz w:val="24"/>
          <w:szCs w:val="24"/>
        </w:rPr>
        <w:t>dimaksud</w:t>
      </w:r>
      <w:r>
        <w:rPr>
          <w:spacing w:val="13"/>
          <w:w w:val="124"/>
          <w:sz w:val="24"/>
          <w:szCs w:val="24"/>
        </w:rPr>
        <w:t xml:space="preserve"> </w:t>
      </w:r>
      <w:r>
        <w:rPr>
          <w:w w:val="124"/>
          <w:sz w:val="24"/>
          <w:szCs w:val="24"/>
        </w:rPr>
        <w:t>pada</w:t>
      </w:r>
      <w:r>
        <w:rPr>
          <w:spacing w:val="15"/>
          <w:w w:val="124"/>
          <w:sz w:val="24"/>
          <w:szCs w:val="24"/>
        </w:rPr>
        <w:t xml:space="preserve"> </w:t>
      </w:r>
      <w:r>
        <w:rPr>
          <w:w w:val="124"/>
          <w:sz w:val="24"/>
          <w:szCs w:val="24"/>
        </w:rPr>
        <w:t>ayat</w:t>
      </w:r>
      <w:r>
        <w:rPr>
          <w:spacing w:val="4"/>
          <w:w w:val="124"/>
          <w:sz w:val="24"/>
          <w:szCs w:val="24"/>
        </w:rPr>
        <w:t xml:space="preserve"> </w:t>
      </w:r>
      <w:r>
        <w:rPr>
          <w:sz w:val="24"/>
          <w:szCs w:val="24"/>
        </w:rPr>
        <w:t>(1)</w:t>
      </w:r>
      <w:r>
        <w:rPr>
          <w:spacing w:val="28"/>
          <w:sz w:val="24"/>
          <w:szCs w:val="24"/>
        </w:rPr>
        <w:t xml:space="preserve"> </w:t>
      </w:r>
      <w:r>
        <w:rPr>
          <w:w w:val="120"/>
          <w:sz w:val="24"/>
          <w:szCs w:val="24"/>
        </w:rPr>
        <w:t>m</w:t>
      </w:r>
      <w:r>
        <w:rPr>
          <w:w w:val="117"/>
          <w:sz w:val="24"/>
          <w:szCs w:val="24"/>
        </w:rPr>
        <w:t>e</w:t>
      </w:r>
      <w:r>
        <w:rPr>
          <w:w w:val="107"/>
          <w:sz w:val="24"/>
          <w:szCs w:val="24"/>
        </w:rPr>
        <w:t>li</w:t>
      </w:r>
      <w:r>
        <w:rPr>
          <w:w w:val="124"/>
          <w:sz w:val="24"/>
          <w:szCs w:val="24"/>
        </w:rPr>
        <w:t>p</w:t>
      </w:r>
      <w:r>
        <w:rPr>
          <w:w w:val="136"/>
          <w:sz w:val="24"/>
          <w:szCs w:val="24"/>
        </w:rPr>
        <w:t>ut</w:t>
      </w:r>
      <w:r>
        <w:rPr>
          <w:w w:val="107"/>
          <w:sz w:val="24"/>
          <w:szCs w:val="24"/>
        </w:rPr>
        <w:t>i</w:t>
      </w:r>
      <w:r>
        <w:rPr>
          <w:w w:val="115"/>
          <w:sz w:val="24"/>
          <w:szCs w:val="24"/>
        </w:rPr>
        <w:t>:</w:t>
      </w:r>
    </w:p>
    <w:p w14:paraId="6F74A2E8" w14:textId="77777777" w:rsidR="00F976FD" w:rsidRDefault="00F976FD" w:rsidP="00F976FD">
      <w:pPr>
        <w:spacing w:before="6" w:line="140" w:lineRule="exact"/>
        <w:rPr>
          <w:sz w:val="14"/>
          <w:szCs w:val="14"/>
        </w:rPr>
      </w:pPr>
    </w:p>
    <w:p w14:paraId="689A8FA5" w14:textId="77777777" w:rsidR="00F976FD" w:rsidRDefault="00F976FD" w:rsidP="000B4AAF">
      <w:pPr>
        <w:ind w:left="1418"/>
        <w:rPr>
          <w:sz w:val="24"/>
          <w:szCs w:val="24"/>
        </w:rPr>
      </w:pPr>
      <w:r>
        <w:rPr>
          <w:w w:val="128"/>
          <w:sz w:val="24"/>
          <w:szCs w:val="24"/>
        </w:rPr>
        <w:t xml:space="preserve">a.   </w:t>
      </w:r>
      <w:r>
        <w:rPr>
          <w:spacing w:val="47"/>
          <w:w w:val="128"/>
          <w:sz w:val="24"/>
          <w:szCs w:val="24"/>
        </w:rPr>
        <w:t xml:space="preserve"> </w:t>
      </w:r>
      <w:r>
        <w:rPr>
          <w:w w:val="130"/>
          <w:sz w:val="24"/>
          <w:szCs w:val="24"/>
        </w:rPr>
        <w:t>a</w:t>
      </w:r>
      <w:r>
        <w:rPr>
          <w:w w:val="132"/>
          <w:sz w:val="24"/>
          <w:szCs w:val="24"/>
        </w:rPr>
        <w:t>n</w:t>
      </w:r>
      <w:r>
        <w:rPr>
          <w:w w:val="130"/>
          <w:sz w:val="24"/>
          <w:szCs w:val="24"/>
        </w:rPr>
        <w:t>a</w:t>
      </w:r>
      <w:r>
        <w:rPr>
          <w:w w:val="124"/>
          <w:sz w:val="24"/>
          <w:szCs w:val="24"/>
        </w:rPr>
        <w:t>k</w:t>
      </w:r>
      <w:r>
        <w:rPr>
          <w:w w:val="115"/>
          <w:sz w:val="24"/>
          <w:szCs w:val="24"/>
        </w:rPr>
        <w:t>;</w:t>
      </w:r>
    </w:p>
    <w:p w14:paraId="0C85A667" w14:textId="77777777" w:rsidR="00F976FD" w:rsidRDefault="00F976FD" w:rsidP="000B4AAF">
      <w:pPr>
        <w:spacing w:before="6" w:line="140" w:lineRule="exact"/>
        <w:ind w:left="1418"/>
        <w:rPr>
          <w:sz w:val="14"/>
          <w:szCs w:val="14"/>
        </w:rPr>
      </w:pPr>
    </w:p>
    <w:p w14:paraId="7E4D81C0" w14:textId="77777777" w:rsidR="00F976FD" w:rsidRDefault="00F976FD" w:rsidP="000B4AAF">
      <w:pPr>
        <w:ind w:left="1418"/>
        <w:rPr>
          <w:sz w:val="24"/>
          <w:szCs w:val="24"/>
        </w:rPr>
      </w:pPr>
      <w:r>
        <w:rPr>
          <w:w w:val="124"/>
          <w:sz w:val="24"/>
          <w:szCs w:val="24"/>
        </w:rPr>
        <w:t xml:space="preserve">b.   </w:t>
      </w:r>
      <w:r>
        <w:rPr>
          <w:spacing w:val="47"/>
          <w:w w:val="124"/>
          <w:sz w:val="24"/>
          <w:szCs w:val="24"/>
        </w:rPr>
        <w:t xml:space="preserve"> </w:t>
      </w:r>
      <w:r>
        <w:rPr>
          <w:w w:val="124"/>
          <w:sz w:val="24"/>
          <w:szCs w:val="24"/>
        </w:rPr>
        <w:t>penyandang</w:t>
      </w:r>
      <w:r>
        <w:rPr>
          <w:spacing w:val="-2"/>
          <w:w w:val="124"/>
          <w:sz w:val="24"/>
          <w:szCs w:val="24"/>
        </w:rPr>
        <w:t xml:space="preserve"> </w:t>
      </w:r>
      <w:r>
        <w:rPr>
          <w:w w:val="124"/>
          <w:sz w:val="24"/>
          <w:szCs w:val="24"/>
        </w:rPr>
        <w:t>d</w:t>
      </w:r>
      <w:r>
        <w:rPr>
          <w:w w:val="107"/>
          <w:sz w:val="24"/>
          <w:szCs w:val="24"/>
        </w:rPr>
        <w:t>i</w:t>
      </w:r>
      <w:r>
        <w:rPr>
          <w:w w:val="133"/>
          <w:sz w:val="24"/>
          <w:szCs w:val="24"/>
        </w:rPr>
        <w:t>s</w:t>
      </w:r>
      <w:r>
        <w:rPr>
          <w:w w:val="130"/>
          <w:sz w:val="24"/>
          <w:szCs w:val="24"/>
        </w:rPr>
        <w:t>a</w:t>
      </w:r>
      <w:r>
        <w:rPr>
          <w:w w:val="124"/>
          <w:sz w:val="24"/>
          <w:szCs w:val="24"/>
        </w:rPr>
        <w:t>b</w:t>
      </w:r>
      <w:r>
        <w:rPr>
          <w:w w:val="107"/>
          <w:sz w:val="24"/>
          <w:szCs w:val="24"/>
        </w:rPr>
        <w:t>ili</w:t>
      </w:r>
      <w:r>
        <w:rPr>
          <w:w w:val="136"/>
          <w:sz w:val="24"/>
          <w:szCs w:val="24"/>
        </w:rPr>
        <w:t>t</w:t>
      </w:r>
      <w:r>
        <w:rPr>
          <w:w w:val="130"/>
          <w:sz w:val="24"/>
          <w:szCs w:val="24"/>
        </w:rPr>
        <w:t>a</w:t>
      </w:r>
      <w:r>
        <w:rPr>
          <w:w w:val="133"/>
          <w:sz w:val="24"/>
          <w:szCs w:val="24"/>
        </w:rPr>
        <w:t>s</w:t>
      </w:r>
      <w:r>
        <w:rPr>
          <w:w w:val="115"/>
          <w:sz w:val="24"/>
          <w:szCs w:val="24"/>
        </w:rPr>
        <w:t>;</w:t>
      </w:r>
    </w:p>
    <w:p w14:paraId="7E7795C3" w14:textId="77777777" w:rsidR="00F976FD" w:rsidRDefault="00F976FD" w:rsidP="000B4AAF">
      <w:pPr>
        <w:spacing w:before="6" w:line="140" w:lineRule="exact"/>
        <w:ind w:left="1418"/>
        <w:rPr>
          <w:sz w:val="14"/>
          <w:szCs w:val="14"/>
        </w:rPr>
      </w:pPr>
    </w:p>
    <w:p w14:paraId="4CB95326" w14:textId="77777777" w:rsidR="00F976FD" w:rsidRDefault="00F976FD" w:rsidP="000B4AAF">
      <w:pPr>
        <w:ind w:left="1418"/>
        <w:rPr>
          <w:sz w:val="24"/>
          <w:szCs w:val="24"/>
        </w:rPr>
      </w:pPr>
      <w:r>
        <w:rPr>
          <w:w w:val="125"/>
          <w:sz w:val="24"/>
          <w:szCs w:val="24"/>
        </w:rPr>
        <w:t xml:space="preserve">c.   </w:t>
      </w:r>
      <w:r>
        <w:rPr>
          <w:spacing w:val="60"/>
          <w:w w:val="125"/>
          <w:sz w:val="24"/>
          <w:szCs w:val="24"/>
        </w:rPr>
        <w:t xml:space="preserve"> </w:t>
      </w:r>
      <w:r>
        <w:rPr>
          <w:w w:val="125"/>
          <w:sz w:val="24"/>
          <w:szCs w:val="24"/>
        </w:rPr>
        <w:t>tuna</w:t>
      </w:r>
      <w:r>
        <w:rPr>
          <w:spacing w:val="36"/>
          <w:w w:val="125"/>
          <w:sz w:val="24"/>
          <w:szCs w:val="24"/>
        </w:rPr>
        <w:t xml:space="preserve"> </w:t>
      </w:r>
      <w:r>
        <w:rPr>
          <w:w w:val="125"/>
          <w:sz w:val="24"/>
          <w:szCs w:val="24"/>
        </w:rPr>
        <w:t>sosial</w:t>
      </w:r>
      <w:r>
        <w:rPr>
          <w:spacing w:val="-17"/>
          <w:w w:val="125"/>
          <w:sz w:val="24"/>
          <w:szCs w:val="24"/>
        </w:rPr>
        <w:t xml:space="preserve"> </w:t>
      </w:r>
      <w:r>
        <w:rPr>
          <w:w w:val="125"/>
          <w:sz w:val="24"/>
          <w:szCs w:val="24"/>
        </w:rPr>
        <w:t>dan</w:t>
      </w:r>
      <w:r>
        <w:rPr>
          <w:spacing w:val="14"/>
          <w:w w:val="125"/>
          <w:sz w:val="24"/>
          <w:szCs w:val="24"/>
        </w:rPr>
        <w:t xml:space="preserve"> </w:t>
      </w:r>
      <w:r>
        <w:rPr>
          <w:w w:val="125"/>
          <w:sz w:val="24"/>
          <w:szCs w:val="24"/>
        </w:rPr>
        <w:t>korban</w:t>
      </w:r>
      <w:r>
        <w:rPr>
          <w:spacing w:val="3"/>
          <w:w w:val="125"/>
          <w:sz w:val="24"/>
          <w:szCs w:val="24"/>
        </w:rPr>
        <w:t xml:space="preserve"> </w:t>
      </w:r>
      <w:r>
        <w:rPr>
          <w:w w:val="125"/>
          <w:sz w:val="24"/>
          <w:szCs w:val="24"/>
        </w:rPr>
        <w:t>perdagangan</w:t>
      </w:r>
      <w:r>
        <w:rPr>
          <w:spacing w:val="-12"/>
          <w:w w:val="125"/>
          <w:sz w:val="24"/>
          <w:szCs w:val="24"/>
        </w:rPr>
        <w:t xml:space="preserve"> </w:t>
      </w:r>
      <w:r>
        <w:rPr>
          <w:w w:val="112"/>
          <w:sz w:val="24"/>
          <w:szCs w:val="24"/>
        </w:rPr>
        <w:t>o</w:t>
      </w:r>
      <w:r>
        <w:rPr>
          <w:w w:val="131"/>
          <w:sz w:val="24"/>
          <w:szCs w:val="24"/>
        </w:rPr>
        <w:t>r</w:t>
      </w:r>
      <w:r>
        <w:rPr>
          <w:w w:val="130"/>
          <w:sz w:val="24"/>
          <w:szCs w:val="24"/>
        </w:rPr>
        <w:t>a</w:t>
      </w:r>
      <w:r>
        <w:rPr>
          <w:w w:val="132"/>
          <w:sz w:val="24"/>
          <w:szCs w:val="24"/>
        </w:rPr>
        <w:t>n</w:t>
      </w:r>
      <w:r>
        <w:rPr>
          <w:w w:val="108"/>
          <w:sz w:val="24"/>
          <w:szCs w:val="24"/>
        </w:rPr>
        <w:t>g</w:t>
      </w:r>
      <w:r>
        <w:rPr>
          <w:w w:val="115"/>
          <w:sz w:val="24"/>
          <w:szCs w:val="24"/>
        </w:rPr>
        <w:t>;</w:t>
      </w:r>
    </w:p>
    <w:p w14:paraId="7CB7B5A3" w14:textId="77777777" w:rsidR="00F976FD" w:rsidRDefault="00F976FD" w:rsidP="000B4AAF">
      <w:pPr>
        <w:spacing w:before="6" w:line="140" w:lineRule="exact"/>
        <w:ind w:left="1418"/>
        <w:rPr>
          <w:sz w:val="14"/>
          <w:szCs w:val="14"/>
        </w:rPr>
      </w:pPr>
    </w:p>
    <w:p w14:paraId="4B0901D2" w14:textId="77777777" w:rsidR="003E73C7" w:rsidRDefault="00F976FD" w:rsidP="000B4AAF">
      <w:pPr>
        <w:spacing w:line="367" w:lineRule="auto"/>
        <w:ind w:left="1418" w:right="70"/>
        <w:rPr>
          <w:w w:val="127"/>
          <w:sz w:val="24"/>
          <w:szCs w:val="24"/>
        </w:rPr>
      </w:pPr>
      <w:r>
        <w:rPr>
          <w:w w:val="125"/>
          <w:sz w:val="24"/>
          <w:szCs w:val="24"/>
        </w:rPr>
        <w:t xml:space="preserve">d.   </w:t>
      </w:r>
      <w:r>
        <w:rPr>
          <w:spacing w:val="43"/>
          <w:w w:val="125"/>
          <w:sz w:val="24"/>
          <w:szCs w:val="24"/>
        </w:rPr>
        <w:t xml:space="preserve"> </w:t>
      </w:r>
      <w:r>
        <w:rPr>
          <w:w w:val="125"/>
          <w:sz w:val="24"/>
          <w:szCs w:val="24"/>
        </w:rPr>
        <w:t xml:space="preserve">korban  </w:t>
      </w:r>
      <w:r>
        <w:rPr>
          <w:spacing w:val="21"/>
          <w:w w:val="125"/>
          <w:sz w:val="24"/>
          <w:szCs w:val="24"/>
        </w:rPr>
        <w:t xml:space="preserve"> </w:t>
      </w:r>
      <w:r>
        <w:rPr>
          <w:w w:val="125"/>
          <w:sz w:val="24"/>
          <w:szCs w:val="24"/>
        </w:rPr>
        <w:t xml:space="preserve">penyalahgunaan  </w:t>
      </w:r>
      <w:r>
        <w:rPr>
          <w:spacing w:val="26"/>
          <w:w w:val="125"/>
          <w:sz w:val="24"/>
          <w:szCs w:val="24"/>
        </w:rPr>
        <w:t xml:space="preserve"> </w:t>
      </w:r>
      <w:r>
        <w:rPr>
          <w:w w:val="125"/>
          <w:sz w:val="24"/>
          <w:szCs w:val="24"/>
        </w:rPr>
        <w:t xml:space="preserve">narkotika,  </w:t>
      </w:r>
      <w:r>
        <w:rPr>
          <w:spacing w:val="22"/>
          <w:w w:val="125"/>
          <w:sz w:val="24"/>
          <w:szCs w:val="24"/>
        </w:rPr>
        <w:t xml:space="preserve"> </w:t>
      </w:r>
      <w:r>
        <w:rPr>
          <w:spacing w:val="-2"/>
          <w:w w:val="124"/>
          <w:sz w:val="24"/>
          <w:szCs w:val="24"/>
        </w:rPr>
        <w:t>p</w:t>
      </w:r>
      <w:r>
        <w:rPr>
          <w:w w:val="133"/>
          <w:sz w:val="24"/>
          <w:szCs w:val="24"/>
        </w:rPr>
        <w:t>s</w:t>
      </w:r>
      <w:r>
        <w:rPr>
          <w:w w:val="107"/>
          <w:sz w:val="24"/>
          <w:szCs w:val="24"/>
        </w:rPr>
        <w:t>i</w:t>
      </w:r>
      <w:r>
        <w:rPr>
          <w:w w:val="124"/>
          <w:sz w:val="24"/>
          <w:szCs w:val="24"/>
        </w:rPr>
        <w:t>k</w:t>
      </w:r>
      <w:r>
        <w:rPr>
          <w:w w:val="112"/>
          <w:sz w:val="24"/>
          <w:szCs w:val="24"/>
        </w:rPr>
        <w:t>o</w:t>
      </w:r>
      <w:r>
        <w:rPr>
          <w:w w:val="136"/>
          <w:sz w:val="24"/>
          <w:szCs w:val="24"/>
        </w:rPr>
        <w:t>t</w:t>
      </w:r>
      <w:r>
        <w:rPr>
          <w:w w:val="131"/>
          <w:sz w:val="24"/>
          <w:szCs w:val="24"/>
        </w:rPr>
        <w:t>r</w:t>
      </w:r>
      <w:r>
        <w:rPr>
          <w:w w:val="112"/>
          <w:sz w:val="24"/>
          <w:szCs w:val="24"/>
        </w:rPr>
        <w:t>o</w:t>
      </w:r>
      <w:r>
        <w:rPr>
          <w:w w:val="124"/>
          <w:sz w:val="24"/>
          <w:szCs w:val="24"/>
        </w:rPr>
        <w:t>p</w:t>
      </w:r>
      <w:r>
        <w:rPr>
          <w:w w:val="107"/>
          <w:sz w:val="24"/>
          <w:szCs w:val="24"/>
        </w:rPr>
        <w:t>i</w:t>
      </w:r>
      <w:r>
        <w:rPr>
          <w:w w:val="124"/>
          <w:sz w:val="24"/>
          <w:szCs w:val="24"/>
        </w:rPr>
        <w:t>k</w:t>
      </w:r>
      <w:r>
        <w:rPr>
          <w:w w:val="130"/>
          <w:sz w:val="24"/>
          <w:szCs w:val="24"/>
        </w:rPr>
        <w:t>a</w:t>
      </w:r>
      <w:r>
        <w:rPr>
          <w:w w:val="127"/>
          <w:sz w:val="24"/>
          <w:szCs w:val="24"/>
        </w:rPr>
        <w:t xml:space="preserve">, </w:t>
      </w:r>
      <w:r w:rsidR="003E73C7">
        <w:rPr>
          <w:w w:val="127"/>
          <w:sz w:val="24"/>
          <w:szCs w:val="24"/>
        </w:rPr>
        <w:t xml:space="preserve"> </w:t>
      </w:r>
    </w:p>
    <w:p w14:paraId="2EC03071" w14:textId="0B878C1D" w:rsidR="00F976FD" w:rsidRDefault="003E73C7" w:rsidP="000B4AAF">
      <w:pPr>
        <w:spacing w:line="367" w:lineRule="auto"/>
        <w:ind w:left="1418" w:right="70"/>
        <w:rPr>
          <w:sz w:val="24"/>
          <w:szCs w:val="24"/>
        </w:rPr>
      </w:pPr>
      <w:r>
        <w:rPr>
          <w:w w:val="127"/>
          <w:sz w:val="24"/>
          <w:szCs w:val="24"/>
        </w:rPr>
        <w:t xml:space="preserve">       </w:t>
      </w:r>
      <w:r w:rsidR="00F976FD">
        <w:rPr>
          <w:w w:val="125"/>
          <w:sz w:val="24"/>
          <w:szCs w:val="24"/>
        </w:rPr>
        <w:t>dan</w:t>
      </w:r>
      <w:r w:rsidR="00F976FD">
        <w:rPr>
          <w:spacing w:val="14"/>
          <w:w w:val="125"/>
          <w:sz w:val="24"/>
          <w:szCs w:val="24"/>
        </w:rPr>
        <w:t xml:space="preserve"> </w:t>
      </w:r>
      <w:r w:rsidR="00F976FD">
        <w:rPr>
          <w:w w:val="125"/>
          <w:sz w:val="24"/>
          <w:szCs w:val="24"/>
        </w:rPr>
        <w:t>zat</w:t>
      </w:r>
      <w:r w:rsidR="00F976FD">
        <w:rPr>
          <w:spacing w:val="-3"/>
          <w:w w:val="125"/>
          <w:sz w:val="24"/>
          <w:szCs w:val="24"/>
        </w:rPr>
        <w:t xml:space="preserve"> </w:t>
      </w:r>
      <w:r w:rsidR="00F976FD">
        <w:rPr>
          <w:w w:val="130"/>
          <w:sz w:val="24"/>
          <w:szCs w:val="24"/>
        </w:rPr>
        <w:t>a</w:t>
      </w:r>
      <w:r w:rsidR="00F976FD">
        <w:rPr>
          <w:w w:val="124"/>
          <w:sz w:val="24"/>
          <w:szCs w:val="24"/>
        </w:rPr>
        <w:t>d</w:t>
      </w:r>
      <w:r w:rsidR="00F976FD">
        <w:rPr>
          <w:w w:val="107"/>
          <w:sz w:val="24"/>
          <w:szCs w:val="24"/>
        </w:rPr>
        <w:t>i</w:t>
      </w:r>
      <w:r w:rsidR="00F976FD">
        <w:rPr>
          <w:w w:val="124"/>
          <w:sz w:val="24"/>
          <w:szCs w:val="24"/>
        </w:rPr>
        <w:t>k</w:t>
      </w:r>
      <w:r w:rsidR="00F976FD">
        <w:rPr>
          <w:w w:val="136"/>
          <w:sz w:val="24"/>
          <w:szCs w:val="24"/>
        </w:rPr>
        <w:t>t</w:t>
      </w:r>
      <w:r w:rsidR="00F976FD">
        <w:rPr>
          <w:w w:val="107"/>
          <w:sz w:val="24"/>
          <w:szCs w:val="24"/>
        </w:rPr>
        <w:t>i</w:t>
      </w:r>
      <w:r w:rsidR="00F976FD">
        <w:rPr>
          <w:w w:val="95"/>
          <w:sz w:val="24"/>
          <w:szCs w:val="24"/>
        </w:rPr>
        <w:t>f</w:t>
      </w:r>
      <w:r w:rsidR="00F976FD">
        <w:rPr>
          <w:spacing w:val="17"/>
          <w:sz w:val="24"/>
          <w:szCs w:val="24"/>
        </w:rPr>
        <w:t xml:space="preserve"> </w:t>
      </w:r>
      <w:r w:rsidR="00F976FD">
        <w:rPr>
          <w:w w:val="121"/>
          <w:sz w:val="24"/>
          <w:szCs w:val="24"/>
        </w:rPr>
        <w:t>lainnya;</w:t>
      </w:r>
      <w:r w:rsidR="00F976FD">
        <w:rPr>
          <w:spacing w:val="12"/>
          <w:w w:val="121"/>
          <w:sz w:val="24"/>
          <w:szCs w:val="24"/>
        </w:rPr>
        <w:t xml:space="preserve"> </w:t>
      </w:r>
      <w:r w:rsidR="00F976FD">
        <w:rPr>
          <w:w w:val="124"/>
          <w:sz w:val="24"/>
          <w:szCs w:val="24"/>
        </w:rPr>
        <w:t>d</w:t>
      </w:r>
      <w:r w:rsidR="00F976FD">
        <w:rPr>
          <w:w w:val="130"/>
          <w:sz w:val="24"/>
          <w:szCs w:val="24"/>
        </w:rPr>
        <w:t>a</w:t>
      </w:r>
      <w:r w:rsidR="00F976FD">
        <w:rPr>
          <w:w w:val="132"/>
          <w:sz w:val="24"/>
          <w:szCs w:val="24"/>
        </w:rPr>
        <w:t>n</w:t>
      </w:r>
    </w:p>
    <w:p w14:paraId="1E0F2D34" w14:textId="77777777" w:rsidR="00F976FD" w:rsidRDefault="00F976FD" w:rsidP="000B4AAF">
      <w:pPr>
        <w:spacing w:before="5"/>
        <w:ind w:left="1418"/>
        <w:rPr>
          <w:sz w:val="24"/>
          <w:szCs w:val="24"/>
        </w:rPr>
      </w:pPr>
      <w:r>
        <w:rPr>
          <w:w w:val="123"/>
          <w:sz w:val="24"/>
          <w:szCs w:val="24"/>
        </w:rPr>
        <w:t xml:space="preserve">e.   </w:t>
      </w:r>
      <w:r>
        <w:rPr>
          <w:spacing w:val="68"/>
          <w:w w:val="123"/>
          <w:sz w:val="24"/>
          <w:szCs w:val="24"/>
        </w:rPr>
        <w:t xml:space="preserve"> </w:t>
      </w:r>
      <w:r>
        <w:rPr>
          <w:w w:val="123"/>
          <w:sz w:val="24"/>
          <w:szCs w:val="24"/>
        </w:rPr>
        <w:t>lanjut</w:t>
      </w:r>
      <w:r>
        <w:rPr>
          <w:spacing w:val="24"/>
          <w:w w:val="123"/>
          <w:sz w:val="24"/>
          <w:szCs w:val="24"/>
        </w:rPr>
        <w:t xml:space="preserve"> </w:t>
      </w:r>
      <w:r>
        <w:rPr>
          <w:w w:val="136"/>
          <w:sz w:val="24"/>
          <w:szCs w:val="24"/>
        </w:rPr>
        <w:t>u</w:t>
      </w:r>
      <w:r>
        <w:rPr>
          <w:w w:val="133"/>
          <w:sz w:val="24"/>
          <w:szCs w:val="24"/>
        </w:rPr>
        <w:t>s</w:t>
      </w:r>
      <w:r>
        <w:rPr>
          <w:w w:val="107"/>
          <w:sz w:val="24"/>
          <w:szCs w:val="24"/>
        </w:rPr>
        <w:t>i</w:t>
      </w:r>
      <w:r>
        <w:rPr>
          <w:w w:val="130"/>
          <w:sz w:val="24"/>
          <w:szCs w:val="24"/>
        </w:rPr>
        <w:t>a</w:t>
      </w:r>
      <w:r>
        <w:rPr>
          <w:w w:val="127"/>
          <w:sz w:val="24"/>
          <w:szCs w:val="24"/>
        </w:rPr>
        <w:t>.</w:t>
      </w:r>
    </w:p>
    <w:p w14:paraId="4745E8AD" w14:textId="77777777" w:rsidR="00F976FD" w:rsidRDefault="00F976FD" w:rsidP="003E73C7">
      <w:pPr>
        <w:spacing w:before="6" w:line="140" w:lineRule="exact"/>
        <w:ind w:left="1843"/>
        <w:rPr>
          <w:sz w:val="14"/>
          <w:szCs w:val="14"/>
        </w:rPr>
      </w:pPr>
    </w:p>
    <w:p w14:paraId="5FFC04F2" w14:textId="15CB920E" w:rsidR="00F976FD" w:rsidRDefault="00F976FD" w:rsidP="000B4AAF">
      <w:pPr>
        <w:spacing w:line="368" w:lineRule="auto"/>
        <w:ind w:left="1276" w:right="70" w:hanging="425"/>
        <w:jc w:val="both"/>
        <w:rPr>
          <w:sz w:val="24"/>
          <w:szCs w:val="24"/>
        </w:rPr>
      </w:pPr>
      <w:r>
        <w:rPr>
          <w:sz w:val="24"/>
          <w:szCs w:val="24"/>
        </w:rPr>
        <w:t xml:space="preserve">(3)  </w:t>
      </w:r>
      <w:r>
        <w:rPr>
          <w:spacing w:val="26"/>
          <w:sz w:val="24"/>
          <w:szCs w:val="24"/>
        </w:rPr>
        <w:t xml:space="preserve"> </w:t>
      </w:r>
      <w:r>
        <w:rPr>
          <w:w w:val="124"/>
          <w:sz w:val="24"/>
          <w:szCs w:val="24"/>
        </w:rPr>
        <w:t xml:space="preserve">Selain  kluster </w:t>
      </w:r>
      <w:r>
        <w:rPr>
          <w:spacing w:val="40"/>
          <w:w w:val="124"/>
          <w:sz w:val="24"/>
          <w:szCs w:val="24"/>
        </w:rPr>
        <w:t xml:space="preserve"> </w:t>
      </w:r>
      <w:r>
        <w:rPr>
          <w:w w:val="124"/>
          <w:sz w:val="24"/>
          <w:szCs w:val="24"/>
        </w:rPr>
        <w:t xml:space="preserve">sebagaimana </w:t>
      </w:r>
      <w:r>
        <w:rPr>
          <w:spacing w:val="20"/>
          <w:w w:val="124"/>
          <w:sz w:val="24"/>
          <w:szCs w:val="24"/>
        </w:rPr>
        <w:t xml:space="preserve"> </w:t>
      </w:r>
      <w:r>
        <w:rPr>
          <w:w w:val="124"/>
          <w:sz w:val="24"/>
          <w:szCs w:val="24"/>
        </w:rPr>
        <w:t xml:space="preserve">dimaksud </w:t>
      </w:r>
      <w:r>
        <w:rPr>
          <w:spacing w:val="32"/>
          <w:w w:val="124"/>
          <w:sz w:val="24"/>
          <w:szCs w:val="24"/>
        </w:rPr>
        <w:t xml:space="preserve"> </w:t>
      </w:r>
      <w:r>
        <w:rPr>
          <w:w w:val="124"/>
          <w:sz w:val="24"/>
          <w:szCs w:val="24"/>
        </w:rPr>
        <w:t xml:space="preserve">pada </w:t>
      </w:r>
      <w:r>
        <w:rPr>
          <w:spacing w:val="35"/>
          <w:w w:val="124"/>
          <w:sz w:val="24"/>
          <w:szCs w:val="24"/>
        </w:rPr>
        <w:t xml:space="preserve"> </w:t>
      </w:r>
      <w:r>
        <w:rPr>
          <w:w w:val="124"/>
          <w:sz w:val="24"/>
          <w:szCs w:val="24"/>
        </w:rPr>
        <w:t xml:space="preserve">ayat </w:t>
      </w:r>
      <w:r>
        <w:rPr>
          <w:spacing w:val="24"/>
          <w:w w:val="124"/>
          <w:sz w:val="24"/>
          <w:szCs w:val="24"/>
        </w:rPr>
        <w:t xml:space="preserve"> </w:t>
      </w:r>
      <w:r>
        <w:rPr>
          <w:w w:val="89"/>
          <w:sz w:val="24"/>
          <w:szCs w:val="24"/>
        </w:rPr>
        <w:t>(</w:t>
      </w:r>
      <w:r>
        <w:rPr>
          <w:w w:val="124"/>
          <w:sz w:val="24"/>
          <w:szCs w:val="24"/>
        </w:rPr>
        <w:t>2</w:t>
      </w:r>
      <w:r>
        <w:rPr>
          <w:w w:val="89"/>
          <w:sz w:val="24"/>
          <w:szCs w:val="24"/>
        </w:rPr>
        <w:t>)</w:t>
      </w:r>
      <w:r>
        <w:rPr>
          <w:w w:val="127"/>
          <w:sz w:val="24"/>
          <w:szCs w:val="24"/>
        </w:rPr>
        <w:t xml:space="preserve">, </w:t>
      </w:r>
      <w:r>
        <w:rPr>
          <w:w w:val="122"/>
          <w:sz w:val="24"/>
          <w:szCs w:val="24"/>
        </w:rPr>
        <w:t xml:space="preserve">sasaran   </w:t>
      </w:r>
      <w:r>
        <w:rPr>
          <w:spacing w:val="16"/>
          <w:w w:val="122"/>
          <w:sz w:val="24"/>
          <w:szCs w:val="24"/>
        </w:rPr>
        <w:t xml:space="preserve"> </w:t>
      </w:r>
      <w:r>
        <w:rPr>
          <w:w w:val="122"/>
          <w:sz w:val="24"/>
          <w:szCs w:val="24"/>
        </w:rPr>
        <w:t xml:space="preserve">Program   Rehabilitasi  </w:t>
      </w:r>
      <w:r>
        <w:rPr>
          <w:spacing w:val="8"/>
          <w:w w:val="122"/>
          <w:sz w:val="24"/>
          <w:szCs w:val="24"/>
        </w:rPr>
        <w:t xml:space="preserve"> </w:t>
      </w:r>
      <w:r>
        <w:rPr>
          <w:w w:val="122"/>
          <w:sz w:val="24"/>
          <w:szCs w:val="24"/>
        </w:rPr>
        <w:t xml:space="preserve">Sosial  </w:t>
      </w:r>
      <w:r>
        <w:rPr>
          <w:spacing w:val="6"/>
          <w:w w:val="122"/>
          <w:sz w:val="24"/>
          <w:szCs w:val="24"/>
        </w:rPr>
        <w:t xml:space="preserve"> </w:t>
      </w:r>
      <w:r>
        <w:rPr>
          <w:w w:val="122"/>
          <w:sz w:val="24"/>
          <w:szCs w:val="24"/>
        </w:rPr>
        <w:t xml:space="preserve">diberikan  </w:t>
      </w:r>
      <w:r>
        <w:rPr>
          <w:spacing w:val="34"/>
          <w:w w:val="122"/>
          <w:sz w:val="24"/>
          <w:szCs w:val="24"/>
        </w:rPr>
        <w:t xml:space="preserve"> </w:t>
      </w:r>
      <w:r>
        <w:rPr>
          <w:w w:val="107"/>
          <w:sz w:val="24"/>
          <w:szCs w:val="24"/>
        </w:rPr>
        <w:t>j</w:t>
      </w:r>
      <w:r>
        <w:rPr>
          <w:w w:val="136"/>
          <w:sz w:val="24"/>
          <w:szCs w:val="24"/>
        </w:rPr>
        <w:t>u</w:t>
      </w:r>
      <w:r>
        <w:rPr>
          <w:w w:val="108"/>
          <w:sz w:val="24"/>
          <w:szCs w:val="24"/>
        </w:rPr>
        <w:t>g</w:t>
      </w:r>
      <w:r>
        <w:rPr>
          <w:w w:val="130"/>
          <w:sz w:val="24"/>
          <w:szCs w:val="24"/>
        </w:rPr>
        <w:t xml:space="preserve">a </w:t>
      </w:r>
      <w:r>
        <w:rPr>
          <w:w w:val="124"/>
          <w:sz w:val="24"/>
          <w:szCs w:val="24"/>
        </w:rPr>
        <w:t>k</w:t>
      </w:r>
      <w:r>
        <w:rPr>
          <w:w w:val="117"/>
          <w:sz w:val="24"/>
          <w:szCs w:val="24"/>
        </w:rPr>
        <w:t>e</w:t>
      </w:r>
      <w:r>
        <w:rPr>
          <w:w w:val="124"/>
          <w:sz w:val="24"/>
          <w:szCs w:val="24"/>
        </w:rPr>
        <w:t>p</w:t>
      </w:r>
      <w:r>
        <w:rPr>
          <w:w w:val="130"/>
          <w:sz w:val="24"/>
          <w:szCs w:val="24"/>
        </w:rPr>
        <w:t>a</w:t>
      </w:r>
      <w:r>
        <w:rPr>
          <w:w w:val="124"/>
          <w:sz w:val="24"/>
          <w:szCs w:val="24"/>
        </w:rPr>
        <w:t>d</w:t>
      </w:r>
      <w:r>
        <w:rPr>
          <w:w w:val="130"/>
          <w:sz w:val="24"/>
          <w:szCs w:val="24"/>
        </w:rPr>
        <w:t>a</w:t>
      </w:r>
      <w:r>
        <w:rPr>
          <w:w w:val="115"/>
          <w:sz w:val="24"/>
          <w:szCs w:val="24"/>
        </w:rPr>
        <w:t>:</w:t>
      </w:r>
    </w:p>
    <w:p w14:paraId="4B85152C" w14:textId="77777777" w:rsidR="003E73C7" w:rsidRDefault="00F976FD" w:rsidP="000B4AAF">
      <w:pPr>
        <w:spacing w:before="4" w:line="367" w:lineRule="auto"/>
        <w:ind w:left="2694" w:right="73" w:hanging="1276"/>
        <w:rPr>
          <w:w w:val="132"/>
          <w:sz w:val="24"/>
          <w:szCs w:val="24"/>
        </w:rPr>
      </w:pPr>
      <w:r>
        <w:rPr>
          <w:w w:val="125"/>
          <w:sz w:val="24"/>
          <w:szCs w:val="24"/>
        </w:rPr>
        <w:t xml:space="preserve">a.  </w:t>
      </w:r>
      <w:r>
        <w:rPr>
          <w:spacing w:val="70"/>
          <w:w w:val="125"/>
          <w:sz w:val="24"/>
          <w:szCs w:val="24"/>
        </w:rPr>
        <w:t xml:space="preserve"> </w:t>
      </w:r>
      <w:r>
        <w:rPr>
          <w:w w:val="125"/>
          <w:sz w:val="24"/>
          <w:szCs w:val="24"/>
        </w:rPr>
        <w:t xml:space="preserve">korban  </w:t>
      </w:r>
      <w:r>
        <w:rPr>
          <w:spacing w:val="28"/>
          <w:w w:val="125"/>
          <w:sz w:val="24"/>
          <w:szCs w:val="24"/>
        </w:rPr>
        <w:t xml:space="preserve"> </w:t>
      </w:r>
      <w:r>
        <w:rPr>
          <w:w w:val="125"/>
          <w:sz w:val="24"/>
          <w:szCs w:val="24"/>
        </w:rPr>
        <w:t xml:space="preserve">bencana  </w:t>
      </w:r>
      <w:r>
        <w:rPr>
          <w:spacing w:val="36"/>
          <w:w w:val="125"/>
          <w:sz w:val="24"/>
          <w:szCs w:val="24"/>
        </w:rPr>
        <w:t xml:space="preserve"> </w:t>
      </w:r>
      <w:r>
        <w:rPr>
          <w:w w:val="125"/>
          <w:sz w:val="24"/>
          <w:szCs w:val="24"/>
        </w:rPr>
        <w:t xml:space="preserve">alam,  </w:t>
      </w:r>
      <w:r>
        <w:rPr>
          <w:spacing w:val="18"/>
          <w:w w:val="125"/>
          <w:sz w:val="24"/>
          <w:szCs w:val="24"/>
        </w:rPr>
        <w:t xml:space="preserve"> </w:t>
      </w:r>
      <w:r>
        <w:rPr>
          <w:w w:val="125"/>
          <w:sz w:val="24"/>
          <w:szCs w:val="24"/>
        </w:rPr>
        <w:t xml:space="preserve">sosial,  </w:t>
      </w:r>
      <w:r>
        <w:rPr>
          <w:spacing w:val="9"/>
          <w:w w:val="125"/>
          <w:sz w:val="24"/>
          <w:szCs w:val="24"/>
        </w:rPr>
        <w:t xml:space="preserve"> </w:t>
      </w:r>
      <w:r>
        <w:rPr>
          <w:w w:val="125"/>
          <w:sz w:val="24"/>
          <w:szCs w:val="24"/>
        </w:rPr>
        <w:t xml:space="preserve">dan  </w:t>
      </w:r>
      <w:r>
        <w:rPr>
          <w:spacing w:val="39"/>
          <w:w w:val="125"/>
          <w:sz w:val="24"/>
          <w:szCs w:val="24"/>
        </w:rPr>
        <w:t xml:space="preserve"> </w:t>
      </w:r>
      <w:r>
        <w:rPr>
          <w:w w:val="125"/>
          <w:sz w:val="24"/>
          <w:szCs w:val="24"/>
        </w:rPr>
        <w:t>na</w:t>
      </w:r>
      <w:r>
        <w:rPr>
          <w:spacing w:val="-2"/>
          <w:w w:val="125"/>
          <w:sz w:val="24"/>
          <w:szCs w:val="24"/>
        </w:rPr>
        <w:t>m</w:t>
      </w:r>
      <w:r>
        <w:rPr>
          <w:w w:val="125"/>
          <w:sz w:val="24"/>
          <w:szCs w:val="24"/>
        </w:rPr>
        <w:t xml:space="preserve">a  </w:t>
      </w:r>
      <w:r>
        <w:rPr>
          <w:spacing w:val="37"/>
          <w:w w:val="125"/>
          <w:sz w:val="24"/>
          <w:szCs w:val="24"/>
        </w:rPr>
        <w:t xml:space="preserve"> </w:t>
      </w:r>
      <w:r>
        <w:rPr>
          <w:w w:val="107"/>
          <w:sz w:val="24"/>
          <w:szCs w:val="24"/>
        </w:rPr>
        <w:t>l</w:t>
      </w:r>
      <w:r>
        <w:rPr>
          <w:w w:val="130"/>
          <w:sz w:val="24"/>
          <w:szCs w:val="24"/>
        </w:rPr>
        <w:t>a</w:t>
      </w:r>
      <w:r>
        <w:rPr>
          <w:spacing w:val="-2"/>
          <w:w w:val="107"/>
          <w:sz w:val="24"/>
          <w:szCs w:val="24"/>
        </w:rPr>
        <w:t>i</w:t>
      </w:r>
      <w:r>
        <w:rPr>
          <w:w w:val="132"/>
          <w:sz w:val="24"/>
          <w:szCs w:val="24"/>
        </w:rPr>
        <w:t xml:space="preserve">n </w:t>
      </w:r>
    </w:p>
    <w:p w14:paraId="6256986C" w14:textId="4260A777" w:rsidR="00F976FD" w:rsidRDefault="003E73C7" w:rsidP="000B4AAF">
      <w:pPr>
        <w:spacing w:before="4" w:line="367" w:lineRule="auto"/>
        <w:ind w:left="2694" w:right="73" w:hanging="1276"/>
        <w:rPr>
          <w:sz w:val="24"/>
          <w:szCs w:val="24"/>
        </w:rPr>
      </w:pPr>
      <w:r>
        <w:rPr>
          <w:w w:val="132"/>
          <w:sz w:val="24"/>
          <w:szCs w:val="24"/>
        </w:rPr>
        <w:t xml:space="preserve">      </w:t>
      </w:r>
      <w:r w:rsidR="00F976FD">
        <w:rPr>
          <w:w w:val="122"/>
          <w:sz w:val="24"/>
          <w:szCs w:val="24"/>
        </w:rPr>
        <w:t>bencana</w:t>
      </w:r>
      <w:r w:rsidR="00F976FD">
        <w:rPr>
          <w:spacing w:val="37"/>
          <w:w w:val="122"/>
          <w:sz w:val="24"/>
          <w:szCs w:val="24"/>
        </w:rPr>
        <w:t xml:space="preserve"> </w:t>
      </w:r>
      <w:r w:rsidR="00F976FD">
        <w:rPr>
          <w:w w:val="122"/>
          <w:sz w:val="24"/>
          <w:szCs w:val="24"/>
        </w:rPr>
        <w:t>yang</w:t>
      </w:r>
      <w:r w:rsidR="00F976FD">
        <w:rPr>
          <w:spacing w:val="-9"/>
          <w:w w:val="122"/>
          <w:sz w:val="24"/>
          <w:szCs w:val="24"/>
        </w:rPr>
        <w:t xml:space="preserve"> </w:t>
      </w:r>
      <w:r w:rsidR="00F976FD">
        <w:rPr>
          <w:w w:val="122"/>
          <w:sz w:val="24"/>
          <w:szCs w:val="24"/>
        </w:rPr>
        <w:t>ditetapkan</w:t>
      </w:r>
      <w:r w:rsidR="00F976FD">
        <w:rPr>
          <w:spacing w:val="43"/>
          <w:w w:val="122"/>
          <w:sz w:val="24"/>
          <w:szCs w:val="24"/>
        </w:rPr>
        <w:t xml:space="preserve"> </w:t>
      </w:r>
      <w:r w:rsidR="00F976FD">
        <w:rPr>
          <w:w w:val="122"/>
          <w:sz w:val="24"/>
          <w:szCs w:val="24"/>
        </w:rPr>
        <w:t>oleh</w:t>
      </w:r>
      <w:r w:rsidR="00F976FD">
        <w:rPr>
          <w:spacing w:val="-11"/>
          <w:w w:val="122"/>
          <w:sz w:val="24"/>
          <w:szCs w:val="24"/>
        </w:rPr>
        <w:t xml:space="preserve"> </w:t>
      </w:r>
      <w:r w:rsidR="00F976FD">
        <w:rPr>
          <w:w w:val="122"/>
          <w:sz w:val="24"/>
          <w:szCs w:val="24"/>
        </w:rPr>
        <w:t>pemerintah;</w:t>
      </w:r>
      <w:r w:rsidR="00F976FD">
        <w:rPr>
          <w:spacing w:val="26"/>
          <w:w w:val="122"/>
          <w:sz w:val="24"/>
          <w:szCs w:val="24"/>
        </w:rPr>
        <w:t xml:space="preserve"> </w:t>
      </w:r>
      <w:r w:rsidR="00F976FD">
        <w:rPr>
          <w:w w:val="124"/>
          <w:sz w:val="24"/>
          <w:szCs w:val="24"/>
        </w:rPr>
        <w:t>d</w:t>
      </w:r>
      <w:r w:rsidR="00F976FD">
        <w:rPr>
          <w:w w:val="130"/>
          <w:sz w:val="24"/>
          <w:szCs w:val="24"/>
        </w:rPr>
        <w:t>a</w:t>
      </w:r>
      <w:r w:rsidR="00F976FD">
        <w:rPr>
          <w:w w:val="132"/>
          <w:sz w:val="24"/>
          <w:szCs w:val="24"/>
        </w:rPr>
        <w:t>n</w:t>
      </w:r>
    </w:p>
    <w:p w14:paraId="2F223F47" w14:textId="77777777" w:rsidR="00F976FD" w:rsidRDefault="00F976FD" w:rsidP="000B4AAF">
      <w:pPr>
        <w:spacing w:before="5"/>
        <w:ind w:left="2314" w:hanging="896"/>
        <w:rPr>
          <w:sz w:val="24"/>
          <w:szCs w:val="24"/>
        </w:rPr>
      </w:pPr>
      <w:r>
        <w:rPr>
          <w:w w:val="125"/>
          <w:sz w:val="24"/>
          <w:szCs w:val="24"/>
        </w:rPr>
        <w:t xml:space="preserve">b.  </w:t>
      </w:r>
      <w:r>
        <w:rPr>
          <w:spacing w:val="53"/>
          <w:w w:val="125"/>
          <w:sz w:val="24"/>
          <w:szCs w:val="24"/>
        </w:rPr>
        <w:t xml:space="preserve"> </w:t>
      </w:r>
      <w:r>
        <w:rPr>
          <w:sz w:val="24"/>
          <w:szCs w:val="24"/>
        </w:rPr>
        <w:t xml:space="preserve">PPKS </w:t>
      </w:r>
      <w:r>
        <w:rPr>
          <w:spacing w:val="9"/>
          <w:sz w:val="24"/>
          <w:szCs w:val="24"/>
        </w:rPr>
        <w:t xml:space="preserve"> </w:t>
      </w:r>
      <w:r>
        <w:rPr>
          <w:w w:val="107"/>
          <w:sz w:val="24"/>
          <w:szCs w:val="24"/>
        </w:rPr>
        <w:t>l</w:t>
      </w:r>
      <w:r>
        <w:rPr>
          <w:w w:val="130"/>
          <w:sz w:val="24"/>
          <w:szCs w:val="24"/>
        </w:rPr>
        <w:t>a</w:t>
      </w:r>
      <w:r>
        <w:rPr>
          <w:w w:val="107"/>
          <w:sz w:val="24"/>
          <w:szCs w:val="24"/>
        </w:rPr>
        <w:t>i</w:t>
      </w:r>
      <w:r>
        <w:rPr>
          <w:w w:val="132"/>
          <w:sz w:val="24"/>
          <w:szCs w:val="24"/>
        </w:rPr>
        <w:t>nn</w:t>
      </w:r>
      <w:r>
        <w:rPr>
          <w:w w:val="108"/>
          <w:sz w:val="24"/>
          <w:szCs w:val="24"/>
        </w:rPr>
        <w:t>y</w:t>
      </w:r>
      <w:r>
        <w:rPr>
          <w:w w:val="130"/>
          <w:sz w:val="24"/>
          <w:szCs w:val="24"/>
        </w:rPr>
        <w:t>a</w:t>
      </w:r>
      <w:r>
        <w:rPr>
          <w:w w:val="127"/>
          <w:sz w:val="24"/>
          <w:szCs w:val="24"/>
        </w:rPr>
        <w:t>.</w:t>
      </w:r>
    </w:p>
    <w:p w14:paraId="1B719F39" w14:textId="1C7A1C48" w:rsidR="00F976FD" w:rsidRDefault="00F976FD" w:rsidP="008D496C">
      <w:pPr>
        <w:spacing w:line="200" w:lineRule="exact"/>
      </w:pPr>
    </w:p>
    <w:p w14:paraId="139BC030" w14:textId="5928B698" w:rsidR="000B4AAF" w:rsidRDefault="000B4AAF" w:rsidP="008D496C">
      <w:pPr>
        <w:spacing w:line="200" w:lineRule="exact"/>
      </w:pPr>
    </w:p>
    <w:p w14:paraId="09F1D82A" w14:textId="1DFE68CD" w:rsidR="000B4AAF" w:rsidRDefault="000B4AAF" w:rsidP="008D496C">
      <w:pPr>
        <w:spacing w:line="200" w:lineRule="exact"/>
      </w:pPr>
    </w:p>
    <w:p w14:paraId="44073406" w14:textId="6363A2D1" w:rsidR="000B4AAF" w:rsidRDefault="000B4AAF" w:rsidP="008D496C">
      <w:pPr>
        <w:spacing w:line="200" w:lineRule="exact"/>
      </w:pPr>
    </w:p>
    <w:p w14:paraId="006A2790" w14:textId="037C678E" w:rsidR="000B4AAF" w:rsidRDefault="000B4AAF" w:rsidP="008D496C">
      <w:pPr>
        <w:spacing w:line="200" w:lineRule="exact"/>
      </w:pPr>
    </w:p>
    <w:p w14:paraId="569D5474" w14:textId="6CBDCF5F" w:rsidR="000B4AAF" w:rsidRDefault="000B4AAF" w:rsidP="008D496C">
      <w:pPr>
        <w:spacing w:line="200" w:lineRule="exact"/>
      </w:pPr>
    </w:p>
    <w:p w14:paraId="48C9594F" w14:textId="6F7417D1" w:rsidR="000B4AAF" w:rsidRDefault="000B4AAF" w:rsidP="008D496C">
      <w:pPr>
        <w:spacing w:line="200" w:lineRule="exact"/>
      </w:pPr>
    </w:p>
    <w:p w14:paraId="53C2B140" w14:textId="6F16B5B2" w:rsidR="000B4AAF" w:rsidRDefault="000B4AAF" w:rsidP="008D496C">
      <w:pPr>
        <w:spacing w:line="200" w:lineRule="exact"/>
      </w:pPr>
    </w:p>
    <w:p w14:paraId="55455883" w14:textId="60617454" w:rsidR="000B4AAF" w:rsidRDefault="000B4AAF" w:rsidP="008D496C">
      <w:pPr>
        <w:spacing w:line="200" w:lineRule="exact"/>
      </w:pPr>
    </w:p>
    <w:p w14:paraId="15B89315" w14:textId="64EF5AED" w:rsidR="000B4AAF" w:rsidRDefault="000B4AAF" w:rsidP="008D496C">
      <w:pPr>
        <w:spacing w:line="200" w:lineRule="exact"/>
      </w:pPr>
    </w:p>
    <w:p w14:paraId="4D802F2E" w14:textId="499EE5EE" w:rsidR="000B4AAF" w:rsidRDefault="000B4AAF" w:rsidP="008D496C">
      <w:pPr>
        <w:spacing w:line="200" w:lineRule="exact"/>
      </w:pPr>
    </w:p>
    <w:p w14:paraId="6FE7BCB7" w14:textId="283FAFD8" w:rsidR="000B4AAF" w:rsidRDefault="000B4AAF" w:rsidP="008D496C">
      <w:pPr>
        <w:spacing w:line="200" w:lineRule="exact"/>
      </w:pPr>
    </w:p>
    <w:p w14:paraId="2E49B295" w14:textId="5C54D20C" w:rsidR="000B4AAF" w:rsidRDefault="000B4AAF" w:rsidP="008D496C">
      <w:pPr>
        <w:spacing w:line="200" w:lineRule="exact"/>
      </w:pPr>
    </w:p>
    <w:p w14:paraId="3D0B00FC" w14:textId="6A31893A" w:rsidR="000B4AAF" w:rsidRDefault="000B4AAF" w:rsidP="008D496C">
      <w:pPr>
        <w:spacing w:line="200" w:lineRule="exact"/>
      </w:pPr>
    </w:p>
    <w:p w14:paraId="096A736E" w14:textId="53DAF204" w:rsidR="000B4AAF" w:rsidRDefault="000B4AAF" w:rsidP="008D496C">
      <w:pPr>
        <w:spacing w:line="200" w:lineRule="exact"/>
      </w:pPr>
    </w:p>
    <w:p w14:paraId="11835FFE" w14:textId="78065342" w:rsidR="000B4AAF" w:rsidRDefault="000B4AAF" w:rsidP="008D496C">
      <w:pPr>
        <w:spacing w:line="200" w:lineRule="exact"/>
      </w:pPr>
    </w:p>
    <w:p w14:paraId="25B50FD4" w14:textId="2E2CED71" w:rsidR="000B4AAF" w:rsidRDefault="000B4AAF" w:rsidP="008D496C">
      <w:pPr>
        <w:spacing w:line="200" w:lineRule="exact"/>
      </w:pPr>
    </w:p>
    <w:p w14:paraId="0C9DCF16" w14:textId="1D1E39F7" w:rsidR="000B4AAF" w:rsidRDefault="000B4AAF" w:rsidP="008D496C">
      <w:pPr>
        <w:spacing w:line="200" w:lineRule="exact"/>
      </w:pPr>
    </w:p>
    <w:p w14:paraId="2BA26A56" w14:textId="77777777" w:rsidR="000B4AAF" w:rsidRDefault="000B4AAF" w:rsidP="008D496C">
      <w:pPr>
        <w:spacing w:line="200" w:lineRule="exact"/>
      </w:pPr>
    </w:p>
    <w:p w14:paraId="0D71EEDA" w14:textId="25A67C97" w:rsidR="00332BDD" w:rsidRDefault="00332BDD" w:rsidP="008D496C">
      <w:pPr>
        <w:spacing w:line="200" w:lineRule="exact"/>
      </w:pPr>
    </w:p>
    <w:p w14:paraId="7F0680F5" w14:textId="77777777" w:rsidR="002C4804" w:rsidRDefault="002C4804" w:rsidP="008D496C">
      <w:pPr>
        <w:spacing w:line="200" w:lineRule="exact"/>
      </w:pPr>
    </w:p>
    <w:p w14:paraId="1F1E94B6" w14:textId="297556B0" w:rsidR="00C118EE" w:rsidRDefault="00C118EE" w:rsidP="00C118EE">
      <w:pPr>
        <w:spacing w:line="280" w:lineRule="exact"/>
        <w:ind w:left="2694" w:right="3051"/>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Bagian Ketiga</w:t>
      </w:r>
    </w:p>
    <w:p w14:paraId="5E2D4169" w14:textId="16DFB48F" w:rsidR="00332BDD" w:rsidRDefault="00332BDD" w:rsidP="00C118EE">
      <w:pPr>
        <w:spacing w:line="280" w:lineRule="exact"/>
        <w:ind w:left="2694" w:right="3051"/>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Rehabilitasi Korban Bencana</w:t>
      </w:r>
    </w:p>
    <w:p w14:paraId="0933480B" w14:textId="77777777" w:rsidR="00332BDD" w:rsidRDefault="00332BDD" w:rsidP="00332BDD">
      <w:pPr>
        <w:spacing w:before="2" w:line="280" w:lineRule="exact"/>
        <w:rPr>
          <w:sz w:val="28"/>
          <w:szCs w:val="28"/>
        </w:rPr>
      </w:pPr>
    </w:p>
    <w:p w14:paraId="0F5F7AE2" w14:textId="32EEA423" w:rsidR="00332BDD" w:rsidRDefault="00332BDD" w:rsidP="00C118EE">
      <w:pPr>
        <w:ind w:left="3686" w:right="3691"/>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C118EE">
        <w:rPr>
          <w:rFonts w:ascii="Bookman Old Style" w:eastAsia="Bookman Old Style" w:hAnsi="Bookman Old Style" w:cs="Bookman Old Style"/>
          <w:sz w:val="24"/>
          <w:szCs w:val="24"/>
        </w:rPr>
        <w:t>37</w:t>
      </w:r>
    </w:p>
    <w:p w14:paraId="081B9818" w14:textId="77777777" w:rsidR="002C4804" w:rsidRDefault="002C4804" w:rsidP="00C118EE">
      <w:pPr>
        <w:ind w:left="3686" w:right="3691"/>
        <w:jc w:val="center"/>
        <w:rPr>
          <w:rFonts w:ascii="Bookman Old Style" w:eastAsia="Bookman Old Style" w:hAnsi="Bookman Old Style" w:cs="Bookman Old Style"/>
          <w:sz w:val="24"/>
          <w:szCs w:val="24"/>
        </w:rPr>
      </w:pPr>
    </w:p>
    <w:p w14:paraId="4AB6BCC4" w14:textId="53578A02" w:rsidR="002C4804" w:rsidRPr="0053318E" w:rsidRDefault="00332BDD" w:rsidP="0053318E">
      <w:pPr>
        <w:pStyle w:val="ListParagraph"/>
        <w:numPr>
          <w:ilvl w:val="0"/>
          <w:numId w:val="17"/>
        </w:numPr>
        <w:spacing w:line="280" w:lineRule="exact"/>
        <w:ind w:left="1701" w:right="83"/>
        <w:rPr>
          <w:rFonts w:ascii="Bookman Old Style" w:eastAsia="Bookman Old Style" w:hAnsi="Bookman Old Style" w:cs="Bookman Old Style"/>
          <w:spacing w:val="48"/>
          <w:sz w:val="24"/>
          <w:szCs w:val="24"/>
        </w:rPr>
      </w:pPr>
      <w:r w:rsidRPr="0053318E">
        <w:rPr>
          <w:rFonts w:ascii="Bookman Old Style" w:eastAsia="Bookman Old Style" w:hAnsi="Bookman Old Style" w:cs="Bookman Old Style"/>
          <w:sz w:val="24"/>
          <w:szCs w:val="24"/>
        </w:rPr>
        <w:t>Pemerintah</w:t>
      </w:r>
      <w:r w:rsidRPr="0053318E">
        <w:rPr>
          <w:rFonts w:ascii="Bookman Old Style" w:eastAsia="Bookman Old Style" w:hAnsi="Bookman Old Style" w:cs="Bookman Old Style"/>
          <w:spacing w:val="48"/>
          <w:sz w:val="24"/>
          <w:szCs w:val="24"/>
        </w:rPr>
        <w:t xml:space="preserve"> </w:t>
      </w:r>
      <w:r w:rsidRPr="0053318E">
        <w:rPr>
          <w:rFonts w:ascii="Bookman Old Style" w:eastAsia="Bookman Old Style" w:hAnsi="Bookman Old Style" w:cs="Bookman Old Style"/>
          <w:sz w:val="24"/>
          <w:szCs w:val="24"/>
        </w:rPr>
        <w:t>Daerah</w:t>
      </w:r>
      <w:r w:rsidRPr="0053318E">
        <w:rPr>
          <w:rFonts w:ascii="Bookman Old Style" w:eastAsia="Bookman Old Style" w:hAnsi="Bookman Old Style" w:cs="Bookman Old Style"/>
          <w:spacing w:val="49"/>
          <w:sz w:val="24"/>
          <w:szCs w:val="24"/>
        </w:rPr>
        <w:t xml:space="preserve"> </w:t>
      </w:r>
      <w:r w:rsidRPr="0053318E">
        <w:rPr>
          <w:rFonts w:ascii="Bookman Old Style" w:eastAsia="Bookman Old Style" w:hAnsi="Bookman Old Style" w:cs="Bookman Old Style"/>
          <w:sz w:val="24"/>
          <w:szCs w:val="24"/>
        </w:rPr>
        <w:t>wajib</w:t>
      </w:r>
      <w:r w:rsidRPr="0053318E">
        <w:rPr>
          <w:rFonts w:ascii="Bookman Old Style" w:eastAsia="Bookman Old Style" w:hAnsi="Bookman Old Style" w:cs="Bookman Old Style"/>
          <w:spacing w:val="49"/>
          <w:sz w:val="24"/>
          <w:szCs w:val="24"/>
        </w:rPr>
        <w:t xml:space="preserve"> </w:t>
      </w:r>
      <w:r w:rsidRPr="0053318E">
        <w:rPr>
          <w:rFonts w:ascii="Bookman Old Style" w:eastAsia="Bookman Old Style" w:hAnsi="Bookman Old Style" w:cs="Bookman Old Style"/>
          <w:sz w:val="24"/>
          <w:szCs w:val="24"/>
        </w:rPr>
        <w:t>melakukan</w:t>
      </w:r>
      <w:r w:rsidRPr="0053318E">
        <w:rPr>
          <w:rFonts w:ascii="Bookman Old Style" w:eastAsia="Bookman Old Style" w:hAnsi="Bookman Old Style" w:cs="Bookman Old Style"/>
          <w:spacing w:val="48"/>
          <w:sz w:val="24"/>
          <w:szCs w:val="24"/>
        </w:rPr>
        <w:t xml:space="preserve"> </w:t>
      </w:r>
      <w:r w:rsidRPr="0053318E">
        <w:rPr>
          <w:rFonts w:ascii="Bookman Old Style" w:eastAsia="Bookman Old Style" w:hAnsi="Bookman Old Style" w:cs="Bookman Old Style"/>
          <w:sz w:val="24"/>
          <w:szCs w:val="24"/>
        </w:rPr>
        <w:t>rehabilitasi</w:t>
      </w:r>
      <w:r w:rsidRPr="0053318E">
        <w:rPr>
          <w:rFonts w:ascii="Bookman Old Style" w:eastAsia="Bookman Old Style" w:hAnsi="Bookman Old Style" w:cs="Bookman Old Style"/>
          <w:spacing w:val="48"/>
          <w:sz w:val="24"/>
          <w:szCs w:val="24"/>
        </w:rPr>
        <w:t xml:space="preserve"> </w:t>
      </w:r>
      <w:r w:rsidRPr="0053318E">
        <w:rPr>
          <w:rFonts w:ascii="Bookman Old Style" w:eastAsia="Bookman Old Style" w:hAnsi="Bookman Old Style" w:cs="Bookman Old Style"/>
          <w:sz w:val="24"/>
          <w:szCs w:val="24"/>
        </w:rPr>
        <w:t>korban</w:t>
      </w:r>
      <w:r w:rsidRPr="0053318E">
        <w:rPr>
          <w:rFonts w:ascii="Bookman Old Style" w:eastAsia="Bookman Old Style" w:hAnsi="Bookman Old Style" w:cs="Bookman Old Style"/>
          <w:spacing w:val="48"/>
          <w:sz w:val="24"/>
          <w:szCs w:val="24"/>
        </w:rPr>
        <w:t xml:space="preserve"> </w:t>
      </w:r>
    </w:p>
    <w:p w14:paraId="787A237F" w14:textId="3A9F861D" w:rsidR="00332BDD" w:rsidRDefault="002C4804" w:rsidP="002C4804">
      <w:pPr>
        <w:pStyle w:val="ListParagraph"/>
        <w:spacing w:line="280" w:lineRule="exact"/>
        <w:ind w:left="1221" w:right="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w:t>
      </w:r>
      <w:r w:rsidR="00332BDD" w:rsidRPr="002C4804">
        <w:rPr>
          <w:rFonts w:ascii="Bookman Old Style" w:eastAsia="Bookman Old Style" w:hAnsi="Bookman Old Style" w:cs="Bookman Old Style"/>
          <w:sz w:val="24"/>
          <w:szCs w:val="24"/>
        </w:rPr>
        <w:t>bencana</w:t>
      </w:r>
      <w:r w:rsidR="00332BDD" w:rsidRPr="002C4804">
        <w:rPr>
          <w:rFonts w:ascii="Bookman Old Style" w:eastAsia="Bookman Old Style" w:hAnsi="Bookman Old Style" w:cs="Bookman Old Style"/>
          <w:spacing w:val="48"/>
          <w:sz w:val="24"/>
          <w:szCs w:val="24"/>
        </w:rPr>
        <w:t xml:space="preserve"> </w:t>
      </w:r>
      <w:r w:rsidR="00332BDD" w:rsidRPr="002C4804">
        <w:rPr>
          <w:rFonts w:ascii="Bookman Old Style" w:eastAsia="Bookman Old Style" w:hAnsi="Bookman Old Style" w:cs="Bookman Old Style"/>
          <w:sz w:val="24"/>
          <w:szCs w:val="24"/>
        </w:rPr>
        <w:t>skala</w:t>
      </w:r>
      <w:r w:rsidRPr="002C4804">
        <w:rPr>
          <w:rFonts w:ascii="Bookman Old Style" w:eastAsia="Bookman Old Style" w:hAnsi="Bookman Old Style" w:cs="Bookman Old Style"/>
          <w:sz w:val="24"/>
          <w:szCs w:val="24"/>
        </w:rPr>
        <w:t xml:space="preserve"> </w:t>
      </w:r>
      <w:r w:rsidR="00332BDD">
        <w:rPr>
          <w:rFonts w:ascii="Bookman Old Style" w:eastAsia="Bookman Old Style" w:hAnsi="Bookman Old Style" w:cs="Bookman Old Style"/>
          <w:sz w:val="24"/>
          <w:szCs w:val="24"/>
        </w:rPr>
        <w:t>Provinsi.</w:t>
      </w:r>
    </w:p>
    <w:p w14:paraId="00B0B920" w14:textId="77777777" w:rsidR="00332BDD" w:rsidRDefault="00332BDD" w:rsidP="0053318E">
      <w:pPr>
        <w:spacing w:before="61" w:line="280" w:lineRule="exact"/>
        <w:ind w:left="1560" w:right="77"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(2)   Rehabilitasi   </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z w:val="24"/>
          <w:szCs w:val="24"/>
        </w:rPr>
        <w:t xml:space="preserve">sebagaimana   </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z w:val="24"/>
          <w:szCs w:val="24"/>
        </w:rPr>
        <w:t xml:space="preserve">dimaksud   </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z w:val="24"/>
          <w:szCs w:val="24"/>
        </w:rPr>
        <w:t xml:space="preserve">pada   </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z w:val="24"/>
          <w:szCs w:val="24"/>
        </w:rPr>
        <w:t xml:space="preserve">ayat   </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z w:val="24"/>
          <w:szCs w:val="24"/>
        </w:rPr>
        <w:t xml:space="preserve">(1)   </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z w:val="24"/>
          <w:szCs w:val="24"/>
        </w:rPr>
        <w:t>dilakukan melalui kegiatan:</w:t>
      </w:r>
    </w:p>
    <w:p w14:paraId="16BAA904" w14:textId="77777777" w:rsidR="00332BDD" w:rsidRDefault="00332BDD" w:rsidP="0053318E">
      <w:pPr>
        <w:spacing w:before="1"/>
        <w:ind w:left="156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8"/>
          <w:sz w:val="24"/>
          <w:szCs w:val="24"/>
        </w:rPr>
        <w:t xml:space="preserve"> </w:t>
      </w:r>
      <w:r>
        <w:rPr>
          <w:rFonts w:ascii="Bookman Old Style" w:eastAsia="Bookman Old Style" w:hAnsi="Bookman Old Style" w:cs="Bookman Old Style"/>
          <w:sz w:val="24"/>
          <w:szCs w:val="24"/>
        </w:rPr>
        <w:t>perbaikan lingkungan daerah bencana;</w:t>
      </w:r>
    </w:p>
    <w:p w14:paraId="11F2AE43" w14:textId="77777777" w:rsidR="00332BDD" w:rsidRDefault="00332BDD" w:rsidP="0053318E">
      <w:pPr>
        <w:spacing w:line="280" w:lineRule="exact"/>
        <w:ind w:left="156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8"/>
          <w:sz w:val="24"/>
          <w:szCs w:val="24"/>
        </w:rPr>
        <w:t xml:space="preserve"> </w:t>
      </w:r>
      <w:r>
        <w:rPr>
          <w:rFonts w:ascii="Bookman Old Style" w:eastAsia="Bookman Old Style" w:hAnsi="Bookman Old Style" w:cs="Bookman Old Style"/>
          <w:sz w:val="24"/>
          <w:szCs w:val="24"/>
        </w:rPr>
        <w:t>perbaikan prasarana dan sarana umum;</w:t>
      </w:r>
    </w:p>
    <w:p w14:paraId="2613FAF9" w14:textId="77777777" w:rsidR="00332BDD" w:rsidRDefault="00332BDD" w:rsidP="0053318E">
      <w:pPr>
        <w:spacing w:before="1"/>
        <w:ind w:left="156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w:t>
      </w:r>
      <w:r>
        <w:rPr>
          <w:rFonts w:ascii="Bookman Old Style" w:eastAsia="Bookman Old Style" w:hAnsi="Bookman Old Style" w:cs="Bookman Old Style"/>
          <w:spacing w:val="32"/>
          <w:sz w:val="24"/>
          <w:szCs w:val="24"/>
        </w:rPr>
        <w:t xml:space="preserve"> </w:t>
      </w:r>
      <w:r>
        <w:rPr>
          <w:rFonts w:ascii="Bookman Old Style" w:eastAsia="Bookman Old Style" w:hAnsi="Bookman Old Style" w:cs="Bookman Old Style"/>
          <w:sz w:val="24"/>
          <w:szCs w:val="24"/>
        </w:rPr>
        <w:t>pemberian bantuan perbaikan rumah masyarakat;</w:t>
      </w:r>
    </w:p>
    <w:p w14:paraId="678FEE3F" w14:textId="77777777" w:rsidR="00332BDD" w:rsidRDefault="00332BDD" w:rsidP="0053318E">
      <w:pPr>
        <w:spacing w:line="280" w:lineRule="exact"/>
        <w:ind w:left="156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   </w:t>
      </w:r>
      <w:r>
        <w:rPr>
          <w:rFonts w:ascii="Bookman Old Style" w:eastAsia="Bookman Old Style" w:hAnsi="Bookman Old Style" w:cs="Bookman Old Style"/>
          <w:spacing w:val="8"/>
          <w:sz w:val="24"/>
          <w:szCs w:val="24"/>
        </w:rPr>
        <w:t xml:space="preserve"> </w:t>
      </w:r>
      <w:r>
        <w:rPr>
          <w:rFonts w:ascii="Bookman Old Style" w:eastAsia="Bookman Old Style" w:hAnsi="Bookman Old Style" w:cs="Bookman Old Style"/>
          <w:sz w:val="24"/>
          <w:szCs w:val="24"/>
        </w:rPr>
        <w:t>pemulihan sosial psikologis;</w:t>
      </w:r>
    </w:p>
    <w:p w14:paraId="17B3C988" w14:textId="77777777" w:rsidR="00332BDD" w:rsidRDefault="00332BDD" w:rsidP="0053318E">
      <w:pPr>
        <w:spacing w:line="280" w:lineRule="exact"/>
        <w:ind w:left="156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e.   </w:t>
      </w:r>
      <w:r>
        <w:rPr>
          <w:rFonts w:ascii="Bookman Old Style" w:eastAsia="Bookman Old Style" w:hAnsi="Bookman Old Style" w:cs="Bookman Old Style"/>
          <w:spacing w:val="32"/>
          <w:sz w:val="24"/>
          <w:szCs w:val="24"/>
        </w:rPr>
        <w:t xml:space="preserve"> </w:t>
      </w:r>
      <w:r>
        <w:rPr>
          <w:rFonts w:ascii="Bookman Old Style" w:eastAsia="Bookman Old Style" w:hAnsi="Bookman Old Style" w:cs="Bookman Old Style"/>
          <w:sz w:val="24"/>
          <w:szCs w:val="24"/>
        </w:rPr>
        <w:t>pelayanan kesehatan;</w:t>
      </w:r>
    </w:p>
    <w:p w14:paraId="67473215" w14:textId="77777777" w:rsidR="00332BDD" w:rsidRDefault="00332BDD" w:rsidP="0053318E">
      <w:pPr>
        <w:spacing w:before="1"/>
        <w:ind w:left="156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f.    </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z w:val="24"/>
          <w:szCs w:val="24"/>
        </w:rPr>
        <w:t>rekonsiliasi dan resolusi konflik;</w:t>
      </w:r>
    </w:p>
    <w:p w14:paraId="31593B01" w14:textId="77777777" w:rsidR="00332BDD" w:rsidRDefault="00332BDD" w:rsidP="0053318E">
      <w:pPr>
        <w:spacing w:line="280" w:lineRule="exact"/>
        <w:ind w:left="156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20"/>
          <w:sz w:val="24"/>
          <w:szCs w:val="24"/>
        </w:rPr>
        <w:t xml:space="preserve"> </w:t>
      </w:r>
      <w:r>
        <w:rPr>
          <w:rFonts w:ascii="Bookman Old Style" w:eastAsia="Bookman Old Style" w:hAnsi="Bookman Old Style" w:cs="Bookman Old Style"/>
          <w:sz w:val="24"/>
          <w:szCs w:val="24"/>
        </w:rPr>
        <w:t>pemulihan sosial, ekonomi, dan budaya;</w:t>
      </w:r>
    </w:p>
    <w:p w14:paraId="47395401" w14:textId="77777777" w:rsidR="00332BDD" w:rsidRDefault="00332BDD" w:rsidP="0053318E">
      <w:pPr>
        <w:spacing w:line="280" w:lineRule="exact"/>
        <w:ind w:left="156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68"/>
          <w:sz w:val="24"/>
          <w:szCs w:val="24"/>
        </w:rPr>
        <w:t xml:space="preserve"> </w:t>
      </w:r>
      <w:r>
        <w:rPr>
          <w:rFonts w:ascii="Bookman Old Style" w:eastAsia="Bookman Old Style" w:hAnsi="Bookman Old Style" w:cs="Bookman Old Style"/>
          <w:sz w:val="24"/>
          <w:szCs w:val="24"/>
        </w:rPr>
        <w:t>pemulihan keamanan dan ketertiban;</w:t>
      </w:r>
    </w:p>
    <w:p w14:paraId="58923DBA" w14:textId="77777777" w:rsidR="001D0CE2" w:rsidRDefault="00332BDD" w:rsidP="0053318E">
      <w:pPr>
        <w:spacing w:before="3" w:line="280" w:lineRule="exact"/>
        <w:ind w:left="1560" w:right="2557"/>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 xml:space="preserve">pemulihan fungsi pemerintahan; dan </w:t>
      </w:r>
    </w:p>
    <w:p w14:paraId="7D587E81" w14:textId="793A9C7C" w:rsidR="00332BDD" w:rsidRDefault="00332BDD" w:rsidP="0053318E">
      <w:pPr>
        <w:spacing w:before="3" w:line="280" w:lineRule="exact"/>
        <w:ind w:left="1560" w:right="2557"/>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j.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pemulihan fungsi pelayanan publik.</w:t>
      </w:r>
    </w:p>
    <w:p w14:paraId="46FA1A64" w14:textId="77777777" w:rsidR="00332BDD" w:rsidRDefault="00332BDD" w:rsidP="00332BDD">
      <w:pPr>
        <w:spacing w:before="3" w:line="120" w:lineRule="exact"/>
        <w:rPr>
          <w:sz w:val="12"/>
          <w:szCs w:val="12"/>
        </w:rPr>
      </w:pPr>
    </w:p>
    <w:p w14:paraId="15A729B0" w14:textId="77777777" w:rsidR="000C4445" w:rsidRDefault="000C4445" w:rsidP="008D496C">
      <w:pPr>
        <w:spacing w:line="200" w:lineRule="exact"/>
      </w:pPr>
    </w:p>
    <w:p w14:paraId="6575D619" w14:textId="09B98DB5" w:rsidR="00320FBE" w:rsidRPr="00320FBE" w:rsidRDefault="00320FBE" w:rsidP="00320FBE">
      <w:pPr>
        <w:spacing w:line="367" w:lineRule="auto"/>
        <w:ind w:left="1985" w:right="2414" w:hanging="2"/>
        <w:jc w:val="center"/>
        <w:rPr>
          <w:rFonts w:ascii="Bookman Old Style" w:hAnsi="Bookman Old Style"/>
          <w:spacing w:val="3"/>
          <w:sz w:val="24"/>
          <w:szCs w:val="24"/>
        </w:rPr>
      </w:pPr>
      <w:r w:rsidRPr="00320FBE">
        <w:rPr>
          <w:rFonts w:ascii="Bookman Old Style" w:hAnsi="Bookman Old Style"/>
          <w:sz w:val="24"/>
          <w:szCs w:val="24"/>
        </w:rPr>
        <w:t xml:space="preserve">   </w:t>
      </w:r>
      <w:r w:rsidR="00F976FD" w:rsidRPr="00320FBE">
        <w:rPr>
          <w:rFonts w:ascii="Bookman Old Style" w:hAnsi="Bookman Old Style"/>
          <w:sz w:val="24"/>
          <w:szCs w:val="24"/>
        </w:rPr>
        <w:t>B</w:t>
      </w:r>
      <w:r w:rsidRPr="00320FBE">
        <w:rPr>
          <w:rFonts w:ascii="Bookman Old Style" w:hAnsi="Bookman Old Style"/>
          <w:sz w:val="24"/>
          <w:szCs w:val="24"/>
        </w:rPr>
        <w:t>agian Keempat</w:t>
      </w:r>
      <w:r w:rsidR="00F976FD" w:rsidRPr="00320FBE">
        <w:rPr>
          <w:rFonts w:ascii="Bookman Old Style" w:hAnsi="Bookman Old Style"/>
          <w:spacing w:val="3"/>
          <w:sz w:val="24"/>
          <w:szCs w:val="24"/>
        </w:rPr>
        <w:t xml:space="preserve"> </w:t>
      </w:r>
    </w:p>
    <w:p w14:paraId="3915B544" w14:textId="1CEDAF96" w:rsidR="00F976FD" w:rsidRDefault="00F976FD" w:rsidP="00320FBE">
      <w:pPr>
        <w:spacing w:line="367" w:lineRule="auto"/>
        <w:ind w:left="2127" w:right="2414" w:hanging="2"/>
        <w:jc w:val="center"/>
        <w:rPr>
          <w:sz w:val="24"/>
          <w:szCs w:val="24"/>
        </w:rPr>
      </w:pPr>
      <w:r>
        <w:rPr>
          <w:w w:val="111"/>
          <w:sz w:val="24"/>
          <w:szCs w:val="24"/>
        </w:rPr>
        <w:t>P</w:t>
      </w:r>
      <w:r>
        <w:rPr>
          <w:w w:val="118"/>
          <w:sz w:val="24"/>
          <w:szCs w:val="24"/>
        </w:rPr>
        <w:t>E</w:t>
      </w:r>
      <w:r>
        <w:rPr>
          <w:w w:val="98"/>
          <w:sz w:val="24"/>
          <w:szCs w:val="24"/>
        </w:rPr>
        <w:t>L</w:t>
      </w:r>
      <w:r>
        <w:rPr>
          <w:w w:val="94"/>
          <w:sz w:val="24"/>
          <w:szCs w:val="24"/>
        </w:rPr>
        <w:t>A</w:t>
      </w:r>
      <w:r>
        <w:rPr>
          <w:w w:val="99"/>
          <w:sz w:val="24"/>
          <w:szCs w:val="24"/>
        </w:rPr>
        <w:t>K</w:t>
      </w:r>
      <w:r>
        <w:rPr>
          <w:w w:val="118"/>
          <w:sz w:val="24"/>
          <w:szCs w:val="24"/>
        </w:rPr>
        <w:t>S</w:t>
      </w:r>
      <w:r>
        <w:rPr>
          <w:w w:val="94"/>
          <w:sz w:val="24"/>
          <w:szCs w:val="24"/>
        </w:rPr>
        <w:t>A</w:t>
      </w:r>
      <w:r>
        <w:rPr>
          <w:w w:val="102"/>
          <w:sz w:val="24"/>
          <w:szCs w:val="24"/>
        </w:rPr>
        <w:t>N</w:t>
      </w:r>
      <w:r>
        <w:rPr>
          <w:w w:val="94"/>
          <w:sz w:val="24"/>
          <w:szCs w:val="24"/>
        </w:rPr>
        <w:t>AA</w:t>
      </w:r>
      <w:r>
        <w:rPr>
          <w:w w:val="102"/>
          <w:sz w:val="24"/>
          <w:szCs w:val="24"/>
        </w:rPr>
        <w:t>N</w:t>
      </w:r>
      <w:r>
        <w:rPr>
          <w:spacing w:val="17"/>
          <w:sz w:val="24"/>
          <w:szCs w:val="24"/>
        </w:rPr>
        <w:t xml:space="preserve"> </w:t>
      </w:r>
      <w:r>
        <w:rPr>
          <w:w w:val="94"/>
          <w:sz w:val="24"/>
          <w:szCs w:val="24"/>
        </w:rPr>
        <w:t>A</w:t>
      </w:r>
      <w:r>
        <w:rPr>
          <w:w w:val="101"/>
          <w:sz w:val="24"/>
          <w:szCs w:val="24"/>
        </w:rPr>
        <w:t>T</w:t>
      </w:r>
      <w:r>
        <w:rPr>
          <w:w w:val="118"/>
          <w:sz w:val="24"/>
          <w:szCs w:val="24"/>
        </w:rPr>
        <w:t>E</w:t>
      </w:r>
      <w:r>
        <w:rPr>
          <w:w w:val="102"/>
          <w:sz w:val="24"/>
          <w:szCs w:val="24"/>
        </w:rPr>
        <w:t>N</w:t>
      </w:r>
      <w:r>
        <w:rPr>
          <w:w w:val="118"/>
          <w:sz w:val="24"/>
          <w:szCs w:val="24"/>
        </w:rPr>
        <w:t>S</w:t>
      </w:r>
      <w:r>
        <w:rPr>
          <w:w w:val="101"/>
          <w:sz w:val="24"/>
          <w:szCs w:val="24"/>
        </w:rPr>
        <w:t>I</w:t>
      </w:r>
    </w:p>
    <w:p w14:paraId="10D7C494" w14:textId="0043CEF0" w:rsidR="00F976FD" w:rsidRDefault="00320FBE" w:rsidP="00F976FD">
      <w:pPr>
        <w:spacing w:line="200" w:lineRule="exact"/>
      </w:pPr>
      <w:r>
        <w:t xml:space="preserve">  </w:t>
      </w:r>
    </w:p>
    <w:p w14:paraId="409D1132" w14:textId="77777777" w:rsidR="00F976FD" w:rsidRDefault="00F976FD" w:rsidP="00F976FD">
      <w:pPr>
        <w:spacing w:before="8" w:line="220" w:lineRule="exact"/>
        <w:rPr>
          <w:sz w:val="22"/>
          <w:szCs w:val="22"/>
        </w:rPr>
      </w:pPr>
    </w:p>
    <w:p w14:paraId="64A9842D" w14:textId="27EC2AF4" w:rsidR="00F976FD" w:rsidRDefault="00F976FD" w:rsidP="003A33FF">
      <w:pPr>
        <w:ind w:left="1418" w:right="1565"/>
        <w:jc w:val="center"/>
        <w:rPr>
          <w:sz w:val="24"/>
          <w:szCs w:val="24"/>
        </w:rPr>
      </w:pPr>
      <w:r>
        <w:rPr>
          <w:w w:val="124"/>
          <w:sz w:val="24"/>
          <w:szCs w:val="24"/>
        </w:rPr>
        <w:t>Pasal</w:t>
      </w:r>
      <w:r>
        <w:rPr>
          <w:spacing w:val="-5"/>
          <w:w w:val="124"/>
          <w:sz w:val="24"/>
          <w:szCs w:val="24"/>
        </w:rPr>
        <w:t xml:space="preserve"> </w:t>
      </w:r>
      <w:r w:rsidR="003A33FF">
        <w:rPr>
          <w:spacing w:val="-5"/>
          <w:w w:val="124"/>
          <w:sz w:val="24"/>
          <w:szCs w:val="24"/>
        </w:rPr>
        <w:t>38</w:t>
      </w:r>
    </w:p>
    <w:p w14:paraId="5640AA75" w14:textId="77777777" w:rsidR="00F976FD" w:rsidRDefault="00F976FD" w:rsidP="00F976FD">
      <w:pPr>
        <w:spacing w:before="6" w:line="140" w:lineRule="exact"/>
        <w:rPr>
          <w:sz w:val="14"/>
          <w:szCs w:val="14"/>
        </w:rPr>
      </w:pPr>
    </w:p>
    <w:p w14:paraId="09D82ADE" w14:textId="77777777" w:rsidR="00F976FD" w:rsidRDefault="00F976FD" w:rsidP="001D0CE2">
      <w:pPr>
        <w:ind w:left="993"/>
        <w:rPr>
          <w:sz w:val="24"/>
          <w:szCs w:val="24"/>
        </w:rPr>
      </w:pPr>
      <w:r>
        <w:rPr>
          <w:sz w:val="24"/>
          <w:szCs w:val="24"/>
        </w:rPr>
        <w:t xml:space="preserve">(1)   </w:t>
      </w:r>
      <w:r>
        <w:rPr>
          <w:spacing w:val="45"/>
          <w:sz w:val="24"/>
          <w:szCs w:val="24"/>
        </w:rPr>
        <w:t xml:space="preserve"> </w:t>
      </w:r>
      <w:r>
        <w:rPr>
          <w:w w:val="98"/>
          <w:sz w:val="24"/>
          <w:szCs w:val="24"/>
        </w:rPr>
        <w:t>L</w:t>
      </w:r>
      <w:r>
        <w:rPr>
          <w:w w:val="130"/>
          <w:sz w:val="24"/>
          <w:szCs w:val="24"/>
        </w:rPr>
        <w:t>a</w:t>
      </w:r>
      <w:r>
        <w:rPr>
          <w:w w:val="108"/>
          <w:sz w:val="24"/>
          <w:szCs w:val="24"/>
        </w:rPr>
        <w:t>y</w:t>
      </w:r>
      <w:r>
        <w:rPr>
          <w:w w:val="130"/>
          <w:sz w:val="24"/>
          <w:szCs w:val="24"/>
        </w:rPr>
        <w:t>a</w:t>
      </w:r>
      <w:r>
        <w:rPr>
          <w:w w:val="132"/>
          <w:sz w:val="24"/>
          <w:szCs w:val="24"/>
        </w:rPr>
        <w:t>n</w:t>
      </w:r>
      <w:r>
        <w:rPr>
          <w:w w:val="130"/>
          <w:sz w:val="24"/>
          <w:szCs w:val="24"/>
        </w:rPr>
        <w:t>a</w:t>
      </w:r>
      <w:r>
        <w:rPr>
          <w:w w:val="132"/>
          <w:sz w:val="24"/>
          <w:szCs w:val="24"/>
        </w:rPr>
        <w:t>n</w:t>
      </w:r>
      <w:r>
        <w:rPr>
          <w:spacing w:val="17"/>
          <w:sz w:val="24"/>
          <w:szCs w:val="24"/>
        </w:rPr>
        <w:t xml:space="preserve"> </w:t>
      </w:r>
      <w:r>
        <w:rPr>
          <w:sz w:val="24"/>
          <w:szCs w:val="24"/>
        </w:rPr>
        <w:t xml:space="preserve">ATENSI </w:t>
      </w:r>
      <w:r>
        <w:rPr>
          <w:spacing w:val="3"/>
          <w:sz w:val="24"/>
          <w:szCs w:val="24"/>
        </w:rPr>
        <w:t xml:space="preserve"> </w:t>
      </w:r>
      <w:r>
        <w:rPr>
          <w:w w:val="125"/>
          <w:sz w:val="24"/>
          <w:szCs w:val="24"/>
        </w:rPr>
        <w:t>diberikan</w:t>
      </w:r>
      <w:r>
        <w:rPr>
          <w:spacing w:val="-16"/>
          <w:w w:val="125"/>
          <w:sz w:val="24"/>
          <w:szCs w:val="24"/>
        </w:rPr>
        <w:t xml:space="preserve"> </w:t>
      </w:r>
      <w:r>
        <w:rPr>
          <w:w w:val="125"/>
          <w:sz w:val="24"/>
          <w:szCs w:val="24"/>
        </w:rPr>
        <w:t>berdasarkan</w:t>
      </w:r>
      <w:r>
        <w:rPr>
          <w:spacing w:val="31"/>
          <w:w w:val="125"/>
          <w:sz w:val="24"/>
          <w:szCs w:val="24"/>
        </w:rPr>
        <w:t xml:space="preserve"> </w:t>
      </w:r>
      <w:r>
        <w:rPr>
          <w:w w:val="124"/>
          <w:sz w:val="24"/>
          <w:szCs w:val="24"/>
        </w:rPr>
        <w:t>p</w:t>
      </w:r>
      <w:r>
        <w:rPr>
          <w:w w:val="131"/>
          <w:sz w:val="24"/>
          <w:szCs w:val="24"/>
        </w:rPr>
        <w:t>r</w:t>
      </w:r>
      <w:r>
        <w:rPr>
          <w:w w:val="107"/>
          <w:sz w:val="24"/>
          <w:szCs w:val="24"/>
        </w:rPr>
        <w:t>i</w:t>
      </w:r>
      <w:r>
        <w:rPr>
          <w:w w:val="132"/>
          <w:sz w:val="24"/>
          <w:szCs w:val="24"/>
        </w:rPr>
        <w:t>n</w:t>
      </w:r>
      <w:r>
        <w:rPr>
          <w:w w:val="133"/>
          <w:sz w:val="24"/>
          <w:szCs w:val="24"/>
        </w:rPr>
        <w:t>s</w:t>
      </w:r>
      <w:r>
        <w:rPr>
          <w:w w:val="107"/>
          <w:sz w:val="24"/>
          <w:szCs w:val="24"/>
        </w:rPr>
        <w:t>i</w:t>
      </w:r>
      <w:r>
        <w:rPr>
          <w:w w:val="124"/>
          <w:sz w:val="24"/>
          <w:szCs w:val="24"/>
        </w:rPr>
        <w:t>p</w:t>
      </w:r>
      <w:r>
        <w:rPr>
          <w:w w:val="115"/>
          <w:sz w:val="24"/>
          <w:szCs w:val="24"/>
        </w:rPr>
        <w:t>:</w:t>
      </w:r>
    </w:p>
    <w:p w14:paraId="44F12A64" w14:textId="77777777" w:rsidR="00F976FD" w:rsidRDefault="00F976FD" w:rsidP="00F976FD">
      <w:pPr>
        <w:spacing w:before="6" w:line="140" w:lineRule="exact"/>
        <w:rPr>
          <w:sz w:val="14"/>
          <w:szCs w:val="14"/>
        </w:rPr>
      </w:pPr>
    </w:p>
    <w:p w14:paraId="72F40A74" w14:textId="77777777" w:rsidR="00F976FD" w:rsidRDefault="00F976FD" w:rsidP="001D0CE2">
      <w:pPr>
        <w:ind w:left="2250" w:hanging="690"/>
        <w:rPr>
          <w:sz w:val="24"/>
          <w:szCs w:val="24"/>
        </w:rPr>
      </w:pPr>
      <w:r>
        <w:rPr>
          <w:w w:val="128"/>
          <w:sz w:val="24"/>
          <w:szCs w:val="24"/>
        </w:rPr>
        <w:t xml:space="preserve">a.   </w:t>
      </w:r>
      <w:r>
        <w:rPr>
          <w:spacing w:val="47"/>
          <w:w w:val="128"/>
          <w:sz w:val="24"/>
          <w:szCs w:val="24"/>
        </w:rPr>
        <w:t xml:space="preserve"> </w:t>
      </w:r>
      <w:r>
        <w:rPr>
          <w:w w:val="120"/>
          <w:sz w:val="24"/>
          <w:szCs w:val="24"/>
        </w:rPr>
        <w:t>m</w:t>
      </w:r>
      <w:r>
        <w:rPr>
          <w:w w:val="136"/>
          <w:sz w:val="24"/>
          <w:szCs w:val="24"/>
        </w:rPr>
        <w:t>u</w:t>
      </w:r>
      <w:r>
        <w:rPr>
          <w:w w:val="107"/>
          <w:sz w:val="24"/>
          <w:szCs w:val="24"/>
        </w:rPr>
        <w:t>l</w:t>
      </w:r>
      <w:r>
        <w:rPr>
          <w:w w:val="136"/>
          <w:sz w:val="24"/>
          <w:szCs w:val="24"/>
        </w:rPr>
        <w:t>t</w:t>
      </w:r>
      <w:r>
        <w:rPr>
          <w:w w:val="107"/>
          <w:sz w:val="24"/>
          <w:szCs w:val="24"/>
        </w:rPr>
        <w:t>i</w:t>
      </w:r>
      <w:r>
        <w:rPr>
          <w:w w:val="95"/>
          <w:sz w:val="24"/>
          <w:szCs w:val="24"/>
        </w:rPr>
        <w:t>f</w:t>
      </w:r>
      <w:r>
        <w:rPr>
          <w:w w:val="136"/>
          <w:sz w:val="24"/>
          <w:szCs w:val="24"/>
        </w:rPr>
        <w:t>u</w:t>
      </w:r>
      <w:r>
        <w:rPr>
          <w:w w:val="132"/>
          <w:sz w:val="24"/>
          <w:szCs w:val="24"/>
        </w:rPr>
        <w:t>n</w:t>
      </w:r>
      <w:r>
        <w:rPr>
          <w:w w:val="108"/>
          <w:sz w:val="24"/>
          <w:szCs w:val="24"/>
        </w:rPr>
        <w:t>g</w:t>
      </w:r>
      <w:r>
        <w:rPr>
          <w:w w:val="133"/>
          <w:sz w:val="24"/>
          <w:szCs w:val="24"/>
        </w:rPr>
        <w:t>s</w:t>
      </w:r>
      <w:r>
        <w:rPr>
          <w:w w:val="107"/>
          <w:sz w:val="24"/>
          <w:szCs w:val="24"/>
        </w:rPr>
        <w:t>i</w:t>
      </w:r>
      <w:r>
        <w:rPr>
          <w:spacing w:val="17"/>
          <w:sz w:val="24"/>
          <w:szCs w:val="24"/>
        </w:rPr>
        <w:t xml:space="preserve"> </w:t>
      </w:r>
      <w:r>
        <w:rPr>
          <w:w w:val="107"/>
          <w:sz w:val="24"/>
          <w:szCs w:val="24"/>
        </w:rPr>
        <w:t>l</w:t>
      </w:r>
      <w:r>
        <w:rPr>
          <w:w w:val="130"/>
          <w:sz w:val="24"/>
          <w:szCs w:val="24"/>
        </w:rPr>
        <w:t>a</w:t>
      </w:r>
      <w:r>
        <w:rPr>
          <w:w w:val="108"/>
          <w:sz w:val="24"/>
          <w:szCs w:val="24"/>
        </w:rPr>
        <w:t>y</w:t>
      </w:r>
      <w:r>
        <w:rPr>
          <w:w w:val="130"/>
          <w:sz w:val="24"/>
          <w:szCs w:val="24"/>
        </w:rPr>
        <w:t>a</w:t>
      </w:r>
      <w:r>
        <w:rPr>
          <w:w w:val="132"/>
          <w:sz w:val="24"/>
          <w:szCs w:val="24"/>
        </w:rPr>
        <w:t>n</w:t>
      </w:r>
      <w:r>
        <w:rPr>
          <w:w w:val="130"/>
          <w:sz w:val="24"/>
          <w:szCs w:val="24"/>
        </w:rPr>
        <w:t>a</w:t>
      </w:r>
      <w:r>
        <w:rPr>
          <w:w w:val="132"/>
          <w:sz w:val="24"/>
          <w:szCs w:val="24"/>
        </w:rPr>
        <w:t>n</w:t>
      </w:r>
      <w:r>
        <w:rPr>
          <w:w w:val="115"/>
          <w:sz w:val="24"/>
          <w:szCs w:val="24"/>
        </w:rPr>
        <w:t>;</w:t>
      </w:r>
    </w:p>
    <w:p w14:paraId="1741F2F6" w14:textId="77777777" w:rsidR="00F976FD" w:rsidRDefault="00F976FD" w:rsidP="001D0CE2">
      <w:pPr>
        <w:spacing w:before="6" w:line="140" w:lineRule="exact"/>
        <w:ind w:hanging="690"/>
        <w:rPr>
          <w:sz w:val="14"/>
          <w:szCs w:val="14"/>
        </w:rPr>
      </w:pPr>
    </w:p>
    <w:p w14:paraId="581293B8" w14:textId="77777777" w:rsidR="00F976FD" w:rsidRDefault="00F976FD" w:rsidP="001D0CE2">
      <w:pPr>
        <w:ind w:left="2250" w:hanging="690"/>
        <w:rPr>
          <w:sz w:val="24"/>
          <w:szCs w:val="24"/>
        </w:rPr>
      </w:pPr>
      <w:r>
        <w:rPr>
          <w:w w:val="125"/>
          <w:sz w:val="24"/>
          <w:szCs w:val="24"/>
        </w:rPr>
        <w:t xml:space="preserve">b.   </w:t>
      </w:r>
      <w:r>
        <w:rPr>
          <w:spacing w:val="43"/>
          <w:w w:val="125"/>
          <w:sz w:val="24"/>
          <w:szCs w:val="24"/>
        </w:rPr>
        <w:t xml:space="preserve"> </w:t>
      </w:r>
      <w:r>
        <w:rPr>
          <w:w w:val="132"/>
          <w:sz w:val="24"/>
          <w:szCs w:val="24"/>
        </w:rPr>
        <w:t>h</w:t>
      </w:r>
      <w:r>
        <w:rPr>
          <w:w w:val="112"/>
          <w:sz w:val="24"/>
          <w:szCs w:val="24"/>
        </w:rPr>
        <w:t>o</w:t>
      </w:r>
      <w:r>
        <w:rPr>
          <w:w w:val="107"/>
          <w:sz w:val="24"/>
          <w:szCs w:val="24"/>
        </w:rPr>
        <w:t>li</w:t>
      </w:r>
      <w:r>
        <w:rPr>
          <w:w w:val="133"/>
          <w:sz w:val="24"/>
          <w:szCs w:val="24"/>
        </w:rPr>
        <w:t>s</w:t>
      </w:r>
      <w:r>
        <w:rPr>
          <w:w w:val="136"/>
          <w:sz w:val="24"/>
          <w:szCs w:val="24"/>
        </w:rPr>
        <w:t>t</w:t>
      </w:r>
      <w:r>
        <w:rPr>
          <w:w w:val="107"/>
          <w:sz w:val="24"/>
          <w:szCs w:val="24"/>
        </w:rPr>
        <w:t>i</w:t>
      </w:r>
      <w:r>
        <w:rPr>
          <w:w w:val="124"/>
          <w:sz w:val="24"/>
          <w:szCs w:val="24"/>
        </w:rPr>
        <w:t>k</w:t>
      </w:r>
      <w:r>
        <w:rPr>
          <w:w w:val="115"/>
          <w:sz w:val="24"/>
          <w:szCs w:val="24"/>
        </w:rPr>
        <w:t>;</w:t>
      </w:r>
    </w:p>
    <w:p w14:paraId="5BB9D734" w14:textId="77777777" w:rsidR="00F976FD" w:rsidRDefault="00F976FD" w:rsidP="001D0CE2">
      <w:pPr>
        <w:spacing w:before="6" w:line="140" w:lineRule="exact"/>
        <w:ind w:hanging="690"/>
        <w:rPr>
          <w:sz w:val="14"/>
          <w:szCs w:val="14"/>
        </w:rPr>
      </w:pPr>
    </w:p>
    <w:p w14:paraId="0381CC2C" w14:textId="77777777" w:rsidR="00F976FD" w:rsidRDefault="00F976FD" w:rsidP="001D0CE2">
      <w:pPr>
        <w:ind w:left="2250" w:hanging="690"/>
        <w:rPr>
          <w:sz w:val="24"/>
          <w:szCs w:val="24"/>
        </w:rPr>
      </w:pPr>
      <w:r>
        <w:rPr>
          <w:w w:val="120"/>
          <w:sz w:val="24"/>
          <w:szCs w:val="24"/>
        </w:rPr>
        <w:t xml:space="preserve">c.    </w:t>
      </w:r>
      <w:r>
        <w:rPr>
          <w:spacing w:val="8"/>
          <w:w w:val="120"/>
          <w:sz w:val="24"/>
          <w:szCs w:val="24"/>
        </w:rPr>
        <w:t xml:space="preserve"> </w:t>
      </w:r>
      <w:r>
        <w:rPr>
          <w:w w:val="133"/>
          <w:sz w:val="24"/>
          <w:szCs w:val="24"/>
        </w:rPr>
        <w:t>s</w:t>
      </w:r>
      <w:r>
        <w:rPr>
          <w:w w:val="107"/>
          <w:sz w:val="24"/>
          <w:szCs w:val="24"/>
        </w:rPr>
        <w:t>i</w:t>
      </w:r>
      <w:r>
        <w:rPr>
          <w:w w:val="133"/>
          <w:sz w:val="24"/>
          <w:szCs w:val="24"/>
        </w:rPr>
        <w:t>s</w:t>
      </w:r>
      <w:r>
        <w:rPr>
          <w:w w:val="136"/>
          <w:sz w:val="24"/>
          <w:szCs w:val="24"/>
        </w:rPr>
        <w:t>t</w:t>
      </w:r>
      <w:r>
        <w:rPr>
          <w:w w:val="117"/>
          <w:sz w:val="24"/>
          <w:szCs w:val="24"/>
        </w:rPr>
        <w:t>e</w:t>
      </w:r>
      <w:r>
        <w:rPr>
          <w:w w:val="120"/>
          <w:sz w:val="24"/>
          <w:szCs w:val="24"/>
        </w:rPr>
        <w:t>m</w:t>
      </w:r>
      <w:r>
        <w:rPr>
          <w:w w:val="130"/>
          <w:sz w:val="24"/>
          <w:szCs w:val="24"/>
        </w:rPr>
        <w:t>a</w:t>
      </w:r>
      <w:r>
        <w:rPr>
          <w:w w:val="136"/>
          <w:sz w:val="24"/>
          <w:szCs w:val="24"/>
        </w:rPr>
        <w:t>t</w:t>
      </w:r>
      <w:r>
        <w:rPr>
          <w:w w:val="107"/>
          <w:sz w:val="24"/>
          <w:szCs w:val="24"/>
        </w:rPr>
        <w:t>i</w:t>
      </w:r>
      <w:r>
        <w:rPr>
          <w:w w:val="124"/>
          <w:sz w:val="24"/>
          <w:szCs w:val="24"/>
        </w:rPr>
        <w:t>k</w:t>
      </w:r>
      <w:r>
        <w:rPr>
          <w:w w:val="115"/>
          <w:sz w:val="24"/>
          <w:szCs w:val="24"/>
        </w:rPr>
        <w:t>;</w:t>
      </w:r>
    </w:p>
    <w:p w14:paraId="25826524" w14:textId="77777777" w:rsidR="00F976FD" w:rsidRDefault="00F976FD" w:rsidP="001D0CE2">
      <w:pPr>
        <w:spacing w:before="6" w:line="140" w:lineRule="exact"/>
        <w:ind w:hanging="690"/>
        <w:rPr>
          <w:sz w:val="14"/>
          <w:szCs w:val="14"/>
        </w:rPr>
      </w:pPr>
    </w:p>
    <w:p w14:paraId="166ECF8D" w14:textId="77777777" w:rsidR="00F976FD" w:rsidRDefault="00F976FD" w:rsidP="001D0CE2">
      <w:pPr>
        <w:ind w:left="2250" w:hanging="690"/>
        <w:rPr>
          <w:sz w:val="24"/>
          <w:szCs w:val="24"/>
        </w:rPr>
      </w:pPr>
      <w:r>
        <w:rPr>
          <w:w w:val="125"/>
          <w:sz w:val="24"/>
          <w:szCs w:val="24"/>
        </w:rPr>
        <w:t xml:space="preserve">d.   </w:t>
      </w:r>
      <w:r>
        <w:rPr>
          <w:spacing w:val="43"/>
          <w:w w:val="125"/>
          <w:sz w:val="24"/>
          <w:szCs w:val="24"/>
        </w:rPr>
        <w:t xml:space="preserve"> </w:t>
      </w:r>
      <w:r>
        <w:rPr>
          <w:w w:val="136"/>
          <w:sz w:val="24"/>
          <w:szCs w:val="24"/>
        </w:rPr>
        <w:t>t</w:t>
      </w:r>
      <w:r>
        <w:rPr>
          <w:w w:val="117"/>
          <w:sz w:val="24"/>
          <w:szCs w:val="24"/>
        </w:rPr>
        <w:t>e</w:t>
      </w:r>
      <w:r>
        <w:rPr>
          <w:w w:val="131"/>
          <w:sz w:val="24"/>
          <w:szCs w:val="24"/>
        </w:rPr>
        <w:t>r</w:t>
      </w:r>
      <w:r>
        <w:rPr>
          <w:w w:val="133"/>
          <w:sz w:val="24"/>
          <w:szCs w:val="24"/>
        </w:rPr>
        <w:t>s</w:t>
      </w:r>
      <w:r>
        <w:rPr>
          <w:w w:val="136"/>
          <w:sz w:val="24"/>
          <w:szCs w:val="24"/>
        </w:rPr>
        <w:t>t</w:t>
      </w:r>
      <w:r>
        <w:rPr>
          <w:w w:val="130"/>
          <w:sz w:val="24"/>
          <w:szCs w:val="24"/>
        </w:rPr>
        <w:t>a</w:t>
      </w:r>
      <w:r>
        <w:rPr>
          <w:w w:val="132"/>
          <w:sz w:val="24"/>
          <w:szCs w:val="24"/>
        </w:rPr>
        <w:t>n</w:t>
      </w:r>
      <w:r>
        <w:rPr>
          <w:w w:val="124"/>
          <w:sz w:val="24"/>
          <w:szCs w:val="24"/>
        </w:rPr>
        <w:t>d</w:t>
      </w:r>
      <w:r>
        <w:rPr>
          <w:w w:val="130"/>
          <w:sz w:val="24"/>
          <w:szCs w:val="24"/>
        </w:rPr>
        <w:t>a</w:t>
      </w:r>
      <w:r>
        <w:rPr>
          <w:w w:val="131"/>
          <w:sz w:val="24"/>
          <w:szCs w:val="24"/>
        </w:rPr>
        <w:t>r</w:t>
      </w:r>
      <w:r>
        <w:rPr>
          <w:w w:val="115"/>
          <w:sz w:val="24"/>
          <w:szCs w:val="24"/>
        </w:rPr>
        <w:t>;</w:t>
      </w:r>
    </w:p>
    <w:p w14:paraId="341D13EA" w14:textId="77777777" w:rsidR="00F976FD" w:rsidRDefault="00F976FD" w:rsidP="001D0CE2">
      <w:pPr>
        <w:spacing w:before="9" w:line="140" w:lineRule="exact"/>
        <w:ind w:hanging="690"/>
        <w:rPr>
          <w:sz w:val="14"/>
          <w:szCs w:val="14"/>
        </w:rPr>
      </w:pPr>
    </w:p>
    <w:p w14:paraId="5A91BA9E" w14:textId="77777777" w:rsidR="00F976FD" w:rsidRDefault="00F976FD" w:rsidP="001D0CE2">
      <w:pPr>
        <w:ind w:left="2250" w:hanging="690"/>
        <w:rPr>
          <w:sz w:val="24"/>
          <w:szCs w:val="24"/>
        </w:rPr>
      </w:pPr>
      <w:r>
        <w:rPr>
          <w:w w:val="122"/>
          <w:sz w:val="24"/>
          <w:szCs w:val="24"/>
        </w:rPr>
        <w:t xml:space="preserve">e.   </w:t>
      </w:r>
      <w:r>
        <w:rPr>
          <w:spacing w:val="72"/>
          <w:w w:val="122"/>
          <w:sz w:val="24"/>
          <w:szCs w:val="24"/>
        </w:rPr>
        <w:t xml:space="preserve"> </w:t>
      </w:r>
      <w:r>
        <w:rPr>
          <w:w w:val="122"/>
          <w:sz w:val="24"/>
          <w:szCs w:val="24"/>
        </w:rPr>
        <w:t>berbasis</w:t>
      </w:r>
      <w:r>
        <w:rPr>
          <w:spacing w:val="30"/>
          <w:w w:val="122"/>
          <w:sz w:val="24"/>
          <w:szCs w:val="24"/>
        </w:rPr>
        <w:t xml:space="preserve"> </w:t>
      </w:r>
      <w:r>
        <w:rPr>
          <w:w w:val="132"/>
          <w:sz w:val="24"/>
          <w:szCs w:val="24"/>
        </w:rPr>
        <w:t>h</w:t>
      </w:r>
      <w:r>
        <w:rPr>
          <w:w w:val="130"/>
          <w:sz w:val="24"/>
          <w:szCs w:val="24"/>
        </w:rPr>
        <w:t>a</w:t>
      </w:r>
      <w:r>
        <w:rPr>
          <w:w w:val="124"/>
          <w:sz w:val="24"/>
          <w:szCs w:val="24"/>
        </w:rPr>
        <w:t>k</w:t>
      </w:r>
      <w:r>
        <w:rPr>
          <w:w w:val="115"/>
          <w:sz w:val="24"/>
          <w:szCs w:val="24"/>
        </w:rPr>
        <w:t>;</w:t>
      </w:r>
    </w:p>
    <w:p w14:paraId="23B12B99" w14:textId="77777777" w:rsidR="00F976FD" w:rsidRDefault="00F976FD" w:rsidP="001D0CE2">
      <w:pPr>
        <w:spacing w:before="6" w:line="140" w:lineRule="exact"/>
        <w:ind w:hanging="690"/>
        <w:rPr>
          <w:sz w:val="14"/>
          <w:szCs w:val="14"/>
        </w:rPr>
      </w:pPr>
    </w:p>
    <w:p w14:paraId="5EE24B25" w14:textId="77777777" w:rsidR="00F976FD" w:rsidRDefault="00F976FD" w:rsidP="001D0CE2">
      <w:pPr>
        <w:ind w:left="2250" w:hanging="690"/>
        <w:rPr>
          <w:sz w:val="24"/>
          <w:szCs w:val="24"/>
        </w:rPr>
      </w:pPr>
      <w:r>
        <w:rPr>
          <w:w w:val="108"/>
          <w:sz w:val="24"/>
          <w:szCs w:val="24"/>
        </w:rPr>
        <w:t xml:space="preserve">f.     </w:t>
      </w:r>
      <w:r>
        <w:rPr>
          <w:spacing w:val="27"/>
          <w:w w:val="108"/>
          <w:sz w:val="24"/>
          <w:szCs w:val="24"/>
        </w:rPr>
        <w:t xml:space="preserve"> </w:t>
      </w:r>
      <w:r>
        <w:rPr>
          <w:w w:val="120"/>
          <w:sz w:val="24"/>
          <w:szCs w:val="24"/>
        </w:rPr>
        <w:t>m</w:t>
      </w:r>
      <w:r>
        <w:rPr>
          <w:w w:val="136"/>
          <w:sz w:val="24"/>
          <w:szCs w:val="24"/>
        </w:rPr>
        <w:t>u</w:t>
      </w:r>
      <w:r>
        <w:rPr>
          <w:w w:val="107"/>
          <w:sz w:val="24"/>
          <w:szCs w:val="24"/>
        </w:rPr>
        <w:t>l</w:t>
      </w:r>
      <w:r>
        <w:rPr>
          <w:w w:val="136"/>
          <w:sz w:val="24"/>
          <w:szCs w:val="24"/>
        </w:rPr>
        <w:t>t</w:t>
      </w:r>
      <w:r>
        <w:rPr>
          <w:w w:val="107"/>
          <w:sz w:val="24"/>
          <w:szCs w:val="24"/>
        </w:rPr>
        <w:t>i</w:t>
      </w:r>
      <w:r>
        <w:rPr>
          <w:w w:val="124"/>
          <w:sz w:val="24"/>
          <w:szCs w:val="24"/>
        </w:rPr>
        <w:t>p</w:t>
      </w:r>
      <w:r>
        <w:rPr>
          <w:w w:val="131"/>
          <w:sz w:val="24"/>
          <w:szCs w:val="24"/>
        </w:rPr>
        <w:t>r</w:t>
      </w:r>
      <w:r>
        <w:rPr>
          <w:w w:val="112"/>
          <w:sz w:val="24"/>
          <w:szCs w:val="24"/>
        </w:rPr>
        <w:t>o</w:t>
      </w:r>
      <w:r>
        <w:rPr>
          <w:w w:val="95"/>
          <w:sz w:val="24"/>
          <w:szCs w:val="24"/>
        </w:rPr>
        <w:t>f</w:t>
      </w:r>
      <w:r>
        <w:rPr>
          <w:w w:val="117"/>
          <w:sz w:val="24"/>
          <w:szCs w:val="24"/>
        </w:rPr>
        <w:t>e</w:t>
      </w:r>
      <w:r>
        <w:rPr>
          <w:w w:val="133"/>
          <w:sz w:val="24"/>
          <w:szCs w:val="24"/>
        </w:rPr>
        <w:t>s</w:t>
      </w:r>
      <w:r>
        <w:rPr>
          <w:w w:val="107"/>
          <w:sz w:val="24"/>
          <w:szCs w:val="24"/>
        </w:rPr>
        <w:t>i</w:t>
      </w:r>
      <w:r>
        <w:rPr>
          <w:w w:val="115"/>
          <w:sz w:val="24"/>
          <w:szCs w:val="24"/>
        </w:rPr>
        <w:t>;</w:t>
      </w:r>
    </w:p>
    <w:p w14:paraId="2A69BDFC" w14:textId="77777777" w:rsidR="00F976FD" w:rsidRDefault="00F976FD" w:rsidP="001D0CE2">
      <w:pPr>
        <w:spacing w:before="6" w:line="140" w:lineRule="exact"/>
        <w:ind w:hanging="690"/>
        <w:rPr>
          <w:sz w:val="14"/>
          <w:szCs w:val="14"/>
        </w:rPr>
      </w:pPr>
    </w:p>
    <w:p w14:paraId="231E4D2B" w14:textId="77777777" w:rsidR="003A33FF" w:rsidRDefault="00F976FD" w:rsidP="001D0CE2">
      <w:pPr>
        <w:spacing w:line="367" w:lineRule="auto"/>
        <w:ind w:left="2250" w:right="3743" w:hanging="690"/>
        <w:rPr>
          <w:w w:val="115"/>
          <w:sz w:val="24"/>
          <w:szCs w:val="24"/>
        </w:rPr>
      </w:pPr>
      <w:r>
        <w:rPr>
          <w:w w:val="115"/>
          <w:sz w:val="24"/>
          <w:szCs w:val="24"/>
        </w:rPr>
        <w:t xml:space="preserve">g.    </w:t>
      </w:r>
      <w:r>
        <w:rPr>
          <w:spacing w:val="16"/>
          <w:w w:val="115"/>
          <w:sz w:val="24"/>
          <w:szCs w:val="24"/>
        </w:rPr>
        <w:t xml:space="preserve"> </w:t>
      </w:r>
      <w:r>
        <w:rPr>
          <w:w w:val="115"/>
          <w:sz w:val="24"/>
          <w:szCs w:val="24"/>
        </w:rPr>
        <w:t>multilevel</w:t>
      </w:r>
      <w:r>
        <w:rPr>
          <w:spacing w:val="26"/>
          <w:w w:val="115"/>
          <w:sz w:val="24"/>
          <w:szCs w:val="24"/>
        </w:rPr>
        <w:t xml:space="preserve"> </w:t>
      </w:r>
      <w:r>
        <w:rPr>
          <w:w w:val="107"/>
          <w:sz w:val="24"/>
          <w:szCs w:val="24"/>
        </w:rPr>
        <w:t>i</w:t>
      </w:r>
      <w:r>
        <w:rPr>
          <w:w w:val="132"/>
          <w:sz w:val="24"/>
          <w:szCs w:val="24"/>
        </w:rPr>
        <w:t>n</w:t>
      </w:r>
      <w:r>
        <w:rPr>
          <w:w w:val="136"/>
          <w:sz w:val="24"/>
          <w:szCs w:val="24"/>
        </w:rPr>
        <w:t>t</w:t>
      </w:r>
      <w:r>
        <w:rPr>
          <w:w w:val="117"/>
          <w:sz w:val="24"/>
          <w:szCs w:val="24"/>
        </w:rPr>
        <w:t>e</w:t>
      </w:r>
      <w:r>
        <w:rPr>
          <w:w w:val="131"/>
          <w:sz w:val="24"/>
          <w:szCs w:val="24"/>
        </w:rPr>
        <w:t>r</w:t>
      </w:r>
      <w:r>
        <w:rPr>
          <w:w w:val="104"/>
          <w:sz w:val="24"/>
          <w:szCs w:val="24"/>
        </w:rPr>
        <w:t>v</w:t>
      </w:r>
      <w:r>
        <w:rPr>
          <w:w w:val="117"/>
          <w:sz w:val="24"/>
          <w:szCs w:val="24"/>
        </w:rPr>
        <w:t>e</w:t>
      </w:r>
      <w:r>
        <w:rPr>
          <w:w w:val="132"/>
          <w:sz w:val="24"/>
          <w:szCs w:val="24"/>
        </w:rPr>
        <w:t>n</w:t>
      </w:r>
      <w:r>
        <w:rPr>
          <w:w w:val="133"/>
          <w:sz w:val="24"/>
          <w:szCs w:val="24"/>
        </w:rPr>
        <w:t>s</w:t>
      </w:r>
      <w:r>
        <w:rPr>
          <w:w w:val="107"/>
          <w:sz w:val="24"/>
          <w:szCs w:val="24"/>
        </w:rPr>
        <w:t>i</w:t>
      </w:r>
      <w:r>
        <w:rPr>
          <w:w w:val="115"/>
          <w:sz w:val="24"/>
          <w:szCs w:val="24"/>
        </w:rPr>
        <w:t xml:space="preserve">; </w:t>
      </w:r>
    </w:p>
    <w:p w14:paraId="32032A42" w14:textId="77777777" w:rsidR="003A33FF" w:rsidRDefault="00F976FD" w:rsidP="001D0CE2">
      <w:pPr>
        <w:spacing w:line="367" w:lineRule="auto"/>
        <w:ind w:left="2250" w:right="3743" w:hanging="690"/>
        <w:rPr>
          <w:w w:val="115"/>
          <w:sz w:val="24"/>
          <w:szCs w:val="24"/>
        </w:rPr>
      </w:pPr>
      <w:r>
        <w:rPr>
          <w:w w:val="126"/>
          <w:sz w:val="24"/>
          <w:szCs w:val="24"/>
        </w:rPr>
        <w:t xml:space="preserve">h.   </w:t>
      </w:r>
      <w:r>
        <w:rPr>
          <w:spacing w:val="39"/>
          <w:w w:val="126"/>
          <w:sz w:val="24"/>
          <w:szCs w:val="24"/>
        </w:rPr>
        <w:t xml:space="preserve"> </w:t>
      </w:r>
      <w:r>
        <w:rPr>
          <w:w w:val="126"/>
          <w:sz w:val="24"/>
          <w:szCs w:val="24"/>
        </w:rPr>
        <w:t>multiaktor</w:t>
      </w:r>
      <w:r>
        <w:rPr>
          <w:spacing w:val="-21"/>
          <w:w w:val="126"/>
          <w:sz w:val="24"/>
          <w:szCs w:val="24"/>
        </w:rPr>
        <w:t xml:space="preserve"> </w:t>
      </w:r>
      <w:r>
        <w:rPr>
          <w:w w:val="124"/>
          <w:sz w:val="24"/>
          <w:szCs w:val="24"/>
        </w:rPr>
        <w:t>k</w:t>
      </w:r>
      <w:r>
        <w:rPr>
          <w:w w:val="112"/>
          <w:sz w:val="24"/>
          <w:szCs w:val="24"/>
        </w:rPr>
        <w:t>o</w:t>
      </w:r>
      <w:r>
        <w:rPr>
          <w:w w:val="107"/>
          <w:sz w:val="24"/>
          <w:szCs w:val="24"/>
        </w:rPr>
        <w:t>l</w:t>
      </w:r>
      <w:r>
        <w:rPr>
          <w:w w:val="130"/>
          <w:sz w:val="24"/>
          <w:szCs w:val="24"/>
        </w:rPr>
        <w:t>a</w:t>
      </w:r>
      <w:r>
        <w:rPr>
          <w:w w:val="124"/>
          <w:sz w:val="24"/>
          <w:szCs w:val="24"/>
        </w:rPr>
        <w:t>b</w:t>
      </w:r>
      <w:r>
        <w:rPr>
          <w:w w:val="112"/>
          <w:sz w:val="24"/>
          <w:szCs w:val="24"/>
        </w:rPr>
        <w:t>o</w:t>
      </w:r>
      <w:r>
        <w:rPr>
          <w:w w:val="131"/>
          <w:sz w:val="24"/>
          <w:szCs w:val="24"/>
        </w:rPr>
        <w:t>r</w:t>
      </w:r>
      <w:r>
        <w:rPr>
          <w:w w:val="130"/>
          <w:sz w:val="24"/>
          <w:szCs w:val="24"/>
        </w:rPr>
        <w:t>a</w:t>
      </w:r>
      <w:r>
        <w:rPr>
          <w:w w:val="133"/>
          <w:sz w:val="24"/>
          <w:szCs w:val="24"/>
        </w:rPr>
        <w:t>s</w:t>
      </w:r>
      <w:r>
        <w:rPr>
          <w:w w:val="107"/>
          <w:sz w:val="24"/>
          <w:szCs w:val="24"/>
        </w:rPr>
        <w:t>i</w:t>
      </w:r>
      <w:r>
        <w:rPr>
          <w:w w:val="115"/>
          <w:sz w:val="24"/>
          <w:szCs w:val="24"/>
        </w:rPr>
        <w:t xml:space="preserve">; </w:t>
      </w:r>
    </w:p>
    <w:p w14:paraId="35AA2378" w14:textId="5C833E8A" w:rsidR="00F976FD" w:rsidRDefault="00F976FD" w:rsidP="001D0CE2">
      <w:pPr>
        <w:spacing w:line="367" w:lineRule="auto"/>
        <w:ind w:left="2250" w:right="3743" w:hanging="690"/>
        <w:rPr>
          <w:sz w:val="24"/>
          <w:szCs w:val="24"/>
        </w:rPr>
      </w:pPr>
      <w:r>
        <w:rPr>
          <w:w w:val="116"/>
          <w:sz w:val="24"/>
          <w:szCs w:val="24"/>
        </w:rPr>
        <w:t xml:space="preserve">i.     </w:t>
      </w:r>
      <w:r>
        <w:rPr>
          <w:spacing w:val="3"/>
          <w:w w:val="116"/>
          <w:sz w:val="24"/>
          <w:szCs w:val="24"/>
        </w:rPr>
        <w:t xml:space="preserve"> </w:t>
      </w:r>
      <w:r>
        <w:rPr>
          <w:w w:val="124"/>
          <w:sz w:val="24"/>
          <w:szCs w:val="24"/>
        </w:rPr>
        <w:t>d</w:t>
      </w:r>
      <w:r>
        <w:rPr>
          <w:w w:val="107"/>
          <w:sz w:val="24"/>
          <w:szCs w:val="24"/>
        </w:rPr>
        <w:t>i</w:t>
      </w:r>
      <w:r>
        <w:rPr>
          <w:w w:val="132"/>
          <w:sz w:val="24"/>
          <w:szCs w:val="24"/>
        </w:rPr>
        <w:t>n</w:t>
      </w:r>
      <w:r>
        <w:rPr>
          <w:w w:val="130"/>
          <w:sz w:val="24"/>
          <w:szCs w:val="24"/>
        </w:rPr>
        <w:t>a</w:t>
      </w:r>
      <w:r>
        <w:rPr>
          <w:w w:val="120"/>
          <w:sz w:val="24"/>
          <w:szCs w:val="24"/>
        </w:rPr>
        <w:t>m</w:t>
      </w:r>
      <w:r>
        <w:rPr>
          <w:w w:val="107"/>
          <w:sz w:val="24"/>
          <w:szCs w:val="24"/>
        </w:rPr>
        <w:t>i</w:t>
      </w:r>
      <w:r>
        <w:rPr>
          <w:w w:val="133"/>
          <w:sz w:val="24"/>
          <w:szCs w:val="24"/>
        </w:rPr>
        <w:t>s</w:t>
      </w:r>
      <w:r>
        <w:rPr>
          <w:w w:val="115"/>
          <w:sz w:val="24"/>
          <w:szCs w:val="24"/>
        </w:rPr>
        <w:t>;</w:t>
      </w:r>
    </w:p>
    <w:p w14:paraId="5B1F91E7" w14:textId="77777777" w:rsidR="00F976FD" w:rsidRDefault="00F976FD" w:rsidP="001D0CE2">
      <w:pPr>
        <w:spacing w:before="5"/>
        <w:ind w:left="2250" w:hanging="690"/>
        <w:rPr>
          <w:sz w:val="24"/>
          <w:szCs w:val="24"/>
        </w:rPr>
      </w:pPr>
      <w:r>
        <w:rPr>
          <w:w w:val="116"/>
          <w:sz w:val="24"/>
          <w:szCs w:val="24"/>
        </w:rPr>
        <w:t xml:space="preserve">j.     </w:t>
      </w:r>
      <w:r>
        <w:rPr>
          <w:spacing w:val="3"/>
          <w:w w:val="116"/>
          <w:sz w:val="24"/>
          <w:szCs w:val="24"/>
        </w:rPr>
        <w:t xml:space="preserve"> </w:t>
      </w:r>
      <w:r>
        <w:rPr>
          <w:w w:val="107"/>
          <w:sz w:val="24"/>
          <w:szCs w:val="24"/>
        </w:rPr>
        <w:t>i</w:t>
      </w:r>
      <w:r>
        <w:rPr>
          <w:w w:val="132"/>
          <w:sz w:val="24"/>
          <w:szCs w:val="24"/>
        </w:rPr>
        <w:t>n</w:t>
      </w:r>
      <w:r>
        <w:rPr>
          <w:w w:val="136"/>
          <w:sz w:val="24"/>
          <w:szCs w:val="24"/>
        </w:rPr>
        <w:t>t</w:t>
      </w:r>
      <w:r>
        <w:rPr>
          <w:w w:val="117"/>
          <w:sz w:val="24"/>
          <w:szCs w:val="24"/>
        </w:rPr>
        <w:t>e</w:t>
      </w:r>
      <w:r>
        <w:rPr>
          <w:w w:val="108"/>
          <w:sz w:val="24"/>
          <w:szCs w:val="24"/>
        </w:rPr>
        <w:t>g</w:t>
      </w:r>
      <w:r>
        <w:rPr>
          <w:w w:val="131"/>
          <w:sz w:val="24"/>
          <w:szCs w:val="24"/>
        </w:rPr>
        <w:t>r</w:t>
      </w:r>
      <w:r>
        <w:rPr>
          <w:w w:val="130"/>
          <w:sz w:val="24"/>
          <w:szCs w:val="24"/>
        </w:rPr>
        <w:t>a</w:t>
      </w:r>
      <w:r>
        <w:rPr>
          <w:w w:val="136"/>
          <w:sz w:val="24"/>
          <w:szCs w:val="24"/>
        </w:rPr>
        <w:t>t</w:t>
      </w:r>
      <w:r>
        <w:rPr>
          <w:w w:val="107"/>
          <w:sz w:val="24"/>
          <w:szCs w:val="24"/>
        </w:rPr>
        <w:t>i</w:t>
      </w:r>
      <w:r>
        <w:rPr>
          <w:w w:val="95"/>
          <w:sz w:val="24"/>
          <w:szCs w:val="24"/>
        </w:rPr>
        <w:t>f</w:t>
      </w:r>
      <w:r>
        <w:rPr>
          <w:w w:val="115"/>
          <w:sz w:val="24"/>
          <w:szCs w:val="24"/>
        </w:rPr>
        <w:t>;</w:t>
      </w:r>
    </w:p>
    <w:p w14:paraId="652D268E" w14:textId="77777777" w:rsidR="00F976FD" w:rsidRDefault="00F976FD" w:rsidP="001D0CE2">
      <w:pPr>
        <w:spacing w:before="6" w:line="140" w:lineRule="exact"/>
        <w:ind w:hanging="690"/>
        <w:rPr>
          <w:sz w:val="14"/>
          <w:szCs w:val="14"/>
        </w:rPr>
      </w:pPr>
    </w:p>
    <w:p w14:paraId="4228F00A" w14:textId="77777777" w:rsidR="003A33FF" w:rsidRDefault="00F976FD" w:rsidP="001D0CE2">
      <w:pPr>
        <w:spacing w:line="367" w:lineRule="auto"/>
        <w:ind w:left="2250" w:right="4074" w:hanging="690"/>
        <w:rPr>
          <w:w w:val="132"/>
          <w:sz w:val="24"/>
          <w:szCs w:val="24"/>
        </w:rPr>
      </w:pPr>
      <w:r>
        <w:rPr>
          <w:w w:val="122"/>
          <w:sz w:val="24"/>
          <w:szCs w:val="24"/>
        </w:rPr>
        <w:t xml:space="preserve">k.   </w:t>
      </w:r>
      <w:r>
        <w:rPr>
          <w:spacing w:val="56"/>
          <w:w w:val="122"/>
          <w:sz w:val="24"/>
          <w:szCs w:val="24"/>
        </w:rPr>
        <w:t xml:space="preserve"> </w:t>
      </w:r>
      <w:r>
        <w:rPr>
          <w:w w:val="122"/>
          <w:sz w:val="24"/>
          <w:szCs w:val="24"/>
        </w:rPr>
        <w:t>komplementer;</w:t>
      </w:r>
      <w:r>
        <w:rPr>
          <w:spacing w:val="-13"/>
          <w:w w:val="122"/>
          <w:sz w:val="24"/>
          <w:szCs w:val="24"/>
        </w:rPr>
        <w:t xml:space="preserve"> </w:t>
      </w:r>
      <w:r>
        <w:rPr>
          <w:w w:val="124"/>
          <w:sz w:val="24"/>
          <w:szCs w:val="24"/>
        </w:rPr>
        <w:t>d</w:t>
      </w:r>
      <w:r>
        <w:rPr>
          <w:w w:val="130"/>
          <w:sz w:val="24"/>
          <w:szCs w:val="24"/>
        </w:rPr>
        <w:t>a</w:t>
      </w:r>
      <w:r>
        <w:rPr>
          <w:w w:val="132"/>
          <w:sz w:val="24"/>
          <w:szCs w:val="24"/>
        </w:rPr>
        <w:t xml:space="preserve">n </w:t>
      </w:r>
    </w:p>
    <w:p w14:paraId="102CF50C" w14:textId="3E78FA59" w:rsidR="00F976FD" w:rsidRDefault="00F976FD" w:rsidP="001D0CE2">
      <w:pPr>
        <w:spacing w:line="367" w:lineRule="auto"/>
        <w:ind w:left="2250" w:right="4074" w:hanging="690"/>
        <w:rPr>
          <w:sz w:val="24"/>
          <w:szCs w:val="24"/>
        </w:rPr>
      </w:pPr>
      <w:r>
        <w:rPr>
          <w:w w:val="116"/>
          <w:sz w:val="24"/>
          <w:szCs w:val="24"/>
        </w:rPr>
        <w:t xml:space="preserve">l.     </w:t>
      </w:r>
      <w:r>
        <w:rPr>
          <w:spacing w:val="3"/>
          <w:w w:val="116"/>
          <w:sz w:val="24"/>
          <w:szCs w:val="24"/>
        </w:rPr>
        <w:t xml:space="preserve"> </w:t>
      </w:r>
      <w:r>
        <w:rPr>
          <w:w w:val="124"/>
          <w:sz w:val="24"/>
          <w:szCs w:val="24"/>
        </w:rPr>
        <w:t>b</w:t>
      </w:r>
      <w:r>
        <w:rPr>
          <w:w w:val="117"/>
          <w:sz w:val="24"/>
          <w:szCs w:val="24"/>
        </w:rPr>
        <w:t>e</w:t>
      </w:r>
      <w:r>
        <w:rPr>
          <w:w w:val="131"/>
          <w:sz w:val="24"/>
          <w:szCs w:val="24"/>
        </w:rPr>
        <w:t>r</w:t>
      </w:r>
      <w:r>
        <w:rPr>
          <w:w w:val="107"/>
          <w:sz w:val="24"/>
          <w:szCs w:val="24"/>
        </w:rPr>
        <w:t>j</w:t>
      </w:r>
      <w:r>
        <w:rPr>
          <w:w w:val="117"/>
          <w:sz w:val="24"/>
          <w:szCs w:val="24"/>
        </w:rPr>
        <w:t>e</w:t>
      </w:r>
      <w:r>
        <w:rPr>
          <w:w w:val="107"/>
          <w:sz w:val="24"/>
          <w:szCs w:val="24"/>
        </w:rPr>
        <w:t>j</w:t>
      </w:r>
      <w:r>
        <w:rPr>
          <w:w w:val="130"/>
          <w:sz w:val="24"/>
          <w:szCs w:val="24"/>
        </w:rPr>
        <w:t>a</w:t>
      </w:r>
      <w:r>
        <w:rPr>
          <w:w w:val="131"/>
          <w:sz w:val="24"/>
          <w:szCs w:val="24"/>
        </w:rPr>
        <w:t>r</w:t>
      </w:r>
      <w:r>
        <w:rPr>
          <w:w w:val="107"/>
          <w:sz w:val="24"/>
          <w:szCs w:val="24"/>
        </w:rPr>
        <w:t>i</w:t>
      </w:r>
      <w:r>
        <w:rPr>
          <w:w w:val="132"/>
          <w:sz w:val="24"/>
          <w:szCs w:val="24"/>
        </w:rPr>
        <w:t>n</w:t>
      </w:r>
      <w:r>
        <w:rPr>
          <w:w w:val="108"/>
          <w:sz w:val="24"/>
          <w:szCs w:val="24"/>
        </w:rPr>
        <w:t>g</w:t>
      </w:r>
      <w:r>
        <w:rPr>
          <w:w w:val="127"/>
          <w:sz w:val="24"/>
          <w:szCs w:val="24"/>
        </w:rPr>
        <w:t>.</w:t>
      </w:r>
    </w:p>
    <w:p w14:paraId="4C4DD144" w14:textId="1675CC18" w:rsidR="00F976FD" w:rsidRDefault="00F976FD" w:rsidP="001D0CE2">
      <w:pPr>
        <w:spacing w:before="5" w:line="367" w:lineRule="auto"/>
        <w:ind w:left="1560" w:right="72" w:hanging="567"/>
        <w:jc w:val="both"/>
        <w:rPr>
          <w:w w:val="127"/>
          <w:sz w:val="24"/>
          <w:szCs w:val="24"/>
        </w:rPr>
      </w:pPr>
      <w:r>
        <w:rPr>
          <w:sz w:val="24"/>
          <w:szCs w:val="24"/>
        </w:rPr>
        <w:t xml:space="preserve">(2)   </w:t>
      </w:r>
      <w:r>
        <w:rPr>
          <w:w w:val="121"/>
          <w:sz w:val="24"/>
          <w:szCs w:val="24"/>
        </w:rPr>
        <w:t>Prinsip</w:t>
      </w:r>
      <w:r>
        <w:rPr>
          <w:spacing w:val="8"/>
          <w:w w:val="121"/>
          <w:sz w:val="24"/>
          <w:szCs w:val="24"/>
        </w:rPr>
        <w:t xml:space="preserve"> </w:t>
      </w:r>
      <w:r>
        <w:rPr>
          <w:w w:val="120"/>
          <w:sz w:val="24"/>
          <w:szCs w:val="24"/>
        </w:rPr>
        <w:t>m</w:t>
      </w:r>
      <w:r>
        <w:rPr>
          <w:w w:val="136"/>
          <w:sz w:val="24"/>
          <w:szCs w:val="24"/>
        </w:rPr>
        <w:t>u</w:t>
      </w:r>
      <w:r>
        <w:rPr>
          <w:w w:val="107"/>
          <w:sz w:val="24"/>
          <w:szCs w:val="24"/>
        </w:rPr>
        <w:t>l</w:t>
      </w:r>
      <w:r>
        <w:rPr>
          <w:w w:val="136"/>
          <w:sz w:val="24"/>
          <w:szCs w:val="24"/>
        </w:rPr>
        <w:t>t</w:t>
      </w:r>
      <w:r>
        <w:rPr>
          <w:w w:val="107"/>
          <w:sz w:val="24"/>
          <w:szCs w:val="24"/>
        </w:rPr>
        <w:t>i</w:t>
      </w:r>
      <w:r>
        <w:rPr>
          <w:w w:val="95"/>
          <w:sz w:val="24"/>
          <w:szCs w:val="24"/>
        </w:rPr>
        <w:t>f</w:t>
      </w:r>
      <w:r>
        <w:rPr>
          <w:w w:val="136"/>
          <w:sz w:val="24"/>
          <w:szCs w:val="24"/>
        </w:rPr>
        <w:t>u</w:t>
      </w:r>
      <w:r>
        <w:rPr>
          <w:w w:val="132"/>
          <w:sz w:val="24"/>
          <w:szCs w:val="24"/>
        </w:rPr>
        <w:t>n</w:t>
      </w:r>
      <w:r>
        <w:rPr>
          <w:w w:val="108"/>
          <w:sz w:val="24"/>
          <w:szCs w:val="24"/>
        </w:rPr>
        <w:t>g</w:t>
      </w:r>
      <w:r>
        <w:rPr>
          <w:w w:val="133"/>
          <w:sz w:val="24"/>
          <w:szCs w:val="24"/>
        </w:rPr>
        <w:t>s</w:t>
      </w:r>
      <w:r>
        <w:rPr>
          <w:w w:val="107"/>
          <w:sz w:val="24"/>
          <w:szCs w:val="24"/>
        </w:rPr>
        <w:t>i</w:t>
      </w:r>
      <w:r>
        <w:rPr>
          <w:spacing w:val="17"/>
          <w:w w:val="107"/>
          <w:sz w:val="24"/>
          <w:szCs w:val="24"/>
        </w:rPr>
        <w:t xml:space="preserve"> </w:t>
      </w:r>
      <w:r>
        <w:rPr>
          <w:spacing w:val="4"/>
          <w:w w:val="124"/>
          <w:sz w:val="24"/>
          <w:szCs w:val="24"/>
        </w:rPr>
        <w:t>l</w:t>
      </w:r>
      <w:r>
        <w:rPr>
          <w:w w:val="124"/>
          <w:sz w:val="24"/>
          <w:szCs w:val="24"/>
        </w:rPr>
        <w:t>ayanan</w:t>
      </w:r>
      <w:r>
        <w:rPr>
          <w:spacing w:val="9"/>
          <w:w w:val="124"/>
          <w:sz w:val="24"/>
          <w:szCs w:val="24"/>
        </w:rPr>
        <w:t xml:space="preserve"> </w:t>
      </w:r>
      <w:r>
        <w:rPr>
          <w:w w:val="124"/>
          <w:sz w:val="24"/>
          <w:szCs w:val="24"/>
        </w:rPr>
        <w:t>sebagaima</w:t>
      </w:r>
      <w:r>
        <w:rPr>
          <w:spacing w:val="2"/>
          <w:w w:val="124"/>
          <w:sz w:val="24"/>
          <w:szCs w:val="24"/>
        </w:rPr>
        <w:t>n</w:t>
      </w:r>
      <w:r>
        <w:rPr>
          <w:w w:val="124"/>
          <w:sz w:val="24"/>
          <w:szCs w:val="24"/>
        </w:rPr>
        <w:t>a dimaksud</w:t>
      </w:r>
      <w:r>
        <w:rPr>
          <w:spacing w:val="13"/>
          <w:w w:val="124"/>
          <w:sz w:val="24"/>
          <w:szCs w:val="24"/>
        </w:rPr>
        <w:t xml:space="preserve"> </w:t>
      </w:r>
      <w:r>
        <w:rPr>
          <w:w w:val="124"/>
          <w:sz w:val="24"/>
          <w:szCs w:val="24"/>
        </w:rPr>
        <w:t>p</w:t>
      </w:r>
      <w:r>
        <w:rPr>
          <w:w w:val="130"/>
          <w:sz w:val="24"/>
          <w:szCs w:val="24"/>
        </w:rPr>
        <w:t>a</w:t>
      </w:r>
      <w:r>
        <w:rPr>
          <w:w w:val="124"/>
          <w:sz w:val="24"/>
          <w:szCs w:val="24"/>
        </w:rPr>
        <w:t>d</w:t>
      </w:r>
      <w:r>
        <w:rPr>
          <w:w w:val="130"/>
          <w:sz w:val="24"/>
          <w:szCs w:val="24"/>
        </w:rPr>
        <w:t xml:space="preserve">a </w:t>
      </w:r>
      <w:r>
        <w:rPr>
          <w:w w:val="124"/>
          <w:sz w:val="24"/>
          <w:szCs w:val="24"/>
        </w:rPr>
        <w:t>ayat</w:t>
      </w:r>
      <w:r>
        <w:rPr>
          <w:spacing w:val="26"/>
          <w:w w:val="124"/>
          <w:sz w:val="24"/>
          <w:szCs w:val="24"/>
        </w:rPr>
        <w:t xml:space="preserve"> </w:t>
      </w:r>
      <w:r>
        <w:rPr>
          <w:sz w:val="24"/>
          <w:szCs w:val="24"/>
        </w:rPr>
        <w:t>(1)</w:t>
      </w:r>
      <w:r>
        <w:rPr>
          <w:spacing w:val="50"/>
          <w:sz w:val="24"/>
          <w:szCs w:val="24"/>
        </w:rPr>
        <w:t xml:space="preserve"> </w:t>
      </w:r>
      <w:r>
        <w:rPr>
          <w:w w:val="132"/>
          <w:sz w:val="24"/>
          <w:szCs w:val="24"/>
        </w:rPr>
        <w:t>h</w:t>
      </w:r>
      <w:r>
        <w:rPr>
          <w:w w:val="136"/>
          <w:sz w:val="24"/>
          <w:szCs w:val="24"/>
        </w:rPr>
        <w:t>u</w:t>
      </w:r>
      <w:r>
        <w:rPr>
          <w:w w:val="131"/>
          <w:sz w:val="24"/>
          <w:szCs w:val="24"/>
        </w:rPr>
        <w:t>r</w:t>
      </w:r>
      <w:r>
        <w:rPr>
          <w:w w:val="136"/>
          <w:sz w:val="24"/>
          <w:szCs w:val="24"/>
        </w:rPr>
        <w:t>u</w:t>
      </w:r>
      <w:r>
        <w:rPr>
          <w:w w:val="95"/>
          <w:sz w:val="24"/>
          <w:szCs w:val="24"/>
        </w:rPr>
        <w:t>f</w:t>
      </w:r>
      <w:r>
        <w:rPr>
          <w:sz w:val="24"/>
          <w:szCs w:val="24"/>
        </w:rPr>
        <w:t xml:space="preserve"> </w:t>
      </w:r>
      <w:r>
        <w:rPr>
          <w:spacing w:val="-21"/>
          <w:sz w:val="24"/>
          <w:szCs w:val="24"/>
        </w:rPr>
        <w:t xml:space="preserve"> </w:t>
      </w:r>
      <w:r>
        <w:rPr>
          <w:w w:val="128"/>
          <w:sz w:val="24"/>
          <w:szCs w:val="24"/>
        </w:rPr>
        <w:t>a</w:t>
      </w:r>
      <w:r>
        <w:rPr>
          <w:spacing w:val="23"/>
          <w:w w:val="128"/>
          <w:sz w:val="24"/>
          <w:szCs w:val="24"/>
        </w:rPr>
        <w:t xml:space="preserve"> </w:t>
      </w:r>
      <w:r>
        <w:rPr>
          <w:w w:val="128"/>
          <w:sz w:val="24"/>
          <w:szCs w:val="24"/>
        </w:rPr>
        <w:t>un</w:t>
      </w:r>
      <w:r>
        <w:rPr>
          <w:spacing w:val="-3"/>
          <w:w w:val="128"/>
          <w:sz w:val="24"/>
          <w:szCs w:val="24"/>
        </w:rPr>
        <w:t>t</w:t>
      </w:r>
      <w:r>
        <w:rPr>
          <w:w w:val="128"/>
          <w:sz w:val="24"/>
          <w:szCs w:val="24"/>
        </w:rPr>
        <w:t>uk</w:t>
      </w:r>
      <w:r>
        <w:rPr>
          <w:spacing w:val="46"/>
          <w:w w:val="128"/>
          <w:sz w:val="24"/>
          <w:szCs w:val="24"/>
        </w:rPr>
        <w:t xml:space="preserve"> </w:t>
      </w:r>
      <w:r>
        <w:rPr>
          <w:w w:val="128"/>
          <w:sz w:val="24"/>
          <w:szCs w:val="24"/>
        </w:rPr>
        <w:t>memastikan</w:t>
      </w:r>
      <w:r>
        <w:rPr>
          <w:spacing w:val="-19"/>
          <w:w w:val="128"/>
          <w:sz w:val="24"/>
          <w:szCs w:val="24"/>
        </w:rPr>
        <w:t xml:space="preserve"> </w:t>
      </w:r>
      <w:r>
        <w:rPr>
          <w:w w:val="128"/>
          <w:sz w:val="24"/>
          <w:szCs w:val="24"/>
        </w:rPr>
        <w:t>pel</w:t>
      </w:r>
      <w:r>
        <w:rPr>
          <w:spacing w:val="-3"/>
          <w:w w:val="128"/>
          <w:sz w:val="24"/>
          <w:szCs w:val="24"/>
        </w:rPr>
        <w:t>a</w:t>
      </w:r>
      <w:r>
        <w:rPr>
          <w:w w:val="128"/>
          <w:sz w:val="24"/>
          <w:szCs w:val="24"/>
        </w:rPr>
        <w:t>ksanaan</w:t>
      </w:r>
      <w:r>
        <w:rPr>
          <w:spacing w:val="10"/>
          <w:w w:val="128"/>
          <w:sz w:val="24"/>
          <w:szCs w:val="24"/>
        </w:rPr>
        <w:t xml:space="preserve"> </w:t>
      </w:r>
      <w:r>
        <w:rPr>
          <w:w w:val="94"/>
          <w:sz w:val="24"/>
          <w:szCs w:val="24"/>
        </w:rPr>
        <w:t>A</w:t>
      </w:r>
      <w:r>
        <w:rPr>
          <w:w w:val="101"/>
          <w:sz w:val="24"/>
          <w:szCs w:val="24"/>
        </w:rPr>
        <w:t>T</w:t>
      </w:r>
      <w:r>
        <w:rPr>
          <w:w w:val="118"/>
          <w:sz w:val="24"/>
          <w:szCs w:val="24"/>
        </w:rPr>
        <w:t>E</w:t>
      </w:r>
      <w:r>
        <w:rPr>
          <w:w w:val="102"/>
          <w:sz w:val="24"/>
          <w:szCs w:val="24"/>
        </w:rPr>
        <w:t>N</w:t>
      </w:r>
      <w:r>
        <w:rPr>
          <w:w w:val="118"/>
          <w:sz w:val="24"/>
          <w:szCs w:val="24"/>
        </w:rPr>
        <w:t>S</w:t>
      </w:r>
      <w:r>
        <w:rPr>
          <w:w w:val="101"/>
          <w:sz w:val="24"/>
          <w:szCs w:val="24"/>
        </w:rPr>
        <w:t>I</w:t>
      </w:r>
      <w:r w:rsidR="003A33FF">
        <w:rPr>
          <w:w w:val="101"/>
          <w:sz w:val="24"/>
          <w:szCs w:val="24"/>
        </w:rPr>
        <w:t xml:space="preserve"> </w:t>
      </w:r>
      <w:r>
        <w:rPr>
          <w:w w:val="122"/>
          <w:sz w:val="24"/>
          <w:szCs w:val="24"/>
        </w:rPr>
        <w:t xml:space="preserve">merespon </w:t>
      </w:r>
      <w:r>
        <w:rPr>
          <w:spacing w:val="58"/>
          <w:w w:val="122"/>
          <w:sz w:val="24"/>
          <w:szCs w:val="24"/>
        </w:rPr>
        <w:t xml:space="preserve"> </w:t>
      </w:r>
      <w:r>
        <w:rPr>
          <w:w w:val="122"/>
          <w:sz w:val="24"/>
          <w:szCs w:val="24"/>
        </w:rPr>
        <w:t xml:space="preserve">ragam </w:t>
      </w:r>
      <w:r>
        <w:rPr>
          <w:spacing w:val="57"/>
          <w:w w:val="122"/>
          <w:sz w:val="24"/>
          <w:szCs w:val="24"/>
        </w:rPr>
        <w:t xml:space="preserve"> </w:t>
      </w:r>
      <w:r>
        <w:rPr>
          <w:w w:val="122"/>
          <w:sz w:val="24"/>
          <w:szCs w:val="24"/>
        </w:rPr>
        <w:t xml:space="preserve">masalah  </w:t>
      </w:r>
      <w:r>
        <w:rPr>
          <w:spacing w:val="13"/>
          <w:w w:val="122"/>
          <w:sz w:val="24"/>
          <w:szCs w:val="24"/>
        </w:rPr>
        <w:t xml:space="preserve"> </w:t>
      </w:r>
      <w:r>
        <w:rPr>
          <w:w w:val="122"/>
          <w:sz w:val="24"/>
          <w:szCs w:val="24"/>
        </w:rPr>
        <w:t xml:space="preserve">sosial </w:t>
      </w:r>
      <w:r>
        <w:rPr>
          <w:spacing w:val="51"/>
          <w:w w:val="122"/>
          <w:sz w:val="24"/>
          <w:szCs w:val="24"/>
        </w:rPr>
        <w:t xml:space="preserve"> </w:t>
      </w:r>
      <w:r>
        <w:rPr>
          <w:w w:val="122"/>
          <w:sz w:val="24"/>
          <w:szCs w:val="24"/>
        </w:rPr>
        <w:t xml:space="preserve">yang </w:t>
      </w:r>
      <w:r>
        <w:rPr>
          <w:spacing w:val="39"/>
          <w:w w:val="122"/>
          <w:sz w:val="24"/>
          <w:szCs w:val="24"/>
        </w:rPr>
        <w:t xml:space="preserve"> </w:t>
      </w:r>
      <w:r>
        <w:rPr>
          <w:w w:val="120"/>
          <w:sz w:val="24"/>
          <w:szCs w:val="24"/>
        </w:rPr>
        <w:t>m</w:t>
      </w:r>
      <w:r>
        <w:rPr>
          <w:w w:val="117"/>
          <w:sz w:val="24"/>
          <w:szCs w:val="24"/>
        </w:rPr>
        <w:t>e</w:t>
      </w:r>
      <w:r>
        <w:rPr>
          <w:w w:val="120"/>
          <w:sz w:val="24"/>
          <w:szCs w:val="24"/>
        </w:rPr>
        <w:t>m</w:t>
      </w:r>
      <w:r>
        <w:rPr>
          <w:w w:val="124"/>
          <w:sz w:val="24"/>
          <w:szCs w:val="24"/>
        </w:rPr>
        <w:t>b</w:t>
      </w:r>
      <w:r>
        <w:rPr>
          <w:w w:val="136"/>
          <w:sz w:val="24"/>
          <w:szCs w:val="24"/>
        </w:rPr>
        <w:t>utu</w:t>
      </w:r>
      <w:r>
        <w:rPr>
          <w:w w:val="132"/>
          <w:sz w:val="24"/>
          <w:szCs w:val="24"/>
        </w:rPr>
        <w:t>h</w:t>
      </w:r>
      <w:r>
        <w:rPr>
          <w:w w:val="124"/>
          <w:sz w:val="24"/>
          <w:szCs w:val="24"/>
        </w:rPr>
        <w:t>k</w:t>
      </w:r>
      <w:r>
        <w:rPr>
          <w:w w:val="130"/>
          <w:sz w:val="24"/>
          <w:szCs w:val="24"/>
        </w:rPr>
        <w:t>a</w:t>
      </w:r>
      <w:r>
        <w:rPr>
          <w:w w:val="132"/>
          <w:sz w:val="24"/>
          <w:szCs w:val="24"/>
        </w:rPr>
        <w:t xml:space="preserve">n </w:t>
      </w:r>
      <w:r>
        <w:rPr>
          <w:w w:val="127"/>
          <w:sz w:val="24"/>
          <w:szCs w:val="24"/>
        </w:rPr>
        <w:t>penanganan</w:t>
      </w:r>
      <w:r>
        <w:rPr>
          <w:spacing w:val="-3"/>
          <w:w w:val="127"/>
          <w:sz w:val="24"/>
          <w:szCs w:val="24"/>
        </w:rPr>
        <w:t xml:space="preserve"> </w:t>
      </w:r>
      <w:r>
        <w:rPr>
          <w:w w:val="127"/>
          <w:sz w:val="24"/>
          <w:szCs w:val="24"/>
        </w:rPr>
        <w:t>segera</w:t>
      </w:r>
      <w:r>
        <w:rPr>
          <w:spacing w:val="-31"/>
          <w:w w:val="127"/>
          <w:sz w:val="24"/>
          <w:szCs w:val="24"/>
        </w:rPr>
        <w:t xml:space="preserve"> </w:t>
      </w:r>
      <w:r>
        <w:rPr>
          <w:w w:val="127"/>
          <w:sz w:val="24"/>
          <w:szCs w:val="24"/>
        </w:rPr>
        <w:t>atau</w:t>
      </w:r>
      <w:r>
        <w:rPr>
          <w:spacing w:val="24"/>
          <w:w w:val="127"/>
          <w:sz w:val="24"/>
          <w:szCs w:val="24"/>
        </w:rPr>
        <w:t xml:space="preserve"> </w:t>
      </w:r>
      <w:r>
        <w:rPr>
          <w:w w:val="127"/>
          <w:sz w:val="24"/>
          <w:szCs w:val="24"/>
        </w:rPr>
        <w:t>mendesak</w:t>
      </w:r>
      <w:r>
        <w:rPr>
          <w:spacing w:val="-26"/>
          <w:w w:val="127"/>
          <w:sz w:val="24"/>
          <w:szCs w:val="24"/>
        </w:rPr>
        <w:t xml:space="preserve"> </w:t>
      </w:r>
      <w:r>
        <w:rPr>
          <w:w w:val="127"/>
          <w:sz w:val="24"/>
          <w:szCs w:val="24"/>
        </w:rPr>
        <w:t>untuk</w:t>
      </w:r>
      <w:r>
        <w:rPr>
          <w:spacing w:val="31"/>
          <w:w w:val="127"/>
          <w:sz w:val="24"/>
          <w:szCs w:val="24"/>
        </w:rPr>
        <w:t xml:space="preserve"> </w:t>
      </w:r>
      <w:r>
        <w:rPr>
          <w:w w:val="124"/>
          <w:sz w:val="24"/>
          <w:szCs w:val="24"/>
        </w:rPr>
        <w:t>d</w:t>
      </w:r>
      <w:r>
        <w:rPr>
          <w:w w:val="107"/>
          <w:sz w:val="24"/>
          <w:szCs w:val="24"/>
        </w:rPr>
        <w:t>il</w:t>
      </w:r>
      <w:r>
        <w:rPr>
          <w:w w:val="130"/>
          <w:sz w:val="24"/>
          <w:szCs w:val="24"/>
        </w:rPr>
        <w:t>a</w:t>
      </w:r>
      <w:r>
        <w:rPr>
          <w:w w:val="108"/>
          <w:sz w:val="24"/>
          <w:szCs w:val="24"/>
        </w:rPr>
        <w:t>y</w:t>
      </w:r>
      <w:r>
        <w:rPr>
          <w:w w:val="130"/>
          <w:sz w:val="24"/>
          <w:szCs w:val="24"/>
        </w:rPr>
        <w:t>a</w:t>
      </w:r>
      <w:r>
        <w:rPr>
          <w:w w:val="132"/>
          <w:sz w:val="24"/>
          <w:szCs w:val="24"/>
        </w:rPr>
        <w:t>n</w:t>
      </w:r>
      <w:r>
        <w:rPr>
          <w:w w:val="107"/>
          <w:sz w:val="24"/>
          <w:szCs w:val="24"/>
        </w:rPr>
        <w:t>i</w:t>
      </w:r>
      <w:r>
        <w:rPr>
          <w:w w:val="127"/>
          <w:sz w:val="24"/>
          <w:szCs w:val="24"/>
        </w:rPr>
        <w:t>.</w:t>
      </w:r>
    </w:p>
    <w:p w14:paraId="402366B2" w14:textId="29279A6D" w:rsidR="001D0CE2" w:rsidRDefault="001D0CE2" w:rsidP="001D0CE2">
      <w:pPr>
        <w:spacing w:before="5" w:line="367" w:lineRule="auto"/>
        <w:ind w:left="1560" w:right="72" w:hanging="567"/>
        <w:jc w:val="both"/>
        <w:rPr>
          <w:w w:val="127"/>
          <w:sz w:val="24"/>
          <w:szCs w:val="24"/>
        </w:rPr>
      </w:pPr>
    </w:p>
    <w:p w14:paraId="6F5C0051" w14:textId="37851086" w:rsidR="001D0CE2" w:rsidRDefault="001D0CE2" w:rsidP="001D0CE2">
      <w:pPr>
        <w:spacing w:before="5" w:line="367" w:lineRule="auto"/>
        <w:ind w:left="1560" w:right="72" w:hanging="567"/>
        <w:jc w:val="both"/>
        <w:rPr>
          <w:w w:val="127"/>
          <w:sz w:val="24"/>
          <w:szCs w:val="24"/>
        </w:rPr>
      </w:pPr>
    </w:p>
    <w:p w14:paraId="06D7AA24" w14:textId="1AA6E92B" w:rsidR="001D0CE2" w:rsidRDefault="001D0CE2" w:rsidP="001D0CE2">
      <w:pPr>
        <w:spacing w:before="5" w:line="367" w:lineRule="auto"/>
        <w:ind w:left="1560" w:right="72" w:hanging="567"/>
        <w:jc w:val="both"/>
        <w:rPr>
          <w:w w:val="127"/>
          <w:sz w:val="24"/>
          <w:szCs w:val="24"/>
        </w:rPr>
      </w:pPr>
    </w:p>
    <w:p w14:paraId="104BD20B" w14:textId="47C5A50C" w:rsidR="001D0CE2" w:rsidRDefault="001D0CE2" w:rsidP="001D0CE2">
      <w:pPr>
        <w:spacing w:before="5" w:line="367" w:lineRule="auto"/>
        <w:ind w:left="1560" w:right="72" w:hanging="567"/>
        <w:jc w:val="both"/>
        <w:rPr>
          <w:w w:val="127"/>
          <w:sz w:val="24"/>
          <w:szCs w:val="24"/>
        </w:rPr>
      </w:pPr>
    </w:p>
    <w:p w14:paraId="045987EB" w14:textId="79BFEB94" w:rsidR="001D0CE2" w:rsidRDefault="001D0CE2" w:rsidP="001D0CE2">
      <w:pPr>
        <w:spacing w:before="5" w:line="367" w:lineRule="auto"/>
        <w:ind w:left="1560" w:right="72" w:hanging="567"/>
        <w:jc w:val="both"/>
        <w:rPr>
          <w:w w:val="127"/>
          <w:sz w:val="24"/>
          <w:szCs w:val="24"/>
        </w:rPr>
      </w:pPr>
    </w:p>
    <w:p w14:paraId="52BD8939" w14:textId="4C461E4E" w:rsidR="001D0CE2" w:rsidRDefault="001D0CE2" w:rsidP="001D0CE2">
      <w:pPr>
        <w:spacing w:before="5" w:line="367" w:lineRule="auto"/>
        <w:ind w:left="1560" w:right="72" w:hanging="567"/>
        <w:jc w:val="both"/>
        <w:rPr>
          <w:w w:val="127"/>
          <w:sz w:val="24"/>
          <w:szCs w:val="24"/>
        </w:rPr>
      </w:pPr>
    </w:p>
    <w:p w14:paraId="390584EE" w14:textId="23C97C33" w:rsidR="001D0CE2" w:rsidRDefault="001D0CE2" w:rsidP="001D0CE2">
      <w:pPr>
        <w:spacing w:before="5" w:line="367" w:lineRule="auto"/>
        <w:ind w:left="1560" w:right="72" w:hanging="567"/>
        <w:jc w:val="both"/>
        <w:rPr>
          <w:w w:val="127"/>
          <w:sz w:val="24"/>
          <w:szCs w:val="24"/>
        </w:rPr>
      </w:pPr>
    </w:p>
    <w:p w14:paraId="03AE6CEC" w14:textId="55955CA5" w:rsidR="001D0CE2" w:rsidRDefault="001D0CE2" w:rsidP="001D0CE2">
      <w:pPr>
        <w:spacing w:before="5" w:line="367" w:lineRule="auto"/>
        <w:ind w:left="1560" w:right="72" w:hanging="567"/>
        <w:jc w:val="both"/>
        <w:rPr>
          <w:w w:val="127"/>
          <w:sz w:val="24"/>
          <w:szCs w:val="24"/>
        </w:rPr>
      </w:pPr>
    </w:p>
    <w:p w14:paraId="5E1007A5" w14:textId="28023FC0" w:rsidR="001D0CE2" w:rsidRDefault="001D0CE2" w:rsidP="001D0CE2">
      <w:pPr>
        <w:spacing w:before="5" w:line="367" w:lineRule="auto"/>
        <w:ind w:left="1560" w:right="72" w:hanging="567"/>
        <w:jc w:val="both"/>
        <w:rPr>
          <w:w w:val="127"/>
          <w:sz w:val="24"/>
          <w:szCs w:val="24"/>
        </w:rPr>
      </w:pPr>
    </w:p>
    <w:p w14:paraId="7954776C" w14:textId="38765FCC" w:rsidR="001D0CE2" w:rsidRDefault="001D0CE2" w:rsidP="001D0CE2">
      <w:pPr>
        <w:spacing w:before="5" w:line="367" w:lineRule="auto"/>
        <w:ind w:left="1560" w:right="72" w:hanging="567"/>
        <w:jc w:val="both"/>
        <w:rPr>
          <w:w w:val="127"/>
          <w:sz w:val="24"/>
          <w:szCs w:val="24"/>
        </w:rPr>
      </w:pPr>
    </w:p>
    <w:p w14:paraId="3045EECD" w14:textId="05E6F236" w:rsidR="001D0CE2" w:rsidRDefault="001D0CE2" w:rsidP="001D0CE2">
      <w:pPr>
        <w:spacing w:before="5" w:line="367" w:lineRule="auto"/>
        <w:ind w:left="1560" w:right="72" w:hanging="567"/>
        <w:jc w:val="both"/>
        <w:rPr>
          <w:w w:val="127"/>
          <w:sz w:val="24"/>
          <w:szCs w:val="24"/>
        </w:rPr>
      </w:pPr>
    </w:p>
    <w:p w14:paraId="07E6BCE4" w14:textId="77777777" w:rsidR="001D0CE2" w:rsidRDefault="001D0CE2" w:rsidP="001D0CE2">
      <w:pPr>
        <w:spacing w:before="5" w:line="367" w:lineRule="auto"/>
        <w:ind w:left="1560" w:right="72" w:hanging="567"/>
        <w:jc w:val="both"/>
        <w:rPr>
          <w:sz w:val="24"/>
          <w:szCs w:val="24"/>
        </w:rPr>
      </w:pPr>
    </w:p>
    <w:p w14:paraId="606205C7" w14:textId="77777777" w:rsidR="00F976FD" w:rsidRDefault="00F976FD" w:rsidP="001D0CE2">
      <w:pPr>
        <w:spacing w:before="5" w:line="367" w:lineRule="auto"/>
        <w:ind w:left="1560" w:right="70" w:hanging="708"/>
        <w:jc w:val="both"/>
        <w:rPr>
          <w:sz w:val="24"/>
          <w:szCs w:val="24"/>
        </w:rPr>
      </w:pPr>
      <w:r>
        <w:rPr>
          <w:sz w:val="24"/>
          <w:szCs w:val="24"/>
        </w:rPr>
        <w:t xml:space="preserve">(3)   </w:t>
      </w:r>
      <w:r>
        <w:rPr>
          <w:spacing w:val="30"/>
          <w:sz w:val="24"/>
          <w:szCs w:val="24"/>
        </w:rPr>
        <w:t xml:space="preserve"> </w:t>
      </w:r>
      <w:r>
        <w:rPr>
          <w:w w:val="123"/>
          <w:sz w:val="24"/>
          <w:szCs w:val="24"/>
        </w:rPr>
        <w:t xml:space="preserve">Prinsip </w:t>
      </w:r>
      <w:r>
        <w:rPr>
          <w:spacing w:val="6"/>
          <w:w w:val="123"/>
          <w:sz w:val="24"/>
          <w:szCs w:val="24"/>
        </w:rPr>
        <w:t xml:space="preserve"> </w:t>
      </w:r>
      <w:r>
        <w:rPr>
          <w:w w:val="123"/>
          <w:sz w:val="24"/>
          <w:szCs w:val="24"/>
        </w:rPr>
        <w:t xml:space="preserve">holistik  sebagaimana </w:t>
      </w:r>
      <w:r>
        <w:rPr>
          <w:spacing w:val="26"/>
          <w:w w:val="123"/>
          <w:sz w:val="24"/>
          <w:szCs w:val="24"/>
        </w:rPr>
        <w:t xml:space="preserve"> </w:t>
      </w:r>
      <w:r>
        <w:rPr>
          <w:w w:val="123"/>
          <w:sz w:val="24"/>
          <w:szCs w:val="24"/>
        </w:rPr>
        <w:t xml:space="preserve">dimaksud </w:t>
      </w:r>
      <w:r>
        <w:rPr>
          <w:spacing w:val="35"/>
          <w:w w:val="123"/>
          <w:sz w:val="24"/>
          <w:szCs w:val="24"/>
        </w:rPr>
        <w:t xml:space="preserve"> </w:t>
      </w:r>
      <w:r>
        <w:rPr>
          <w:w w:val="123"/>
          <w:sz w:val="24"/>
          <w:szCs w:val="24"/>
        </w:rPr>
        <w:t xml:space="preserve">pada </w:t>
      </w:r>
      <w:r>
        <w:rPr>
          <w:spacing w:val="32"/>
          <w:w w:val="123"/>
          <w:sz w:val="24"/>
          <w:szCs w:val="24"/>
        </w:rPr>
        <w:t xml:space="preserve"> </w:t>
      </w:r>
      <w:r>
        <w:rPr>
          <w:w w:val="123"/>
          <w:sz w:val="24"/>
          <w:szCs w:val="24"/>
        </w:rPr>
        <w:t xml:space="preserve">ayat </w:t>
      </w:r>
      <w:r>
        <w:rPr>
          <w:spacing w:val="21"/>
          <w:w w:val="123"/>
          <w:sz w:val="24"/>
          <w:szCs w:val="24"/>
        </w:rPr>
        <w:t xml:space="preserve"> </w:t>
      </w:r>
      <w:r>
        <w:rPr>
          <w:w w:val="104"/>
          <w:sz w:val="24"/>
          <w:szCs w:val="24"/>
        </w:rPr>
        <w:t xml:space="preserve">(1) </w:t>
      </w:r>
      <w:r>
        <w:rPr>
          <w:w w:val="132"/>
          <w:sz w:val="24"/>
          <w:szCs w:val="24"/>
        </w:rPr>
        <w:t>h</w:t>
      </w:r>
      <w:r>
        <w:rPr>
          <w:w w:val="136"/>
          <w:sz w:val="24"/>
          <w:szCs w:val="24"/>
        </w:rPr>
        <w:t>u</w:t>
      </w:r>
      <w:r>
        <w:rPr>
          <w:w w:val="131"/>
          <w:sz w:val="24"/>
          <w:szCs w:val="24"/>
        </w:rPr>
        <w:t>r</w:t>
      </w:r>
      <w:r>
        <w:rPr>
          <w:w w:val="136"/>
          <w:sz w:val="24"/>
          <w:szCs w:val="24"/>
        </w:rPr>
        <w:t>u</w:t>
      </w:r>
      <w:r>
        <w:rPr>
          <w:w w:val="95"/>
          <w:sz w:val="24"/>
          <w:szCs w:val="24"/>
        </w:rPr>
        <w:t xml:space="preserve">f </w:t>
      </w:r>
      <w:r>
        <w:rPr>
          <w:spacing w:val="2"/>
          <w:w w:val="95"/>
          <w:sz w:val="24"/>
          <w:szCs w:val="24"/>
        </w:rPr>
        <w:t xml:space="preserve"> </w:t>
      </w:r>
      <w:r>
        <w:rPr>
          <w:sz w:val="24"/>
          <w:szCs w:val="24"/>
        </w:rPr>
        <w:t xml:space="preserve">b </w:t>
      </w:r>
      <w:r>
        <w:rPr>
          <w:spacing w:val="31"/>
          <w:sz w:val="24"/>
          <w:szCs w:val="24"/>
        </w:rPr>
        <w:t xml:space="preserve"> </w:t>
      </w:r>
      <w:r>
        <w:rPr>
          <w:w w:val="127"/>
          <w:sz w:val="24"/>
          <w:szCs w:val="24"/>
        </w:rPr>
        <w:t>untuk  memastikan</w:t>
      </w:r>
      <w:r>
        <w:rPr>
          <w:spacing w:val="17"/>
          <w:w w:val="127"/>
          <w:sz w:val="24"/>
          <w:szCs w:val="24"/>
        </w:rPr>
        <w:t xml:space="preserve"> </w:t>
      </w:r>
      <w:r>
        <w:rPr>
          <w:w w:val="127"/>
          <w:sz w:val="24"/>
          <w:szCs w:val="24"/>
        </w:rPr>
        <w:t>pelaksanaan</w:t>
      </w:r>
      <w:r>
        <w:rPr>
          <w:spacing w:val="45"/>
          <w:w w:val="127"/>
          <w:sz w:val="24"/>
          <w:szCs w:val="24"/>
        </w:rPr>
        <w:t xml:space="preserve"> </w:t>
      </w:r>
      <w:r>
        <w:rPr>
          <w:sz w:val="24"/>
          <w:szCs w:val="24"/>
        </w:rPr>
        <w:t xml:space="preserve">ATENSI </w:t>
      </w:r>
      <w:r>
        <w:rPr>
          <w:spacing w:val="48"/>
          <w:sz w:val="24"/>
          <w:szCs w:val="24"/>
        </w:rPr>
        <w:t xml:space="preserve"> </w:t>
      </w:r>
      <w:r>
        <w:rPr>
          <w:w w:val="132"/>
          <w:sz w:val="24"/>
          <w:szCs w:val="24"/>
        </w:rPr>
        <w:t>h</w:t>
      </w:r>
      <w:r>
        <w:rPr>
          <w:w w:val="130"/>
          <w:sz w:val="24"/>
          <w:szCs w:val="24"/>
        </w:rPr>
        <w:t>a</w:t>
      </w:r>
      <w:r>
        <w:rPr>
          <w:w w:val="131"/>
          <w:sz w:val="24"/>
          <w:szCs w:val="24"/>
        </w:rPr>
        <w:t>r</w:t>
      </w:r>
      <w:r>
        <w:rPr>
          <w:w w:val="136"/>
          <w:sz w:val="24"/>
          <w:szCs w:val="24"/>
        </w:rPr>
        <w:t>u</w:t>
      </w:r>
      <w:r>
        <w:rPr>
          <w:w w:val="133"/>
          <w:sz w:val="24"/>
          <w:szCs w:val="24"/>
        </w:rPr>
        <w:t xml:space="preserve">s </w:t>
      </w:r>
      <w:r>
        <w:rPr>
          <w:w w:val="121"/>
          <w:sz w:val="24"/>
          <w:szCs w:val="24"/>
        </w:rPr>
        <w:t>memandang</w:t>
      </w:r>
      <w:r>
        <w:rPr>
          <w:spacing w:val="34"/>
          <w:w w:val="121"/>
          <w:sz w:val="24"/>
          <w:szCs w:val="24"/>
        </w:rPr>
        <w:t xml:space="preserve"> </w:t>
      </w:r>
      <w:r>
        <w:rPr>
          <w:w w:val="121"/>
          <w:sz w:val="24"/>
          <w:szCs w:val="24"/>
        </w:rPr>
        <w:t xml:space="preserve">individu </w:t>
      </w:r>
      <w:r>
        <w:rPr>
          <w:sz w:val="24"/>
          <w:szCs w:val="24"/>
        </w:rPr>
        <w:t xml:space="preserve">PPKS </w:t>
      </w:r>
      <w:r>
        <w:rPr>
          <w:spacing w:val="14"/>
          <w:sz w:val="24"/>
          <w:szCs w:val="24"/>
        </w:rPr>
        <w:t xml:space="preserve"> </w:t>
      </w:r>
      <w:r>
        <w:rPr>
          <w:w w:val="122"/>
          <w:sz w:val="24"/>
          <w:szCs w:val="24"/>
        </w:rPr>
        <w:t>sebagai</w:t>
      </w:r>
      <w:r>
        <w:rPr>
          <w:spacing w:val="7"/>
          <w:w w:val="122"/>
          <w:sz w:val="24"/>
          <w:szCs w:val="24"/>
        </w:rPr>
        <w:t xml:space="preserve"> </w:t>
      </w:r>
      <w:r>
        <w:rPr>
          <w:w w:val="122"/>
          <w:sz w:val="24"/>
          <w:szCs w:val="24"/>
        </w:rPr>
        <w:t>ba</w:t>
      </w:r>
      <w:r>
        <w:rPr>
          <w:spacing w:val="2"/>
          <w:w w:val="122"/>
          <w:sz w:val="24"/>
          <w:szCs w:val="24"/>
        </w:rPr>
        <w:t>g</w:t>
      </w:r>
      <w:r>
        <w:rPr>
          <w:w w:val="122"/>
          <w:sz w:val="24"/>
          <w:szCs w:val="24"/>
        </w:rPr>
        <w:t>ian</w:t>
      </w:r>
      <w:r>
        <w:rPr>
          <w:spacing w:val="14"/>
          <w:w w:val="122"/>
          <w:sz w:val="24"/>
          <w:szCs w:val="24"/>
        </w:rPr>
        <w:t xml:space="preserve"> </w:t>
      </w:r>
      <w:r>
        <w:rPr>
          <w:w w:val="122"/>
          <w:sz w:val="24"/>
          <w:szCs w:val="24"/>
        </w:rPr>
        <w:t>dari</w:t>
      </w:r>
      <w:r>
        <w:rPr>
          <w:spacing w:val="17"/>
          <w:w w:val="122"/>
          <w:sz w:val="24"/>
          <w:szCs w:val="24"/>
        </w:rPr>
        <w:t xml:space="preserve"> </w:t>
      </w:r>
      <w:r>
        <w:rPr>
          <w:w w:val="124"/>
          <w:sz w:val="24"/>
          <w:szCs w:val="24"/>
        </w:rPr>
        <w:t>k</w:t>
      </w:r>
      <w:r>
        <w:rPr>
          <w:w w:val="117"/>
          <w:sz w:val="24"/>
          <w:szCs w:val="24"/>
        </w:rPr>
        <w:t>e</w:t>
      </w:r>
      <w:r>
        <w:rPr>
          <w:w w:val="133"/>
          <w:sz w:val="24"/>
          <w:szCs w:val="24"/>
        </w:rPr>
        <w:t>s</w:t>
      </w:r>
      <w:r>
        <w:rPr>
          <w:w w:val="130"/>
          <w:sz w:val="24"/>
          <w:szCs w:val="24"/>
        </w:rPr>
        <w:t>a</w:t>
      </w:r>
      <w:r>
        <w:rPr>
          <w:w w:val="136"/>
          <w:sz w:val="24"/>
          <w:szCs w:val="24"/>
        </w:rPr>
        <w:t>tu</w:t>
      </w:r>
      <w:r>
        <w:rPr>
          <w:w w:val="130"/>
          <w:sz w:val="24"/>
          <w:szCs w:val="24"/>
        </w:rPr>
        <w:t>a</w:t>
      </w:r>
      <w:r>
        <w:rPr>
          <w:w w:val="132"/>
          <w:sz w:val="24"/>
          <w:szCs w:val="24"/>
        </w:rPr>
        <w:t xml:space="preserve">n </w:t>
      </w:r>
      <w:r>
        <w:rPr>
          <w:w w:val="120"/>
          <w:sz w:val="24"/>
          <w:szCs w:val="24"/>
        </w:rPr>
        <w:t>sistem</w:t>
      </w:r>
      <w:r>
        <w:rPr>
          <w:spacing w:val="28"/>
          <w:w w:val="120"/>
          <w:sz w:val="24"/>
          <w:szCs w:val="24"/>
        </w:rPr>
        <w:t xml:space="preserve"> </w:t>
      </w:r>
      <w:r>
        <w:rPr>
          <w:w w:val="120"/>
          <w:sz w:val="24"/>
          <w:szCs w:val="24"/>
        </w:rPr>
        <w:t>biologis,</w:t>
      </w:r>
      <w:r>
        <w:rPr>
          <w:spacing w:val="-33"/>
          <w:w w:val="120"/>
          <w:sz w:val="24"/>
          <w:szCs w:val="24"/>
        </w:rPr>
        <w:t xml:space="preserve"> </w:t>
      </w:r>
      <w:r>
        <w:rPr>
          <w:w w:val="120"/>
          <w:sz w:val="24"/>
          <w:szCs w:val="24"/>
        </w:rPr>
        <w:t>psikologis,</w:t>
      </w:r>
      <w:r>
        <w:rPr>
          <w:spacing w:val="-16"/>
          <w:w w:val="120"/>
          <w:sz w:val="24"/>
          <w:szCs w:val="24"/>
        </w:rPr>
        <w:t xml:space="preserve"> </w:t>
      </w:r>
      <w:r>
        <w:rPr>
          <w:w w:val="120"/>
          <w:sz w:val="24"/>
          <w:szCs w:val="24"/>
        </w:rPr>
        <w:t>sosiologis,</w:t>
      </w:r>
      <w:r>
        <w:rPr>
          <w:spacing w:val="-24"/>
          <w:w w:val="120"/>
          <w:sz w:val="24"/>
          <w:szCs w:val="24"/>
        </w:rPr>
        <w:t xml:space="preserve"> </w:t>
      </w:r>
      <w:r>
        <w:rPr>
          <w:w w:val="120"/>
          <w:sz w:val="24"/>
          <w:szCs w:val="24"/>
        </w:rPr>
        <w:t>dan</w:t>
      </w:r>
      <w:r>
        <w:rPr>
          <w:spacing w:val="35"/>
          <w:w w:val="120"/>
          <w:sz w:val="24"/>
          <w:szCs w:val="24"/>
        </w:rPr>
        <w:t xml:space="preserve"> </w:t>
      </w:r>
      <w:r>
        <w:rPr>
          <w:w w:val="133"/>
          <w:sz w:val="24"/>
          <w:szCs w:val="24"/>
        </w:rPr>
        <w:t>s</w:t>
      </w:r>
      <w:r>
        <w:rPr>
          <w:w w:val="124"/>
          <w:sz w:val="24"/>
          <w:szCs w:val="24"/>
        </w:rPr>
        <w:t>p</w:t>
      </w:r>
      <w:r>
        <w:rPr>
          <w:w w:val="107"/>
          <w:sz w:val="24"/>
          <w:szCs w:val="24"/>
        </w:rPr>
        <w:t>i</w:t>
      </w:r>
      <w:r>
        <w:rPr>
          <w:w w:val="131"/>
          <w:sz w:val="24"/>
          <w:szCs w:val="24"/>
        </w:rPr>
        <w:t>r</w:t>
      </w:r>
      <w:r>
        <w:rPr>
          <w:w w:val="107"/>
          <w:sz w:val="24"/>
          <w:szCs w:val="24"/>
        </w:rPr>
        <w:t>i</w:t>
      </w:r>
      <w:r>
        <w:rPr>
          <w:w w:val="136"/>
          <w:sz w:val="24"/>
          <w:szCs w:val="24"/>
        </w:rPr>
        <w:t>tu</w:t>
      </w:r>
      <w:r>
        <w:rPr>
          <w:w w:val="130"/>
          <w:sz w:val="24"/>
          <w:szCs w:val="24"/>
        </w:rPr>
        <w:t>a</w:t>
      </w:r>
      <w:r>
        <w:rPr>
          <w:w w:val="107"/>
          <w:sz w:val="24"/>
          <w:szCs w:val="24"/>
        </w:rPr>
        <w:t>l</w:t>
      </w:r>
      <w:r>
        <w:rPr>
          <w:w w:val="127"/>
          <w:sz w:val="24"/>
          <w:szCs w:val="24"/>
        </w:rPr>
        <w:t>.</w:t>
      </w:r>
    </w:p>
    <w:p w14:paraId="2B848899" w14:textId="77777777" w:rsidR="00F976FD" w:rsidRDefault="00F976FD" w:rsidP="001D0CE2">
      <w:pPr>
        <w:spacing w:before="5" w:line="367" w:lineRule="auto"/>
        <w:ind w:left="1560" w:right="70" w:hanging="709"/>
        <w:jc w:val="both"/>
        <w:rPr>
          <w:sz w:val="24"/>
          <w:szCs w:val="24"/>
        </w:rPr>
      </w:pPr>
      <w:r>
        <w:rPr>
          <w:sz w:val="24"/>
          <w:szCs w:val="24"/>
        </w:rPr>
        <w:t xml:space="preserve">(4)   </w:t>
      </w:r>
      <w:r>
        <w:rPr>
          <w:spacing w:val="6"/>
          <w:sz w:val="24"/>
          <w:szCs w:val="24"/>
        </w:rPr>
        <w:t xml:space="preserve"> </w:t>
      </w:r>
      <w:r>
        <w:rPr>
          <w:w w:val="123"/>
          <w:sz w:val="24"/>
          <w:szCs w:val="24"/>
        </w:rPr>
        <w:t>Prinsip sistematik</w:t>
      </w:r>
      <w:r>
        <w:rPr>
          <w:spacing w:val="21"/>
          <w:w w:val="123"/>
          <w:sz w:val="24"/>
          <w:szCs w:val="24"/>
        </w:rPr>
        <w:t xml:space="preserve"> </w:t>
      </w:r>
      <w:r>
        <w:rPr>
          <w:spacing w:val="-2"/>
          <w:w w:val="123"/>
          <w:sz w:val="24"/>
          <w:szCs w:val="24"/>
        </w:rPr>
        <w:t>s</w:t>
      </w:r>
      <w:r>
        <w:rPr>
          <w:w w:val="123"/>
          <w:sz w:val="24"/>
          <w:szCs w:val="24"/>
        </w:rPr>
        <w:t>ebagaimana</w:t>
      </w:r>
      <w:r>
        <w:rPr>
          <w:spacing w:val="20"/>
          <w:w w:val="123"/>
          <w:sz w:val="24"/>
          <w:szCs w:val="24"/>
        </w:rPr>
        <w:t xml:space="preserve"> </w:t>
      </w:r>
      <w:r>
        <w:rPr>
          <w:w w:val="123"/>
          <w:sz w:val="24"/>
          <w:szCs w:val="24"/>
        </w:rPr>
        <w:t>dimaksud</w:t>
      </w:r>
      <w:r>
        <w:rPr>
          <w:spacing w:val="29"/>
          <w:w w:val="123"/>
          <w:sz w:val="24"/>
          <w:szCs w:val="24"/>
        </w:rPr>
        <w:t xml:space="preserve"> </w:t>
      </w:r>
      <w:r>
        <w:rPr>
          <w:w w:val="123"/>
          <w:sz w:val="24"/>
          <w:szCs w:val="24"/>
        </w:rPr>
        <w:t>pada</w:t>
      </w:r>
      <w:r>
        <w:rPr>
          <w:spacing w:val="26"/>
          <w:w w:val="123"/>
          <w:sz w:val="24"/>
          <w:szCs w:val="24"/>
        </w:rPr>
        <w:t xml:space="preserve"> </w:t>
      </w:r>
      <w:r>
        <w:rPr>
          <w:w w:val="123"/>
          <w:sz w:val="24"/>
          <w:szCs w:val="24"/>
        </w:rPr>
        <w:t>ayat</w:t>
      </w:r>
      <w:r>
        <w:rPr>
          <w:spacing w:val="15"/>
          <w:w w:val="123"/>
          <w:sz w:val="24"/>
          <w:szCs w:val="24"/>
        </w:rPr>
        <w:t xml:space="preserve"> </w:t>
      </w:r>
      <w:r>
        <w:rPr>
          <w:w w:val="89"/>
          <w:sz w:val="24"/>
          <w:szCs w:val="24"/>
        </w:rPr>
        <w:t>(</w:t>
      </w:r>
      <w:r>
        <w:rPr>
          <w:spacing w:val="-2"/>
          <w:w w:val="124"/>
          <w:sz w:val="24"/>
          <w:szCs w:val="24"/>
        </w:rPr>
        <w:t>1</w:t>
      </w:r>
      <w:r>
        <w:rPr>
          <w:w w:val="89"/>
          <w:sz w:val="24"/>
          <w:szCs w:val="24"/>
        </w:rPr>
        <w:t xml:space="preserve">) </w:t>
      </w:r>
      <w:r>
        <w:rPr>
          <w:w w:val="132"/>
          <w:sz w:val="24"/>
          <w:szCs w:val="24"/>
        </w:rPr>
        <w:t>h</w:t>
      </w:r>
      <w:r>
        <w:rPr>
          <w:w w:val="136"/>
          <w:sz w:val="24"/>
          <w:szCs w:val="24"/>
        </w:rPr>
        <w:t>u</w:t>
      </w:r>
      <w:r>
        <w:rPr>
          <w:w w:val="131"/>
          <w:sz w:val="24"/>
          <w:szCs w:val="24"/>
        </w:rPr>
        <w:t>r</w:t>
      </w:r>
      <w:r>
        <w:rPr>
          <w:w w:val="136"/>
          <w:sz w:val="24"/>
          <w:szCs w:val="24"/>
        </w:rPr>
        <w:t>u</w:t>
      </w:r>
      <w:r>
        <w:rPr>
          <w:w w:val="95"/>
          <w:sz w:val="24"/>
          <w:szCs w:val="24"/>
        </w:rPr>
        <w:t xml:space="preserve">f   </w:t>
      </w:r>
      <w:r>
        <w:rPr>
          <w:spacing w:val="26"/>
          <w:w w:val="95"/>
          <w:sz w:val="24"/>
          <w:szCs w:val="24"/>
        </w:rPr>
        <w:t xml:space="preserve"> </w:t>
      </w:r>
      <w:r>
        <w:rPr>
          <w:sz w:val="24"/>
          <w:szCs w:val="24"/>
        </w:rPr>
        <w:t xml:space="preserve">c </w:t>
      </w:r>
      <w:r>
        <w:rPr>
          <w:spacing w:val="18"/>
          <w:sz w:val="24"/>
          <w:szCs w:val="24"/>
        </w:rPr>
        <w:t xml:space="preserve"> </w:t>
      </w:r>
      <w:r>
        <w:rPr>
          <w:w w:val="126"/>
          <w:sz w:val="24"/>
          <w:szCs w:val="24"/>
        </w:rPr>
        <w:t xml:space="preserve">untuk </w:t>
      </w:r>
      <w:r>
        <w:rPr>
          <w:spacing w:val="4"/>
          <w:w w:val="126"/>
          <w:sz w:val="24"/>
          <w:szCs w:val="24"/>
        </w:rPr>
        <w:t xml:space="preserve"> </w:t>
      </w:r>
      <w:r>
        <w:rPr>
          <w:w w:val="126"/>
          <w:sz w:val="24"/>
          <w:szCs w:val="24"/>
        </w:rPr>
        <w:t>m</w:t>
      </w:r>
      <w:r>
        <w:rPr>
          <w:spacing w:val="-3"/>
          <w:w w:val="126"/>
          <w:sz w:val="24"/>
          <w:szCs w:val="24"/>
        </w:rPr>
        <w:t>e</w:t>
      </w:r>
      <w:r>
        <w:rPr>
          <w:w w:val="126"/>
          <w:sz w:val="24"/>
          <w:szCs w:val="24"/>
        </w:rPr>
        <w:t>mastikan</w:t>
      </w:r>
      <w:r>
        <w:rPr>
          <w:spacing w:val="27"/>
          <w:w w:val="126"/>
          <w:sz w:val="24"/>
          <w:szCs w:val="24"/>
        </w:rPr>
        <w:t xml:space="preserve"> </w:t>
      </w:r>
      <w:r>
        <w:rPr>
          <w:w w:val="126"/>
          <w:sz w:val="24"/>
          <w:szCs w:val="24"/>
        </w:rPr>
        <w:t>tahapan  program</w:t>
      </w:r>
      <w:r>
        <w:rPr>
          <w:spacing w:val="4"/>
          <w:w w:val="126"/>
          <w:sz w:val="24"/>
          <w:szCs w:val="24"/>
        </w:rPr>
        <w:t xml:space="preserve"> </w:t>
      </w:r>
      <w:r>
        <w:rPr>
          <w:spacing w:val="-2"/>
          <w:w w:val="94"/>
          <w:sz w:val="24"/>
          <w:szCs w:val="24"/>
        </w:rPr>
        <w:t>A</w:t>
      </w:r>
      <w:r>
        <w:rPr>
          <w:w w:val="101"/>
          <w:sz w:val="24"/>
          <w:szCs w:val="24"/>
        </w:rPr>
        <w:t>T</w:t>
      </w:r>
      <w:r>
        <w:rPr>
          <w:w w:val="118"/>
          <w:sz w:val="24"/>
          <w:szCs w:val="24"/>
        </w:rPr>
        <w:t>E</w:t>
      </w:r>
      <w:r>
        <w:rPr>
          <w:w w:val="102"/>
          <w:sz w:val="24"/>
          <w:szCs w:val="24"/>
        </w:rPr>
        <w:t>N</w:t>
      </w:r>
      <w:r>
        <w:rPr>
          <w:w w:val="118"/>
          <w:sz w:val="24"/>
          <w:szCs w:val="24"/>
        </w:rPr>
        <w:t>S</w:t>
      </w:r>
      <w:r>
        <w:rPr>
          <w:w w:val="101"/>
          <w:sz w:val="24"/>
          <w:szCs w:val="24"/>
        </w:rPr>
        <w:t xml:space="preserve">I </w:t>
      </w:r>
      <w:r>
        <w:rPr>
          <w:w w:val="123"/>
          <w:sz w:val="24"/>
          <w:szCs w:val="24"/>
        </w:rPr>
        <w:t>yang</w:t>
      </w:r>
      <w:r>
        <w:rPr>
          <w:spacing w:val="-10"/>
          <w:w w:val="123"/>
          <w:sz w:val="24"/>
          <w:szCs w:val="24"/>
        </w:rPr>
        <w:t xml:space="preserve"> </w:t>
      </w:r>
      <w:r>
        <w:rPr>
          <w:w w:val="123"/>
          <w:sz w:val="24"/>
          <w:szCs w:val="24"/>
        </w:rPr>
        <w:t>terencana</w:t>
      </w:r>
      <w:r>
        <w:rPr>
          <w:spacing w:val="41"/>
          <w:w w:val="123"/>
          <w:sz w:val="24"/>
          <w:szCs w:val="24"/>
        </w:rPr>
        <w:t xml:space="preserve"> </w:t>
      </w:r>
      <w:r>
        <w:rPr>
          <w:w w:val="123"/>
          <w:sz w:val="24"/>
          <w:szCs w:val="24"/>
        </w:rPr>
        <w:t>melalui</w:t>
      </w:r>
      <w:r>
        <w:rPr>
          <w:spacing w:val="-13"/>
          <w:w w:val="123"/>
          <w:sz w:val="24"/>
          <w:szCs w:val="24"/>
        </w:rPr>
        <w:t xml:space="preserve"> </w:t>
      </w:r>
      <w:r>
        <w:rPr>
          <w:w w:val="123"/>
          <w:sz w:val="24"/>
          <w:szCs w:val="24"/>
        </w:rPr>
        <w:t>manajemen</w:t>
      </w:r>
      <w:r>
        <w:rPr>
          <w:spacing w:val="10"/>
          <w:w w:val="123"/>
          <w:sz w:val="24"/>
          <w:szCs w:val="24"/>
        </w:rPr>
        <w:t xml:space="preserve"> </w:t>
      </w:r>
      <w:r>
        <w:rPr>
          <w:w w:val="123"/>
          <w:sz w:val="24"/>
          <w:szCs w:val="24"/>
        </w:rPr>
        <w:t>kasus</w:t>
      </w:r>
      <w:r>
        <w:rPr>
          <w:spacing w:val="51"/>
          <w:w w:val="123"/>
          <w:sz w:val="24"/>
          <w:szCs w:val="24"/>
        </w:rPr>
        <w:t xml:space="preserve"> </w:t>
      </w:r>
      <w:r>
        <w:rPr>
          <w:w w:val="123"/>
          <w:sz w:val="24"/>
          <w:szCs w:val="24"/>
        </w:rPr>
        <w:t>sehingga</w:t>
      </w:r>
      <w:r>
        <w:rPr>
          <w:spacing w:val="-6"/>
          <w:w w:val="123"/>
          <w:sz w:val="24"/>
          <w:szCs w:val="24"/>
        </w:rPr>
        <w:t xml:space="preserve"> </w:t>
      </w:r>
      <w:r>
        <w:rPr>
          <w:w w:val="128"/>
          <w:sz w:val="24"/>
          <w:szCs w:val="24"/>
        </w:rPr>
        <w:t xml:space="preserve">dapat </w:t>
      </w:r>
      <w:r>
        <w:rPr>
          <w:w w:val="122"/>
          <w:sz w:val="24"/>
          <w:szCs w:val="24"/>
        </w:rPr>
        <w:t>dievaluasi</w:t>
      </w:r>
      <w:r>
        <w:rPr>
          <w:spacing w:val="-7"/>
          <w:w w:val="122"/>
          <w:sz w:val="24"/>
          <w:szCs w:val="24"/>
        </w:rPr>
        <w:t xml:space="preserve"> </w:t>
      </w:r>
      <w:r>
        <w:rPr>
          <w:w w:val="122"/>
          <w:sz w:val="24"/>
          <w:szCs w:val="24"/>
        </w:rPr>
        <w:t>outcome</w:t>
      </w:r>
      <w:r>
        <w:rPr>
          <w:spacing w:val="-8"/>
          <w:w w:val="122"/>
          <w:sz w:val="24"/>
          <w:szCs w:val="24"/>
        </w:rPr>
        <w:t xml:space="preserve"> </w:t>
      </w:r>
      <w:r>
        <w:rPr>
          <w:w w:val="122"/>
          <w:sz w:val="24"/>
          <w:szCs w:val="24"/>
        </w:rPr>
        <w:t>dan</w:t>
      </w:r>
      <w:r>
        <w:rPr>
          <w:spacing w:val="27"/>
          <w:w w:val="122"/>
          <w:sz w:val="24"/>
          <w:szCs w:val="24"/>
        </w:rPr>
        <w:t xml:space="preserve"> </w:t>
      </w:r>
      <w:r>
        <w:rPr>
          <w:w w:val="107"/>
          <w:sz w:val="24"/>
          <w:szCs w:val="24"/>
        </w:rPr>
        <w:t>i</w:t>
      </w:r>
      <w:r>
        <w:rPr>
          <w:w w:val="120"/>
          <w:sz w:val="24"/>
          <w:szCs w:val="24"/>
        </w:rPr>
        <w:t>m</w:t>
      </w:r>
      <w:r>
        <w:rPr>
          <w:w w:val="124"/>
          <w:sz w:val="24"/>
          <w:szCs w:val="24"/>
        </w:rPr>
        <w:t>p</w:t>
      </w:r>
      <w:r>
        <w:rPr>
          <w:w w:val="130"/>
          <w:sz w:val="24"/>
          <w:szCs w:val="24"/>
        </w:rPr>
        <w:t>a</w:t>
      </w:r>
      <w:r>
        <w:rPr>
          <w:w w:val="117"/>
          <w:sz w:val="24"/>
          <w:szCs w:val="24"/>
        </w:rPr>
        <w:t>c</w:t>
      </w:r>
      <w:r>
        <w:rPr>
          <w:w w:val="136"/>
          <w:sz w:val="24"/>
          <w:szCs w:val="24"/>
        </w:rPr>
        <w:t>t</w:t>
      </w:r>
      <w:r>
        <w:rPr>
          <w:w w:val="132"/>
          <w:sz w:val="24"/>
          <w:szCs w:val="24"/>
        </w:rPr>
        <w:t>n</w:t>
      </w:r>
      <w:r>
        <w:rPr>
          <w:w w:val="108"/>
          <w:sz w:val="24"/>
          <w:szCs w:val="24"/>
        </w:rPr>
        <w:t>y</w:t>
      </w:r>
      <w:r>
        <w:rPr>
          <w:w w:val="130"/>
          <w:sz w:val="24"/>
          <w:szCs w:val="24"/>
        </w:rPr>
        <w:t>a</w:t>
      </w:r>
      <w:r>
        <w:rPr>
          <w:w w:val="127"/>
          <w:sz w:val="24"/>
          <w:szCs w:val="24"/>
        </w:rPr>
        <w:t>.</w:t>
      </w:r>
    </w:p>
    <w:p w14:paraId="0BB4EE0F" w14:textId="5536480C" w:rsidR="00AF0129" w:rsidRDefault="00F976FD" w:rsidP="001D0CE2">
      <w:pPr>
        <w:spacing w:before="5" w:line="368" w:lineRule="auto"/>
        <w:ind w:left="1418" w:right="70" w:hanging="567"/>
        <w:jc w:val="both"/>
        <w:rPr>
          <w:sz w:val="24"/>
          <w:szCs w:val="24"/>
        </w:rPr>
      </w:pPr>
      <w:r>
        <w:rPr>
          <w:sz w:val="24"/>
          <w:szCs w:val="24"/>
        </w:rPr>
        <w:t xml:space="preserve">(5)   </w:t>
      </w:r>
      <w:r>
        <w:rPr>
          <w:spacing w:val="24"/>
          <w:sz w:val="24"/>
          <w:szCs w:val="24"/>
        </w:rPr>
        <w:t xml:space="preserve"> </w:t>
      </w:r>
      <w:r>
        <w:rPr>
          <w:w w:val="124"/>
          <w:sz w:val="24"/>
          <w:szCs w:val="24"/>
        </w:rPr>
        <w:t>Prinsip</w:t>
      </w:r>
      <w:r>
        <w:rPr>
          <w:spacing w:val="8"/>
          <w:w w:val="124"/>
          <w:sz w:val="24"/>
          <w:szCs w:val="24"/>
        </w:rPr>
        <w:t xml:space="preserve"> </w:t>
      </w:r>
      <w:r>
        <w:rPr>
          <w:w w:val="124"/>
          <w:sz w:val="24"/>
          <w:szCs w:val="24"/>
        </w:rPr>
        <w:t xml:space="preserve">terstandar  </w:t>
      </w:r>
      <w:r>
        <w:rPr>
          <w:spacing w:val="-2"/>
          <w:w w:val="124"/>
          <w:sz w:val="24"/>
          <w:szCs w:val="24"/>
        </w:rPr>
        <w:t>s</w:t>
      </w:r>
      <w:r>
        <w:rPr>
          <w:w w:val="124"/>
          <w:sz w:val="24"/>
          <w:szCs w:val="24"/>
        </w:rPr>
        <w:t>ebagaimana</w:t>
      </w:r>
      <w:r>
        <w:rPr>
          <w:spacing w:val="23"/>
          <w:w w:val="124"/>
          <w:sz w:val="24"/>
          <w:szCs w:val="24"/>
        </w:rPr>
        <w:t xml:space="preserve"> </w:t>
      </w:r>
      <w:r>
        <w:rPr>
          <w:w w:val="124"/>
          <w:sz w:val="24"/>
          <w:szCs w:val="24"/>
        </w:rPr>
        <w:t>dimaksud</w:t>
      </w:r>
      <w:r>
        <w:rPr>
          <w:spacing w:val="34"/>
          <w:w w:val="124"/>
          <w:sz w:val="24"/>
          <w:szCs w:val="24"/>
        </w:rPr>
        <w:t xml:space="preserve"> </w:t>
      </w:r>
      <w:r>
        <w:rPr>
          <w:w w:val="124"/>
          <w:sz w:val="24"/>
          <w:szCs w:val="24"/>
        </w:rPr>
        <w:t>pada</w:t>
      </w:r>
      <w:r>
        <w:rPr>
          <w:spacing w:val="37"/>
          <w:w w:val="124"/>
          <w:sz w:val="24"/>
          <w:szCs w:val="24"/>
        </w:rPr>
        <w:t xml:space="preserve"> </w:t>
      </w:r>
      <w:r>
        <w:rPr>
          <w:w w:val="124"/>
          <w:sz w:val="24"/>
          <w:szCs w:val="24"/>
        </w:rPr>
        <w:t>ayat</w:t>
      </w:r>
      <w:r>
        <w:rPr>
          <w:spacing w:val="25"/>
          <w:w w:val="124"/>
          <w:sz w:val="24"/>
          <w:szCs w:val="24"/>
        </w:rPr>
        <w:t xml:space="preserve"> </w:t>
      </w:r>
      <w:r>
        <w:rPr>
          <w:w w:val="89"/>
          <w:sz w:val="24"/>
          <w:szCs w:val="24"/>
        </w:rPr>
        <w:t>(</w:t>
      </w:r>
      <w:r>
        <w:rPr>
          <w:spacing w:val="-2"/>
          <w:w w:val="124"/>
          <w:sz w:val="24"/>
          <w:szCs w:val="24"/>
        </w:rPr>
        <w:t>1</w:t>
      </w:r>
      <w:r>
        <w:rPr>
          <w:w w:val="89"/>
          <w:sz w:val="24"/>
          <w:szCs w:val="24"/>
        </w:rPr>
        <w:t xml:space="preserve">) </w:t>
      </w:r>
      <w:r>
        <w:rPr>
          <w:w w:val="132"/>
          <w:sz w:val="24"/>
          <w:szCs w:val="24"/>
        </w:rPr>
        <w:t>h</w:t>
      </w:r>
      <w:r>
        <w:rPr>
          <w:w w:val="136"/>
          <w:sz w:val="24"/>
          <w:szCs w:val="24"/>
        </w:rPr>
        <w:t>u</w:t>
      </w:r>
      <w:r>
        <w:rPr>
          <w:w w:val="131"/>
          <w:sz w:val="24"/>
          <w:szCs w:val="24"/>
        </w:rPr>
        <w:t>r</w:t>
      </w:r>
      <w:r>
        <w:rPr>
          <w:w w:val="136"/>
          <w:sz w:val="24"/>
          <w:szCs w:val="24"/>
        </w:rPr>
        <w:t>u</w:t>
      </w:r>
      <w:r>
        <w:rPr>
          <w:w w:val="95"/>
          <w:sz w:val="24"/>
          <w:szCs w:val="24"/>
        </w:rPr>
        <w:t>f</w:t>
      </w:r>
      <w:r>
        <w:rPr>
          <w:spacing w:val="24"/>
          <w:sz w:val="24"/>
          <w:szCs w:val="24"/>
        </w:rPr>
        <w:t xml:space="preserve"> </w:t>
      </w:r>
      <w:r>
        <w:rPr>
          <w:sz w:val="24"/>
          <w:szCs w:val="24"/>
        </w:rPr>
        <w:t>c</w:t>
      </w:r>
      <w:r>
        <w:rPr>
          <w:spacing w:val="42"/>
          <w:sz w:val="24"/>
          <w:szCs w:val="24"/>
        </w:rPr>
        <w:t xml:space="preserve"> </w:t>
      </w:r>
      <w:r>
        <w:rPr>
          <w:sz w:val="24"/>
          <w:szCs w:val="24"/>
        </w:rPr>
        <w:t>d</w:t>
      </w:r>
      <w:r>
        <w:rPr>
          <w:spacing w:val="53"/>
          <w:sz w:val="24"/>
          <w:szCs w:val="24"/>
        </w:rPr>
        <w:t xml:space="preserve"> </w:t>
      </w:r>
      <w:r>
        <w:rPr>
          <w:w w:val="127"/>
          <w:sz w:val="24"/>
          <w:szCs w:val="24"/>
        </w:rPr>
        <w:t>untuk</w:t>
      </w:r>
      <w:r>
        <w:rPr>
          <w:spacing w:val="38"/>
          <w:w w:val="127"/>
          <w:sz w:val="24"/>
          <w:szCs w:val="24"/>
        </w:rPr>
        <w:t xml:space="preserve"> </w:t>
      </w:r>
      <w:r>
        <w:rPr>
          <w:w w:val="127"/>
          <w:sz w:val="24"/>
          <w:szCs w:val="24"/>
        </w:rPr>
        <w:t>m</w:t>
      </w:r>
      <w:r>
        <w:rPr>
          <w:spacing w:val="3"/>
          <w:w w:val="127"/>
          <w:sz w:val="24"/>
          <w:szCs w:val="24"/>
        </w:rPr>
        <w:t>e</w:t>
      </w:r>
      <w:r>
        <w:rPr>
          <w:w w:val="127"/>
          <w:sz w:val="24"/>
          <w:szCs w:val="24"/>
        </w:rPr>
        <w:t>mastikan</w:t>
      </w:r>
      <w:r>
        <w:rPr>
          <w:spacing w:val="-22"/>
          <w:w w:val="127"/>
          <w:sz w:val="24"/>
          <w:szCs w:val="24"/>
        </w:rPr>
        <w:t xml:space="preserve"> </w:t>
      </w:r>
      <w:r>
        <w:rPr>
          <w:w w:val="127"/>
          <w:sz w:val="24"/>
          <w:szCs w:val="24"/>
        </w:rPr>
        <w:t>pelaksanaan</w:t>
      </w:r>
      <w:r>
        <w:rPr>
          <w:spacing w:val="7"/>
          <w:w w:val="127"/>
          <w:sz w:val="24"/>
          <w:szCs w:val="24"/>
        </w:rPr>
        <w:t xml:space="preserve"> </w:t>
      </w:r>
      <w:r>
        <w:rPr>
          <w:sz w:val="24"/>
          <w:szCs w:val="24"/>
        </w:rPr>
        <w:t xml:space="preserve">ATENSI </w:t>
      </w:r>
      <w:r>
        <w:rPr>
          <w:spacing w:val="10"/>
          <w:sz w:val="24"/>
          <w:szCs w:val="24"/>
        </w:rPr>
        <w:t xml:space="preserve"> </w:t>
      </w:r>
      <w:r>
        <w:rPr>
          <w:w w:val="133"/>
          <w:sz w:val="24"/>
          <w:szCs w:val="24"/>
        </w:rPr>
        <w:t>s</w:t>
      </w:r>
      <w:r>
        <w:rPr>
          <w:w w:val="117"/>
          <w:sz w:val="24"/>
          <w:szCs w:val="24"/>
        </w:rPr>
        <w:t>e</w:t>
      </w:r>
      <w:r>
        <w:rPr>
          <w:w w:val="133"/>
          <w:sz w:val="24"/>
          <w:szCs w:val="24"/>
        </w:rPr>
        <w:t>s</w:t>
      </w:r>
      <w:r>
        <w:rPr>
          <w:w w:val="136"/>
          <w:sz w:val="24"/>
          <w:szCs w:val="24"/>
        </w:rPr>
        <w:t>u</w:t>
      </w:r>
      <w:r>
        <w:rPr>
          <w:w w:val="130"/>
          <w:sz w:val="24"/>
          <w:szCs w:val="24"/>
        </w:rPr>
        <w:t>a</w:t>
      </w:r>
      <w:r>
        <w:rPr>
          <w:w w:val="107"/>
          <w:sz w:val="24"/>
          <w:szCs w:val="24"/>
        </w:rPr>
        <w:t xml:space="preserve">i </w:t>
      </w:r>
      <w:r>
        <w:rPr>
          <w:w w:val="126"/>
          <w:sz w:val="24"/>
          <w:szCs w:val="24"/>
        </w:rPr>
        <w:t>dengan</w:t>
      </w:r>
      <w:r>
        <w:rPr>
          <w:spacing w:val="-14"/>
          <w:w w:val="126"/>
          <w:sz w:val="24"/>
          <w:szCs w:val="24"/>
        </w:rPr>
        <w:t xml:space="preserve"> </w:t>
      </w:r>
      <w:r>
        <w:rPr>
          <w:w w:val="126"/>
          <w:sz w:val="24"/>
          <w:szCs w:val="24"/>
        </w:rPr>
        <w:t>ketentuan</w:t>
      </w:r>
      <w:r>
        <w:rPr>
          <w:spacing w:val="24"/>
          <w:w w:val="126"/>
          <w:sz w:val="24"/>
          <w:szCs w:val="24"/>
        </w:rPr>
        <w:t xml:space="preserve"> </w:t>
      </w:r>
      <w:r>
        <w:rPr>
          <w:w w:val="126"/>
          <w:sz w:val="24"/>
          <w:szCs w:val="24"/>
        </w:rPr>
        <w:t>peraturan</w:t>
      </w:r>
      <w:r>
        <w:rPr>
          <w:spacing w:val="32"/>
          <w:w w:val="126"/>
          <w:sz w:val="24"/>
          <w:szCs w:val="24"/>
        </w:rPr>
        <w:t xml:space="preserve"> </w:t>
      </w:r>
      <w:r>
        <w:rPr>
          <w:w w:val="124"/>
          <w:sz w:val="24"/>
          <w:szCs w:val="24"/>
        </w:rPr>
        <w:t>p</w:t>
      </w:r>
      <w:r>
        <w:rPr>
          <w:w w:val="117"/>
          <w:sz w:val="24"/>
          <w:szCs w:val="24"/>
        </w:rPr>
        <w:t>e</w:t>
      </w:r>
      <w:r>
        <w:rPr>
          <w:w w:val="131"/>
          <w:sz w:val="24"/>
          <w:szCs w:val="24"/>
        </w:rPr>
        <w:t>r</w:t>
      </w:r>
      <w:r>
        <w:rPr>
          <w:w w:val="136"/>
          <w:sz w:val="24"/>
          <w:szCs w:val="24"/>
        </w:rPr>
        <w:t>u</w:t>
      </w:r>
      <w:r>
        <w:rPr>
          <w:w w:val="132"/>
          <w:sz w:val="24"/>
          <w:szCs w:val="24"/>
        </w:rPr>
        <w:t>n</w:t>
      </w:r>
      <w:r>
        <w:rPr>
          <w:w w:val="124"/>
          <w:sz w:val="24"/>
          <w:szCs w:val="24"/>
        </w:rPr>
        <w:t>d</w:t>
      </w:r>
      <w:r>
        <w:rPr>
          <w:w w:val="130"/>
          <w:sz w:val="24"/>
          <w:szCs w:val="24"/>
        </w:rPr>
        <w:t>a</w:t>
      </w:r>
      <w:r>
        <w:rPr>
          <w:w w:val="132"/>
          <w:sz w:val="24"/>
          <w:szCs w:val="24"/>
        </w:rPr>
        <w:t>n</w:t>
      </w:r>
      <w:r>
        <w:rPr>
          <w:w w:val="108"/>
          <w:sz w:val="24"/>
          <w:szCs w:val="24"/>
        </w:rPr>
        <w:t>g</w:t>
      </w:r>
      <w:r>
        <w:rPr>
          <w:w w:val="119"/>
          <w:sz w:val="24"/>
          <w:szCs w:val="24"/>
        </w:rPr>
        <w:t>-</w:t>
      </w:r>
      <w:r>
        <w:rPr>
          <w:w w:val="136"/>
          <w:sz w:val="24"/>
          <w:szCs w:val="24"/>
        </w:rPr>
        <w:t>u</w:t>
      </w:r>
      <w:r>
        <w:rPr>
          <w:w w:val="132"/>
          <w:sz w:val="24"/>
          <w:szCs w:val="24"/>
        </w:rPr>
        <w:t>n</w:t>
      </w:r>
      <w:r>
        <w:rPr>
          <w:w w:val="124"/>
          <w:sz w:val="24"/>
          <w:szCs w:val="24"/>
        </w:rPr>
        <w:t>d</w:t>
      </w:r>
      <w:r>
        <w:rPr>
          <w:w w:val="130"/>
          <w:sz w:val="24"/>
          <w:szCs w:val="24"/>
        </w:rPr>
        <w:t>a</w:t>
      </w:r>
      <w:r>
        <w:rPr>
          <w:w w:val="132"/>
          <w:sz w:val="24"/>
          <w:szCs w:val="24"/>
        </w:rPr>
        <w:t>n</w:t>
      </w:r>
      <w:r>
        <w:rPr>
          <w:w w:val="108"/>
          <w:sz w:val="24"/>
          <w:szCs w:val="24"/>
        </w:rPr>
        <w:t>g</w:t>
      </w:r>
      <w:r>
        <w:rPr>
          <w:w w:val="130"/>
          <w:sz w:val="24"/>
          <w:szCs w:val="24"/>
        </w:rPr>
        <w:t>a</w:t>
      </w:r>
      <w:r>
        <w:rPr>
          <w:w w:val="132"/>
          <w:sz w:val="24"/>
          <w:szCs w:val="24"/>
        </w:rPr>
        <w:t>n</w:t>
      </w:r>
      <w:r>
        <w:rPr>
          <w:w w:val="127"/>
          <w:sz w:val="24"/>
          <w:szCs w:val="24"/>
        </w:rPr>
        <w:t>.</w:t>
      </w:r>
    </w:p>
    <w:p w14:paraId="7D99569E" w14:textId="1DEF923B" w:rsidR="00AF0129" w:rsidRDefault="00F976FD" w:rsidP="001D0CE2">
      <w:pPr>
        <w:spacing w:before="4" w:line="367" w:lineRule="auto"/>
        <w:ind w:left="1418" w:right="75" w:hanging="567"/>
        <w:jc w:val="both"/>
        <w:rPr>
          <w:sz w:val="24"/>
          <w:szCs w:val="24"/>
        </w:rPr>
      </w:pPr>
      <w:r>
        <w:rPr>
          <w:sz w:val="24"/>
          <w:szCs w:val="24"/>
        </w:rPr>
        <w:t xml:space="preserve">(6)   </w:t>
      </w:r>
      <w:r>
        <w:rPr>
          <w:spacing w:val="45"/>
          <w:sz w:val="24"/>
          <w:szCs w:val="24"/>
        </w:rPr>
        <w:t xml:space="preserve"> </w:t>
      </w:r>
      <w:r>
        <w:rPr>
          <w:w w:val="124"/>
          <w:sz w:val="24"/>
          <w:szCs w:val="24"/>
        </w:rPr>
        <w:t>Prinsip</w:t>
      </w:r>
      <w:r>
        <w:rPr>
          <w:spacing w:val="41"/>
          <w:w w:val="124"/>
          <w:sz w:val="24"/>
          <w:szCs w:val="24"/>
        </w:rPr>
        <w:t xml:space="preserve"> </w:t>
      </w:r>
      <w:r>
        <w:rPr>
          <w:w w:val="124"/>
          <w:sz w:val="24"/>
          <w:szCs w:val="24"/>
        </w:rPr>
        <w:t>berbasis</w:t>
      </w:r>
      <w:r>
        <w:rPr>
          <w:spacing w:val="68"/>
          <w:w w:val="124"/>
          <w:sz w:val="24"/>
          <w:szCs w:val="24"/>
        </w:rPr>
        <w:t xml:space="preserve"> </w:t>
      </w:r>
      <w:r>
        <w:rPr>
          <w:w w:val="124"/>
          <w:sz w:val="24"/>
          <w:szCs w:val="24"/>
        </w:rPr>
        <w:t>h</w:t>
      </w:r>
      <w:r>
        <w:rPr>
          <w:spacing w:val="2"/>
          <w:w w:val="124"/>
          <w:sz w:val="24"/>
          <w:szCs w:val="24"/>
        </w:rPr>
        <w:t>a</w:t>
      </w:r>
      <w:r>
        <w:rPr>
          <w:w w:val="124"/>
          <w:sz w:val="24"/>
          <w:szCs w:val="24"/>
        </w:rPr>
        <w:t>k</w:t>
      </w:r>
      <w:r>
        <w:rPr>
          <w:spacing w:val="73"/>
          <w:w w:val="124"/>
          <w:sz w:val="24"/>
          <w:szCs w:val="24"/>
        </w:rPr>
        <w:t xml:space="preserve"> </w:t>
      </w:r>
      <w:r>
        <w:rPr>
          <w:w w:val="124"/>
          <w:sz w:val="24"/>
          <w:szCs w:val="24"/>
        </w:rPr>
        <w:t>sebagaimana</w:t>
      </w:r>
      <w:r>
        <w:rPr>
          <w:spacing w:val="56"/>
          <w:w w:val="124"/>
          <w:sz w:val="24"/>
          <w:szCs w:val="24"/>
        </w:rPr>
        <w:t xml:space="preserve"> </w:t>
      </w:r>
      <w:r>
        <w:rPr>
          <w:w w:val="124"/>
          <w:sz w:val="24"/>
          <w:szCs w:val="24"/>
        </w:rPr>
        <w:t>di</w:t>
      </w:r>
      <w:r>
        <w:rPr>
          <w:spacing w:val="4"/>
          <w:w w:val="124"/>
          <w:sz w:val="24"/>
          <w:szCs w:val="24"/>
        </w:rPr>
        <w:t>m</w:t>
      </w:r>
      <w:r>
        <w:rPr>
          <w:w w:val="124"/>
          <w:sz w:val="24"/>
          <w:szCs w:val="24"/>
        </w:rPr>
        <w:t>aksud</w:t>
      </w:r>
      <w:r>
        <w:rPr>
          <w:spacing w:val="67"/>
          <w:w w:val="124"/>
          <w:sz w:val="24"/>
          <w:szCs w:val="24"/>
        </w:rPr>
        <w:t xml:space="preserve"> </w:t>
      </w:r>
      <w:r>
        <w:rPr>
          <w:w w:val="124"/>
          <w:sz w:val="24"/>
          <w:szCs w:val="24"/>
        </w:rPr>
        <w:t>pada</w:t>
      </w:r>
      <w:r>
        <w:rPr>
          <w:spacing w:val="70"/>
          <w:w w:val="124"/>
          <w:sz w:val="24"/>
          <w:szCs w:val="24"/>
        </w:rPr>
        <w:t xml:space="preserve"> </w:t>
      </w:r>
      <w:r>
        <w:rPr>
          <w:spacing w:val="-2"/>
          <w:w w:val="130"/>
          <w:sz w:val="24"/>
          <w:szCs w:val="24"/>
        </w:rPr>
        <w:t>a</w:t>
      </w:r>
      <w:r>
        <w:rPr>
          <w:w w:val="108"/>
          <w:sz w:val="24"/>
          <w:szCs w:val="24"/>
        </w:rPr>
        <w:t>y</w:t>
      </w:r>
      <w:r>
        <w:rPr>
          <w:w w:val="130"/>
          <w:sz w:val="24"/>
          <w:szCs w:val="24"/>
        </w:rPr>
        <w:t>a</w:t>
      </w:r>
      <w:r>
        <w:rPr>
          <w:w w:val="136"/>
          <w:sz w:val="24"/>
          <w:szCs w:val="24"/>
        </w:rPr>
        <w:t xml:space="preserve">t </w:t>
      </w:r>
      <w:r>
        <w:rPr>
          <w:sz w:val="24"/>
          <w:szCs w:val="24"/>
        </w:rPr>
        <w:t xml:space="preserve">(1)   </w:t>
      </w:r>
      <w:r>
        <w:rPr>
          <w:w w:val="132"/>
          <w:sz w:val="24"/>
          <w:szCs w:val="24"/>
        </w:rPr>
        <w:t>h</w:t>
      </w:r>
      <w:r>
        <w:rPr>
          <w:w w:val="136"/>
          <w:sz w:val="24"/>
          <w:szCs w:val="24"/>
        </w:rPr>
        <w:t>u</w:t>
      </w:r>
      <w:r>
        <w:rPr>
          <w:w w:val="131"/>
          <w:sz w:val="24"/>
          <w:szCs w:val="24"/>
        </w:rPr>
        <w:t>r</w:t>
      </w:r>
      <w:r>
        <w:rPr>
          <w:w w:val="136"/>
          <w:sz w:val="24"/>
          <w:szCs w:val="24"/>
        </w:rPr>
        <w:t>u</w:t>
      </w:r>
      <w:r>
        <w:rPr>
          <w:w w:val="95"/>
          <w:sz w:val="24"/>
          <w:szCs w:val="24"/>
        </w:rPr>
        <w:t xml:space="preserve">f    </w:t>
      </w:r>
      <w:r>
        <w:rPr>
          <w:spacing w:val="39"/>
          <w:w w:val="95"/>
          <w:sz w:val="24"/>
          <w:szCs w:val="24"/>
        </w:rPr>
        <w:t xml:space="preserve"> </w:t>
      </w:r>
      <w:r>
        <w:rPr>
          <w:sz w:val="24"/>
          <w:szCs w:val="24"/>
        </w:rPr>
        <w:t xml:space="preserve">e  </w:t>
      </w:r>
      <w:r>
        <w:rPr>
          <w:spacing w:val="7"/>
          <w:sz w:val="24"/>
          <w:szCs w:val="24"/>
        </w:rPr>
        <w:t xml:space="preserve"> </w:t>
      </w:r>
      <w:r>
        <w:rPr>
          <w:w w:val="127"/>
          <w:sz w:val="24"/>
          <w:szCs w:val="24"/>
        </w:rPr>
        <w:t>unt</w:t>
      </w:r>
      <w:r>
        <w:rPr>
          <w:spacing w:val="3"/>
          <w:w w:val="127"/>
          <w:sz w:val="24"/>
          <w:szCs w:val="24"/>
        </w:rPr>
        <w:t>u</w:t>
      </w:r>
      <w:r>
        <w:rPr>
          <w:w w:val="127"/>
          <w:sz w:val="24"/>
          <w:szCs w:val="24"/>
        </w:rPr>
        <w:t xml:space="preserve">k </w:t>
      </w:r>
      <w:r>
        <w:rPr>
          <w:spacing w:val="46"/>
          <w:w w:val="127"/>
          <w:sz w:val="24"/>
          <w:szCs w:val="24"/>
        </w:rPr>
        <w:t xml:space="preserve"> </w:t>
      </w:r>
      <w:r>
        <w:rPr>
          <w:w w:val="127"/>
          <w:sz w:val="24"/>
          <w:szCs w:val="24"/>
        </w:rPr>
        <w:t>memastikan</w:t>
      </w:r>
      <w:r>
        <w:rPr>
          <w:spacing w:val="63"/>
          <w:w w:val="127"/>
          <w:sz w:val="24"/>
          <w:szCs w:val="24"/>
        </w:rPr>
        <w:t xml:space="preserve"> </w:t>
      </w:r>
      <w:r>
        <w:rPr>
          <w:w w:val="127"/>
          <w:sz w:val="24"/>
          <w:szCs w:val="24"/>
        </w:rPr>
        <w:t>pel</w:t>
      </w:r>
      <w:r>
        <w:rPr>
          <w:spacing w:val="3"/>
          <w:w w:val="127"/>
          <w:sz w:val="24"/>
          <w:szCs w:val="24"/>
        </w:rPr>
        <w:t>a</w:t>
      </w:r>
      <w:r>
        <w:rPr>
          <w:w w:val="127"/>
          <w:sz w:val="24"/>
          <w:szCs w:val="24"/>
        </w:rPr>
        <w:t xml:space="preserve">ksanaan </w:t>
      </w:r>
      <w:r>
        <w:rPr>
          <w:spacing w:val="12"/>
          <w:w w:val="127"/>
          <w:sz w:val="24"/>
          <w:szCs w:val="24"/>
        </w:rPr>
        <w:t xml:space="preserve"> </w:t>
      </w:r>
      <w:r>
        <w:rPr>
          <w:w w:val="94"/>
          <w:sz w:val="24"/>
          <w:szCs w:val="24"/>
        </w:rPr>
        <w:t>A</w:t>
      </w:r>
      <w:r>
        <w:rPr>
          <w:w w:val="101"/>
          <w:sz w:val="24"/>
          <w:szCs w:val="24"/>
        </w:rPr>
        <w:t>T</w:t>
      </w:r>
      <w:r>
        <w:rPr>
          <w:w w:val="118"/>
          <w:sz w:val="24"/>
          <w:szCs w:val="24"/>
        </w:rPr>
        <w:t>E</w:t>
      </w:r>
      <w:r>
        <w:rPr>
          <w:w w:val="102"/>
          <w:sz w:val="24"/>
          <w:szCs w:val="24"/>
        </w:rPr>
        <w:t>N</w:t>
      </w:r>
      <w:r>
        <w:rPr>
          <w:w w:val="118"/>
          <w:sz w:val="24"/>
          <w:szCs w:val="24"/>
        </w:rPr>
        <w:t>S</w:t>
      </w:r>
      <w:r>
        <w:rPr>
          <w:w w:val="101"/>
          <w:sz w:val="24"/>
          <w:szCs w:val="24"/>
        </w:rPr>
        <w:t xml:space="preserve">I </w:t>
      </w:r>
      <w:r>
        <w:rPr>
          <w:w w:val="125"/>
          <w:sz w:val="24"/>
          <w:szCs w:val="24"/>
        </w:rPr>
        <w:t>memperhatikan</w:t>
      </w:r>
      <w:r>
        <w:rPr>
          <w:spacing w:val="-8"/>
          <w:w w:val="125"/>
          <w:sz w:val="24"/>
          <w:szCs w:val="24"/>
        </w:rPr>
        <w:t xml:space="preserve"> </w:t>
      </w:r>
      <w:r>
        <w:rPr>
          <w:w w:val="125"/>
          <w:sz w:val="24"/>
          <w:szCs w:val="24"/>
        </w:rPr>
        <w:t>norma</w:t>
      </w:r>
      <w:r>
        <w:rPr>
          <w:spacing w:val="-4"/>
          <w:w w:val="125"/>
          <w:sz w:val="24"/>
          <w:szCs w:val="24"/>
        </w:rPr>
        <w:t xml:space="preserve"> </w:t>
      </w:r>
      <w:r>
        <w:rPr>
          <w:w w:val="125"/>
          <w:sz w:val="24"/>
          <w:szCs w:val="24"/>
        </w:rPr>
        <w:t>dan</w:t>
      </w:r>
      <w:r>
        <w:rPr>
          <w:spacing w:val="14"/>
          <w:w w:val="125"/>
          <w:sz w:val="24"/>
          <w:szCs w:val="24"/>
        </w:rPr>
        <w:t xml:space="preserve"> </w:t>
      </w:r>
      <w:r>
        <w:rPr>
          <w:w w:val="125"/>
          <w:sz w:val="24"/>
          <w:szCs w:val="24"/>
        </w:rPr>
        <w:t>prinsip</w:t>
      </w:r>
      <w:r>
        <w:rPr>
          <w:spacing w:val="-4"/>
          <w:w w:val="125"/>
          <w:sz w:val="24"/>
          <w:szCs w:val="24"/>
        </w:rPr>
        <w:t xml:space="preserve"> </w:t>
      </w:r>
      <w:r>
        <w:rPr>
          <w:w w:val="125"/>
          <w:sz w:val="24"/>
          <w:szCs w:val="24"/>
        </w:rPr>
        <w:t>hak</w:t>
      </w:r>
      <w:r>
        <w:rPr>
          <w:spacing w:val="14"/>
          <w:w w:val="125"/>
          <w:sz w:val="24"/>
          <w:szCs w:val="24"/>
        </w:rPr>
        <w:t xml:space="preserve"> </w:t>
      </w:r>
      <w:r>
        <w:rPr>
          <w:w w:val="125"/>
          <w:sz w:val="24"/>
          <w:szCs w:val="24"/>
        </w:rPr>
        <w:t>asasi</w:t>
      </w:r>
      <w:r>
        <w:rPr>
          <w:spacing w:val="16"/>
          <w:w w:val="125"/>
          <w:sz w:val="24"/>
          <w:szCs w:val="24"/>
        </w:rPr>
        <w:t xml:space="preserve"> </w:t>
      </w:r>
      <w:r>
        <w:rPr>
          <w:w w:val="120"/>
          <w:sz w:val="24"/>
          <w:szCs w:val="24"/>
        </w:rPr>
        <w:t>m</w:t>
      </w:r>
      <w:r>
        <w:rPr>
          <w:w w:val="130"/>
          <w:sz w:val="24"/>
          <w:szCs w:val="24"/>
        </w:rPr>
        <w:t>a</w:t>
      </w:r>
      <w:r>
        <w:rPr>
          <w:w w:val="132"/>
          <w:sz w:val="24"/>
          <w:szCs w:val="24"/>
        </w:rPr>
        <w:t>n</w:t>
      </w:r>
      <w:r>
        <w:rPr>
          <w:w w:val="136"/>
          <w:sz w:val="24"/>
          <w:szCs w:val="24"/>
        </w:rPr>
        <w:t>u</w:t>
      </w:r>
      <w:r>
        <w:rPr>
          <w:w w:val="133"/>
          <w:sz w:val="24"/>
          <w:szCs w:val="24"/>
        </w:rPr>
        <w:t>s</w:t>
      </w:r>
      <w:r>
        <w:rPr>
          <w:w w:val="107"/>
          <w:sz w:val="24"/>
          <w:szCs w:val="24"/>
        </w:rPr>
        <w:t>i</w:t>
      </w:r>
      <w:r>
        <w:rPr>
          <w:w w:val="130"/>
          <w:sz w:val="24"/>
          <w:szCs w:val="24"/>
        </w:rPr>
        <w:t>a</w:t>
      </w:r>
      <w:r>
        <w:rPr>
          <w:w w:val="127"/>
          <w:sz w:val="24"/>
          <w:szCs w:val="24"/>
        </w:rPr>
        <w:t>.</w:t>
      </w:r>
    </w:p>
    <w:p w14:paraId="65282C49" w14:textId="77777777" w:rsidR="00F976FD" w:rsidRDefault="00F976FD" w:rsidP="001D0CE2">
      <w:pPr>
        <w:spacing w:before="5" w:line="367" w:lineRule="auto"/>
        <w:ind w:left="1418" w:right="70" w:hanging="567"/>
        <w:jc w:val="both"/>
        <w:rPr>
          <w:sz w:val="24"/>
          <w:szCs w:val="24"/>
        </w:rPr>
      </w:pPr>
      <w:r>
        <w:rPr>
          <w:sz w:val="24"/>
          <w:szCs w:val="24"/>
        </w:rPr>
        <w:t xml:space="preserve">(7)   </w:t>
      </w:r>
      <w:r>
        <w:rPr>
          <w:spacing w:val="33"/>
          <w:sz w:val="24"/>
          <w:szCs w:val="24"/>
        </w:rPr>
        <w:t xml:space="preserve"> </w:t>
      </w:r>
      <w:r>
        <w:rPr>
          <w:w w:val="121"/>
          <w:sz w:val="24"/>
          <w:szCs w:val="24"/>
        </w:rPr>
        <w:t>Prinsip</w:t>
      </w:r>
      <w:r>
        <w:rPr>
          <w:spacing w:val="8"/>
          <w:w w:val="121"/>
          <w:sz w:val="24"/>
          <w:szCs w:val="24"/>
        </w:rPr>
        <w:t xml:space="preserve"> </w:t>
      </w:r>
      <w:r>
        <w:rPr>
          <w:w w:val="120"/>
          <w:sz w:val="24"/>
          <w:szCs w:val="24"/>
        </w:rPr>
        <w:t>m</w:t>
      </w:r>
      <w:r>
        <w:rPr>
          <w:w w:val="136"/>
          <w:sz w:val="24"/>
          <w:szCs w:val="24"/>
        </w:rPr>
        <w:t>u</w:t>
      </w:r>
      <w:r>
        <w:rPr>
          <w:w w:val="107"/>
          <w:sz w:val="24"/>
          <w:szCs w:val="24"/>
        </w:rPr>
        <w:t>l</w:t>
      </w:r>
      <w:r>
        <w:rPr>
          <w:w w:val="136"/>
          <w:sz w:val="24"/>
          <w:szCs w:val="24"/>
        </w:rPr>
        <w:t>t</w:t>
      </w:r>
      <w:r>
        <w:rPr>
          <w:w w:val="107"/>
          <w:sz w:val="24"/>
          <w:szCs w:val="24"/>
        </w:rPr>
        <w:t>i</w:t>
      </w:r>
      <w:r>
        <w:rPr>
          <w:w w:val="124"/>
          <w:sz w:val="24"/>
          <w:szCs w:val="24"/>
        </w:rPr>
        <w:t>p</w:t>
      </w:r>
      <w:r>
        <w:rPr>
          <w:w w:val="131"/>
          <w:sz w:val="24"/>
          <w:szCs w:val="24"/>
        </w:rPr>
        <w:t>r</w:t>
      </w:r>
      <w:r>
        <w:rPr>
          <w:w w:val="112"/>
          <w:sz w:val="24"/>
          <w:szCs w:val="24"/>
        </w:rPr>
        <w:t>o</w:t>
      </w:r>
      <w:r>
        <w:rPr>
          <w:w w:val="95"/>
          <w:sz w:val="24"/>
          <w:szCs w:val="24"/>
        </w:rPr>
        <w:t>f</w:t>
      </w:r>
      <w:r>
        <w:rPr>
          <w:w w:val="117"/>
          <w:sz w:val="24"/>
          <w:szCs w:val="24"/>
        </w:rPr>
        <w:t>e</w:t>
      </w:r>
      <w:r>
        <w:rPr>
          <w:w w:val="133"/>
          <w:sz w:val="24"/>
          <w:szCs w:val="24"/>
        </w:rPr>
        <w:t>s</w:t>
      </w:r>
      <w:r>
        <w:rPr>
          <w:w w:val="107"/>
          <w:sz w:val="24"/>
          <w:szCs w:val="24"/>
        </w:rPr>
        <w:t>i</w:t>
      </w:r>
      <w:r>
        <w:rPr>
          <w:spacing w:val="16"/>
          <w:w w:val="107"/>
          <w:sz w:val="24"/>
          <w:szCs w:val="24"/>
        </w:rPr>
        <w:t xml:space="preserve"> </w:t>
      </w:r>
      <w:r>
        <w:rPr>
          <w:w w:val="124"/>
          <w:sz w:val="24"/>
          <w:szCs w:val="24"/>
        </w:rPr>
        <w:t>sebagaimana dimaksud</w:t>
      </w:r>
      <w:r>
        <w:rPr>
          <w:spacing w:val="12"/>
          <w:w w:val="124"/>
          <w:sz w:val="24"/>
          <w:szCs w:val="24"/>
        </w:rPr>
        <w:t xml:space="preserve"> </w:t>
      </w:r>
      <w:r>
        <w:rPr>
          <w:w w:val="124"/>
          <w:sz w:val="24"/>
          <w:szCs w:val="24"/>
        </w:rPr>
        <w:t>pada</w:t>
      </w:r>
      <w:r>
        <w:rPr>
          <w:spacing w:val="15"/>
          <w:w w:val="124"/>
          <w:sz w:val="24"/>
          <w:szCs w:val="24"/>
        </w:rPr>
        <w:t xml:space="preserve"> </w:t>
      </w:r>
      <w:r>
        <w:rPr>
          <w:w w:val="124"/>
          <w:sz w:val="24"/>
          <w:szCs w:val="24"/>
        </w:rPr>
        <w:t>ayat</w:t>
      </w:r>
      <w:r>
        <w:rPr>
          <w:spacing w:val="3"/>
          <w:w w:val="124"/>
          <w:sz w:val="24"/>
          <w:szCs w:val="24"/>
        </w:rPr>
        <w:t xml:space="preserve"> </w:t>
      </w:r>
      <w:r>
        <w:rPr>
          <w:w w:val="104"/>
          <w:sz w:val="24"/>
          <w:szCs w:val="24"/>
        </w:rPr>
        <w:t xml:space="preserve">(1) </w:t>
      </w:r>
      <w:r>
        <w:rPr>
          <w:w w:val="132"/>
          <w:sz w:val="24"/>
          <w:szCs w:val="24"/>
        </w:rPr>
        <w:t>h</w:t>
      </w:r>
      <w:r>
        <w:rPr>
          <w:w w:val="136"/>
          <w:sz w:val="24"/>
          <w:szCs w:val="24"/>
        </w:rPr>
        <w:t>u</w:t>
      </w:r>
      <w:r>
        <w:rPr>
          <w:w w:val="131"/>
          <w:sz w:val="24"/>
          <w:szCs w:val="24"/>
        </w:rPr>
        <w:t>r</w:t>
      </w:r>
      <w:r>
        <w:rPr>
          <w:w w:val="136"/>
          <w:sz w:val="24"/>
          <w:szCs w:val="24"/>
        </w:rPr>
        <w:t>u</w:t>
      </w:r>
      <w:r>
        <w:rPr>
          <w:w w:val="95"/>
          <w:sz w:val="24"/>
          <w:szCs w:val="24"/>
        </w:rPr>
        <w:t xml:space="preserve">f </w:t>
      </w:r>
      <w:r>
        <w:rPr>
          <w:spacing w:val="4"/>
          <w:w w:val="95"/>
          <w:sz w:val="24"/>
          <w:szCs w:val="24"/>
        </w:rPr>
        <w:t xml:space="preserve"> </w:t>
      </w:r>
      <w:r>
        <w:rPr>
          <w:sz w:val="24"/>
          <w:szCs w:val="24"/>
        </w:rPr>
        <w:t xml:space="preserve">f  </w:t>
      </w:r>
      <w:r>
        <w:rPr>
          <w:w w:val="127"/>
          <w:sz w:val="24"/>
          <w:szCs w:val="24"/>
        </w:rPr>
        <w:t xml:space="preserve">untuk </w:t>
      </w:r>
      <w:r>
        <w:rPr>
          <w:spacing w:val="4"/>
          <w:w w:val="127"/>
          <w:sz w:val="24"/>
          <w:szCs w:val="24"/>
        </w:rPr>
        <w:t xml:space="preserve"> </w:t>
      </w:r>
      <w:r>
        <w:rPr>
          <w:w w:val="127"/>
          <w:sz w:val="24"/>
          <w:szCs w:val="24"/>
        </w:rPr>
        <w:t>memastikan</w:t>
      </w:r>
      <w:r>
        <w:rPr>
          <w:spacing w:val="17"/>
          <w:w w:val="127"/>
          <w:sz w:val="24"/>
          <w:szCs w:val="24"/>
        </w:rPr>
        <w:t xml:space="preserve"> </w:t>
      </w:r>
      <w:r>
        <w:rPr>
          <w:w w:val="127"/>
          <w:sz w:val="24"/>
          <w:szCs w:val="24"/>
        </w:rPr>
        <w:t>pelaksanaan</w:t>
      </w:r>
      <w:r>
        <w:rPr>
          <w:spacing w:val="44"/>
          <w:w w:val="127"/>
          <w:sz w:val="24"/>
          <w:szCs w:val="24"/>
        </w:rPr>
        <w:t xml:space="preserve"> </w:t>
      </w:r>
      <w:r>
        <w:rPr>
          <w:w w:val="94"/>
          <w:sz w:val="24"/>
          <w:szCs w:val="24"/>
        </w:rPr>
        <w:t>A</w:t>
      </w:r>
      <w:r>
        <w:rPr>
          <w:w w:val="101"/>
          <w:sz w:val="24"/>
          <w:szCs w:val="24"/>
        </w:rPr>
        <w:t>T</w:t>
      </w:r>
      <w:r>
        <w:rPr>
          <w:w w:val="118"/>
          <w:sz w:val="24"/>
          <w:szCs w:val="24"/>
        </w:rPr>
        <w:t>E</w:t>
      </w:r>
      <w:r>
        <w:rPr>
          <w:w w:val="102"/>
          <w:sz w:val="24"/>
          <w:szCs w:val="24"/>
        </w:rPr>
        <w:t>N</w:t>
      </w:r>
      <w:r>
        <w:rPr>
          <w:w w:val="118"/>
          <w:sz w:val="24"/>
          <w:szCs w:val="24"/>
        </w:rPr>
        <w:t>S</w:t>
      </w:r>
      <w:r>
        <w:rPr>
          <w:w w:val="101"/>
          <w:sz w:val="24"/>
          <w:szCs w:val="24"/>
        </w:rPr>
        <w:t xml:space="preserve">I </w:t>
      </w:r>
      <w:r>
        <w:rPr>
          <w:w w:val="123"/>
          <w:sz w:val="24"/>
          <w:szCs w:val="24"/>
        </w:rPr>
        <w:t>melibatkan</w:t>
      </w:r>
      <w:r>
        <w:rPr>
          <w:spacing w:val="11"/>
          <w:w w:val="123"/>
          <w:sz w:val="24"/>
          <w:szCs w:val="24"/>
        </w:rPr>
        <w:t xml:space="preserve"> </w:t>
      </w:r>
      <w:r>
        <w:rPr>
          <w:w w:val="124"/>
          <w:sz w:val="24"/>
          <w:szCs w:val="24"/>
        </w:rPr>
        <w:t>p</w:t>
      </w:r>
      <w:r>
        <w:rPr>
          <w:w w:val="131"/>
          <w:sz w:val="24"/>
          <w:szCs w:val="24"/>
        </w:rPr>
        <w:t>r</w:t>
      </w:r>
      <w:r>
        <w:rPr>
          <w:w w:val="112"/>
          <w:sz w:val="24"/>
          <w:szCs w:val="24"/>
        </w:rPr>
        <w:t>o</w:t>
      </w:r>
      <w:r>
        <w:rPr>
          <w:w w:val="95"/>
          <w:sz w:val="24"/>
          <w:szCs w:val="24"/>
        </w:rPr>
        <w:t>f</w:t>
      </w:r>
      <w:r>
        <w:rPr>
          <w:w w:val="117"/>
          <w:sz w:val="24"/>
          <w:szCs w:val="24"/>
        </w:rPr>
        <w:t>e</w:t>
      </w:r>
      <w:r>
        <w:rPr>
          <w:w w:val="133"/>
          <w:sz w:val="24"/>
          <w:szCs w:val="24"/>
        </w:rPr>
        <w:t>s</w:t>
      </w:r>
      <w:r>
        <w:rPr>
          <w:w w:val="107"/>
          <w:sz w:val="24"/>
          <w:szCs w:val="24"/>
        </w:rPr>
        <w:t>i</w:t>
      </w:r>
      <w:r>
        <w:rPr>
          <w:spacing w:val="21"/>
          <w:w w:val="107"/>
          <w:sz w:val="24"/>
          <w:szCs w:val="24"/>
        </w:rPr>
        <w:t xml:space="preserve"> </w:t>
      </w:r>
      <w:r>
        <w:rPr>
          <w:w w:val="124"/>
          <w:sz w:val="24"/>
          <w:szCs w:val="24"/>
        </w:rPr>
        <w:t>lain guna</w:t>
      </w:r>
      <w:r>
        <w:rPr>
          <w:spacing w:val="18"/>
          <w:w w:val="124"/>
          <w:sz w:val="24"/>
          <w:szCs w:val="24"/>
        </w:rPr>
        <w:t xml:space="preserve"> </w:t>
      </w:r>
      <w:r>
        <w:rPr>
          <w:w w:val="124"/>
          <w:sz w:val="24"/>
          <w:szCs w:val="24"/>
        </w:rPr>
        <w:t>meningkatkan</w:t>
      </w:r>
      <w:r>
        <w:rPr>
          <w:spacing w:val="11"/>
          <w:w w:val="124"/>
          <w:sz w:val="24"/>
          <w:szCs w:val="24"/>
        </w:rPr>
        <w:t xml:space="preserve"> </w:t>
      </w:r>
      <w:r>
        <w:rPr>
          <w:w w:val="117"/>
          <w:sz w:val="24"/>
          <w:szCs w:val="24"/>
        </w:rPr>
        <w:t>e</w:t>
      </w:r>
      <w:r>
        <w:rPr>
          <w:w w:val="95"/>
          <w:sz w:val="24"/>
          <w:szCs w:val="24"/>
        </w:rPr>
        <w:t>f</w:t>
      </w:r>
      <w:r>
        <w:rPr>
          <w:w w:val="117"/>
          <w:sz w:val="24"/>
          <w:szCs w:val="24"/>
        </w:rPr>
        <w:t>e</w:t>
      </w:r>
      <w:r>
        <w:rPr>
          <w:w w:val="124"/>
          <w:sz w:val="24"/>
          <w:szCs w:val="24"/>
        </w:rPr>
        <w:t>k</w:t>
      </w:r>
      <w:r>
        <w:rPr>
          <w:w w:val="136"/>
          <w:sz w:val="24"/>
          <w:szCs w:val="24"/>
        </w:rPr>
        <w:t>t</w:t>
      </w:r>
      <w:r>
        <w:rPr>
          <w:w w:val="107"/>
          <w:sz w:val="24"/>
          <w:szCs w:val="24"/>
        </w:rPr>
        <w:t>i</w:t>
      </w:r>
      <w:r>
        <w:rPr>
          <w:w w:val="104"/>
          <w:sz w:val="24"/>
          <w:szCs w:val="24"/>
        </w:rPr>
        <w:t>v</w:t>
      </w:r>
      <w:r>
        <w:rPr>
          <w:w w:val="107"/>
          <w:sz w:val="24"/>
          <w:szCs w:val="24"/>
        </w:rPr>
        <w:t>i</w:t>
      </w:r>
      <w:r>
        <w:rPr>
          <w:w w:val="136"/>
          <w:sz w:val="24"/>
          <w:szCs w:val="24"/>
        </w:rPr>
        <w:t>t</w:t>
      </w:r>
      <w:r>
        <w:rPr>
          <w:w w:val="130"/>
          <w:sz w:val="24"/>
          <w:szCs w:val="24"/>
        </w:rPr>
        <w:t>a</w:t>
      </w:r>
      <w:r>
        <w:rPr>
          <w:w w:val="133"/>
          <w:sz w:val="24"/>
          <w:szCs w:val="24"/>
        </w:rPr>
        <w:t xml:space="preserve">s </w:t>
      </w:r>
      <w:r>
        <w:rPr>
          <w:w w:val="120"/>
          <w:sz w:val="24"/>
          <w:szCs w:val="24"/>
        </w:rPr>
        <w:t>program</w:t>
      </w:r>
      <w:r>
        <w:rPr>
          <w:spacing w:val="14"/>
          <w:w w:val="120"/>
          <w:sz w:val="24"/>
          <w:szCs w:val="24"/>
        </w:rPr>
        <w:t xml:space="preserve"> </w:t>
      </w:r>
      <w:r>
        <w:rPr>
          <w:w w:val="120"/>
          <w:sz w:val="24"/>
          <w:szCs w:val="24"/>
        </w:rPr>
        <w:t>bagi</w:t>
      </w:r>
      <w:r>
        <w:rPr>
          <w:spacing w:val="-3"/>
          <w:w w:val="120"/>
          <w:sz w:val="24"/>
          <w:szCs w:val="24"/>
        </w:rPr>
        <w:t xml:space="preserve"> </w:t>
      </w:r>
      <w:r>
        <w:rPr>
          <w:w w:val="120"/>
          <w:sz w:val="24"/>
          <w:szCs w:val="24"/>
        </w:rPr>
        <w:t>penerima</w:t>
      </w:r>
      <w:r>
        <w:rPr>
          <w:spacing w:val="29"/>
          <w:w w:val="120"/>
          <w:sz w:val="24"/>
          <w:szCs w:val="24"/>
        </w:rPr>
        <w:t xml:space="preserve"> </w:t>
      </w:r>
      <w:r>
        <w:rPr>
          <w:w w:val="120"/>
          <w:sz w:val="24"/>
          <w:szCs w:val="24"/>
        </w:rPr>
        <w:t>m</w:t>
      </w:r>
      <w:r>
        <w:rPr>
          <w:w w:val="130"/>
          <w:sz w:val="24"/>
          <w:szCs w:val="24"/>
        </w:rPr>
        <w:t>a</w:t>
      </w:r>
      <w:r>
        <w:rPr>
          <w:w w:val="132"/>
          <w:sz w:val="24"/>
          <w:szCs w:val="24"/>
        </w:rPr>
        <w:t>n</w:t>
      </w:r>
      <w:r>
        <w:rPr>
          <w:w w:val="95"/>
          <w:sz w:val="24"/>
          <w:szCs w:val="24"/>
        </w:rPr>
        <w:t>f</w:t>
      </w:r>
      <w:r>
        <w:rPr>
          <w:w w:val="130"/>
          <w:sz w:val="24"/>
          <w:szCs w:val="24"/>
        </w:rPr>
        <w:t>aa</w:t>
      </w:r>
      <w:r>
        <w:rPr>
          <w:w w:val="136"/>
          <w:sz w:val="24"/>
          <w:szCs w:val="24"/>
        </w:rPr>
        <w:t>t</w:t>
      </w:r>
      <w:r>
        <w:rPr>
          <w:w w:val="127"/>
          <w:sz w:val="24"/>
          <w:szCs w:val="24"/>
        </w:rPr>
        <w:t>.</w:t>
      </w:r>
    </w:p>
    <w:p w14:paraId="5137DCE9" w14:textId="77777777" w:rsidR="00F976FD" w:rsidRDefault="00F976FD" w:rsidP="001D0CE2">
      <w:pPr>
        <w:spacing w:before="5" w:line="367" w:lineRule="auto"/>
        <w:ind w:left="1418" w:right="72" w:hanging="567"/>
        <w:jc w:val="both"/>
        <w:rPr>
          <w:sz w:val="24"/>
          <w:szCs w:val="24"/>
        </w:rPr>
      </w:pPr>
      <w:r>
        <w:rPr>
          <w:sz w:val="24"/>
          <w:szCs w:val="24"/>
        </w:rPr>
        <w:t xml:space="preserve">(8)   </w:t>
      </w:r>
      <w:r>
        <w:rPr>
          <w:spacing w:val="45"/>
          <w:sz w:val="24"/>
          <w:szCs w:val="24"/>
        </w:rPr>
        <w:t xml:space="preserve"> </w:t>
      </w:r>
      <w:r>
        <w:rPr>
          <w:w w:val="121"/>
          <w:sz w:val="24"/>
          <w:szCs w:val="24"/>
        </w:rPr>
        <w:t>Prinsip</w:t>
      </w:r>
      <w:r>
        <w:rPr>
          <w:spacing w:val="17"/>
          <w:w w:val="121"/>
          <w:sz w:val="24"/>
          <w:szCs w:val="24"/>
        </w:rPr>
        <w:t xml:space="preserve"> </w:t>
      </w:r>
      <w:r>
        <w:rPr>
          <w:w w:val="121"/>
          <w:sz w:val="24"/>
          <w:szCs w:val="24"/>
        </w:rPr>
        <w:t>multilevel</w:t>
      </w:r>
      <w:r>
        <w:rPr>
          <w:spacing w:val="-26"/>
          <w:w w:val="121"/>
          <w:sz w:val="24"/>
          <w:szCs w:val="24"/>
        </w:rPr>
        <w:t xml:space="preserve"> </w:t>
      </w:r>
      <w:r>
        <w:rPr>
          <w:w w:val="121"/>
          <w:sz w:val="24"/>
          <w:szCs w:val="24"/>
        </w:rPr>
        <w:t>intervensi</w:t>
      </w:r>
      <w:r>
        <w:rPr>
          <w:spacing w:val="22"/>
          <w:w w:val="121"/>
          <w:sz w:val="24"/>
          <w:szCs w:val="24"/>
        </w:rPr>
        <w:t xml:space="preserve"> </w:t>
      </w:r>
      <w:r>
        <w:rPr>
          <w:w w:val="121"/>
          <w:sz w:val="24"/>
          <w:szCs w:val="24"/>
        </w:rPr>
        <w:t>sebagaimana</w:t>
      </w:r>
      <w:r>
        <w:rPr>
          <w:spacing w:val="49"/>
          <w:w w:val="121"/>
          <w:sz w:val="24"/>
          <w:szCs w:val="24"/>
        </w:rPr>
        <w:t xml:space="preserve"> </w:t>
      </w:r>
      <w:r>
        <w:rPr>
          <w:w w:val="121"/>
          <w:sz w:val="24"/>
          <w:szCs w:val="24"/>
        </w:rPr>
        <w:t>dimaksud</w:t>
      </w:r>
      <w:r>
        <w:rPr>
          <w:spacing w:val="52"/>
          <w:w w:val="121"/>
          <w:sz w:val="24"/>
          <w:szCs w:val="24"/>
        </w:rPr>
        <w:t xml:space="preserve"> </w:t>
      </w:r>
      <w:r>
        <w:rPr>
          <w:w w:val="124"/>
          <w:sz w:val="24"/>
          <w:szCs w:val="24"/>
        </w:rPr>
        <w:t>p</w:t>
      </w:r>
      <w:r>
        <w:rPr>
          <w:w w:val="130"/>
          <w:sz w:val="24"/>
          <w:szCs w:val="24"/>
        </w:rPr>
        <w:t>a</w:t>
      </w:r>
      <w:r>
        <w:rPr>
          <w:w w:val="124"/>
          <w:sz w:val="24"/>
          <w:szCs w:val="24"/>
        </w:rPr>
        <w:t>d</w:t>
      </w:r>
      <w:r>
        <w:rPr>
          <w:w w:val="130"/>
          <w:sz w:val="24"/>
          <w:szCs w:val="24"/>
        </w:rPr>
        <w:t xml:space="preserve">a </w:t>
      </w:r>
      <w:r>
        <w:rPr>
          <w:w w:val="124"/>
          <w:sz w:val="24"/>
          <w:szCs w:val="24"/>
        </w:rPr>
        <w:t>ayat</w:t>
      </w:r>
      <w:r>
        <w:rPr>
          <w:spacing w:val="14"/>
          <w:w w:val="124"/>
          <w:sz w:val="24"/>
          <w:szCs w:val="24"/>
        </w:rPr>
        <w:t xml:space="preserve"> </w:t>
      </w:r>
      <w:r>
        <w:rPr>
          <w:sz w:val="24"/>
          <w:szCs w:val="24"/>
        </w:rPr>
        <w:t>(1)</w:t>
      </w:r>
      <w:r>
        <w:rPr>
          <w:spacing w:val="38"/>
          <w:sz w:val="24"/>
          <w:szCs w:val="24"/>
        </w:rPr>
        <w:t xml:space="preserve"> </w:t>
      </w:r>
      <w:r>
        <w:rPr>
          <w:w w:val="132"/>
          <w:sz w:val="24"/>
          <w:szCs w:val="24"/>
        </w:rPr>
        <w:t>h</w:t>
      </w:r>
      <w:r>
        <w:rPr>
          <w:w w:val="136"/>
          <w:sz w:val="24"/>
          <w:szCs w:val="24"/>
        </w:rPr>
        <w:t>u</w:t>
      </w:r>
      <w:r>
        <w:rPr>
          <w:w w:val="131"/>
          <w:sz w:val="24"/>
          <w:szCs w:val="24"/>
        </w:rPr>
        <w:t>r</w:t>
      </w:r>
      <w:r>
        <w:rPr>
          <w:w w:val="136"/>
          <w:sz w:val="24"/>
          <w:szCs w:val="24"/>
        </w:rPr>
        <w:t>u</w:t>
      </w:r>
      <w:r>
        <w:rPr>
          <w:w w:val="95"/>
          <w:sz w:val="24"/>
          <w:szCs w:val="24"/>
        </w:rPr>
        <w:t>f</w:t>
      </w:r>
      <w:r>
        <w:rPr>
          <w:sz w:val="24"/>
          <w:szCs w:val="24"/>
        </w:rPr>
        <w:t xml:space="preserve">  </w:t>
      </w:r>
      <w:r>
        <w:rPr>
          <w:spacing w:val="-7"/>
          <w:sz w:val="24"/>
          <w:szCs w:val="24"/>
        </w:rPr>
        <w:t xml:space="preserve"> </w:t>
      </w:r>
      <w:r>
        <w:rPr>
          <w:sz w:val="24"/>
          <w:szCs w:val="24"/>
        </w:rPr>
        <w:t>g</w:t>
      </w:r>
      <w:r>
        <w:rPr>
          <w:spacing w:val="36"/>
          <w:sz w:val="24"/>
          <w:szCs w:val="24"/>
        </w:rPr>
        <w:t xml:space="preserve"> </w:t>
      </w:r>
      <w:r>
        <w:rPr>
          <w:w w:val="127"/>
          <w:sz w:val="24"/>
          <w:szCs w:val="24"/>
        </w:rPr>
        <w:t>un</w:t>
      </w:r>
      <w:r>
        <w:rPr>
          <w:spacing w:val="4"/>
          <w:w w:val="127"/>
          <w:sz w:val="24"/>
          <w:szCs w:val="24"/>
        </w:rPr>
        <w:t>t</w:t>
      </w:r>
      <w:r>
        <w:rPr>
          <w:w w:val="127"/>
          <w:sz w:val="24"/>
          <w:szCs w:val="24"/>
        </w:rPr>
        <w:t>uk</w:t>
      </w:r>
      <w:r>
        <w:rPr>
          <w:spacing w:val="39"/>
          <w:w w:val="127"/>
          <w:sz w:val="24"/>
          <w:szCs w:val="24"/>
        </w:rPr>
        <w:t xml:space="preserve"> </w:t>
      </w:r>
      <w:r>
        <w:rPr>
          <w:w w:val="127"/>
          <w:sz w:val="24"/>
          <w:szCs w:val="24"/>
        </w:rPr>
        <w:t>memastikan</w:t>
      </w:r>
      <w:r>
        <w:rPr>
          <w:spacing w:val="-20"/>
          <w:w w:val="127"/>
          <w:sz w:val="24"/>
          <w:szCs w:val="24"/>
        </w:rPr>
        <w:t xml:space="preserve"> </w:t>
      </w:r>
      <w:r>
        <w:rPr>
          <w:w w:val="127"/>
          <w:sz w:val="24"/>
          <w:szCs w:val="24"/>
        </w:rPr>
        <w:t>pelaksanaan</w:t>
      </w:r>
      <w:r>
        <w:rPr>
          <w:spacing w:val="9"/>
          <w:w w:val="127"/>
          <w:sz w:val="24"/>
          <w:szCs w:val="24"/>
        </w:rPr>
        <w:t xml:space="preserve"> </w:t>
      </w:r>
      <w:r>
        <w:rPr>
          <w:w w:val="94"/>
          <w:sz w:val="24"/>
          <w:szCs w:val="24"/>
        </w:rPr>
        <w:t>A</w:t>
      </w:r>
      <w:r>
        <w:rPr>
          <w:w w:val="101"/>
          <w:sz w:val="24"/>
          <w:szCs w:val="24"/>
        </w:rPr>
        <w:t>T</w:t>
      </w:r>
      <w:r>
        <w:rPr>
          <w:w w:val="118"/>
          <w:sz w:val="24"/>
          <w:szCs w:val="24"/>
        </w:rPr>
        <w:t>E</w:t>
      </w:r>
      <w:r>
        <w:rPr>
          <w:w w:val="102"/>
          <w:sz w:val="24"/>
          <w:szCs w:val="24"/>
        </w:rPr>
        <w:t>N</w:t>
      </w:r>
      <w:r>
        <w:rPr>
          <w:w w:val="118"/>
          <w:sz w:val="24"/>
          <w:szCs w:val="24"/>
        </w:rPr>
        <w:t>S</w:t>
      </w:r>
      <w:r>
        <w:rPr>
          <w:w w:val="101"/>
          <w:sz w:val="24"/>
          <w:szCs w:val="24"/>
        </w:rPr>
        <w:t xml:space="preserve">I </w:t>
      </w:r>
      <w:r>
        <w:rPr>
          <w:w w:val="123"/>
          <w:sz w:val="24"/>
          <w:szCs w:val="24"/>
        </w:rPr>
        <w:t>diberikan</w:t>
      </w:r>
      <w:r>
        <w:rPr>
          <w:spacing w:val="24"/>
          <w:w w:val="123"/>
          <w:sz w:val="24"/>
          <w:szCs w:val="24"/>
        </w:rPr>
        <w:t xml:space="preserve"> </w:t>
      </w:r>
      <w:r>
        <w:rPr>
          <w:w w:val="123"/>
          <w:sz w:val="24"/>
          <w:szCs w:val="24"/>
        </w:rPr>
        <w:t>kepada</w:t>
      </w:r>
      <w:r>
        <w:rPr>
          <w:spacing w:val="35"/>
          <w:w w:val="123"/>
          <w:sz w:val="24"/>
          <w:szCs w:val="24"/>
        </w:rPr>
        <w:t xml:space="preserve"> </w:t>
      </w:r>
      <w:r>
        <w:rPr>
          <w:spacing w:val="-2"/>
          <w:w w:val="123"/>
          <w:sz w:val="24"/>
          <w:szCs w:val="24"/>
        </w:rPr>
        <w:t>i</w:t>
      </w:r>
      <w:r>
        <w:rPr>
          <w:w w:val="123"/>
          <w:sz w:val="24"/>
          <w:szCs w:val="24"/>
        </w:rPr>
        <w:t>ndividu, keluarga,</w:t>
      </w:r>
      <w:r>
        <w:rPr>
          <w:spacing w:val="25"/>
          <w:w w:val="123"/>
          <w:sz w:val="24"/>
          <w:szCs w:val="24"/>
        </w:rPr>
        <w:t xml:space="preserve"> </w:t>
      </w:r>
      <w:r>
        <w:rPr>
          <w:w w:val="123"/>
          <w:sz w:val="24"/>
          <w:szCs w:val="24"/>
        </w:rPr>
        <w:t>komunitas,</w:t>
      </w:r>
      <w:r>
        <w:rPr>
          <w:spacing w:val="49"/>
          <w:w w:val="123"/>
          <w:sz w:val="24"/>
          <w:szCs w:val="24"/>
        </w:rPr>
        <w:t xml:space="preserve"> </w:t>
      </w:r>
      <w:r>
        <w:rPr>
          <w:w w:val="124"/>
          <w:sz w:val="24"/>
          <w:szCs w:val="24"/>
        </w:rPr>
        <w:t>d</w:t>
      </w:r>
      <w:r>
        <w:rPr>
          <w:w w:val="130"/>
          <w:sz w:val="24"/>
          <w:szCs w:val="24"/>
        </w:rPr>
        <w:t>a</w:t>
      </w:r>
      <w:r>
        <w:rPr>
          <w:w w:val="132"/>
          <w:sz w:val="24"/>
          <w:szCs w:val="24"/>
        </w:rPr>
        <w:t xml:space="preserve">n </w:t>
      </w:r>
      <w:r>
        <w:rPr>
          <w:w w:val="120"/>
          <w:sz w:val="24"/>
          <w:szCs w:val="24"/>
        </w:rPr>
        <w:t>m</w:t>
      </w:r>
      <w:r>
        <w:rPr>
          <w:w w:val="130"/>
          <w:sz w:val="24"/>
          <w:szCs w:val="24"/>
        </w:rPr>
        <w:t>a</w:t>
      </w:r>
      <w:r>
        <w:rPr>
          <w:w w:val="133"/>
          <w:sz w:val="24"/>
          <w:szCs w:val="24"/>
        </w:rPr>
        <w:t>s</w:t>
      </w:r>
      <w:r>
        <w:rPr>
          <w:w w:val="108"/>
          <w:sz w:val="24"/>
          <w:szCs w:val="24"/>
        </w:rPr>
        <w:t>y</w:t>
      </w:r>
      <w:r>
        <w:rPr>
          <w:w w:val="130"/>
          <w:sz w:val="24"/>
          <w:szCs w:val="24"/>
        </w:rPr>
        <w:t>a</w:t>
      </w:r>
      <w:r>
        <w:rPr>
          <w:w w:val="131"/>
          <w:sz w:val="24"/>
          <w:szCs w:val="24"/>
        </w:rPr>
        <w:t>r</w:t>
      </w:r>
      <w:r>
        <w:rPr>
          <w:w w:val="130"/>
          <w:sz w:val="24"/>
          <w:szCs w:val="24"/>
        </w:rPr>
        <w:t>a</w:t>
      </w:r>
      <w:r>
        <w:rPr>
          <w:w w:val="124"/>
          <w:sz w:val="24"/>
          <w:szCs w:val="24"/>
        </w:rPr>
        <w:t>k</w:t>
      </w:r>
      <w:r>
        <w:rPr>
          <w:w w:val="130"/>
          <w:sz w:val="24"/>
          <w:szCs w:val="24"/>
        </w:rPr>
        <w:t>a</w:t>
      </w:r>
      <w:r>
        <w:rPr>
          <w:w w:val="136"/>
          <w:sz w:val="24"/>
          <w:szCs w:val="24"/>
        </w:rPr>
        <w:t>t</w:t>
      </w:r>
      <w:r>
        <w:rPr>
          <w:w w:val="127"/>
          <w:sz w:val="24"/>
          <w:szCs w:val="24"/>
        </w:rPr>
        <w:t>.</w:t>
      </w:r>
    </w:p>
    <w:p w14:paraId="6722C22A" w14:textId="77777777" w:rsidR="00F976FD" w:rsidRDefault="00F976FD" w:rsidP="001D0CE2">
      <w:pPr>
        <w:spacing w:before="5" w:line="367" w:lineRule="auto"/>
        <w:ind w:left="1418" w:right="72" w:hanging="567"/>
        <w:jc w:val="both"/>
        <w:rPr>
          <w:sz w:val="24"/>
          <w:szCs w:val="24"/>
        </w:rPr>
      </w:pPr>
      <w:r>
        <w:rPr>
          <w:sz w:val="24"/>
          <w:szCs w:val="24"/>
        </w:rPr>
        <w:t xml:space="preserve">(9)   </w:t>
      </w:r>
      <w:r>
        <w:rPr>
          <w:spacing w:val="35"/>
          <w:sz w:val="24"/>
          <w:szCs w:val="24"/>
        </w:rPr>
        <w:t xml:space="preserve"> </w:t>
      </w:r>
      <w:r>
        <w:rPr>
          <w:w w:val="122"/>
          <w:sz w:val="24"/>
          <w:szCs w:val="24"/>
        </w:rPr>
        <w:t xml:space="preserve">Prinsip </w:t>
      </w:r>
      <w:r>
        <w:rPr>
          <w:spacing w:val="52"/>
          <w:w w:val="122"/>
          <w:sz w:val="24"/>
          <w:szCs w:val="24"/>
        </w:rPr>
        <w:t xml:space="preserve"> </w:t>
      </w:r>
      <w:r>
        <w:rPr>
          <w:w w:val="122"/>
          <w:sz w:val="24"/>
          <w:szCs w:val="24"/>
        </w:rPr>
        <w:t xml:space="preserve">multiaktor   kolaborasi </w:t>
      </w:r>
      <w:r>
        <w:rPr>
          <w:spacing w:val="51"/>
          <w:w w:val="122"/>
          <w:sz w:val="24"/>
          <w:szCs w:val="24"/>
        </w:rPr>
        <w:t xml:space="preserve"> </w:t>
      </w:r>
      <w:r>
        <w:rPr>
          <w:w w:val="122"/>
          <w:sz w:val="24"/>
          <w:szCs w:val="24"/>
        </w:rPr>
        <w:t>sebag</w:t>
      </w:r>
      <w:r>
        <w:rPr>
          <w:spacing w:val="2"/>
          <w:w w:val="122"/>
          <w:sz w:val="24"/>
          <w:szCs w:val="24"/>
        </w:rPr>
        <w:t>a</w:t>
      </w:r>
      <w:r>
        <w:rPr>
          <w:w w:val="122"/>
          <w:sz w:val="24"/>
          <w:szCs w:val="24"/>
        </w:rPr>
        <w:t xml:space="preserve">imana  </w:t>
      </w:r>
      <w:r>
        <w:rPr>
          <w:spacing w:val="4"/>
          <w:w w:val="122"/>
          <w:sz w:val="24"/>
          <w:szCs w:val="24"/>
        </w:rPr>
        <w:t xml:space="preserve"> </w:t>
      </w:r>
      <w:r>
        <w:rPr>
          <w:w w:val="124"/>
          <w:sz w:val="24"/>
          <w:szCs w:val="24"/>
        </w:rPr>
        <w:t>d</w:t>
      </w:r>
      <w:r>
        <w:rPr>
          <w:w w:val="107"/>
          <w:sz w:val="24"/>
          <w:szCs w:val="24"/>
        </w:rPr>
        <w:t>i</w:t>
      </w:r>
      <w:r>
        <w:rPr>
          <w:w w:val="120"/>
          <w:sz w:val="24"/>
          <w:szCs w:val="24"/>
        </w:rPr>
        <w:t>m</w:t>
      </w:r>
      <w:r>
        <w:rPr>
          <w:w w:val="130"/>
          <w:sz w:val="24"/>
          <w:szCs w:val="24"/>
        </w:rPr>
        <w:t>a</w:t>
      </w:r>
      <w:r>
        <w:rPr>
          <w:w w:val="124"/>
          <w:sz w:val="24"/>
          <w:szCs w:val="24"/>
        </w:rPr>
        <w:t>k</w:t>
      </w:r>
      <w:r>
        <w:rPr>
          <w:w w:val="133"/>
          <w:sz w:val="24"/>
          <w:szCs w:val="24"/>
        </w:rPr>
        <w:t>s</w:t>
      </w:r>
      <w:r>
        <w:rPr>
          <w:w w:val="136"/>
          <w:sz w:val="24"/>
          <w:szCs w:val="24"/>
        </w:rPr>
        <w:t>u</w:t>
      </w:r>
      <w:r>
        <w:rPr>
          <w:w w:val="124"/>
          <w:sz w:val="24"/>
          <w:szCs w:val="24"/>
        </w:rPr>
        <w:t xml:space="preserve">d </w:t>
      </w:r>
      <w:r>
        <w:rPr>
          <w:w w:val="125"/>
          <w:sz w:val="24"/>
          <w:szCs w:val="24"/>
        </w:rPr>
        <w:t>pada</w:t>
      </w:r>
      <w:r>
        <w:rPr>
          <w:spacing w:val="51"/>
          <w:w w:val="125"/>
          <w:sz w:val="24"/>
          <w:szCs w:val="24"/>
        </w:rPr>
        <w:t xml:space="preserve"> </w:t>
      </w:r>
      <w:r>
        <w:rPr>
          <w:w w:val="125"/>
          <w:sz w:val="24"/>
          <w:szCs w:val="24"/>
        </w:rPr>
        <w:t>ayat</w:t>
      </w:r>
      <w:r>
        <w:rPr>
          <w:spacing w:val="40"/>
          <w:w w:val="125"/>
          <w:sz w:val="24"/>
          <w:szCs w:val="24"/>
        </w:rPr>
        <w:t xml:space="preserve"> </w:t>
      </w:r>
      <w:r>
        <w:rPr>
          <w:sz w:val="24"/>
          <w:szCs w:val="24"/>
        </w:rPr>
        <w:t xml:space="preserve">(1) </w:t>
      </w:r>
      <w:r>
        <w:rPr>
          <w:spacing w:val="9"/>
          <w:sz w:val="24"/>
          <w:szCs w:val="24"/>
        </w:rPr>
        <w:t xml:space="preserve"> </w:t>
      </w:r>
      <w:r>
        <w:rPr>
          <w:w w:val="132"/>
          <w:sz w:val="24"/>
          <w:szCs w:val="24"/>
        </w:rPr>
        <w:t>h</w:t>
      </w:r>
      <w:r>
        <w:rPr>
          <w:w w:val="136"/>
          <w:sz w:val="24"/>
          <w:szCs w:val="24"/>
        </w:rPr>
        <w:t>u</w:t>
      </w:r>
      <w:r>
        <w:rPr>
          <w:w w:val="131"/>
          <w:sz w:val="24"/>
          <w:szCs w:val="24"/>
        </w:rPr>
        <w:t>r</w:t>
      </w:r>
      <w:r>
        <w:rPr>
          <w:w w:val="136"/>
          <w:sz w:val="24"/>
          <w:szCs w:val="24"/>
        </w:rPr>
        <w:t>u</w:t>
      </w:r>
      <w:r>
        <w:rPr>
          <w:w w:val="95"/>
          <w:sz w:val="24"/>
          <w:szCs w:val="24"/>
        </w:rPr>
        <w:t xml:space="preserve">f    </w:t>
      </w:r>
      <w:r>
        <w:rPr>
          <w:w w:val="128"/>
          <w:sz w:val="24"/>
          <w:szCs w:val="24"/>
        </w:rPr>
        <w:t>h</w:t>
      </w:r>
      <w:r>
        <w:rPr>
          <w:spacing w:val="45"/>
          <w:w w:val="128"/>
          <w:sz w:val="24"/>
          <w:szCs w:val="24"/>
        </w:rPr>
        <w:t xml:space="preserve"> </w:t>
      </w:r>
      <w:r>
        <w:rPr>
          <w:w w:val="128"/>
          <w:sz w:val="24"/>
          <w:szCs w:val="24"/>
        </w:rPr>
        <w:t>untuk</w:t>
      </w:r>
      <w:r>
        <w:rPr>
          <w:spacing w:val="65"/>
          <w:w w:val="128"/>
          <w:sz w:val="24"/>
          <w:szCs w:val="24"/>
        </w:rPr>
        <w:t xml:space="preserve"> </w:t>
      </w:r>
      <w:r>
        <w:rPr>
          <w:w w:val="128"/>
          <w:sz w:val="24"/>
          <w:szCs w:val="24"/>
        </w:rPr>
        <w:t>memast</w:t>
      </w:r>
      <w:r>
        <w:rPr>
          <w:spacing w:val="-3"/>
          <w:w w:val="128"/>
          <w:sz w:val="24"/>
          <w:szCs w:val="24"/>
        </w:rPr>
        <w:t>i</w:t>
      </w:r>
      <w:r>
        <w:rPr>
          <w:w w:val="128"/>
          <w:sz w:val="24"/>
          <w:szCs w:val="24"/>
        </w:rPr>
        <w:t xml:space="preserve">kan </w:t>
      </w:r>
      <w:r>
        <w:rPr>
          <w:spacing w:val="-2"/>
          <w:w w:val="124"/>
          <w:sz w:val="24"/>
          <w:szCs w:val="24"/>
        </w:rPr>
        <w:t>p</w:t>
      </w:r>
      <w:r>
        <w:rPr>
          <w:w w:val="117"/>
          <w:sz w:val="24"/>
          <w:szCs w:val="24"/>
        </w:rPr>
        <w:t>e</w:t>
      </w:r>
      <w:r>
        <w:rPr>
          <w:w w:val="107"/>
          <w:sz w:val="24"/>
          <w:szCs w:val="24"/>
        </w:rPr>
        <w:t>l</w:t>
      </w:r>
      <w:r>
        <w:rPr>
          <w:w w:val="130"/>
          <w:sz w:val="24"/>
          <w:szCs w:val="24"/>
        </w:rPr>
        <w:t>a</w:t>
      </w:r>
      <w:r>
        <w:rPr>
          <w:w w:val="124"/>
          <w:sz w:val="24"/>
          <w:szCs w:val="24"/>
        </w:rPr>
        <w:t>k</w:t>
      </w:r>
      <w:r>
        <w:rPr>
          <w:w w:val="133"/>
          <w:sz w:val="24"/>
          <w:szCs w:val="24"/>
        </w:rPr>
        <w:t>s</w:t>
      </w:r>
      <w:r>
        <w:rPr>
          <w:w w:val="130"/>
          <w:sz w:val="24"/>
          <w:szCs w:val="24"/>
        </w:rPr>
        <w:t>a</w:t>
      </w:r>
      <w:r>
        <w:rPr>
          <w:w w:val="132"/>
          <w:sz w:val="24"/>
          <w:szCs w:val="24"/>
        </w:rPr>
        <w:t>n</w:t>
      </w:r>
      <w:r>
        <w:rPr>
          <w:w w:val="130"/>
          <w:sz w:val="24"/>
          <w:szCs w:val="24"/>
        </w:rPr>
        <w:t>aa</w:t>
      </w:r>
      <w:r>
        <w:rPr>
          <w:w w:val="132"/>
          <w:sz w:val="24"/>
          <w:szCs w:val="24"/>
        </w:rPr>
        <w:t xml:space="preserve">n </w:t>
      </w:r>
      <w:r>
        <w:rPr>
          <w:sz w:val="24"/>
          <w:szCs w:val="24"/>
        </w:rPr>
        <w:t xml:space="preserve">ATENSI </w:t>
      </w:r>
      <w:r>
        <w:rPr>
          <w:spacing w:val="17"/>
          <w:sz w:val="24"/>
          <w:szCs w:val="24"/>
        </w:rPr>
        <w:t xml:space="preserve"> </w:t>
      </w:r>
      <w:r>
        <w:rPr>
          <w:w w:val="122"/>
          <w:sz w:val="24"/>
          <w:szCs w:val="24"/>
        </w:rPr>
        <w:t>tidak</w:t>
      </w:r>
      <w:r>
        <w:rPr>
          <w:spacing w:val="31"/>
          <w:w w:val="122"/>
          <w:sz w:val="24"/>
          <w:szCs w:val="24"/>
        </w:rPr>
        <w:t xml:space="preserve"> </w:t>
      </w:r>
      <w:r>
        <w:rPr>
          <w:w w:val="122"/>
          <w:sz w:val="24"/>
          <w:szCs w:val="24"/>
        </w:rPr>
        <w:t>hanya</w:t>
      </w:r>
      <w:r>
        <w:rPr>
          <w:spacing w:val="46"/>
          <w:w w:val="122"/>
          <w:sz w:val="24"/>
          <w:szCs w:val="24"/>
        </w:rPr>
        <w:t xml:space="preserve"> </w:t>
      </w:r>
      <w:r>
        <w:rPr>
          <w:w w:val="122"/>
          <w:sz w:val="24"/>
          <w:szCs w:val="24"/>
        </w:rPr>
        <w:t xml:space="preserve">dilaksanakan </w:t>
      </w:r>
      <w:r>
        <w:rPr>
          <w:spacing w:val="1"/>
          <w:w w:val="122"/>
          <w:sz w:val="24"/>
          <w:szCs w:val="24"/>
        </w:rPr>
        <w:t xml:space="preserve"> </w:t>
      </w:r>
      <w:r>
        <w:rPr>
          <w:w w:val="122"/>
          <w:sz w:val="24"/>
          <w:szCs w:val="24"/>
        </w:rPr>
        <w:t>Peke</w:t>
      </w:r>
      <w:r>
        <w:rPr>
          <w:spacing w:val="4"/>
          <w:w w:val="122"/>
          <w:sz w:val="24"/>
          <w:szCs w:val="24"/>
        </w:rPr>
        <w:t>r</w:t>
      </w:r>
      <w:r>
        <w:rPr>
          <w:w w:val="122"/>
          <w:sz w:val="24"/>
          <w:szCs w:val="24"/>
        </w:rPr>
        <w:t>ja</w:t>
      </w:r>
      <w:r>
        <w:rPr>
          <w:spacing w:val="1"/>
          <w:w w:val="122"/>
          <w:sz w:val="24"/>
          <w:szCs w:val="24"/>
        </w:rPr>
        <w:t xml:space="preserve"> </w:t>
      </w:r>
      <w:r>
        <w:rPr>
          <w:w w:val="122"/>
          <w:sz w:val="24"/>
          <w:szCs w:val="24"/>
        </w:rPr>
        <w:t xml:space="preserve">Sosial </w:t>
      </w:r>
      <w:r>
        <w:rPr>
          <w:w w:val="132"/>
          <w:sz w:val="24"/>
          <w:szCs w:val="24"/>
        </w:rPr>
        <w:t>n</w:t>
      </w:r>
      <w:r>
        <w:rPr>
          <w:w w:val="130"/>
          <w:sz w:val="24"/>
          <w:szCs w:val="24"/>
        </w:rPr>
        <w:t>a</w:t>
      </w:r>
      <w:r>
        <w:rPr>
          <w:w w:val="120"/>
          <w:sz w:val="24"/>
          <w:szCs w:val="24"/>
        </w:rPr>
        <w:t>m</w:t>
      </w:r>
      <w:r>
        <w:rPr>
          <w:w w:val="136"/>
          <w:sz w:val="24"/>
          <w:szCs w:val="24"/>
        </w:rPr>
        <w:t>u</w:t>
      </w:r>
      <w:r>
        <w:rPr>
          <w:w w:val="132"/>
          <w:sz w:val="24"/>
          <w:szCs w:val="24"/>
        </w:rPr>
        <w:t xml:space="preserve">n </w:t>
      </w:r>
      <w:r>
        <w:rPr>
          <w:w w:val="124"/>
          <w:sz w:val="24"/>
          <w:szCs w:val="24"/>
        </w:rPr>
        <w:t>melibatkan</w:t>
      </w:r>
      <w:r>
        <w:rPr>
          <w:spacing w:val="54"/>
          <w:w w:val="124"/>
          <w:sz w:val="24"/>
          <w:szCs w:val="24"/>
        </w:rPr>
        <w:t xml:space="preserve"> </w:t>
      </w:r>
      <w:r>
        <w:rPr>
          <w:w w:val="124"/>
          <w:sz w:val="24"/>
          <w:szCs w:val="24"/>
        </w:rPr>
        <w:t>sumber  daya</w:t>
      </w:r>
      <w:r>
        <w:rPr>
          <w:spacing w:val="54"/>
          <w:w w:val="124"/>
          <w:sz w:val="24"/>
          <w:szCs w:val="24"/>
        </w:rPr>
        <w:t xml:space="preserve"> </w:t>
      </w:r>
      <w:r>
        <w:rPr>
          <w:w w:val="124"/>
          <w:sz w:val="24"/>
          <w:szCs w:val="24"/>
        </w:rPr>
        <w:t xml:space="preserve">manusia </w:t>
      </w:r>
      <w:r>
        <w:rPr>
          <w:spacing w:val="13"/>
          <w:w w:val="124"/>
          <w:sz w:val="24"/>
          <w:szCs w:val="24"/>
        </w:rPr>
        <w:t xml:space="preserve"> </w:t>
      </w:r>
      <w:r>
        <w:rPr>
          <w:w w:val="124"/>
          <w:sz w:val="24"/>
          <w:szCs w:val="24"/>
        </w:rPr>
        <w:t>ke</w:t>
      </w:r>
      <w:r>
        <w:rPr>
          <w:spacing w:val="-2"/>
          <w:w w:val="124"/>
          <w:sz w:val="24"/>
          <w:szCs w:val="24"/>
        </w:rPr>
        <w:t>s</w:t>
      </w:r>
      <w:r>
        <w:rPr>
          <w:w w:val="124"/>
          <w:sz w:val="24"/>
          <w:szCs w:val="24"/>
        </w:rPr>
        <w:t xml:space="preserve">ejahteraan </w:t>
      </w:r>
      <w:r>
        <w:rPr>
          <w:spacing w:val="14"/>
          <w:w w:val="124"/>
          <w:sz w:val="24"/>
          <w:szCs w:val="24"/>
        </w:rPr>
        <w:t xml:space="preserve"> </w:t>
      </w:r>
      <w:r>
        <w:rPr>
          <w:w w:val="133"/>
          <w:sz w:val="24"/>
          <w:szCs w:val="24"/>
        </w:rPr>
        <w:t>s</w:t>
      </w:r>
      <w:r>
        <w:rPr>
          <w:w w:val="112"/>
          <w:sz w:val="24"/>
          <w:szCs w:val="24"/>
        </w:rPr>
        <w:t>o</w:t>
      </w:r>
      <w:r>
        <w:rPr>
          <w:w w:val="133"/>
          <w:sz w:val="24"/>
          <w:szCs w:val="24"/>
        </w:rPr>
        <w:t>s</w:t>
      </w:r>
      <w:r>
        <w:rPr>
          <w:w w:val="107"/>
          <w:sz w:val="24"/>
          <w:szCs w:val="24"/>
        </w:rPr>
        <w:t>i</w:t>
      </w:r>
      <w:r>
        <w:rPr>
          <w:w w:val="130"/>
          <w:sz w:val="24"/>
          <w:szCs w:val="24"/>
        </w:rPr>
        <w:t>a</w:t>
      </w:r>
      <w:r>
        <w:rPr>
          <w:w w:val="107"/>
          <w:sz w:val="24"/>
          <w:szCs w:val="24"/>
        </w:rPr>
        <w:t>l l</w:t>
      </w:r>
      <w:r>
        <w:rPr>
          <w:w w:val="130"/>
          <w:sz w:val="24"/>
          <w:szCs w:val="24"/>
        </w:rPr>
        <w:t>a</w:t>
      </w:r>
      <w:r>
        <w:rPr>
          <w:w w:val="107"/>
          <w:sz w:val="24"/>
          <w:szCs w:val="24"/>
        </w:rPr>
        <w:t>i</w:t>
      </w:r>
      <w:r>
        <w:rPr>
          <w:w w:val="132"/>
          <w:sz w:val="24"/>
          <w:szCs w:val="24"/>
        </w:rPr>
        <w:t>nn</w:t>
      </w:r>
      <w:r>
        <w:rPr>
          <w:w w:val="108"/>
          <w:sz w:val="24"/>
          <w:szCs w:val="24"/>
        </w:rPr>
        <w:t>y</w:t>
      </w:r>
      <w:r>
        <w:rPr>
          <w:w w:val="130"/>
          <w:sz w:val="24"/>
          <w:szCs w:val="24"/>
        </w:rPr>
        <w:t>a</w:t>
      </w:r>
      <w:r>
        <w:rPr>
          <w:w w:val="127"/>
          <w:sz w:val="24"/>
          <w:szCs w:val="24"/>
        </w:rPr>
        <w:t>.</w:t>
      </w:r>
    </w:p>
    <w:p w14:paraId="3B7FB833" w14:textId="77777777" w:rsidR="00F976FD" w:rsidRDefault="00F976FD" w:rsidP="001D0CE2">
      <w:pPr>
        <w:spacing w:before="4" w:line="367" w:lineRule="auto"/>
        <w:ind w:left="1418" w:right="70" w:hanging="567"/>
        <w:jc w:val="both"/>
        <w:rPr>
          <w:sz w:val="24"/>
          <w:szCs w:val="24"/>
        </w:rPr>
      </w:pPr>
      <w:r>
        <w:rPr>
          <w:sz w:val="24"/>
          <w:szCs w:val="24"/>
        </w:rPr>
        <w:t xml:space="preserve">(10) </w:t>
      </w:r>
      <w:r>
        <w:rPr>
          <w:spacing w:val="34"/>
          <w:sz w:val="24"/>
          <w:szCs w:val="24"/>
        </w:rPr>
        <w:t xml:space="preserve"> </w:t>
      </w:r>
      <w:r>
        <w:rPr>
          <w:w w:val="123"/>
          <w:sz w:val="24"/>
          <w:szCs w:val="24"/>
        </w:rPr>
        <w:t xml:space="preserve">Prinsip  dinamis </w:t>
      </w:r>
      <w:r>
        <w:rPr>
          <w:spacing w:val="11"/>
          <w:w w:val="123"/>
          <w:sz w:val="24"/>
          <w:szCs w:val="24"/>
        </w:rPr>
        <w:t xml:space="preserve"> </w:t>
      </w:r>
      <w:r>
        <w:rPr>
          <w:w w:val="123"/>
          <w:sz w:val="24"/>
          <w:szCs w:val="24"/>
        </w:rPr>
        <w:t>s</w:t>
      </w:r>
      <w:r>
        <w:rPr>
          <w:spacing w:val="-2"/>
          <w:w w:val="123"/>
          <w:sz w:val="24"/>
          <w:szCs w:val="24"/>
        </w:rPr>
        <w:t>e</w:t>
      </w:r>
      <w:r>
        <w:rPr>
          <w:w w:val="123"/>
          <w:sz w:val="24"/>
          <w:szCs w:val="24"/>
        </w:rPr>
        <w:t xml:space="preserve">bagaimana </w:t>
      </w:r>
      <w:r>
        <w:rPr>
          <w:spacing w:val="21"/>
          <w:w w:val="123"/>
          <w:sz w:val="24"/>
          <w:szCs w:val="24"/>
        </w:rPr>
        <w:t xml:space="preserve"> </w:t>
      </w:r>
      <w:r>
        <w:rPr>
          <w:w w:val="123"/>
          <w:sz w:val="24"/>
          <w:szCs w:val="24"/>
        </w:rPr>
        <w:t xml:space="preserve">dimaksud </w:t>
      </w:r>
      <w:r>
        <w:rPr>
          <w:spacing w:val="29"/>
          <w:w w:val="123"/>
          <w:sz w:val="24"/>
          <w:szCs w:val="24"/>
        </w:rPr>
        <w:t xml:space="preserve"> </w:t>
      </w:r>
      <w:r>
        <w:rPr>
          <w:w w:val="123"/>
          <w:sz w:val="24"/>
          <w:szCs w:val="24"/>
        </w:rPr>
        <w:t xml:space="preserve">pada </w:t>
      </w:r>
      <w:r>
        <w:rPr>
          <w:spacing w:val="27"/>
          <w:w w:val="123"/>
          <w:sz w:val="24"/>
          <w:szCs w:val="24"/>
        </w:rPr>
        <w:t xml:space="preserve"> </w:t>
      </w:r>
      <w:r>
        <w:rPr>
          <w:w w:val="123"/>
          <w:sz w:val="24"/>
          <w:szCs w:val="24"/>
        </w:rPr>
        <w:t xml:space="preserve">ayat </w:t>
      </w:r>
      <w:r>
        <w:rPr>
          <w:spacing w:val="15"/>
          <w:w w:val="123"/>
          <w:sz w:val="24"/>
          <w:szCs w:val="24"/>
        </w:rPr>
        <w:t xml:space="preserve"> </w:t>
      </w:r>
      <w:r>
        <w:rPr>
          <w:w w:val="89"/>
          <w:sz w:val="24"/>
          <w:szCs w:val="24"/>
        </w:rPr>
        <w:t>(</w:t>
      </w:r>
      <w:r>
        <w:rPr>
          <w:spacing w:val="-2"/>
          <w:w w:val="124"/>
          <w:sz w:val="24"/>
          <w:szCs w:val="24"/>
        </w:rPr>
        <w:t>1</w:t>
      </w:r>
      <w:r>
        <w:rPr>
          <w:w w:val="89"/>
          <w:sz w:val="24"/>
          <w:szCs w:val="24"/>
        </w:rPr>
        <w:t xml:space="preserve">) </w:t>
      </w:r>
      <w:r>
        <w:rPr>
          <w:w w:val="132"/>
          <w:sz w:val="24"/>
          <w:szCs w:val="24"/>
        </w:rPr>
        <w:t>h</w:t>
      </w:r>
      <w:r>
        <w:rPr>
          <w:w w:val="136"/>
          <w:sz w:val="24"/>
          <w:szCs w:val="24"/>
        </w:rPr>
        <w:t>u</w:t>
      </w:r>
      <w:r>
        <w:rPr>
          <w:w w:val="131"/>
          <w:sz w:val="24"/>
          <w:szCs w:val="24"/>
        </w:rPr>
        <w:t>r</w:t>
      </w:r>
      <w:r>
        <w:rPr>
          <w:w w:val="136"/>
          <w:sz w:val="24"/>
          <w:szCs w:val="24"/>
        </w:rPr>
        <w:t>u</w:t>
      </w:r>
      <w:r>
        <w:rPr>
          <w:w w:val="95"/>
          <w:sz w:val="24"/>
          <w:szCs w:val="24"/>
        </w:rPr>
        <w:t xml:space="preserve">f   </w:t>
      </w:r>
      <w:r>
        <w:rPr>
          <w:spacing w:val="24"/>
          <w:w w:val="95"/>
          <w:sz w:val="24"/>
          <w:szCs w:val="24"/>
        </w:rPr>
        <w:t xml:space="preserve"> </w:t>
      </w:r>
      <w:r>
        <w:rPr>
          <w:sz w:val="24"/>
          <w:szCs w:val="24"/>
        </w:rPr>
        <w:t xml:space="preserve">i </w:t>
      </w:r>
      <w:r>
        <w:rPr>
          <w:spacing w:val="7"/>
          <w:sz w:val="24"/>
          <w:szCs w:val="24"/>
        </w:rPr>
        <w:t xml:space="preserve"> </w:t>
      </w:r>
      <w:r>
        <w:rPr>
          <w:w w:val="127"/>
          <w:sz w:val="24"/>
          <w:szCs w:val="24"/>
        </w:rPr>
        <w:t>untuk  m</w:t>
      </w:r>
      <w:r>
        <w:rPr>
          <w:spacing w:val="-3"/>
          <w:w w:val="127"/>
          <w:sz w:val="24"/>
          <w:szCs w:val="24"/>
        </w:rPr>
        <w:t>e</w:t>
      </w:r>
      <w:r>
        <w:rPr>
          <w:w w:val="127"/>
          <w:sz w:val="24"/>
          <w:szCs w:val="24"/>
        </w:rPr>
        <w:t>mastikan</w:t>
      </w:r>
      <w:r>
        <w:rPr>
          <w:spacing w:val="17"/>
          <w:w w:val="127"/>
          <w:sz w:val="24"/>
          <w:szCs w:val="24"/>
        </w:rPr>
        <w:t xml:space="preserve"> </w:t>
      </w:r>
      <w:r>
        <w:rPr>
          <w:w w:val="127"/>
          <w:sz w:val="24"/>
          <w:szCs w:val="24"/>
        </w:rPr>
        <w:t>perencanaan,</w:t>
      </w:r>
      <w:r>
        <w:rPr>
          <w:spacing w:val="41"/>
          <w:w w:val="127"/>
          <w:sz w:val="24"/>
          <w:szCs w:val="24"/>
        </w:rPr>
        <w:t xml:space="preserve"> </w:t>
      </w:r>
      <w:r>
        <w:rPr>
          <w:w w:val="124"/>
          <w:sz w:val="24"/>
          <w:szCs w:val="24"/>
        </w:rPr>
        <w:t>p</w:t>
      </w:r>
      <w:r>
        <w:rPr>
          <w:w w:val="117"/>
          <w:sz w:val="24"/>
          <w:szCs w:val="24"/>
        </w:rPr>
        <w:t>e</w:t>
      </w:r>
      <w:r>
        <w:rPr>
          <w:w w:val="107"/>
          <w:sz w:val="24"/>
          <w:szCs w:val="24"/>
        </w:rPr>
        <w:t>l</w:t>
      </w:r>
      <w:r>
        <w:rPr>
          <w:w w:val="130"/>
          <w:sz w:val="24"/>
          <w:szCs w:val="24"/>
        </w:rPr>
        <w:t>a</w:t>
      </w:r>
      <w:r>
        <w:rPr>
          <w:w w:val="124"/>
          <w:sz w:val="24"/>
          <w:szCs w:val="24"/>
        </w:rPr>
        <w:t>k</w:t>
      </w:r>
      <w:r>
        <w:rPr>
          <w:w w:val="133"/>
          <w:sz w:val="24"/>
          <w:szCs w:val="24"/>
        </w:rPr>
        <w:t>s</w:t>
      </w:r>
      <w:r>
        <w:rPr>
          <w:w w:val="130"/>
          <w:sz w:val="24"/>
          <w:szCs w:val="24"/>
        </w:rPr>
        <w:t>a</w:t>
      </w:r>
      <w:r>
        <w:rPr>
          <w:w w:val="132"/>
          <w:sz w:val="24"/>
          <w:szCs w:val="24"/>
        </w:rPr>
        <w:t>n</w:t>
      </w:r>
      <w:r>
        <w:rPr>
          <w:w w:val="130"/>
          <w:sz w:val="24"/>
          <w:szCs w:val="24"/>
        </w:rPr>
        <w:t>aa</w:t>
      </w:r>
      <w:r>
        <w:rPr>
          <w:w w:val="132"/>
          <w:sz w:val="24"/>
          <w:szCs w:val="24"/>
        </w:rPr>
        <w:t xml:space="preserve">n </w:t>
      </w:r>
      <w:r>
        <w:rPr>
          <w:w w:val="124"/>
          <w:sz w:val="24"/>
          <w:szCs w:val="24"/>
        </w:rPr>
        <w:t xml:space="preserve">dan  </w:t>
      </w:r>
      <w:r>
        <w:rPr>
          <w:spacing w:val="34"/>
          <w:w w:val="124"/>
          <w:sz w:val="24"/>
          <w:szCs w:val="24"/>
        </w:rPr>
        <w:t xml:space="preserve"> </w:t>
      </w:r>
      <w:r>
        <w:rPr>
          <w:w w:val="124"/>
          <w:sz w:val="24"/>
          <w:szCs w:val="24"/>
        </w:rPr>
        <w:t xml:space="preserve">evaluasi   </w:t>
      </w:r>
      <w:r>
        <w:rPr>
          <w:sz w:val="24"/>
          <w:szCs w:val="24"/>
        </w:rPr>
        <w:t xml:space="preserve">ATENSI   </w:t>
      </w:r>
      <w:r>
        <w:rPr>
          <w:spacing w:val="47"/>
          <w:sz w:val="24"/>
          <w:szCs w:val="24"/>
        </w:rPr>
        <w:t xml:space="preserve"> </w:t>
      </w:r>
      <w:r>
        <w:rPr>
          <w:w w:val="128"/>
          <w:sz w:val="24"/>
          <w:szCs w:val="24"/>
        </w:rPr>
        <w:t xml:space="preserve">harus  </w:t>
      </w:r>
      <w:r>
        <w:rPr>
          <w:spacing w:val="35"/>
          <w:w w:val="128"/>
          <w:sz w:val="24"/>
          <w:szCs w:val="24"/>
        </w:rPr>
        <w:t xml:space="preserve"> </w:t>
      </w:r>
      <w:r>
        <w:rPr>
          <w:w w:val="128"/>
          <w:sz w:val="24"/>
          <w:szCs w:val="24"/>
        </w:rPr>
        <w:t xml:space="preserve">memperhatikan </w:t>
      </w:r>
      <w:r>
        <w:rPr>
          <w:spacing w:val="33"/>
          <w:w w:val="128"/>
          <w:sz w:val="24"/>
          <w:szCs w:val="24"/>
        </w:rPr>
        <w:t xml:space="preserve"> </w:t>
      </w:r>
      <w:r>
        <w:rPr>
          <w:spacing w:val="-2"/>
          <w:w w:val="133"/>
          <w:sz w:val="24"/>
          <w:szCs w:val="24"/>
        </w:rPr>
        <w:t>s</w:t>
      </w:r>
      <w:r>
        <w:rPr>
          <w:w w:val="117"/>
          <w:sz w:val="24"/>
          <w:szCs w:val="24"/>
        </w:rPr>
        <w:t>e</w:t>
      </w:r>
      <w:r>
        <w:rPr>
          <w:w w:val="108"/>
          <w:sz w:val="24"/>
          <w:szCs w:val="24"/>
        </w:rPr>
        <w:t>g</w:t>
      </w:r>
      <w:r>
        <w:rPr>
          <w:w w:val="130"/>
          <w:sz w:val="24"/>
          <w:szCs w:val="24"/>
        </w:rPr>
        <w:t>a</w:t>
      </w:r>
      <w:r>
        <w:rPr>
          <w:w w:val="107"/>
          <w:sz w:val="24"/>
          <w:szCs w:val="24"/>
        </w:rPr>
        <w:t>l</w:t>
      </w:r>
      <w:r>
        <w:rPr>
          <w:w w:val="130"/>
          <w:sz w:val="24"/>
          <w:szCs w:val="24"/>
        </w:rPr>
        <w:t xml:space="preserve">a </w:t>
      </w:r>
      <w:r>
        <w:rPr>
          <w:w w:val="125"/>
          <w:sz w:val="24"/>
          <w:szCs w:val="24"/>
        </w:rPr>
        <w:t xml:space="preserve">sesuatu   atau </w:t>
      </w:r>
      <w:r>
        <w:rPr>
          <w:spacing w:val="61"/>
          <w:w w:val="125"/>
          <w:sz w:val="24"/>
          <w:szCs w:val="24"/>
        </w:rPr>
        <w:t xml:space="preserve"> </w:t>
      </w:r>
      <w:r>
        <w:rPr>
          <w:w w:val="125"/>
          <w:sz w:val="24"/>
          <w:szCs w:val="24"/>
        </w:rPr>
        <w:t xml:space="preserve">kondisi </w:t>
      </w:r>
      <w:r>
        <w:rPr>
          <w:spacing w:val="4"/>
          <w:w w:val="125"/>
          <w:sz w:val="24"/>
          <w:szCs w:val="24"/>
        </w:rPr>
        <w:t xml:space="preserve"> </w:t>
      </w:r>
      <w:r>
        <w:rPr>
          <w:w w:val="125"/>
          <w:sz w:val="24"/>
          <w:szCs w:val="24"/>
        </w:rPr>
        <w:t xml:space="preserve">yang </w:t>
      </w:r>
      <w:r>
        <w:rPr>
          <w:spacing w:val="2"/>
          <w:w w:val="125"/>
          <w:sz w:val="24"/>
          <w:szCs w:val="24"/>
        </w:rPr>
        <w:t xml:space="preserve"> </w:t>
      </w:r>
      <w:r>
        <w:rPr>
          <w:w w:val="125"/>
          <w:sz w:val="24"/>
          <w:szCs w:val="24"/>
        </w:rPr>
        <w:t xml:space="preserve">berubah, </w:t>
      </w:r>
      <w:r>
        <w:rPr>
          <w:spacing w:val="53"/>
          <w:w w:val="125"/>
          <w:sz w:val="24"/>
          <w:szCs w:val="24"/>
        </w:rPr>
        <w:t xml:space="preserve"> </w:t>
      </w:r>
      <w:r>
        <w:rPr>
          <w:w w:val="125"/>
          <w:sz w:val="24"/>
          <w:szCs w:val="24"/>
        </w:rPr>
        <w:t xml:space="preserve">bergerak </w:t>
      </w:r>
      <w:r>
        <w:rPr>
          <w:spacing w:val="5"/>
          <w:w w:val="125"/>
          <w:sz w:val="24"/>
          <w:szCs w:val="24"/>
        </w:rPr>
        <w:t xml:space="preserve"> </w:t>
      </w:r>
      <w:r>
        <w:rPr>
          <w:spacing w:val="-2"/>
          <w:w w:val="133"/>
          <w:sz w:val="24"/>
          <w:szCs w:val="24"/>
        </w:rPr>
        <w:t>s</w:t>
      </w:r>
      <w:r>
        <w:rPr>
          <w:w w:val="117"/>
          <w:sz w:val="24"/>
          <w:szCs w:val="24"/>
        </w:rPr>
        <w:t>ec</w:t>
      </w:r>
      <w:r>
        <w:rPr>
          <w:w w:val="130"/>
          <w:sz w:val="24"/>
          <w:szCs w:val="24"/>
        </w:rPr>
        <w:t>a</w:t>
      </w:r>
      <w:r>
        <w:rPr>
          <w:w w:val="131"/>
          <w:sz w:val="24"/>
          <w:szCs w:val="24"/>
        </w:rPr>
        <w:t>r</w:t>
      </w:r>
      <w:r>
        <w:rPr>
          <w:w w:val="130"/>
          <w:sz w:val="24"/>
          <w:szCs w:val="24"/>
        </w:rPr>
        <w:t>a a</w:t>
      </w:r>
      <w:r>
        <w:rPr>
          <w:w w:val="124"/>
          <w:sz w:val="24"/>
          <w:szCs w:val="24"/>
        </w:rPr>
        <w:t>k</w:t>
      </w:r>
      <w:r>
        <w:rPr>
          <w:w w:val="136"/>
          <w:sz w:val="24"/>
          <w:szCs w:val="24"/>
        </w:rPr>
        <w:t>t</w:t>
      </w:r>
      <w:r>
        <w:rPr>
          <w:w w:val="107"/>
          <w:sz w:val="24"/>
          <w:szCs w:val="24"/>
        </w:rPr>
        <w:t>i</w:t>
      </w:r>
      <w:r>
        <w:rPr>
          <w:w w:val="95"/>
          <w:sz w:val="24"/>
          <w:szCs w:val="24"/>
        </w:rPr>
        <w:t>f</w:t>
      </w:r>
      <w:r>
        <w:rPr>
          <w:w w:val="127"/>
          <w:sz w:val="24"/>
          <w:szCs w:val="24"/>
        </w:rPr>
        <w:t>,</w:t>
      </w:r>
      <w:r>
        <w:rPr>
          <w:spacing w:val="17"/>
          <w:sz w:val="24"/>
          <w:szCs w:val="24"/>
        </w:rPr>
        <w:t xml:space="preserve"> </w:t>
      </w:r>
      <w:r>
        <w:rPr>
          <w:w w:val="125"/>
          <w:sz w:val="24"/>
          <w:szCs w:val="24"/>
        </w:rPr>
        <w:t>dan</w:t>
      </w:r>
      <w:r>
        <w:rPr>
          <w:spacing w:val="14"/>
          <w:w w:val="125"/>
          <w:sz w:val="24"/>
          <w:szCs w:val="24"/>
        </w:rPr>
        <w:t xml:space="preserve"> </w:t>
      </w:r>
      <w:r>
        <w:rPr>
          <w:w w:val="125"/>
          <w:sz w:val="24"/>
          <w:szCs w:val="24"/>
        </w:rPr>
        <w:t>berkembang</w:t>
      </w:r>
      <w:r>
        <w:rPr>
          <w:spacing w:val="-30"/>
          <w:w w:val="125"/>
          <w:sz w:val="24"/>
          <w:szCs w:val="24"/>
        </w:rPr>
        <w:t xml:space="preserve"> </w:t>
      </w:r>
      <w:r>
        <w:rPr>
          <w:sz w:val="24"/>
          <w:szCs w:val="24"/>
        </w:rPr>
        <w:t>di</w:t>
      </w:r>
      <w:r>
        <w:rPr>
          <w:spacing w:val="50"/>
          <w:sz w:val="24"/>
          <w:szCs w:val="24"/>
        </w:rPr>
        <w:t xml:space="preserve"> </w:t>
      </w:r>
      <w:r>
        <w:rPr>
          <w:w w:val="120"/>
          <w:sz w:val="24"/>
          <w:szCs w:val="24"/>
        </w:rPr>
        <w:t>m</w:t>
      </w:r>
      <w:r>
        <w:rPr>
          <w:w w:val="130"/>
          <w:sz w:val="24"/>
          <w:szCs w:val="24"/>
        </w:rPr>
        <w:t>a</w:t>
      </w:r>
      <w:r>
        <w:rPr>
          <w:w w:val="133"/>
          <w:sz w:val="24"/>
          <w:szCs w:val="24"/>
        </w:rPr>
        <w:t>s</w:t>
      </w:r>
      <w:r>
        <w:rPr>
          <w:w w:val="108"/>
          <w:sz w:val="24"/>
          <w:szCs w:val="24"/>
        </w:rPr>
        <w:t>y</w:t>
      </w:r>
      <w:r>
        <w:rPr>
          <w:w w:val="130"/>
          <w:sz w:val="24"/>
          <w:szCs w:val="24"/>
        </w:rPr>
        <w:t>a</w:t>
      </w:r>
      <w:r>
        <w:rPr>
          <w:w w:val="131"/>
          <w:sz w:val="24"/>
          <w:szCs w:val="24"/>
        </w:rPr>
        <w:t>r</w:t>
      </w:r>
      <w:r>
        <w:rPr>
          <w:w w:val="130"/>
          <w:sz w:val="24"/>
          <w:szCs w:val="24"/>
        </w:rPr>
        <w:t>a</w:t>
      </w:r>
      <w:r>
        <w:rPr>
          <w:w w:val="124"/>
          <w:sz w:val="24"/>
          <w:szCs w:val="24"/>
        </w:rPr>
        <w:t>k</w:t>
      </w:r>
      <w:r>
        <w:rPr>
          <w:w w:val="130"/>
          <w:sz w:val="24"/>
          <w:szCs w:val="24"/>
        </w:rPr>
        <w:t>a</w:t>
      </w:r>
      <w:r>
        <w:rPr>
          <w:w w:val="136"/>
          <w:sz w:val="24"/>
          <w:szCs w:val="24"/>
        </w:rPr>
        <w:t>t</w:t>
      </w:r>
      <w:r>
        <w:rPr>
          <w:w w:val="127"/>
          <w:sz w:val="24"/>
          <w:szCs w:val="24"/>
        </w:rPr>
        <w:t>.</w:t>
      </w:r>
    </w:p>
    <w:p w14:paraId="7BE1FDBF" w14:textId="2340AC96" w:rsidR="00F976FD" w:rsidRDefault="00F976FD" w:rsidP="001D0CE2">
      <w:pPr>
        <w:spacing w:before="5" w:line="367" w:lineRule="auto"/>
        <w:ind w:left="1418" w:right="70" w:hanging="567"/>
        <w:jc w:val="both"/>
        <w:rPr>
          <w:sz w:val="24"/>
          <w:szCs w:val="24"/>
        </w:rPr>
      </w:pPr>
      <w:r>
        <w:rPr>
          <w:sz w:val="24"/>
          <w:szCs w:val="24"/>
        </w:rPr>
        <w:t xml:space="preserve">(11) </w:t>
      </w:r>
      <w:r>
        <w:rPr>
          <w:spacing w:val="39"/>
          <w:sz w:val="24"/>
          <w:szCs w:val="24"/>
        </w:rPr>
        <w:t xml:space="preserve"> </w:t>
      </w:r>
      <w:r>
        <w:rPr>
          <w:w w:val="121"/>
          <w:sz w:val="24"/>
          <w:szCs w:val="24"/>
        </w:rPr>
        <w:t xml:space="preserve">Prinsip  </w:t>
      </w:r>
      <w:r>
        <w:rPr>
          <w:w w:val="107"/>
          <w:sz w:val="24"/>
          <w:szCs w:val="24"/>
        </w:rPr>
        <w:t>i</w:t>
      </w:r>
      <w:r>
        <w:rPr>
          <w:w w:val="132"/>
          <w:sz w:val="24"/>
          <w:szCs w:val="24"/>
        </w:rPr>
        <w:t>n</w:t>
      </w:r>
      <w:r>
        <w:rPr>
          <w:w w:val="136"/>
          <w:sz w:val="24"/>
          <w:szCs w:val="24"/>
        </w:rPr>
        <w:t>t</w:t>
      </w:r>
      <w:r>
        <w:rPr>
          <w:w w:val="117"/>
          <w:sz w:val="24"/>
          <w:szCs w:val="24"/>
        </w:rPr>
        <w:t>e</w:t>
      </w:r>
      <w:r>
        <w:rPr>
          <w:w w:val="108"/>
          <w:sz w:val="24"/>
          <w:szCs w:val="24"/>
        </w:rPr>
        <w:t>g</w:t>
      </w:r>
      <w:r>
        <w:rPr>
          <w:w w:val="131"/>
          <w:sz w:val="24"/>
          <w:szCs w:val="24"/>
        </w:rPr>
        <w:t>r</w:t>
      </w:r>
      <w:r>
        <w:rPr>
          <w:w w:val="130"/>
          <w:sz w:val="24"/>
          <w:szCs w:val="24"/>
        </w:rPr>
        <w:t>a</w:t>
      </w:r>
      <w:r>
        <w:rPr>
          <w:w w:val="136"/>
          <w:sz w:val="24"/>
          <w:szCs w:val="24"/>
        </w:rPr>
        <w:t>t</w:t>
      </w:r>
      <w:r>
        <w:rPr>
          <w:w w:val="107"/>
          <w:sz w:val="24"/>
          <w:szCs w:val="24"/>
        </w:rPr>
        <w:t>i</w:t>
      </w:r>
      <w:r>
        <w:rPr>
          <w:w w:val="95"/>
          <w:sz w:val="24"/>
          <w:szCs w:val="24"/>
        </w:rPr>
        <w:t xml:space="preserve">f </w:t>
      </w:r>
      <w:r>
        <w:rPr>
          <w:spacing w:val="21"/>
          <w:w w:val="95"/>
          <w:sz w:val="24"/>
          <w:szCs w:val="24"/>
        </w:rPr>
        <w:t xml:space="preserve"> </w:t>
      </w:r>
      <w:r>
        <w:rPr>
          <w:w w:val="124"/>
          <w:sz w:val="24"/>
          <w:szCs w:val="24"/>
        </w:rPr>
        <w:t>sebagaimana</w:t>
      </w:r>
      <w:r>
        <w:rPr>
          <w:spacing w:val="65"/>
          <w:w w:val="124"/>
          <w:sz w:val="24"/>
          <w:szCs w:val="24"/>
        </w:rPr>
        <w:t xml:space="preserve"> </w:t>
      </w:r>
      <w:r>
        <w:rPr>
          <w:w w:val="124"/>
          <w:sz w:val="24"/>
          <w:szCs w:val="24"/>
        </w:rPr>
        <w:t xml:space="preserve">dimaksud </w:t>
      </w:r>
      <w:r>
        <w:rPr>
          <w:spacing w:val="3"/>
          <w:w w:val="124"/>
          <w:sz w:val="24"/>
          <w:szCs w:val="24"/>
        </w:rPr>
        <w:t xml:space="preserve"> </w:t>
      </w:r>
      <w:r>
        <w:rPr>
          <w:w w:val="124"/>
          <w:sz w:val="24"/>
          <w:szCs w:val="24"/>
        </w:rPr>
        <w:t xml:space="preserve">pada </w:t>
      </w:r>
      <w:r>
        <w:rPr>
          <w:spacing w:val="5"/>
          <w:w w:val="124"/>
          <w:sz w:val="24"/>
          <w:szCs w:val="24"/>
        </w:rPr>
        <w:t xml:space="preserve"> </w:t>
      </w:r>
      <w:r>
        <w:rPr>
          <w:w w:val="124"/>
          <w:sz w:val="24"/>
          <w:szCs w:val="24"/>
        </w:rPr>
        <w:t>ayat</w:t>
      </w:r>
      <w:r>
        <w:rPr>
          <w:spacing w:val="68"/>
          <w:w w:val="124"/>
          <w:sz w:val="24"/>
          <w:szCs w:val="24"/>
        </w:rPr>
        <w:t xml:space="preserve"> </w:t>
      </w:r>
      <w:r>
        <w:rPr>
          <w:w w:val="104"/>
          <w:sz w:val="24"/>
          <w:szCs w:val="24"/>
        </w:rPr>
        <w:t xml:space="preserve">(1) </w:t>
      </w:r>
      <w:r>
        <w:rPr>
          <w:w w:val="132"/>
          <w:sz w:val="24"/>
          <w:szCs w:val="24"/>
        </w:rPr>
        <w:t>h</w:t>
      </w:r>
      <w:r>
        <w:rPr>
          <w:w w:val="136"/>
          <w:sz w:val="24"/>
          <w:szCs w:val="24"/>
        </w:rPr>
        <w:t>u</w:t>
      </w:r>
      <w:r>
        <w:rPr>
          <w:w w:val="131"/>
          <w:sz w:val="24"/>
          <w:szCs w:val="24"/>
        </w:rPr>
        <w:t>r</w:t>
      </w:r>
      <w:r>
        <w:rPr>
          <w:w w:val="136"/>
          <w:sz w:val="24"/>
          <w:szCs w:val="24"/>
        </w:rPr>
        <w:t>u</w:t>
      </w:r>
      <w:r>
        <w:rPr>
          <w:w w:val="95"/>
          <w:sz w:val="24"/>
          <w:szCs w:val="24"/>
        </w:rPr>
        <w:t xml:space="preserve">f   </w:t>
      </w:r>
      <w:r>
        <w:rPr>
          <w:spacing w:val="11"/>
          <w:w w:val="95"/>
          <w:sz w:val="24"/>
          <w:szCs w:val="24"/>
        </w:rPr>
        <w:t xml:space="preserve"> </w:t>
      </w:r>
      <w:r>
        <w:rPr>
          <w:sz w:val="24"/>
          <w:szCs w:val="24"/>
        </w:rPr>
        <w:t xml:space="preserve">j </w:t>
      </w:r>
      <w:r>
        <w:rPr>
          <w:spacing w:val="8"/>
          <w:sz w:val="24"/>
          <w:szCs w:val="24"/>
        </w:rPr>
        <w:t xml:space="preserve"> </w:t>
      </w:r>
      <w:r>
        <w:rPr>
          <w:spacing w:val="3"/>
          <w:w w:val="127"/>
          <w:sz w:val="24"/>
          <w:szCs w:val="24"/>
        </w:rPr>
        <w:t>u</w:t>
      </w:r>
      <w:r>
        <w:rPr>
          <w:w w:val="127"/>
          <w:sz w:val="24"/>
          <w:szCs w:val="24"/>
        </w:rPr>
        <w:t>ntuk  m</w:t>
      </w:r>
      <w:r>
        <w:rPr>
          <w:spacing w:val="3"/>
          <w:w w:val="127"/>
          <w:sz w:val="24"/>
          <w:szCs w:val="24"/>
        </w:rPr>
        <w:t>e</w:t>
      </w:r>
      <w:r>
        <w:rPr>
          <w:w w:val="127"/>
          <w:sz w:val="24"/>
          <w:szCs w:val="24"/>
        </w:rPr>
        <w:t>mastikan</w:t>
      </w:r>
      <w:r>
        <w:rPr>
          <w:spacing w:val="17"/>
          <w:w w:val="127"/>
          <w:sz w:val="24"/>
          <w:szCs w:val="24"/>
        </w:rPr>
        <w:t xml:space="preserve"> </w:t>
      </w:r>
      <w:r>
        <w:rPr>
          <w:w w:val="127"/>
          <w:sz w:val="24"/>
          <w:szCs w:val="24"/>
        </w:rPr>
        <w:t>perencan</w:t>
      </w:r>
      <w:r>
        <w:rPr>
          <w:spacing w:val="3"/>
          <w:w w:val="127"/>
          <w:sz w:val="24"/>
          <w:szCs w:val="24"/>
        </w:rPr>
        <w:t>a</w:t>
      </w:r>
      <w:r>
        <w:rPr>
          <w:w w:val="127"/>
          <w:sz w:val="24"/>
          <w:szCs w:val="24"/>
        </w:rPr>
        <w:t>an,</w:t>
      </w:r>
      <w:r>
        <w:rPr>
          <w:spacing w:val="41"/>
          <w:w w:val="127"/>
          <w:sz w:val="24"/>
          <w:szCs w:val="24"/>
        </w:rPr>
        <w:t xml:space="preserve"> </w:t>
      </w:r>
      <w:r>
        <w:rPr>
          <w:w w:val="124"/>
          <w:sz w:val="24"/>
          <w:szCs w:val="24"/>
        </w:rPr>
        <w:t>p</w:t>
      </w:r>
      <w:r>
        <w:rPr>
          <w:w w:val="117"/>
          <w:sz w:val="24"/>
          <w:szCs w:val="24"/>
        </w:rPr>
        <w:t>e</w:t>
      </w:r>
      <w:r>
        <w:rPr>
          <w:w w:val="107"/>
          <w:sz w:val="24"/>
          <w:szCs w:val="24"/>
        </w:rPr>
        <w:t>l</w:t>
      </w:r>
      <w:r>
        <w:rPr>
          <w:w w:val="130"/>
          <w:sz w:val="24"/>
          <w:szCs w:val="24"/>
        </w:rPr>
        <w:t>a</w:t>
      </w:r>
      <w:r>
        <w:rPr>
          <w:w w:val="124"/>
          <w:sz w:val="24"/>
          <w:szCs w:val="24"/>
        </w:rPr>
        <w:t>k</w:t>
      </w:r>
      <w:r>
        <w:rPr>
          <w:w w:val="133"/>
          <w:sz w:val="24"/>
          <w:szCs w:val="24"/>
        </w:rPr>
        <w:t>s</w:t>
      </w:r>
      <w:r>
        <w:rPr>
          <w:w w:val="130"/>
          <w:sz w:val="24"/>
          <w:szCs w:val="24"/>
        </w:rPr>
        <w:t>a</w:t>
      </w:r>
      <w:r>
        <w:rPr>
          <w:w w:val="132"/>
          <w:sz w:val="24"/>
          <w:szCs w:val="24"/>
        </w:rPr>
        <w:t>n</w:t>
      </w:r>
      <w:r>
        <w:rPr>
          <w:spacing w:val="-2"/>
          <w:w w:val="130"/>
          <w:sz w:val="24"/>
          <w:szCs w:val="24"/>
        </w:rPr>
        <w:t>a</w:t>
      </w:r>
      <w:r>
        <w:rPr>
          <w:w w:val="130"/>
          <w:sz w:val="24"/>
          <w:szCs w:val="24"/>
        </w:rPr>
        <w:t>a</w:t>
      </w:r>
      <w:r>
        <w:rPr>
          <w:w w:val="132"/>
          <w:sz w:val="24"/>
          <w:szCs w:val="24"/>
        </w:rPr>
        <w:t>n</w:t>
      </w:r>
      <w:r>
        <w:rPr>
          <w:w w:val="127"/>
          <w:sz w:val="24"/>
          <w:szCs w:val="24"/>
        </w:rPr>
        <w:t xml:space="preserve">, </w:t>
      </w:r>
      <w:r>
        <w:rPr>
          <w:w w:val="124"/>
          <w:sz w:val="24"/>
          <w:szCs w:val="24"/>
        </w:rPr>
        <w:t>dan</w:t>
      </w:r>
      <w:r>
        <w:rPr>
          <w:spacing w:val="57"/>
          <w:w w:val="124"/>
          <w:sz w:val="24"/>
          <w:szCs w:val="24"/>
        </w:rPr>
        <w:t xml:space="preserve"> </w:t>
      </w:r>
      <w:r>
        <w:rPr>
          <w:w w:val="124"/>
          <w:sz w:val="24"/>
          <w:szCs w:val="24"/>
        </w:rPr>
        <w:t>evaluasi</w:t>
      </w:r>
      <w:r>
        <w:rPr>
          <w:spacing w:val="22"/>
          <w:w w:val="124"/>
          <w:sz w:val="24"/>
          <w:szCs w:val="24"/>
        </w:rPr>
        <w:t xml:space="preserve"> </w:t>
      </w:r>
      <w:r>
        <w:rPr>
          <w:sz w:val="24"/>
          <w:szCs w:val="24"/>
        </w:rPr>
        <w:t xml:space="preserve">ATENSI </w:t>
      </w:r>
      <w:r>
        <w:rPr>
          <w:spacing w:val="41"/>
          <w:sz w:val="24"/>
          <w:szCs w:val="24"/>
        </w:rPr>
        <w:t xml:space="preserve"> </w:t>
      </w:r>
      <w:r>
        <w:rPr>
          <w:w w:val="126"/>
          <w:sz w:val="24"/>
          <w:szCs w:val="24"/>
        </w:rPr>
        <w:t>harus</w:t>
      </w:r>
      <w:r>
        <w:rPr>
          <w:spacing w:val="73"/>
          <w:w w:val="126"/>
          <w:sz w:val="24"/>
          <w:szCs w:val="24"/>
        </w:rPr>
        <w:t xml:space="preserve"> </w:t>
      </w:r>
      <w:r>
        <w:rPr>
          <w:w w:val="126"/>
          <w:sz w:val="24"/>
          <w:szCs w:val="24"/>
        </w:rPr>
        <w:t>mempertimbangkan</w:t>
      </w:r>
      <w:r>
        <w:rPr>
          <w:spacing w:val="-21"/>
          <w:w w:val="126"/>
          <w:sz w:val="24"/>
          <w:szCs w:val="24"/>
        </w:rPr>
        <w:t xml:space="preserve"> </w:t>
      </w:r>
      <w:r>
        <w:rPr>
          <w:w w:val="133"/>
          <w:sz w:val="24"/>
          <w:szCs w:val="24"/>
        </w:rPr>
        <w:t>s</w:t>
      </w:r>
      <w:r>
        <w:rPr>
          <w:w w:val="117"/>
          <w:sz w:val="24"/>
          <w:szCs w:val="24"/>
        </w:rPr>
        <w:t>e</w:t>
      </w:r>
      <w:r>
        <w:rPr>
          <w:w w:val="107"/>
          <w:sz w:val="24"/>
          <w:szCs w:val="24"/>
        </w:rPr>
        <w:t>l</w:t>
      </w:r>
      <w:r>
        <w:rPr>
          <w:w w:val="136"/>
          <w:sz w:val="24"/>
          <w:szCs w:val="24"/>
        </w:rPr>
        <w:t>u</w:t>
      </w:r>
      <w:r>
        <w:rPr>
          <w:w w:val="131"/>
          <w:sz w:val="24"/>
          <w:szCs w:val="24"/>
        </w:rPr>
        <w:t>r</w:t>
      </w:r>
      <w:r>
        <w:rPr>
          <w:w w:val="136"/>
          <w:sz w:val="24"/>
          <w:szCs w:val="24"/>
        </w:rPr>
        <w:t>u</w:t>
      </w:r>
      <w:r>
        <w:rPr>
          <w:w w:val="132"/>
          <w:sz w:val="24"/>
          <w:szCs w:val="24"/>
        </w:rPr>
        <w:t>h</w:t>
      </w:r>
      <w:r w:rsidR="00D362FB">
        <w:rPr>
          <w:w w:val="132"/>
          <w:sz w:val="24"/>
          <w:szCs w:val="24"/>
        </w:rPr>
        <w:t xml:space="preserve"> </w:t>
      </w:r>
      <w:r>
        <w:rPr>
          <w:w w:val="125"/>
          <w:sz w:val="24"/>
          <w:szCs w:val="24"/>
        </w:rPr>
        <w:t>aspek</w:t>
      </w:r>
      <w:r>
        <w:rPr>
          <w:spacing w:val="57"/>
          <w:w w:val="125"/>
          <w:sz w:val="24"/>
          <w:szCs w:val="24"/>
        </w:rPr>
        <w:t xml:space="preserve"> </w:t>
      </w:r>
      <w:r>
        <w:rPr>
          <w:sz w:val="24"/>
          <w:szCs w:val="24"/>
        </w:rPr>
        <w:t xml:space="preserve">PPKS  </w:t>
      </w:r>
      <w:r>
        <w:rPr>
          <w:spacing w:val="2"/>
          <w:sz w:val="24"/>
          <w:szCs w:val="24"/>
        </w:rPr>
        <w:t xml:space="preserve"> </w:t>
      </w:r>
      <w:r>
        <w:rPr>
          <w:w w:val="128"/>
          <w:sz w:val="24"/>
          <w:szCs w:val="24"/>
        </w:rPr>
        <w:t>secara</w:t>
      </w:r>
      <w:r>
        <w:rPr>
          <w:spacing w:val="41"/>
          <w:w w:val="128"/>
          <w:sz w:val="24"/>
          <w:szCs w:val="24"/>
        </w:rPr>
        <w:t xml:space="preserve"> </w:t>
      </w:r>
      <w:r>
        <w:rPr>
          <w:w w:val="128"/>
          <w:sz w:val="24"/>
          <w:szCs w:val="24"/>
        </w:rPr>
        <w:t>satu</w:t>
      </w:r>
      <w:r>
        <w:rPr>
          <w:spacing w:val="75"/>
          <w:w w:val="128"/>
          <w:sz w:val="24"/>
          <w:szCs w:val="24"/>
        </w:rPr>
        <w:t xml:space="preserve"> </w:t>
      </w:r>
      <w:r>
        <w:rPr>
          <w:w w:val="128"/>
          <w:sz w:val="24"/>
          <w:szCs w:val="24"/>
        </w:rPr>
        <w:t>kesatuan</w:t>
      </w:r>
      <w:r>
        <w:rPr>
          <w:spacing w:val="65"/>
          <w:w w:val="128"/>
          <w:sz w:val="24"/>
          <w:szCs w:val="24"/>
        </w:rPr>
        <w:t xml:space="preserve"> </w:t>
      </w:r>
      <w:r>
        <w:rPr>
          <w:w w:val="128"/>
          <w:sz w:val="24"/>
          <w:szCs w:val="24"/>
        </w:rPr>
        <w:t>dan</w:t>
      </w:r>
      <w:r>
        <w:rPr>
          <w:spacing w:val="55"/>
          <w:w w:val="128"/>
          <w:sz w:val="24"/>
          <w:szCs w:val="24"/>
        </w:rPr>
        <w:t xml:space="preserve"> </w:t>
      </w:r>
      <w:r>
        <w:rPr>
          <w:w w:val="128"/>
          <w:sz w:val="24"/>
          <w:szCs w:val="24"/>
        </w:rPr>
        <w:t>buk</w:t>
      </w:r>
      <w:r>
        <w:rPr>
          <w:spacing w:val="-3"/>
          <w:w w:val="128"/>
          <w:sz w:val="24"/>
          <w:szCs w:val="24"/>
        </w:rPr>
        <w:t>a</w:t>
      </w:r>
      <w:r>
        <w:rPr>
          <w:w w:val="128"/>
          <w:sz w:val="24"/>
          <w:szCs w:val="24"/>
        </w:rPr>
        <w:t>n</w:t>
      </w:r>
      <w:r>
        <w:rPr>
          <w:spacing w:val="61"/>
          <w:w w:val="128"/>
          <w:sz w:val="24"/>
          <w:szCs w:val="24"/>
        </w:rPr>
        <w:t xml:space="preserve"> </w:t>
      </w:r>
      <w:r>
        <w:rPr>
          <w:w w:val="136"/>
          <w:sz w:val="24"/>
          <w:szCs w:val="24"/>
        </w:rPr>
        <w:t>t</w:t>
      </w:r>
      <w:r>
        <w:rPr>
          <w:w w:val="117"/>
          <w:sz w:val="24"/>
          <w:szCs w:val="24"/>
        </w:rPr>
        <w:t>e</w:t>
      </w:r>
      <w:r>
        <w:rPr>
          <w:w w:val="131"/>
          <w:sz w:val="24"/>
          <w:szCs w:val="24"/>
        </w:rPr>
        <w:t>r</w:t>
      </w:r>
      <w:r>
        <w:rPr>
          <w:w w:val="124"/>
          <w:sz w:val="24"/>
          <w:szCs w:val="24"/>
        </w:rPr>
        <w:t>p</w:t>
      </w:r>
      <w:r>
        <w:rPr>
          <w:w w:val="107"/>
          <w:sz w:val="24"/>
          <w:szCs w:val="24"/>
        </w:rPr>
        <w:t>i</w:t>
      </w:r>
      <w:r>
        <w:rPr>
          <w:w w:val="133"/>
          <w:sz w:val="24"/>
          <w:szCs w:val="24"/>
        </w:rPr>
        <w:t>s</w:t>
      </w:r>
      <w:r>
        <w:rPr>
          <w:w w:val="130"/>
          <w:sz w:val="24"/>
          <w:szCs w:val="24"/>
        </w:rPr>
        <w:t>a</w:t>
      </w:r>
      <w:r>
        <w:rPr>
          <w:w w:val="132"/>
          <w:sz w:val="24"/>
          <w:szCs w:val="24"/>
        </w:rPr>
        <w:t>h</w:t>
      </w:r>
      <w:r>
        <w:rPr>
          <w:w w:val="119"/>
          <w:sz w:val="24"/>
          <w:szCs w:val="24"/>
        </w:rPr>
        <w:t xml:space="preserve">- </w:t>
      </w:r>
      <w:r>
        <w:rPr>
          <w:w w:val="124"/>
          <w:sz w:val="24"/>
          <w:szCs w:val="24"/>
        </w:rPr>
        <w:t>p</w:t>
      </w:r>
      <w:r>
        <w:rPr>
          <w:w w:val="107"/>
          <w:sz w:val="24"/>
          <w:szCs w:val="24"/>
        </w:rPr>
        <w:t>i</w:t>
      </w:r>
      <w:r>
        <w:rPr>
          <w:w w:val="133"/>
          <w:sz w:val="24"/>
          <w:szCs w:val="24"/>
        </w:rPr>
        <w:t>s</w:t>
      </w:r>
      <w:r>
        <w:rPr>
          <w:w w:val="130"/>
          <w:sz w:val="24"/>
          <w:szCs w:val="24"/>
        </w:rPr>
        <w:t>a</w:t>
      </w:r>
      <w:r>
        <w:rPr>
          <w:w w:val="132"/>
          <w:sz w:val="24"/>
          <w:szCs w:val="24"/>
        </w:rPr>
        <w:t>h</w:t>
      </w:r>
      <w:r>
        <w:rPr>
          <w:w w:val="127"/>
          <w:sz w:val="24"/>
          <w:szCs w:val="24"/>
        </w:rPr>
        <w:t>.</w:t>
      </w:r>
    </w:p>
    <w:p w14:paraId="27D08CED" w14:textId="420DF93E" w:rsidR="00F976FD" w:rsidRDefault="00F976FD" w:rsidP="001D0CE2">
      <w:pPr>
        <w:spacing w:before="5" w:line="367" w:lineRule="auto"/>
        <w:ind w:left="1418" w:right="70" w:hanging="567"/>
        <w:jc w:val="both"/>
        <w:rPr>
          <w:w w:val="127"/>
          <w:sz w:val="24"/>
          <w:szCs w:val="24"/>
        </w:rPr>
      </w:pPr>
      <w:r>
        <w:rPr>
          <w:sz w:val="24"/>
          <w:szCs w:val="24"/>
        </w:rPr>
        <w:t xml:space="preserve">(12) </w:t>
      </w:r>
      <w:r>
        <w:rPr>
          <w:spacing w:val="45"/>
          <w:sz w:val="24"/>
          <w:szCs w:val="24"/>
        </w:rPr>
        <w:t xml:space="preserve"> </w:t>
      </w:r>
      <w:r>
        <w:rPr>
          <w:w w:val="123"/>
          <w:sz w:val="24"/>
          <w:szCs w:val="24"/>
        </w:rPr>
        <w:t>Prinsip</w:t>
      </w:r>
      <w:r>
        <w:rPr>
          <w:spacing w:val="28"/>
          <w:w w:val="123"/>
          <w:sz w:val="24"/>
          <w:szCs w:val="24"/>
        </w:rPr>
        <w:t xml:space="preserve"> </w:t>
      </w:r>
      <w:r>
        <w:rPr>
          <w:w w:val="123"/>
          <w:sz w:val="24"/>
          <w:szCs w:val="24"/>
        </w:rPr>
        <w:t>komplementer</w:t>
      </w:r>
      <w:r>
        <w:rPr>
          <w:spacing w:val="11"/>
          <w:w w:val="123"/>
          <w:sz w:val="24"/>
          <w:szCs w:val="24"/>
        </w:rPr>
        <w:t xml:space="preserve"> </w:t>
      </w:r>
      <w:r>
        <w:rPr>
          <w:w w:val="123"/>
          <w:sz w:val="24"/>
          <w:szCs w:val="24"/>
        </w:rPr>
        <w:t>sebagaimana</w:t>
      </w:r>
      <w:r>
        <w:rPr>
          <w:spacing w:val="47"/>
          <w:w w:val="123"/>
          <w:sz w:val="24"/>
          <w:szCs w:val="24"/>
        </w:rPr>
        <w:t xml:space="preserve"> </w:t>
      </w:r>
      <w:r>
        <w:rPr>
          <w:w w:val="123"/>
          <w:sz w:val="24"/>
          <w:szCs w:val="24"/>
        </w:rPr>
        <w:t>dimaksud</w:t>
      </w:r>
      <w:r>
        <w:rPr>
          <w:spacing w:val="57"/>
          <w:w w:val="123"/>
          <w:sz w:val="24"/>
          <w:szCs w:val="24"/>
        </w:rPr>
        <w:t xml:space="preserve"> </w:t>
      </w:r>
      <w:r>
        <w:rPr>
          <w:w w:val="123"/>
          <w:sz w:val="24"/>
          <w:szCs w:val="24"/>
        </w:rPr>
        <w:t>pada</w:t>
      </w:r>
      <w:r>
        <w:rPr>
          <w:spacing w:val="53"/>
          <w:w w:val="123"/>
          <w:sz w:val="24"/>
          <w:szCs w:val="24"/>
        </w:rPr>
        <w:t xml:space="preserve"> </w:t>
      </w:r>
      <w:r>
        <w:rPr>
          <w:w w:val="130"/>
          <w:sz w:val="24"/>
          <w:szCs w:val="24"/>
        </w:rPr>
        <w:t>a</w:t>
      </w:r>
      <w:r>
        <w:rPr>
          <w:w w:val="108"/>
          <w:sz w:val="24"/>
          <w:szCs w:val="24"/>
        </w:rPr>
        <w:t>y</w:t>
      </w:r>
      <w:r>
        <w:rPr>
          <w:w w:val="130"/>
          <w:sz w:val="24"/>
          <w:szCs w:val="24"/>
        </w:rPr>
        <w:t>a</w:t>
      </w:r>
      <w:r>
        <w:rPr>
          <w:w w:val="136"/>
          <w:sz w:val="24"/>
          <w:szCs w:val="24"/>
        </w:rPr>
        <w:t xml:space="preserve">t </w:t>
      </w:r>
      <w:r>
        <w:rPr>
          <w:sz w:val="24"/>
          <w:szCs w:val="24"/>
        </w:rPr>
        <w:t xml:space="preserve">(1)     </w:t>
      </w:r>
      <w:r>
        <w:rPr>
          <w:w w:val="132"/>
          <w:sz w:val="24"/>
          <w:szCs w:val="24"/>
        </w:rPr>
        <w:t>h</w:t>
      </w:r>
      <w:r>
        <w:rPr>
          <w:w w:val="136"/>
          <w:sz w:val="24"/>
          <w:szCs w:val="24"/>
        </w:rPr>
        <w:t>u</w:t>
      </w:r>
      <w:r>
        <w:rPr>
          <w:w w:val="131"/>
          <w:sz w:val="24"/>
          <w:szCs w:val="24"/>
        </w:rPr>
        <w:t>r</w:t>
      </w:r>
      <w:r>
        <w:rPr>
          <w:w w:val="136"/>
          <w:sz w:val="24"/>
          <w:szCs w:val="24"/>
        </w:rPr>
        <w:t>u</w:t>
      </w:r>
      <w:r>
        <w:rPr>
          <w:w w:val="95"/>
          <w:sz w:val="24"/>
          <w:szCs w:val="24"/>
        </w:rPr>
        <w:t xml:space="preserve">f         </w:t>
      </w:r>
      <w:r>
        <w:rPr>
          <w:spacing w:val="18"/>
          <w:w w:val="95"/>
          <w:sz w:val="24"/>
          <w:szCs w:val="24"/>
        </w:rPr>
        <w:t xml:space="preserve"> </w:t>
      </w:r>
      <w:r>
        <w:rPr>
          <w:sz w:val="24"/>
          <w:szCs w:val="24"/>
        </w:rPr>
        <w:t xml:space="preserve">k    </w:t>
      </w:r>
      <w:r>
        <w:rPr>
          <w:spacing w:val="16"/>
          <w:sz w:val="24"/>
          <w:szCs w:val="24"/>
        </w:rPr>
        <w:t xml:space="preserve"> </w:t>
      </w:r>
      <w:r>
        <w:rPr>
          <w:w w:val="128"/>
          <w:sz w:val="24"/>
          <w:szCs w:val="24"/>
        </w:rPr>
        <w:t xml:space="preserve">untuk   </w:t>
      </w:r>
      <w:r>
        <w:rPr>
          <w:spacing w:val="4"/>
          <w:w w:val="128"/>
          <w:sz w:val="24"/>
          <w:szCs w:val="24"/>
        </w:rPr>
        <w:t xml:space="preserve"> </w:t>
      </w:r>
      <w:r>
        <w:rPr>
          <w:w w:val="128"/>
          <w:sz w:val="24"/>
          <w:szCs w:val="24"/>
        </w:rPr>
        <w:t xml:space="preserve">memastikan  </w:t>
      </w:r>
      <w:r>
        <w:rPr>
          <w:spacing w:val="17"/>
          <w:w w:val="128"/>
          <w:sz w:val="24"/>
          <w:szCs w:val="24"/>
        </w:rPr>
        <w:t xml:space="preserve"> </w:t>
      </w:r>
      <w:r>
        <w:rPr>
          <w:w w:val="124"/>
          <w:sz w:val="24"/>
          <w:szCs w:val="24"/>
        </w:rPr>
        <w:t>p</w:t>
      </w:r>
      <w:r>
        <w:rPr>
          <w:w w:val="117"/>
          <w:sz w:val="24"/>
          <w:szCs w:val="24"/>
        </w:rPr>
        <w:t>e</w:t>
      </w:r>
      <w:r>
        <w:rPr>
          <w:w w:val="131"/>
          <w:sz w:val="24"/>
          <w:szCs w:val="24"/>
        </w:rPr>
        <w:t>r</w:t>
      </w:r>
      <w:r>
        <w:rPr>
          <w:w w:val="117"/>
          <w:sz w:val="24"/>
          <w:szCs w:val="24"/>
        </w:rPr>
        <w:t>e</w:t>
      </w:r>
      <w:r>
        <w:rPr>
          <w:w w:val="132"/>
          <w:sz w:val="24"/>
          <w:szCs w:val="24"/>
        </w:rPr>
        <w:t>n</w:t>
      </w:r>
      <w:r>
        <w:rPr>
          <w:w w:val="117"/>
          <w:sz w:val="24"/>
          <w:szCs w:val="24"/>
        </w:rPr>
        <w:t>c</w:t>
      </w:r>
      <w:r>
        <w:rPr>
          <w:w w:val="130"/>
          <w:sz w:val="24"/>
          <w:szCs w:val="24"/>
        </w:rPr>
        <w:t>a</w:t>
      </w:r>
      <w:r>
        <w:rPr>
          <w:w w:val="132"/>
          <w:sz w:val="24"/>
          <w:szCs w:val="24"/>
        </w:rPr>
        <w:t>n</w:t>
      </w:r>
      <w:r>
        <w:rPr>
          <w:w w:val="130"/>
          <w:sz w:val="24"/>
          <w:szCs w:val="24"/>
        </w:rPr>
        <w:t>aa</w:t>
      </w:r>
      <w:r>
        <w:rPr>
          <w:w w:val="132"/>
          <w:sz w:val="24"/>
          <w:szCs w:val="24"/>
        </w:rPr>
        <w:t>n</w:t>
      </w:r>
      <w:r>
        <w:rPr>
          <w:w w:val="127"/>
          <w:sz w:val="24"/>
          <w:szCs w:val="24"/>
        </w:rPr>
        <w:t xml:space="preserve">, </w:t>
      </w:r>
      <w:r>
        <w:rPr>
          <w:w w:val="124"/>
          <w:sz w:val="24"/>
          <w:szCs w:val="24"/>
        </w:rPr>
        <w:t xml:space="preserve">pelaksanaan, </w:t>
      </w:r>
      <w:r>
        <w:rPr>
          <w:spacing w:val="22"/>
          <w:w w:val="124"/>
          <w:sz w:val="24"/>
          <w:szCs w:val="24"/>
        </w:rPr>
        <w:t xml:space="preserve"> </w:t>
      </w:r>
      <w:r>
        <w:rPr>
          <w:w w:val="124"/>
          <w:sz w:val="24"/>
          <w:szCs w:val="24"/>
        </w:rPr>
        <w:t xml:space="preserve">dan </w:t>
      </w:r>
      <w:r>
        <w:rPr>
          <w:spacing w:val="1"/>
          <w:w w:val="124"/>
          <w:sz w:val="24"/>
          <w:szCs w:val="24"/>
        </w:rPr>
        <w:t xml:space="preserve"> </w:t>
      </w:r>
      <w:r>
        <w:rPr>
          <w:w w:val="124"/>
          <w:sz w:val="24"/>
          <w:szCs w:val="24"/>
        </w:rPr>
        <w:t>evaluasi</w:t>
      </w:r>
      <w:r>
        <w:rPr>
          <w:spacing w:val="41"/>
          <w:w w:val="124"/>
          <w:sz w:val="24"/>
          <w:szCs w:val="24"/>
        </w:rPr>
        <w:t xml:space="preserve"> </w:t>
      </w:r>
      <w:r>
        <w:rPr>
          <w:sz w:val="24"/>
          <w:szCs w:val="24"/>
        </w:rPr>
        <w:t xml:space="preserve">ATENSI   </w:t>
      </w:r>
      <w:r>
        <w:rPr>
          <w:w w:val="128"/>
          <w:sz w:val="24"/>
          <w:szCs w:val="24"/>
        </w:rPr>
        <w:t xml:space="preserve">harus </w:t>
      </w:r>
      <w:r>
        <w:rPr>
          <w:spacing w:val="3"/>
          <w:w w:val="128"/>
          <w:sz w:val="24"/>
          <w:szCs w:val="24"/>
        </w:rPr>
        <w:t xml:space="preserve"> </w:t>
      </w:r>
      <w:r>
        <w:rPr>
          <w:w w:val="128"/>
          <w:sz w:val="24"/>
          <w:szCs w:val="24"/>
        </w:rPr>
        <w:t>menyatu</w:t>
      </w:r>
      <w:r>
        <w:rPr>
          <w:spacing w:val="29"/>
          <w:w w:val="128"/>
          <w:sz w:val="24"/>
          <w:szCs w:val="24"/>
        </w:rPr>
        <w:t xml:space="preserve"> </w:t>
      </w:r>
      <w:r>
        <w:rPr>
          <w:w w:val="124"/>
          <w:sz w:val="24"/>
          <w:szCs w:val="24"/>
        </w:rPr>
        <w:t>d</w:t>
      </w:r>
      <w:r>
        <w:rPr>
          <w:w w:val="130"/>
          <w:sz w:val="24"/>
          <w:szCs w:val="24"/>
        </w:rPr>
        <w:t>a</w:t>
      </w:r>
      <w:r>
        <w:rPr>
          <w:w w:val="132"/>
          <w:sz w:val="24"/>
          <w:szCs w:val="24"/>
        </w:rPr>
        <w:t xml:space="preserve">n </w:t>
      </w:r>
      <w:r>
        <w:rPr>
          <w:w w:val="122"/>
          <w:sz w:val="24"/>
          <w:szCs w:val="24"/>
        </w:rPr>
        <w:t xml:space="preserve">bersinergi  untuk </w:t>
      </w:r>
      <w:r>
        <w:rPr>
          <w:spacing w:val="66"/>
          <w:w w:val="122"/>
          <w:sz w:val="24"/>
          <w:szCs w:val="24"/>
        </w:rPr>
        <w:t xml:space="preserve"> </w:t>
      </w:r>
      <w:r>
        <w:rPr>
          <w:w w:val="122"/>
          <w:sz w:val="24"/>
          <w:szCs w:val="24"/>
        </w:rPr>
        <w:t xml:space="preserve">saling </w:t>
      </w:r>
      <w:r>
        <w:rPr>
          <w:spacing w:val="2"/>
          <w:w w:val="122"/>
          <w:sz w:val="24"/>
          <w:szCs w:val="24"/>
        </w:rPr>
        <w:t xml:space="preserve"> </w:t>
      </w:r>
      <w:r>
        <w:rPr>
          <w:w w:val="122"/>
          <w:sz w:val="24"/>
          <w:szCs w:val="24"/>
        </w:rPr>
        <w:t>melengkapi</w:t>
      </w:r>
      <w:r>
        <w:rPr>
          <w:spacing w:val="56"/>
          <w:w w:val="122"/>
          <w:sz w:val="24"/>
          <w:szCs w:val="24"/>
        </w:rPr>
        <w:t xml:space="preserve"> </w:t>
      </w:r>
      <w:r>
        <w:rPr>
          <w:w w:val="122"/>
          <w:sz w:val="24"/>
          <w:szCs w:val="24"/>
        </w:rPr>
        <w:t xml:space="preserve">dalam </w:t>
      </w:r>
      <w:r>
        <w:rPr>
          <w:spacing w:val="14"/>
          <w:w w:val="122"/>
          <w:sz w:val="24"/>
          <w:szCs w:val="24"/>
        </w:rPr>
        <w:t xml:space="preserve"> </w:t>
      </w:r>
      <w:r>
        <w:rPr>
          <w:w w:val="124"/>
          <w:sz w:val="24"/>
          <w:szCs w:val="24"/>
        </w:rPr>
        <w:t>p</w:t>
      </w:r>
      <w:r>
        <w:rPr>
          <w:w w:val="117"/>
          <w:sz w:val="24"/>
          <w:szCs w:val="24"/>
        </w:rPr>
        <w:t>e</w:t>
      </w:r>
      <w:r>
        <w:rPr>
          <w:w w:val="120"/>
          <w:sz w:val="24"/>
          <w:szCs w:val="24"/>
        </w:rPr>
        <w:t>m</w:t>
      </w:r>
      <w:r>
        <w:rPr>
          <w:w w:val="117"/>
          <w:sz w:val="24"/>
          <w:szCs w:val="24"/>
        </w:rPr>
        <w:t>e</w:t>
      </w:r>
      <w:r>
        <w:rPr>
          <w:w w:val="132"/>
          <w:sz w:val="24"/>
          <w:szCs w:val="24"/>
        </w:rPr>
        <w:t>n</w:t>
      </w:r>
      <w:r>
        <w:rPr>
          <w:w w:val="136"/>
          <w:sz w:val="24"/>
          <w:szCs w:val="24"/>
        </w:rPr>
        <w:t>u</w:t>
      </w:r>
      <w:r>
        <w:rPr>
          <w:w w:val="132"/>
          <w:sz w:val="24"/>
          <w:szCs w:val="24"/>
        </w:rPr>
        <w:t>h</w:t>
      </w:r>
      <w:r>
        <w:rPr>
          <w:w w:val="130"/>
          <w:sz w:val="24"/>
          <w:szCs w:val="24"/>
        </w:rPr>
        <w:t>a</w:t>
      </w:r>
      <w:r>
        <w:rPr>
          <w:w w:val="132"/>
          <w:sz w:val="24"/>
          <w:szCs w:val="24"/>
        </w:rPr>
        <w:t xml:space="preserve">n </w:t>
      </w:r>
      <w:r>
        <w:rPr>
          <w:w w:val="129"/>
          <w:sz w:val="24"/>
          <w:szCs w:val="24"/>
        </w:rPr>
        <w:t>kebutuhan</w:t>
      </w:r>
      <w:r>
        <w:rPr>
          <w:spacing w:val="5"/>
          <w:w w:val="129"/>
          <w:sz w:val="24"/>
          <w:szCs w:val="24"/>
        </w:rPr>
        <w:t xml:space="preserve"> </w:t>
      </w:r>
      <w:r>
        <w:rPr>
          <w:w w:val="111"/>
          <w:sz w:val="24"/>
          <w:szCs w:val="24"/>
        </w:rPr>
        <w:t>PP</w:t>
      </w:r>
      <w:r>
        <w:rPr>
          <w:w w:val="99"/>
          <w:sz w:val="24"/>
          <w:szCs w:val="24"/>
        </w:rPr>
        <w:t>K</w:t>
      </w:r>
      <w:r>
        <w:rPr>
          <w:w w:val="118"/>
          <w:sz w:val="24"/>
          <w:szCs w:val="24"/>
        </w:rPr>
        <w:t>S</w:t>
      </w:r>
      <w:r>
        <w:rPr>
          <w:w w:val="127"/>
          <w:sz w:val="24"/>
          <w:szCs w:val="24"/>
        </w:rPr>
        <w:t>.</w:t>
      </w:r>
    </w:p>
    <w:p w14:paraId="2D1F892E" w14:textId="2DDE7265" w:rsidR="00D362FB" w:rsidRDefault="00D362FB" w:rsidP="00F976FD">
      <w:pPr>
        <w:spacing w:before="5" w:line="367" w:lineRule="auto"/>
        <w:ind w:left="2250" w:right="70" w:hanging="566"/>
        <w:jc w:val="both"/>
        <w:rPr>
          <w:w w:val="127"/>
          <w:sz w:val="24"/>
          <w:szCs w:val="24"/>
        </w:rPr>
      </w:pPr>
    </w:p>
    <w:p w14:paraId="49D74783" w14:textId="62DF369E" w:rsidR="00D362FB" w:rsidRDefault="00D362FB" w:rsidP="00F976FD">
      <w:pPr>
        <w:spacing w:before="5" w:line="367" w:lineRule="auto"/>
        <w:ind w:left="2250" w:right="70" w:hanging="566"/>
        <w:jc w:val="both"/>
        <w:rPr>
          <w:w w:val="127"/>
          <w:sz w:val="24"/>
          <w:szCs w:val="24"/>
        </w:rPr>
      </w:pPr>
    </w:p>
    <w:p w14:paraId="283F36EC" w14:textId="1C2AC850" w:rsidR="00D362FB" w:rsidRDefault="00D362FB" w:rsidP="00F976FD">
      <w:pPr>
        <w:spacing w:before="5" w:line="367" w:lineRule="auto"/>
        <w:ind w:left="2250" w:right="70" w:hanging="566"/>
        <w:jc w:val="both"/>
        <w:rPr>
          <w:w w:val="127"/>
          <w:sz w:val="24"/>
          <w:szCs w:val="24"/>
        </w:rPr>
      </w:pPr>
    </w:p>
    <w:p w14:paraId="305370F7" w14:textId="0C218DA6" w:rsidR="00D362FB" w:rsidRDefault="00D362FB" w:rsidP="00D362FB">
      <w:pPr>
        <w:spacing w:before="5" w:line="367" w:lineRule="auto"/>
        <w:ind w:left="2250" w:right="70" w:hanging="690"/>
        <w:jc w:val="both"/>
        <w:rPr>
          <w:w w:val="127"/>
          <w:sz w:val="24"/>
          <w:szCs w:val="24"/>
        </w:rPr>
      </w:pPr>
    </w:p>
    <w:p w14:paraId="7E43CB94" w14:textId="09E5E867" w:rsidR="00D362FB" w:rsidRDefault="00D362FB" w:rsidP="00F976FD">
      <w:pPr>
        <w:spacing w:before="5" w:line="367" w:lineRule="auto"/>
        <w:ind w:left="2250" w:right="70" w:hanging="566"/>
        <w:jc w:val="both"/>
        <w:rPr>
          <w:w w:val="127"/>
          <w:sz w:val="24"/>
          <w:szCs w:val="24"/>
        </w:rPr>
      </w:pPr>
    </w:p>
    <w:p w14:paraId="54115FCE" w14:textId="39953801" w:rsidR="00D362FB" w:rsidRDefault="00D362FB" w:rsidP="00F976FD">
      <w:pPr>
        <w:spacing w:before="5" w:line="367" w:lineRule="auto"/>
        <w:ind w:left="2250" w:right="70" w:hanging="566"/>
        <w:jc w:val="both"/>
        <w:rPr>
          <w:w w:val="127"/>
          <w:sz w:val="24"/>
          <w:szCs w:val="24"/>
        </w:rPr>
      </w:pPr>
    </w:p>
    <w:p w14:paraId="2C9253DC" w14:textId="04A7DC11" w:rsidR="00D362FB" w:rsidRDefault="00D362FB" w:rsidP="00F976FD">
      <w:pPr>
        <w:spacing w:before="5" w:line="367" w:lineRule="auto"/>
        <w:ind w:left="2250" w:right="70" w:hanging="566"/>
        <w:jc w:val="both"/>
        <w:rPr>
          <w:w w:val="127"/>
          <w:sz w:val="24"/>
          <w:szCs w:val="24"/>
        </w:rPr>
      </w:pPr>
    </w:p>
    <w:p w14:paraId="36B2340B" w14:textId="6D8368DA" w:rsidR="00D362FB" w:rsidRDefault="00D362FB" w:rsidP="00F976FD">
      <w:pPr>
        <w:spacing w:before="5" w:line="367" w:lineRule="auto"/>
        <w:ind w:left="2250" w:right="70" w:hanging="566"/>
        <w:jc w:val="both"/>
        <w:rPr>
          <w:w w:val="127"/>
          <w:sz w:val="24"/>
          <w:szCs w:val="24"/>
        </w:rPr>
      </w:pPr>
    </w:p>
    <w:p w14:paraId="655A71BF" w14:textId="59CAA4A5" w:rsidR="00D362FB" w:rsidRDefault="00D362FB" w:rsidP="00F976FD">
      <w:pPr>
        <w:spacing w:before="5" w:line="367" w:lineRule="auto"/>
        <w:ind w:left="2250" w:right="70" w:hanging="566"/>
        <w:jc w:val="both"/>
        <w:rPr>
          <w:w w:val="127"/>
          <w:sz w:val="24"/>
          <w:szCs w:val="24"/>
        </w:rPr>
      </w:pPr>
    </w:p>
    <w:p w14:paraId="4E1B3C3C" w14:textId="05E2B207" w:rsidR="00D362FB" w:rsidRDefault="00D362FB" w:rsidP="00F976FD">
      <w:pPr>
        <w:spacing w:before="5" w:line="367" w:lineRule="auto"/>
        <w:ind w:left="2250" w:right="70" w:hanging="566"/>
        <w:jc w:val="both"/>
        <w:rPr>
          <w:w w:val="127"/>
          <w:sz w:val="24"/>
          <w:szCs w:val="24"/>
        </w:rPr>
      </w:pPr>
    </w:p>
    <w:p w14:paraId="06BB3718" w14:textId="77777777" w:rsidR="00F976FD" w:rsidRDefault="00F976FD" w:rsidP="00F976FD">
      <w:pPr>
        <w:spacing w:before="5" w:line="367" w:lineRule="auto"/>
        <w:ind w:left="2250" w:right="70" w:hanging="566"/>
        <w:jc w:val="both"/>
        <w:rPr>
          <w:sz w:val="24"/>
          <w:szCs w:val="24"/>
        </w:rPr>
      </w:pPr>
      <w:r>
        <w:rPr>
          <w:sz w:val="24"/>
          <w:szCs w:val="24"/>
        </w:rPr>
        <w:t xml:space="preserve">(13) </w:t>
      </w:r>
      <w:r>
        <w:rPr>
          <w:spacing w:val="34"/>
          <w:sz w:val="24"/>
          <w:szCs w:val="24"/>
        </w:rPr>
        <w:t xml:space="preserve"> </w:t>
      </w:r>
      <w:r>
        <w:rPr>
          <w:w w:val="123"/>
          <w:sz w:val="24"/>
          <w:szCs w:val="24"/>
        </w:rPr>
        <w:t>Prinsip</w:t>
      </w:r>
      <w:r>
        <w:rPr>
          <w:spacing w:val="21"/>
          <w:w w:val="123"/>
          <w:sz w:val="24"/>
          <w:szCs w:val="24"/>
        </w:rPr>
        <w:t xml:space="preserve"> </w:t>
      </w:r>
      <w:r>
        <w:rPr>
          <w:w w:val="123"/>
          <w:sz w:val="24"/>
          <w:szCs w:val="24"/>
        </w:rPr>
        <w:t>berjejaring sebagaimana</w:t>
      </w:r>
      <w:r>
        <w:rPr>
          <w:spacing w:val="41"/>
          <w:w w:val="123"/>
          <w:sz w:val="24"/>
          <w:szCs w:val="24"/>
        </w:rPr>
        <w:t xml:space="preserve"> </w:t>
      </w:r>
      <w:r>
        <w:rPr>
          <w:w w:val="123"/>
          <w:sz w:val="24"/>
          <w:szCs w:val="24"/>
        </w:rPr>
        <w:t>dimaksud</w:t>
      </w:r>
      <w:r>
        <w:rPr>
          <w:spacing w:val="50"/>
          <w:w w:val="123"/>
          <w:sz w:val="24"/>
          <w:szCs w:val="24"/>
        </w:rPr>
        <w:t xml:space="preserve"> </w:t>
      </w:r>
      <w:r>
        <w:rPr>
          <w:w w:val="123"/>
          <w:sz w:val="24"/>
          <w:szCs w:val="24"/>
        </w:rPr>
        <w:t>pada</w:t>
      </w:r>
      <w:r>
        <w:rPr>
          <w:spacing w:val="48"/>
          <w:w w:val="123"/>
          <w:sz w:val="24"/>
          <w:szCs w:val="24"/>
        </w:rPr>
        <w:t xml:space="preserve"> </w:t>
      </w:r>
      <w:r>
        <w:rPr>
          <w:w w:val="123"/>
          <w:sz w:val="24"/>
          <w:szCs w:val="24"/>
        </w:rPr>
        <w:t>ayat</w:t>
      </w:r>
      <w:r>
        <w:rPr>
          <w:spacing w:val="36"/>
          <w:w w:val="123"/>
          <w:sz w:val="24"/>
          <w:szCs w:val="24"/>
        </w:rPr>
        <w:t xml:space="preserve"> </w:t>
      </w:r>
      <w:r>
        <w:rPr>
          <w:w w:val="104"/>
          <w:sz w:val="24"/>
          <w:szCs w:val="24"/>
        </w:rPr>
        <w:t xml:space="preserve">(1) </w:t>
      </w:r>
      <w:r>
        <w:rPr>
          <w:w w:val="132"/>
          <w:sz w:val="24"/>
          <w:szCs w:val="24"/>
        </w:rPr>
        <w:t>h</w:t>
      </w:r>
      <w:r>
        <w:rPr>
          <w:w w:val="136"/>
          <w:sz w:val="24"/>
          <w:szCs w:val="24"/>
        </w:rPr>
        <w:t>u</w:t>
      </w:r>
      <w:r>
        <w:rPr>
          <w:w w:val="131"/>
          <w:sz w:val="24"/>
          <w:szCs w:val="24"/>
        </w:rPr>
        <w:t>r</w:t>
      </w:r>
      <w:r>
        <w:rPr>
          <w:w w:val="136"/>
          <w:sz w:val="24"/>
          <w:szCs w:val="24"/>
        </w:rPr>
        <w:t>u</w:t>
      </w:r>
      <w:r>
        <w:rPr>
          <w:w w:val="95"/>
          <w:sz w:val="24"/>
          <w:szCs w:val="24"/>
        </w:rPr>
        <w:t xml:space="preserve">f   </w:t>
      </w:r>
      <w:r>
        <w:rPr>
          <w:spacing w:val="4"/>
          <w:w w:val="95"/>
          <w:sz w:val="24"/>
          <w:szCs w:val="24"/>
        </w:rPr>
        <w:t xml:space="preserve"> </w:t>
      </w:r>
      <w:r>
        <w:rPr>
          <w:sz w:val="24"/>
          <w:szCs w:val="24"/>
        </w:rPr>
        <w:t xml:space="preserve">l </w:t>
      </w:r>
      <w:r>
        <w:rPr>
          <w:spacing w:val="7"/>
          <w:sz w:val="24"/>
          <w:szCs w:val="24"/>
        </w:rPr>
        <w:t xml:space="preserve"> </w:t>
      </w:r>
      <w:r>
        <w:rPr>
          <w:w w:val="127"/>
          <w:sz w:val="24"/>
          <w:szCs w:val="24"/>
        </w:rPr>
        <w:t>untuk  m</w:t>
      </w:r>
      <w:r>
        <w:rPr>
          <w:spacing w:val="-3"/>
          <w:w w:val="127"/>
          <w:sz w:val="24"/>
          <w:szCs w:val="24"/>
        </w:rPr>
        <w:t>e</w:t>
      </w:r>
      <w:r>
        <w:rPr>
          <w:w w:val="127"/>
          <w:sz w:val="24"/>
          <w:szCs w:val="24"/>
        </w:rPr>
        <w:t>mastikan</w:t>
      </w:r>
      <w:r>
        <w:rPr>
          <w:spacing w:val="17"/>
          <w:w w:val="127"/>
          <w:sz w:val="24"/>
          <w:szCs w:val="24"/>
        </w:rPr>
        <w:t xml:space="preserve"> </w:t>
      </w:r>
      <w:r>
        <w:rPr>
          <w:w w:val="127"/>
          <w:sz w:val="24"/>
          <w:szCs w:val="24"/>
        </w:rPr>
        <w:t>pelaksanaan</w:t>
      </w:r>
      <w:r>
        <w:rPr>
          <w:spacing w:val="45"/>
          <w:w w:val="127"/>
          <w:sz w:val="24"/>
          <w:szCs w:val="24"/>
        </w:rPr>
        <w:t xml:space="preserve"> </w:t>
      </w:r>
      <w:r>
        <w:rPr>
          <w:sz w:val="24"/>
          <w:szCs w:val="24"/>
        </w:rPr>
        <w:t xml:space="preserve">ATENSI </w:t>
      </w:r>
      <w:r>
        <w:rPr>
          <w:spacing w:val="48"/>
          <w:sz w:val="24"/>
          <w:szCs w:val="24"/>
        </w:rPr>
        <w:t xml:space="preserve"> </w:t>
      </w:r>
      <w:r>
        <w:rPr>
          <w:w w:val="132"/>
          <w:sz w:val="24"/>
          <w:szCs w:val="24"/>
        </w:rPr>
        <w:t>h</w:t>
      </w:r>
      <w:r>
        <w:rPr>
          <w:w w:val="130"/>
          <w:sz w:val="24"/>
          <w:szCs w:val="24"/>
        </w:rPr>
        <w:t>a</w:t>
      </w:r>
      <w:r>
        <w:rPr>
          <w:w w:val="131"/>
          <w:sz w:val="24"/>
          <w:szCs w:val="24"/>
        </w:rPr>
        <w:t>r</w:t>
      </w:r>
      <w:r>
        <w:rPr>
          <w:w w:val="136"/>
          <w:sz w:val="24"/>
          <w:szCs w:val="24"/>
        </w:rPr>
        <w:t>u</w:t>
      </w:r>
      <w:r>
        <w:rPr>
          <w:w w:val="133"/>
          <w:sz w:val="24"/>
          <w:szCs w:val="24"/>
        </w:rPr>
        <w:t xml:space="preserve">s </w:t>
      </w:r>
      <w:r>
        <w:rPr>
          <w:w w:val="124"/>
          <w:sz w:val="24"/>
          <w:szCs w:val="24"/>
        </w:rPr>
        <w:t>mampu</w:t>
      </w:r>
      <w:r>
        <w:rPr>
          <w:spacing w:val="20"/>
          <w:w w:val="124"/>
          <w:sz w:val="24"/>
          <w:szCs w:val="24"/>
        </w:rPr>
        <w:t xml:space="preserve"> </w:t>
      </w:r>
      <w:r>
        <w:rPr>
          <w:w w:val="120"/>
          <w:sz w:val="24"/>
          <w:szCs w:val="24"/>
        </w:rPr>
        <w:t>m</w:t>
      </w:r>
      <w:r>
        <w:rPr>
          <w:w w:val="117"/>
          <w:sz w:val="24"/>
          <w:szCs w:val="24"/>
        </w:rPr>
        <w:t>e</w:t>
      </w:r>
      <w:r>
        <w:rPr>
          <w:w w:val="120"/>
          <w:sz w:val="24"/>
          <w:szCs w:val="24"/>
        </w:rPr>
        <w:t>m</w:t>
      </w:r>
      <w:r>
        <w:rPr>
          <w:w w:val="130"/>
          <w:sz w:val="24"/>
          <w:szCs w:val="24"/>
        </w:rPr>
        <w:t>a</w:t>
      </w:r>
      <w:r>
        <w:rPr>
          <w:w w:val="132"/>
          <w:sz w:val="24"/>
          <w:szCs w:val="24"/>
        </w:rPr>
        <w:t>n</w:t>
      </w:r>
      <w:r>
        <w:rPr>
          <w:w w:val="95"/>
          <w:sz w:val="24"/>
          <w:szCs w:val="24"/>
        </w:rPr>
        <w:t>f</w:t>
      </w:r>
      <w:r>
        <w:rPr>
          <w:w w:val="130"/>
          <w:sz w:val="24"/>
          <w:szCs w:val="24"/>
        </w:rPr>
        <w:t>aa</w:t>
      </w:r>
      <w:r>
        <w:rPr>
          <w:w w:val="136"/>
          <w:sz w:val="24"/>
          <w:szCs w:val="24"/>
        </w:rPr>
        <w:t>t</w:t>
      </w:r>
      <w:r>
        <w:rPr>
          <w:w w:val="124"/>
          <w:sz w:val="24"/>
          <w:szCs w:val="24"/>
        </w:rPr>
        <w:t>k</w:t>
      </w:r>
      <w:r>
        <w:rPr>
          <w:w w:val="130"/>
          <w:sz w:val="24"/>
          <w:szCs w:val="24"/>
        </w:rPr>
        <w:t>a</w:t>
      </w:r>
      <w:r>
        <w:rPr>
          <w:w w:val="132"/>
          <w:sz w:val="24"/>
          <w:szCs w:val="24"/>
        </w:rPr>
        <w:t>n</w:t>
      </w:r>
      <w:r>
        <w:rPr>
          <w:spacing w:val="29"/>
          <w:w w:val="132"/>
          <w:sz w:val="24"/>
          <w:szCs w:val="24"/>
        </w:rPr>
        <w:t xml:space="preserve"> </w:t>
      </w:r>
      <w:r>
        <w:rPr>
          <w:w w:val="124"/>
          <w:sz w:val="24"/>
          <w:szCs w:val="24"/>
        </w:rPr>
        <w:t>dan</w:t>
      </w:r>
      <w:r>
        <w:rPr>
          <w:spacing w:val="30"/>
          <w:w w:val="124"/>
          <w:sz w:val="24"/>
          <w:szCs w:val="24"/>
        </w:rPr>
        <w:t xml:space="preserve"> </w:t>
      </w:r>
      <w:r>
        <w:rPr>
          <w:w w:val="124"/>
          <w:sz w:val="24"/>
          <w:szCs w:val="24"/>
        </w:rPr>
        <w:t>bekerja sama</w:t>
      </w:r>
      <w:r>
        <w:rPr>
          <w:spacing w:val="28"/>
          <w:w w:val="124"/>
          <w:sz w:val="24"/>
          <w:szCs w:val="24"/>
        </w:rPr>
        <w:t xml:space="preserve"> </w:t>
      </w:r>
      <w:r>
        <w:rPr>
          <w:w w:val="124"/>
          <w:sz w:val="24"/>
          <w:szCs w:val="24"/>
        </w:rPr>
        <w:t>dengan</w:t>
      </w:r>
      <w:r>
        <w:rPr>
          <w:spacing w:val="13"/>
          <w:w w:val="124"/>
          <w:sz w:val="24"/>
          <w:szCs w:val="24"/>
        </w:rPr>
        <w:t xml:space="preserve"> </w:t>
      </w:r>
      <w:r>
        <w:rPr>
          <w:w w:val="124"/>
          <w:sz w:val="24"/>
          <w:szCs w:val="24"/>
        </w:rPr>
        <w:t>p</w:t>
      </w:r>
      <w:r>
        <w:rPr>
          <w:w w:val="112"/>
          <w:sz w:val="24"/>
          <w:szCs w:val="24"/>
        </w:rPr>
        <w:t>o</w:t>
      </w:r>
      <w:r>
        <w:rPr>
          <w:w w:val="136"/>
          <w:sz w:val="24"/>
          <w:szCs w:val="24"/>
        </w:rPr>
        <w:t>t</w:t>
      </w:r>
      <w:r>
        <w:rPr>
          <w:w w:val="117"/>
          <w:sz w:val="24"/>
          <w:szCs w:val="24"/>
        </w:rPr>
        <w:t>e</w:t>
      </w:r>
      <w:r>
        <w:rPr>
          <w:w w:val="132"/>
          <w:sz w:val="24"/>
          <w:szCs w:val="24"/>
        </w:rPr>
        <w:t>n</w:t>
      </w:r>
      <w:r>
        <w:rPr>
          <w:w w:val="133"/>
          <w:sz w:val="24"/>
          <w:szCs w:val="24"/>
        </w:rPr>
        <w:t>s</w:t>
      </w:r>
      <w:r>
        <w:rPr>
          <w:w w:val="107"/>
          <w:sz w:val="24"/>
          <w:szCs w:val="24"/>
        </w:rPr>
        <w:t xml:space="preserve">i </w:t>
      </w:r>
      <w:r>
        <w:rPr>
          <w:w w:val="122"/>
          <w:sz w:val="24"/>
          <w:szCs w:val="24"/>
        </w:rPr>
        <w:t xml:space="preserve">sumber </w:t>
      </w:r>
      <w:r>
        <w:rPr>
          <w:spacing w:val="28"/>
          <w:w w:val="122"/>
          <w:sz w:val="24"/>
          <w:szCs w:val="24"/>
        </w:rPr>
        <w:t xml:space="preserve"> </w:t>
      </w:r>
      <w:r>
        <w:rPr>
          <w:w w:val="122"/>
          <w:sz w:val="24"/>
          <w:szCs w:val="24"/>
        </w:rPr>
        <w:t xml:space="preserve">daya </w:t>
      </w:r>
      <w:r>
        <w:rPr>
          <w:spacing w:val="3"/>
          <w:w w:val="122"/>
          <w:sz w:val="24"/>
          <w:szCs w:val="24"/>
        </w:rPr>
        <w:t xml:space="preserve"> </w:t>
      </w:r>
      <w:r>
        <w:rPr>
          <w:w w:val="122"/>
          <w:sz w:val="24"/>
          <w:szCs w:val="24"/>
        </w:rPr>
        <w:t>yang</w:t>
      </w:r>
      <w:r>
        <w:rPr>
          <w:spacing w:val="62"/>
          <w:w w:val="122"/>
          <w:sz w:val="24"/>
          <w:szCs w:val="24"/>
        </w:rPr>
        <w:t xml:space="preserve"> </w:t>
      </w:r>
      <w:r>
        <w:rPr>
          <w:w w:val="122"/>
          <w:sz w:val="24"/>
          <w:szCs w:val="24"/>
        </w:rPr>
        <w:t xml:space="preserve">tersedia </w:t>
      </w:r>
      <w:r>
        <w:rPr>
          <w:spacing w:val="17"/>
          <w:w w:val="122"/>
          <w:sz w:val="24"/>
          <w:szCs w:val="24"/>
        </w:rPr>
        <w:t xml:space="preserve"> </w:t>
      </w:r>
      <w:r>
        <w:rPr>
          <w:sz w:val="24"/>
          <w:szCs w:val="24"/>
        </w:rPr>
        <w:t xml:space="preserve">di   </w:t>
      </w:r>
      <w:r>
        <w:rPr>
          <w:w w:val="125"/>
          <w:sz w:val="24"/>
          <w:szCs w:val="24"/>
        </w:rPr>
        <w:t>pemer</w:t>
      </w:r>
      <w:r>
        <w:rPr>
          <w:spacing w:val="4"/>
          <w:w w:val="125"/>
          <w:sz w:val="24"/>
          <w:szCs w:val="24"/>
        </w:rPr>
        <w:t>i</w:t>
      </w:r>
      <w:r>
        <w:rPr>
          <w:w w:val="125"/>
          <w:sz w:val="24"/>
          <w:szCs w:val="24"/>
        </w:rPr>
        <w:t>ntah</w:t>
      </w:r>
      <w:r>
        <w:rPr>
          <w:spacing w:val="66"/>
          <w:w w:val="125"/>
          <w:sz w:val="24"/>
          <w:szCs w:val="24"/>
        </w:rPr>
        <w:t xml:space="preserve"> </w:t>
      </w:r>
      <w:r>
        <w:rPr>
          <w:w w:val="125"/>
          <w:sz w:val="24"/>
          <w:szCs w:val="24"/>
        </w:rPr>
        <w:t xml:space="preserve">daerah </w:t>
      </w:r>
      <w:r>
        <w:rPr>
          <w:spacing w:val="11"/>
          <w:w w:val="125"/>
          <w:sz w:val="24"/>
          <w:szCs w:val="24"/>
        </w:rPr>
        <w:t xml:space="preserve"> </w:t>
      </w:r>
      <w:r>
        <w:rPr>
          <w:spacing w:val="-2"/>
          <w:w w:val="124"/>
          <w:sz w:val="24"/>
          <w:szCs w:val="24"/>
        </w:rPr>
        <w:t>d</w:t>
      </w:r>
      <w:r>
        <w:rPr>
          <w:w w:val="130"/>
          <w:sz w:val="24"/>
          <w:szCs w:val="24"/>
        </w:rPr>
        <w:t>a</w:t>
      </w:r>
      <w:r>
        <w:rPr>
          <w:w w:val="132"/>
          <w:sz w:val="24"/>
          <w:szCs w:val="24"/>
        </w:rPr>
        <w:t xml:space="preserve">n </w:t>
      </w:r>
      <w:r>
        <w:rPr>
          <w:w w:val="120"/>
          <w:sz w:val="24"/>
          <w:szCs w:val="24"/>
        </w:rPr>
        <w:t>m</w:t>
      </w:r>
      <w:r>
        <w:rPr>
          <w:w w:val="130"/>
          <w:sz w:val="24"/>
          <w:szCs w:val="24"/>
        </w:rPr>
        <w:t>a</w:t>
      </w:r>
      <w:r>
        <w:rPr>
          <w:w w:val="133"/>
          <w:sz w:val="24"/>
          <w:szCs w:val="24"/>
        </w:rPr>
        <w:t>s</w:t>
      </w:r>
      <w:r>
        <w:rPr>
          <w:w w:val="108"/>
          <w:sz w:val="24"/>
          <w:szCs w:val="24"/>
        </w:rPr>
        <w:t>y</w:t>
      </w:r>
      <w:r>
        <w:rPr>
          <w:w w:val="130"/>
          <w:sz w:val="24"/>
          <w:szCs w:val="24"/>
        </w:rPr>
        <w:t>a</w:t>
      </w:r>
      <w:r>
        <w:rPr>
          <w:w w:val="131"/>
          <w:sz w:val="24"/>
          <w:szCs w:val="24"/>
        </w:rPr>
        <w:t>r</w:t>
      </w:r>
      <w:r>
        <w:rPr>
          <w:w w:val="130"/>
          <w:sz w:val="24"/>
          <w:szCs w:val="24"/>
        </w:rPr>
        <w:t>a</w:t>
      </w:r>
      <w:r>
        <w:rPr>
          <w:w w:val="124"/>
          <w:sz w:val="24"/>
          <w:szCs w:val="24"/>
        </w:rPr>
        <w:t>k</w:t>
      </w:r>
      <w:r>
        <w:rPr>
          <w:w w:val="130"/>
          <w:sz w:val="24"/>
          <w:szCs w:val="24"/>
        </w:rPr>
        <w:t>a</w:t>
      </w:r>
      <w:r>
        <w:rPr>
          <w:w w:val="136"/>
          <w:sz w:val="24"/>
          <w:szCs w:val="24"/>
        </w:rPr>
        <w:t>t</w:t>
      </w:r>
      <w:r>
        <w:rPr>
          <w:w w:val="127"/>
          <w:sz w:val="24"/>
          <w:szCs w:val="24"/>
        </w:rPr>
        <w:t>.</w:t>
      </w:r>
    </w:p>
    <w:p w14:paraId="573D42C6" w14:textId="77777777" w:rsidR="00F976FD" w:rsidRDefault="00F976FD" w:rsidP="00F976FD">
      <w:pPr>
        <w:spacing w:line="200" w:lineRule="exact"/>
      </w:pPr>
    </w:p>
    <w:p w14:paraId="64378277" w14:textId="77777777" w:rsidR="00F976FD" w:rsidRDefault="00F976FD" w:rsidP="00F976FD">
      <w:pPr>
        <w:spacing w:before="10" w:line="220" w:lineRule="exact"/>
        <w:rPr>
          <w:sz w:val="22"/>
          <w:szCs w:val="22"/>
        </w:rPr>
      </w:pPr>
    </w:p>
    <w:p w14:paraId="4094F595" w14:textId="2ED65E8C" w:rsidR="00F976FD" w:rsidRDefault="00F976FD" w:rsidP="00D362FB">
      <w:pPr>
        <w:ind w:left="4111" w:right="3365"/>
        <w:jc w:val="center"/>
        <w:rPr>
          <w:sz w:val="24"/>
          <w:szCs w:val="24"/>
        </w:rPr>
      </w:pPr>
      <w:r>
        <w:rPr>
          <w:w w:val="124"/>
          <w:sz w:val="24"/>
          <w:szCs w:val="24"/>
        </w:rPr>
        <w:t>Pasal</w:t>
      </w:r>
      <w:r>
        <w:rPr>
          <w:spacing w:val="-5"/>
          <w:w w:val="124"/>
          <w:sz w:val="24"/>
          <w:szCs w:val="24"/>
        </w:rPr>
        <w:t xml:space="preserve"> </w:t>
      </w:r>
      <w:r w:rsidR="00D362FB">
        <w:rPr>
          <w:spacing w:val="-5"/>
          <w:w w:val="124"/>
          <w:sz w:val="24"/>
          <w:szCs w:val="24"/>
        </w:rPr>
        <w:t>39</w:t>
      </w:r>
    </w:p>
    <w:p w14:paraId="2D9E339D" w14:textId="77777777" w:rsidR="00F976FD" w:rsidRDefault="00F976FD" w:rsidP="00F976FD">
      <w:pPr>
        <w:spacing w:before="6" w:line="140" w:lineRule="exact"/>
        <w:rPr>
          <w:sz w:val="14"/>
          <w:szCs w:val="14"/>
        </w:rPr>
      </w:pPr>
    </w:p>
    <w:p w14:paraId="292EE9C0" w14:textId="77777777" w:rsidR="00F976FD" w:rsidRDefault="00F976FD" w:rsidP="00F976FD">
      <w:pPr>
        <w:spacing w:line="367" w:lineRule="auto"/>
        <w:ind w:left="1683" w:right="213"/>
        <w:jc w:val="both"/>
        <w:rPr>
          <w:sz w:val="24"/>
          <w:szCs w:val="24"/>
        </w:rPr>
      </w:pPr>
      <w:r>
        <w:rPr>
          <w:w w:val="125"/>
          <w:sz w:val="24"/>
          <w:szCs w:val="24"/>
        </w:rPr>
        <w:t xml:space="preserve">Pelaksanaan  </w:t>
      </w:r>
      <w:r>
        <w:rPr>
          <w:spacing w:val="9"/>
          <w:w w:val="125"/>
          <w:sz w:val="24"/>
          <w:szCs w:val="24"/>
        </w:rPr>
        <w:t xml:space="preserve"> </w:t>
      </w:r>
      <w:r>
        <w:rPr>
          <w:sz w:val="24"/>
          <w:szCs w:val="24"/>
        </w:rPr>
        <w:t xml:space="preserve">ATENSI   </w:t>
      </w:r>
      <w:r>
        <w:rPr>
          <w:spacing w:val="33"/>
          <w:sz w:val="24"/>
          <w:szCs w:val="24"/>
        </w:rPr>
        <w:t xml:space="preserve"> </w:t>
      </w:r>
      <w:r>
        <w:rPr>
          <w:w w:val="128"/>
          <w:sz w:val="24"/>
          <w:szCs w:val="24"/>
        </w:rPr>
        <w:t xml:space="preserve">bertujuan   untuk  </w:t>
      </w:r>
      <w:r>
        <w:rPr>
          <w:spacing w:val="21"/>
          <w:w w:val="128"/>
          <w:sz w:val="24"/>
          <w:szCs w:val="24"/>
        </w:rPr>
        <w:t xml:space="preserve"> </w:t>
      </w:r>
      <w:r>
        <w:rPr>
          <w:w w:val="120"/>
          <w:sz w:val="24"/>
          <w:szCs w:val="24"/>
        </w:rPr>
        <w:t>m</w:t>
      </w:r>
      <w:r>
        <w:rPr>
          <w:w w:val="117"/>
          <w:sz w:val="24"/>
          <w:szCs w:val="24"/>
        </w:rPr>
        <w:t>e</w:t>
      </w:r>
      <w:r>
        <w:rPr>
          <w:w w:val="132"/>
          <w:sz w:val="24"/>
          <w:szCs w:val="24"/>
        </w:rPr>
        <w:t>n</w:t>
      </w:r>
      <w:r>
        <w:rPr>
          <w:w w:val="117"/>
          <w:sz w:val="24"/>
          <w:szCs w:val="24"/>
        </w:rPr>
        <w:t>c</w:t>
      </w:r>
      <w:r>
        <w:rPr>
          <w:spacing w:val="2"/>
          <w:w w:val="130"/>
          <w:sz w:val="24"/>
          <w:szCs w:val="24"/>
        </w:rPr>
        <w:t>a</w:t>
      </w:r>
      <w:r>
        <w:rPr>
          <w:w w:val="124"/>
          <w:sz w:val="24"/>
          <w:szCs w:val="24"/>
        </w:rPr>
        <w:t>p</w:t>
      </w:r>
      <w:r>
        <w:rPr>
          <w:w w:val="130"/>
          <w:sz w:val="24"/>
          <w:szCs w:val="24"/>
        </w:rPr>
        <w:t>a</w:t>
      </w:r>
      <w:r>
        <w:rPr>
          <w:w w:val="107"/>
          <w:sz w:val="24"/>
          <w:szCs w:val="24"/>
        </w:rPr>
        <w:t xml:space="preserve">i </w:t>
      </w:r>
      <w:r>
        <w:rPr>
          <w:w w:val="99"/>
          <w:sz w:val="24"/>
          <w:szCs w:val="24"/>
        </w:rPr>
        <w:t>K</w:t>
      </w:r>
      <w:r>
        <w:rPr>
          <w:w w:val="117"/>
          <w:sz w:val="24"/>
          <w:szCs w:val="24"/>
        </w:rPr>
        <w:t>e</w:t>
      </w:r>
      <w:r>
        <w:rPr>
          <w:w w:val="124"/>
          <w:sz w:val="24"/>
          <w:szCs w:val="24"/>
        </w:rPr>
        <w:t>b</w:t>
      </w:r>
      <w:r>
        <w:rPr>
          <w:w w:val="117"/>
          <w:sz w:val="24"/>
          <w:szCs w:val="24"/>
        </w:rPr>
        <w:t>e</w:t>
      </w:r>
      <w:r>
        <w:rPr>
          <w:w w:val="131"/>
          <w:sz w:val="24"/>
          <w:szCs w:val="24"/>
        </w:rPr>
        <w:t>r</w:t>
      </w:r>
      <w:r>
        <w:rPr>
          <w:w w:val="95"/>
          <w:sz w:val="24"/>
          <w:szCs w:val="24"/>
        </w:rPr>
        <w:t>f</w:t>
      </w:r>
      <w:r>
        <w:rPr>
          <w:w w:val="136"/>
          <w:sz w:val="24"/>
          <w:szCs w:val="24"/>
        </w:rPr>
        <w:t>u</w:t>
      </w:r>
      <w:r>
        <w:rPr>
          <w:w w:val="132"/>
          <w:sz w:val="24"/>
          <w:szCs w:val="24"/>
        </w:rPr>
        <w:t>n</w:t>
      </w:r>
      <w:r>
        <w:rPr>
          <w:w w:val="108"/>
          <w:sz w:val="24"/>
          <w:szCs w:val="24"/>
        </w:rPr>
        <w:t>g</w:t>
      </w:r>
      <w:r>
        <w:rPr>
          <w:w w:val="133"/>
          <w:sz w:val="24"/>
          <w:szCs w:val="24"/>
        </w:rPr>
        <w:t>s</w:t>
      </w:r>
      <w:r>
        <w:rPr>
          <w:w w:val="107"/>
          <w:sz w:val="24"/>
          <w:szCs w:val="24"/>
        </w:rPr>
        <w:t>i</w:t>
      </w:r>
      <w:r>
        <w:rPr>
          <w:w w:val="130"/>
          <w:sz w:val="24"/>
          <w:szCs w:val="24"/>
        </w:rPr>
        <w:t>a</w:t>
      </w:r>
      <w:r>
        <w:rPr>
          <w:w w:val="132"/>
          <w:sz w:val="24"/>
          <w:szCs w:val="24"/>
        </w:rPr>
        <w:t xml:space="preserve">n  </w:t>
      </w:r>
      <w:r>
        <w:rPr>
          <w:spacing w:val="26"/>
          <w:w w:val="132"/>
          <w:sz w:val="24"/>
          <w:szCs w:val="24"/>
        </w:rPr>
        <w:t xml:space="preserve"> </w:t>
      </w:r>
      <w:r>
        <w:rPr>
          <w:w w:val="122"/>
          <w:sz w:val="24"/>
          <w:szCs w:val="24"/>
        </w:rPr>
        <w:t>Sos</w:t>
      </w:r>
      <w:r>
        <w:rPr>
          <w:spacing w:val="4"/>
          <w:w w:val="122"/>
          <w:sz w:val="24"/>
          <w:szCs w:val="24"/>
        </w:rPr>
        <w:t>i</w:t>
      </w:r>
      <w:r>
        <w:rPr>
          <w:w w:val="122"/>
          <w:sz w:val="24"/>
          <w:szCs w:val="24"/>
        </w:rPr>
        <w:t xml:space="preserve">al </w:t>
      </w:r>
      <w:r>
        <w:rPr>
          <w:spacing w:val="40"/>
          <w:w w:val="122"/>
          <w:sz w:val="24"/>
          <w:szCs w:val="24"/>
        </w:rPr>
        <w:t xml:space="preserve"> </w:t>
      </w:r>
      <w:r>
        <w:rPr>
          <w:w w:val="122"/>
          <w:sz w:val="24"/>
          <w:szCs w:val="24"/>
        </w:rPr>
        <w:t xml:space="preserve">individu, </w:t>
      </w:r>
      <w:r>
        <w:rPr>
          <w:spacing w:val="45"/>
          <w:w w:val="122"/>
          <w:sz w:val="24"/>
          <w:szCs w:val="24"/>
        </w:rPr>
        <w:t xml:space="preserve"> </w:t>
      </w:r>
      <w:r>
        <w:rPr>
          <w:w w:val="122"/>
          <w:sz w:val="24"/>
          <w:szCs w:val="24"/>
        </w:rPr>
        <w:t>kelua</w:t>
      </w:r>
      <w:r>
        <w:rPr>
          <w:spacing w:val="4"/>
          <w:w w:val="122"/>
          <w:sz w:val="24"/>
          <w:szCs w:val="24"/>
        </w:rPr>
        <w:t>r</w:t>
      </w:r>
      <w:r>
        <w:rPr>
          <w:w w:val="122"/>
          <w:sz w:val="24"/>
          <w:szCs w:val="24"/>
        </w:rPr>
        <w:t xml:space="preserve">ga,   dan  </w:t>
      </w:r>
      <w:r>
        <w:rPr>
          <w:spacing w:val="9"/>
          <w:w w:val="122"/>
          <w:sz w:val="24"/>
          <w:szCs w:val="24"/>
        </w:rPr>
        <w:t xml:space="preserve"> </w:t>
      </w:r>
      <w:r>
        <w:rPr>
          <w:w w:val="124"/>
          <w:sz w:val="24"/>
          <w:szCs w:val="24"/>
        </w:rPr>
        <w:t>k</w:t>
      </w:r>
      <w:r>
        <w:rPr>
          <w:w w:val="112"/>
          <w:sz w:val="24"/>
          <w:szCs w:val="24"/>
        </w:rPr>
        <w:t>o</w:t>
      </w:r>
      <w:r>
        <w:rPr>
          <w:spacing w:val="-2"/>
          <w:w w:val="120"/>
          <w:sz w:val="24"/>
          <w:szCs w:val="24"/>
        </w:rPr>
        <w:t>m</w:t>
      </w:r>
      <w:r>
        <w:rPr>
          <w:w w:val="136"/>
          <w:sz w:val="24"/>
          <w:szCs w:val="24"/>
        </w:rPr>
        <w:t>u</w:t>
      </w:r>
      <w:r>
        <w:rPr>
          <w:w w:val="132"/>
          <w:sz w:val="24"/>
          <w:szCs w:val="24"/>
        </w:rPr>
        <w:t>n</w:t>
      </w:r>
      <w:r>
        <w:rPr>
          <w:w w:val="107"/>
          <w:sz w:val="24"/>
          <w:szCs w:val="24"/>
        </w:rPr>
        <w:t>i</w:t>
      </w:r>
      <w:r>
        <w:rPr>
          <w:w w:val="136"/>
          <w:sz w:val="24"/>
          <w:szCs w:val="24"/>
        </w:rPr>
        <w:t>t</w:t>
      </w:r>
      <w:r>
        <w:rPr>
          <w:spacing w:val="2"/>
          <w:w w:val="130"/>
          <w:sz w:val="24"/>
          <w:szCs w:val="24"/>
        </w:rPr>
        <w:t>a</w:t>
      </w:r>
      <w:r>
        <w:rPr>
          <w:w w:val="133"/>
          <w:sz w:val="24"/>
          <w:szCs w:val="24"/>
        </w:rPr>
        <w:t xml:space="preserve">s </w:t>
      </w:r>
      <w:r>
        <w:rPr>
          <w:w w:val="124"/>
          <w:sz w:val="24"/>
          <w:szCs w:val="24"/>
        </w:rPr>
        <w:t>d</w:t>
      </w:r>
      <w:r>
        <w:rPr>
          <w:w w:val="130"/>
          <w:sz w:val="24"/>
          <w:szCs w:val="24"/>
        </w:rPr>
        <w:t>a</w:t>
      </w:r>
      <w:r>
        <w:rPr>
          <w:w w:val="107"/>
          <w:sz w:val="24"/>
          <w:szCs w:val="24"/>
        </w:rPr>
        <w:t>l</w:t>
      </w:r>
      <w:r>
        <w:rPr>
          <w:w w:val="130"/>
          <w:sz w:val="24"/>
          <w:szCs w:val="24"/>
        </w:rPr>
        <w:t>a</w:t>
      </w:r>
      <w:r>
        <w:rPr>
          <w:w w:val="120"/>
          <w:sz w:val="24"/>
          <w:szCs w:val="24"/>
        </w:rPr>
        <w:t>m</w:t>
      </w:r>
      <w:r>
        <w:rPr>
          <w:w w:val="115"/>
          <w:sz w:val="24"/>
          <w:szCs w:val="24"/>
        </w:rPr>
        <w:t>:</w:t>
      </w:r>
    </w:p>
    <w:p w14:paraId="07CA2AD1" w14:textId="77777777" w:rsidR="00F976FD" w:rsidRDefault="00F976FD" w:rsidP="00F976FD">
      <w:pPr>
        <w:spacing w:before="5"/>
        <w:ind w:left="1683" w:right="2448"/>
        <w:jc w:val="both"/>
        <w:rPr>
          <w:sz w:val="24"/>
          <w:szCs w:val="24"/>
        </w:rPr>
      </w:pPr>
      <w:r>
        <w:rPr>
          <w:w w:val="127"/>
          <w:sz w:val="24"/>
          <w:szCs w:val="24"/>
        </w:rPr>
        <w:t xml:space="preserve">a.   </w:t>
      </w:r>
      <w:r>
        <w:rPr>
          <w:spacing w:val="48"/>
          <w:w w:val="127"/>
          <w:sz w:val="24"/>
          <w:szCs w:val="24"/>
        </w:rPr>
        <w:t xml:space="preserve"> </w:t>
      </w:r>
      <w:r>
        <w:rPr>
          <w:w w:val="127"/>
          <w:sz w:val="24"/>
          <w:szCs w:val="24"/>
        </w:rPr>
        <w:t>memenuhi</w:t>
      </w:r>
      <w:r>
        <w:rPr>
          <w:spacing w:val="-37"/>
          <w:w w:val="127"/>
          <w:sz w:val="24"/>
          <w:szCs w:val="24"/>
        </w:rPr>
        <w:t xml:space="preserve"> </w:t>
      </w:r>
      <w:r>
        <w:rPr>
          <w:w w:val="127"/>
          <w:sz w:val="24"/>
          <w:szCs w:val="24"/>
        </w:rPr>
        <w:t>kebutuhan</w:t>
      </w:r>
      <w:r>
        <w:rPr>
          <w:spacing w:val="26"/>
          <w:w w:val="127"/>
          <w:sz w:val="24"/>
          <w:szCs w:val="24"/>
        </w:rPr>
        <w:t xml:space="preserve"> </w:t>
      </w:r>
      <w:r>
        <w:rPr>
          <w:w w:val="127"/>
          <w:sz w:val="24"/>
          <w:szCs w:val="24"/>
        </w:rPr>
        <w:t>dan</w:t>
      </w:r>
      <w:r>
        <w:rPr>
          <w:spacing w:val="6"/>
          <w:w w:val="127"/>
          <w:sz w:val="24"/>
          <w:szCs w:val="24"/>
        </w:rPr>
        <w:t xml:space="preserve"> </w:t>
      </w:r>
      <w:r>
        <w:rPr>
          <w:w w:val="127"/>
          <w:sz w:val="24"/>
          <w:szCs w:val="24"/>
        </w:rPr>
        <w:t>hak</w:t>
      </w:r>
      <w:r>
        <w:rPr>
          <w:spacing w:val="6"/>
          <w:w w:val="127"/>
          <w:sz w:val="24"/>
          <w:szCs w:val="24"/>
        </w:rPr>
        <w:t xml:space="preserve"> </w:t>
      </w:r>
      <w:r>
        <w:rPr>
          <w:w w:val="124"/>
          <w:sz w:val="24"/>
          <w:szCs w:val="24"/>
        </w:rPr>
        <w:t>d</w:t>
      </w:r>
      <w:r>
        <w:rPr>
          <w:w w:val="130"/>
          <w:sz w:val="24"/>
          <w:szCs w:val="24"/>
        </w:rPr>
        <w:t>a</w:t>
      </w:r>
      <w:r>
        <w:rPr>
          <w:w w:val="133"/>
          <w:sz w:val="24"/>
          <w:szCs w:val="24"/>
        </w:rPr>
        <w:t>s</w:t>
      </w:r>
      <w:r>
        <w:rPr>
          <w:w w:val="130"/>
          <w:sz w:val="24"/>
          <w:szCs w:val="24"/>
        </w:rPr>
        <w:t>a</w:t>
      </w:r>
      <w:r>
        <w:rPr>
          <w:w w:val="131"/>
          <w:sz w:val="24"/>
          <w:szCs w:val="24"/>
        </w:rPr>
        <w:t>r</w:t>
      </w:r>
      <w:r>
        <w:rPr>
          <w:w w:val="115"/>
          <w:sz w:val="24"/>
          <w:szCs w:val="24"/>
        </w:rPr>
        <w:t>;</w:t>
      </w:r>
    </w:p>
    <w:p w14:paraId="71D95303" w14:textId="77777777" w:rsidR="00F976FD" w:rsidRDefault="00F976FD" w:rsidP="00F976FD">
      <w:pPr>
        <w:spacing w:before="6" w:line="140" w:lineRule="exact"/>
        <w:rPr>
          <w:sz w:val="14"/>
          <w:szCs w:val="14"/>
        </w:rPr>
      </w:pPr>
    </w:p>
    <w:p w14:paraId="3952980C" w14:textId="77777777" w:rsidR="00F976FD" w:rsidRDefault="00F976FD" w:rsidP="00F976FD">
      <w:pPr>
        <w:spacing w:line="367" w:lineRule="auto"/>
        <w:ind w:left="1683" w:right="1564"/>
        <w:rPr>
          <w:sz w:val="24"/>
          <w:szCs w:val="24"/>
        </w:rPr>
      </w:pPr>
      <w:r>
        <w:rPr>
          <w:w w:val="125"/>
          <w:sz w:val="24"/>
          <w:szCs w:val="24"/>
        </w:rPr>
        <w:t xml:space="preserve">b.   </w:t>
      </w:r>
      <w:r>
        <w:rPr>
          <w:spacing w:val="41"/>
          <w:w w:val="125"/>
          <w:sz w:val="24"/>
          <w:szCs w:val="24"/>
        </w:rPr>
        <w:t xml:space="preserve"> </w:t>
      </w:r>
      <w:r>
        <w:rPr>
          <w:w w:val="125"/>
          <w:sz w:val="24"/>
          <w:szCs w:val="24"/>
        </w:rPr>
        <w:t>melaksanakan</w:t>
      </w:r>
      <w:r>
        <w:rPr>
          <w:spacing w:val="15"/>
          <w:w w:val="125"/>
          <w:sz w:val="24"/>
          <w:szCs w:val="24"/>
        </w:rPr>
        <w:t xml:space="preserve"> </w:t>
      </w:r>
      <w:r>
        <w:rPr>
          <w:w w:val="125"/>
          <w:sz w:val="24"/>
          <w:szCs w:val="24"/>
        </w:rPr>
        <w:t>tugas</w:t>
      </w:r>
      <w:r>
        <w:rPr>
          <w:spacing w:val="15"/>
          <w:w w:val="125"/>
          <w:sz w:val="24"/>
          <w:szCs w:val="24"/>
        </w:rPr>
        <w:t xml:space="preserve"> </w:t>
      </w:r>
      <w:r>
        <w:rPr>
          <w:w w:val="125"/>
          <w:sz w:val="24"/>
          <w:szCs w:val="24"/>
        </w:rPr>
        <w:t>dan</w:t>
      </w:r>
      <w:r>
        <w:rPr>
          <w:spacing w:val="14"/>
          <w:w w:val="125"/>
          <w:sz w:val="24"/>
          <w:szCs w:val="24"/>
        </w:rPr>
        <w:t xml:space="preserve"> </w:t>
      </w:r>
      <w:r>
        <w:rPr>
          <w:w w:val="125"/>
          <w:sz w:val="24"/>
          <w:szCs w:val="24"/>
        </w:rPr>
        <w:t>peranan</w:t>
      </w:r>
      <w:r>
        <w:rPr>
          <w:spacing w:val="25"/>
          <w:w w:val="125"/>
          <w:sz w:val="24"/>
          <w:szCs w:val="24"/>
        </w:rPr>
        <w:t xml:space="preserve"> </w:t>
      </w:r>
      <w:r>
        <w:rPr>
          <w:w w:val="125"/>
          <w:sz w:val="24"/>
          <w:szCs w:val="24"/>
        </w:rPr>
        <w:t>sosial;</w:t>
      </w:r>
      <w:r>
        <w:rPr>
          <w:spacing w:val="-24"/>
          <w:w w:val="125"/>
          <w:sz w:val="24"/>
          <w:szCs w:val="24"/>
        </w:rPr>
        <w:t xml:space="preserve"> </w:t>
      </w:r>
      <w:r>
        <w:rPr>
          <w:w w:val="124"/>
          <w:sz w:val="24"/>
          <w:szCs w:val="24"/>
        </w:rPr>
        <w:t>d</w:t>
      </w:r>
      <w:r>
        <w:rPr>
          <w:w w:val="130"/>
          <w:sz w:val="24"/>
          <w:szCs w:val="24"/>
        </w:rPr>
        <w:t>a</w:t>
      </w:r>
      <w:r>
        <w:rPr>
          <w:w w:val="132"/>
          <w:sz w:val="24"/>
          <w:szCs w:val="24"/>
        </w:rPr>
        <w:t xml:space="preserve">n </w:t>
      </w:r>
      <w:r>
        <w:rPr>
          <w:w w:val="122"/>
          <w:sz w:val="24"/>
          <w:szCs w:val="24"/>
        </w:rPr>
        <w:t xml:space="preserve">c.   </w:t>
      </w:r>
      <w:r>
        <w:rPr>
          <w:spacing w:val="70"/>
          <w:w w:val="122"/>
          <w:sz w:val="24"/>
          <w:szCs w:val="24"/>
        </w:rPr>
        <w:t xml:space="preserve"> </w:t>
      </w:r>
      <w:r>
        <w:rPr>
          <w:w w:val="122"/>
          <w:sz w:val="24"/>
          <w:szCs w:val="24"/>
        </w:rPr>
        <w:t>mengatasi</w:t>
      </w:r>
      <w:r>
        <w:rPr>
          <w:spacing w:val="17"/>
          <w:w w:val="122"/>
          <w:sz w:val="24"/>
          <w:szCs w:val="24"/>
        </w:rPr>
        <w:t xml:space="preserve"> </w:t>
      </w:r>
      <w:r>
        <w:rPr>
          <w:w w:val="122"/>
          <w:sz w:val="24"/>
          <w:szCs w:val="24"/>
        </w:rPr>
        <w:t>masalah</w:t>
      </w:r>
      <w:r>
        <w:rPr>
          <w:spacing w:val="38"/>
          <w:w w:val="122"/>
          <w:sz w:val="24"/>
          <w:szCs w:val="24"/>
        </w:rPr>
        <w:t xml:space="preserve"> </w:t>
      </w:r>
      <w:r>
        <w:rPr>
          <w:w w:val="122"/>
          <w:sz w:val="24"/>
          <w:szCs w:val="24"/>
        </w:rPr>
        <w:t>dalam</w:t>
      </w:r>
      <w:r>
        <w:rPr>
          <w:spacing w:val="9"/>
          <w:w w:val="122"/>
          <w:sz w:val="24"/>
          <w:szCs w:val="24"/>
        </w:rPr>
        <w:t xml:space="preserve"> </w:t>
      </w:r>
      <w:r>
        <w:rPr>
          <w:w w:val="124"/>
          <w:sz w:val="24"/>
          <w:szCs w:val="24"/>
        </w:rPr>
        <w:t>k</w:t>
      </w:r>
      <w:r>
        <w:rPr>
          <w:w w:val="117"/>
          <w:sz w:val="24"/>
          <w:szCs w:val="24"/>
        </w:rPr>
        <w:t>e</w:t>
      </w:r>
      <w:r>
        <w:rPr>
          <w:w w:val="132"/>
          <w:sz w:val="24"/>
          <w:szCs w:val="24"/>
        </w:rPr>
        <w:t>h</w:t>
      </w:r>
      <w:r>
        <w:rPr>
          <w:w w:val="107"/>
          <w:sz w:val="24"/>
          <w:szCs w:val="24"/>
        </w:rPr>
        <w:t>i</w:t>
      </w:r>
      <w:r>
        <w:rPr>
          <w:w w:val="124"/>
          <w:sz w:val="24"/>
          <w:szCs w:val="24"/>
        </w:rPr>
        <w:t>d</w:t>
      </w:r>
      <w:r>
        <w:rPr>
          <w:w w:val="136"/>
          <w:sz w:val="24"/>
          <w:szCs w:val="24"/>
        </w:rPr>
        <w:t>u</w:t>
      </w:r>
      <w:r>
        <w:rPr>
          <w:w w:val="124"/>
          <w:sz w:val="24"/>
          <w:szCs w:val="24"/>
        </w:rPr>
        <w:t>p</w:t>
      </w:r>
      <w:r>
        <w:rPr>
          <w:w w:val="130"/>
          <w:sz w:val="24"/>
          <w:szCs w:val="24"/>
        </w:rPr>
        <w:t>a</w:t>
      </w:r>
      <w:r>
        <w:rPr>
          <w:w w:val="132"/>
          <w:sz w:val="24"/>
          <w:szCs w:val="24"/>
        </w:rPr>
        <w:t>n</w:t>
      </w:r>
      <w:r>
        <w:rPr>
          <w:w w:val="127"/>
          <w:sz w:val="24"/>
          <w:szCs w:val="24"/>
        </w:rPr>
        <w:t>.</w:t>
      </w:r>
    </w:p>
    <w:p w14:paraId="309FC4E0" w14:textId="77777777" w:rsidR="00F976FD" w:rsidRDefault="00F976FD" w:rsidP="00F976FD">
      <w:pPr>
        <w:spacing w:before="8" w:line="120" w:lineRule="exact"/>
        <w:rPr>
          <w:sz w:val="12"/>
          <w:szCs w:val="12"/>
        </w:rPr>
      </w:pPr>
    </w:p>
    <w:p w14:paraId="7C5087E8" w14:textId="77777777" w:rsidR="00F976FD" w:rsidRDefault="00F976FD" w:rsidP="00F976FD">
      <w:pPr>
        <w:spacing w:line="200" w:lineRule="exact"/>
      </w:pPr>
    </w:p>
    <w:p w14:paraId="387ADAE0" w14:textId="77777777" w:rsidR="00F976FD" w:rsidRDefault="00F976FD" w:rsidP="00F976FD">
      <w:pPr>
        <w:spacing w:line="200" w:lineRule="exact"/>
      </w:pPr>
    </w:p>
    <w:p w14:paraId="5C2B8622" w14:textId="31B8D48E" w:rsidR="00F976FD" w:rsidRDefault="00F976FD" w:rsidP="00D362FB">
      <w:pPr>
        <w:ind w:left="4395" w:right="3365"/>
        <w:rPr>
          <w:sz w:val="24"/>
          <w:szCs w:val="24"/>
        </w:rPr>
      </w:pPr>
      <w:r>
        <w:rPr>
          <w:w w:val="124"/>
          <w:sz w:val="24"/>
          <w:szCs w:val="24"/>
        </w:rPr>
        <w:t>Pasal</w:t>
      </w:r>
      <w:r>
        <w:rPr>
          <w:spacing w:val="-5"/>
          <w:w w:val="124"/>
          <w:sz w:val="24"/>
          <w:szCs w:val="24"/>
        </w:rPr>
        <w:t xml:space="preserve"> </w:t>
      </w:r>
      <w:r w:rsidR="00D362FB">
        <w:rPr>
          <w:spacing w:val="-5"/>
          <w:w w:val="124"/>
          <w:sz w:val="24"/>
          <w:szCs w:val="24"/>
        </w:rPr>
        <w:t>40</w:t>
      </w:r>
    </w:p>
    <w:p w14:paraId="0CC5C07D" w14:textId="77777777" w:rsidR="00F976FD" w:rsidRDefault="00F976FD" w:rsidP="00F976FD">
      <w:pPr>
        <w:spacing w:before="9" w:line="140" w:lineRule="exact"/>
        <w:rPr>
          <w:sz w:val="14"/>
          <w:szCs w:val="14"/>
        </w:rPr>
      </w:pPr>
    </w:p>
    <w:p w14:paraId="197631BC" w14:textId="77777777" w:rsidR="00F976FD" w:rsidRDefault="00F976FD" w:rsidP="00F976FD">
      <w:pPr>
        <w:ind w:left="1683" w:right="78"/>
        <w:jc w:val="both"/>
        <w:rPr>
          <w:sz w:val="24"/>
          <w:szCs w:val="24"/>
        </w:rPr>
      </w:pPr>
      <w:r>
        <w:rPr>
          <w:sz w:val="24"/>
          <w:szCs w:val="24"/>
        </w:rPr>
        <w:t xml:space="preserve">(1)   </w:t>
      </w:r>
      <w:r>
        <w:rPr>
          <w:spacing w:val="45"/>
          <w:sz w:val="24"/>
          <w:szCs w:val="24"/>
        </w:rPr>
        <w:t xml:space="preserve"> </w:t>
      </w:r>
      <w:r>
        <w:rPr>
          <w:w w:val="125"/>
          <w:sz w:val="24"/>
          <w:szCs w:val="24"/>
        </w:rPr>
        <w:t>Pelaksanaan</w:t>
      </w:r>
      <w:r>
        <w:rPr>
          <w:spacing w:val="9"/>
          <w:w w:val="125"/>
          <w:sz w:val="24"/>
          <w:szCs w:val="24"/>
        </w:rPr>
        <w:t xml:space="preserve"> </w:t>
      </w:r>
      <w:r>
        <w:rPr>
          <w:sz w:val="24"/>
          <w:szCs w:val="24"/>
        </w:rPr>
        <w:t xml:space="preserve">ATENSI </w:t>
      </w:r>
      <w:r>
        <w:rPr>
          <w:spacing w:val="5"/>
          <w:sz w:val="24"/>
          <w:szCs w:val="24"/>
        </w:rPr>
        <w:t xml:space="preserve"> </w:t>
      </w:r>
      <w:r>
        <w:rPr>
          <w:w w:val="123"/>
          <w:sz w:val="24"/>
          <w:szCs w:val="24"/>
        </w:rPr>
        <w:t>sebagaimana</w:t>
      </w:r>
      <w:r>
        <w:rPr>
          <w:spacing w:val="16"/>
          <w:w w:val="123"/>
          <w:sz w:val="24"/>
          <w:szCs w:val="24"/>
        </w:rPr>
        <w:t xml:space="preserve"> </w:t>
      </w:r>
      <w:r>
        <w:rPr>
          <w:w w:val="123"/>
          <w:sz w:val="24"/>
          <w:szCs w:val="24"/>
        </w:rPr>
        <w:t>dimaksud</w:t>
      </w:r>
      <w:r>
        <w:rPr>
          <w:spacing w:val="25"/>
          <w:w w:val="123"/>
          <w:sz w:val="24"/>
          <w:szCs w:val="24"/>
        </w:rPr>
        <w:t xml:space="preserve"> </w:t>
      </w:r>
      <w:r>
        <w:rPr>
          <w:w w:val="123"/>
          <w:sz w:val="24"/>
          <w:szCs w:val="24"/>
        </w:rPr>
        <w:t>dalam</w:t>
      </w:r>
      <w:r>
        <w:rPr>
          <w:spacing w:val="5"/>
          <w:w w:val="123"/>
          <w:sz w:val="24"/>
          <w:szCs w:val="24"/>
        </w:rPr>
        <w:t xml:space="preserve"> </w:t>
      </w:r>
      <w:r>
        <w:rPr>
          <w:w w:val="111"/>
          <w:sz w:val="24"/>
          <w:szCs w:val="24"/>
        </w:rPr>
        <w:t>P</w:t>
      </w:r>
      <w:r>
        <w:rPr>
          <w:w w:val="130"/>
          <w:sz w:val="24"/>
          <w:szCs w:val="24"/>
        </w:rPr>
        <w:t>a</w:t>
      </w:r>
      <w:r>
        <w:rPr>
          <w:w w:val="133"/>
          <w:sz w:val="24"/>
          <w:szCs w:val="24"/>
        </w:rPr>
        <w:t>s</w:t>
      </w:r>
      <w:r>
        <w:rPr>
          <w:w w:val="130"/>
          <w:sz w:val="24"/>
          <w:szCs w:val="24"/>
        </w:rPr>
        <w:t>a</w:t>
      </w:r>
      <w:r>
        <w:rPr>
          <w:w w:val="107"/>
          <w:sz w:val="24"/>
          <w:szCs w:val="24"/>
        </w:rPr>
        <w:t>l</w:t>
      </w:r>
    </w:p>
    <w:p w14:paraId="665EC738" w14:textId="77777777" w:rsidR="00F976FD" w:rsidRDefault="00F976FD" w:rsidP="00F976FD">
      <w:pPr>
        <w:spacing w:before="6" w:line="140" w:lineRule="exact"/>
        <w:rPr>
          <w:sz w:val="14"/>
          <w:szCs w:val="14"/>
        </w:rPr>
      </w:pPr>
    </w:p>
    <w:p w14:paraId="5D0DABF3" w14:textId="5B2A395A" w:rsidR="00F976FD" w:rsidRDefault="00D362FB" w:rsidP="00F976FD">
      <w:pPr>
        <w:ind w:left="2250"/>
        <w:rPr>
          <w:sz w:val="24"/>
          <w:szCs w:val="24"/>
        </w:rPr>
      </w:pPr>
      <w:r>
        <w:rPr>
          <w:sz w:val="24"/>
          <w:szCs w:val="24"/>
        </w:rPr>
        <w:t>39</w:t>
      </w:r>
      <w:r w:rsidR="00F976FD">
        <w:rPr>
          <w:sz w:val="24"/>
          <w:szCs w:val="24"/>
        </w:rPr>
        <w:t xml:space="preserve">   </w:t>
      </w:r>
      <w:r w:rsidR="00F976FD">
        <w:rPr>
          <w:spacing w:val="3"/>
          <w:sz w:val="24"/>
          <w:szCs w:val="24"/>
        </w:rPr>
        <w:t xml:space="preserve"> </w:t>
      </w:r>
      <w:r w:rsidR="00F976FD">
        <w:rPr>
          <w:w w:val="121"/>
          <w:sz w:val="24"/>
          <w:szCs w:val="24"/>
        </w:rPr>
        <w:t xml:space="preserve">dilakukan  </w:t>
      </w:r>
      <w:r w:rsidR="00F976FD">
        <w:rPr>
          <w:spacing w:val="39"/>
          <w:w w:val="121"/>
          <w:sz w:val="24"/>
          <w:szCs w:val="24"/>
        </w:rPr>
        <w:t xml:space="preserve"> </w:t>
      </w:r>
      <w:r w:rsidR="00F976FD">
        <w:rPr>
          <w:w w:val="121"/>
          <w:sz w:val="24"/>
          <w:szCs w:val="24"/>
        </w:rPr>
        <w:t xml:space="preserve">oleh </w:t>
      </w:r>
      <w:r w:rsidR="00F976FD">
        <w:rPr>
          <w:spacing w:val="58"/>
          <w:w w:val="121"/>
          <w:sz w:val="24"/>
          <w:szCs w:val="24"/>
        </w:rPr>
        <w:t xml:space="preserve"> </w:t>
      </w:r>
      <w:r w:rsidR="00F976FD">
        <w:rPr>
          <w:w w:val="121"/>
          <w:sz w:val="24"/>
          <w:szCs w:val="24"/>
        </w:rPr>
        <w:t xml:space="preserve">balai   </w:t>
      </w:r>
      <w:r w:rsidR="00F976FD">
        <w:rPr>
          <w:w w:val="124"/>
          <w:sz w:val="24"/>
          <w:szCs w:val="24"/>
        </w:rPr>
        <w:t>b</w:t>
      </w:r>
      <w:r w:rsidR="00F976FD">
        <w:rPr>
          <w:w w:val="117"/>
          <w:sz w:val="24"/>
          <w:szCs w:val="24"/>
        </w:rPr>
        <w:t>e</w:t>
      </w:r>
      <w:r w:rsidR="00F976FD">
        <w:rPr>
          <w:w w:val="133"/>
          <w:sz w:val="24"/>
          <w:szCs w:val="24"/>
        </w:rPr>
        <w:t>s</w:t>
      </w:r>
      <w:r w:rsidR="00F976FD">
        <w:rPr>
          <w:w w:val="130"/>
          <w:sz w:val="24"/>
          <w:szCs w:val="24"/>
        </w:rPr>
        <w:t>a</w:t>
      </w:r>
      <w:r w:rsidR="00F976FD">
        <w:rPr>
          <w:w w:val="131"/>
          <w:sz w:val="24"/>
          <w:szCs w:val="24"/>
        </w:rPr>
        <w:t>r</w:t>
      </w:r>
      <w:r w:rsidR="00F976FD">
        <w:rPr>
          <w:w w:val="216"/>
          <w:sz w:val="24"/>
          <w:szCs w:val="24"/>
        </w:rPr>
        <w:t>/</w:t>
      </w:r>
      <w:r w:rsidR="00F976FD">
        <w:rPr>
          <w:w w:val="124"/>
          <w:sz w:val="24"/>
          <w:szCs w:val="24"/>
        </w:rPr>
        <w:t>b</w:t>
      </w:r>
      <w:r w:rsidR="00F976FD">
        <w:rPr>
          <w:w w:val="130"/>
          <w:sz w:val="24"/>
          <w:szCs w:val="24"/>
        </w:rPr>
        <w:t>a</w:t>
      </w:r>
      <w:r w:rsidR="00F976FD">
        <w:rPr>
          <w:w w:val="107"/>
          <w:sz w:val="24"/>
          <w:szCs w:val="24"/>
        </w:rPr>
        <w:t>l</w:t>
      </w:r>
      <w:r w:rsidR="00F976FD">
        <w:rPr>
          <w:w w:val="130"/>
          <w:sz w:val="24"/>
          <w:szCs w:val="24"/>
        </w:rPr>
        <w:t>a</w:t>
      </w:r>
      <w:r w:rsidR="00F976FD">
        <w:rPr>
          <w:w w:val="107"/>
          <w:sz w:val="24"/>
          <w:szCs w:val="24"/>
        </w:rPr>
        <w:t>i</w:t>
      </w:r>
      <w:r w:rsidR="00F976FD">
        <w:rPr>
          <w:w w:val="216"/>
          <w:sz w:val="24"/>
          <w:szCs w:val="24"/>
        </w:rPr>
        <w:t>/</w:t>
      </w:r>
      <w:r w:rsidR="00F976FD">
        <w:rPr>
          <w:w w:val="107"/>
          <w:sz w:val="24"/>
          <w:szCs w:val="24"/>
        </w:rPr>
        <w:t>l</w:t>
      </w:r>
      <w:r w:rsidR="00F976FD">
        <w:rPr>
          <w:w w:val="112"/>
          <w:sz w:val="24"/>
          <w:szCs w:val="24"/>
        </w:rPr>
        <w:t>o</w:t>
      </w:r>
      <w:r w:rsidR="00F976FD">
        <w:rPr>
          <w:w w:val="124"/>
          <w:sz w:val="24"/>
          <w:szCs w:val="24"/>
        </w:rPr>
        <w:t>k</w:t>
      </w:r>
      <w:r w:rsidR="00F976FD">
        <w:rPr>
          <w:w w:val="130"/>
          <w:sz w:val="24"/>
          <w:szCs w:val="24"/>
        </w:rPr>
        <w:t>a</w:t>
      </w:r>
      <w:r w:rsidR="00F976FD">
        <w:rPr>
          <w:sz w:val="24"/>
          <w:szCs w:val="24"/>
        </w:rPr>
        <w:t xml:space="preserve">   </w:t>
      </w:r>
      <w:r w:rsidR="00F976FD">
        <w:rPr>
          <w:spacing w:val="-26"/>
          <w:sz w:val="24"/>
          <w:szCs w:val="24"/>
        </w:rPr>
        <w:t xml:space="preserve"> </w:t>
      </w:r>
      <w:r w:rsidR="00F976FD">
        <w:rPr>
          <w:w w:val="108"/>
          <w:sz w:val="24"/>
          <w:szCs w:val="24"/>
        </w:rPr>
        <w:t>R</w:t>
      </w:r>
      <w:r w:rsidR="00F976FD">
        <w:rPr>
          <w:w w:val="117"/>
          <w:sz w:val="24"/>
          <w:szCs w:val="24"/>
        </w:rPr>
        <w:t>e</w:t>
      </w:r>
      <w:r w:rsidR="00F976FD">
        <w:rPr>
          <w:w w:val="132"/>
          <w:sz w:val="24"/>
          <w:szCs w:val="24"/>
        </w:rPr>
        <w:t>h</w:t>
      </w:r>
      <w:r w:rsidR="00F976FD">
        <w:rPr>
          <w:w w:val="130"/>
          <w:sz w:val="24"/>
          <w:szCs w:val="24"/>
        </w:rPr>
        <w:t>a</w:t>
      </w:r>
      <w:r w:rsidR="00F976FD">
        <w:rPr>
          <w:w w:val="124"/>
          <w:sz w:val="24"/>
          <w:szCs w:val="24"/>
        </w:rPr>
        <w:t>b</w:t>
      </w:r>
      <w:r w:rsidR="00F976FD">
        <w:rPr>
          <w:w w:val="107"/>
          <w:sz w:val="24"/>
          <w:szCs w:val="24"/>
        </w:rPr>
        <w:t>ili</w:t>
      </w:r>
      <w:r w:rsidR="00F976FD">
        <w:rPr>
          <w:w w:val="136"/>
          <w:sz w:val="24"/>
          <w:szCs w:val="24"/>
        </w:rPr>
        <w:t>t</w:t>
      </w:r>
      <w:r w:rsidR="00F976FD">
        <w:rPr>
          <w:w w:val="130"/>
          <w:sz w:val="24"/>
          <w:szCs w:val="24"/>
        </w:rPr>
        <w:t>a</w:t>
      </w:r>
      <w:r w:rsidR="00F976FD">
        <w:rPr>
          <w:w w:val="133"/>
          <w:sz w:val="24"/>
          <w:szCs w:val="24"/>
        </w:rPr>
        <w:t>s</w:t>
      </w:r>
      <w:r w:rsidR="00F976FD">
        <w:rPr>
          <w:w w:val="107"/>
          <w:sz w:val="24"/>
          <w:szCs w:val="24"/>
        </w:rPr>
        <w:t>i</w:t>
      </w:r>
    </w:p>
    <w:p w14:paraId="708A65BC" w14:textId="77777777" w:rsidR="00F976FD" w:rsidRDefault="00F976FD" w:rsidP="00F976FD">
      <w:pPr>
        <w:spacing w:before="6" w:line="140" w:lineRule="exact"/>
        <w:rPr>
          <w:sz w:val="14"/>
          <w:szCs w:val="14"/>
        </w:rPr>
      </w:pPr>
    </w:p>
    <w:p w14:paraId="086DE30C" w14:textId="77777777" w:rsidR="00F976FD" w:rsidRDefault="00F976FD" w:rsidP="00F976FD">
      <w:pPr>
        <w:ind w:left="2250"/>
        <w:rPr>
          <w:sz w:val="24"/>
          <w:szCs w:val="24"/>
        </w:rPr>
      </w:pPr>
      <w:r>
        <w:rPr>
          <w:w w:val="118"/>
          <w:sz w:val="24"/>
          <w:szCs w:val="24"/>
        </w:rPr>
        <w:t>S</w:t>
      </w:r>
      <w:r>
        <w:rPr>
          <w:w w:val="112"/>
          <w:sz w:val="24"/>
          <w:szCs w:val="24"/>
        </w:rPr>
        <w:t>o</w:t>
      </w:r>
      <w:r>
        <w:rPr>
          <w:w w:val="133"/>
          <w:sz w:val="24"/>
          <w:szCs w:val="24"/>
        </w:rPr>
        <w:t>s</w:t>
      </w:r>
      <w:r>
        <w:rPr>
          <w:w w:val="107"/>
          <w:sz w:val="24"/>
          <w:szCs w:val="24"/>
        </w:rPr>
        <w:t>i</w:t>
      </w:r>
      <w:r>
        <w:rPr>
          <w:w w:val="130"/>
          <w:sz w:val="24"/>
          <w:szCs w:val="24"/>
        </w:rPr>
        <w:t>a</w:t>
      </w:r>
      <w:r>
        <w:rPr>
          <w:w w:val="107"/>
          <w:sz w:val="24"/>
          <w:szCs w:val="24"/>
        </w:rPr>
        <w:t>l</w:t>
      </w:r>
      <w:r>
        <w:rPr>
          <w:w w:val="127"/>
          <w:sz w:val="24"/>
          <w:szCs w:val="24"/>
        </w:rPr>
        <w:t>.</w:t>
      </w:r>
    </w:p>
    <w:p w14:paraId="7AABFFAC" w14:textId="77777777" w:rsidR="00F976FD" w:rsidRDefault="00F976FD" w:rsidP="00F976FD">
      <w:pPr>
        <w:spacing w:before="6" w:line="140" w:lineRule="exact"/>
        <w:rPr>
          <w:sz w:val="14"/>
          <w:szCs w:val="14"/>
        </w:rPr>
      </w:pPr>
    </w:p>
    <w:p w14:paraId="337C7228" w14:textId="77777777" w:rsidR="00F976FD" w:rsidRDefault="00F976FD" w:rsidP="00F976FD">
      <w:pPr>
        <w:spacing w:line="367" w:lineRule="auto"/>
        <w:ind w:left="2250" w:right="72" w:hanging="566"/>
        <w:jc w:val="both"/>
        <w:rPr>
          <w:sz w:val="24"/>
          <w:szCs w:val="24"/>
        </w:rPr>
      </w:pPr>
      <w:r>
        <w:rPr>
          <w:sz w:val="24"/>
          <w:szCs w:val="24"/>
        </w:rPr>
        <w:t xml:space="preserve">(2)  </w:t>
      </w:r>
      <w:r>
        <w:rPr>
          <w:w w:val="120"/>
          <w:sz w:val="24"/>
          <w:szCs w:val="24"/>
        </w:rPr>
        <w:t xml:space="preserve">Selain </w:t>
      </w:r>
      <w:r>
        <w:rPr>
          <w:spacing w:val="60"/>
          <w:w w:val="120"/>
          <w:sz w:val="24"/>
          <w:szCs w:val="24"/>
        </w:rPr>
        <w:t xml:space="preserve"> </w:t>
      </w:r>
      <w:r>
        <w:rPr>
          <w:w w:val="120"/>
          <w:sz w:val="24"/>
          <w:szCs w:val="24"/>
        </w:rPr>
        <w:t xml:space="preserve">balai </w:t>
      </w:r>
      <w:r>
        <w:rPr>
          <w:spacing w:val="68"/>
          <w:w w:val="120"/>
          <w:sz w:val="24"/>
          <w:szCs w:val="24"/>
        </w:rPr>
        <w:t xml:space="preserve"> </w:t>
      </w:r>
      <w:r>
        <w:rPr>
          <w:w w:val="124"/>
          <w:sz w:val="24"/>
          <w:szCs w:val="24"/>
        </w:rPr>
        <w:t>b</w:t>
      </w:r>
      <w:r>
        <w:rPr>
          <w:w w:val="117"/>
          <w:sz w:val="24"/>
          <w:szCs w:val="24"/>
        </w:rPr>
        <w:t>e</w:t>
      </w:r>
      <w:r>
        <w:rPr>
          <w:spacing w:val="2"/>
          <w:w w:val="133"/>
          <w:sz w:val="24"/>
          <w:szCs w:val="24"/>
        </w:rPr>
        <w:t>s</w:t>
      </w:r>
      <w:r>
        <w:rPr>
          <w:w w:val="130"/>
          <w:sz w:val="24"/>
          <w:szCs w:val="24"/>
        </w:rPr>
        <w:t>a</w:t>
      </w:r>
      <w:r>
        <w:rPr>
          <w:w w:val="131"/>
          <w:sz w:val="24"/>
          <w:szCs w:val="24"/>
        </w:rPr>
        <w:t>r</w:t>
      </w:r>
      <w:r>
        <w:rPr>
          <w:w w:val="216"/>
          <w:sz w:val="24"/>
          <w:szCs w:val="24"/>
        </w:rPr>
        <w:t>/</w:t>
      </w:r>
      <w:r>
        <w:rPr>
          <w:w w:val="124"/>
          <w:sz w:val="24"/>
          <w:szCs w:val="24"/>
        </w:rPr>
        <w:t>b</w:t>
      </w:r>
      <w:r>
        <w:rPr>
          <w:w w:val="130"/>
          <w:sz w:val="24"/>
          <w:szCs w:val="24"/>
        </w:rPr>
        <w:t>a</w:t>
      </w:r>
      <w:r>
        <w:rPr>
          <w:w w:val="107"/>
          <w:sz w:val="24"/>
          <w:szCs w:val="24"/>
        </w:rPr>
        <w:t>l</w:t>
      </w:r>
      <w:r>
        <w:rPr>
          <w:w w:val="130"/>
          <w:sz w:val="24"/>
          <w:szCs w:val="24"/>
        </w:rPr>
        <w:t>a</w:t>
      </w:r>
      <w:r>
        <w:rPr>
          <w:w w:val="107"/>
          <w:sz w:val="24"/>
          <w:szCs w:val="24"/>
        </w:rPr>
        <w:t>i</w:t>
      </w:r>
      <w:r>
        <w:rPr>
          <w:w w:val="216"/>
          <w:sz w:val="24"/>
          <w:szCs w:val="24"/>
        </w:rPr>
        <w:t>/</w:t>
      </w:r>
      <w:r>
        <w:rPr>
          <w:w w:val="107"/>
          <w:sz w:val="24"/>
          <w:szCs w:val="24"/>
        </w:rPr>
        <w:t>l</w:t>
      </w:r>
      <w:r>
        <w:rPr>
          <w:w w:val="112"/>
          <w:sz w:val="24"/>
          <w:szCs w:val="24"/>
        </w:rPr>
        <w:t>o</w:t>
      </w:r>
      <w:r>
        <w:rPr>
          <w:w w:val="124"/>
          <w:sz w:val="24"/>
          <w:szCs w:val="24"/>
        </w:rPr>
        <w:t>k</w:t>
      </w:r>
      <w:r>
        <w:rPr>
          <w:w w:val="130"/>
          <w:sz w:val="24"/>
          <w:szCs w:val="24"/>
        </w:rPr>
        <w:t xml:space="preserve">a  </w:t>
      </w:r>
      <w:r>
        <w:rPr>
          <w:spacing w:val="22"/>
          <w:w w:val="130"/>
          <w:sz w:val="24"/>
          <w:szCs w:val="24"/>
        </w:rPr>
        <w:t xml:space="preserve"> </w:t>
      </w:r>
      <w:r>
        <w:rPr>
          <w:w w:val="120"/>
          <w:sz w:val="24"/>
          <w:szCs w:val="24"/>
        </w:rPr>
        <w:t xml:space="preserve">Rehabilitasi </w:t>
      </w:r>
      <w:r>
        <w:rPr>
          <w:spacing w:val="65"/>
          <w:w w:val="120"/>
          <w:sz w:val="24"/>
          <w:szCs w:val="24"/>
        </w:rPr>
        <w:t xml:space="preserve"> </w:t>
      </w:r>
      <w:r>
        <w:rPr>
          <w:w w:val="118"/>
          <w:sz w:val="24"/>
          <w:szCs w:val="24"/>
        </w:rPr>
        <w:t>S</w:t>
      </w:r>
      <w:r>
        <w:rPr>
          <w:w w:val="112"/>
          <w:sz w:val="24"/>
          <w:szCs w:val="24"/>
        </w:rPr>
        <w:t>o</w:t>
      </w:r>
      <w:r>
        <w:rPr>
          <w:w w:val="133"/>
          <w:sz w:val="24"/>
          <w:szCs w:val="24"/>
        </w:rPr>
        <w:t>s</w:t>
      </w:r>
      <w:r>
        <w:rPr>
          <w:w w:val="107"/>
          <w:sz w:val="24"/>
          <w:szCs w:val="24"/>
        </w:rPr>
        <w:t>i</w:t>
      </w:r>
      <w:r>
        <w:rPr>
          <w:w w:val="130"/>
          <w:sz w:val="24"/>
          <w:szCs w:val="24"/>
        </w:rPr>
        <w:t>a</w:t>
      </w:r>
      <w:r>
        <w:rPr>
          <w:w w:val="107"/>
          <w:sz w:val="24"/>
          <w:szCs w:val="24"/>
        </w:rPr>
        <w:t xml:space="preserve">l </w:t>
      </w:r>
      <w:r>
        <w:rPr>
          <w:w w:val="124"/>
          <w:sz w:val="24"/>
          <w:szCs w:val="24"/>
        </w:rPr>
        <w:t>sebagaimana  dima</w:t>
      </w:r>
      <w:r>
        <w:rPr>
          <w:spacing w:val="2"/>
          <w:w w:val="124"/>
          <w:sz w:val="24"/>
          <w:szCs w:val="24"/>
        </w:rPr>
        <w:t>k</w:t>
      </w:r>
      <w:r>
        <w:rPr>
          <w:w w:val="124"/>
          <w:sz w:val="24"/>
          <w:szCs w:val="24"/>
        </w:rPr>
        <w:t xml:space="preserve">sud </w:t>
      </w:r>
      <w:r>
        <w:rPr>
          <w:spacing w:val="12"/>
          <w:w w:val="124"/>
          <w:sz w:val="24"/>
          <w:szCs w:val="24"/>
        </w:rPr>
        <w:t xml:space="preserve"> </w:t>
      </w:r>
      <w:r>
        <w:rPr>
          <w:w w:val="124"/>
          <w:sz w:val="24"/>
          <w:szCs w:val="24"/>
        </w:rPr>
        <w:t xml:space="preserve">pada </w:t>
      </w:r>
      <w:r>
        <w:rPr>
          <w:spacing w:val="15"/>
          <w:w w:val="124"/>
          <w:sz w:val="24"/>
          <w:szCs w:val="24"/>
        </w:rPr>
        <w:t xml:space="preserve"> </w:t>
      </w:r>
      <w:r>
        <w:rPr>
          <w:w w:val="124"/>
          <w:sz w:val="24"/>
          <w:szCs w:val="24"/>
        </w:rPr>
        <w:t xml:space="preserve">ayat </w:t>
      </w:r>
      <w:r>
        <w:rPr>
          <w:spacing w:val="6"/>
          <w:w w:val="124"/>
          <w:sz w:val="24"/>
          <w:szCs w:val="24"/>
        </w:rPr>
        <w:t xml:space="preserve"> </w:t>
      </w:r>
      <w:r>
        <w:rPr>
          <w:w w:val="89"/>
          <w:sz w:val="24"/>
          <w:szCs w:val="24"/>
        </w:rPr>
        <w:t>(</w:t>
      </w:r>
      <w:r>
        <w:rPr>
          <w:w w:val="124"/>
          <w:sz w:val="24"/>
          <w:szCs w:val="24"/>
        </w:rPr>
        <w:t>1</w:t>
      </w:r>
      <w:r>
        <w:rPr>
          <w:w w:val="89"/>
          <w:sz w:val="24"/>
          <w:szCs w:val="24"/>
        </w:rPr>
        <w:t>)</w:t>
      </w:r>
      <w:r>
        <w:rPr>
          <w:w w:val="127"/>
          <w:sz w:val="24"/>
          <w:szCs w:val="24"/>
        </w:rPr>
        <w:t xml:space="preserve">, </w:t>
      </w:r>
      <w:r>
        <w:rPr>
          <w:spacing w:val="34"/>
          <w:w w:val="127"/>
          <w:sz w:val="24"/>
          <w:szCs w:val="24"/>
        </w:rPr>
        <w:t xml:space="preserve"> </w:t>
      </w:r>
      <w:r>
        <w:rPr>
          <w:w w:val="136"/>
          <w:sz w:val="24"/>
          <w:szCs w:val="24"/>
        </w:rPr>
        <w:t>u</w:t>
      </w:r>
      <w:r>
        <w:rPr>
          <w:w w:val="132"/>
          <w:sz w:val="24"/>
          <w:szCs w:val="24"/>
        </w:rPr>
        <w:t>n</w:t>
      </w:r>
      <w:r>
        <w:rPr>
          <w:w w:val="107"/>
          <w:sz w:val="24"/>
          <w:szCs w:val="24"/>
        </w:rPr>
        <w:t>i</w:t>
      </w:r>
      <w:r>
        <w:rPr>
          <w:w w:val="136"/>
          <w:sz w:val="24"/>
          <w:szCs w:val="24"/>
        </w:rPr>
        <w:t xml:space="preserve">t </w:t>
      </w:r>
      <w:r>
        <w:rPr>
          <w:spacing w:val="31"/>
          <w:w w:val="136"/>
          <w:sz w:val="24"/>
          <w:szCs w:val="24"/>
        </w:rPr>
        <w:t xml:space="preserve"> </w:t>
      </w:r>
      <w:r>
        <w:rPr>
          <w:spacing w:val="-3"/>
          <w:w w:val="126"/>
          <w:sz w:val="24"/>
          <w:szCs w:val="24"/>
        </w:rPr>
        <w:t>p</w:t>
      </w:r>
      <w:r>
        <w:rPr>
          <w:w w:val="126"/>
          <w:sz w:val="24"/>
          <w:szCs w:val="24"/>
        </w:rPr>
        <w:t xml:space="preserve">elaksana teknis </w:t>
      </w:r>
      <w:r>
        <w:rPr>
          <w:spacing w:val="5"/>
          <w:w w:val="126"/>
          <w:sz w:val="24"/>
          <w:szCs w:val="24"/>
        </w:rPr>
        <w:t xml:space="preserve"> </w:t>
      </w:r>
      <w:r>
        <w:rPr>
          <w:w w:val="126"/>
          <w:sz w:val="24"/>
          <w:szCs w:val="24"/>
        </w:rPr>
        <w:t xml:space="preserve">daerah </w:t>
      </w:r>
      <w:r>
        <w:rPr>
          <w:spacing w:val="17"/>
          <w:w w:val="126"/>
          <w:sz w:val="24"/>
          <w:szCs w:val="24"/>
        </w:rPr>
        <w:t xml:space="preserve"> </w:t>
      </w:r>
      <w:r>
        <w:rPr>
          <w:w w:val="126"/>
          <w:sz w:val="24"/>
          <w:szCs w:val="24"/>
        </w:rPr>
        <w:t xml:space="preserve">dan </w:t>
      </w:r>
      <w:r>
        <w:rPr>
          <w:spacing w:val="18"/>
          <w:w w:val="126"/>
          <w:sz w:val="24"/>
          <w:szCs w:val="24"/>
        </w:rPr>
        <w:t xml:space="preserve"> </w:t>
      </w:r>
      <w:r>
        <w:rPr>
          <w:sz w:val="24"/>
          <w:szCs w:val="24"/>
        </w:rPr>
        <w:t xml:space="preserve">LKS   </w:t>
      </w:r>
      <w:r>
        <w:rPr>
          <w:w w:val="126"/>
          <w:sz w:val="24"/>
          <w:szCs w:val="24"/>
        </w:rPr>
        <w:t xml:space="preserve">dapat </w:t>
      </w:r>
      <w:r>
        <w:rPr>
          <w:spacing w:val="20"/>
          <w:w w:val="126"/>
          <w:sz w:val="24"/>
          <w:szCs w:val="24"/>
        </w:rPr>
        <w:t xml:space="preserve"> </w:t>
      </w:r>
      <w:r>
        <w:rPr>
          <w:w w:val="126"/>
          <w:sz w:val="24"/>
          <w:szCs w:val="24"/>
        </w:rPr>
        <w:t xml:space="preserve">melaksanakan </w:t>
      </w:r>
      <w:r>
        <w:rPr>
          <w:spacing w:val="7"/>
          <w:w w:val="126"/>
          <w:sz w:val="24"/>
          <w:szCs w:val="24"/>
        </w:rPr>
        <w:t xml:space="preserve"> </w:t>
      </w:r>
      <w:r>
        <w:rPr>
          <w:w w:val="94"/>
          <w:sz w:val="24"/>
          <w:szCs w:val="24"/>
        </w:rPr>
        <w:t>A</w:t>
      </w:r>
      <w:r>
        <w:rPr>
          <w:w w:val="101"/>
          <w:sz w:val="24"/>
          <w:szCs w:val="24"/>
        </w:rPr>
        <w:t>T</w:t>
      </w:r>
      <w:r>
        <w:rPr>
          <w:w w:val="118"/>
          <w:sz w:val="24"/>
          <w:szCs w:val="24"/>
        </w:rPr>
        <w:t>E</w:t>
      </w:r>
      <w:r>
        <w:rPr>
          <w:w w:val="102"/>
          <w:sz w:val="24"/>
          <w:szCs w:val="24"/>
        </w:rPr>
        <w:t>N</w:t>
      </w:r>
      <w:r>
        <w:rPr>
          <w:w w:val="118"/>
          <w:sz w:val="24"/>
          <w:szCs w:val="24"/>
        </w:rPr>
        <w:t>S</w:t>
      </w:r>
      <w:r>
        <w:rPr>
          <w:w w:val="101"/>
          <w:sz w:val="24"/>
          <w:szCs w:val="24"/>
        </w:rPr>
        <w:t xml:space="preserve">I </w:t>
      </w:r>
      <w:r>
        <w:rPr>
          <w:w w:val="125"/>
          <w:sz w:val="24"/>
          <w:szCs w:val="24"/>
        </w:rPr>
        <w:t>secara</w:t>
      </w:r>
      <w:r>
        <w:rPr>
          <w:spacing w:val="8"/>
          <w:w w:val="125"/>
          <w:sz w:val="24"/>
          <w:szCs w:val="24"/>
        </w:rPr>
        <w:t xml:space="preserve"> </w:t>
      </w:r>
      <w:r>
        <w:rPr>
          <w:w w:val="120"/>
          <w:sz w:val="24"/>
          <w:szCs w:val="24"/>
        </w:rPr>
        <w:t>m</w:t>
      </w:r>
      <w:r>
        <w:rPr>
          <w:w w:val="130"/>
          <w:sz w:val="24"/>
          <w:szCs w:val="24"/>
        </w:rPr>
        <w:t>a</w:t>
      </w:r>
      <w:r>
        <w:rPr>
          <w:w w:val="132"/>
          <w:sz w:val="24"/>
          <w:szCs w:val="24"/>
        </w:rPr>
        <w:t>n</w:t>
      </w:r>
      <w:r>
        <w:rPr>
          <w:w w:val="124"/>
          <w:sz w:val="24"/>
          <w:szCs w:val="24"/>
        </w:rPr>
        <w:t>d</w:t>
      </w:r>
      <w:r>
        <w:rPr>
          <w:w w:val="107"/>
          <w:sz w:val="24"/>
          <w:szCs w:val="24"/>
        </w:rPr>
        <w:t>i</w:t>
      </w:r>
      <w:r>
        <w:rPr>
          <w:w w:val="131"/>
          <w:sz w:val="24"/>
          <w:szCs w:val="24"/>
        </w:rPr>
        <w:t>r</w:t>
      </w:r>
      <w:r>
        <w:rPr>
          <w:w w:val="107"/>
          <w:sz w:val="24"/>
          <w:szCs w:val="24"/>
        </w:rPr>
        <w:t>i</w:t>
      </w:r>
      <w:r>
        <w:rPr>
          <w:w w:val="127"/>
          <w:sz w:val="24"/>
          <w:szCs w:val="24"/>
        </w:rPr>
        <w:t>.</w:t>
      </w:r>
    </w:p>
    <w:p w14:paraId="483427FF" w14:textId="77777777" w:rsidR="00F976FD" w:rsidRDefault="00F976FD" w:rsidP="00F976FD">
      <w:pPr>
        <w:spacing w:before="5" w:line="367" w:lineRule="auto"/>
        <w:ind w:left="2250" w:right="72" w:hanging="566"/>
        <w:jc w:val="both"/>
        <w:rPr>
          <w:sz w:val="24"/>
          <w:szCs w:val="24"/>
        </w:rPr>
      </w:pPr>
      <w:r>
        <w:rPr>
          <w:sz w:val="24"/>
          <w:szCs w:val="24"/>
        </w:rPr>
        <w:t xml:space="preserve">(3)  </w:t>
      </w:r>
      <w:r>
        <w:rPr>
          <w:spacing w:val="22"/>
          <w:sz w:val="24"/>
          <w:szCs w:val="24"/>
        </w:rPr>
        <w:t xml:space="preserve"> </w:t>
      </w:r>
      <w:r>
        <w:rPr>
          <w:w w:val="117"/>
          <w:sz w:val="24"/>
          <w:szCs w:val="24"/>
        </w:rPr>
        <w:t>Balai</w:t>
      </w:r>
      <w:r>
        <w:rPr>
          <w:spacing w:val="6"/>
          <w:w w:val="117"/>
          <w:sz w:val="24"/>
          <w:szCs w:val="24"/>
        </w:rPr>
        <w:t xml:space="preserve"> </w:t>
      </w:r>
      <w:r>
        <w:rPr>
          <w:w w:val="124"/>
          <w:sz w:val="24"/>
          <w:szCs w:val="24"/>
        </w:rPr>
        <w:t>b</w:t>
      </w:r>
      <w:r>
        <w:rPr>
          <w:w w:val="117"/>
          <w:sz w:val="24"/>
          <w:szCs w:val="24"/>
        </w:rPr>
        <w:t>e</w:t>
      </w:r>
      <w:r>
        <w:rPr>
          <w:w w:val="133"/>
          <w:sz w:val="24"/>
          <w:szCs w:val="24"/>
        </w:rPr>
        <w:t>s</w:t>
      </w:r>
      <w:r>
        <w:rPr>
          <w:w w:val="130"/>
          <w:sz w:val="24"/>
          <w:szCs w:val="24"/>
        </w:rPr>
        <w:t>a</w:t>
      </w:r>
      <w:r>
        <w:rPr>
          <w:w w:val="131"/>
          <w:sz w:val="24"/>
          <w:szCs w:val="24"/>
        </w:rPr>
        <w:t>r</w:t>
      </w:r>
      <w:r>
        <w:rPr>
          <w:w w:val="216"/>
          <w:sz w:val="24"/>
          <w:szCs w:val="24"/>
        </w:rPr>
        <w:t>/</w:t>
      </w:r>
      <w:r>
        <w:rPr>
          <w:w w:val="124"/>
          <w:sz w:val="24"/>
          <w:szCs w:val="24"/>
        </w:rPr>
        <w:t>b</w:t>
      </w:r>
      <w:r>
        <w:rPr>
          <w:w w:val="130"/>
          <w:sz w:val="24"/>
          <w:szCs w:val="24"/>
        </w:rPr>
        <w:t>a</w:t>
      </w:r>
      <w:r>
        <w:rPr>
          <w:w w:val="107"/>
          <w:sz w:val="24"/>
          <w:szCs w:val="24"/>
        </w:rPr>
        <w:t>l</w:t>
      </w:r>
      <w:r>
        <w:rPr>
          <w:w w:val="130"/>
          <w:sz w:val="24"/>
          <w:szCs w:val="24"/>
        </w:rPr>
        <w:t>a</w:t>
      </w:r>
      <w:r>
        <w:rPr>
          <w:w w:val="107"/>
          <w:sz w:val="24"/>
          <w:szCs w:val="24"/>
        </w:rPr>
        <w:t>i</w:t>
      </w:r>
      <w:r>
        <w:rPr>
          <w:w w:val="216"/>
          <w:sz w:val="24"/>
          <w:szCs w:val="24"/>
        </w:rPr>
        <w:t>/</w:t>
      </w:r>
      <w:r>
        <w:rPr>
          <w:w w:val="107"/>
          <w:sz w:val="24"/>
          <w:szCs w:val="24"/>
        </w:rPr>
        <w:t>l</w:t>
      </w:r>
      <w:r>
        <w:rPr>
          <w:w w:val="112"/>
          <w:sz w:val="24"/>
          <w:szCs w:val="24"/>
        </w:rPr>
        <w:t>o</w:t>
      </w:r>
      <w:r>
        <w:rPr>
          <w:w w:val="124"/>
          <w:sz w:val="24"/>
          <w:szCs w:val="24"/>
        </w:rPr>
        <w:t>k</w:t>
      </w:r>
      <w:r>
        <w:rPr>
          <w:w w:val="130"/>
          <w:sz w:val="24"/>
          <w:szCs w:val="24"/>
        </w:rPr>
        <w:t>a</w:t>
      </w:r>
      <w:r>
        <w:rPr>
          <w:spacing w:val="13"/>
          <w:w w:val="130"/>
          <w:sz w:val="24"/>
          <w:szCs w:val="24"/>
        </w:rPr>
        <w:t xml:space="preserve"> </w:t>
      </w:r>
      <w:r>
        <w:rPr>
          <w:w w:val="119"/>
          <w:sz w:val="24"/>
          <w:szCs w:val="24"/>
        </w:rPr>
        <w:t>Rehabilitasi</w:t>
      </w:r>
      <w:r>
        <w:rPr>
          <w:spacing w:val="19"/>
          <w:w w:val="119"/>
          <w:sz w:val="24"/>
          <w:szCs w:val="24"/>
        </w:rPr>
        <w:t xml:space="preserve"> </w:t>
      </w:r>
      <w:r>
        <w:rPr>
          <w:w w:val="119"/>
          <w:sz w:val="24"/>
          <w:szCs w:val="24"/>
        </w:rPr>
        <w:t>S</w:t>
      </w:r>
      <w:r>
        <w:rPr>
          <w:spacing w:val="2"/>
          <w:w w:val="119"/>
          <w:sz w:val="24"/>
          <w:szCs w:val="24"/>
        </w:rPr>
        <w:t>o</w:t>
      </w:r>
      <w:r>
        <w:rPr>
          <w:w w:val="119"/>
          <w:sz w:val="24"/>
          <w:szCs w:val="24"/>
        </w:rPr>
        <w:t xml:space="preserve">sial </w:t>
      </w:r>
      <w:r>
        <w:rPr>
          <w:w w:val="133"/>
          <w:sz w:val="24"/>
          <w:szCs w:val="24"/>
        </w:rPr>
        <w:t>s</w:t>
      </w:r>
      <w:r>
        <w:rPr>
          <w:w w:val="117"/>
          <w:sz w:val="24"/>
          <w:szCs w:val="24"/>
        </w:rPr>
        <w:t>e</w:t>
      </w:r>
      <w:r>
        <w:rPr>
          <w:w w:val="124"/>
          <w:sz w:val="24"/>
          <w:szCs w:val="24"/>
        </w:rPr>
        <w:t>b</w:t>
      </w:r>
      <w:r>
        <w:rPr>
          <w:w w:val="130"/>
          <w:sz w:val="24"/>
          <w:szCs w:val="24"/>
        </w:rPr>
        <w:t>a</w:t>
      </w:r>
      <w:r>
        <w:rPr>
          <w:w w:val="108"/>
          <w:sz w:val="24"/>
          <w:szCs w:val="24"/>
        </w:rPr>
        <w:t>g</w:t>
      </w:r>
      <w:r>
        <w:rPr>
          <w:w w:val="130"/>
          <w:sz w:val="24"/>
          <w:szCs w:val="24"/>
        </w:rPr>
        <w:t>a</w:t>
      </w:r>
      <w:r>
        <w:rPr>
          <w:w w:val="107"/>
          <w:sz w:val="24"/>
          <w:szCs w:val="24"/>
        </w:rPr>
        <w:t>i</w:t>
      </w:r>
      <w:r>
        <w:rPr>
          <w:w w:val="120"/>
          <w:sz w:val="24"/>
          <w:szCs w:val="24"/>
        </w:rPr>
        <w:t>m</w:t>
      </w:r>
      <w:r>
        <w:rPr>
          <w:w w:val="130"/>
          <w:sz w:val="24"/>
          <w:szCs w:val="24"/>
        </w:rPr>
        <w:t>a</w:t>
      </w:r>
      <w:r>
        <w:rPr>
          <w:w w:val="132"/>
          <w:sz w:val="24"/>
          <w:szCs w:val="24"/>
        </w:rPr>
        <w:t>n</w:t>
      </w:r>
      <w:r>
        <w:rPr>
          <w:w w:val="130"/>
          <w:sz w:val="24"/>
          <w:szCs w:val="24"/>
        </w:rPr>
        <w:t xml:space="preserve">a </w:t>
      </w:r>
      <w:r>
        <w:rPr>
          <w:w w:val="125"/>
          <w:sz w:val="24"/>
          <w:szCs w:val="24"/>
        </w:rPr>
        <w:t xml:space="preserve">dimaksud </w:t>
      </w:r>
      <w:r>
        <w:rPr>
          <w:spacing w:val="22"/>
          <w:w w:val="125"/>
          <w:sz w:val="24"/>
          <w:szCs w:val="24"/>
        </w:rPr>
        <w:t xml:space="preserve"> </w:t>
      </w:r>
      <w:r>
        <w:rPr>
          <w:w w:val="125"/>
          <w:sz w:val="24"/>
          <w:szCs w:val="24"/>
        </w:rPr>
        <w:t xml:space="preserve">pada </w:t>
      </w:r>
      <w:r>
        <w:rPr>
          <w:spacing w:val="29"/>
          <w:w w:val="125"/>
          <w:sz w:val="24"/>
          <w:szCs w:val="24"/>
        </w:rPr>
        <w:t xml:space="preserve"> </w:t>
      </w:r>
      <w:r>
        <w:rPr>
          <w:w w:val="125"/>
          <w:sz w:val="24"/>
          <w:szCs w:val="24"/>
        </w:rPr>
        <w:t xml:space="preserve">ayat </w:t>
      </w:r>
      <w:r>
        <w:rPr>
          <w:spacing w:val="19"/>
          <w:w w:val="125"/>
          <w:sz w:val="24"/>
          <w:szCs w:val="24"/>
        </w:rPr>
        <w:t xml:space="preserve"> </w:t>
      </w:r>
      <w:r>
        <w:rPr>
          <w:sz w:val="24"/>
          <w:szCs w:val="24"/>
        </w:rPr>
        <w:t xml:space="preserve">(1)  </w:t>
      </w:r>
      <w:r>
        <w:rPr>
          <w:spacing w:val="2"/>
          <w:sz w:val="24"/>
          <w:szCs w:val="24"/>
        </w:rPr>
        <w:t xml:space="preserve"> </w:t>
      </w:r>
      <w:r>
        <w:rPr>
          <w:w w:val="125"/>
          <w:sz w:val="24"/>
          <w:szCs w:val="24"/>
        </w:rPr>
        <w:t xml:space="preserve">dapat </w:t>
      </w:r>
      <w:r>
        <w:rPr>
          <w:spacing w:val="37"/>
          <w:w w:val="125"/>
          <w:sz w:val="24"/>
          <w:szCs w:val="24"/>
        </w:rPr>
        <w:t xml:space="preserve"> </w:t>
      </w:r>
      <w:r>
        <w:rPr>
          <w:w w:val="125"/>
          <w:sz w:val="24"/>
          <w:szCs w:val="24"/>
        </w:rPr>
        <w:t xml:space="preserve">bekerja  sama </w:t>
      </w:r>
      <w:r>
        <w:rPr>
          <w:spacing w:val="30"/>
          <w:w w:val="125"/>
          <w:sz w:val="24"/>
          <w:szCs w:val="24"/>
        </w:rPr>
        <w:t xml:space="preserve"> </w:t>
      </w:r>
      <w:r>
        <w:rPr>
          <w:spacing w:val="-2"/>
          <w:w w:val="124"/>
          <w:sz w:val="24"/>
          <w:szCs w:val="24"/>
        </w:rPr>
        <w:t>d</w:t>
      </w:r>
      <w:r>
        <w:rPr>
          <w:w w:val="117"/>
          <w:sz w:val="24"/>
          <w:szCs w:val="24"/>
        </w:rPr>
        <w:t>e</w:t>
      </w:r>
      <w:r>
        <w:rPr>
          <w:w w:val="132"/>
          <w:sz w:val="24"/>
          <w:szCs w:val="24"/>
        </w:rPr>
        <w:t>n</w:t>
      </w:r>
      <w:r>
        <w:rPr>
          <w:w w:val="108"/>
          <w:sz w:val="24"/>
          <w:szCs w:val="24"/>
        </w:rPr>
        <w:t>g</w:t>
      </w:r>
      <w:r>
        <w:rPr>
          <w:w w:val="130"/>
          <w:sz w:val="24"/>
          <w:szCs w:val="24"/>
        </w:rPr>
        <w:t>a</w:t>
      </w:r>
      <w:r>
        <w:rPr>
          <w:w w:val="132"/>
          <w:sz w:val="24"/>
          <w:szCs w:val="24"/>
        </w:rPr>
        <w:t xml:space="preserve">n </w:t>
      </w:r>
      <w:r>
        <w:rPr>
          <w:w w:val="124"/>
          <w:sz w:val="24"/>
          <w:szCs w:val="24"/>
        </w:rPr>
        <w:t>instansi</w:t>
      </w:r>
      <w:r>
        <w:rPr>
          <w:spacing w:val="68"/>
          <w:w w:val="124"/>
          <w:sz w:val="24"/>
          <w:szCs w:val="24"/>
        </w:rPr>
        <w:t xml:space="preserve"> </w:t>
      </w:r>
      <w:r>
        <w:rPr>
          <w:w w:val="124"/>
          <w:sz w:val="24"/>
          <w:szCs w:val="24"/>
        </w:rPr>
        <w:t>terkait,</w:t>
      </w:r>
      <w:r>
        <w:rPr>
          <w:spacing w:val="52"/>
          <w:w w:val="124"/>
          <w:sz w:val="24"/>
          <w:szCs w:val="24"/>
        </w:rPr>
        <w:t xml:space="preserve"> </w:t>
      </w:r>
      <w:r>
        <w:rPr>
          <w:w w:val="124"/>
          <w:sz w:val="24"/>
          <w:szCs w:val="24"/>
        </w:rPr>
        <w:t>perguruan</w:t>
      </w:r>
      <w:r>
        <w:rPr>
          <w:spacing w:val="70"/>
          <w:w w:val="124"/>
          <w:sz w:val="24"/>
          <w:szCs w:val="24"/>
        </w:rPr>
        <w:t xml:space="preserve"> </w:t>
      </w:r>
      <w:r>
        <w:rPr>
          <w:w w:val="124"/>
          <w:sz w:val="24"/>
          <w:szCs w:val="24"/>
        </w:rPr>
        <w:t>tinggi,</w:t>
      </w:r>
      <w:r>
        <w:rPr>
          <w:spacing w:val="-1"/>
          <w:w w:val="124"/>
          <w:sz w:val="24"/>
          <w:szCs w:val="24"/>
        </w:rPr>
        <w:t xml:space="preserve"> </w:t>
      </w:r>
      <w:r>
        <w:rPr>
          <w:w w:val="136"/>
          <w:sz w:val="24"/>
          <w:szCs w:val="24"/>
        </w:rPr>
        <w:t>u</w:t>
      </w:r>
      <w:r>
        <w:rPr>
          <w:w w:val="132"/>
          <w:sz w:val="24"/>
          <w:szCs w:val="24"/>
        </w:rPr>
        <w:t>n</w:t>
      </w:r>
      <w:r>
        <w:rPr>
          <w:w w:val="107"/>
          <w:sz w:val="24"/>
          <w:szCs w:val="24"/>
        </w:rPr>
        <w:t>i</w:t>
      </w:r>
      <w:r>
        <w:rPr>
          <w:w w:val="136"/>
          <w:sz w:val="24"/>
          <w:szCs w:val="24"/>
        </w:rPr>
        <w:t>t</w:t>
      </w:r>
      <w:r>
        <w:rPr>
          <w:sz w:val="24"/>
          <w:szCs w:val="24"/>
        </w:rPr>
        <w:t xml:space="preserve"> </w:t>
      </w:r>
      <w:r>
        <w:rPr>
          <w:spacing w:val="-2"/>
          <w:sz w:val="24"/>
          <w:szCs w:val="24"/>
        </w:rPr>
        <w:t xml:space="preserve"> </w:t>
      </w:r>
      <w:r>
        <w:rPr>
          <w:w w:val="125"/>
          <w:sz w:val="24"/>
          <w:szCs w:val="24"/>
        </w:rPr>
        <w:t>pelaksana</w:t>
      </w:r>
      <w:r>
        <w:rPr>
          <w:spacing w:val="49"/>
          <w:w w:val="125"/>
          <w:sz w:val="24"/>
          <w:szCs w:val="24"/>
        </w:rPr>
        <w:t xml:space="preserve"> </w:t>
      </w:r>
      <w:r>
        <w:rPr>
          <w:w w:val="136"/>
          <w:sz w:val="24"/>
          <w:szCs w:val="24"/>
        </w:rPr>
        <w:t>t</w:t>
      </w:r>
      <w:r>
        <w:rPr>
          <w:w w:val="117"/>
          <w:sz w:val="24"/>
          <w:szCs w:val="24"/>
        </w:rPr>
        <w:t>e</w:t>
      </w:r>
      <w:r>
        <w:rPr>
          <w:w w:val="124"/>
          <w:sz w:val="24"/>
          <w:szCs w:val="24"/>
        </w:rPr>
        <w:t>k</w:t>
      </w:r>
      <w:r>
        <w:rPr>
          <w:w w:val="132"/>
          <w:sz w:val="24"/>
          <w:szCs w:val="24"/>
        </w:rPr>
        <w:t>n</w:t>
      </w:r>
      <w:r>
        <w:rPr>
          <w:w w:val="107"/>
          <w:sz w:val="24"/>
          <w:szCs w:val="24"/>
        </w:rPr>
        <w:t>i</w:t>
      </w:r>
      <w:r>
        <w:rPr>
          <w:w w:val="133"/>
          <w:sz w:val="24"/>
          <w:szCs w:val="24"/>
        </w:rPr>
        <w:t xml:space="preserve">s </w:t>
      </w:r>
      <w:r>
        <w:rPr>
          <w:w w:val="128"/>
          <w:sz w:val="24"/>
          <w:szCs w:val="24"/>
        </w:rPr>
        <w:t>daerah,</w:t>
      </w:r>
      <w:r>
        <w:rPr>
          <w:spacing w:val="-5"/>
          <w:w w:val="128"/>
          <w:sz w:val="24"/>
          <w:szCs w:val="24"/>
        </w:rPr>
        <w:t xml:space="preserve"> </w:t>
      </w:r>
      <w:r>
        <w:rPr>
          <w:w w:val="128"/>
          <w:sz w:val="24"/>
          <w:szCs w:val="24"/>
        </w:rPr>
        <w:t>badan usaha,</w:t>
      </w:r>
      <w:r>
        <w:rPr>
          <w:spacing w:val="23"/>
          <w:w w:val="128"/>
          <w:sz w:val="24"/>
          <w:szCs w:val="24"/>
        </w:rPr>
        <w:t xml:space="preserve"> </w:t>
      </w:r>
      <w:r>
        <w:rPr>
          <w:w w:val="124"/>
          <w:sz w:val="24"/>
          <w:szCs w:val="24"/>
        </w:rPr>
        <w:t>d</w:t>
      </w:r>
      <w:r>
        <w:rPr>
          <w:w w:val="130"/>
          <w:sz w:val="24"/>
          <w:szCs w:val="24"/>
        </w:rPr>
        <w:t>a</w:t>
      </w:r>
      <w:r>
        <w:rPr>
          <w:w w:val="132"/>
          <w:sz w:val="24"/>
          <w:szCs w:val="24"/>
        </w:rPr>
        <w:t>n</w:t>
      </w:r>
      <w:r>
        <w:rPr>
          <w:w w:val="216"/>
          <w:sz w:val="24"/>
          <w:szCs w:val="24"/>
        </w:rPr>
        <w:t>/</w:t>
      </w:r>
      <w:r>
        <w:rPr>
          <w:w w:val="130"/>
          <w:sz w:val="24"/>
          <w:szCs w:val="24"/>
        </w:rPr>
        <w:t>a</w:t>
      </w:r>
      <w:r>
        <w:rPr>
          <w:w w:val="136"/>
          <w:sz w:val="24"/>
          <w:szCs w:val="24"/>
        </w:rPr>
        <w:t>t</w:t>
      </w:r>
      <w:r>
        <w:rPr>
          <w:w w:val="130"/>
          <w:sz w:val="24"/>
          <w:szCs w:val="24"/>
        </w:rPr>
        <w:t>a</w:t>
      </w:r>
      <w:r>
        <w:rPr>
          <w:w w:val="136"/>
          <w:sz w:val="24"/>
          <w:szCs w:val="24"/>
        </w:rPr>
        <w:t>u</w:t>
      </w:r>
      <w:r>
        <w:rPr>
          <w:spacing w:val="17"/>
          <w:sz w:val="24"/>
          <w:szCs w:val="24"/>
        </w:rPr>
        <w:t xml:space="preserve"> </w:t>
      </w:r>
      <w:r>
        <w:rPr>
          <w:w w:val="98"/>
          <w:sz w:val="24"/>
          <w:szCs w:val="24"/>
        </w:rPr>
        <w:t>L</w:t>
      </w:r>
      <w:r>
        <w:rPr>
          <w:w w:val="99"/>
          <w:sz w:val="24"/>
          <w:szCs w:val="24"/>
        </w:rPr>
        <w:t>K</w:t>
      </w:r>
      <w:r>
        <w:rPr>
          <w:w w:val="118"/>
          <w:sz w:val="24"/>
          <w:szCs w:val="24"/>
        </w:rPr>
        <w:t>S</w:t>
      </w:r>
      <w:r>
        <w:rPr>
          <w:w w:val="127"/>
          <w:sz w:val="24"/>
          <w:szCs w:val="24"/>
        </w:rPr>
        <w:t>.</w:t>
      </w:r>
    </w:p>
    <w:p w14:paraId="13EF35B6" w14:textId="77777777" w:rsidR="00F976FD" w:rsidRDefault="00F976FD" w:rsidP="00F976FD">
      <w:pPr>
        <w:spacing w:before="5" w:line="367" w:lineRule="auto"/>
        <w:ind w:left="2250" w:right="72" w:hanging="566"/>
        <w:jc w:val="both"/>
        <w:rPr>
          <w:sz w:val="24"/>
          <w:szCs w:val="24"/>
        </w:rPr>
      </w:pPr>
      <w:r>
        <w:rPr>
          <w:sz w:val="24"/>
          <w:szCs w:val="24"/>
        </w:rPr>
        <w:t xml:space="preserve">(4)   </w:t>
      </w:r>
      <w:r>
        <w:rPr>
          <w:spacing w:val="45"/>
          <w:sz w:val="24"/>
          <w:szCs w:val="24"/>
        </w:rPr>
        <w:t xml:space="preserve"> </w:t>
      </w:r>
      <w:r>
        <w:rPr>
          <w:w w:val="125"/>
          <w:sz w:val="24"/>
          <w:szCs w:val="24"/>
        </w:rPr>
        <w:t>Pelaksanaan</w:t>
      </w:r>
      <w:r>
        <w:rPr>
          <w:spacing w:val="55"/>
          <w:w w:val="125"/>
          <w:sz w:val="24"/>
          <w:szCs w:val="24"/>
        </w:rPr>
        <w:t xml:space="preserve"> </w:t>
      </w:r>
      <w:r>
        <w:rPr>
          <w:sz w:val="24"/>
          <w:szCs w:val="24"/>
        </w:rPr>
        <w:t xml:space="preserve">ATENSI </w:t>
      </w:r>
      <w:r>
        <w:rPr>
          <w:spacing w:val="51"/>
          <w:sz w:val="24"/>
          <w:szCs w:val="24"/>
        </w:rPr>
        <w:t xml:space="preserve"> </w:t>
      </w:r>
      <w:r>
        <w:rPr>
          <w:w w:val="118"/>
          <w:sz w:val="24"/>
          <w:szCs w:val="24"/>
        </w:rPr>
        <w:t>oleh</w:t>
      </w:r>
      <w:r>
        <w:rPr>
          <w:spacing w:val="55"/>
          <w:w w:val="118"/>
          <w:sz w:val="24"/>
          <w:szCs w:val="24"/>
        </w:rPr>
        <w:t xml:space="preserve"> </w:t>
      </w:r>
      <w:r>
        <w:rPr>
          <w:w w:val="136"/>
          <w:sz w:val="24"/>
          <w:szCs w:val="24"/>
        </w:rPr>
        <w:t>u</w:t>
      </w:r>
      <w:r>
        <w:rPr>
          <w:w w:val="132"/>
          <w:sz w:val="24"/>
          <w:szCs w:val="24"/>
        </w:rPr>
        <w:t>n</w:t>
      </w:r>
      <w:r>
        <w:rPr>
          <w:w w:val="107"/>
          <w:sz w:val="24"/>
          <w:szCs w:val="24"/>
        </w:rPr>
        <w:t>i</w:t>
      </w:r>
      <w:r>
        <w:rPr>
          <w:w w:val="136"/>
          <w:sz w:val="24"/>
          <w:szCs w:val="24"/>
        </w:rPr>
        <w:t>t</w:t>
      </w:r>
      <w:r>
        <w:rPr>
          <w:sz w:val="24"/>
          <w:szCs w:val="24"/>
        </w:rPr>
        <w:t xml:space="preserve"> </w:t>
      </w:r>
      <w:r>
        <w:rPr>
          <w:spacing w:val="5"/>
          <w:sz w:val="24"/>
          <w:szCs w:val="24"/>
        </w:rPr>
        <w:t xml:space="preserve"> </w:t>
      </w:r>
      <w:r>
        <w:rPr>
          <w:w w:val="125"/>
          <w:sz w:val="24"/>
          <w:szCs w:val="24"/>
        </w:rPr>
        <w:t>pelaksana</w:t>
      </w:r>
      <w:r>
        <w:rPr>
          <w:spacing w:val="59"/>
          <w:w w:val="125"/>
          <w:sz w:val="24"/>
          <w:szCs w:val="24"/>
        </w:rPr>
        <w:t xml:space="preserve"> </w:t>
      </w:r>
      <w:r>
        <w:rPr>
          <w:w w:val="125"/>
          <w:sz w:val="24"/>
          <w:szCs w:val="24"/>
        </w:rPr>
        <w:t>teknis</w:t>
      </w:r>
      <w:r>
        <w:rPr>
          <w:spacing w:val="52"/>
          <w:w w:val="125"/>
          <w:sz w:val="24"/>
          <w:szCs w:val="24"/>
        </w:rPr>
        <w:t xml:space="preserve"> </w:t>
      </w:r>
      <w:r>
        <w:rPr>
          <w:w w:val="124"/>
          <w:sz w:val="24"/>
          <w:szCs w:val="24"/>
        </w:rPr>
        <w:t>d</w:t>
      </w:r>
      <w:r>
        <w:rPr>
          <w:w w:val="130"/>
          <w:sz w:val="24"/>
          <w:szCs w:val="24"/>
        </w:rPr>
        <w:t>a</w:t>
      </w:r>
      <w:r>
        <w:rPr>
          <w:w w:val="117"/>
          <w:sz w:val="24"/>
          <w:szCs w:val="24"/>
        </w:rPr>
        <w:t>e</w:t>
      </w:r>
      <w:r>
        <w:rPr>
          <w:w w:val="131"/>
          <w:sz w:val="24"/>
          <w:szCs w:val="24"/>
        </w:rPr>
        <w:t>r</w:t>
      </w:r>
      <w:r>
        <w:rPr>
          <w:w w:val="130"/>
          <w:sz w:val="24"/>
          <w:szCs w:val="24"/>
        </w:rPr>
        <w:t>a</w:t>
      </w:r>
      <w:r>
        <w:rPr>
          <w:w w:val="132"/>
          <w:sz w:val="24"/>
          <w:szCs w:val="24"/>
        </w:rPr>
        <w:t xml:space="preserve">h </w:t>
      </w:r>
      <w:r>
        <w:rPr>
          <w:w w:val="128"/>
          <w:sz w:val="24"/>
          <w:szCs w:val="24"/>
        </w:rPr>
        <w:t>dan</w:t>
      </w:r>
      <w:r>
        <w:rPr>
          <w:spacing w:val="2"/>
          <w:w w:val="128"/>
          <w:sz w:val="24"/>
          <w:szCs w:val="24"/>
        </w:rPr>
        <w:t xml:space="preserve"> </w:t>
      </w:r>
      <w:r>
        <w:rPr>
          <w:sz w:val="24"/>
          <w:szCs w:val="24"/>
        </w:rPr>
        <w:t>LKS</w:t>
      </w:r>
      <w:r>
        <w:rPr>
          <w:spacing w:val="36"/>
          <w:sz w:val="24"/>
          <w:szCs w:val="24"/>
        </w:rPr>
        <w:t xml:space="preserve"> </w:t>
      </w:r>
      <w:r>
        <w:rPr>
          <w:w w:val="124"/>
          <w:sz w:val="24"/>
          <w:szCs w:val="24"/>
        </w:rPr>
        <w:t>sebagaim</w:t>
      </w:r>
      <w:r>
        <w:rPr>
          <w:spacing w:val="2"/>
          <w:w w:val="124"/>
          <w:sz w:val="24"/>
          <w:szCs w:val="24"/>
        </w:rPr>
        <w:t>a</w:t>
      </w:r>
      <w:r>
        <w:rPr>
          <w:w w:val="124"/>
          <w:sz w:val="24"/>
          <w:szCs w:val="24"/>
        </w:rPr>
        <w:t>na dimaksud</w:t>
      </w:r>
      <w:r>
        <w:rPr>
          <w:spacing w:val="13"/>
          <w:w w:val="124"/>
          <w:sz w:val="24"/>
          <w:szCs w:val="24"/>
        </w:rPr>
        <w:t xml:space="preserve"> </w:t>
      </w:r>
      <w:r>
        <w:rPr>
          <w:w w:val="124"/>
          <w:sz w:val="24"/>
          <w:szCs w:val="24"/>
        </w:rPr>
        <w:t>pada</w:t>
      </w:r>
      <w:r>
        <w:rPr>
          <w:spacing w:val="17"/>
          <w:w w:val="124"/>
          <w:sz w:val="24"/>
          <w:szCs w:val="24"/>
        </w:rPr>
        <w:t xml:space="preserve"> </w:t>
      </w:r>
      <w:r>
        <w:rPr>
          <w:w w:val="124"/>
          <w:sz w:val="24"/>
          <w:szCs w:val="24"/>
        </w:rPr>
        <w:t>ayat</w:t>
      </w:r>
      <w:r>
        <w:rPr>
          <w:spacing w:val="4"/>
          <w:w w:val="124"/>
          <w:sz w:val="24"/>
          <w:szCs w:val="24"/>
        </w:rPr>
        <w:t xml:space="preserve"> </w:t>
      </w:r>
      <w:r>
        <w:rPr>
          <w:sz w:val="24"/>
          <w:szCs w:val="24"/>
        </w:rPr>
        <w:t>(2)</w:t>
      </w:r>
      <w:r>
        <w:rPr>
          <w:spacing w:val="28"/>
          <w:sz w:val="24"/>
          <w:szCs w:val="24"/>
        </w:rPr>
        <w:t xml:space="preserve"> </w:t>
      </w:r>
      <w:r>
        <w:rPr>
          <w:w w:val="124"/>
          <w:sz w:val="24"/>
          <w:szCs w:val="24"/>
        </w:rPr>
        <w:t>d</w:t>
      </w:r>
      <w:r>
        <w:rPr>
          <w:w w:val="107"/>
          <w:sz w:val="24"/>
          <w:szCs w:val="24"/>
        </w:rPr>
        <w:t>il</w:t>
      </w:r>
      <w:r>
        <w:rPr>
          <w:w w:val="130"/>
          <w:sz w:val="24"/>
          <w:szCs w:val="24"/>
        </w:rPr>
        <w:t>a</w:t>
      </w:r>
      <w:r>
        <w:rPr>
          <w:w w:val="124"/>
          <w:sz w:val="24"/>
          <w:szCs w:val="24"/>
        </w:rPr>
        <w:t>k</w:t>
      </w:r>
      <w:r>
        <w:rPr>
          <w:w w:val="136"/>
          <w:sz w:val="24"/>
          <w:szCs w:val="24"/>
        </w:rPr>
        <w:t>u</w:t>
      </w:r>
      <w:r>
        <w:rPr>
          <w:w w:val="124"/>
          <w:sz w:val="24"/>
          <w:szCs w:val="24"/>
        </w:rPr>
        <w:t>k</w:t>
      </w:r>
      <w:r>
        <w:rPr>
          <w:w w:val="130"/>
          <w:sz w:val="24"/>
          <w:szCs w:val="24"/>
        </w:rPr>
        <w:t>a</w:t>
      </w:r>
      <w:r>
        <w:rPr>
          <w:w w:val="132"/>
          <w:sz w:val="24"/>
          <w:szCs w:val="24"/>
        </w:rPr>
        <w:t xml:space="preserve">n </w:t>
      </w:r>
      <w:r>
        <w:rPr>
          <w:w w:val="123"/>
          <w:sz w:val="24"/>
          <w:szCs w:val="24"/>
        </w:rPr>
        <w:t>dengan</w:t>
      </w:r>
      <w:r>
        <w:rPr>
          <w:spacing w:val="9"/>
          <w:w w:val="123"/>
          <w:sz w:val="24"/>
          <w:szCs w:val="24"/>
        </w:rPr>
        <w:t xml:space="preserve"> </w:t>
      </w:r>
      <w:r>
        <w:rPr>
          <w:w w:val="123"/>
          <w:sz w:val="24"/>
          <w:szCs w:val="24"/>
        </w:rPr>
        <w:t>supervisi</w:t>
      </w:r>
      <w:r>
        <w:rPr>
          <w:spacing w:val="-5"/>
          <w:w w:val="123"/>
          <w:sz w:val="24"/>
          <w:szCs w:val="24"/>
        </w:rPr>
        <w:t xml:space="preserve"> </w:t>
      </w:r>
      <w:r>
        <w:rPr>
          <w:w w:val="123"/>
          <w:sz w:val="24"/>
          <w:szCs w:val="24"/>
        </w:rPr>
        <w:t>dari</w:t>
      </w:r>
      <w:r>
        <w:rPr>
          <w:spacing w:val="8"/>
          <w:w w:val="123"/>
          <w:sz w:val="24"/>
          <w:szCs w:val="24"/>
        </w:rPr>
        <w:t xml:space="preserve"> </w:t>
      </w:r>
      <w:r>
        <w:rPr>
          <w:w w:val="99"/>
          <w:sz w:val="24"/>
          <w:szCs w:val="24"/>
        </w:rPr>
        <w:t>K</w:t>
      </w:r>
      <w:r>
        <w:rPr>
          <w:w w:val="117"/>
          <w:sz w:val="24"/>
          <w:szCs w:val="24"/>
        </w:rPr>
        <w:t>e</w:t>
      </w:r>
      <w:r>
        <w:rPr>
          <w:w w:val="120"/>
          <w:sz w:val="24"/>
          <w:szCs w:val="24"/>
        </w:rPr>
        <w:t>m</w:t>
      </w:r>
      <w:r>
        <w:rPr>
          <w:w w:val="117"/>
          <w:sz w:val="24"/>
          <w:szCs w:val="24"/>
        </w:rPr>
        <w:t>e</w:t>
      </w:r>
      <w:r>
        <w:rPr>
          <w:w w:val="132"/>
          <w:sz w:val="24"/>
          <w:szCs w:val="24"/>
        </w:rPr>
        <w:t>n</w:t>
      </w:r>
      <w:r>
        <w:rPr>
          <w:w w:val="136"/>
          <w:sz w:val="24"/>
          <w:szCs w:val="24"/>
        </w:rPr>
        <w:t>t</w:t>
      </w:r>
      <w:r>
        <w:rPr>
          <w:w w:val="117"/>
          <w:sz w:val="24"/>
          <w:szCs w:val="24"/>
        </w:rPr>
        <w:t>e</w:t>
      </w:r>
      <w:r>
        <w:rPr>
          <w:w w:val="131"/>
          <w:sz w:val="24"/>
          <w:szCs w:val="24"/>
        </w:rPr>
        <w:t>r</w:t>
      </w:r>
      <w:r>
        <w:rPr>
          <w:w w:val="107"/>
          <w:sz w:val="24"/>
          <w:szCs w:val="24"/>
        </w:rPr>
        <w:t>i</w:t>
      </w:r>
      <w:r>
        <w:rPr>
          <w:w w:val="130"/>
          <w:sz w:val="24"/>
          <w:szCs w:val="24"/>
        </w:rPr>
        <w:t>a</w:t>
      </w:r>
      <w:r>
        <w:rPr>
          <w:w w:val="132"/>
          <w:sz w:val="24"/>
          <w:szCs w:val="24"/>
        </w:rPr>
        <w:t>n</w:t>
      </w:r>
      <w:r>
        <w:rPr>
          <w:spacing w:val="17"/>
          <w:sz w:val="24"/>
          <w:szCs w:val="24"/>
        </w:rPr>
        <w:t xml:space="preserve"> </w:t>
      </w:r>
      <w:r>
        <w:rPr>
          <w:w w:val="118"/>
          <w:sz w:val="24"/>
          <w:szCs w:val="24"/>
        </w:rPr>
        <w:t>S</w:t>
      </w:r>
      <w:r>
        <w:rPr>
          <w:w w:val="112"/>
          <w:sz w:val="24"/>
          <w:szCs w:val="24"/>
        </w:rPr>
        <w:t>o</w:t>
      </w:r>
      <w:r>
        <w:rPr>
          <w:w w:val="133"/>
          <w:sz w:val="24"/>
          <w:szCs w:val="24"/>
        </w:rPr>
        <w:t>s</w:t>
      </w:r>
      <w:r>
        <w:rPr>
          <w:w w:val="107"/>
          <w:sz w:val="24"/>
          <w:szCs w:val="24"/>
        </w:rPr>
        <w:t>i</w:t>
      </w:r>
      <w:r>
        <w:rPr>
          <w:w w:val="130"/>
          <w:sz w:val="24"/>
          <w:szCs w:val="24"/>
        </w:rPr>
        <w:t>a</w:t>
      </w:r>
      <w:r>
        <w:rPr>
          <w:w w:val="107"/>
          <w:sz w:val="24"/>
          <w:szCs w:val="24"/>
        </w:rPr>
        <w:t>l</w:t>
      </w:r>
      <w:r>
        <w:rPr>
          <w:w w:val="127"/>
          <w:sz w:val="24"/>
          <w:szCs w:val="24"/>
        </w:rPr>
        <w:t>.</w:t>
      </w:r>
    </w:p>
    <w:p w14:paraId="5AEC32F3" w14:textId="77777777" w:rsidR="00F976FD" w:rsidRDefault="00F976FD" w:rsidP="00F976FD">
      <w:pPr>
        <w:spacing w:line="200" w:lineRule="exact"/>
      </w:pPr>
    </w:p>
    <w:p w14:paraId="326B7815" w14:textId="77777777" w:rsidR="00F976FD" w:rsidRDefault="00F976FD" w:rsidP="00F976FD">
      <w:pPr>
        <w:spacing w:line="200" w:lineRule="exact"/>
      </w:pPr>
    </w:p>
    <w:p w14:paraId="5FEA955E" w14:textId="77777777" w:rsidR="00F976FD" w:rsidRDefault="00F976FD" w:rsidP="00F976FD">
      <w:pPr>
        <w:spacing w:line="200" w:lineRule="exact"/>
      </w:pPr>
    </w:p>
    <w:p w14:paraId="45712BE3" w14:textId="77777777" w:rsidR="00F976FD" w:rsidRDefault="00F976FD" w:rsidP="00F976FD">
      <w:pPr>
        <w:spacing w:line="200" w:lineRule="exact"/>
      </w:pPr>
    </w:p>
    <w:p w14:paraId="21AD7D28" w14:textId="77777777" w:rsidR="00F976FD" w:rsidRDefault="00F976FD" w:rsidP="00F976FD">
      <w:pPr>
        <w:spacing w:line="200" w:lineRule="exact"/>
      </w:pPr>
    </w:p>
    <w:p w14:paraId="17A72B45" w14:textId="77777777" w:rsidR="00F976FD" w:rsidRDefault="00F976FD" w:rsidP="00F976FD">
      <w:pPr>
        <w:spacing w:line="200" w:lineRule="exact"/>
      </w:pPr>
    </w:p>
    <w:p w14:paraId="0333B157" w14:textId="77777777" w:rsidR="00F976FD" w:rsidRDefault="00F976FD" w:rsidP="00F976FD">
      <w:pPr>
        <w:spacing w:line="200" w:lineRule="exact"/>
      </w:pPr>
    </w:p>
    <w:p w14:paraId="7126FDB7" w14:textId="77777777" w:rsidR="00F976FD" w:rsidRDefault="00F976FD" w:rsidP="00F976FD">
      <w:pPr>
        <w:spacing w:line="200" w:lineRule="exact"/>
      </w:pPr>
    </w:p>
    <w:p w14:paraId="7FE04EA3" w14:textId="77777777" w:rsidR="00F976FD" w:rsidRDefault="00F976FD" w:rsidP="00F976FD">
      <w:pPr>
        <w:spacing w:line="200" w:lineRule="exact"/>
      </w:pPr>
    </w:p>
    <w:p w14:paraId="5B35CF68" w14:textId="77777777" w:rsidR="00F976FD" w:rsidRDefault="00F976FD" w:rsidP="00F976FD">
      <w:pPr>
        <w:spacing w:line="200" w:lineRule="exact"/>
      </w:pPr>
    </w:p>
    <w:p w14:paraId="2D545E3D" w14:textId="1ABF1C96" w:rsidR="00F976FD" w:rsidRDefault="00F976FD" w:rsidP="00F976FD">
      <w:pPr>
        <w:spacing w:line="200" w:lineRule="exact"/>
      </w:pPr>
    </w:p>
    <w:p w14:paraId="30B86788" w14:textId="2D68995C" w:rsidR="00D362FB" w:rsidRDefault="00D362FB" w:rsidP="00F976FD">
      <w:pPr>
        <w:spacing w:line="200" w:lineRule="exact"/>
      </w:pPr>
    </w:p>
    <w:p w14:paraId="20D026CE" w14:textId="6C6D7224" w:rsidR="00D362FB" w:rsidRDefault="00D362FB" w:rsidP="00F976FD">
      <w:pPr>
        <w:spacing w:line="200" w:lineRule="exact"/>
      </w:pPr>
    </w:p>
    <w:p w14:paraId="3DC0CFF5" w14:textId="28F6ADAA" w:rsidR="00D362FB" w:rsidRDefault="00D362FB" w:rsidP="00F976FD">
      <w:pPr>
        <w:spacing w:line="200" w:lineRule="exact"/>
      </w:pPr>
    </w:p>
    <w:p w14:paraId="1A712D6C" w14:textId="02E859D6" w:rsidR="00D362FB" w:rsidRDefault="00D362FB" w:rsidP="00F976FD">
      <w:pPr>
        <w:spacing w:line="200" w:lineRule="exact"/>
      </w:pPr>
    </w:p>
    <w:p w14:paraId="26CB12CD" w14:textId="579D14D2" w:rsidR="00D362FB" w:rsidRDefault="00D362FB" w:rsidP="00F976FD">
      <w:pPr>
        <w:spacing w:line="200" w:lineRule="exact"/>
      </w:pPr>
    </w:p>
    <w:p w14:paraId="40349EAC" w14:textId="3DB7F2EB" w:rsidR="00D362FB" w:rsidRDefault="00D362FB" w:rsidP="00F976FD">
      <w:pPr>
        <w:spacing w:line="200" w:lineRule="exact"/>
      </w:pPr>
    </w:p>
    <w:p w14:paraId="54EEF152" w14:textId="6DACA95C" w:rsidR="00D362FB" w:rsidRDefault="00D362FB" w:rsidP="00F976FD">
      <w:pPr>
        <w:spacing w:line="200" w:lineRule="exact"/>
      </w:pPr>
    </w:p>
    <w:p w14:paraId="13EA0EB5" w14:textId="1542F8F8" w:rsidR="00D362FB" w:rsidRDefault="00D362FB" w:rsidP="00F976FD">
      <w:pPr>
        <w:spacing w:line="200" w:lineRule="exact"/>
      </w:pPr>
    </w:p>
    <w:p w14:paraId="4555F2F2" w14:textId="0D56183E" w:rsidR="00D362FB" w:rsidRDefault="00D362FB" w:rsidP="00F976FD">
      <w:pPr>
        <w:spacing w:line="200" w:lineRule="exact"/>
      </w:pPr>
    </w:p>
    <w:p w14:paraId="3AECAC56" w14:textId="249C205B" w:rsidR="00D362FB" w:rsidRDefault="00D362FB" w:rsidP="00F976FD">
      <w:pPr>
        <w:spacing w:line="200" w:lineRule="exact"/>
      </w:pPr>
    </w:p>
    <w:p w14:paraId="149216FB" w14:textId="43885F72" w:rsidR="00D362FB" w:rsidRDefault="00D362FB" w:rsidP="00F976FD">
      <w:pPr>
        <w:spacing w:line="200" w:lineRule="exact"/>
      </w:pPr>
    </w:p>
    <w:p w14:paraId="61C25E18" w14:textId="78A0BC12" w:rsidR="00D362FB" w:rsidRDefault="00D362FB" w:rsidP="00F976FD">
      <w:pPr>
        <w:spacing w:line="200" w:lineRule="exact"/>
      </w:pPr>
    </w:p>
    <w:p w14:paraId="495BFA52" w14:textId="689EF853" w:rsidR="00D362FB" w:rsidRDefault="00D362FB" w:rsidP="00F976FD">
      <w:pPr>
        <w:spacing w:line="200" w:lineRule="exact"/>
      </w:pPr>
    </w:p>
    <w:p w14:paraId="35A96E81" w14:textId="40012959" w:rsidR="00D362FB" w:rsidRDefault="00D362FB" w:rsidP="00F976FD">
      <w:pPr>
        <w:spacing w:line="200" w:lineRule="exact"/>
      </w:pPr>
    </w:p>
    <w:p w14:paraId="079C170C" w14:textId="0A2CE76D" w:rsidR="00D362FB" w:rsidRDefault="00D362FB" w:rsidP="00F976FD">
      <w:pPr>
        <w:spacing w:line="200" w:lineRule="exact"/>
      </w:pPr>
    </w:p>
    <w:p w14:paraId="77B6FFAF" w14:textId="427BDA87" w:rsidR="00D362FB" w:rsidRDefault="00D362FB" w:rsidP="00F976FD">
      <w:pPr>
        <w:spacing w:line="200" w:lineRule="exact"/>
      </w:pPr>
    </w:p>
    <w:p w14:paraId="247B53EC" w14:textId="2A4F4746" w:rsidR="00D362FB" w:rsidRDefault="00D362FB" w:rsidP="00F976FD">
      <w:pPr>
        <w:spacing w:line="200" w:lineRule="exact"/>
      </w:pPr>
    </w:p>
    <w:p w14:paraId="3E6E074C" w14:textId="1E1AB14C" w:rsidR="00D362FB" w:rsidRDefault="00D362FB" w:rsidP="00F976FD">
      <w:pPr>
        <w:spacing w:line="200" w:lineRule="exact"/>
      </w:pPr>
    </w:p>
    <w:p w14:paraId="01107D6A" w14:textId="70A805F3" w:rsidR="00D362FB" w:rsidRDefault="00D362FB" w:rsidP="00F976FD">
      <w:pPr>
        <w:spacing w:line="200" w:lineRule="exact"/>
      </w:pPr>
    </w:p>
    <w:p w14:paraId="78F92F30" w14:textId="0A94502F" w:rsidR="00D362FB" w:rsidRDefault="00D362FB" w:rsidP="00F976FD">
      <w:pPr>
        <w:spacing w:line="200" w:lineRule="exact"/>
      </w:pPr>
    </w:p>
    <w:p w14:paraId="76D4C568" w14:textId="5BA618AC" w:rsidR="00D362FB" w:rsidRDefault="00D362FB" w:rsidP="00F976FD">
      <w:pPr>
        <w:spacing w:line="200" w:lineRule="exact"/>
      </w:pPr>
    </w:p>
    <w:p w14:paraId="0E0D5BEC" w14:textId="318C339E" w:rsidR="00D362FB" w:rsidRDefault="00D362FB" w:rsidP="00F976FD">
      <w:pPr>
        <w:spacing w:line="200" w:lineRule="exact"/>
      </w:pPr>
    </w:p>
    <w:p w14:paraId="6AA507CB" w14:textId="77777777" w:rsidR="00D362FB" w:rsidRDefault="00D362FB" w:rsidP="00F976FD">
      <w:pPr>
        <w:spacing w:line="200" w:lineRule="exact"/>
      </w:pPr>
    </w:p>
    <w:p w14:paraId="18B016AA" w14:textId="15189D19" w:rsidR="00F976FD" w:rsidRDefault="00F976FD" w:rsidP="00D362FB">
      <w:pPr>
        <w:ind w:left="3544" w:right="3365"/>
        <w:jc w:val="center"/>
        <w:rPr>
          <w:sz w:val="24"/>
          <w:szCs w:val="24"/>
        </w:rPr>
      </w:pPr>
      <w:r>
        <w:rPr>
          <w:w w:val="124"/>
          <w:sz w:val="24"/>
          <w:szCs w:val="24"/>
        </w:rPr>
        <w:t>Pasal</w:t>
      </w:r>
      <w:r>
        <w:rPr>
          <w:spacing w:val="-5"/>
          <w:w w:val="124"/>
          <w:sz w:val="24"/>
          <w:szCs w:val="24"/>
        </w:rPr>
        <w:t xml:space="preserve"> </w:t>
      </w:r>
      <w:r w:rsidR="00D362FB">
        <w:rPr>
          <w:w w:val="124"/>
          <w:sz w:val="24"/>
          <w:szCs w:val="24"/>
        </w:rPr>
        <w:t>41</w:t>
      </w:r>
    </w:p>
    <w:p w14:paraId="36623CB1" w14:textId="77777777" w:rsidR="00F976FD" w:rsidRDefault="00F976FD" w:rsidP="00F976FD">
      <w:pPr>
        <w:spacing w:before="6" w:line="140" w:lineRule="exact"/>
        <w:rPr>
          <w:sz w:val="14"/>
          <w:szCs w:val="14"/>
        </w:rPr>
      </w:pPr>
    </w:p>
    <w:p w14:paraId="71BF3055" w14:textId="2B407BA2" w:rsidR="00F976FD" w:rsidRDefault="00D362FB" w:rsidP="00D362FB">
      <w:pPr>
        <w:spacing w:line="367" w:lineRule="auto"/>
        <w:ind w:left="1418" w:right="70" w:hanging="685"/>
        <w:jc w:val="both"/>
        <w:rPr>
          <w:sz w:val="24"/>
          <w:szCs w:val="24"/>
        </w:rPr>
      </w:pPr>
      <w:r>
        <w:rPr>
          <w:sz w:val="24"/>
          <w:szCs w:val="24"/>
        </w:rPr>
        <w:t xml:space="preserve">           </w:t>
      </w:r>
      <w:r w:rsidR="00F976FD">
        <w:rPr>
          <w:w w:val="117"/>
          <w:sz w:val="24"/>
          <w:szCs w:val="24"/>
        </w:rPr>
        <w:t>Balai</w:t>
      </w:r>
      <w:r w:rsidR="00F976FD">
        <w:rPr>
          <w:spacing w:val="5"/>
          <w:w w:val="117"/>
          <w:sz w:val="24"/>
          <w:szCs w:val="24"/>
        </w:rPr>
        <w:t xml:space="preserve"> </w:t>
      </w:r>
      <w:r w:rsidR="00F976FD">
        <w:rPr>
          <w:w w:val="124"/>
          <w:sz w:val="24"/>
          <w:szCs w:val="24"/>
        </w:rPr>
        <w:t>b</w:t>
      </w:r>
      <w:r w:rsidR="00F976FD">
        <w:rPr>
          <w:w w:val="117"/>
          <w:sz w:val="24"/>
          <w:szCs w:val="24"/>
        </w:rPr>
        <w:t>e</w:t>
      </w:r>
      <w:r w:rsidR="00F976FD">
        <w:rPr>
          <w:w w:val="133"/>
          <w:sz w:val="24"/>
          <w:szCs w:val="24"/>
        </w:rPr>
        <w:t>s</w:t>
      </w:r>
      <w:r w:rsidR="00F976FD">
        <w:rPr>
          <w:w w:val="130"/>
          <w:sz w:val="24"/>
          <w:szCs w:val="24"/>
        </w:rPr>
        <w:t>a</w:t>
      </w:r>
      <w:r w:rsidR="00F976FD">
        <w:rPr>
          <w:w w:val="131"/>
          <w:sz w:val="24"/>
          <w:szCs w:val="24"/>
        </w:rPr>
        <w:t>r</w:t>
      </w:r>
      <w:r w:rsidR="00F976FD">
        <w:rPr>
          <w:w w:val="216"/>
          <w:sz w:val="24"/>
          <w:szCs w:val="24"/>
        </w:rPr>
        <w:t>/</w:t>
      </w:r>
      <w:r w:rsidR="00F976FD">
        <w:rPr>
          <w:w w:val="124"/>
          <w:sz w:val="24"/>
          <w:szCs w:val="24"/>
        </w:rPr>
        <w:t>b</w:t>
      </w:r>
      <w:r w:rsidR="00F976FD">
        <w:rPr>
          <w:w w:val="130"/>
          <w:sz w:val="24"/>
          <w:szCs w:val="24"/>
        </w:rPr>
        <w:t>a</w:t>
      </w:r>
      <w:r w:rsidR="00F976FD">
        <w:rPr>
          <w:w w:val="107"/>
          <w:sz w:val="24"/>
          <w:szCs w:val="24"/>
        </w:rPr>
        <w:t>l</w:t>
      </w:r>
      <w:r w:rsidR="00F976FD">
        <w:rPr>
          <w:w w:val="130"/>
          <w:sz w:val="24"/>
          <w:szCs w:val="24"/>
        </w:rPr>
        <w:t>a</w:t>
      </w:r>
      <w:r w:rsidR="00F976FD">
        <w:rPr>
          <w:w w:val="107"/>
          <w:sz w:val="24"/>
          <w:szCs w:val="24"/>
        </w:rPr>
        <w:t>i</w:t>
      </w:r>
      <w:r w:rsidR="00F976FD">
        <w:rPr>
          <w:w w:val="216"/>
          <w:sz w:val="24"/>
          <w:szCs w:val="24"/>
        </w:rPr>
        <w:t>/</w:t>
      </w:r>
      <w:r w:rsidR="00F976FD">
        <w:rPr>
          <w:w w:val="107"/>
          <w:sz w:val="24"/>
          <w:szCs w:val="24"/>
        </w:rPr>
        <w:t>l</w:t>
      </w:r>
      <w:r w:rsidR="00F976FD">
        <w:rPr>
          <w:w w:val="112"/>
          <w:sz w:val="24"/>
          <w:szCs w:val="24"/>
        </w:rPr>
        <w:t>o</w:t>
      </w:r>
      <w:r w:rsidR="00F976FD">
        <w:rPr>
          <w:w w:val="124"/>
          <w:sz w:val="24"/>
          <w:szCs w:val="24"/>
        </w:rPr>
        <w:t>k</w:t>
      </w:r>
      <w:r w:rsidR="00F976FD">
        <w:rPr>
          <w:w w:val="130"/>
          <w:sz w:val="24"/>
          <w:szCs w:val="24"/>
        </w:rPr>
        <w:t>a</w:t>
      </w:r>
      <w:r w:rsidR="00F976FD">
        <w:rPr>
          <w:spacing w:val="12"/>
          <w:w w:val="130"/>
          <w:sz w:val="24"/>
          <w:szCs w:val="24"/>
        </w:rPr>
        <w:t xml:space="preserve"> </w:t>
      </w:r>
      <w:r w:rsidR="00F976FD">
        <w:rPr>
          <w:w w:val="119"/>
          <w:sz w:val="24"/>
          <w:szCs w:val="24"/>
        </w:rPr>
        <w:t>Rehabilitasi</w:t>
      </w:r>
      <w:r w:rsidR="00F976FD">
        <w:rPr>
          <w:spacing w:val="19"/>
          <w:w w:val="119"/>
          <w:sz w:val="24"/>
          <w:szCs w:val="24"/>
        </w:rPr>
        <w:t xml:space="preserve"> </w:t>
      </w:r>
      <w:r w:rsidR="00F976FD">
        <w:rPr>
          <w:w w:val="119"/>
          <w:sz w:val="24"/>
          <w:szCs w:val="24"/>
        </w:rPr>
        <w:t xml:space="preserve">Sosial </w:t>
      </w:r>
      <w:r w:rsidR="00F976FD">
        <w:rPr>
          <w:w w:val="120"/>
          <w:sz w:val="24"/>
          <w:szCs w:val="24"/>
        </w:rPr>
        <w:t>m</w:t>
      </w:r>
      <w:r w:rsidR="00F976FD">
        <w:rPr>
          <w:w w:val="117"/>
          <w:sz w:val="24"/>
          <w:szCs w:val="24"/>
        </w:rPr>
        <w:t>e</w:t>
      </w:r>
      <w:r w:rsidR="00F976FD">
        <w:rPr>
          <w:w w:val="107"/>
          <w:sz w:val="24"/>
          <w:szCs w:val="24"/>
        </w:rPr>
        <w:t>l</w:t>
      </w:r>
      <w:r w:rsidR="00F976FD">
        <w:rPr>
          <w:w w:val="130"/>
          <w:sz w:val="24"/>
          <w:szCs w:val="24"/>
        </w:rPr>
        <w:t>a</w:t>
      </w:r>
      <w:r w:rsidR="00F976FD">
        <w:rPr>
          <w:w w:val="124"/>
          <w:sz w:val="24"/>
          <w:szCs w:val="24"/>
        </w:rPr>
        <w:t>k</w:t>
      </w:r>
      <w:r w:rsidR="00F976FD">
        <w:rPr>
          <w:w w:val="133"/>
          <w:sz w:val="24"/>
          <w:szCs w:val="24"/>
        </w:rPr>
        <w:t>s</w:t>
      </w:r>
      <w:r w:rsidR="00F976FD">
        <w:rPr>
          <w:w w:val="130"/>
          <w:sz w:val="24"/>
          <w:szCs w:val="24"/>
        </w:rPr>
        <w:t>a</w:t>
      </w:r>
      <w:r w:rsidR="00F976FD">
        <w:rPr>
          <w:w w:val="132"/>
          <w:sz w:val="24"/>
          <w:szCs w:val="24"/>
        </w:rPr>
        <w:t>n</w:t>
      </w:r>
      <w:r w:rsidR="00F976FD">
        <w:rPr>
          <w:w w:val="130"/>
          <w:sz w:val="24"/>
          <w:szCs w:val="24"/>
        </w:rPr>
        <w:t>a</w:t>
      </w:r>
      <w:r w:rsidR="00F976FD">
        <w:rPr>
          <w:w w:val="124"/>
          <w:sz w:val="24"/>
          <w:szCs w:val="24"/>
        </w:rPr>
        <w:t>k</w:t>
      </w:r>
      <w:r w:rsidR="00F976FD">
        <w:rPr>
          <w:w w:val="130"/>
          <w:sz w:val="24"/>
          <w:szCs w:val="24"/>
        </w:rPr>
        <w:t>a</w:t>
      </w:r>
      <w:r w:rsidR="00F976FD">
        <w:rPr>
          <w:w w:val="132"/>
          <w:sz w:val="24"/>
          <w:szCs w:val="24"/>
        </w:rPr>
        <w:t xml:space="preserve">n </w:t>
      </w:r>
      <w:r w:rsidR="00F976FD">
        <w:rPr>
          <w:w w:val="121"/>
          <w:sz w:val="24"/>
          <w:szCs w:val="24"/>
        </w:rPr>
        <w:t xml:space="preserve">layanan   Rehabilitasi </w:t>
      </w:r>
      <w:r w:rsidR="00F976FD">
        <w:rPr>
          <w:spacing w:val="37"/>
          <w:w w:val="121"/>
          <w:sz w:val="24"/>
          <w:szCs w:val="24"/>
        </w:rPr>
        <w:t xml:space="preserve"> </w:t>
      </w:r>
      <w:r w:rsidR="00F976FD">
        <w:rPr>
          <w:w w:val="121"/>
          <w:sz w:val="24"/>
          <w:szCs w:val="24"/>
        </w:rPr>
        <w:t xml:space="preserve">Sosial </w:t>
      </w:r>
      <w:r w:rsidR="00F976FD">
        <w:rPr>
          <w:spacing w:val="30"/>
          <w:w w:val="121"/>
          <w:sz w:val="24"/>
          <w:szCs w:val="24"/>
        </w:rPr>
        <w:t xml:space="preserve"> </w:t>
      </w:r>
      <w:r w:rsidR="00F976FD">
        <w:rPr>
          <w:w w:val="121"/>
          <w:sz w:val="24"/>
          <w:szCs w:val="24"/>
        </w:rPr>
        <w:t xml:space="preserve">terintegrasi </w:t>
      </w:r>
      <w:r w:rsidR="00F976FD">
        <w:rPr>
          <w:spacing w:val="70"/>
          <w:w w:val="121"/>
          <w:sz w:val="24"/>
          <w:szCs w:val="24"/>
        </w:rPr>
        <w:t xml:space="preserve"> </w:t>
      </w:r>
      <w:r w:rsidR="00F976FD">
        <w:rPr>
          <w:w w:val="124"/>
          <w:sz w:val="24"/>
          <w:szCs w:val="24"/>
        </w:rPr>
        <w:t>d</w:t>
      </w:r>
      <w:r w:rsidR="00F976FD">
        <w:rPr>
          <w:w w:val="117"/>
          <w:sz w:val="24"/>
          <w:szCs w:val="24"/>
        </w:rPr>
        <w:t>e</w:t>
      </w:r>
      <w:r w:rsidR="00F976FD">
        <w:rPr>
          <w:w w:val="132"/>
          <w:sz w:val="24"/>
          <w:szCs w:val="24"/>
        </w:rPr>
        <w:t>n</w:t>
      </w:r>
      <w:r w:rsidR="00F976FD">
        <w:rPr>
          <w:w w:val="108"/>
          <w:sz w:val="24"/>
          <w:szCs w:val="24"/>
        </w:rPr>
        <w:t>g</w:t>
      </w:r>
      <w:r w:rsidR="00F976FD">
        <w:rPr>
          <w:w w:val="130"/>
          <w:sz w:val="24"/>
          <w:szCs w:val="24"/>
        </w:rPr>
        <w:t>a</w:t>
      </w:r>
      <w:r w:rsidR="00F976FD">
        <w:rPr>
          <w:w w:val="132"/>
          <w:sz w:val="24"/>
          <w:szCs w:val="24"/>
        </w:rPr>
        <w:t xml:space="preserve">n </w:t>
      </w:r>
      <w:r w:rsidR="00F976FD">
        <w:rPr>
          <w:w w:val="123"/>
          <w:sz w:val="24"/>
          <w:szCs w:val="24"/>
        </w:rPr>
        <w:t xml:space="preserve">perlindungan  </w:t>
      </w:r>
      <w:r w:rsidR="00F976FD">
        <w:rPr>
          <w:spacing w:val="24"/>
          <w:w w:val="123"/>
          <w:sz w:val="24"/>
          <w:szCs w:val="24"/>
        </w:rPr>
        <w:t xml:space="preserve"> </w:t>
      </w:r>
      <w:r w:rsidR="00F976FD">
        <w:rPr>
          <w:w w:val="123"/>
          <w:sz w:val="24"/>
          <w:szCs w:val="24"/>
        </w:rPr>
        <w:t xml:space="preserve">sosial,   jaminan  </w:t>
      </w:r>
      <w:r w:rsidR="00F976FD">
        <w:rPr>
          <w:spacing w:val="15"/>
          <w:w w:val="123"/>
          <w:sz w:val="24"/>
          <w:szCs w:val="24"/>
        </w:rPr>
        <w:t xml:space="preserve"> </w:t>
      </w:r>
      <w:r w:rsidR="00F976FD">
        <w:rPr>
          <w:w w:val="123"/>
          <w:sz w:val="24"/>
          <w:szCs w:val="24"/>
        </w:rPr>
        <w:t xml:space="preserve">sosial,   </w:t>
      </w:r>
      <w:r w:rsidR="00F976FD">
        <w:rPr>
          <w:w w:val="124"/>
          <w:sz w:val="24"/>
          <w:szCs w:val="24"/>
        </w:rPr>
        <w:t>p</w:t>
      </w:r>
      <w:r w:rsidR="00F976FD">
        <w:rPr>
          <w:w w:val="117"/>
          <w:sz w:val="24"/>
          <w:szCs w:val="24"/>
        </w:rPr>
        <w:t>e</w:t>
      </w:r>
      <w:r w:rsidR="00F976FD">
        <w:rPr>
          <w:w w:val="120"/>
          <w:sz w:val="24"/>
          <w:szCs w:val="24"/>
        </w:rPr>
        <w:t>m</w:t>
      </w:r>
      <w:r w:rsidR="00F976FD">
        <w:rPr>
          <w:w w:val="124"/>
          <w:sz w:val="24"/>
          <w:szCs w:val="24"/>
        </w:rPr>
        <w:t>b</w:t>
      </w:r>
      <w:r w:rsidR="00F976FD">
        <w:rPr>
          <w:w w:val="117"/>
          <w:sz w:val="24"/>
          <w:szCs w:val="24"/>
        </w:rPr>
        <w:t>e</w:t>
      </w:r>
      <w:r w:rsidR="00F976FD">
        <w:rPr>
          <w:w w:val="131"/>
          <w:sz w:val="24"/>
          <w:szCs w:val="24"/>
        </w:rPr>
        <w:t>r</w:t>
      </w:r>
      <w:r w:rsidR="00F976FD">
        <w:rPr>
          <w:w w:val="124"/>
          <w:sz w:val="24"/>
          <w:szCs w:val="24"/>
        </w:rPr>
        <w:t>d</w:t>
      </w:r>
      <w:r w:rsidR="00F976FD">
        <w:rPr>
          <w:w w:val="130"/>
          <w:sz w:val="24"/>
          <w:szCs w:val="24"/>
        </w:rPr>
        <w:t>a</w:t>
      </w:r>
      <w:r w:rsidR="00F976FD">
        <w:rPr>
          <w:w w:val="108"/>
          <w:sz w:val="24"/>
          <w:szCs w:val="24"/>
        </w:rPr>
        <w:t>y</w:t>
      </w:r>
      <w:r w:rsidR="00F976FD">
        <w:rPr>
          <w:w w:val="130"/>
          <w:sz w:val="24"/>
          <w:szCs w:val="24"/>
        </w:rPr>
        <w:t>aa</w:t>
      </w:r>
      <w:r w:rsidR="00F976FD">
        <w:rPr>
          <w:w w:val="132"/>
          <w:sz w:val="24"/>
          <w:szCs w:val="24"/>
        </w:rPr>
        <w:t xml:space="preserve">n </w:t>
      </w:r>
      <w:r w:rsidR="00F976FD">
        <w:rPr>
          <w:w w:val="125"/>
          <w:sz w:val="24"/>
          <w:szCs w:val="24"/>
        </w:rPr>
        <w:t>sosial,</w:t>
      </w:r>
      <w:r w:rsidR="00F976FD">
        <w:rPr>
          <w:spacing w:val="-16"/>
          <w:w w:val="125"/>
          <w:sz w:val="24"/>
          <w:szCs w:val="24"/>
        </w:rPr>
        <w:t xml:space="preserve"> </w:t>
      </w:r>
      <w:r w:rsidR="00F976FD">
        <w:rPr>
          <w:w w:val="125"/>
          <w:sz w:val="24"/>
          <w:szCs w:val="24"/>
        </w:rPr>
        <w:t>dan</w:t>
      </w:r>
      <w:r w:rsidR="00F976FD">
        <w:rPr>
          <w:spacing w:val="14"/>
          <w:w w:val="125"/>
          <w:sz w:val="24"/>
          <w:szCs w:val="24"/>
        </w:rPr>
        <w:t xml:space="preserve"> </w:t>
      </w:r>
      <w:r w:rsidR="00F976FD">
        <w:rPr>
          <w:w w:val="125"/>
          <w:sz w:val="24"/>
          <w:szCs w:val="24"/>
        </w:rPr>
        <w:t>penanganan</w:t>
      </w:r>
      <w:r w:rsidR="00F976FD">
        <w:rPr>
          <w:spacing w:val="21"/>
          <w:w w:val="125"/>
          <w:sz w:val="24"/>
          <w:szCs w:val="24"/>
        </w:rPr>
        <w:t xml:space="preserve"> </w:t>
      </w:r>
      <w:r w:rsidR="00F976FD">
        <w:rPr>
          <w:w w:val="95"/>
          <w:sz w:val="24"/>
          <w:szCs w:val="24"/>
        </w:rPr>
        <w:t>f</w:t>
      </w:r>
      <w:r w:rsidR="00F976FD">
        <w:rPr>
          <w:w w:val="130"/>
          <w:sz w:val="24"/>
          <w:szCs w:val="24"/>
        </w:rPr>
        <w:t>a</w:t>
      </w:r>
      <w:r w:rsidR="00F976FD">
        <w:rPr>
          <w:w w:val="124"/>
          <w:sz w:val="24"/>
          <w:szCs w:val="24"/>
        </w:rPr>
        <w:t>k</w:t>
      </w:r>
      <w:r w:rsidR="00F976FD">
        <w:rPr>
          <w:w w:val="107"/>
          <w:sz w:val="24"/>
          <w:szCs w:val="24"/>
        </w:rPr>
        <w:t>i</w:t>
      </w:r>
      <w:r w:rsidR="00F976FD">
        <w:rPr>
          <w:w w:val="131"/>
          <w:sz w:val="24"/>
          <w:szCs w:val="24"/>
        </w:rPr>
        <w:t>r</w:t>
      </w:r>
      <w:r w:rsidR="00F976FD">
        <w:rPr>
          <w:spacing w:val="17"/>
          <w:sz w:val="24"/>
          <w:szCs w:val="24"/>
        </w:rPr>
        <w:t xml:space="preserve"> </w:t>
      </w:r>
      <w:r w:rsidR="00F976FD">
        <w:rPr>
          <w:w w:val="120"/>
          <w:sz w:val="24"/>
          <w:szCs w:val="24"/>
        </w:rPr>
        <w:t>m</w:t>
      </w:r>
      <w:r w:rsidR="00F976FD">
        <w:rPr>
          <w:w w:val="107"/>
          <w:sz w:val="24"/>
          <w:szCs w:val="24"/>
        </w:rPr>
        <w:t>i</w:t>
      </w:r>
      <w:r w:rsidR="00F976FD">
        <w:rPr>
          <w:w w:val="133"/>
          <w:sz w:val="24"/>
          <w:szCs w:val="24"/>
        </w:rPr>
        <w:t>s</w:t>
      </w:r>
      <w:r w:rsidR="00F976FD">
        <w:rPr>
          <w:w w:val="124"/>
          <w:sz w:val="24"/>
          <w:szCs w:val="24"/>
        </w:rPr>
        <w:t>k</w:t>
      </w:r>
      <w:r w:rsidR="00F976FD">
        <w:rPr>
          <w:w w:val="107"/>
          <w:sz w:val="24"/>
          <w:szCs w:val="24"/>
        </w:rPr>
        <w:t>i</w:t>
      </w:r>
      <w:r w:rsidR="00F976FD">
        <w:rPr>
          <w:w w:val="132"/>
          <w:sz w:val="24"/>
          <w:szCs w:val="24"/>
        </w:rPr>
        <w:t>n</w:t>
      </w:r>
      <w:r w:rsidR="00F976FD">
        <w:rPr>
          <w:w w:val="127"/>
          <w:sz w:val="24"/>
          <w:szCs w:val="24"/>
        </w:rPr>
        <w:t>.</w:t>
      </w:r>
    </w:p>
    <w:p w14:paraId="0AC7F32C" w14:textId="77777777" w:rsidR="00F976FD" w:rsidRDefault="00F976FD" w:rsidP="00F976FD">
      <w:pPr>
        <w:spacing w:line="200" w:lineRule="exact"/>
      </w:pPr>
    </w:p>
    <w:p w14:paraId="33C88367" w14:textId="77777777" w:rsidR="00F976FD" w:rsidRDefault="00F976FD" w:rsidP="00F976FD">
      <w:pPr>
        <w:spacing w:before="8" w:line="220" w:lineRule="exact"/>
        <w:rPr>
          <w:sz w:val="22"/>
          <w:szCs w:val="22"/>
        </w:rPr>
      </w:pPr>
    </w:p>
    <w:p w14:paraId="2E65C489" w14:textId="0F79BD18" w:rsidR="00F976FD" w:rsidRDefault="00F976FD" w:rsidP="00B071EA">
      <w:pPr>
        <w:ind w:left="3686" w:right="3365"/>
        <w:jc w:val="center"/>
        <w:rPr>
          <w:sz w:val="24"/>
          <w:szCs w:val="24"/>
        </w:rPr>
      </w:pPr>
      <w:r>
        <w:rPr>
          <w:w w:val="124"/>
          <w:sz w:val="24"/>
          <w:szCs w:val="24"/>
        </w:rPr>
        <w:t>Pasal</w:t>
      </w:r>
      <w:r>
        <w:rPr>
          <w:spacing w:val="-5"/>
          <w:w w:val="124"/>
          <w:sz w:val="24"/>
          <w:szCs w:val="24"/>
        </w:rPr>
        <w:t xml:space="preserve"> </w:t>
      </w:r>
      <w:r w:rsidR="00B071EA">
        <w:rPr>
          <w:spacing w:val="-5"/>
          <w:w w:val="124"/>
          <w:sz w:val="24"/>
          <w:szCs w:val="24"/>
        </w:rPr>
        <w:t>42</w:t>
      </w:r>
    </w:p>
    <w:p w14:paraId="11318581" w14:textId="77777777" w:rsidR="00F976FD" w:rsidRDefault="00F976FD" w:rsidP="00F976FD">
      <w:pPr>
        <w:spacing w:before="6" w:line="140" w:lineRule="exact"/>
        <w:rPr>
          <w:sz w:val="14"/>
          <w:szCs w:val="14"/>
        </w:rPr>
      </w:pPr>
    </w:p>
    <w:p w14:paraId="33DB4F26" w14:textId="4ABD2ADD" w:rsidR="00F976FD" w:rsidRDefault="00F976FD" w:rsidP="00B071EA">
      <w:pPr>
        <w:spacing w:line="367" w:lineRule="auto"/>
        <w:ind w:left="1418" w:right="69"/>
        <w:rPr>
          <w:sz w:val="24"/>
          <w:szCs w:val="24"/>
        </w:rPr>
      </w:pPr>
      <w:r>
        <w:rPr>
          <w:sz w:val="24"/>
          <w:szCs w:val="24"/>
        </w:rPr>
        <w:t xml:space="preserve">ATENSI </w:t>
      </w:r>
      <w:r>
        <w:rPr>
          <w:spacing w:val="46"/>
          <w:sz w:val="24"/>
          <w:szCs w:val="24"/>
        </w:rPr>
        <w:t xml:space="preserve"> </w:t>
      </w:r>
      <w:r>
        <w:rPr>
          <w:w w:val="123"/>
          <w:sz w:val="24"/>
          <w:szCs w:val="24"/>
        </w:rPr>
        <w:t>sebagaimana</w:t>
      </w:r>
      <w:r>
        <w:rPr>
          <w:spacing w:val="57"/>
          <w:w w:val="123"/>
          <w:sz w:val="24"/>
          <w:szCs w:val="24"/>
        </w:rPr>
        <w:t xml:space="preserve"> </w:t>
      </w:r>
      <w:r>
        <w:rPr>
          <w:w w:val="123"/>
          <w:sz w:val="24"/>
          <w:szCs w:val="24"/>
        </w:rPr>
        <w:t>dimaksud</w:t>
      </w:r>
      <w:r>
        <w:rPr>
          <w:spacing w:val="66"/>
          <w:w w:val="123"/>
          <w:sz w:val="24"/>
          <w:szCs w:val="24"/>
        </w:rPr>
        <w:t xml:space="preserve"> </w:t>
      </w:r>
      <w:r>
        <w:rPr>
          <w:w w:val="123"/>
          <w:sz w:val="24"/>
          <w:szCs w:val="24"/>
        </w:rPr>
        <w:t>dalam</w:t>
      </w:r>
      <w:r>
        <w:rPr>
          <w:spacing w:val="46"/>
          <w:w w:val="123"/>
          <w:sz w:val="24"/>
          <w:szCs w:val="24"/>
        </w:rPr>
        <w:t xml:space="preserve"> </w:t>
      </w:r>
      <w:r>
        <w:rPr>
          <w:w w:val="123"/>
          <w:sz w:val="24"/>
          <w:szCs w:val="24"/>
        </w:rPr>
        <w:t>Pasal</w:t>
      </w:r>
      <w:r>
        <w:rPr>
          <w:spacing w:val="44"/>
          <w:w w:val="123"/>
          <w:sz w:val="24"/>
          <w:szCs w:val="24"/>
        </w:rPr>
        <w:t xml:space="preserve"> </w:t>
      </w:r>
      <w:r w:rsidR="00B071EA">
        <w:rPr>
          <w:sz w:val="24"/>
          <w:szCs w:val="24"/>
        </w:rPr>
        <w:t>39</w:t>
      </w:r>
      <w:r>
        <w:rPr>
          <w:sz w:val="24"/>
          <w:szCs w:val="24"/>
        </w:rPr>
        <w:t xml:space="preserve"> </w:t>
      </w:r>
      <w:r>
        <w:rPr>
          <w:spacing w:val="29"/>
          <w:sz w:val="24"/>
          <w:szCs w:val="24"/>
        </w:rPr>
        <w:t xml:space="preserve"> </w:t>
      </w:r>
      <w:r>
        <w:rPr>
          <w:w w:val="124"/>
          <w:sz w:val="24"/>
          <w:szCs w:val="24"/>
        </w:rPr>
        <w:t>d</w:t>
      </w:r>
      <w:r>
        <w:rPr>
          <w:w w:val="107"/>
          <w:sz w:val="24"/>
          <w:szCs w:val="24"/>
        </w:rPr>
        <w:t>il</w:t>
      </w:r>
      <w:r>
        <w:rPr>
          <w:w w:val="130"/>
          <w:sz w:val="24"/>
          <w:szCs w:val="24"/>
        </w:rPr>
        <w:t>a</w:t>
      </w:r>
      <w:r>
        <w:rPr>
          <w:w w:val="124"/>
          <w:sz w:val="24"/>
          <w:szCs w:val="24"/>
        </w:rPr>
        <w:t>k</w:t>
      </w:r>
      <w:r>
        <w:rPr>
          <w:w w:val="133"/>
          <w:sz w:val="24"/>
          <w:szCs w:val="24"/>
        </w:rPr>
        <w:t>s</w:t>
      </w:r>
      <w:r>
        <w:rPr>
          <w:w w:val="130"/>
          <w:sz w:val="24"/>
          <w:szCs w:val="24"/>
        </w:rPr>
        <w:t>a</w:t>
      </w:r>
      <w:r>
        <w:rPr>
          <w:w w:val="132"/>
          <w:sz w:val="24"/>
          <w:szCs w:val="24"/>
        </w:rPr>
        <w:t>n</w:t>
      </w:r>
      <w:r>
        <w:rPr>
          <w:w w:val="130"/>
          <w:sz w:val="24"/>
          <w:szCs w:val="24"/>
        </w:rPr>
        <w:t>a</w:t>
      </w:r>
      <w:r>
        <w:rPr>
          <w:w w:val="124"/>
          <w:sz w:val="24"/>
          <w:szCs w:val="24"/>
        </w:rPr>
        <w:t>k</w:t>
      </w:r>
      <w:r>
        <w:rPr>
          <w:w w:val="130"/>
          <w:sz w:val="24"/>
          <w:szCs w:val="24"/>
        </w:rPr>
        <w:t>a</w:t>
      </w:r>
      <w:r>
        <w:rPr>
          <w:w w:val="132"/>
          <w:sz w:val="24"/>
          <w:szCs w:val="24"/>
        </w:rPr>
        <w:t xml:space="preserve">n </w:t>
      </w:r>
      <w:r>
        <w:rPr>
          <w:w w:val="123"/>
          <w:sz w:val="24"/>
          <w:szCs w:val="24"/>
        </w:rPr>
        <w:t>dengan</w:t>
      </w:r>
      <w:r>
        <w:rPr>
          <w:spacing w:val="9"/>
          <w:w w:val="123"/>
          <w:sz w:val="24"/>
          <w:szCs w:val="24"/>
        </w:rPr>
        <w:t xml:space="preserve"> </w:t>
      </w:r>
      <w:r>
        <w:rPr>
          <w:w w:val="124"/>
          <w:sz w:val="24"/>
          <w:szCs w:val="24"/>
        </w:rPr>
        <w:t>b</w:t>
      </w:r>
      <w:r>
        <w:rPr>
          <w:w w:val="117"/>
          <w:sz w:val="24"/>
          <w:szCs w:val="24"/>
        </w:rPr>
        <w:t>e</w:t>
      </w:r>
      <w:r>
        <w:rPr>
          <w:w w:val="131"/>
          <w:sz w:val="24"/>
          <w:szCs w:val="24"/>
        </w:rPr>
        <w:t>r</w:t>
      </w:r>
      <w:r>
        <w:rPr>
          <w:w w:val="124"/>
          <w:sz w:val="24"/>
          <w:szCs w:val="24"/>
        </w:rPr>
        <w:t>b</w:t>
      </w:r>
      <w:r>
        <w:rPr>
          <w:w w:val="130"/>
          <w:sz w:val="24"/>
          <w:szCs w:val="24"/>
        </w:rPr>
        <w:t>a</w:t>
      </w:r>
      <w:r>
        <w:rPr>
          <w:w w:val="133"/>
          <w:sz w:val="24"/>
          <w:szCs w:val="24"/>
        </w:rPr>
        <w:t>s</w:t>
      </w:r>
      <w:r>
        <w:rPr>
          <w:w w:val="107"/>
          <w:sz w:val="24"/>
          <w:szCs w:val="24"/>
        </w:rPr>
        <w:t>i</w:t>
      </w:r>
      <w:r>
        <w:rPr>
          <w:w w:val="133"/>
          <w:sz w:val="24"/>
          <w:szCs w:val="24"/>
        </w:rPr>
        <w:t>s</w:t>
      </w:r>
      <w:r>
        <w:rPr>
          <w:w w:val="115"/>
          <w:sz w:val="24"/>
          <w:szCs w:val="24"/>
        </w:rPr>
        <w:t>:</w:t>
      </w:r>
    </w:p>
    <w:p w14:paraId="7F7841DD" w14:textId="77777777" w:rsidR="00F976FD" w:rsidRDefault="00F976FD" w:rsidP="00241381">
      <w:pPr>
        <w:spacing w:before="7"/>
        <w:ind w:left="2125" w:hanging="565"/>
        <w:rPr>
          <w:sz w:val="24"/>
          <w:szCs w:val="24"/>
        </w:rPr>
      </w:pPr>
      <w:r>
        <w:rPr>
          <w:w w:val="128"/>
          <w:sz w:val="24"/>
          <w:szCs w:val="24"/>
        </w:rPr>
        <w:t xml:space="preserve">a.   </w:t>
      </w:r>
      <w:r>
        <w:rPr>
          <w:spacing w:val="23"/>
          <w:w w:val="128"/>
          <w:sz w:val="24"/>
          <w:szCs w:val="24"/>
        </w:rPr>
        <w:t xml:space="preserve"> </w:t>
      </w:r>
      <w:r>
        <w:rPr>
          <w:w w:val="124"/>
          <w:sz w:val="24"/>
          <w:szCs w:val="24"/>
        </w:rPr>
        <w:t>k</w:t>
      </w:r>
      <w:r>
        <w:rPr>
          <w:w w:val="117"/>
          <w:sz w:val="24"/>
          <w:szCs w:val="24"/>
        </w:rPr>
        <w:t>e</w:t>
      </w:r>
      <w:r>
        <w:rPr>
          <w:w w:val="107"/>
          <w:sz w:val="24"/>
          <w:szCs w:val="24"/>
        </w:rPr>
        <w:t>l</w:t>
      </w:r>
      <w:r>
        <w:rPr>
          <w:w w:val="136"/>
          <w:sz w:val="24"/>
          <w:szCs w:val="24"/>
        </w:rPr>
        <w:t>u</w:t>
      </w:r>
      <w:r>
        <w:rPr>
          <w:w w:val="130"/>
          <w:sz w:val="24"/>
          <w:szCs w:val="24"/>
        </w:rPr>
        <w:t>a</w:t>
      </w:r>
      <w:r>
        <w:rPr>
          <w:w w:val="131"/>
          <w:sz w:val="24"/>
          <w:szCs w:val="24"/>
        </w:rPr>
        <w:t>r</w:t>
      </w:r>
      <w:r>
        <w:rPr>
          <w:w w:val="108"/>
          <w:sz w:val="24"/>
          <w:szCs w:val="24"/>
        </w:rPr>
        <w:t>g</w:t>
      </w:r>
      <w:r>
        <w:rPr>
          <w:w w:val="130"/>
          <w:sz w:val="24"/>
          <w:szCs w:val="24"/>
        </w:rPr>
        <w:t>a</w:t>
      </w:r>
      <w:r>
        <w:rPr>
          <w:w w:val="115"/>
          <w:sz w:val="24"/>
          <w:szCs w:val="24"/>
        </w:rPr>
        <w:t>;</w:t>
      </w:r>
    </w:p>
    <w:p w14:paraId="4383AC0D" w14:textId="77777777" w:rsidR="00F976FD" w:rsidRDefault="00F976FD" w:rsidP="00241381">
      <w:pPr>
        <w:spacing w:before="6" w:line="140" w:lineRule="exact"/>
        <w:ind w:hanging="565"/>
        <w:rPr>
          <w:sz w:val="14"/>
          <w:szCs w:val="14"/>
        </w:rPr>
      </w:pPr>
    </w:p>
    <w:p w14:paraId="27CC5B0A" w14:textId="77777777" w:rsidR="00241381" w:rsidRDefault="00F976FD" w:rsidP="00241381">
      <w:pPr>
        <w:spacing w:line="367" w:lineRule="auto"/>
        <w:ind w:left="2125" w:right="3833" w:hanging="565"/>
        <w:rPr>
          <w:w w:val="136"/>
          <w:sz w:val="24"/>
          <w:szCs w:val="24"/>
        </w:rPr>
      </w:pPr>
      <w:r>
        <w:rPr>
          <w:w w:val="124"/>
          <w:sz w:val="24"/>
          <w:szCs w:val="24"/>
        </w:rPr>
        <w:t xml:space="preserve">b.   </w:t>
      </w:r>
      <w:r>
        <w:rPr>
          <w:spacing w:val="23"/>
          <w:w w:val="124"/>
          <w:sz w:val="24"/>
          <w:szCs w:val="24"/>
        </w:rPr>
        <w:t xml:space="preserve"> </w:t>
      </w:r>
      <w:r>
        <w:rPr>
          <w:w w:val="124"/>
          <w:sz w:val="24"/>
          <w:szCs w:val="24"/>
        </w:rPr>
        <w:t>komunitas;</w:t>
      </w:r>
      <w:r>
        <w:rPr>
          <w:spacing w:val="10"/>
          <w:w w:val="124"/>
          <w:sz w:val="24"/>
          <w:szCs w:val="24"/>
        </w:rPr>
        <w:t xml:space="preserve"> </w:t>
      </w:r>
      <w:r>
        <w:rPr>
          <w:w w:val="124"/>
          <w:sz w:val="24"/>
          <w:szCs w:val="24"/>
        </w:rPr>
        <w:t>d</w:t>
      </w:r>
      <w:r>
        <w:rPr>
          <w:w w:val="130"/>
          <w:sz w:val="24"/>
          <w:szCs w:val="24"/>
        </w:rPr>
        <w:t>a</w:t>
      </w:r>
      <w:r>
        <w:rPr>
          <w:w w:val="132"/>
          <w:sz w:val="24"/>
          <w:szCs w:val="24"/>
        </w:rPr>
        <w:t>n</w:t>
      </w:r>
      <w:r>
        <w:rPr>
          <w:w w:val="216"/>
          <w:sz w:val="24"/>
          <w:szCs w:val="24"/>
        </w:rPr>
        <w:t>/</w:t>
      </w:r>
      <w:r>
        <w:rPr>
          <w:w w:val="130"/>
          <w:sz w:val="24"/>
          <w:szCs w:val="24"/>
        </w:rPr>
        <w:t>a</w:t>
      </w:r>
      <w:r>
        <w:rPr>
          <w:w w:val="136"/>
          <w:sz w:val="24"/>
          <w:szCs w:val="24"/>
        </w:rPr>
        <w:t>t</w:t>
      </w:r>
      <w:r>
        <w:rPr>
          <w:w w:val="130"/>
          <w:sz w:val="24"/>
          <w:szCs w:val="24"/>
        </w:rPr>
        <w:t>a</w:t>
      </w:r>
      <w:r>
        <w:rPr>
          <w:w w:val="136"/>
          <w:sz w:val="24"/>
          <w:szCs w:val="24"/>
        </w:rPr>
        <w:t xml:space="preserve">u </w:t>
      </w:r>
    </w:p>
    <w:p w14:paraId="2D6C56CD" w14:textId="6FB5AD75" w:rsidR="00F976FD" w:rsidRDefault="00F976FD" w:rsidP="00241381">
      <w:pPr>
        <w:spacing w:line="367" w:lineRule="auto"/>
        <w:ind w:left="2125" w:right="3833" w:hanging="565"/>
        <w:rPr>
          <w:sz w:val="24"/>
          <w:szCs w:val="24"/>
        </w:rPr>
      </w:pPr>
      <w:r>
        <w:rPr>
          <w:w w:val="120"/>
          <w:sz w:val="24"/>
          <w:szCs w:val="24"/>
        </w:rPr>
        <w:t xml:space="preserve">c.   </w:t>
      </w:r>
      <w:r>
        <w:rPr>
          <w:spacing w:val="56"/>
          <w:w w:val="120"/>
          <w:sz w:val="24"/>
          <w:szCs w:val="24"/>
        </w:rPr>
        <w:t xml:space="preserve"> </w:t>
      </w:r>
      <w:r>
        <w:rPr>
          <w:w w:val="131"/>
          <w:sz w:val="24"/>
          <w:szCs w:val="24"/>
        </w:rPr>
        <w:t>r</w:t>
      </w:r>
      <w:r>
        <w:rPr>
          <w:w w:val="117"/>
          <w:sz w:val="24"/>
          <w:szCs w:val="24"/>
        </w:rPr>
        <w:t>e</w:t>
      </w:r>
      <w:r>
        <w:rPr>
          <w:w w:val="133"/>
          <w:sz w:val="24"/>
          <w:szCs w:val="24"/>
        </w:rPr>
        <w:t>s</w:t>
      </w:r>
      <w:r>
        <w:rPr>
          <w:w w:val="107"/>
          <w:sz w:val="24"/>
          <w:szCs w:val="24"/>
        </w:rPr>
        <w:t>i</w:t>
      </w:r>
      <w:r>
        <w:rPr>
          <w:w w:val="124"/>
          <w:sz w:val="24"/>
          <w:szCs w:val="24"/>
        </w:rPr>
        <w:t>d</w:t>
      </w:r>
      <w:r>
        <w:rPr>
          <w:w w:val="117"/>
          <w:sz w:val="24"/>
          <w:szCs w:val="24"/>
        </w:rPr>
        <w:t>e</w:t>
      </w:r>
      <w:r>
        <w:rPr>
          <w:w w:val="132"/>
          <w:sz w:val="24"/>
          <w:szCs w:val="24"/>
        </w:rPr>
        <w:t>n</w:t>
      </w:r>
      <w:r>
        <w:rPr>
          <w:w w:val="133"/>
          <w:sz w:val="24"/>
          <w:szCs w:val="24"/>
        </w:rPr>
        <w:t>s</w:t>
      </w:r>
      <w:r>
        <w:rPr>
          <w:w w:val="107"/>
          <w:sz w:val="24"/>
          <w:szCs w:val="24"/>
        </w:rPr>
        <w:t>i</w:t>
      </w:r>
      <w:r>
        <w:rPr>
          <w:w w:val="130"/>
          <w:sz w:val="24"/>
          <w:szCs w:val="24"/>
        </w:rPr>
        <w:t>a</w:t>
      </w:r>
      <w:r>
        <w:rPr>
          <w:w w:val="107"/>
          <w:sz w:val="24"/>
          <w:szCs w:val="24"/>
        </w:rPr>
        <w:t>l</w:t>
      </w:r>
      <w:r>
        <w:rPr>
          <w:w w:val="127"/>
          <w:sz w:val="24"/>
          <w:szCs w:val="24"/>
        </w:rPr>
        <w:t>.</w:t>
      </w:r>
    </w:p>
    <w:p w14:paraId="304AB56A" w14:textId="77777777" w:rsidR="00F976FD" w:rsidRDefault="00F976FD" w:rsidP="00F976FD">
      <w:pPr>
        <w:spacing w:line="200" w:lineRule="exact"/>
      </w:pPr>
    </w:p>
    <w:p w14:paraId="3D1E6D2A" w14:textId="77777777" w:rsidR="00F976FD" w:rsidRDefault="00F976FD" w:rsidP="00F976FD">
      <w:pPr>
        <w:spacing w:before="8" w:line="220" w:lineRule="exact"/>
        <w:rPr>
          <w:sz w:val="22"/>
          <w:szCs w:val="22"/>
        </w:rPr>
      </w:pPr>
    </w:p>
    <w:p w14:paraId="534EACF0" w14:textId="12741BD8" w:rsidR="00F976FD" w:rsidRDefault="00F976FD" w:rsidP="00241381">
      <w:pPr>
        <w:ind w:left="3828" w:right="3365"/>
        <w:jc w:val="center"/>
        <w:rPr>
          <w:sz w:val="24"/>
          <w:szCs w:val="24"/>
        </w:rPr>
      </w:pPr>
      <w:r>
        <w:rPr>
          <w:w w:val="124"/>
          <w:sz w:val="24"/>
          <w:szCs w:val="24"/>
        </w:rPr>
        <w:t>Pasal</w:t>
      </w:r>
      <w:r>
        <w:rPr>
          <w:spacing w:val="-5"/>
          <w:w w:val="124"/>
          <w:sz w:val="24"/>
          <w:szCs w:val="24"/>
        </w:rPr>
        <w:t xml:space="preserve"> </w:t>
      </w:r>
      <w:r w:rsidR="00241381">
        <w:rPr>
          <w:w w:val="124"/>
          <w:sz w:val="24"/>
          <w:szCs w:val="24"/>
        </w:rPr>
        <w:t>43</w:t>
      </w:r>
    </w:p>
    <w:p w14:paraId="0C4D545F" w14:textId="77777777" w:rsidR="00F976FD" w:rsidRDefault="00F976FD" w:rsidP="00F976FD">
      <w:pPr>
        <w:spacing w:before="6" w:line="140" w:lineRule="exact"/>
        <w:rPr>
          <w:sz w:val="14"/>
          <w:szCs w:val="14"/>
        </w:rPr>
      </w:pPr>
    </w:p>
    <w:p w14:paraId="0DAA8A8B" w14:textId="7CAECF65" w:rsidR="00F976FD" w:rsidRDefault="00F976FD" w:rsidP="00241381">
      <w:pPr>
        <w:spacing w:line="367" w:lineRule="auto"/>
        <w:ind w:left="1418" w:right="74"/>
        <w:rPr>
          <w:sz w:val="24"/>
          <w:szCs w:val="24"/>
        </w:rPr>
      </w:pPr>
      <w:r>
        <w:rPr>
          <w:w w:val="128"/>
          <w:sz w:val="24"/>
          <w:szCs w:val="24"/>
        </w:rPr>
        <w:t xml:space="preserve">Sasaran </w:t>
      </w:r>
      <w:r>
        <w:rPr>
          <w:spacing w:val="74"/>
          <w:w w:val="128"/>
          <w:sz w:val="24"/>
          <w:szCs w:val="24"/>
        </w:rPr>
        <w:t xml:space="preserve"> </w:t>
      </w:r>
      <w:r>
        <w:rPr>
          <w:sz w:val="24"/>
          <w:szCs w:val="24"/>
        </w:rPr>
        <w:t xml:space="preserve">ATENSI   </w:t>
      </w:r>
      <w:r>
        <w:rPr>
          <w:spacing w:val="30"/>
          <w:sz w:val="24"/>
          <w:szCs w:val="24"/>
        </w:rPr>
        <w:t xml:space="preserve"> </w:t>
      </w:r>
      <w:r>
        <w:rPr>
          <w:spacing w:val="2"/>
          <w:w w:val="124"/>
          <w:sz w:val="24"/>
          <w:szCs w:val="24"/>
        </w:rPr>
        <w:t>s</w:t>
      </w:r>
      <w:r>
        <w:rPr>
          <w:w w:val="124"/>
          <w:sz w:val="24"/>
          <w:szCs w:val="24"/>
        </w:rPr>
        <w:t xml:space="preserve">ebagaimana </w:t>
      </w:r>
      <w:r>
        <w:rPr>
          <w:spacing w:val="72"/>
          <w:w w:val="124"/>
          <w:sz w:val="24"/>
          <w:szCs w:val="24"/>
        </w:rPr>
        <w:t xml:space="preserve"> </w:t>
      </w:r>
      <w:r>
        <w:rPr>
          <w:w w:val="124"/>
          <w:sz w:val="24"/>
          <w:szCs w:val="24"/>
        </w:rPr>
        <w:t xml:space="preserve">dimaksud  </w:t>
      </w:r>
      <w:r>
        <w:rPr>
          <w:spacing w:val="10"/>
          <w:w w:val="124"/>
          <w:sz w:val="24"/>
          <w:szCs w:val="24"/>
        </w:rPr>
        <w:t xml:space="preserve"> </w:t>
      </w:r>
      <w:r>
        <w:rPr>
          <w:w w:val="124"/>
          <w:sz w:val="24"/>
          <w:szCs w:val="24"/>
        </w:rPr>
        <w:t xml:space="preserve">dalam </w:t>
      </w:r>
      <w:r>
        <w:rPr>
          <w:spacing w:val="66"/>
          <w:w w:val="124"/>
          <w:sz w:val="24"/>
          <w:szCs w:val="24"/>
        </w:rPr>
        <w:t xml:space="preserve"> </w:t>
      </w:r>
      <w:r>
        <w:rPr>
          <w:w w:val="124"/>
          <w:sz w:val="24"/>
          <w:szCs w:val="24"/>
        </w:rPr>
        <w:t xml:space="preserve">Pasal </w:t>
      </w:r>
      <w:r>
        <w:rPr>
          <w:spacing w:val="68"/>
          <w:w w:val="124"/>
          <w:sz w:val="24"/>
          <w:szCs w:val="24"/>
        </w:rPr>
        <w:t xml:space="preserve"> </w:t>
      </w:r>
      <w:r w:rsidR="00241381">
        <w:rPr>
          <w:spacing w:val="68"/>
          <w:w w:val="124"/>
          <w:sz w:val="24"/>
          <w:szCs w:val="24"/>
        </w:rPr>
        <w:t>39</w:t>
      </w:r>
      <w:r>
        <w:rPr>
          <w:w w:val="124"/>
          <w:sz w:val="24"/>
          <w:szCs w:val="24"/>
        </w:rPr>
        <w:t xml:space="preserve"> </w:t>
      </w:r>
      <w:r>
        <w:rPr>
          <w:w w:val="120"/>
          <w:sz w:val="24"/>
          <w:szCs w:val="24"/>
        </w:rPr>
        <w:t>m</w:t>
      </w:r>
      <w:r>
        <w:rPr>
          <w:w w:val="117"/>
          <w:sz w:val="24"/>
          <w:szCs w:val="24"/>
        </w:rPr>
        <w:t>e</w:t>
      </w:r>
      <w:r>
        <w:rPr>
          <w:w w:val="107"/>
          <w:sz w:val="24"/>
          <w:szCs w:val="24"/>
        </w:rPr>
        <w:t>li</w:t>
      </w:r>
      <w:r>
        <w:rPr>
          <w:w w:val="124"/>
          <w:sz w:val="24"/>
          <w:szCs w:val="24"/>
        </w:rPr>
        <w:t>p</w:t>
      </w:r>
      <w:r>
        <w:rPr>
          <w:w w:val="136"/>
          <w:sz w:val="24"/>
          <w:szCs w:val="24"/>
        </w:rPr>
        <w:t>ut</w:t>
      </w:r>
      <w:r>
        <w:rPr>
          <w:w w:val="107"/>
          <w:sz w:val="24"/>
          <w:szCs w:val="24"/>
        </w:rPr>
        <w:t>i</w:t>
      </w:r>
      <w:r>
        <w:rPr>
          <w:w w:val="115"/>
          <w:sz w:val="24"/>
          <w:szCs w:val="24"/>
        </w:rPr>
        <w:t>:</w:t>
      </w:r>
    </w:p>
    <w:p w14:paraId="6291BBA7" w14:textId="77777777" w:rsidR="00F976FD" w:rsidRDefault="00F976FD" w:rsidP="00241381">
      <w:pPr>
        <w:spacing w:before="5"/>
        <w:ind w:left="2103" w:hanging="543"/>
        <w:rPr>
          <w:sz w:val="24"/>
          <w:szCs w:val="24"/>
        </w:rPr>
      </w:pPr>
      <w:r>
        <w:rPr>
          <w:w w:val="128"/>
          <w:sz w:val="24"/>
          <w:szCs w:val="24"/>
        </w:rPr>
        <w:t xml:space="preserve">a.   </w:t>
      </w:r>
      <w:r>
        <w:rPr>
          <w:spacing w:val="44"/>
          <w:w w:val="128"/>
          <w:sz w:val="24"/>
          <w:szCs w:val="24"/>
        </w:rPr>
        <w:t xml:space="preserve"> </w:t>
      </w:r>
      <w:r>
        <w:rPr>
          <w:w w:val="107"/>
          <w:sz w:val="24"/>
          <w:szCs w:val="24"/>
        </w:rPr>
        <w:t>i</w:t>
      </w:r>
      <w:r>
        <w:rPr>
          <w:w w:val="132"/>
          <w:sz w:val="24"/>
          <w:szCs w:val="24"/>
        </w:rPr>
        <w:t>n</w:t>
      </w:r>
      <w:r>
        <w:rPr>
          <w:w w:val="124"/>
          <w:sz w:val="24"/>
          <w:szCs w:val="24"/>
        </w:rPr>
        <w:t>d</w:t>
      </w:r>
      <w:r>
        <w:rPr>
          <w:w w:val="107"/>
          <w:sz w:val="24"/>
          <w:szCs w:val="24"/>
        </w:rPr>
        <w:t>i</w:t>
      </w:r>
      <w:r>
        <w:rPr>
          <w:w w:val="104"/>
          <w:sz w:val="24"/>
          <w:szCs w:val="24"/>
        </w:rPr>
        <w:t>v</w:t>
      </w:r>
      <w:r>
        <w:rPr>
          <w:w w:val="107"/>
          <w:sz w:val="24"/>
          <w:szCs w:val="24"/>
        </w:rPr>
        <w:t>i</w:t>
      </w:r>
      <w:r>
        <w:rPr>
          <w:w w:val="124"/>
          <w:sz w:val="24"/>
          <w:szCs w:val="24"/>
        </w:rPr>
        <w:t>d</w:t>
      </w:r>
      <w:r>
        <w:rPr>
          <w:w w:val="136"/>
          <w:sz w:val="24"/>
          <w:szCs w:val="24"/>
        </w:rPr>
        <w:t>u</w:t>
      </w:r>
      <w:r>
        <w:rPr>
          <w:w w:val="115"/>
          <w:sz w:val="24"/>
          <w:szCs w:val="24"/>
        </w:rPr>
        <w:t>;</w:t>
      </w:r>
    </w:p>
    <w:p w14:paraId="0BD8E89D" w14:textId="77777777" w:rsidR="00F976FD" w:rsidRDefault="00F976FD" w:rsidP="00241381">
      <w:pPr>
        <w:spacing w:before="6" w:line="140" w:lineRule="exact"/>
        <w:ind w:hanging="543"/>
        <w:rPr>
          <w:sz w:val="14"/>
          <w:szCs w:val="14"/>
        </w:rPr>
      </w:pPr>
    </w:p>
    <w:p w14:paraId="1B607494" w14:textId="77777777" w:rsidR="00F976FD" w:rsidRDefault="00F976FD" w:rsidP="00241381">
      <w:pPr>
        <w:ind w:left="2103" w:hanging="543"/>
        <w:rPr>
          <w:sz w:val="24"/>
          <w:szCs w:val="24"/>
        </w:rPr>
      </w:pPr>
      <w:r>
        <w:rPr>
          <w:w w:val="125"/>
          <w:sz w:val="24"/>
          <w:szCs w:val="24"/>
        </w:rPr>
        <w:t xml:space="preserve">b.   </w:t>
      </w:r>
      <w:r>
        <w:rPr>
          <w:spacing w:val="41"/>
          <w:w w:val="125"/>
          <w:sz w:val="24"/>
          <w:szCs w:val="24"/>
        </w:rPr>
        <w:t xml:space="preserve"> </w:t>
      </w:r>
      <w:r>
        <w:rPr>
          <w:w w:val="124"/>
          <w:sz w:val="24"/>
          <w:szCs w:val="24"/>
        </w:rPr>
        <w:t>k</w:t>
      </w:r>
      <w:r>
        <w:rPr>
          <w:w w:val="117"/>
          <w:sz w:val="24"/>
          <w:szCs w:val="24"/>
        </w:rPr>
        <w:t>e</w:t>
      </w:r>
      <w:r>
        <w:rPr>
          <w:w w:val="107"/>
          <w:sz w:val="24"/>
          <w:szCs w:val="24"/>
        </w:rPr>
        <w:t>l</w:t>
      </w:r>
      <w:r>
        <w:rPr>
          <w:w w:val="136"/>
          <w:sz w:val="24"/>
          <w:szCs w:val="24"/>
        </w:rPr>
        <w:t>u</w:t>
      </w:r>
      <w:r>
        <w:rPr>
          <w:w w:val="130"/>
          <w:sz w:val="24"/>
          <w:szCs w:val="24"/>
        </w:rPr>
        <w:t>a</w:t>
      </w:r>
      <w:r>
        <w:rPr>
          <w:w w:val="131"/>
          <w:sz w:val="24"/>
          <w:szCs w:val="24"/>
        </w:rPr>
        <w:t>r</w:t>
      </w:r>
      <w:r>
        <w:rPr>
          <w:w w:val="108"/>
          <w:sz w:val="24"/>
          <w:szCs w:val="24"/>
        </w:rPr>
        <w:t>g</w:t>
      </w:r>
      <w:r>
        <w:rPr>
          <w:w w:val="130"/>
          <w:sz w:val="24"/>
          <w:szCs w:val="24"/>
        </w:rPr>
        <w:t>a</w:t>
      </w:r>
      <w:r>
        <w:rPr>
          <w:w w:val="115"/>
          <w:sz w:val="24"/>
          <w:szCs w:val="24"/>
        </w:rPr>
        <w:t>;</w:t>
      </w:r>
    </w:p>
    <w:p w14:paraId="5E650551" w14:textId="77777777" w:rsidR="00F976FD" w:rsidRDefault="00F976FD" w:rsidP="00241381">
      <w:pPr>
        <w:spacing w:before="6" w:line="140" w:lineRule="exact"/>
        <w:ind w:hanging="543"/>
        <w:rPr>
          <w:sz w:val="14"/>
          <w:szCs w:val="14"/>
        </w:rPr>
      </w:pPr>
    </w:p>
    <w:p w14:paraId="6489CD10" w14:textId="77777777" w:rsidR="00F976FD" w:rsidRDefault="00F976FD" w:rsidP="00241381">
      <w:pPr>
        <w:spacing w:line="367" w:lineRule="auto"/>
        <w:ind w:left="1560" w:right="4513"/>
        <w:rPr>
          <w:sz w:val="24"/>
          <w:szCs w:val="24"/>
        </w:rPr>
      </w:pPr>
      <w:r>
        <w:rPr>
          <w:w w:val="119"/>
          <w:sz w:val="24"/>
          <w:szCs w:val="24"/>
        </w:rPr>
        <w:t xml:space="preserve">c.    </w:t>
      </w:r>
      <w:r>
        <w:rPr>
          <w:spacing w:val="11"/>
          <w:w w:val="119"/>
          <w:sz w:val="24"/>
          <w:szCs w:val="24"/>
        </w:rPr>
        <w:t xml:space="preserve"> </w:t>
      </w:r>
      <w:r>
        <w:rPr>
          <w:w w:val="119"/>
          <w:sz w:val="24"/>
          <w:szCs w:val="24"/>
        </w:rPr>
        <w:t>kelompok;</w:t>
      </w:r>
      <w:r>
        <w:rPr>
          <w:spacing w:val="-4"/>
          <w:w w:val="119"/>
          <w:sz w:val="24"/>
          <w:szCs w:val="24"/>
        </w:rPr>
        <w:t xml:space="preserve"> </w:t>
      </w:r>
      <w:r>
        <w:rPr>
          <w:w w:val="124"/>
          <w:sz w:val="24"/>
          <w:szCs w:val="24"/>
        </w:rPr>
        <w:t>d</w:t>
      </w:r>
      <w:r>
        <w:rPr>
          <w:w w:val="130"/>
          <w:sz w:val="24"/>
          <w:szCs w:val="24"/>
        </w:rPr>
        <w:t>a</w:t>
      </w:r>
      <w:r>
        <w:rPr>
          <w:w w:val="132"/>
          <w:sz w:val="24"/>
          <w:szCs w:val="24"/>
        </w:rPr>
        <w:t>n</w:t>
      </w:r>
      <w:r>
        <w:rPr>
          <w:w w:val="216"/>
          <w:sz w:val="24"/>
          <w:szCs w:val="24"/>
        </w:rPr>
        <w:t>/</w:t>
      </w:r>
      <w:r>
        <w:rPr>
          <w:w w:val="130"/>
          <w:sz w:val="24"/>
          <w:szCs w:val="24"/>
        </w:rPr>
        <w:t>a</w:t>
      </w:r>
      <w:r>
        <w:rPr>
          <w:w w:val="136"/>
          <w:sz w:val="24"/>
          <w:szCs w:val="24"/>
        </w:rPr>
        <w:t>t</w:t>
      </w:r>
      <w:r>
        <w:rPr>
          <w:w w:val="130"/>
          <w:sz w:val="24"/>
          <w:szCs w:val="24"/>
        </w:rPr>
        <w:t>a</w:t>
      </w:r>
      <w:r>
        <w:rPr>
          <w:w w:val="136"/>
          <w:sz w:val="24"/>
          <w:szCs w:val="24"/>
        </w:rPr>
        <w:t xml:space="preserve">u </w:t>
      </w:r>
      <w:r>
        <w:rPr>
          <w:w w:val="125"/>
          <w:sz w:val="24"/>
          <w:szCs w:val="24"/>
        </w:rPr>
        <w:t xml:space="preserve">d.   </w:t>
      </w:r>
      <w:r>
        <w:rPr>
          <w:spacing w:val="41"/>
          <w:w w:val="125"/>
          <w:sz w:val="24"/>
          <w:szCs w:val="24"/>
        </w:rPr>
        <w:t xml:space="preserve"> </w:t>
      </w:r>
      <w:r>
        <w:rPr>
          <w:w w:val="124"/>
          <w:sz w:val="24"/>
          <w:szCs w:val="24"/>
        </w:rPr>
        <w:t>k</w:t>
      </w:r>
      <w:r>
        <w:rPr>
          <w:w w:val="112"/>
          <w:sz w:val="24"/>
          <w:szCs w:val="24"/>
        </w:rPr>
        <w:t>o</w:t>
      </w:r>
      <w:r>
        <w:rPr>
          <w:w w:val="120"/>
          <w:sz w:val="24"/>
          <w:szCs w:val="24"/>
        </w:rPr>
        <w:t>m</w:t>
      </w:r>
      <w:r>
        <w:rPr>
          <w:w w:val="136"/>
          <w:sz w:val="24"/>
          <w:szCs w:val="24"/>
        </w:rPr>
        <w:t>u</w:t>
      </w:r>
      <w:r>
        <w:rPr>
          <w:w w:val="132"/>
          <w:sz w:val="24"/>
          <w:szCs w:val="24"/>
        </w:rPr>
        <w:t>n</w:t>
      </w:r>
      <w:r>
        <w:rPr>
          <w:w w:val="107"/>
          <w:sz w:val="24"/>
          <w:szCs w:val="24"/>
        </w:rPr>
        <w:t>i</w:t>
      </w:r>
      <w:r>
        <w:rPr>
          <w:w w:val="136"/>
          <w:sz w:val="24"/>
          <w:szCs w:val="24"/>
        </w:rPr>
        <w:t>t</w:t>
      </w:r>
      <w:r>
        <w:rPr>
          <w:w w:val="130"/>
          <w:sz w:val="24"/>
          <w:szCs w:val="24"/>
        </w:rPr>
        <w:t>a</w:t>
      </w:r>
      <w:r>
        <w:rPr>
          <w:w w:val="133"/>
          <w:sz w:val="24"/>
          <w:szCs w:val="24"/>
        </w:rPr>
        <w:t>s</w:t>
      </w:r>
      <w:r>
        <w:rPr>
          <w:w w:val="127"/>
          <w:sz w:val="24"/>
          <w:szCs w:val="24"/>
        </w:rPr>
        <w:t>.</w:t>
      </w:r>
    </w:p>
    <w:p w14:paraId="158CDA72" w14:textId="77777777" w:rsidR="00F976FD" w:rsidRDefault="00F976FD" w:rsidP="00F976FD">
      <w:pPr>
        <w:spacing w:line="200" w:lineRule="exact"/>
      </w:pPr>
    </w:p>
    <w:p w14:paraId="57A51603" w14:textId="77777777" w:rsidR="00F976FD" w:rsidRDefault="00F976FD" w:rsidP="00F976FD">
      <w:pPr>
        <w:spacing w:before="8" w:line="220" w:lineRule="exact"/>
        <w:rPr>
          <w:sz w:val="22"/>
          <w:szCs w:val="22"/>
        </w:rPr>
      </w:pPr>
    </w:p>
    <w:p w14:paraId="734A5FAE" w14:textId="0BE74808" w:rsidR="00F976FD" w:rsidRDefault="00F976FD" w:rsidP="00241381">
      <w:pPr>
        <w:ind w:left="3969" w:right="3291"/>
        <w:jc w:val="center"/>
        <w:rPr>
          <w:sz w:val="24"/>
          <w:szCs w:val="24"/>
        </w:rPr>
      </w:pPr>
      <w:r>
        <w:rPr>
          <w:w w:val="124"/>
          <w:sz w:val="24"/>
          <w:szCs w:val="24"/>
        </w:rPr>
        <w:t>Pasal</w:t>
      </w:r>
      <w:r>
        <w:rPr>
          <w:spacing w:val="-5"/>
          <w:w w:val="124"/>
          <w:sz w:val="24"/>
          <w:szCs w:val="24"/>
        </w:rPr>
        <w:t xml:space="preserve"> </w:t>
      </w:r>
      <w:r w:rsidR="00241381">
        <w:rPr>
          <w:w w:val="124"/>
          <w:sz w:val="24"/>
          <w:szCs w:val="24"/>
        </w:rPr>
        <w:t>44</w:t>
      </w:r>
    </w:p>
    <w:p w14:paraId="07459A50" w14:textId="77777777" w:rsidR="00F976FD" w:rsidRDefault="00F976FD" w:rsidP="00F976FD">
      <w:pPr>
        <w:spacing w:before="6" w:line="140" w:lineRule="exact"/>
        <w:rPr>
          <w:sz w:val="14"/>
          <w:szCs w:val="14"/>
        </w:rPr>
      </w:pPr>
    </w:p>
    <w:p w14:paraId="143DAB88" w14:textId="52746EB5" w:rsidR="00F976FD" w:rsidRDefault="00F976FD" w:rsidP="00241381">
      <w:pPr>
        <w:spacing w:line="369" w:lineRule="auto"/>
        <w:ind w:left="1560" w:right="216"/>
        <w:rPr>
          <w:sz w:val="24"/>
          <w:szCs w:val="24"/>
        </w:rPr>
      </w:pPr>
      <w:r>
        <w:rPr>
          <w:w w:val="128"/>
          <w:sz w:val="24"/>
          <w:szCs w:val="24"/>
        </w:rPr>
        <w:t xml:space="preserve">Sasaran </w:t>
      </w:r>
      <w:r>
        <w:rPr>
          <w:spacing w:val="50"/>
          <w:w w:val="128"/>
          <w:sz w:val="24"/>
          <w:szCs w:val="24"/>
        </w:rPr>
        <w:t xml:space="preserve"> </w:t>
      </w:r>
      <w:r>
        <w:rPr>
          <w:sz w:val="24"/>
          <w:szCs w:val="24"/>
        </w:rPr>
        <w:t xml:space="preserve">ATENSI   </w:t>
      </w:r>
      <w:r>
        <w:rPr>
          <w:spacing w:val="6"/>
          <w:sz w:val="24"/>
          <w:szCs w:val="24"/>
        </w:rPr>
        <w:t xml:space="preserve"> </w:t>
      </w:r>
      <w:r>
        <w:rPr>
          <w:spacing w:val="2"/>
          <w:w w:val="124"/>
          <w:sz w:val="24"/>
          <w:szCs w:val="24"/>
        </w:rPr>
        <w:t>s</w:t>
      </w:r>
      <w:r>
        <w:rPr>
          <w:w w:val="124"/>
          <w:sz w:val="24"/>
          <w:szCs w:val="24"/>
        </w:rPr>
        <w:t xml:space="preserve">ebagaimana </w:t>
      </w:r>
      <w:r>
        <w:rPr>
          <w:spacing w:val="48"/>
          <w:w w:val="124"/>
          <w:sz w:val="24"/>
          <w:szCs w:val="24"/>
        </w:rPr>
        <w:t xml:space="preserve"> </w:t>
      </w:r>
      <w:r>
        <w:rPr>
          <w:w w:val="124"/>
          <w:sz w:val="24"/>
          <w:szCs w:val="24"/>
        </w:rPr>
        <w:t xml:space="preserve">dimaksud </w:t>
      </w:r>
      <w:r>
        <w:rPr>
          <w:spacing w:val="61"/>
          <w:w w:val="124"/>
          <w:sz w:val="24"/>
          <w:szCs w:val="24"/>
        </w:rPr>
        <w:t xml:space="preserve"> </w:t>
      </w:r>
      <w:r>
        <w:rPr>
          <w:w w:val="124"/>
          <w:sz w:val="24"/>
          <w:szCs w:val="24"/>
        </w:rPr>
        <w:t xml:space="preserve">dalam </w:t>
      </w:r>
      <w:r>
        <w:rPr>
          <w:spacing w:val="45"/>
          <w:w w:val="124"/>
          <w:sz w:val="24"/>
          <w:szCs w:val="24"/>
        </w:rPr>
        <w:t xml:space="preserve"> </w:t>
      </w:r>
      <w:r>
        <w:rPr>
          <w:spacing w:val="-2"/>
          <w:w w:val="124"/>
          <w:sz w:val="24"/>
          <w:szCs w:val="24"/>
        </w:rPr>
        <w:t>P</w:t>
      </w:r>
      <w:r>
        <w:rPr>
          <w:w w:val="124"/>
          <w:sz w:val="24"/>
          <w:szCs w:val="24"/>
        </w:rPr>
        <w:t xml:space="preserve">asal </w:t>
      </w:r>
      <w:r>
        <w:rPr>
          <w:spacing w:val="46"/>
          <w:w w:val="124"/>
          <w:sz w:val="24"/>
          <w:szCs w:val="24"/>
        </w:rPr>
        <w:t xml:space="preserve"> </w:t>
      </w:r>
      <w:r w:rsidR="00241381">
        <w:rPr>
          <w:spacing w:val="46"/>
          <w:w w:val="124"/>
          <w:sz w:val="24"/>
          <w:szCs w:val="24"/>
        </w:rPr>
        <w:t>43</w:t>
      </w:r>
      <w:r>
        <w:rPr>
          <w:w w:val="124"/>
          <w:sz w:val="24"/>
          <w:szCs w:val="24"/>
        </w:rPr>
        <w:t xml:space="preserve"> </w:t>
      </w:r>
      <w:r>
        <w:rPr>
          <w:w w:val="116"/>
          <w:sz w:val="24"/>
          <w:szCs w:val="24"/>
        </w:rPr>
        <w:t>memiliki</w:t>
      </w:r>
      <w:r>
        <w:rPr>
          <w:spacing w:val="9"/>
          <w:w w:val="116"/>
          <w:sz w:val="24"/>
          <w:szCs w:val="24"/>
        </w:rPr>
        <w:t xml:space="preserve"> </w:t>
      </w:r>
      <w:r>
        <w:rPr>
          <w:w w:val="124"/>
          <w:sz w:val="24"/>
          <w:szCs w:val="24"/>
        </w:rPr>
        <w:t>k</w:t>
      </w:r>
      <w:r>
        <w:rPr>
          <w:w w:val="131"/>
          <w:sz w:val="24"/>
          <w:szCs w:val="24"/>
        </w:rPr>
        <w:t>r</w:t>
      </w:r>
      <w:r>
        <w:rPr>
          <w:w w:val="107"/>
          <w:sz w:val="24"/>
          <w:szCs w:val="24"/>
        </w:rPr>
        <w:t>i</w:t>
      </w:r>
      <w:r>
        <w:rPr>
          <w:w w:val="136"/>
          <w:sz w:val="24"/>
          <w:szCs w:val="24"/>
        </w:rPr>
        <w:t>t</w:t>
      </w:r>
      <w:r>
        <w:rPr>
          <w:w w:val="117"/>
          <w:sz w:val="24"/>
          <w:szCs w:val="24"/>
        </w:rPr>
        <w:t>e</w:t>
      </w:r>
      <w:r>
        <w:rPr>
          <w:w w:val="131"/>
          <w:sz w:val="24"/>
          <w:szCs w:val="24"/>
        </w:rPr>
        <w:t>r</w:t>
      </w:r>
      <w:r>
        <w:rPr>
          <w:w w:val="107"/>
          <w:sz w:val="24"/>
          <w:szCs w:val="24"/>
        </w:rPr>
        <w:t>i</w:t>
      </w:r>
      <w:r>
        <w:rPr>
          <w:w w:val="130"/>
          <w:sz w:val="24"/>
          <w:szCs w:val="24"/>
        </w:rPr>
        <w:t>a</w:t>
      </w:r>
      <w:r>
        <w:rPr>
          <w:w w:val="115"/>
          <w:sz w:val="24"/>
          <w:szCs w:val="24"/>
        </w:rPr>
        <w:t>:</w:t>
      </w:r>
    </w:p>
    <w:p w14:paraId="1CEA4A4A" w14:textId="77777777" w:rsidR="00F976FD" w:rsidRDefault="00F976FD" w:rsidP="00241381">
      <w:pPr>
        <w:spacing w:before="3" w:line="367" w:lineRule="auto"/>
        <w:ind w:left="1560" w:right="5359"/>
        <w:rPr>
          <w:sz w:val="24"/>
          <w:szCs w:val="24"/>
        </w:rPr>
      </w:pPr>
      <w:r>
        <w:rPr>
          <w:w w:val="128"/>
          <w:sz w:val="24"/>
          <w:szCs w:val="24"/>
        </w:rPr>
        <w:t xml:space="preserve">a.   </w:t>
      </w:r>
      <w:r>
        <w:rPr>
          <w:spacing w:val="44"/>
          <w:w w:val="128"/>
          <w:sz w:val="24"/>
          <w:szCs w:val="24"/>
        </w:rPr>
        <w:t xml:space="preserve"> </w:t>
      </w:r>
      <w:r>
        <w:rPr>
          <w:w w:val="124"/>
          <w:sz w:val="24"/>
          <w:szCs w:val="24"/>
        </w:rPr>
        <w:t>k</w:t>
      </w:r>
      <w:r>
        <w:rPr>
          <w:w w:val="117"/>
          <w:sz w:val="24"/>
          <w:szCs w:val="24"/>
        </w:rPr>
        <w:t>e</w:t>
      </w:r>
      <w:r>
        <w:rPr>
          <w:w w:val="120"/>
          <w:sz w:val="24"/>
          <w:szCs w:val="24"/>
        </w:rPr>
        <w:t>m</w:t>
      </w:r>
      <w:r>
        <w:rPr>
          <w:w w:val="107"/>
          <w:sz w:val="24"/>
          <w:szCs w:val="24"/>
        </w:rPr>
        <w:t>i</w:t>
      </w:r>
      <w:r>
        <w:rPr>
          <w:w w:val="133"/>
          <w:sz w:val="24"/>
          <w:szCs w:val="24"/>
        </w:rPr>
        <w:t>s</w:t>
      </w:r>
      <w:r>
        <w:rPr>
          <w:w w:val="124"/>
          <w:sz w:val="24"/>
          <w:szCs w:val="24"/>
        </w:rPr>
        <w:t>k</w:t>
      </w:r>
      <w:r>
        <w:rPr>
          <w:w w:val="107"/>
          <w:sz w:val="24"/>
          <w:szCs w:val="24"/>
        </w:rPr>
        <w:t>i</w:t>
      </w:r>
      <w:r>
        <w:rPr>
          <w:w w:val="132"/>
          <w:sz w:val="24"/>
          <w:szCs w:val="24"/>
        </w:rPr>
        <w:t>n</w:t>
      </w:r>
      <w:r>
        <w:rPr>
          <w:w w:val="130"/>
          <w:sz w:val="24"/>
          <w:szCs w:val="24"/>
        </w:rPr>
        <w:t>a</w:t>
      </w:r>
      <w:r>
        <w:rPr>
          <w:w w:val="132"/>
          <w:sz w:val="24"/>
          <w:szCs w:val="24"/>
        </w:rPr>
        <w:t>n</w:t>
      </w:r>
      <w:r>
        <w:rPr>
          <w:w w:val="115"/>
          <w:sz w:val="24"/>
          <w:szCs w:val="24"/>
        </w:rPr>
        <w:t xml:space="preserve">; </w:t>
      </w:r>
      <w:r>
        <w:rPr>
          <w:w w:val="125"/>
          <w:sz w:val="24"/>
          <w:szCs w:val="24"/>
        </w:rPr>
        <w:t xml:space="preserve">b.   </w:t>
      </w:r>
      <w:r>
        <w:rPr>
          <w:spacing w:val="41"/>
          <w:w w:val="125"/>
          <w:sz w:val="24"/>
          <w:szCs w:val="24"/>
        </w:rPr>
        <w:t xml:space="preserve"> </w:t>
      </w:r>
      <w:r>
        <w:rPr>
          <w:w w:val="124"/>
          <w:sz w:val="24"/>
          <w:szCs w:val="24"/>
        </w:rPr>
        <w:t>k</w:t>
      </w:r>
      <w:r>
        <w:rPr>
          <w:w w:val="117"/>
          <w:sz w:val="24"/>
          <w:szCs w:val="24"/>
        </w:rPr>
        <w:t>e</w:t>
      </w:r>
      <w:r>
        <w:rPr>
          <w:w w:val="136"/>
          <w:sz w:val="24"/>
          <w:szCs w:val="24"/>
        </w:rPr>
        <w:t>t</w:t>
      </w:r>
      <w:r>
        <w:rPr>
          <w:w w:val="117"/>
          <w:sz w:val="24"/>
          <w:szCs w:val="24"/>
        </w:rPr>
        <w:t>e</w:t>
      </w:r>
      <w:r>
        <w:rPr>
          <w:w w:val="107"/>
          <w:sz w:val="24"/>
          <w:szCs w:val="24"/>
        </w:rPr>
        <w:t>l</w:t>
      </w:r>
      <w:r>
        <w:rPr>
          <w:w w:val="130"/>
          <w:sz w:val="24"/>
          <w:szCs w:val="24"/>
        </w:rPr>
        <w:t>a</w:t>
      </w:r>
      <w:r>
        <w:rPr>
          <w:w w:val="132"/>
          <w:sz w:val="24"/>
          <w:szCs w:val="24"/>
        </w:rPr>
        <w:t>n</w:t>
      </w:r>
      <w:r>
        <w:rPr>
          <w:w w:val="136"/>
          <w:sz w:val="24"/>
          <w:szCs w:val="24"/>
        </w:rPr>
        <w:t>t</w:t>
      </w:r>
      <w:r>
        <w:rPr>
          <w:w w:val="130"/>
          <w:sz w:val="24"/>
          <w:szCs w:val="24"/>
        </w:rPr>
        <w:t>a</w:t>
      </w:r>
      <w:r>
        <w:rPr>
          <w:w w:val="131"/>
          <w:sz w:val="24"/>
          <w:szCs w:val="24"/>
        </w:rPr>
        <w:t>r</w:t>
      </w:r>
      <w:r>
        <w:rPr>
          <w:w w:val="130"/>
          <w:sz w:val="24"/>
          <w:szCs w:val="24"/>
        </w:rPr>
        <w:t>a</w:t>
      </w:r>
      <w:r>
        <w:rPr>
          <w:w w:val="132"/>
          <w:sz w:val="24"/>
          <w:szCs w:val="24"/>
        </w:rPr>
        <w:t>n</w:t>
      </w:r>
      <w:r>
        <w:rPr>
          <w:w w:val="115"/>
          <w:sz w:val="24"/>
          <w:szCs w:val="24"/>
        </w:rPr>
        <w:t xml:space="preserve">; </w:t>
      </w:r>
      <w:r>
        <w:rPr>
          <w:w w:val="120"/>
          <w:sz w:val="24"/>
          <w:szCs w:val="24"/>
        </w:rPr>
        <w:t xml:space="preserve">c.    </w:t>
      </w:r>
      <w:r>
        <w:rPr>
          <w:spacing w:val="6"/>
          <w:w w:val="120"/>
          <w:sz w:val="24"/>
          <w:szCs w:val="24"/>
        </w:rPr>
        <w:t xml:space="preserve"> </w:t>
      </w:r>
      <w:r>
        <w:rPr>
          <w:w w:val="124"/>
          <w:sz w:val="24"/>
          <w:szCs w:val="24"/>
        </w:rPr>
        <w:t>d</w:t>
      </w:r>
      <w:r>
        <w:rPr>
          <w:w w:val="107"/>
          <w:sz w:val="24"/>
          <w:szCs w:val="24"/>
        </w:rPr>
        <w:t>i</w:t>
      </w:r>
      <w:r>
        <w:rPr>
          <w:w w:val="133"/>
          <w:sz w:val="24"/>
          <w:szCs w:val="24"/>
        </w:rPr>
        <w:t>s</w:t>
      </w:r>
      <w:r>
        <w:rPr>
          <w:w w:val="130"/>
          <w:sz w:val="24"/>
          <w:szCs w:val="24"/>
        </w:rPr>
        <w:t>a</w:t>
      </w:r>
      <w:r>
        <w:rPr>
          <w:w w:val="124"/>
          <w:sz w:val="24"/>
          <w:szCs w:val="24"/>
        </w:rPr>
        <w:t>b</w:t>
      </w:r>
      <w:r>
        <w:rPr>
          <w:w w:val="107"/>
          <w:sz w:val="24"/>
          <w:szCs w:val="24"/>
        </w:rPr>
        <w:t>ili</w:t>
      </w:r>
      <w:r>
        <w:rPr>
          <w:w w:val="136"/>
          <w:sz w:val="24"/>
          <w:szCs w:val="24"/>
        </w:rPr>
        <w:t>t</w:t>
      </w:r>
      <w:r>
        <w:rPr>
          <w:w w:val="130"/>
          <w:sz w:val="24"/>
          <w:szCs w:val="24"/>
        </w:rPr>
        <w:t>a</w:t>
      </w:r>
      <w:r>
        <w:rPr>
          <w:w w:val="133"/>
          <w:sz w:val="24"/>
          <w:szCs w:val="24"/>
        </w:rPr>
        <w:t>s</w:t>
      </w:r>
      <w:r>
        <w:rPr>
          <w:w w:val="115"/>
          <w:sz w:val="24"/>
          <w:szCs w:val="24"/>
        </w:rPr>
        <w:t>;</w:t>
      </w:r>
    </w:p>
    <w:p w14:paraId="6330B01A" w14:textId="77777777" w:rsidR="00F976FD" w:rsidRDefault="00F976FD" w:rsidP="00EA098F">
      <w:pPr>
        <w:spacing w:before="5"/>
        <w:ind w:left="2103" w:hanging="543"/>
        <w:rPr>
          <w:sz w:val="24"/>
          <w:szCs w:val="24"/>
        </w:rPr>
      </w:pPr>
      <w:r>
        <w:rPr>
          <w:w w:val="125"/>
          <w:sz w:val="24"/>
          <w:szCs w:val="24"/>
        </w:rPr>
        <w:t xml:space="preserve">d.   </w:t>
      </w:r>
      <w:r>
        <w:rPr>
          <w:spacing w:val="41"/>
          <w:w w:val="125"/>
          <w:sz w:val="24"/>
          <w:szCs w:val="24"/>
        </w:rPr>
        <w:t xml:space="preserve"> </w:t>
      </w:r>
      <w:r>
        <w:rPr>
          <w:w w:val="124"/>
          <w:sz w:val="24"/>
          <w:szCs w:val="24"/>
        </w:rPr>
        <w:t>k</w:t>
      </w:r>
      <w:r>
        <w:rPr>
          <w:w w:val="117"/>
          <w:sz w:val="24"/>
          <w:szCs w:val="24"/>
        </w:rPr>
        <w:t>e</w:t>
      </w:r>
      <w:r>
        <w:rPr>
          <w:w w:val="136"/>
          <w:sz w:val="24"/>
          <w:szCs w:val="24"/>
        </w:rPr>
        <w:t>t</w:t>
      </w:r>
      <w:r>
        <w:rPr>
          <w:w w:val="117"/>
          <w:sz w:val="24"/>
          <w:szCs w:val="24"/>
        </w:rPr>
        <w:t>e</w:t>
      </w:r>
      <w:r>
        <w:rPr>
          <w:w w:val="131"/>
          <w:sz w:val="24"/>
          <w:szCs w:val="24"/>
        </w:rPr>
        <w:t>r</w:t>
      </w:r>
      <w:r>
        <w:rPr>
          <w:w w:val="124"/>
          <w:sz w:val="24"/>
          <w:szCs w:val="24"/>
        </w:rPr>
        <w:t>p</w:t>
      </w:r>
      <w:r>
        <w:rPr>
          <w:w w:val="117"/>
          <w:sz w:val="24"/>
          <w:szCs w:val="24"/>
        </w:rPr>
        <w:t>e</w:t>
      </w:r>
      <w:r>
        <w:rPr>
          <w:w w:val="132"/>
          <w:sz w:val="24"/>
          <w:szCs w:val="24"/>
        </w:rPr>
        <w:t>n</w:t>
      </w:r>
      <w:r>
        <w:rPr>
          <w:w w:val="117"/>
          <w:sz w:val="24"/>
          <w:szCs w:val="24"/>
        </w:rPr>
        <w:t>c</w:t>
      </w:r>
      <w:r>
        <w:rPr>
          <w:w w:val="107"/>
          <w:sz w:val="24"/>
          <w:szCs w:val="24"/>
        </w:rPr>
        <w:t>il</w:t>
      </w:r>
      <w:r>
        <w:rPr>
          <w:w w:val="130"/>
          <w:sz w:val="24"/>
          <w:szCs w:val="24"/>
        </w:rPr>
        <w:t>a</w:t>
      </w:r>
      <w:r>
        <w:rPr>
          <w:w w:val="132"/>
          <w:sz w:val="24"/>
          <w:szCs w:val="24"/>
        </w:rPr>
        <w:t>n</w:t>
      </w:r>
      <w:r>
        <w:rPr>
          <w:w w:val="115"/>
          <w:sz w:val="24"/>
          <w:szCs w:val="24"/>
        </w:rPr>
        <w:t>;</w:t>
      </w:r>
    </w:p>
    <w:p w14:paraId="5DE0D0A0" w14:textId="77777777" w:rsidR="00F976FD" w:rsidRDefault="00F976FD" w:rsidP="00EA098F">
      <w:pPr>
        <w:spacing w:before="6" w:line="140" w:lineRule="exact"/>
        <w:ind w:hanging="543"/>
        <w:rPr>
          <w:sz w:val="14"/>
          <w:szCs w:val="14"/>
        </w:rPr>
      </w:pPr>
    </w:p>
    <w:p w14:paraId="14B07BA5" w14:textId="77777777" w:rsidR="00F976FD" w:rsidRDefault="00F976FD" w:rsidP="00EA098F">
      <w:pPr>
        <w:ind w:left="2103" w:hanging="543"/>
        <w:rPr>
          <w:sz w:val="24"/>
          <w:szCs w:val="24"/>
        </w:rPr>
      </w:pPr>
      <w:r>
        <w:rPr>
          <w:w w:val="124"/>
          <w:sz w:val="24"/>
          <w:szCs w:val="24"/>
        </w:rPr>
        <w:t xml:space="preserve">e.   </w:t>
      </w:r>
      <w:r>
        <w:rPr>
          <w:spacing w:val="62"/>
          <w:w w:val="124"/>
          <w:sz w:val="24"/>
          <w:szCs w:val="24"/>
        </w:rPr>
        <w:t xml:space="preserve"> </w:t>
      </w:r>
      <w:r>
        <w:rPr>
          <w:w w:val="124"/>
          <w:sz w:val="24"/>
          <w:szCs w:val="24"/>
        </w:rPr>
        <w:t>ketunaan</w:t>
      </w:r>
      <w:r>
        <w:rPr>
          <w:spacing w:val="49"/>
          <w:w w:val="124"/>
          <w:sz w:val="24"/>
          <w:szCs w:val="24"/>
        </w:rPr>
        <w:t xml:space="preserve"> </w:t>
      </w:r>
      <w:r>
        <w:rPr>
          <w:w w:val="124"/>
          <w:sz w:val="24"/>
          <w:szCs w:val="24"/>
        </w:rPr>
        <w:t>sosial</w:t>
      </w:r>
      <w:r>
        <w:rPr>
          <w:spacing w:val="-11"/>
          <w:w w:val="124"/>
          <w:sz w:val="24"/>
          <w:szCs w:val="24"/>
        </w:rPr>
        <w:t xml:space="preserve"> </w:t>
      </w:r>
      <w:r>
        <w:rPr>
          <w:w w:val="124"/>
          <w:sz w:val="24"/>
          <w:szCs w:val="24"/>
        </w:rPr>
        <w:t>dan</w:t>
      </w:r>
      <w:r>
        <w:rPr>
          <w:spacing w:val="19"/>
          <w:w w:val="124"/>
          <w:sz w:val="24"/>
          <w:szCs w:val="24"/>
        </w:rPr>
        <w:t xml:space="preserve"> </w:t>
      </w:r>
      <w:r>
        <w:rPr>
          <w:w w:val="124"/>
          <w:sz w:val="24"/>
          <w:szCs w:val="24"/>
        </w:rPr>
        <w:t>penyimpangan</w:t>
      </w:r>
      <w:r>
        <w:rPr>
          <w:spacing w:val="-20"/>
          <w:w w:val="124"/>
          <w:sz w:val="24"/>
          <w:szCs w:val="24"/>
        </w:rPr>
        <w:t xml:space="preserve"> </w:t>
      </w:r>
      <w:r>
        <w:rPr>
          <w:w w:val="124"/>
          <w:sz w:val="24"/>
          <w:szCs w:val="24"/>
        </w:rPr>
        <w:t>p</w:t>
      </w:r>
      <w:r>
        <w:rPr>
          <w:w w:val="117"/>
          <w:sz w:val="24"/>
          <w:szCs w:val="24"/>
        </w:rPr>
        <w:t>e</w:t>
      </w:r>
      <w:r>
        <w:rPr>
          <w:w w:val="131"/>
          <w:sz w:val="24"/>
          <w:szCs w:val="24"/>
        </w:rPr>
        <w:t>r</w:t>
      </w:r>
      <w:r>
        <w:rPr>
          <w:w w:val="107"/>
          <w:sz w:val="24"/>
          <w:szCs w:val="24"/>
        </w:rPr>
        <w:t>il</w:t>
      </w:r>
      <w:r>
        <w:rPr>
          <w:w w:val="130"/>
          <w:sz w:val="24"/>
          <w:szCs w:val="24"/>
        </w:rPr>
        <w:t>a</w:t>
      </w:r>
      <w:r>
        <w:rPr>
          <w:w w:val="124"/>
          <w:sz w:val="24"/>
          <w:szCs w:val="24"/>
        </w:rPr>
        <w:t>k</w:t>
      </w:r>
      <w:r>
        <w:rPr>
          <w:w w:val="136"/>
          <w:sz w:val="24"/>
          <w:szCs w:val="24"/>
        </w:rPr>
        <w:t>u</w:t>
      </w:r>
      <w:r>
        <w:rPr>
          <w:w w:val="115"/>
          <w:sz w:val="24"/>
          <w:szCs w:val="24"/>
        </w:rPr>
        <w:t>;</w:t>
      </w:r>
    </w:p>
    <w:p w14:paraId="51842389" w14:textId="77777777" w:rsidR="00F976FD" w:rsidRDefault="00F976FD" w:rsidP="00EA098F">
      <w:pPr>
        <w:spacing w:before="6" w:line="140" w:lineRule="exact"/>
        <w:ind w:hanging="543"/>
        <w:rPr>
          <w:sz w:val="14"/>
          <w:szCs w:val="14"/>
        </w:rPr>
      </w:pPr>
    </w:p>
    <w:p w14:paraId="55541A42" w14:textId="77777777" w:rsidR="00F976FD" w:rsidRDefault="00F976FD" w:rsidP="00EA098F">
      <w:pPr>
        <w:ind w:left="2103" w:hanging="543"/>
        <w:rPr>
          <w:sz w:val="24"/>
          <w:szCs w:val="24"/>
        </w:rPr>
      </w:pPr>
      <w:r>
        <w:rPr>
          <w:w w:val="108"/>
          <w:sz w:val="24"/>
          <w:szCs w:val="24"/>
        </w:rPr>
        <w:t xml:space="preserve">f.     </w:t>
      </w:r>
      <w:r>
        <w:rPr>
          <w:spacing w:val="25"/>
          <w:w w:val="108"/>
          <w:sz w:val="24"/>
          <w:szCs w:val="24"/>
        </w:rPr>
        <w:t xml:space="preserve"> </w:t>
      </w:r>
      <w:r>
        <w:rPr>
          <w:w w:val="125"/>
          <w:sz w:val="24"/>
          <w:szCs w:val="24"/>
        </w:rPr>
        <w:t>korban</w:t>
      </w:r>
      <w:r>
        <w:rPr>
          <w:spacing w:val="3"/>
          <w:w w:val="125"/>
          <w:sz w:val="24"/>
          <w:szCs w:val="24"/>
        </w:rPr>
        <w:t xml:space="preserve"> </w:t>
      </w:r>
      <w:r>
        <w:rPr>
          <w:w w:val="125"/>
          <w:sz w:val="24"/>
          <w:szCs w:val="24"/>
        </w:rPr>
        <w:t>bencana;</w:t>
      </w:r>
      <w:r>
        <w:rPr>
          <w:spacing w:val="5"/>
          <w:w w:val="125"/>
          <w:sz w:val="24"/>
          <w:szCs w:val="24"/>
        </w:rPr>
        <w:t xml:space="preserve"> </w:t>
      </w:r>
      <w:r>
        <w:rPr>
          <w:w w:val="124"/>
          <w:sz w:val="24"/>
          <w:szCs w:val="24"/>
        </w:rPr>
        <w:t>d</w:t>
      </w:r>
      <w:r>
        <w:rPr>
          <w:w w:val="130"/>
          <w:sz w:val="24"/>
          <w:szCs w:val="24"/>
        </w:rPr>
        <w:t>a</w:t>
      </w:r>
      <w:r>
        <w:rPr>
          <w:w w:val="132"/>
          <w:sz w:val="24"/>
          <w:szCs w:val="24"/>
        </w:rPr>
        <w:t>n</w:t>
      </w:r>
      <w:r>
        <w:rPr>
          <w:w w:val="216"/>
          <w:sz w:val="24"/>
          <w:szCs w:val="24"/>
        </w:rPr>
        <w:t>/</w:t>
      </w:r>
      <w:r>
        <w:rPr>
          <w:w w:val="130"/>
          <w:sz w:val="24"/>
          <w:szCs w:val="24"/>
        </w:rPr>
        <w:t>a</w:t>
      </w:r>
      <w:r>
        <w:rPr>
          <w:w w:val="136"/>
          <w:sz w:val="24"/>
          <w:szCs w:val="24"/>
        </w:rPr>
        <w:t>t</w:t>
      </w:r>
      <w:r>
        <w:rPr>
          <w:w w:val="130"/>
          <w:sz w:val="24"/>
          <w:szCs w:val="24"/>
        </w:rPr>
        <w:t>a</w:t>
      </w:r>
      <w:r>
        <w:rPr>
          <w:w w:val="136"/>
          <w:sz w:val="24"/>
          <w:szCs w:val="24"/>
        </w:rPr>
        <w:t>u</w:t>
      </w:r>
    </w:p>
    <w:p w14:paraId="16802780" w14:textId="77777777" w:rsidR="00F976FD" w:rsidRDefault="00F976FD" w:rsidP="00EA098F">
      <w:pPr>
        <w:spacing w:before="6" w:line="140" w:lineRule="exact"/>
        <w:ind w:hanging="543"/>
        <w:rPr>
          <w:sz w:val="14"/>
          <w:szCs w:val="14"/>
        </w:rPr>
      </w:pPr>
    </w:p>
    <w:p w14:paraId="4D7824F4" w14:textId="724831E6" w:rsidR="00F976FD" w:rsidRPr="00EA098F" w:rsidRDefault="00F976FD" w:rsidP="00EA098F">
      <w:pPr>
        <w:pStyle w:val="ListParagraph"/>
        <w:numPr>
          <w:ilvl w:val="0"/>
          <w:numId w:val="13"/>
        </w:numPr>
        <w:rPr>
          <w:w w:val="123"/>
          <w:sz w:val="24"/>
          <w:szCs w:val="24"/>
        </w:rPr>
      </w:pPr>
      <w:r w:rsidRPr="00EA098F">
        <w:rPr>
          <w:w w:val="123"/>
          <w:sz w:val="24"/>
          <w:szCs w:val="24"/>
        </w:rPr>
        <w:t>korban</w:t>
      </w:r>
      <w:r w:rsidRPr="00EA098F">
        <w:rPr>
          <w:spacing w:val="17"/>
          <w:w w:val="123"/>
          <w:sz w:val="24"/>
          <w:szCs w:val="24"/>
        </w:rPr>
        <w:t xml:space="preserve"> </w:t>
      </w:r>
      <w:r w:rsidRPr="00EA098F">
        <w:rPr>
          <w:w w:val="123"/>
          <w:sz w:val="24"/>
          <w:szCs w:val="24"/>
        </w:rPr>
        <w:t>tindak</w:t>
      </w:r>
      <w:r w:rsidRPr="00EA098F">
        <w:rPr>
          <w:spacing w:val="22"/>
          <w:w w:val="123"/>
          <w:sz w:val="24"/>
          <w:szCs w:val="24"/>
        </w:rPr>
        <w:t xml:space="preserve"> </w:t>
      </w:r>
      <w:r w:rsidRPr="00EA098F">
        <w:rPr>
          <w:w w:val="123"/>
          <w:sz w:val="24"/>
          <w:szCs w:val="24"/>
        </w:rPr>
        <w:t>kekerasan,</w:t>
      </w:r>
      <w:r w:rsidRPr="00EA098F">
        <w:rPr>
          <w:spacing w:val="37"/>
          <w:w w:val="123"/>
          <w:sz w:val="24"/>
          <w:szCs w:val="24"/>
        </w:rPr>
        <w:t xml:space="preserve"> </w:t>
      </w:r>
      <w:r w:rsidRPr="00EA098F">
        <w:rPr>
          <w:w w:val="123"/>
          <w:sz w:val="24"/>
          <w:szCs w:val="24"/>
        </w:rPr>
        <w:t>eksploitasi,</w:t>
      </w:r>
      <w:r w:rsidRPr="00EA098F">
        <w:rPr>
          <w:spacing w:val="-9"/>
          <w:w w:val="123"/>
          <w:sz w:val="24"/>
          <w:szCs w:val="24"/>
        </w:rPr>
        <w:t xml:space="preserve"> </w:t>
      </w:r>
      <w:r w:rsidRPr="00EA098F">
        <w:rPr>
          <w:w w:val="123"/>
          <w:sz w:val="24"/>
          <w:szCs w:val="24"/>
        </w:rPr>
        <w:t>dan</w:t>
      </w:r>
      <w:r w:rsidRPr="00EA098F">
        <w:rPr>
          <w:spacing w:val="23"/>
          <w:w w:val="123"/>
          <w:sz w:val="24"/>
          <w:szCs w:val="24"/>
        </w:rPr>
        <w:t xml:space="preserve"> </w:t>
      </w:r>
      <w:r w:rsidRPr="00EA098F">
        <w:rPr>
          <w:w w:val="123"/>
          <w:sz w:val="24"/>
          <w:szCs w:val="24"/>
        </w:rPr>
        <w:t>diskriminasi.</w:t>
      </w:r>
    </w:p>
    <w:p w14:paraId="217DCDAD" w14:textId="2330157B" w:rsidR="00EA098F" w:rsidRDefault="00EA098F" w:rsidP="00EA098F">
      <w:pPr>
        <w:rPr>
          <w:sz w:val="24"/>
          <w:szCs w:val="24"/>
        </w:rPr>
      </w:pPr>
    </w:p>
    <w:p w14:paraId="06B4CB7B" w14:textId="60EEDF36" w:rsidR="00EA098F" w:rsidRDefault="00EA098F" w:rsidP="00EA098F">
      <w:pPr>
        <w:rPr>
          <w:sz w:val="24"/>
          <w:szCs w:val="24"/>
        </w:rPr>
      </w:pPr>
    </w:p>
    <w:p w14:paraId="46F5F6EE" w14:textId="650ED9E8" w:rsidR="00EA098F" w:rsidRDefault="00EA098F" w:rsidP="00EA098F">
      <w:pPr>
        <w:rPr>
          <w:sz w:val="24"/>
          <w:szCs w:val="24"/>
        </w:rPr>
      </w:pPr>
    </w:p>
    <w:p w14:paraId="05CA8422" w14:textId="453BC094" w:rsidR="00EA098F" w:rsidRDefault="00EA098F" w:rsidP="00EA098F">
      <w:pPr>
        <w:rPr>
          <w:sz w:val="24"/>
          <w:szCs w:val="24"/>
        </w:rPr>
      </w:pPr>
    </w:p>
    <w:p w14:paraId="2057B865" w14:textId="6049D13B" w:rsidR="00EA098F" w:rsidRDefault="00EA098F" w:rsidP="00EA098F">
      <w:pPr>
        <w:rPr>
          <w:sz w:val="24"/>
          <w:szCs w:val="24"/>
        </w:rPr>
      </w:pPr>
    </w:p>
    <w:p w14:paraId="0AECBCC6" w14:textId="3712A077" w:rsidR="00EA098F" w:rsidRDefault="00EA098F" w:rsidP="00EA098F">
      <w:pPr>
        <w:rPr>
          <w:sz w:val="24"/>
          <w:szCs w:val="24"/>
        </w:rPr>
      </w:pPr>
    </w:p>
    <w:p w14:paraId="60A2D955" w14:textId="6278857E" w:rsidR="00EA098F" w:rsidRDefault="00EA098F" w:rsidP="00EA098F">
      <w:pPr>
        <w:rPr>
          <w:sz w:val="24"/>
          <w:szCs w:val="24"/>
        </w:rPr>
      </w:pPr>
    </w:p>
    <w:p w14:paraId="44A61707" w14:textId="32CE42BB" w:rsidR="00EA098F" w:rsidRDefault="00EA098F" w:rsidP="00EA098F">
      <w:pPr>
        <w:rPr>
          <w:sz w:val="24"/>
          <w:szCs w:val="24"/>
        </w:rPr>
      </w:pPr>
    </w:p>
    <w:p w14:paraId="2DE2DBF2" w14:textId="731CAED9" w:rsidR="00EA098F" w:rsidRDefault="00EA098F" w:rsidP="00EA098F">
      <w:pPr>
        <w:rPr>
          <w:sz w:val="24"/>
          <w:szCs w:val="24"/>
        </w:rPr>
      </w:pPr>
    </w:p>
    <w:p w14:paraId="2E6CB62A" w14:textId="1B954280" w:rsidR="00EA098F" w:rsidRDefault="00EA098F" w:rsidP="00EA098F">
      <w:pPr>
        <w:rPr>
          <w:sz w:val="24"/>
          <w:szCs w:val="24"/>
        </w:rPr>
      </w:pPr>
    </w:p>
    <w:p w14:paraId="4824E8CA" w14:textId="4B036161" w:rsidR="00EA098F" w:rsidRDefault="00EA098F" w:rsidP="00EA098F">
      <w:pPr>
        <w:rPr>
          <w:sz w:val="24"/>
          <w:szCs w:val="24"/>
        </w:rPr>
      </w:pPr>
    </w:p>
    <w:p w14:paraId="5BBB9177" w14:textId="45C86A28" w:rsidR="00EA098F" w:rsidRDefault="00EA098F" w:rsidP="00EA098F">
      <w:pPr>
        <w:rPr>
          <w:sz w:val="24"/>
          <w:szCs w:val="24"/>
        </w:rPr>
      </w:pPr>
    </w:p>
    <w:p w14:paraId="349D57E6" w14:textId="1341E474" w:rsidR="00EA098F" w:rsidRDefault="00EA098F" w:rsidP="00EA098F">
      <w:pPr>
        <w:rPr>
          <w:sz w:val="24"/>
          <w:szCs w:val="24"/>
        </w:rPr>
      </w:pPr>
    </w:p>
    <w:p w14:paraId="61E5FE12" w14:textId="4F50E0C4" w:rsidR="00EA098F" w:rsidRDefault="00EA098F" w:rsidP="00EA098F">
      <w:pPr>
        <w:rPr>
          <w:sz w:val="24"/>
          <w:szCs w:val="24"/>
        </w:rPr>
      </w:pPr>
    </w:p>
    <w:p w14:paraId="6CCB8C14" w14:textId="57C9C30A" w:rsidR="00EA098F" w:rsidRDefault="00EA098F" w:rsidP="00EA098F">
      <w:pPr>
        <w:rPr>
          <w:sz w:val="24"/>
          <w:szCs w:val="24"/>
        </w:rPr>
      </w:pPr>
    </w:p>
    <w:p w14:paraId="724C467F" w14:textId="73397D9B" w:rsidR="00EA098F" w:rsidRDefault="00EA098F" w:rsidP="00EA098F">
      <w:pPr>
        <w:rPr>
          <w:sz w:val="24"/>
          <w:szCs w:val="24"/>
        </w:rPr>
      </w:pPr>
    </w:p>
    <w:p w14:paraId="7F948CBB" w14:textId="00E7D1A8" w:rsidR="00EA098F" w:rsidRDefault="00EA098F" w:rsidP="00EA098F">
      <w:pPr>
        <w:rPr>
          <w:sz w:val="24"/>
          <w:szCs w:val="24"/>
        </w:rPr>
      </w:pPr>
    </w:p>
    <w:p w14:paraId="5862C6EA" w14:textId="6075D147" w:rsidR="00EA098F" w:rsidRDefault="00EA098F" w:rsidP="00EA098F">
      <w:pPr>
        <w:rPr>
          <w:sz w:val="24"/>
          <w:szCs w:val="24"/>
        </w:rPr>
      </w:pPr>
    </w:p>
    <w:p w14:paraId="22EA8708" w14:textId="1A4B0983" w:rsidR="00EA098F" w:rsidRDefault="00EA098F" w:rsidP="00EA098F">
      <w:pPr>
        <w:rPr>
          <w:sz w:val="24"/>
          <w:szCs w:val="24"/>
        </w:rPr>
      </w:pPr>
    </w:p>
    <w:p w14:paraId="4BB8A4A1" w14:textId="65CA2813" w:rsidR="00EA098F" w:rsidRDefault="00EA098F" w:rsidP="00EA098F">
      <w:pPr>
        <w:rPr>
          <w:sz w:val="24"/>
          <w:szCs w:val="24"/>
        </w:rPr>
      </w:pPr>
    </w:p>
    <w:p w14:paraId="1770515F" w14:textId="4AEE75A3" w:rsidR="000E1EC7" w:rsidRDefault="000E1EC7" w:rsidP="00EA098F">
      <w:pPr>
        <w:rPr>
          <w:sz w:val="24"/>
          <w:szCs w:val="24"/>
        </w:rPr>
      </w:pPr>
    </w:p>
    <w:p w14:paraId="3923DD09" w14:textId="2FE36E8C" w:rsidR="000E1EC7" w:rsidRDefault="000E1EC7" w:rsidP="00EA098F">
      <w:pPr>
        <w:rPr>
          <w:sz w:val="24"/>
          <w:szCs w:val="24"/>
        </w:rPr>
      </w:pPr>
    </w:p>
    <w:p w14:paraId="4314C740" w14:textId="0F2CCCA7" w:rsidR="000E1EC7" w:rsidRDefault="000E1EC7" w:rsidP="00EA098F">
      <w:pPr>
        <w:rPr>
          <w:sz w:val="24"/>
          <w:szCs w:val="24"/>
        </w:rPr>
      </w:pPr>
    </w:p>
    <w:p w14:paraId="44B3D372" w14:textId="41C39FC5" w:rsidR="000E1EC7" w:rsidRDefault="000E1EC7" w:rsidP="00EA098F">
      <w:pPr>
        <w:rPr>
          <w:sz w:val="24"/>
          <w:szCs w:val="24"/>
        </w:rPr>
      </w:pPr>
    </w:p>
    <w:p w14:paraId="08D51CDD" w14:textId="72C10B05" w:rsidR="000E1EC7" w:rsidRDefault="000E1EC7" w:rsidP="00EA098F">
      <w:pPr>
        <w:rPr>
          <w:sz w:val="24"/>
          <w:szCs w:val="24"/>
        </w:rPr>
      </w:pPr>
    </w:p>
    <w:p w14:paraId="72D0BC9E" w14:textId="4CE0F8B3" w:rsidR="000E1EC7" w:rsidRDefault="000E1EC7" w:rsidP="00EA098F">
      <w:pPr>
        <w:rPr>
          <w:sz w:val="24"/>
          <w:szCs w:val="24"/>
        </w:rPr>
      </w:pPr>
    </w:p>
    <w:p w14:paraId="152E7B1C" w14:textId="77777777" w:rsidR="00F976FD" w:rsidRDefault="00F976FD" w:rsidP="00F976FD">
      <w:pPr>
        <w:spacing w:before="8" w:line="140" w:lineRule="exact"/>
        <w:rPr>
          <w:sz w:val="15"/>
          <w:szCs w:val="15"/>
        </w:rPr>
      </w:pPr>
    </w:p>
    <w:p w14:paraId="1F18AB2F" w14:textId="056F8B66" w:rsidR="00377864" w:rsidRPr="00377864" w:rsidRDefault="00377864" w:rsidP="00377864">
      <w:pPr>
        <w:spacing w:before="29"/>
        <w:ind w:left="4854" w:right="3291"/>
        <w:jc w:val="center"/>
        <w:rPr>
          <w:sz w:val="24"/>
          <w:szCs w:val="24"/>
        </w:rPr>
      </w:pPr>
      <w:r w:rsidRPr="00377864">
        <w:rPr>
          <w:w w:val="124"/>
          <w:sz w:val="24"/>
          <w:szCs w:val="24"/>
        </w:rPr>
        <w:t>Pasal</w:t>
      </w:r>
      <w:r w:rsidRPr="00377864">
        <w:rPr>
          <w:spacing w:val="-5"/>
          <w:w w:val="124"/>
          <w:sz w:val="24"/>
          <w:szCs w:val="24"/>
        </w:rPr>
        <w:t xml:space="preserve"> </w:t>
      </w:r>
      <w:r w:rsidR="00C2593A">
        <w:rPr>
          <w:spacing w:val="-5"/>
          <w:w w:val="124"/>
          <w:sz w:val="24"/>
          <w:szCs w:val="24"/>
        </w:rPr>
        <w:t>45</w:t>
      </w:r>
    </w:p>
    <w:p w14:paraId="106BF5D4" w14:textId="77777777" w:rsidR="00377864" w:rsidRPr="00377864" w:rsidRDefault="00377864" w:rsidP="00377864">
      <w:pPr>
        <w:spacing w:before="6" w:line="140" w:lineRule="exact"/>
        <w:rPr>
          <w:sz w:val="14"/>
          <w:szCs w:val="14"/>
        </w:rPr>
      </w:pPr>
    </w:p>
    <w:p w14:paraId="18C291FF" w14:textId="05A30DFF" w:rsidR="00377864" w:rsidRPr="00377864" w:rsidRDefault="00377864" w:rsidP="00EA098F">
      <w:pPr>
        <w:spacing w:line="367" w:lineRule="auto"/>
        <w:ind w:left="1560" w:right="75" w:hanging="426"/>
        <w:jc w:val="both"/>
        <w:rPr>
          <w:sz w:val="24"/>
          <w:szCs w:val="24"/>
        </w:rPr>
      </w:pPr>
      <w:r w:rsidRPr="00377864">
        <w:rPr>
          <w:sz w:val="24"/>
          <w:szCs w:val="24"/>
        </w:rPr>
        <w:t xml:space="preserve">(1)  ATENSI  </w:t>
      </w:r>
      <w:r w:rsidRPr="00377864">
        <w:rPr>
          <w:spacing w:val="48"/>
          <w:sz w:val="24"/>
          <w:szCs w:val="24"/>
        </w:rPr>
        <w:t xml:space="preserve"> </w:t>
      </w:r>
      <w:r w:rsidRPr="00377864">
        <w:rPr>
          <w:w w:val="124"/>
          <w:sz w:val="24"/>
          <w:szCs w:val="24"/>
        </w:rPr>
        <w:t xml:space="preserve">sebagaimana </w:t>
      </w:r>
      <w:r w:rsidRPr="00377864">
        <w:rPr>
          <w:spacing w:val="32"/>
          <w:w w:val="124"/>
          <w:sz w:val="24"/>
          <w:szCs w:val="24"/>
        </w:rPr>
        <w:t xml:space="preserve"> </w:t>
      </w:r>
      <w:r w:rsidRPr="00377864">
        <w:rPr>
          <w:w w:val="124"/>
          <w:sz w:val="24"/>
          <w:szCs w:val="24"/>
        </w:rPr>
        <w:t xml:space="preserve">dimaksud </w:t>
      </w:r>
      <w:r w:rsidRPr="00377864">
        <w:rPr>
          <w:spacing w:val="44"/>
          <w:w w:val="124"/>
          <w:sz w:val="24"/>
          <w:szCs w:val="24"/>
        </w:rPr>
        <w:t xml:space="preserve"> </w:t>
      </w:r>
      <w:r w:rsidRPr="00377864">
        <w:rPr>
          <w:w w:val="124"/>
          <w:sz w:val="24"/>
          <w:szCs w:val="24"/>
        </w:rPr>
        <w:t xml:space="preserve">dalam </w:t>
      </w:r>
      <w:r w:rsidRPr="00377864">
        <w:rPr>
          <w:spacing w:val="28"/>
          <w:w w:val="124"/>
          <w:sz w:val="24"/>
          <w:szCs w:val="24"/>
        </w:rPr>
        <w:t xml:space="preserve"> </w:t>
      </w:r>
      <w:r w:rsidRPr="00377864">
        <w:rPr>
          <w:spacing w:val="-2"/>
          <w:w w:val="124"/>
          <w:sz w:val="24"/>
          <w:szCs w:val="24"/>
        </w:rPr>
        <w:t>P</w:t>
      </w:r>
      <w:r w:rsidRPr="00377864">
        <w:rPr>
          <w:w w:val="124"/>
          <w:sz w:val="24"/>
          <w:szCs w:val="24"/>
        </w:rPr>
        <w:t xml:space="preserve">asal </w:t>
      </w:r>
      <w:r w:rsidRPr="00377864">
        <w:rPr>
          <w:spacing w:val="27"/>
          <w:w w:val="124"/>
          <w:sz w:val="24"/>
          <w:szCs w:val="24"/>
        </w:rPr>
        <w:t xml:space="preserve"> </w:t>
      </w:r>
      <w:r w:rsidR="00EA098F">
        <w:rPr>
          <w:spacing w:val="27"/>
          <w:w w:val="124"/>
          <w:sz w:val="24"/>
          <w:szCs w:val="24"/>
        </w:rPr>
        <w:t>39</w:t>
      </w:r>
      <w:r w:rsidRPr="00377864">
        <w:rPr>
          <w:w w:val="124"/>
          <w:sz w:val="24"/>
          <w:szCs w:val="24"/>
        </w:rPr>
        <w:t xml:space="preserve"> dilaksanakan</w:t>
      </w:r>
      <w:r w:rsidRPr="00377864">
        <w:rPr>
          <w:spacing w:val="33"/>
          <w:w w:val="124"/>
          <w:sz w:val="24"/>
          <w:szCs w:val="24"/>
        </w:rPr>
        <w:t xml:space="preserve"> </w:t>
      </w:r>
      <w:r w:rsidRPr="00377864">
        <w:rPr>
          <w:w w:val="124"/>
          <w:sz w:val="24"/>
          <w:szCs w:val="24"/>
        </w:rPr>
        <w:t>dalam</w:t>
      </w:r>
      <w:r w:rsidRPr="00377864">
        <w:rPr>
          <w:spacing w:val="-3"/>
          <w:w w:val="124"/>
          <w:sz w:val="24"/>
          <w:szCs w:val="24"/>
        </w:rPr>
        <w:t xml:space="preserve"> </w:t>
      </w:r>
      <w:r w:rsidRPr="00377864">
        <w:rPr>
          <w:w w:val="124"/>
          <w:sz w:val="24"/>
          <w:szCs w:val="24"/>
        </w:rPr>
        <w:t>b</w:t>
      </w:r>
      <w:r w:rsidRPr="00377864">
        <w:rPr>
          <w:w w:val="117"/>
          <w:sz w:val="24"/>
          <w:szCs w:val="24"/>
        </w:rPr>
        <w:t>e</w:t>
      </w:r>
      <w:r w:rsidRPr="00377864">
        <w:rPr>
          <w:w w:val="132"/>
          <w:sz w:val="24"/>
          <w:szCs w:val="24"/>
        </w:rPr>
        <w:t>n</w:t>
      </w:r>
      <w:r w:rsidRPr="00377864">
        <w:rPr>
          <w:w w:val="136"/>
          <w:sz w:val="24"/>
          <w:szCs w:val="24"/>
        </w:rPr>
        <w:t>tu</w:t>
      </w:r>
      <w:r w:rsidRPr="00377864">
        <w:rPr>
          <w:w w:val="124"/>
          <w:sz w:val="24"/>
          <w:szCs w:val="24"/>
        </w:rPr>
        <w:t>k</w:t>
      </w:r>
      <w:r w:rsidRPr="00377864">
        <w:rPr>
          <w:w w:val="115"/>
          <w:sz w:val="24"/>
          <w:szCs w:val="24"/>
        </w:rPr>
        <w:t>:</w:t>
      </w:r>
    </w:p>
    <w:p w14:paraId="7B679E27" w14:textId="77777777" w:rsidR="00377864" w:rsidRPr="00377864" w:rsidRDefault="00377864" w:rsidP="000E1EC7">
      <w:pPr>
        <w:spacing w:before="5"/>
        <w:ind w:left="1701" w:right="746" w:hanging="992"/>
        <w:jc w:val="center"/>
        <w:rPr>
          <w:sz w:val="24"/>
          <w:szCs w:val="24"/>
        </w:rPr>
      </w:pPr>
      <w:r w:rsidRPr="00377864">
        <w:rPr>
          <w:w w:val="127"/>
          <w:sz w:val="24"/>
          <w:szCs w:val="24"/>
        </w:rPr>
        <w:t xml:space="preserve">a.   </w:t>
      </w:r>
      <w:r w:rsidRPr="00377864">
        <w:rPr>
          <w:spacing w:val="51"/>
          <w:w w:val="127"/>
          <w:sz w:val="24"/>
          <w:szCs w:val="24"/>
        </w:rPr>
        <w:t xml:space="preserve"> </w:t>
      </w:r>
      <w:r w:rsidRPr="00377864">
        <w:rPr>
          <w:w w:val="127"/>
          <w:sz w:val="24"/>
          <w:szCs w:val="24"/>
        </w:rPr>
        <w:t>dukungan</w:t>
      </w:r>
      <w:r w:rsidRPr="00377864">
        <w:rPr>
          <w:spacing w:val="8"/>
          <w:w w:val="127"/>
          <w:sz w:val="24"/>
          <w:szCs w:val="24"/>
        </w:rPr>
        <w:t xml:space="preserve"> </w:t>
      </w:r>
      <w:r w:rsidRPr="00377864">
        <w:rPr>
          <w:w w:val="127"/>
          <w:sz w:val="24"/>
          <w:szCs w:val="24"/>
        </w:rPr>
        <w:t>pemenuhan</w:t>
      </w:r>
      <w:r w:rsidRPr="00377864">
        <w:rPr>
          <w:spacing w:val="-5"/>
          <w:w w:val="127"/>
          <w:sz w:val="24"/>
          <w:szCs w:val="24"/>
        </w:rPr>
        <w:t xml:space="preserve"> </w:t>
      </w:r>
      <w:r w:rsidRPr="00377864">
        <w:rPr>
          <w:w w:val="127"/>
          <w:sz w:val="24"/>
          <w:szCs w:val="24"/>
        </w:rPr>
        <w:t>kebutuhan</w:t>
      </w:r>
      <w:r w:rsidRPr="00377864">
        <w:rPr>
          <w:spacing w:val="26"/>
          <w:w w:val="127"/>
          <w:sz w:val="24"/>
          <w:szCs w:val="24"/>
        </w:rPr>
        <w:t xml:space="preserve"> </w:t>
      </w:r>
      <w:r w:rsidRPr="00377864">
        <w:rPr>
          <w:w w:val="127"/>
          <w:sz w:val="24"/>
          <w:szCs w:val="24"/>
        </w:rPr>
        <w:t>hidup</w:t>
      </w:r>
      <w:r w:rsidRPr="00377864">
        <w:rPr>
          <w:spacing w:val="-3"/>
          <w:w w:val="127"/>
          <w:sz w:val="24"/>
          <w:szCs w:val="24"/>
        </w:rPr>
        <w:t xml:space="preserve"> </w:t>
      </w:r>
      <w:r w:rsidRPr="00377864">
        <w:rPr>
          <w:w w:val="107"/>
          <w:sz w:val="24"/>
          <w:szCs w:val="24"/>
        </w:rPr>
        <w:t>l</w:t>
      </w:r>
      <w:r w:rsidRPr="00377864">
        <w:rPr>
          <w:w w:val="130"/>
          <w:sz w:val="24"/>
          <w:szCs w:val="24"/>
        </w:rPr>
        <w:t>a</w:t>
      </w:r>
      <w:r w:rsidRPr="00377864">
        <w:rPr>
          <w:w w:val="108"/>
          <w:sz w:val="24"/>
          <w:szCs w:val="24"/>
        </w:rPr>
        <w:t>y</w:t>
      </w:r>
      <w:r w:rsidRPr="00377864">
        <w:rPr>
          <w:w w:val="130"/>
          <w:sz w:val="24"/>
          <w:szCs w:val="24"/>
        </w:rPr>
        <w:t>a</w:t>
      </w:r>
      <w:r w:rsidRPr="00377864">
        <w:rPr>
          <w:w w:val="124"/>
          <w:sz w:val="24"/>
          <w:szCs w:val="24"/>
        </w:rPr>
        <w:t>k</w:t>
      </w:r>
      <w:r w:rsidRPr="00377864">
        <w:rPr>
          <w:w w:val="115"/>
          <w:sz w:val="24"/>
          <w:szCs w:val="24"/>
        </w:rPr>
        <w:t>;</w:t>
      </w:r>
    </w:p>
    <w:p w14:paraId="512B390D" w14:textId="77777777" w:rsidR="00377864" w:rsidRPr="00377864" w:rsidRDefault="00377864" w:rsidP="00D04BA5">
      <w:pPr>
        <w:spacing w:before="6" w:line="140" w:lineRule="exact"/>
        <w:ind w:left="1701"/>
        <w:rPr>
          <w:sz w:val="14"/>
          <w:szCs w:val="14"/>
        </w:rPr>
      </w:pPr>
    </w:p>
    <w:p w14:paraId="02387D5F" w14:textId="77777777" w:rsidR="00377864" w:rsidRPr="00377864" w:rsidRDefault="00377864" w:rsidP="00D04BA5">
      <w:pPr>
        <w:ind w:left="1701"/>
        <w:rPr>
          <w:sz w:val="24"/>
          <w:szCs w:val="24"/>
        </w:rPr>
      </w:pPr>
      <w:r w:rsidRPr="00377864">
        <w:rPr>
          <w:w w:val="123"/>
          <w:sz w:val="24"/>
          <w:szCs w:val="24"/>
        </w:rPr>
        <w:t xml:space="preserve">b.   </w:t>
      </w:r>
      <w:r w:rsidRPr="00377864">
        <w:rPr>
          <w:spacing w:val="51"/>
          <w:w w:val="123"/>
          <w:sz w:val="24"/>
          <w:szCs w:val="24"/>
        </w:rPr>
        <w:t xml:space="preserve"> </w:t>
      </w:r>
      <w:r w:rsidRPr="00377864">
        <w:rPr>
          <w:w w:val="123"/>
          <w:sz w:val="24"/>
          <w:szCs w:val="24"/>
        </w:rPr>
        <w:t>perawatan</w:t>
      </w:r>
      <w:r w:rsidRPr="00377864">
        <w:rPr>
          <w:spacing w:val="18"/>
          <w:w w:val="123"/>
          <w:sz w:val="24"/>
          <w:szCs w:val="24"/>
        </w:rPr>
        <w:t xml:space="preserve"> </w:t>
      </w:r>
      <w:r w:rsidRPr="00377864">
        <w:rPr>
          <w:w w:val="123"/>
          <w:sz w:val="24"/>
          <w:szCs w:val="24"/>
        </w:rPr>
        <w:t>sosial</w:t>
      </w:r>
      <w:r w:rsidRPr="00377864">
        <w:rPr>
          <w:spacing w:val="-5"/>
          <w:w w:val="123"/>
          <w:sz w:val="24"/>
          <w:szCs w:val="24"/>
        </w:rPr>
        <w:t xml:space="preserve"> </w:t>
      </w:r>
      <w:r w:rsidRPr="00377864">
        <w:rPr>
          <w:w w:val="124"/>
          <w:sz w:val="24"/>
          <w:szCs w:val="24"/>
        </w:rPr>
        <w:t>d</w:t>
      </w:r>
      <w:r w:rsidRPr="00377864">
        <w:rPr>
          <w:w w:val="130"/>
          <w:sz w:val="24"/>
          <w:szCs w:val="24"/>
        </w:rPr>
        <w:t>a</w:t>
      </w:r>
      <w:r w:rsidRPr="00377864">
        <w:rPr>
          <w:w w:val="132"/>
          <w:sz w:val="24"/>
          <w:szCs w:val="24"/>
        </w:rPr>
        <w:t>n</w:t>
      </w:r>
      <w:r w:rsidRPr="00377864">
        <w:rPr>
          <w:w w:val="216"/>
          <w:sz w:val="24"/>
          <w:szCs w:val="24"/>
        </w:rPr>
        <w:t>/</w:t>
      </w:r>
      <w:r w:rsidRPr="00377864">
        <w:rPr>
          <w:w w:val="130"/>
          <w:sz w:val="24"/>
          <w:szCs w:val="24"/>
        </w:rPr>
        <w:t>a</w:t>
      </w:r>
      <w:r w:rsidRPr="00377864">
        <w:rPr>
          <w:w w:val="136"/>
          <w:sz w:val="24"/>
          <w:szCs w:val="24"/>
        </w:rPr>
        <w:t>t</w:t>
      </w:r>
      <w:r w:rsidRPr="00377864">
        <w:rPr>
          <w:w w:val="130"/>
          <w:sz w:val="24"/>
          <w:szCs w:val="24"/>
        </w:rPr>
        <w:t>a</w:t>
      </w:r>
      <w:r w:rsidRPr="00377864">
        <w:rPr>
          <w:w w:val="136"/>
          <w:sz w:val="24"/>
          <w:szCs w:val="24"/>
        </w:rPr>
        <w:t>u</w:t>
      </w:r>
      <w:r w:rsidRPr="00377864">
        <w:rPr>
          <w:spacing w:val="17"/>
          <w:sz w:val="24"/>
          <w:szCs w:val="24"/>
        </w:rPr>
        <w:t xml:space="preserve"> </w:t>
      </w:r>
      <w:r w:rsidRPr="00377864">
        <w:rPr>
          <w:w w:val="127"/>
          <w:sz w:val="24"/>
          <w:szCs w:val="24"/>
        </w:rPr>
        <w:t>pengasuhan</w:t>
      </w:r>
      <w:r w:rsidRPr="00377864">
        <w:rPr>
          <w:spacing w:val="5"/>
          <w:w w:val="127"/>
          <w:sz w:val="24"/>
          <w:szCs w:val="24"/>
        </w:rPr>
        <w:t xml:space="preserve"> </w:t>
      </w:r>
      <w:r w:rsidRPr="00377864">
        <w:rPr>
          <w:w w:val="130"/>
          <w:sz w:val="24"/>
          <w:szCs w:val="24"/>
        </w:rPr>
        <w:t>a</w:t>
      </w:r>
      <w:r w:rsidRPr="00377864">
        <w:rPr>
          <w:w w:val="132"/>
          <w:sz w:val="24"/>
          <w:szCs w:val="24"/>
        </w:rPr>
        <w:t>n</w:t>
      </w:r>
      <w:r w:rsidRPr="00377864">
        <w:rPr>
          <w:w w:val="130"/>
          <w:sz w:val="24"/>
          <w:szCs w:val="24"/>
        </w:rPr>
        <w:t>a</w:t>
      </w:r>
      <w:r w:rsidRPr="00377864">
        <w:rPr>
          <w:w w:val="124"/>
          <w:sz w:val="24"/>
          <w:szCs w:val="24"/>
        </w:rPr>
        <w:t>k</w:t>
      </w:r>
      <w:r w:rsidRPr="00377864">
        <w:rPr>
          <w:w w:val="115"/>
          <w:sz w:val="24"/>
          <w:szCs w:val="24"/>
        </w:rPr>
        <w:t>;</w:t>
      </w:r>
    </w:p>
    <w:p w14:paraId="4C2E4A3A" w14:textId="77777777" w:rsidR="00377864" w:rsidRPr="00377864" w:rsidRDefault="00377864" w:rsidP="00D04BA5">
      <w:pPr>
        <w:spacing w:before="6" w:line="140" w:lineRule="exact"/>
        <w:ind w:left="1701"/>
        <w:rPr>
          <w:sz w:val="14"/>
          <w:szCs w:val="14"/>
        </w:rPr>
      </w:pPr>
    </w:p>
    <w:p w14:paraId="26E26D10" w14:textId="77777777" w:rsidR="00377864" w:rsidRPr="00377864" w:rsidRDefault="00377864" w:rsidP="00D04BA5">
      <w:pPr>
        <w:ind w:left="1701"/>
        <w:rPr>
          <w:sz w:val="24"/>
          <w:szCs w:val="24"/>
        </w:rPr>
      </w:pPr>
      <w:r w:rsidRPr="00377864">
        <w:rPr>
          <w:w w:val="123"/>
          <w:sz w:val="24"/>
          <w:szCs w:val="24"/>
        </w:rPr>
        <w:t xml:space="preserve">c.   </w:t>
      </w:r>
      <w:r w:rsidRPr="00377864">
        <w:rPr>
          <w:spacing w:val="68"/>
          <w:w w:val="123"/>
          <w:sz w:val="24"/>
          <w:szCs w:val="24"/>
        </w:rPr>
        <w:t xml:space="preserve"> </w:t>
      </w:r>
      <w:r w:rsidRPr="00377864">
        <w:rPr>
          <w:w w:val="123"/>
          <w:sz w:val="24"/>
          <w:szCs w:val="24"/>
        </w:rPr>
        <w:t>dukungan</w:t>
      </w:r>
      <w:r w:rsidRPr="00377864">
        <w:rPr>
          <w:spacing w:val="48"/>
          <w:w w:val="123"/>
          <w:sz w:val="24"/>
          <w:szCs w:val="24"/>
        </w:rPr>
        <w:t xml:space="preserve"> </w:t>
      </w:r>
      <w:r w:rsidRPr="00377864">
        <w:rPr>
          <w:w w:val="124"/>
          <w:sz w:val="24"/>
          <w:szCs w:val="24"/>
        </w:rPr>
        <w:t>k</w:t>
      </w:r>
      <w:r w:rsidRPr="00377864">
        <w:rPr>
          <w:w w:val="117"/>
          <w:sz w:val="24"/>
          <w:szCs w:val="24"/>
        </w:rPr>
        <w:t>e</w:t>
      </w:r>
      <w:r w:rsidRPr="00377864">
        <w:rPr>
          <w:w w:val="107"/>
          <w:sz w:val="24"/>
          <w:szCs w:val="24"/>
        </w:rPr>
        <w:t>l</w:t>
      </w:r>
      <w:r w:rsidRPr="00377864">
        <w:rPr>
          <w:w w:val="136"/>
          <w:sz w:val="24"/>
          <w:szCs w:val="24"/>
        </w:rPr>
        <w:t>u</w:t>
      </w:r>
      <w:r w:rsidRPr="00377864">
        <w:rPr>
          <w:w w:val="130"/>
          <w:sz w:val="24"/>
          <w:szCs w:val="24"/>
        </w:rPr>
        <w:t>a</w:t>
      </w:r>
      <w:r w:rsidRPr="00377864">
        <w:rPr>
          <w:w w:val="131"/>
          <w:sz w:val="24"/>
          <w:szCs w:val="24"/>
        </w:rPr>
        <w:t>r</w:t>
      </w:r>
      <w:r w:rsidRPr="00377864">
        <w:rPr>
          <w:w w:val="108"/>
          <w:sz w:val="24"/>
          <w:szCs w:val="24"/>
        </w:rPr>
        <w:t>g</w:t>
      </w:r>
      <w:r w:rsidRPr="00377864">
        <w:rPr>
          <w:w w:val="130"/>
          <w:sz w:val="24"/>
          <w:szCs w:val="24"/>
        </w:rPr>
        <w:t>a</w:t>
      </w:r>
      <w:r w:rsidRPr="00377864">
        <w:rPr>
          <w:w w:val="115"/>
          <w:sz w:val="24"/>
          <w:szCs w:val="24"/>
        </w:rPr>
        <w:t>;</w:t>
      </w:r>
    </w:p>
    <w:p w14:paraId="577ECF0F" w14:textId="77777777" w:rsidR="00377864" w:rsidRPr="00377864" w:rsidRDefault="00377864" w:rsidP="00D04BA5">
      <w:pPr>
        <w:spacing w:before="6" w:line="140" w:lineRule="exact"/>
        <w:ind w:left="2268"/>
        <w:rPr>
          <w:sz w:val="14"/>
          <w:szCs w:val="14"/>
        </w:rPr>
      </w:pPr>
    </w:p>
    <w:p w14:paraId="36DA60E5" w14:textId="77777777" w:rsidR="00377864" w:rsidRPr="00377864" w:rsidRDefault="00377864" w:rsidP="00D04BA5">
      <w:pPr>
        <w:spacing w:line="367" w:lineRule="auto"/>
        <w:ind w:left="2268" w:right="73" w:hanging="569"/>
        <w:rPr>
          <w:sz w:val="24"/>
          <w:szCs w:val="24"/>
        </w:rPr>
      </w:pPr>
      <w:r w:rsidRPr="00377864">
        <w:rPr>
          <w:w w:val="124"/>
          <w:sz w:val="24"/>
          <w:szCs w:val="24"/>
        </w:rPr>
        <w:t xml:space="preserve">d.   </w:t>
      </w:r>
      <w:r w:rsidRPr="00377864">
        <w:rPr>
          <w:spacing w:val="47"/>
          <w:w w:val="124"/>
          <w:sz w:val="24"/>
          <w:szCs w:val="24"/>
        </w:rPr>
        <w:t xml:space="preserve"> </w:t>
      </w:r>
      <w:r w:rsidRPr="00377864">
        <w:rPr>
          <w:w w:val="124"/>
          <w:sz w:val="24"/>
          <w:szCs w:val="24"/>
        </w:rPr>
        <w:t xml:space="preserve">terapi </w:t>
      </w:r>
      <w:r w:rsidRPr="00377864">
        <w:rPr>
          <w:spacing w:val="25"/>
          <w:w w:val="124"/>
          <w:sz w:val="24"/>
          <w:szCs w:val="24"/>
        </w:rPr>
        <w:t xml:space="preserve"> </w:t>
      </w:r>
      <w:r w:rsidRPr="00377864">
        <w:rPr>
          <w:w w:val="95"/>
          <w:sz w:val="24"/>
          <w:szCs w:val="24"/>
        </w:rPr>
        <w:t>f</w:t>
      </w:r>
      <w:r w:rsidRPr="00377864">
        <w:rPr>
          <w:w w:val="107"/>
          <w:sz w:val="24"/>
          <w:szCs w:val="24"/>
        </w:rPr>
        <w:t>i</w:t>
      </w:r>
      <w:r w:rsidRPr="00377864">
        <w:rPr>
          <w:w w:val="133"/>
          <w:sz w:val="24"/>
          <w:szCs w:val="24"/>
        </w:rPr>
        <w:t>s</w:t>
      </w:r>
      <w:r w:rsidRPr="00377864">
        <w:rPr>
          <w:w w:val="107"/>
          <w:sz w:val="24"/>
          <w:szCs w:val="24"/>
        </w:rPr>
        <w:t>i</w:t>
      </w:r>
      <w:r w:rsidRPr="00377864">
        <w:rPr>
          <w:w w:val="124"/>
          <w:sz w:val="24"/>
          <w:szCs w:val="24"/>
        </w:rPr>
        <w:t>k</w:t>
      </w:r>
      <w:r w:rsidRPr="00377864">
        <w:rPr>
          <w:w w:val="127"/>
          <w:sz w:val="24"/>
          <w:szCs w:val="24"/>
        </w:rPr>
        <w:t>,</w:t>
      </w:r>
      <w:r w:rsidRPr="00377864">
        <w:rPr>
          <w:sz w:val="24"/>
          <w:szCs w:val="24"/>
        </w:rPr>
        <w:t xml:space="preserve">  </w:t>
      </w:r>
      <w:r w:rsidRPr="00377864">
        <w:rPr>
          <w:spacing w:val="-7"/>
          <w:sz w:val="24"/>
          <w:szCs w:val="24"/>
        </w:rPr>
        <w:t xml:space="preserve"> </w:t>
      </w:r>
      <w:r w:rsidRPr="00377864">
        <w:rPr>
          <w:w w:val="124"/>
          <w:sz w:val="24"/>
          <w:szCs w:val="24"/>
        </w:rPr>
        <w:t xml:space="preserve">terapi </w:t>
      </w:r>
      <w:r w:rsidRPr="00377864">
        <w:rPr>
          <w:spacing w:val="25"/>
          <w:w w:val="124"/>
          <w:sz w:val="24"/>
          <w:szCs w:val="24"/>
        </w:rPr>
        <w:t xml:space="preserve"> </w:t>
      </w:r>
      <w:r w:rsidRPr="00377864">
        <w:rPr>
          <w:w w:val="124"/>
          <w:sz w:val="24"/>
          <w:szCs w:val="24"/>
        </w:rPr>
        <w:t>psikososial,</w:t>
      </w:r>
      <w:r w:rsidRPr="00377864">
        <w:rPr>
          <w:spacing w:val="69"/>
          <w:w w:val="124"/>
          <w:sz w:val="24"/>
          <w:szCs w:val="24"/>
        </w:rPr>
        <w:t xml:space="preserve"> </w:t>
      </w:r>
      <w:r w:rsidRPr="00377864">
        <w:rPr>
          <w:w w:val="124"/>
          <w:sz w:val="24"/>
          <w:szCs w:val="24"/>
        </w:rPr>
        <w:t xml:space="preserve">dan </w:t>
      </w:r>
      <w:r w:rsidRPr="00377864">
        <w:rPr>
          <w:spacing w:val="40"/>
          <w:w w:val="124"/>
          <w:sz w:val="24"/>
          <w:szCs w:val="24"/>
        </w:rPr>
        <w:t xml:space="preserve"> </w:t>
      </w:r>
      <w:r w:rsidRPr="00377864">
        <w:rPr>
          <w:w w:val="124"/>
          <w:sz w:val="24"/>
          <w:szCs w:val="24"/>
        </w:rPr>
        <w:t xml:space="preserve">terapi </w:t>
      </w:r>
      <w:r w:rsidRPr="00377864">
        <w:rPr>
          <w:spacing w:val="25"/>
          <w:w w:val="124"/>
          <w:sz w:val="24"/>
          <w:szCs w:val="24"/>
        </w:rPr>
        <w:t xml:space="preserve"> </w:t>
      </w:r>
      <w:r w:rsidRPr="00377864">
        <w:rPr>
          <w:w w:val="120"/>
          <w:sz w:val="24"/>
          <w:szCs w:val="24"/>
        </w:rPr>
        <w:t>m</w:t>
      </w:r>
      <w:r w:rsidRPr="00377864">
        <w:rPr>
          <w:w w:val="117"/>
          <w:sz w:val="24"/>
          <w:szCs w:val="24"/>
        </w:rPr>
        <w:t>e</w:t>
      </w:r>
      <w:r w:rsidRPr="00377864">
        <w:rPr>
          <w:w w:val="132"/>
          <w:sz w:val="24"/>
          <w:szCs w:val="24"/>
        </w:rPr>
        <w:t>n</w:t>
      </w:r>
      <w:r w:rsidRPr="00377864">
        <w:rPr>
          <w:w w:val="136"/>
          <w:sz w:val="24"/>
          <w:szCs w:val="24"/>
        </w:rPr>
        <w:t>t</w:t>
      </w:r>
      <w:r w:rsidRPr="00377864">
        <w:rPr>
          <w:w w:val="130"/>
          <w:sz w:val="24"/>
          <w:szCs w:val="24"/>
        </w:rPr>
        <w:t>a</w:t>
      </w:r>
      <w:r w:rsidRPr="00377864">
        <w:rPr>
          <w:w w:val="107"/>
          <w:sz w:val="24"/>
          <w:szCs w:val="24"/>
        </w:rPr>
        <w:t xml:space="preserve">l </w:t>
      </w:r>
      <w:r w:rsidRPr="00377864">
        <w:rPr>
          <w:w w:val="133"/>
          <w:sz w:val="24"/>
          <w:szCs w:val="24"/>
        </w:rPr>
        <w:t>s</w:t>
      </w:r>
      <w:r w:rsidRPr="00377864">
        <w:rPr>
          <w:w w:val="124"/>
          <w:sz w:val="24"/>
          <w:szCs w:val="24"/>
        </w:rPr>
        <w:t>p</w:t>
      </w:r>
      <w:r w:rsidRPr="00377864">
        <w:rPr>
          <w:w w:val="107"/>
          <w:sz w:val="24"/>
          <w:szCs w:val="24"/>
        </w:rPr>
        <w:t>i</w:t>
      </w:r>
      <w:r w:rsidRPr="00377864">
        <w:rPr>
          <w:w w:val="131"/>
          <w:sz w:val="24"/>
          <w:szCs w:val="24"/>
        </w:rPr>
        <w:t>r</w:t>
      </w:r>
      <w:r w:rsidRPr="00377864">
        <w:rPr>
          <w:w w:val="107"/>
          <w:sz w:val="24"/>
          <w:szCs w:val="24"/>
        </w:rPr>
        <w:t>i</w:t>
      </w:r>
      <w:r w:rsidRPr="00377864">
        <w:rPr>
          <w:w w:val="136"/>
          <w:sz w:val="24"/>
          <w:szCs w:val="24"/>
        </w:rPr>
        <w:t>tu</w:t>
      </w:r>
      <w:r w:rsidRPr="00377864">
        <w:rPr>
          <w:w w:val="130"/>
          <w:sz w:val="24"/>
          <w:szCs w:val="24"/>
        </w:rPr>
        <w:t>a</w:t>
      </w:r>
      <w:r w:rsidRPr="00377864">
        <w:rPr>
          <w:w w:val="107"/>
          <w:sz w:val="24"/>
          <w:szCs w:val="24"/>
        </w:rPr>
        <w:t>l</w:t>
      </w:r>
      <w:r w:rsidRPr="00377864">
        <w:rPr>
          <w:w w:val="115"/>
          <w:sz w:val="24"/>
          <w:szCs w:val="24"/>
        </w:rPr>
        <w:t>;</w:t>
      </w:r>
    </w:p>
    <w:p w14:paraId="72C400FD" w14:textId="77777777" w:rsidR="00377864" w:rsidRPr="00377864" w:rsidRDefault="00377864" w:rsidP="00D04BA5">
      <w:pPr>
        <w:spacing w:before="5" w:line="367" w:lineRule="auto"/>
        <w:ind w:left="2268" w:right="73" w:hanging="569"/>
        <w:rPr>
          <w:sz w:val="24"/>
          <w:szCs w:val="24"/>
        </w:rPr>
      </w:pPr>
      <w:r w:rsidRPr="00377864">
        <w:rPr>
          <w:w w:val="121"/>
          <w:sz w:val="24"/>
          <w:szCs w:val="24"/>
        </w:rPr>
        <w:t xml:space="preserve">e.    </w:t>
      </w:r>
      <w:r w:rsidRPr="00377864">
        <w:rPr>
          <w:spacing w:val="3"/>
          <w:w w:val="121"/>
          <w:sz w:val="24"/>
          <w:szCs w:val="24"/>
        </w:rPr>
        <w:t xml:space="preserve"> </w:t>
      </w:r>
      <w:r w:rsidRPr="00377864">
        <w:rPr>
          <w:w w:val="121"/>
          <w:sz w:val="24"/>
          <w:szCs w:val="24"/>
        </w:rPr>
        <w:t xml:space="preserve">pelatihan      </w:t>
      </w:r>
      <w:r w:rsidRPr="00377864">
        <w:rPr>
          <w:spacing w:val="28"/>
          <w:w w:val="121"/>
          <w:sz w:val="24"/>
          <w:szCs w:val="24"/>
        </w:rPr>
        <w:t xml:space="preserve"> </w:t>
      </w:r>
      <w:r w:rsidRPr="00377864">
        <w:rPr>
          <w:w w:val="121"/>
          <w:sz w:val="24"/>
          <w:szCs w:val="24"/>
        </w:rPr>
        <w:t xml:space="preserve">vokasional     </w:t>
      </w:r>
      <w:r w:rsidRPr="00377864">
        <w:rPr>
          <w:spacing w:val="51"/>
          <w:w w:val="121"/>
          <w:sz w:val="24"/>
          <w:szCs w:val="24"/>
        </w:rPr>
        <w:t xml:space="preserve"> </w:t>
      </w:r>
      <w:r w:rsidRPr="00377864">
        <w:rPr>
          <w:w w:val="124"/>
          <w:sz w:val="24"/>
          <w:szCs w:val="24"/>
        </w:rPr>
        <w:t>d</w:t>
      </w:r>
      <w:r w:rsidRPr="00377864">
        <w:rPr>
          <w:w w:val="130"/>
          <w:sz w:val="24"/>
          <w:szCs w:val="24"/>
        </w:rPr>
        <w:t>a</w:t>
      </w:r>
      <w:r w:rsidRPr="00377864">
        <w:rPr>
          <w:w w:val="132"/>
          <w:sz w:val="24"/>
          <w:szCs w:val="24"/>
        </w:rPr>
        <w:t>n</w:t>
      </w:r>
      <w:r w:rsidRPr="00377864">
        <w:rPr>
          <w:w w:val="216"/>
          <w:sz w:val="24"/>
          <w:szCs w:val="24"/>
        </w:rPr>
        <w:t>/</w:t>
      </w:r>
      <w:r w:rsidRPr="00377864">
        <w:rPr>
          <w:w w:val="130"/>
          <w:sz w:val="24"/>
          <w:szCs w:val="24"/>
        </w:rPr>
        <w:t>a</w:t>
      </w:r>
      <w:r w:rsidRPr="00377864">
        <w:rPr>
          <w:w w:val="136"/>
          <w:sz w:val="24"/>
          <w:szCs w:val="24"/>
        </w:rPr>
        <w:t>t</w:t>
      </w:r>
      <w:r w:rsidRPr="00377864">
        <w:rPr>
          <w:w w:val="130"/>
          <w:sz w:val="24"/>
          <w:szCs w:val="24"/>
        </w:rPr>
        <w:t>a</w:t>
      </w:r>
      <w:r w:rsidRPr="00377864">
        <w:rPr>
          <w:w w:val="136"/>
          <w:sz w:val="24"/>
          <w:szCs w:val="24"/>
        </w:rPr>
        <w:t>u</w:t>
      </w:r>
      <w:r w:rsidRPr="00377864">
        <w:rPr>
          <w:sz w:val="24"/>
          <w:szCs w:val="24"/>
        </w:rPr>
        <w:t xml:space="preserve">       </w:t>
      </w:r>
      <w:r w:rsidRPr="00377864">
        <w:rPr>
          <w:spacing w:val="17"/>
          <w:sz w:val="24"/>
          <w:szCs w:val="24"/>
        </w:rPr>
        <w:t xml:space="preserve"> </w:t>
      </w:r>
      <w:r w:rsidRPr="00377864">
        <w:rPr>
          <w:w w:val="124"/>
          <w:sz w:val="24"/>
          <w:szCs w:val="24"/>
        </w:rPr>
        <w:t>p</w:t>
      </w:r>
      <w:r w:rsidRPr="00377864">
        <w:rPr>
          <w:w w:val="117"/>
          <w:sz w:val="24"/>
          <w:szCs w:val="24"/>
        </w:rPr>
        <w:t>e</w:t>
      </w:r>
      <w:r w:rsidRPr="00377864">
        <w:rPr>
          <w:w w:val="120"/>
          <w:sz w:val="24"/>
          <w:szCs w:val="24"/>
        </w:rPr>
        <w:t>m</w:t>
      </w:r>
      <w:r w:rsidRPr="00377864">
        <w:rPr>
          <w:w w:val="124"/>
          <w:sz w:val="24"/>
          <w:szCs w:val="24"/>
        </w:rPr>
        <w:t>b</w:t>
      </w:r>
      <w:r w:rsidRPr="00377864">
        <w:rPr>
          <w:w w:val="107"/>
          <w:sz w:val="24"/>
          <w:szCs w:val="24"/>
        </w:rPr>
        <w:t>i</w:t>
      </w:r>
      <w:r w:rsidRPr="00377864">
        <w:rPr>
          <w:w w:val="132"/>
          <w:sz w:val="24"/>
          <w:szCs w:val="24"/>
        </w:rPr>
        <w:t>n</w:t>
      </w:r>
      <w:r w:rsidRPr="00377864">
        <w:rPr>
          <w:w w:val="130"/>
          <w:sz w:val="24"/>
          <w:szCs w:val="24"/>
        </w:rPr>
        <w:t>a</w:t>
      </w:r>
      <w:r w:rsidRPr="00377864">
        <w:rPr>
          <w:spacing w:val="-2"/>
          <w:w w:val="130"/>
          <w:sz w:val="24"/>
          <w:szCs w:val="24"/>
        </w:rPr>
        <w:t>a</w:t>
      </w:r>
      <w:r w:rsidRPr="00377864">
        <w:rPr>
          <w:w w:val="132"/>
          <w:sz w:val="24"/>
          <w:szCs w:val="24"/>
        </w:rPr>
        <w:t xml:space="preserve">n </w:t>
      </w:r>
      <w:r w:rsidRPr="00377864">
        <w:rPr>
          <w:w w:val="124"/>
          <w:sz w:val="24"/>
          <w:szCs w:val="24"/>
        </w:rPr>
        <w:t>k</w:t>
      </w:r>
      <w:r w:rsidRPr="00377864">
        <w:rPr>
          <w:w w:val="117"/>
          <w:sz w:val="24"/>
          <w:szCs w:val="24"/>
        </w:rPr>
        <w:t>e</w:t>
      </w:r>
      <w:r w:rsidRPr="00377864">
        <w:rPr>
          <w:w w:val="107"/>
          <w:sz w:val="24"/>
          <w:szCs w:val="24"/>
        </w:rPr>
        <w:t>wi</w:t>
      </w:r>
      <w:r w:rsidRPr="00377864">
        <w:rPr>
          <w:w w:val="131"/>
          <w:sz w:val="24"/>
          <w:szCs w:val="24"/>
        </w:rPr>
        <w:t>r</w:t>
      </w:r>
      <w:r w:rsidRPr="00377864">
        <w:rPr>
          <w:w w:val="130"/>
          <w:sz w:val="24"/>
          <w:szCs w:val="24"/>
        </w:rPr>
        <w:t>a</w:t>
      </w:r>
      <w:r w:rsidRPr="00377864">
        <w:rPr>
          <w:w w:val="136"/>
          <w:sz w:val="24"/>
          <w:szCs w:val="24"/>
        </w:rPr>
        <w:t>u</w:t>
      </w:r>
      <w:r w:rsidRPr="00377864">
        <w:rPr>
          <w:w w:val="133"/>
          <w:sz w:val="24"/>
          <w:szCs w:val="24"/>
        </w:rPr>
        <w:t>s</w:t>
      </w:r>
      <w:r w:rsidRPr="00377864">
        <w:rPr>
          <w:w w:val="130"/>
          <w:sz w:val="24"/>
          <w:szCs w:val="24"/>
        </w:rPr>
        <w:t>a</w:t>
      </w:r>
      <w:r w:rsidRPr="00377864">
        <w:rPr>
          <w:w w:val="132"/>
          <w:sz w:val="24"/>
          <w:szCs w:val="24"/>
        </w:rPr>
        <w:t>h</w:t>
      </w:r>
      <w:r w:rsidRPr="00377864">
        <w:rPr>
          <w:w w:val="130"/>
          <w:sz w:val="24"/>
          <w:szCs w:val="24"/>
        </w:rPr>
        <w:t>aa</w:t>
      </w:r>
      <w:r w:rsidRPr="00377864">
        <w:rPr>
          <w:w w:val="132"/>
          <w:sz w:val="24"/>
          <w:szCs w:val="24"/>
        </w:rPr>
        <w:t>n</w:t>
      </w:r>
      <w:r w:rsidRPr="00377864">
        <w:rPr>
          <w:w w:val="115"/>
          <w:sz w:val="24"/>
          <w:szCs w:val="24"/>
        </w:rPr>
        <w:t>;</w:t>
      </w:r>
    </w:p>
    <w:p w14:paraId="5867D6DC" w14:textId="77777777" w:rsidR="000E1EC7" w:rsidRDefault="00377864" w:rsidP="000E1EC7">
      <w:pPr>
        <w:spacing w:before="5" w:line="367" w:lineRule="auto"/>
        <w:ind w:left="2268" w:right="1639" w:hanging="567"/>
        <w:rPr>
          <w:w w:val="132"/>
          <w:sz w:val="24"/>
          <w:szCs w:val="24"/>
        </w:rPr>
      </w:pPr>
      <w:r w:rsidRPr="00377864">
        <w:rPr>
          <w:w w:val="108"/>
          <w:sz w:val="24"/>
          <w:szCs w:val="24"/>
        </w:rPr>
        <w:t xml:space="preserve">f.     </w:t>
      </w:r>
      <w:r w:rsidRPr="00377864">
        <w:rPr>
          <w:spacing w:val="27"/>
          <w:w w:val="108"/>
          <w:sz w:val="24"/>
          <w:szCs w:val="24"/>
        </w:rPr>
        <w:t xml:space="preserve"> </w:t>
      </w:r>
      <w:r w:rsidRPr="00377864">
        <w:rPr>
          <w:w w:val="125"/>
          <w:sz w:val="24"/>
          <w:szCs w:val="24"/>
        </w:rPr>
        <w:t>bantuan</w:t>
      </w:r>
      <w:r w:rsidRPr="00377864">
        <w:rPr>
          <w:spacing w:val="49"/>
          <w:w w:val="125"/>
          <w:sz w:val="24"/>
          <w:szCs w:val="24"/>
        </w:rPr>
        <w:t xml:space="preserve"> </w:t>
      </w:r>
      <w:r w:rsidRPr="00377864">
        <w:rPr>
          <w:w w:val="125"/>
          <w:sz w:val="24"/>
          <w:szCs w:val="24"/>
        </w:rPr>
        <w:t>sosial</w:t>
      </w:r>
      <w:r w:rsidRPr="00377864">
        <w:rPr>
          <w:spacing w:val="-17"/>
          <w:w w:val="125"/>
          <w:sz w:val="24"/>
          <w:szCs w:val="24"/>
        </w:rPr>
        <w:t xml:space="preserve"> </w:t>
      </w:r>
      <w:r w:rsidRPr="00377864">
        <w:rPr>
          <w:w w:val="125"/>
          <w:sz w:val="24"/>
          <w:szCs w:val="24"/>
        </w:rPr>
        <w:t>dan</w:t>
      </w:r>
      <w:r w:rsidRPr="00377864">
        <w:rPr>
          <w:spacing w:val="14"/>
          <w:w w:val="125"/>
          <w:sz w:val="24"/>
          <w:szCs w:val="24"/>
        </w:rPr>
        <w:t xml:space="preserve"> </w:t>
      </w:r>
      <w:r w:rsidRPr="00377864">
        <w:rPr>
          <w:w w:val="125"/>
          <w:sz w:val="24"/>
          <w:szCs w:val="24"/>
        </w:rPr>
        <w:t>asistensi</w:t>
      </w:r>
      <w:r w:rsidRPr="00377864">
        <w:rPr>
          <w:spacing w:val="13"/>
          <w:w w:val="125"/>
          <w:sz w:val="24"/>
          <w:szCs w:val="24"/>
        </w:rPr>
        <w:t xml:space="preserve"> </w:t>
      </w:r>
      <w:r w:rsidRPr="00377864">
        <w:rPr>
          <w:w w:val="125"/>
          <w:sz w:val="24"/>
          <w:szCs w:val="24"/>
        </w:rPr>
        <w:t>sosial;</w:t>
      </w:r>
      <w:r w:rsidRPr="00377864">
        <w:rPr>
          <w:spacing w:val="-24"/>
          <w:w w:val="125"/>
          <w:sz w:val="24"/>
          <w:szCs w:val="24"/>
        </w:rPr>
        <w:t xml:space="preserve"> </w:t>
      </w:r>
      <w:r w:rsidRPr="00377864">
        <w:rPr>
          <w:w w:val="124"/>
          <w:sz w:val="24"/>
          <w:szCs w:val="24"/>
        </w:rPr>
        <w:t>d</w:t>
      </w:r>
      <w:r w:rsidRPr="00377864">
        <w:rPr>
          <w:w w:val="130"/>
          <w:sz w:val="24"/>
          <w:szCs w:val="24"/>
        </w:rPr>
        <w:t>a</w:t>
      </w:r>
      <w:r w:rsidRPr="00377864">
        <w:rPr>
          <w:w w:val="132"/>
          <w:sz w:val="24"/>
          <w:szCs w:val="24"/>
        </w:rPr>
        <w:t xml:space="preserve">n </w:t>
      </w:r>
    </w:p>
    <w:p w14:paraId="6466D4E8" w14:textId="6D650B1A" w:rsidR="00377864" w:rsidRPr="00377864" w:rsidRDefault="00377864" w:rsidP="000E1EC7">
      <w:pPr>
        <w:spacing w:before="5" w:line="367" w:lineRule="auto"/>
        <w:ind w:left="2268" w:right="1639" w:hanging="567"/>
        <w:rPr>
          <w:sz w:val="24"/>
          <w:szCs w:val="24"/>
        </w:rPr>
      </w:pPr>
      <w:r w:rsidRPr="00377864">
        <w:rPr>
          <w:w w:val="121"/>
          <w:sz w:val="24"/>
          <w:szCs w:val="24"/>
        </w:rPr>
        <w:t xml:space="preserve">g.   </w:t>
      </w:r>
      <w:r w:rsidRPr="00377864">
        <w:rPr>
          <w:spacing w:val="60"/>
          <w:w w:val="121"/>
          <w:sz w:val="24"/>
          <w:szCs w:val="24"/>
        </w:rPr>
        <w:t xml:space="preserve"> </w:t>
      </w:r>
      <w:r w:rsidRPr="00377864">
        <w:rPr>
          <w:w w:val="121"/>
          <w:sz w:val="24"/>
          <w:szCs w:val="24"/>
        </w:rPr>
        <w:t>dukungan</w:t>
      </w:r>
      <w:r w:rsidRPr="00377864">
        <w:rPr>
          <w:spacing w:val="68"/>
          <w:w w:val="121"/>
          <w:sz w:val="24"/>
          <w:szCs w:val="24"/>
        </w:rPr>
        <w:t xml:space="preserve"> </w:t>
      </w:r>
      <w:r w:rsidRPr="00377864">
        <w:rPr>
          <w:w w:val="130"/>
          <w:sz w:val="24"/>
          <w:szCs w:val="24"/>
        </w:rPr>
        <w:t>a</w:t>
      </w:r>
      <w:r w:rsidRPr="00377864">
        <w:rPr>
          <w:w w:val="124"/>
          <w:sz w:val="24"/>
          <w:szCs w:val="24"/>
        </w:rPr>
        <w:t>k</w:t>
      </w:r>
      <w:r w:rsidRPr="00377864">
        <w:rPr>
          <w:w w:val="133"/>
          <w:sz w:val="24"/>
          <w:szCs w:val="24"/>
        </w:rPr>
        <w:t>s</w:t>
      </w:r>
      <w:r w:rsidRPr="00377864">
        <w:rPr>
          <w:w w:val="117"/>
          <w:sz w:val="24"/>
          <w:szCs w:val="24"/>
        </w:rPr>
        <w:t>e</w:t>
      </w:r>
      <w:r w:rsidRPr="00377864">
        <w:rPr>
          <w:w w:val="133"/>
          <w:sz w:val="24"/>
          <w:szCs w:val="24"/>
        </w:rPr>
        <w:t>s</w:t>
      </w:r>
      <w:r w:rsidRPr="00377864">
        <w:rPr>
          <w:w w:val="107"/>
          <w:sz w:val="24"/>
          <w:szCs w:val="24"/>
        </w:rPr>
        <w:t>i</w:t>
      </w:r>
      <w:r w:rsidRPr="00377864">
        <w:rPr>
          <w:w w:val="124"/>
          <w:sz w:val="24"/>
          <w:szCs w:val="24"/>
        </w:rPr>
        <w:t>b</w:t>
      </w:r>
      <w:r w:rsidRPr="00377864">
        <w:rPr>
          <w:w w:val="107"/>
          <w:sz w:val="24"/>
          <w:szCs w:val="24"/>
        </w:rPr>
        <w:t>ili</w:t>
      </w:r>
      <w:r w:rsidRPr="00377864">
        <w:rPr>
          <w:w w:val="136"/>
          <w:sz w:val="24"/>
          <w:szCs w:val="24"/>
        </w:rPr>
        <w:t>t</w:t>
      </w:r>
      <w:r w:rsidRPr="00377864">
        <w:rPr>
          <w:w w:val="130"/>
          <w:sz w:val="24"/>
          <w:szCs w:val="24"/>
        </w:rPr>
        <w:t>a</w:t>
      </w:r>
      <w:r w:rsidRPr="00377864">
        <w:rPr>
          <w:w w:val="133"/>
          <w:sz w:val="24"/>
          <w:szCs w:val="24"/>
        </w:rPr>
        <w:t>s</w:t>
      </w:r>
      <w:r w:rsidRPr="00377864">
        <w:rPr>
          <w:w w:val="127"/>
          <w:sz w:val="24"/>
          <w:szCs w:val="24"/>
        </w:rPr>
        <w:t>.</w:t>
      </w:r>
    </w:p>
    <w:p w14:paraId="5802B0CE" w14:textId="34C80340" w:rsidR="00377864" w:rsidRPr="00377864" w:rsidRDefault="00377864" w:rsidP="00D04BA5">
      <w:pPr>
        <w:spacing w:before="7" w:line="367" w:lineRule="auto"/>
        <w:ind w:left="1560" w:right="70" w:hanging="426"/>
        <w:jc w:val="both"/>
        <w:rPr>
          <w:sz w:val="24"/>
          <w:szCs w:val="24"/>
        </w:rPr>
      </w:pPr>
      <w:r w:rsidRPr="00377864">
        <w:rPr>
          <w:sz w:val="24"/>
          <w:szCs w:val="24"/>
        </w:rPr>
        <w:t xml:space="preserve">(2)   </w:t>
      </w:r>
      <w:r w:rsidRPr="00377864">
        <w:rPr>
          <w:w w:val="123"/>
          <w:sz w:val="24"/>
          <w:szCs w:val="24"/>
        </w:rPr>
        <w:t>Pemberian layanan</w:t>
      </w:r>
      <w:r w:rsidRPr="00377864">
        <w:rPr>
          <w:spacing w:val="34"/>
          <w:w w:val="123"/>
          <w:sz w:val="24"/>
          <w:szCs w:val="24"/>
        </w:rPr>
        <w:t xml:space="preserve"> </w:t>
      </w:r>
      <w:r w:rsidRPr="00377864">
        <w:rPr>
          <w:sz w:val="24"/>
          <w:szCs w:val="24"/>
        </w:rPr>
        <w:t xml:space="preserve">ATENSI </w:t>
      </w:r>
      <w:r w:rsidRPr="00377864">
        <w:rPr>
          <w:spacing w:val="19"/>
          <w:sz w:val="24"/>
          <w:szCs w:val="24"/>
        </w:rPr>
        <w:t xml:space="preserve"> </w:t>
      </w:r>
      <w:r w:rsidRPr="00377864">
        <w:rPr>
          <w:w w:val="124"/>
          <w:sz w:val="24"/>
          <w:szCs w:val="24"/>
        </w:rPr>
        <w:t>sebagaimana</w:t>
      </w:r>
      <w:r w:rsidRPr="00377864">
        <w:rPr>
          <w:spacing w:val="17"/>
          <w:w w:val="124"/>
          <w:sz w:val="24"/>
          <w:szCs w:val="24"/>
        </w:rPr>
        <w:t xml:space="preserve"> </w:t>
      </w:r>
      <w:r w:rsidRPr="00377864">
        <w:rPr>
          <w:w w:val="124"/>
          <w:sz w:val="24"/>
          <w:szCs w:val="24"/>
        </w:rPr>
        <w:t>dimaksud</w:t>
      </w:r>
      <w:r w:rsidRPr="00377864">
        <w:rPr>
          <w:spacing w:val="29"/>
          <w:w w:val="124"/>
          <w:sz w:val="24"/>
          <w:szCs w:val="24"/>
        </w:rPr>
        <w:t xml:space="preserve"> </w:t>
      </w:r>
      <w:r w:rsidRPr="00377864">
        <w:rPr>
          <w:w w:val="124"/>
          <w:sz w:val="24"/>
          <w:szCs w:val="24"/>
        </w:rPr>
        <w:t>p</w:t>
      </w:r>
      <w:r w:rsidRPr="00377864">
        <w:rPr>
          <w:w w:val="130"/>
          <w:sz w:val="24"/>
          <w:szCs w:val="24"/>
        </w:rPr>
        <w:t>a</w:t>
      </w:r>
      <w:r w:rsidRPr="00377864">
        <w:rPr>
          <w:w w:val="124"/>
          <w:sz w:val="24"/>
          <w:szCs w:val="24"/>
        </w:rPr>
        <w:t>d</w:t>
      </w:r>
      <w:r w:rsidRPr="00377864">
        <w:rPr>
          <w:w w:val="130"/>
          <w:sz w:val="24"/>
          <w:szCs w:val="24"/>
        </w:rPr>
        <w:t xml:space="preserve">a </w:t>
      </w:r>
      <w:r w:rsidRPr="00377864">
        <w:rPr>
          <w:w w:val="124"/>
          <w:sz w:val="24"/>
          <w:szCs w:val="24"/>
        </w:rPr>
        <w:t>ayat</w:t>
      </w:r>
      <w:r w:rsidRPr="00377864">
        <w:rPr>
          <w:spacing w:val="4"/>
          <w:w w:val="124"/>
          <w:sz w:val="24"/>
          <w:szCs w:val="24"/>
        </w:rPr>
        <w:t xml:space="preserve"> </w:t>
      </w:r>
      <w:r w:rsidRPr="00377864">
        <w:rPr>
          <w:sz w:val="24"/>
          <w:szCs w:val="24"/>
        </w:rPr>
        <w:t>(1)</w:t>
      </w:r>
      <w:r w:rsidRPr="00377864">
        <w:rPr>
          <w:spacing w:val="28"/>
          <w:sz w:val="24"/>
          <w:szCs w:val="24"/>
        </w:rPr>
        <w:t xml:space="preserve"> </w:t>
      </w:r>
      <w:r w:rsidRPr="00377864">
        <w:rPr>
          <w:w w:val="122"/>
          <w:sz w:val="24"/>
          <w:szCs w:val="24"/>
        </w:rPr>
        <w:t>dengan</w:t>
      </w:r>
      <w:r w:rsidRPr="00377864">
        <w:rPr>
          <w:spacing w:val="17"/>
          <w:w w:val="122"/>
          <w:sz w:val="24"/>
          <w:szCs w:val="24"/>
        </w:rPr>
        <w:t xml:space="preserve"> </w:t>
      </w:r>
      <w:r w:rsidRPr="00377864">
        <w:rPr>
          <w:w w:val="122"/>
          <w:sz w:val="24"/>
          <w:szCs w:val="24"/>
        </w:rPr>
        <w:t>menggunakan</w:t>
      </w:r>
      <w:r w:rsidRPr="00377864">
        <w:rPr>
          <w:spacing w:val="33"/>
          <w:w w:val="122"/>
          <w:sz w:val="24"/>
          <w:szCs w:val="24"/>
        </w:rPr>
        <w:t xml:space="preserve"> </w:t>
      </w:r>
      <w:r w:rsidRPr="00377864">
        <w:rPr>
          <w:w w:val="122"/>
          <w:sz w:val="24"/>
          <w:szCs w:val="24"/>
        </w:rPr>
        <w:t>metode</w:t>
      </w:r>
      <w:r w:rsidRPr="00377864">
        <w:rPr>
          <w:spacing w:val="-11"/>
          <w:w w:val="122"/>
          <w:sz w:val="24"/>
          <w:szCs w:val="24"/>
        </w:rPr>
        <w:t xml:space="preserve"> </w:t>
      </w:r>
      <w:r w:rsidRPr="00377864">
        <w:rPr>
          <w:w w:val="122"/>
          <w:sz w:val="24"/>
          <w:szCs w:val="24"/>
        </w:rPr>
        <w:t>manajemen</w:t>
      </w:r>
      <w:r w:rsidRPr="00377864">
        <w:rPr>
          <w:spacing w:val="17"/>
          <w:w w:val="122"/>
          <w:sz w:val="24"/>
          <w:szCs w:val="24"/>
        </w:rPr>
        <w:t xml:space="preserve"> </w:t>
      </w:r>
      <w:r w:rsidRPr="00377864">
        <w:rPr>
          <w:w w:val="124"/>
          <w:sz w:val="24"/>
          <w:szCs w:val="24"/>
        </w:rPr>
        <w:t>k</w:t>
      </w:r>
      <w:r w:rsidRPr="00377864">
        <w:rPr>
          <w:w w:val="130"/>
          <w:sz w:val="24"/>
          <w:szCs w:val="24"/>
        </w:rPr>
        <w:t>a</w:t>
      </w:r>
      <w:r w:rsidRPr="00377864">
        <w:rPr>
          <w:w w:val="133"/>
          <w:sz w:val="24"/>
          <w:szCs w:val="24"/>
        </w:rPr>
        <w:t>s</w:t>
      </w:r>
      <w:r w:rsidRPr="00377864">
        <w:rPr>
          <w:w w:val="136"/>
          <w:sz w:val="24"/>
          <w:szCs w:val="24"/>
        </w:rPr>
        <w:t>u</w:t>
      </w:r>
      <w:r w:rsidRPr="00377864">
        <w:rPr>
          <w:w w:val="133"/>
          <w:sz w:val="24"/>
          <w:szCs w:val="24"/>
        </w:rPr>
        <w:t>s</w:t>
      </w:r>
      <w:r w:rsidRPr="00377864">
        <w:rPr>
          <w:w w:val="127"/>
          <w:sz w:val="24"/>
          <w:szCs w:val="24"/>
        </w:rPr>
        <w:t>.</w:t>
      </w:r>
    </w:p>
    <w:p w14:paraId="7A45B795" w14:textId="354CCCAE" w:rsidR="00377864" w:rsidRPr="00377864" w:rsidRDefault="00377864" w:rsidP="000E1EC7">
      <w:pPr>
        <w:spacing w:before="5" w:line="367" w:lineRule="auto"/>
        <w:ind w:left="1560" w:right="70" w:hanging="426"/>
        <w:jc w:val="both"/>
        <w:rPr>
          <w:sz w:val="24"/>
          <w:szCs w:val="24"/>
        </w:rPr>
      </w:pPr>
      <w:r w:rsidRPr="00377864">
        <w:rPr>
          <w:sz w:val="24"/>
          <w:szCs w:val="24"/>
        </w:rPr>
        <w:t xml:space="preserve">(3)  </w:t>
      </w:r>
      <w:r w:rsidRPr="00377864">
        <w:rPr>
          <w:w w:val="123"/>
          <w:sz w:val="24"/>
          <w:szCs w:val="24"/>
        </w:rPr>
        <w:t xml:space="preserve">Manajemen kasus </w:t>
      </w:r>
      <w:r w:rsidRPr="00377864">
        <w:rPr>
          <w:spacing w:val="4"/>
          <w:w w:val="123"/>
          <w:sz w:val="24"/>
          <w:szCs w:val="24"/>
        </w:rPr>
        <w:t xml:space="preserve"> </w:t>
      </w:r>
      <w:r w:rsidRPr="00377864">
        <w:rPr>
          <w:w w:val="123"/>
          <w:sz w:val="24"/>
          <w:szCs w:val="24"/>
        </w:rPr>
        <w:t>sebagaimana</w:t>
      </w:r>
      <w:r w:rsidRPr="00377864">
        <w:rPr>
          <w:spacing w:val="46"/>
          <w:w w:val="123"/>
          <w:sz w:val="24"/>
          <w:szCs w:val="24"/>
        </w:rPr>
        <w:t xml:space="preserve"> </w:t>
      </w:r>
      <w:r w:rsidRPr="00377864">
        <w:rPr>
          <w:w w:val="123"/>
          <w:sz w:val="24"/>
          <w:szCs w:val="24"/>
        </w:rPr>
        <w:t>dimaksud</w:t>
      </w:r>
      <w:r w:rsidRPr="00377864">
        <w:rPr>
          <w:spacing w:val="55"/>
          <w:w w:val="123"/>
          <w:sz w:val="24"/>
          <w:szCs w:val="24"/>
        </w:rPr>
        <w:t xml:space="preserve"> </w:t>
      </w:r>
      <w:r w:rsidRPr="00377864">
        <w:rPr>
          <w:w w:val="123"/>
          <w:sz w:val="24"/>
          <w:szCs w:val="24"/>
        </w:rPr>
        <w:t>pada</w:t>
      </w:r>
      <w:r w:rsidRPr="00377864">
        <w:rPr>
          <w:spacing w:val="52"/>
          <w:w w:val="123"/>
          <w:sz w:val="24"/>
          <w:szCs w:val="24"/>
        </w:rPr>
        <w:t xml:space="preserve"> </w:t>
      </w:r>
      <w:r w:rsidRPr="00377864">
        <w:rPr>
          <w:w w:val="123"/>
          <w:sz w:val="24"/>
          <w:szCs w:val="24"/>
        </w:rPr>
        <w:t>ayat</w:t>
      </w:r>
      <w:r w:rsidRPr="00377864">
        <w:rPr>
          <w:spacing w:val="41"/>
          <w:w w:val="123"/>
          <w:sz w:val="24"/>
          <w:szCs w:val="24"/>
        </w:rPr>
        <w:t xml:space="preserve"> </w:t>
      </w:r>
      <w:r w:rsidRPr="00377864">
        <w:rPr>
          <w:w w:val="104"/>
          <w:sz w:val="24"/>
          <w:szCs w:val="24"/>
        </w:rPr>
        <w:t xml:space="preserve">(2) </w:t>
      </w:r>
      <w:r w:rsidRPr="00377864">
        <w:rPr>
          <w:w w:val="128"/>
          <w:sz w:val="24"/>
          <w:szCs w:val="24"/>
        </w:rPr>
        <w:t>merupakan</w:t>
      </w:r>
      <w:r w:rsidRPr="00377864">
        <w:rPr>
          <w:spacing w:val="37"/>
          <w:w w:val="128"/>
          <w:sz w:val="24"/>
          <w:szCs w:val="24"/>
        </w:rPr>
        <w:t xml:space="preserve"> </w:t>
      </w:r>
      <w:r w:rsidRPr="00377864">
        <w:rPr>
          <w:w w:val="128"/>
          <w:sz w:val="24"/>
          <w:szCs w:val="24"/>
        </w:rPr>
        <w:t xml:space="preserve">suatu </w:t>
      </w:r>
      <w:r w:rsidRPr="00377864">
        <w:rPr>
          <w:spacing w:val="7"/>
          <w:w w:val="128"/>
          <w:sz w:val="24"/>
          <w:szCs w:val="24"/>
        </w:rPr>
        <w:t xml:space="preserve"> </w:t>
      </w:r>
      <w:r w:rsidRPr="00377864">
        <w:rPr>
          <w:w w:val="128"/>
          <w:sz w:val="24"/>
          <w:szCs w:val="24"/>
        </w:rPr>
        <w:t>langkah</w:t>
      </w:r>
      <w:r w:rsidRPr="00377864">
        <w:rPr>
          <w:spacing w:val="23"/>
          <w:w w:val="128"/>
          <w:sz w:val="24"/>
          <w:szCs w:val="24"/>
        </w:rPr>
        <w:t xml:space="preserve"> </w:t>
      </w:r>
      <w:r w:rsidRPr="00377864">
        <w:rPr>
          <w:w w:val="128"/>
          <w:sz w:val="24"/>
          <w:szCs w:val="24"/>
        </w:rPr>
        <w:t>sistematis</w:t>
      </w:r>
      <w:r w:rsidRPr="00377864">
        <w:rPr>
          <w:spacing w:val="25"/>
          <w:w w:val="128"/>
          <w:sz w:val="24"/>
          <w:szCs w:val="24"/>
        </w:rPr>
        <w:t xml:space="preserve"> </w:t>
      </w:r>
      <w:r w:rsidRPr="00377864">
        <w:rPr>
          <w:w w:val="128"/>
          <w:sz w:val="24"/>
          <w:szCs w:val="24"/>
        </w:rPr>
        <w:t xml:space="preserve">untuk  </w:t>
      </w:r>
      <w:r w:rsidRPr="00377864">
        <w:rPr>
          <w:w w:val="120"/>
          <w:sz w:val="24"/>
          <w:szCs w:val="24"/>
        </w:rPr>
        <w:t>m</w:t>
      </w:r>
      <w:r w:rsidRPr="00377864">
        <w:rPr>
          <w:w w:val="117"/>
          <w:sz w:val="24"/>
          <w:szCs w:val="24"/>
        </w:rPr>
        <w:t>e</w:t>
      </w:r>
      <w:r w:rsidRPr="00377864">
        <w:rPr>
          <w:w w:val="132"/>
          <w:sz w:val="24"/>
          <w:szCs w:val="24"/>
        </w:rPr>
        <w:t>n</w:t>
      </w:r>
      <w:r w:rsidRPr="00377864">
        <w:rPr>
          <w:w w:val="108"/>
          <w:sz w:val="24"/>
          <w:szCs w:val="24"/>
        </w:rPr>
        <w:t>g</w:t>
      </w:r>
      <w:r w:rsidRPr="00377864">
        <w:rPr>
          <w:w w:val="130"/>
          <w:sz w:val="24"/>
          <w:szCs w:val="24"/>
        </w:rPr>
        <w:t>a</w:t>
      </w:r>
      <w:r w:rsidRPr="00377864">
        <w:rPr>
          <w:w w:val="136"/>
          <w:sz w:val="24"/>
          <w:szCs w:val="24"/>
        </w:rPr>
        <w:t>tu</w:t>
      </w:r>
      <w:r w:rsidRPr="00377864">
        <w:rPr>
          <w:w w:val="131"/>
          <w:sz w:val="24"/>
          <w:szCs w:val="24"/>
        </w:rPr>
        <w:t xml:space="preserve">r </w:t>
      </w:r>
      <w:r w:rsidRPr="00377864">
        <w:rPr>
          <w:w w:val="125"/>
          <w:sz w:val="24"/>
          <w:szCs w:val="24"/>
        </w:rPr>
        <w:t xml:space="preserve">dan  </w:t>
      </w:r>
      <w:r w:rsidRPr="00377864">
        <w:rPr>
          <w:spacing w:val="24"/>
          <w:w w:val="125"/>
          <w:sz w:val="24"/>
          <w:szCs w:val="24"/>
        </w:rPr>
        <w:t xml:space="preserve"> </w:t>
      </w:r>
      <w:r w:rsidRPr="00377864">
        <w:rPr>
          <w:w w:val="125"/>
          <w:sz w:val="24"/>
          <w:szCs w:val="24"/>
        </w:rPr>
        <w:t xml:space="preserve">melakukan  </w:t>
      </w:r>
      <w:r w:rsidRPr="00377864">
        <w:rPr>
          <w:spacing w:val="12"/>
          <w:w w:val="125"/>
          <w:sz w:val="24"/>
          <w:szCs w:val="24"/>
        </w:rPr>
        <w:t xml:space="preserve"> </w:t>
      </w:r>
      <w:r w:rsidRPr="00377864">
        <w:rPr>
          <w:spacing w:val="-2"/>
          <w:w w:val="125"/>
          <w:sz w:val="24"/>
          <w:szCs w:val="24"/>
        </w:rPr>
        <w:t>l</w:t>
      </w:r>
      <w:r w:rsidRPr="00377864">
        <w:rPr>
          <w:w w:val="125"/>
          <w:sz w:val="24"/>
          <w:szCs w:val="24"/>
        </w:rPr>
        <w:t xml:space="preserve">ayanan  </w:t>
      </w:r>
      <w:r w:rsidRPr="00377864">
        <w:rPr>
          <w:spacing w:val="13"/>
          <w:w w:val="125"/>
          <w:sz w:val="24"/>
          <w:szCs w:val="24"/>
        </w:rPr>
        <w:t xml:space="preserve"> </w:t>
      </w:r>
      <w:r w:rsidRPr="00377864">
        <w:rPr>
          <w:w w:val="125"/>
          <w:sz w:val="24"/>
          <w:szCs w:val="24"/>
        </w:rPr>
        <w:t xml:space="preserve">dalam   </w:t>
      </w:r>
      <w:r w:rsidRPr="00377864">
        <w:rPr>
          <w:spacing w:val="-2"/>
          <w:w w:val="125"/>
          <w:sz w:val="24"/>
          <w:szCs w:val="24"/>
        </w:rPr>
        <w:t>ra</w:t>
      </w:r>
      <w:r w:rsidRPr="00377864">
        <w:rPr>
          <w:w w:val="125"/>
          <w:sz w:val="24"/>
          <w:szCs w:val="24"/>
        </w:rPr>
        <w:t xml:space="preserve">ngka  </w:t>
      </w:r>
      <w:r w:rsidRPr="00377864">
        <w:rPr>
          <w:spacing w:val="15"/>
          <w:w w:val="125"/>
          <w:sz w:val="24"/>
          <w:szCs w:val="24"/>
        </w:rPr>
        <w:t xml:space="preserve"> </w:t>
      </w:r>
      <w:r w:rsidRPr="00377864">
        <w:rPr>
          <w:w w:val="120"/>
          <w:sz w:val="24"/>
          <w:szCs w:val="24"/>
        </w:rPr>
        <w:t>m</w:t>
      </w:r>
      <w:r w:rsidRPr="00377864">
        <w:rPr>
          <w:w w:val="117"/>
          <w:sz w:val="24"/>
          <w:szCs w:val="24"/>
        </w:rPr>
        <w:t>e</w:t>
      </w:r>
      <w:r w:rsidRPr="00377864">
        <w:rPr>
          <w:w w:val="132"/>
          <w:sz w:val="24"/>
          <w:szCs w:val="24"/>
        </w:rPr>
        <w:t>n</w:t>
      </w:r>
      <w:r w:rsidRPr="00377864">
        <w:rPr>
          <w:w w:val="108"/>
          <w:sz w:val="24"/>
          <w:szCs w:val="24"/>
        </w:rPr>
        <w:t>g</w:t>
      </w:r>
      <w:r w:rsidRPr="00377864">
        <w:rPr>
          <w:w w:val="130"/>
          <w:sz w:val="24"/>
          <w:szCs w:val="24"/>
        </w:rPr>
        <w:t>a</w:t>
      </w:r>
      <w:r w:rsidRPr="00377864">
        <w:rPr>
          <w:w w:val="136"/>
          <w:sz w:val="24"/>
          <w:szCs w:val="24"/>
        </w:rPr>
        <w:t>t</w:t>
      </w:r>
      <w:r w:rsidRPr="00377864">
        <w:rPr>
          <w:w w:val="130"/>
          <w:sz w:val="24"/>
          <w:szCs w:val="24"/>
        </w:rPr>
        <w:t>a</w:t>
      </w:r>
      <w:r w:rsidRPr="00377864">
        <w:rPr>
          <w:w w:val="133"/>
          <w:sz w:val="24"/>
          <w:szCs w:val="24"/>
        </w:rPr>
        <w:t>s</w:t>
      </w:r>
      <w:r w:rsidRPr="00377864">
        <w:rPr>
          <w:w w:val="107"/>
          <w:sz w:val="24"/>
          <w:szCs w:val="24"/>
        </w:rPr>
        <w:t xml:space="preserve">i </w:t>
      </w:r>
      <w:r w:rsidRPr="00377864">
        <w:rPr>
          <w:w w:val="125"/>
          <w:sz w:val="24"/>
          <w:szCs w:val="24"/>
        </w:rPr>
        <w:t>masalah</w:t>
      </w:r>
      <w:r w:rsidRPr="00377864">
        <w:rPr>
          <w:spacing w:val="17"/>
          <w:w w:val="125"/>
          <w:sz w:val="24"/>
          <w:szCs w:val="24"/>
        </w:rPr>
        <w:t xml:space="preserve"> </w:t>
      </w:r>
      <w:r w:rsidRPr="00377864">
        <w:rPr>
          <w:w w:val="125"/>
          <w:sz w:val="24"/>
          <w:szCs w:val="24"/>
        </w:rPr>
        <w:t xml:space="preserve">perlindungan </w:t>
      </w:r>
      <w:r w:rsidRPr="00377864">
        <w:rPr>
          <w:w w:val="124"/>
          <w:sz w:val="24"/>
          <w:szCs w:val="24"/>
        </w:rPr>
        <w:t>d</w:t>
      </w:r>
      <w:r w:rsidRPr="00377864">
        <w:rPr>
          <w:w w:val="130"/>
          <w:sz w:val="24"/>
          <w:szCs w:val="24"/>
        </w:rPr>
        <w:t>a</w:t>
      </w:r>
      <w:r w:rsidRPr="00377864">
        <w:rPr>
          <w:w w:val="132"/>
          <w:sz w:val="24"/>
          <w:szCs w:val="24"/>
        </w:rPr>
        <w:t>n</w:t>
      </w:r>
      <w:r w:rsidRPr="00377864">
        <w:rPr>
          <w:w w:val="216"/>
          <w:sz w:val="24"/>
          <w:szCs w:val="24"/>
        </w:rPr>
        <w:t>/</w:t>
      </w:r>
      <w:r w:rsidRPr="00377864">
        <w:rPr>
          <w:w w:val="130"/>
          <w:sz w:val="24"/>
          <w:szCs w:val="24"/>
        </w:rPr>
        <w:t>a</w:t>
      </w:r>
      <w:r w:rsidRPr="00377864">
        <w:rPr>
          <w:w w:val="136"/>
          <w:sz w:val="24"/>
          <w:szCs w:val="24"/>
        </w:rPr>
        <w:t>t</w:t>
      </w:r>
      <w:r w:rsidRPr="00377864">
        <w:rPr>
          <w:w w:val="130"/>
          <w:sz w:val="24"/>
          <w:szCs w:val="24"/>
        </w:rPr>
        <w:t>a</w:t>
      </w:r>
      <w:r w:rsidRPr="00377864">
        <w:rPr>
          <w:w w:val="136"/>
          <w:sz w:val="24"/>
          <w:szCs w:val="24"/>
        </w:rPr>
        <w:t>u</w:t>
      </w:r>
      <w:r w:rsidRPr="00377864">
        <w:rPr>
          <w:spacing w:val="22"/>
          <w:w w:val="136"/>
          <w:sz w:val="24"/>
          <w:szCs w:val="24"/>
        </w:rPr>
        <w:t xml:space="preserve"> </w:t>
      </w:r>
      <w:r w:rsidRPr="00377864">
        <w:rPr>
          <w:w w:val="126"/>
          <w:sz w:val="24"/>
          <w:szCs w:val="24"/>
        </w:rPr>
        <w:t>ke</w:t>
      </w:r>
      <w:r w:rsidRPr="00377864">
        <w:rPr>
          <w:spacing w:val="3"/>
          <w:w w:val="126"/>
          <w:sz w:val="24"/>
          <w:szCs w:val="24"/>
        </w:rPr>
        <w:t>s</w:t>
      </w:r>
      <w:r w:rsidRPr="00377864">
        <w:rPr>
          <w:w w:val="126"/>
          <w:sz w:val="24"/>
          <w:szCs w:val="24"/>
        </w:rPr>
        <w:t>ejahteraan</w:t>
      </w:r>
      <w:r w:rsidRPr="00377864">
        <w:rPr>
          <w:spacing w:val="6"/>
          <w:w w:val="126"/>
          <w:sz w:val="24"/>
          <w:szCs w:val="24"/>
        </w:rPr>
        <w:t xml:space="preserve"> </w:t>
      </w:r>
      <w:r w:rsidRPr="00377864">
        <w:rPr>
          <w:spacing w:val="-2"/>
          <w:w w:val="108"/>
          <w:sz w:val="24"/>
          <w:szCs w:val="24"/>
        </w:rPr>
        <w:t>y</w:t>
      </w:r>
      <w:r w:rsidRPr="00377864">
        <w:rPr>
          <w:w w:val="130"/>
          <w:sz w:val="24"/>
          <w:szCs w:val="24"/>
        </w:rPr>
        <w:t>a</w:t>
      </w:r>
      <w:r w:rsidRPr="00377864">
        <w:rPr>
          <w:w w:val="132"/>
          <w:sz w:val="24"/>
          <w:szCs w:val="24"/>
        </w:rPr>
        <w:t>n</w:t>
      </w:r>
      <w:r w:rsidRPr="00377864">
        <w:rPr>
          <w:w w:val="108"/>
          <w:sz w:val="24"/>
          <w:szCs w:val="24"/>
        </w:rPr>
        <w:t xml:space="preserve">g </w:t>
      </w:r>
      <w:r w:rsidRPr="00377864">
        <w:rPr>
          <w:w w:val="122"/>
          <w:sz w:val="24"/>
          <w:szCs w:val="24"/>
        </w:rPr>
        <w:t>kompleks</w:t>
      </w:r>
      <w:r w:rsidRPr="00377864">
        <w:rPr>
          <w:spacing w:val="-3"/>
          <w:w w:val="122"/>
          <w:sz w:val="24"/>
          <w:szCs w:val="24"/>
        </w:rPr>
        <w:t xml:space="preserve"> </w:t>
      </w:r>
      <w:r w:rsidRPr="00377864">
        <w:rPr>
          <w:w w:val="122"/>
          <w:sz w:val="24"/>
          <w:szCs w:val="24"/>
        </w:rPr>
        <w:t>terkait</w:t>
      </w:r>
      <w:r w:rsidRPr="00377864">
        <w:rPr>
          <w:spacing w:val="32"/>
          <w:w w:val="122"/>
          <w:sz w:val="24"/>
          <w:szCs w:val="24"/>
        </w:rPr>
        <w:t xml:space="preserve"> </w:t>
      </w:r>
      <w:r w:rsidRPr="00377864">
        <w:rPr>
          <w:sz w:val="24"/>
          <w:szCs w:val="24"/>
        </w:rPr>
        <w:t xml:space="preserve">PPKS </w:t>
      </w:r>
      <w:r w:rsidRPr="00377864">
        <w:rPr>
          <w:spacing w:val="16"/>
          <w:sz w:val="24"/>
          <w:szCs w:val="24"/>
        </w:rPr>
        <w:t xml:space="preserve"> </w:t>
      </w:r>
      <w:r w:rsidRPr="00377864">
        <w:rPr>
          <w:w w:val="126"/>
          <w:sz w:val="24"/>
          <w:szCs w:val="24"/>
        </w:rPr>
        <w:t>secara</w:t>
      </w:r>
      <w:r w:rsidRPr="00377864">
        <w:rPr>
          <w:spacing w:val="8"/>
          <w:w w:val="126"/>
          <w:sz w:val="24"/>
          <w:szCs w:val="24"/>
        </w:rPr>
        <w:t xml:space="preserve"> </w:t>
      </w:r>
      <w:r w:rsidRPr="00377864">
        <w:rPr>
          <w:w w:val="126"/>
          <w:sz w:val="24"/>
          <w:szCs w:val="24"/>
        </w:rPr>
        <w:t>tepat,</w:t>
      </w:r>
      <w:r w:rsidRPr="00377864">
        <w:rPr>
          <w:spacing w:val="15"/>
          <w:w w:val="126"/>
          <w:sz w:val="24"/>
          <w:szCs w:val="24"/>
        </w:rPr>
        <w:t xml:space="preserve"> </w:t>
      </w:r>
      <w:r w:rsidRPr="00377864">
        <w:rPr>
          <w:w w:val="126"/>
          <w:sz w:val="24"/>
          <w:szCs w:val="24"/>
        </w:rPr>
        <w:t>sis</w:t>
      </w:r>
      <w:r w:rsidRPr="00377864">
        <w:rPr>
          <w:spacing w:val="-3"/>
          <w:w w:val="126"/>
          <w:sz w:val="24"/>
          <w:szCs w:val="24"/>
        </w:rPr>
        <w:t>t</w:t>
      </w:r>
      <w:r w:rsidRPr="00377864">
        <w:rPr>
          <w:w w:val="126"/>
          <w:sz w:val="24"/>
          <w:szCs w:val="24"/>
        </w:rPr>
        <w:t>ematis,</w:t>
      </w:r>
      <w:r w:rsidRPr="00377864">
        <w:rPr>
          <w:spacing w:val="1"/>
          <w:w w:val="126"/>
          <w:sz w:val="24"/>
          <w:szCs w:val="24"/>
        </w:rPr>
        <w:t xml:space="preserve"> </w:t>
      </w:r>
      <w:r w:rsidRPr="00377864">
        <w:rPr>
          <w:w w:val="126"/>
          <w:sz w:val="24"/>
          <w:szCs w:val="24"/>
        </w:rPr>
        <w:t>dan</w:t>
      </w:r>
      <w:r w:rsidRPr="00377864">
        <w:rPr>
          <w:spacing w:val="17"/>
          <w:w w:val="126"/>
          <w:sz w:val="24"/>
          <w:szCs w:val="24"/>
        </w:rPr>
        <w:t xml:space="preserve"> </w:t>
      </w:r>
      <w:r w:rsidRPr="00377864">
        <w:rPr>
          <w:w w:val="136"/>
          <w:sz w:val="24"/>
          <w:szCs w:val="24"/>
        </w:rPr>
        <w:t>t</w:t>
      </w:r>
      <w:r w:rsidRPr="00377864">
        <w:rPr>
          <w:w w:val="117"/>
          <w:sz w:val="24"/>
          <w:szCs w:val="24"/>
        </w:rPr>
        <w:t>e</w:t>
      </w:r>
      <w:r w:rsidRPr="00377864">
        <w:rPr>
          <w:w w:val="124"/>
          <w:sz w:val="24"/>
          <w:szCs w:val="24"/>
        </w:rPr>
        <w:t>p</w:t>
      </w:r>
      <w:r w:rsidRPr="00377864">
        <w:rPr>
          <w:w w:val="130"/>
          <w:sz w:val="24"/>
          <w:szCs w:val="24"/>
        </w:rPr>
        <w:t>a</w:t>
      </w:r>
      <w:r w:rsidRPr="00377864">
        <w:rPr>
          <w:w w:val="136"/>
          <w:sz w:val="24"/>
          <w:szCs w:val="24"/>
        </w:rPr>
        <w:t xml:space="preserve">t </w:t>
      </w:r>
      <w:r w:rsidRPr="00377864">
        <w:rPr>
          <w:w w:val="124"/>
          <w:sz w:val="24"/>
          <w:szCs w:val="24"/>
        </w:rPr>
        <w:t>waktu</w:t>
      </w:r>
      <w:r w:rsidRPr="00377864">
        <w:rPr>
          <w:spacing w:val="58"/>
          <w:w w:val="124"/>
          <w:sz w:val="24"/>
          <w:szCs w:val="24"/>
        </w:rPr>
        <w:t xml:space="preserve"> </w:t>
      </w:r>
      <w:r w:rsidRPr="00377864">
        <w:rPr>
          <w:w w:val="124"/>
          <w:sz w:val="24"/>
          <w:szCs w:val="24"/>
        </w:rPr>
        <w:t>melalui</w:t>
      </w:r>
      <w:r w:rsidRPr="00377864">
        <w:rPr>
          <w:spacing w:val="30"/>
          <w:w w:val="124"/>
          <w:sz w:val="24"/>
          <w:szCs w:val="24"/>
        </w:rPr>
        <w:t xml:space="preserve"> </w:t>
      </w:r>
      <w:r w:rsidRPr="00377864">
        <w:rPr>
          <w:w w:val="124"/>
          <w:sz w:val="24"/>
          <w:szCs w:val="24"/>
        </w:rPr>
        <w:t xml:space="preserve">dukungan </w:t>
      </w:r>
      <w:r w:rsidRPr="00377864">
        <w:rPr>
          <w:spacing w:val="19"/>
          <w:w w:val="124"/>
          <w:sz w:val="24"/>
          <w:szCs w:val="24"/>
        </w:rPr>
        <w:t xml:space="preserve"> </w:t>
      </w:r>
      <w:r w:rsidRPr="00377864">
        <w:rPr>
          <w:w w:val="124"/>
          <w:sz w:val="24"/>
          <w:szCs w:val="24"/>
        </w:rPr>
        <w:t>langsung</w:t>
      </w:r>
      <w:r w:rsidRPr="00377864">
        <w:rPr>
          <w:spacing w:val="57"/>
          <w:w w:val="124"/>
          <w:sz w:val="24"/>
          <w:szCs w:val="24"/>
        </w:rPr>
        <w:t xml:space="preserve"> </w:t>
      </w:r>
      <w:r w:rsidRPr="00377864">
        <w:rPr>
          <w:w w:val="124"/>
          <w:sz w:val="24"/>
          <w:szCs w:val="24"/>
        </w:rPr>
        <w:t xml:space="preserve">dan  </w:t>
      </w:r>
      <w:r w:rsidRPr="00377864">
        <w:rPr>
          <w:w w:val="131"/>
          <w:sz w:val="24"/>
          <w:szCs w:val="24"/>
        </w:rPr>
        <w:t>r</w:t>
      </w:r>
      <w:r w:rsidRPr="00377864">
        <w:rPr>
          <w:w w:val="136"/>
          <w:sz w:val="24"/>
          <w:szCs w:val="24"/>
        </w:rPr>
        <w:t>u</w:t>
      </w:r>
      <w:r w:rsidRPr="00377864">
        <w:rPr>
          <w:w w:val="107"/>
          <w:sz w:val="24"/>
          <w:szCs w:val="24"/>
        </w:rPr>
        <w:t>j</w:t>
      </w:r>
      <w:r w:rsidRPr="00377864">
        <w:rPr>
          <w:w w:val="136"/>
          <w:sz w:val="24"/>
          <w:szCs w:val="24"/>
        </w:rPr>
        <w:t>u</w:t>
      </w:r>
      <w:r w:rsidRPr="00377864">
        <w:rPr>
          <w:w w:val="124"/>
          <w:sz w:val="24"/>
          <w:szCs w:val="24"/>
        </w:rPr>
        <w:t>k</w:t>
      </w:r>
      <w:r w:rsidRPr="00377864">
        <w:rPr>
          <w:w w:val="130"/>
          <w:sz w:val="24"/>
          <w:szCs w:val="24"/>
        </w:rPr>
        <w:t>a</w:t>
      </w:r>
      <w:r w:rsidRPr="00377864">
        <w:rPr>
          <w:w w:val="132"/>
          <w:sz w:val="24"/>
          <w:szCs w:val="24"/>
        </w:rPr>
        <w:t xml:space="preserve">n </w:t>
      </w:r>
      <w:r w:rsidRPr="00377864">
        <w:rPr>
          <w:spacing w:val="13"/>
          <w:w w:val="132"/>
          <w:sz w:val="24"/>
          <w:szCs w:val="24"/>
        </w:rPr>
        <w:t xml:space="preserve"> </w:t>
      </w:r>
      <w:r w:rsidRPr="00377864">
        <w:rPr>
          <w:w w:val="133"/>
          <w:sz w:val="24"/>
          <w:szCs w:val="24"/>
        </w:rPr>
        <w:t>s</w:t>
      </w:r>
      <w:r w:rsidRPr="00377864">
        <w:rPr>
          <w:w w:val="117"/>
          <w:sz w:val="24"/>
          <w:szCs w:val="24"/>
        </w:rPr>
        <w:t>e</w:t>
      </w:r>
      <w:r w:rsidRPr="00377864">
        <w:rPr>
          <w:w w:val="133"/>
          <w:sz w:val="24"/>
          <w:szCs w:val="24"/>
        </w:rPr>
        <w:t>s</w:t>
      </w:r>
      <w:r w:rsidRPr="00377864">
        <w:rPr>
          <w:w w:val="136"/>
          <w:sz w:val="24"/>
          <w:szCs w:val="24"/>
        </w:rPr>
        <w:t>u</w:t>
      </w:r>
      <w:r w:rsidRPr="00377864">
        <w:rPr>
          <w:w w:val="130"/>
          <w:sz w:val="24"/>
          <w:szCs w:val="24"/>
        </w:rPr>
        <w:t>a</w:t>
      </w:r>
      <w:r w:rsidRPr="00377864">
        <w:rPr>
          <w:w w:val="107"/>
          <w:sz w:val="24"/>
          <w:szCs w:val="24"/>
        </w:rPr>
        <w:t xml:space="preserve">i </w:t>
      </w:r>
      <w:r w:rsidRPr="00377864">
        <w:rPr>
          <w:w w:val="123"/>
          <w:sz w:val="24"/>
          <w:szCs w:val="24"/>
        </w:rPr>
        <w:t>dengan</w:t>
      </w:r>
      <w:r w:rsidRPr="00377864">
        <w:rPr>
          <w:spacing w:val="9"/>
          <w:w w:val="123"/>
          <w:sz w:val="24"/>
          <w:szCs w:val="24"/>
        </w:rPr>
        <w:t xml:space="preserve"> </w:t>
      </w:r>
      <w:r w:rsidRPr="00377864">
        <w:rPr>
          <w:w w:val="136"/>
          <w:sz w:val="24"/>
          <w:szCs w:val="24"/>
        </w:rPr>
        <w:t>tu</w:t>
      </w:r>
      <w:r w:rsidRPr="00377864">
        <w:rPr>
          <w:w w:val="107"/>
          <w:sz w:val="24"/>
          <w:szCs w:val="24"/>
        </w:rPr>
        <w:t>j</w:t>
      </w:r>
      <w:r w:rsidRPr="00377864">
        <w:rPr>
          <w:w w:val="136"/>
          <w:sz w:val="24"/>
          <w:szCs w:val="24"/>
        </w:rPr>
        <w:t>u</w:t>
      </w:r>
      <w:r w:rsidRPr="00377864">
        <w:rPr>
          <w:w w:val="130"/>
          <w:sz w:val="24"/>
          <w:szCs w:val="24"/>
        </w:rPr>
        <w:t>a</w:t>
      </w:r>
      <w:r w:rsidRPr="00377864">
        <w:rPr>
          <w:w w:val="132"/>
          <w:sz w:val="24"/>
          <w:szCs w:val="24"/>
        </w:rPr>
        <w:t>n</w:t>
      </w:r>
      <w:r w:rsidRPr="00377864">
        <w:rPr>
          <w:spacing w:val="17"/>
          <w:sz w:val="24"/>
          <w:szCs w:val="24"/>
        </w:rPr>
        <w:t xml:space="preserve"> </w:t>
      </w:r>
      <w:r w:rsidRPr="00377864">
        <w:rPr>
          <w:w w:val="124"/>
          <w:sz w:val="24"/>
          <w:szCs w:val="24"/>
        </w:rPr>
        <w:t>p</w:t>
      </w:r>
      <w:r w:rsidRPr="00377864">
        <w:rPr>
          <w:w w:val="117"/>
          <w:sz w:val="24"/>
          <w:szCs w:val="24"/>
        </w:rPr>
        <w:t>e</w:t>
      </w:r>
      <w:r w:rsidRPr="00377864">
        <w:rPr>
          <w:w w:val="107"/>
          <w:sz w:val="24"/>
          <w:szCs w:val="24"/>
        </w:rPr>
        <w:t>l</w:t>
      </w:r>
      <w:r w:rsidRPr="00377864">
        <w:rPr>
          <w:w w:val="130"/>
          <w:sz w:val="24"/>
          <w:szCs w:val="24"/>
        </w:rPr>
        <w:t>a</w:t>
      </w:r>
      <w:r w:rsidRPr="00377864">
        <w:rPr>
          <w:w w:val="108"/>
          <w:sz w:val="24"/>
          <w:szCs w:val="24"/>
        </w:rPr>
        <w:t>y</w:t>
      </w:r>
      <w:r w:rsidRPr="00377864">
        <w:rPr>
          <w:w w:val="130"/>
          <w:sz w:val="24"/>
          <w:szCs w:val="24"/>
        </w:rPr>
        <w:t>a</w:t>
      </w:r>
      <w:r w:rsidRPr="00377864">
        <w:rPr>
          <w:w w:val="132"/>
          <w:sz w:val="24"/>
          <w:szCs w:val="24"/>
        </w:rPr>
        <w:t>n</w:t>
      </w:r>
      <w:r w:rsidRPr="00377864">
        <w:rPr>
          <w:w w:val="130"/>
          <w:sz w:val="24"/>
          <w:szCs w:val="24"/>
        </w:rPr>
        <w:t>a</w:t>
      </w:r>
      <w:r w:rsidRPr="00377864">
        <w:rPr>
          <w:w w:val="132"/>
          <w:sz w:val="24"/>
          <w:szCs w:val="24"/>
        </w:rPr>
        <w:t>n</w:t>
      </w:r>
      <w:r w:rsidRPr="00377864">
        <w:rPr>
          <w:w w:val="127"/>
          <w:sz w:val="24"/>
          <w:szCs w:val="24"/>
        </w:rPr>
        <w:t>.</w:t>
      </w:r>
    </w:p>
    <w:p w14:paraId="5FA0CCC8" w14:textId="77777777" w:rsidR="00377864" w:rsidRPr="00377864" w:rsidRDefault="00377864" w:rsidP="00D04BA5">
      <w:pPr>
        <w:spacing w:before="5" w:line="367" w:lineRule="auto"/>
        <w:ind w:left="1701" w:right="72" w:hanging="567"/>
        <w:jc w:val="both"/>
        <w:rPr>
          <w:sz w:val="24"/>
          <w:szCs w:val="24"/>
        </w:rPr>
      </w:pPr>
      <w:r w:rsidRPr="00377864">
        <w:rPr>
          <w:sz w:val="24"/>
          <w:szCs w:val="24"/>
        </w:rPr>
        <w:t xml:space="preserve">(4)   </w:t>
      </w:r>
      <w:r w:rsidRPr="00377864">
        <w:rPr>
          <w:spacing w:val="37"/>
          <w:sz w:val="24"/>
          <w:szCs w:val="24"/>
        </w:rPr>
        <w:t xml:space="preserve"> </w:t>
      </w:r>
      <w:r w:rsidRPr="00377864">
        <w:rPr>
          <w:w w:val="124"/>
          <w:sz w:val="24"/>
          <w:szCs w:val="24"/>
        </w:rPr>
        <w:t>Proses</w:t>
      </w:r>
      <w:r w:rsidRPr="00377864">
        <w:rPr>
          <w:spacing w:val="47"/>
          <w:w w:val="124"/>
          <w:sz w:val="24"/>
          <w:szCs w:val="24"/>
        </w:rPr>
        <w:t xml:space="preserve"> </w:t>
      </w:r>
      <w:r w:rsidRPr="00377864">
        <w:rPr>
          <w:w w:val="124"/>
          <w:sz w:val="24"/>
          <w:szCs w:val="24"/>
        </w:rPr>
        <w:t>manajemen</w:t>
      </w:r>
      <w:r w:rsidRPr="00377864">
        <w:rPr>
          <w:spacing w:val="55"/>
          <w:w w:val="124"/>
          <w:sz w:val="24"/>
          <w:szCs w:val="24"/>
        </w:rPr>
        <w:t xml:space="preserve"> </w:t>
      </w:r>
      <w:r w:rsidRPr="00377864">
        <w:rPr>
          <w:w w:val="124"/>
          <w:sz w:val="24"/>
          <w:szCs w:val="24"/>
        </w:rPr>
        <w:t xml:space="preserve">kasus </w:t>
      </w:r>
      <w:r w:rsidRPr="00377864">
        <w:rPr>
          <w:spacing w:val="27"/>
          <w:w w:val="124"/>
          <w:sz w:val="24"/>
          <w:szCs w:val="24"/>
        </w:rPr>
        <w:t xml:space="preserve"> </w:t>
      </w:r>
      <w:r w:rsidRPr="00377864">
        <w:rPr>
          <w:w w:val="124"/>
          <w:sz w:val="24"/>
          <w:szCs w:val="24"/>
        </w:rPr>
        <w:t>sebagaimana</w:t>
      </w:r>
      <w:r w:rsidRPr="00377864">
        <w:rPr>
          <w:spacing w:val="62"/>
          <w:w w:val="124"/>
          <w:sz w:val="24"/>
          <w:szCs w:val="24"/>
        </w:rPr>
        <w:t xml:space="preserve"> </w:t>
      </w:r>
      <w:r w:rsidRPr="00377864">
        <w:rPr>
          <w:w w:val="124"/>
          <w:sz w:val="24"/>
          <w:szCs w:val="24"/>
        </w:rPr>
        <w:t>dimaksud  p</w:t>
      </w:r>
      <w:r w:rsidRPr="00377864">
        <w:rPr>
          <w:w w:val="130"/>
          <w:sz w:val="24"/>
          <w:szCs w:val="24"/>
        </w:rPr>
        <w:t>a</w:t>
      </w:r>
      <w:r w:rsidRPr="00377864">
        <w:rPr>
          <w:w w:val="124"/>
          <w:sz w:val="24"/>
          <w:szCs w:val="24"/>
        </w:rPr>
        <w:t>d</w:t>
      </w:r>
      <w:r w:rsidRPr="00377864">
        <w:rPr>
          <w:w w:val="130"/>
          <w:sz w:val="24"/>
          <w:szCs w:val="24"/>
        </w:rPr>
        <w:t xml:space="preserve">a </w:t>
      </w:r>
      <w:r w:rsidRPr="00377864">
        <w:rPr>
          <w:w w:val="124"/>
          <w:sz w:val="24"/>
          <w:szCs w:val="24"/>
        </w:rPr>
        <w:t>ayat</w:t>
      </w:r>
      <w:r w:rsidRPr="00377864">
        <w:rPr>
          <w:spacing w:val="11"/>
          <w:w w:val="124"/>
          <w:sz w:val="24"/>
          <w:szCs w:val="24"/>
        </w:rPr>
        <w:t xml:space="preserve"> </w:t>
      </w:r>
      <w:r w:rsidRPr="00377864">
        <w:rPr>
          <w:sz w:val="24"/>
          <w:szCs w:val="24"/>
        </w:rPr>
        <w:t>(3)</w:t>
      </w:r>
      <w:r w:rsidRPr="00377864">
        <w:rPr>
          <w:spacing w:val="35"/>
          <w:sz w:val="24"/>
          <w:szCs w:val="24"/>
        </w:rPr>
        <w:t xml:space="preserve"> </w:t>
      </w:r>
      <w:r w:rsidRPr="00377864">
        <w:rPr>
          <w:w w:val="121"/>
          <w:sz w:val="24"/>
          <w:szCs w:val="24"/>
        </w:rPr>
        <w:t>dilakukan</w:t>
      </w:r>
      <w:r w:rsidRPr="00377864">
        <w:rPr>
          <w:spacing w:val="54"/>
          <w:w w:val="121"/>
          <w:sz w:val="24"/>
          <w:szCs w:val="24"/>
        </w:rPr>
        <w:t xml:space="preserve"> </w:t>
      </w:r>
      <w:r w:rsidRPr="00377864">
        <w:rPr>
          <w:spacing w:val="2"/>
          <w:w w:val="121"/>
          <w:sz w:val="24"/>
          <w:szCs w:val="24"/>
        </w:rPr>
        <w:t>s</w:t>
      </w:r>
      <w:r w:rsidRPr="00377864">
        <w:rPr>
          <w:w w:val="121"/>
          <w:sz w:val="24"/>
          <w:szCs w:val="24"/>
        </w:rPr>
        <w:t>upervisi</w:t>
      </w:r>
      <w:r w:rsidRPr="00377864">
        <w:rPr>
          <w:spacing w:val="19"/>
          <w:w w:val="121"/>
          <w:sz w:val="24"/>
          <w:szCs w:val="24"/>
        </w:rPr>
        <w:t xml:space="preserve"> </w:t>
      </w:r>
      <w:r w:rsidRPr="00377864">
        <w:rPr>
          <w:w w:val="121"/>
          <w:sz w:val="24"/>
          <w:szCs w:val="24"/>
        </w:rPr>
        <w:t>pekerjaan</w:t>
      </w:r>
      <w:r w:rsidRPr="00377864">
        <w:rPr>
          <w:spacing w:val="41"/>
          <w:w w:val="121"/>
          <w:sz w:val="24"/>
          <w:szCs w:val="24"/>
        </w:rPr>
        <w:t xml:space="preserve"> </w:t>
      </w:r>
      <w:r w:rsidRPr="00377864">
        <w:rPr>
          <w:spacing w:val="2"/>
          <w:w w:val="121"/>
          <w:sz w:val="24"/>
          <w:szCs w:val="24"/>
        </w:rPr>
        <w:t>s</w:t>
      </w:r>
      <w:r w:rsidRPr="00377864">
        <w:rPr>
          <w:w w:val="121"/>
          <w:sz w:val="24"/>
          <w:szCs w:val="24"/>
        </w:rPr>
        <w:t>osial</w:t>
      </w:r>
      <w:r w:rsidRPr="00377864">
        <w:rPr>
          <w:spacing w:val="13"/>
          <w:w w:val="121"/>
          <w:sz w:val="24"/>
          <w:szCs w:val="24"/>
        </w:rPr>
        <w:t xml:space="preserve"> </w:t>
      </w:r>
      <w:r w:rsidRPr="00377864">
        <w:rPr>
          <w:w w:val="121"/>
          <w:sz w:val="24"/>
          <w:szCs w:val="24"/>
        </w:rPr>
        <w:t xml:space="preserve">oleh </w:t>
      </w:r>
      <w:r w:rsidRPr="00377864">
        <w:rPr>
          <w:w w:val="111"/>
          <w:sz w:val="24"/>
          <w:szCs w:val="24"/>
        </w:rPr>
        <w:t>P</w:t>
      </w:r>
      <w:r w:rsidRPr="00377864">
        <w:rPr>
          <w:w w:val="117"/>
          <w:sz w:val="24"/>
          <w:szCs w:val="24"/>
        </w:rPr>
        <w:t>e</w:t>
      </w:r>
      <w:r w:rsidRPr="00377864">
        <w:rPr>
          <w:w w:val="124"/>
          <w:sz w:val="24"/>
          <w:szCs w:val="24"/>
        </w:rPr>
        <w:t>k</w:t>
      </w:r>
      <w:r w:rsidRPr="00377864">
        <w:rPr>
          <w:w w:val="117"/>
          <w:sz w:val="24"/>
          <w:szCs w:val="24"/>
        </w:rPr>
        <w:t>e</w:t>
      </w:r>
      <w:r w:rsidRPr="00377864">
        <w:rPr>
          <w:w w:val="131"/>
          <w:sz w:val="24"/>
          <w:szCs w:val="24"/>
        </w:rPr>
        <w:t>r</w:t>
      </w:r>
      <w:r w:rsidRPr="00377864">
        <w:rPr>
          <w:w w:val="107"/>
          <w:sz w:val="24"/>
          <w:szCs w:val="24"/>
        </w:rPr>
        <w:t>j</w:t>
      </w:r>
      <w:r w:rsidRPr="00377864">
        <w:rPr>
          <w:w w:val="130"/>
          <w:sz w:val="24"/>
          <w:szCs w:val="24"/>
        </w:rPr>
        <w:t xml:space="preserve">a </w:t>
      </w:r>
      <w:r w:rsidRPr="00377864">
        <w:rPr>
          <w:w w:val="118"/>
          <w:sz w:val="24"/>
          <w:szCs w:val="24"/>
        </w:rPr>
        <w:t>S</w:t>
      </w:r>
      <w:r w:rsidRPr="00377864">
        <w:rPr>
          <w:w w:val="112"/>
          <w:sz w:val="24"/>
          <w:szCs w:val="24"/>
        </w:rPr>
        <w:t>o</w:t>
      </w:r>
      <w:r w:rsidRPr="00377864">
        <w:rPr>
          <w:w w:val="133"/>
          <w:sz w:val="24"/>
          <w:szCs w:val="24"/>
        </w:rPr>
        <w:t>s</w:t>
      </w:r>
      <w:r w:rsidRPr="00377864">
        <w:rPr>
          <w:w w:val="107"/>
          <w:sz w:val="24"/>
          <w:szCs w:val="24"/>
        </w:rPr>
        <w:t>i</w:t>
      </w:r>
      <w:r w:rsidRPr="00377864">
        <w:rPr>
          <w:w w:val="130"/>
          <w:sz w:val="24"/>
          <w:szCs w:val="24"/>
        </w:rPr>
        <w:t>a</w:t>
      </w:r>
      <w:r w:rsidRPr="00377864">
        <w:rPr>
          <w:w w:val="107"/>
          <w:sz w:val="24"/>
          <w:szCs w:val="24"/>
        </w:rPr>
        <w:t>l</w:t>
      </w:r>
      <w:r w:rsidRPr="00377864">
        <w:rPr>
          <w:w w:val="127"/>
          <w:sz w:val="24"/>
          <w:szCs w:val="24"/>
        </w:rPr>
        <w:t>.</w:t>
      </w:r>
    </w:p>
    <w:p w14:paraId="36DD0606" w14:textId="57D03777" w:rsidR="00377864" w:rsidRPr="00377864" w:rsidRDefault="00377864" w:rsidP="00D04BA5">
      <w:pPr>
        <w:spacing w:before="5" w:line="367" w:lineRule="auto"/>
        <w:ind w:left="1701" w:right="70" w:hanging="567"/>
        <w:jc w:val="both"/>
        <w:rPr>
          <w:sz w:val="24"/>
          <w:szCs w:val="24"/>
        </w:rPr>
      </w:pPr>
      <w:r w:rsidRPr="00377864">
        <w:rPr>
          <w:sz w:val="24"/>
          <w:szCs w:val="24"/>
        </w:rPr>
        <w:t xml:space="preserve">(5)   </w:t>
      </w:r>
      <w:r w:rsidRPr="00377864">
        <w:rPr>
          <w:w w:val="124"/>
          <w:sz w:val="24"/>
          <w:szCs w:val="24"/>
        </w:rPr>
        <w:t>Dalam</w:t>
      </w:r>
      <w:r w:rsidRPr="00377864">
        <w:rPr>
          <w:spacing w:val="-4"/>
          <w:w w:val="124"/>
          <w:sz w:val="24"/>
          <w:szCs w:val="24"/>
        </w:rPr>
        <w:t xml:space="preserve"> </w:t>
      </w:r>
      <w:r w:rsidRPr="00377864">
        <w:rPr>
          <w:w w:val="124"/>
          <w:sz w:val="24"/>
          <w:szCs w:val="24"/>
        </w:rPr>
        <w:t>hal</w:t>
      </w:r>
      <w:r w:rsidRPr="00377864">
        <w:rPr>
          <w:spacing w:val="31"/>
          <w:w w:val="124"/>
          <w:sz w:val="24"/>
          <w:szCs w:val="24"/>
        </w:rPr>
        <w:t xml:space="preserve"> </w:t>
      </w:r>
      <w:r w:rsidRPr="00377864">
        <w:rPr>
          <w:w w:val="124"/>
          <w:sz w:val="24"/>
          <w:szCs w:val="24"/>
        </w:rPr>
        <w:t>terjadi</w:t>
      </w:r>
      <w:r w:rsidRPr="00377864">
        <w:rPr>
          <w:spacing w:val="17"/>
          <w:w w:val="124"/>
          <w:sz w:val="24"/>
          <w:szCs w:val="24"/>
        </w:rPr>
        <w:t xml:space="preserve"> </w:t>
      </w:r>
      <w:r w:rsidRPr="00377864">
        <w:rPr>
          <w:w w:val="124"/>
          <w:sz w:val="24"/>
          <w:szCs w:val="24"/>
        </w:rPr>
        <w:t>s</w:t>
      </w:r>
      <w:r w:rsidRPr="00377864">
        <w:rPr>
          <w:spacing w:val="-2"/>
          <w:w w:val="124"/>
          <w:sz w:val="24"/>
          <w:szCs w:val="24"/>
        </w:rPr>
        <w:t>i</w:t>
      </w:r>
      <w:r w:rsidRPr="00377864">
        <w:rPr>
          <w:w w:val="124"/>
          <w:sz w:val="24"/>
          <w:szCs w:val="24"/>
        </w:rPr>
        <w:t>tuasi</w:t>
      </w:r>
      <w:r w:rsidRPr="00377864">
        <w:rPr>
          <w:spacing w:val="50"/>
          <w:w w:val="124"/>
          <w:sz w:val="24"/>
          <w:szCs w:val="24"/>
        </w:rPr>
        <w:t xml:space="preserve"> </w:t>
      </w:r>
      <w:r w:rsidRPr="00377864">
        <w:rPr>
          <w:w w:val="124"/>
          <w:sz w:val="24"/>
          <w:szCs w:val="24"/>
        </w:rPr>
        <w:t>darurat,  laya</w:t>
      </w:r>
      <w:r w:rsidRPr="00377864">
        <w:rPr>
          <w:spacing w:val="-2"/>
          <w:w w:val="124"/>
          <w:sz w:val="24"/>
          <w:szCs w:val="24"/>
        </w:rPr>
        <w:t>n</w:t>
      </w:r>
      <w:r w:rsidRPr="00377864">
        <w:rPr>
          <w:w w:val="124"/>
          <w:sz w:val="24"/>
          <w:szCs w:val="24"/>
        </w:rPr>
        <w:t>an</w:t>
      </w:r>
      <w:r w:rsidRPr="00377864">
        <w:rPr>
          <w:spacing w:val="35"/>
          <w:w w:val="124"/>
          <w:sz w:val="24"/>
          <w:szCs w:val="24"/>
        </w:rPr>
        <w:t xml:space="preserve"> </w:t>
      </w:r>
      <w:r w:rsidRPr="00377864">
        <w:rPr>
          <w:sz w:val="24"/>
          <w:szCs w:val="24"/>
        </w:rPr>
        <w:t xml:space="preserve">ATENSI </w:t>
      </w:r>
      <w:r w:rsidRPr="00377864">
        <w:rPr>
          <w:spacing w:val="27"/>
          <w:sz w:val="24"/>
          <w:szCs w:val="24"/>
        </w:rPr>
        <w:t xml:space="preserve"> </w:t>
      </w:r>
      <w:r w:rsidRPr="00377864">
        <w:rPr>
          <w:w w:val="128"/>
          <w:sz w:val="24"/>
          <w:szCs w:val="24"/>
        </w:rPr>
        <w:t xml:space="preserve">dapat </w:t>
      </w:r>
      <w:r w:rsidRPr="00377864">
        <w:rPr>
          <w:w w:val="122"/>
          <w:sz w:val="24"/>
          <w:szCs w:val="24"/>
        </w:rPr>
        <w:t>diberikan</w:t>
      </w:r>
      <w:r w:rsidRPr="00377864">
        <w:rPr>
          <w:spacing w:val="13"/>
          <w:w w:val="122"/>
          <w:sz w:val="24"/>
          <w:szCs w:val="24"/>
        </w:rPr>
        <w:t xml:space="preserve"> </w:t>
      </w:r>
      <w:r w:rsidRPr="00377864">
        <w:rPr>
          <w:w w:val="122"/>
          <w:sz w:val="24"/>
          <w:szCs w:val="24"/>
        </w:rPr>
        <w:t>melalui</w:t>
      </w:r>
      <w:r w:rsidRPr="00377864">
        <w:rPr>
          <w:spacing w:val="-10"/>
          <w:w w:val="122"/>
          <w:sz w:val="24"/>
          <w:szCs w:val="24"/>
        </w:rPr>
        <w:t xml:space="preserve"> </w:t>
      </w:r>
      <w:r w:rsidRPr="00377864">
        <w:rPr>
          <w:w w:val="122"/>
          <w:sz w:val="24"/>
          <w:szCs w:val="24"/>
        </w:rPr>
        <w:t>respon</w:t>
      </w:r>
      <w:r w:rsidRPr="00377864">
        <w:rPr>
          <w:spacing w:val="18"/>
          <w:w w:val="122"/>
          <w:sz w:val="24"/>
          <w:szCs w:val="24"/>
        </w:rPr>
        <w:t xml:space="preserve"> </w:t>
      </w:r>
      <w:r w:rsidRPr="00377864">
        <w:rPr>
          <w:w w:val="124"/>
          <w:sz w:val="24"/>
          <w:szCs w:val="24"/>
        </w:rPr>
        <w:t>k</w:t>
      </w:r>
      <w:r w:rsidRPr="00377864">
        <w:rPr>
          <w:w w:val="130"/>
          <w:sz w:val="24"/>
          <w:szCs w:val="24"/>
        </w:rPr>
        <w:t>a</w:t>
      </w:r>
      <w:r w:rsidRPr="00377864">
        <w:rPr>
          <w:w w:val="133"/>
          <w:sz w:val="24"/>
          <w:szCs w:val="24"/>
        </w:rPr>
        <w:t>s</w:t>
      </w:r>
      <w:r w:rsidRPr="00377864">
        <w:rPr>
          <w:w w:val="136"/>
          <w:sz w:val="24"/>
          <w:szCs w:val="24"/>
        </w:rPr>
        <w:t>u</w:t>
      </w:r>
      <w:r w:rsidRPr="00377864">
        <w:rPr>
          <w:w w:val="133"/>
          <w:sz w:val="24"/>
          <w:szCs w:val="24"/>
        </w:rPr>
        <w:t>s</w:t>
      </w:r>
      <w:r w:rsidRPr="00377864">
        <w:rPr>
          <w:w w:val="127"/>
          <w:sz w:val="24"/>
          <w:szCs w:val="24"/>
        </w:rPr>
        <w:t>.</w:t>
      </w:r>
    </w:p>
    <w:p w14:paraId="583CE733" w14:textId="77777777" w:rsidR="00377864" w:rsidRPr="00377864" w:rsidRDefault="00377864" w:rsidP="00377864">
      <w:pPr>
        <w:spacing w:before="1" w:line="120" w:lineRule="exact"/>
        <w:rPr>
          <w:sz w:val="13"/>
          <w:szCs w:val="13"/>
        </w:rPr>
      </w:pPr>
    </w:p>
    <w:p w14:paraId="337E7342" w14:textId="77777777" w:rsidR="00377864" w:rsidRPr="00377864" w:rsidRDefault="00377864" w:rsidP="00377864">
      <w:pPr>
        <w:spacing w:line="200" w:lineRule="exact"/>
      </w:pPr>
    </w:p>
    <w:p w14:paraId="15187BC1" w14:textId="77777777" w:rsidR="00377864" w:rsidRPr="00377864" w:rsidRDefault="00377864" w:rsidP="00377864">
      <w:pPr>
        <w:spacing w:line="200" w:lineRule="exact"/>
      </w:pPr>
    </w:p>
    <w:p w14:paraId="6750473E" w14:textId="604C1480" w:rsidR="00377864" w:rsidRPr="00377864" w:rsidRDefault="00377864" w:rsidP="00377864">
      <w:pPr>
        <w:ind w:left="4854" w:right="3291"/>
        <w:jc w:val="center"/>
        <w:rPr>
          <w:sz w:val="24"/>
          <w:szCs w:val="24"/>
        </w:rPr>
      </w:pPr>
      <w:r w:rsidRPr="00377864">
        <w:rPr>
          <w:w w:val="124"/>
          <w:sz w:val="24"/>
          <w:szCs w:val="24"/>
        </w:rPr>
        <w:t>Pasal</w:t>
      </w:r>
      <w:r w:rsidRPr="00377864">
        <w:rPr>
          <w:spacing w:val="-5"/>
          <w:w w:val="124"/>
          <w:sz w:val="24"/>
          <w:szCs w:val="24"/>
        </w:rPr>
        <w:t xml:space="preserve"> </w:t>
      </w:r>
      <w:r w:rsidR="000E1EC7">
        <w:rPr>
          <w:spacing w:val="-5"/>
          <w:w w:val="124"/>
          <w:sz w:val="24"/>
          <w:szCs w:val="24"/>
        </w:rPr>
        <w:t>46</w:t>
      </w:r>
    </w:p>
    <w:p w14:paraId="0DCA1534" w14:textId="77777777" w:rsidR="00377864" w:rsidRPr="00377864" w:rsidRDefault="00377864" w:rsidP="00377864">
      <w:pPr>
        <w:spacing w:before="6" w:line="140" w:lineRule="exact"/>
        <w:rPr>
          <w:sz w:val="14"/>
          <w:szCs w:val="14"/>
        </w:rPr>
      </w:pPr>
    </w:p>
    <w:p w14:paraId="1C9C3326" w14:textId="5EBF20E9" w:rsidR="00377864" w:rsidRDefault="00377864" w:rsidP="000E1EC7">
      <w:pPr>
        <w:spacing w:line="367" w:lineRule="auto"/>
        <w:ind w:left="1560" w:right="70" w:hanging="426"/>
        <w:jc w:val="both"/>
        <w:rPr>
          <w:w w:val="127"/>
          <w:sz w:val="24"/>
          <w:szCs w:val="24"/>
        </w:rPr>
      </w:pPr>
      <w:r w:rsidRPr="00377864">
        <w:rPr>
          <w:sz w:val="24"/>
          <w:szCs w:val="24"/>
        </w:rPr>
        <w:t xml:space="preserve">(1)  </w:t>
      </w:r>
      <w:r w:rsidRPr="00377864">
        <w:rPr>
          <w:w w:val="126"/>
          <w:sz w:val="24"/>
          <w:szCs w:val="24"/>
        </w:rPr>
        <w:t xml:space="preserve">Dukungan </w:t>
      </w:r>
      <w:r w:rsidRPr="00377864">
        <w:rPr>
          <w:spacing w:val="71"/>
          <w:w w:val="126"/>
          <w:sz w:val="24"/>
          <w:szCs w:val="24"/>
        </w:rPr>
        <w:t xml:space="preserve"> </w:t>
      </w:r>
      <w:r w:rsidRPr="00377864">
        <w:rPr>
          <w:w w:val="126"/>
          <w:sz w:val="24"/>
          <w:szCs w:val="24"/>
        </w:rPr>
        <w:t xml:space="preserve">pemenuhan  </w:t>
      </w:r>
      <w:r w:rsidRPr="00377864">
        <w:rPr>
          <w:spacing w:val="9"/>
          <w:w w:val="126"/>
          <w:sz w:val="24"/>
          <w:szCs w:val="24"/>
        </w:rPr>
        <w:t xml:space="preserve"> </w:t>
      </w:r>
      <w:r w:rsidRPr="00377864">
        <w:rPr>
          <w:w w:val="126"/>
          <w:sz w:val="24"/>
          <w:szCs w:val="24"/>
        </w:rPr>
        <w:t xml:space="preserve">kebutuhan  </w:t>
      </w:r>
      <w:r w:rsidRPr="00377864">
        <w:rPr>
          <w:spacing w:val="37"/>
          <w:w w:val="126"/>
          <w:sz w:val="24"/>
          <w:szCs w:val="24"/>
        </w:rPr>
        <w:t xml:space="preserve"> </w:t>
      </w:r>
      <w:r w:rsidRPr="00377864">
        <w:rPr>
          <w:w w:val="126"/>
          <w:sz w:val="24"/>
          <w:szCs w:val="24"/>
        </w:rPr>
        <w:t xml:space="preserve">hidup  </w:t>
      </w:r>
      <w:r w:rsidRPr="00377864">
        <w:rPr>
          <w:spacing w:val="6"/>
          <w:w w:val="126"/>
          <w:sz w:val="24"/>
          <w:szCs w:val="24"/>
        </w:rPr>
        <w:t xml:space="preserve"> </w:t>
      </w:r>
      <w:r w:rsidRPr="00377864">
        <w:rPr>
          <w:w w:val="107"/>
          <w:sz w:val="24"/>
          <w:szCs w:val="24"/>
        </w:rPr>
        <w:t>l</w:t>
      </w:r>
      <w:r w:rsidRPr="00377864">
        <w:rPr>
          <w:w w:val="130"/>
          <w:sz w:val="24"/>
          <w:szCs w:val="24"/>
        </w:rPr>
        <w:t>a</w:t>
      </w:r>
      <w:r w:rsidRPr="00377864">
        <w:rPr>
          <w:w w:val="108"/>
          <w:sz w:val="24"/>
          <w:szCs w:val="24"/>
        </w:rPr>
        <w:t>y</w:t>
      </w:r>
      <w:r w:rsidRPr="00377864">
        <w:rPr>
          <w:w w:val="130"/>
          <w:sz w:val="24"/>
          <w:szCs w:val="24"/>
        </w:rPr>
        <w:t>a</w:t>
      </w:r>
      <w:r w:rsidRPr="00377864">
        <w:rPr>
          <w:w w:val="124"/>
          <w:sz w:val="24"/>
          <w:szCs w:val="24"/>
        </w:rPr>
        <w:t xml:space="preserve">k </w:t>
      </w:r>
      <w:r w:rsidRPr="00377864">
        <w:rPr>
          <w:w w:val="123"/>
          <w:sz w:val="24"/>
          <w:szCs w:val="24"/>
        </w:rPr>
        <w:t>sebagaimana</w:t>
      </w:r>
      <w:r w:rsidRPr="00377864">
        <w:rPr>
          <w:spacing w:val="45"/>
          <w:w w:val="123"/>
          <w:sz w:val="24"/>
          <w:szCs w:val="24"/>
        </w:rPr>
        <w:t xml:space="preserve"> </w:t>
      </w:r>
      <w:r w:rsidRPr="00377864">
        <w:rPr>
          <w:w w:val="123"/>
          <w:sz w:val="24"/>
          <w:szCs w:val="24"/>
        </w:rPr>
        <w:t>dimaksud</w:t>
      </w:r>
      <w:r w:rsidRPr="00377864">
        <w:rPr>
          <w:spacing w:val="55"/>
          <w:w w:val="123"/>
          <w:sz w:val="24"/>
          <w:szCs w:val="24"/>
        </w:rPr>
        <w:t xml:space="preserve"> </w:t>
      </w:r>
      <w:r w:rsidRPr="00377864">
        <w:rPr>
          <w:w w:val="123"/>
          <w:sz w:val="24"/>
          <w:szCs w:val="24"/>
        </w:rPr>
        <w:t>dalam</w:t>
      </w:r>
      <w:r w:rsidRPr="00377864">
        <w:rPr>
          <w:spacing w:val="35"/>
          <w:w w:val="123"/>
          <w:sz w:val="24"/>
          <w:szCs w:val="24"/>
        </w:rPr>
        <w:t xml:space="preserve"> </w:t>
      </w:r>
      <w:r w:rsidRPr="00377864">
        <w:rPr>
          <w:w w:val="123"/>
          <w:sz w:val="24"/>
          <w:szCs w:val="24"/>
        </w:rPr>
        <w:t>Pasal</w:t>
      </w:r>
      <w:r w:rsidRPr="00377864">
        <w:rPr>
          <w:spacing w:val="33"/>
          <w:w w:val="123"/>
          <w:sz w:val="24"/>
          <w:szCs w:val="24"/>
        </w:rPr>
        <w:t xml:space="preserve"> </w:t>
      </w:r>
      <w:r w:rsidR="000E1EC7">
        <w:rPr>
          <w:spacing w:val="33"/>
          <w:w w:val="123"/>
          <w:sz w:val="24"/>
          <w:szCs w:val="24"/>
        </w:rPr>
        <w:t>45</w:t>
      </w:r>
      <w:r w:rsidRPr="00377864">
        <w:rPr>
          <w:sz w:val="24"/>
          <w:szCs w:val="24"/>
        </w:rPr>
        <w:t xml:space="preserve"> </w:t>
      </w:r>
      <w:r w:rsidRPr="00377864">
        <w:rPr>
          <w:spacing w:val="43"/>
          <w:sz w:val="24"/>
          <w:szCs w:val="24"/>
        </w:rPr>
        <w:t xml:space="preserve"> </w:t>
      </w:r>
      <w:r w:rsidRPr="00377864">
        <w:rPr>
          <w:w w:val="124"/>
          <w:sz w:val="24"/>
          <w:szCs w:val="24"/>
        </w:rPr>
        <w:t>ayat</w:t>
      </w:r>
      <w:r w:rsidRPr="00377864">
        <w:rPr>
          <w:spacing w:val="36"/>
          <w:w w:val="124"/>
          <w:sz w:val="24"/>
          <w:szCs w:val="24"/>
        </w:rPr>
        <w:t xml:space="preserve"> </w:t>
      </w:r>
      <w:r w:rsidRPr="00377864">
        <w:rPr>
          <w:sz w:val="24"/>
          <w:szCs w:val="24"/>
        </w:rPr>
        <w:t xml:space="preserve">(1)  </w:t>
      </w:r>
      <w:r w:rsidRPr="00377864">
        <w:rPr>
          <w:w w:val="132"/>
          <w:sz w:val="24"/>
          <w:szCs w:val="24"/>
        </w:rPr>
        <w:t>h</w:t>
      </w:r>
      <w:r w:rsidRPr="00377864">
        <w:rPr>
          <w:w w:val="136"/>
          <w:sz w:val="24"/>
          <w:szCs w:val="24"/>
        </w:rPr>
        <w:t>u</w:t>
      </w:r>
      <w:r w:rsidRPr="00377864">
        <w:rPr>
          <w:w w:val="131"/>
          <w:sz w:val="24"/>
          <w:szCs w:val="24"/>
        </w:rPr>
        <w:t>r</w:t>
      </w:r>
      <w:r w:rsidRPr="00377864">
        <w:rPr>
          <w:w w:val="136"/>
          <w:sz w:val="24"/>
          <w:szCs w:val="24"/>
        </w:rPr>
        <w:t>u</w:t>
      </w:r>
      <w:r w:rsidRPr="00377864">
        <w:rPr>
          <w:w w:val="95"/>
          <w:sz w:val="24"/>
          <w:szCs w:val="24"/>
        </w:rPr>
        <w:t>f</w:t>
      </w:r>
      <w:r w:rsidRPr="00377864">
        <w:rPr>
          <w:spacing w:val="47"/>
          <w:w w:val="95"/>
          <w:sz w:val="24"/>
          <w:szCs w:val="24"/>
        </w:rPr>
        <w:t xml:space="preserve"> </w:t>
      </w:r>
      <w:r w:rsidRPr="00377864">
        <w:rPr>
          <w:w w:val="130"/>
          <w:sz w:val="24"/>
          <w:szCs w:val="24"/>
        </w:rPr>
        <w:t xml:space="preserve">a </w:t>
      </w:r>
      <w:r w:rsidRPr="00377864">
        <w:rPr>
          <w:w w:val="126"/>
          <w:sz w:val="24"/>
          <w:szCs w:val="24"/>
        </w:rPr>
        <w:t>merupakan</w:t>
      </w:r>
      <w:r w:rsidRPr="00377864">
        <w:rPr>
          <w:spacing w:val="46"/>
          <w:w w:val="126"/>
          <w:sz w:val="24"/>
          <w:szCs w:val="24"/>
        </w:rPr>
        <w:t xml:space="preserve"> </w:t>
      </w:r>
      <w:r w:rsidRPr="00377864">
        <w:rPr>
          <w:w w:val="126"/>
          <w:sz w:val="24"/>
          <w:szCs w:val="24"/>
        </w:rPr>
        <w:t>upaya</w:t>
      </w:r>
      <w:r w:rsidRPr="00377864">
        <w:rPr>
          <w:spacing w:val="39"/>
          <w:w w:val="126"/>
          <w:sz w:val="24"/>
          <w:szCs w:val="24"/>
        </w:rPr>
        <w:t xml:space="preserve"> </w:t>
      </w:r>
      <w:r w:rsidRPr="00377864">
        <w:rPr>
          <w:w w:val="126"/>
          <w:sz w:val="24"/>
          <w:szCs w:val="24"/>
        </w:rPr>
        <w:t>untuk  membantu</w:t>
      </w:r>
      <w:r w:rsidRPr="00377864">
        <w:rPr>
          <w:spacing w:val="38"/>
          <w:w w:val="126"/>
          <w:sz w:val="24"/>
          <w:szCs w:val="24"/>
        </w:rPr>
        <w:t xml:space="preserve"> </w:t>
      </w:r>
      <w:r w:rsidRPr="00377864">
        <w:rPr>
          <w:w w:val="126"/>
          <w:sz w:val="24"/>
          <w:szCs w:val="24"/>
        </w:rPr>
        <w:t>memenuhi</w:t>
      </w:r>
      <w:r w:rsidRPr="00377864">
        <w:rPr>
          <w:spacing w:val="12"/>
          <w:w w:val="126"/>
          <w:sz w:val="24"/>
          <w:szCs w:val="24"/>
        </w:rPr>
        <w:t xml:space="preserve"> </w:t>
      </w:r>
      <w:r w:rsidRPr="00377864">
        <w:rPr>
          <w:w w:val="133"/>
          <w:sz w:val="24"/>
          <w:szCs w:val="24"/>
        </w:rPr>
        <w:t>s</w:t>
      </w:r>
      <w:r w:rsidRPr="00377864">
        <w:rPr>
          <w:w w:val="136"/>
          <w:sz w:val="24"/>
          <w:szCs w:val="24"/>
        </w:rPr>
        <w:t>t</w:t>
      </w:r>
      <w:r w:rsidRPr="00377864">
        <w:rPr>
          <w:w w:val="130"/>
          <w:sz w:val="24"/>
          <w:szCs w:val="24"/>
        </w:rPr>
        <w:t>a</w:t>
      </w:r>
      <w:r w:rsidRPr="00377864">
        <w:rPr>
          <w:w w:val="132"/>
          <w:sz w:val="24"/>
          <w:szCs w:val="24"/>
        </w:rPr>
        <w:t>n</w:t>
      </w:r>
      <w:r w:rsidRPr="00377864">
        <w:rPr>
          <w:w w:val="124"/>
          <w:sz w:val="24"/>
          <w:szCs w:val="24"/>
        </w:rPr>
        <w:t>d</w:t>
      </w:r>
      <w:r w:rsidRPr="00377864">
        <w:rPr>
          <w:w w:val="130"/>
          <w:sz w:val="24"/>
          <w:szCs w:val="24"/>
        </w:rPr>
        <w:t>a</w:t>
      </w:r>
      <w:r w:rsidRPr="00377864">
        <w:rPr>
          <w:w w:val="131"/>
          <w:sz w:val="24"/>
          <w:szCs w:val="24"/>
        </w:rPr>
        <w:t xml:space="preserve">r </w:t>
      </w:r>
      <w:r w:rsidRPr="00377864">
        <w:rPr>
          <w:w w:val="129"/>
          <w:sz w:val="24"/>
          <w:szCs w:val="24"/>
        </w:rPr>
        <w:t>kebutuhan</w:t>
      </w:r>
      <w:r w:rsidRPr="00377864">
        <w:rPr>
          <w:spacing w:val="43"/>
          <w:w w:val="129"/>
          <w:sz w:val="24"/>
          <w:szCs w:val="24"/>
        </w:rPr>
        <w:t xml:space="preserve"> </w:t>
      </w:r>
      <w:r w:rsidRPr="00377864">
        <w:rPr>
          <w:sz w:val="24"/>
          <w:szCs w:val="24"/>
        </w:rPr>
        <w:t xml:space="preserve">PPKS </w:t>
      </w:r>
      <w:r w:rsidRPr="00377864">
        <w:rPr>
          <w:spacing w:val="47"/>
          <w:sz w:val="24"/>
          <w:szCs w:val="24"/>
        </w:rPr>
        <w:t xml:space="preserve"> </w:t>
      </w:r>
      <w:r w:rsidRPr="00377864">
        <w:rPr>
          <w:w w:val="126"/>
          <w:sz w:val="24"/>
          <w:szCs w:val="24"/>
        </w:rPr>
        <w:t>untuk  dapat</w:t>
      </w:r>
      <w:r w:rsidRPr="00377864">
        <w:rPr>
          <w:spacing w:val="50"/>
          <w:w w:val="126"/>
          <w:sz w:val="24"/>
          <w:szCs w:val="24"/>
        </w:rPr>
        <w:t xml:space="preserve"> </w:t>
      </w:r>
      <w:r w:rsidRPr="00377864">
        <w:rPr>
          <w:w w:val="126"/>
          <w:sz w:val="24"/>
          <w:szCs w:val="24"/>
        </w:rPr>
        <w:t>hidup</w:t>
      </w:r>
      <w:r w:rsidRPr="00377864">
        <w:rPr>
          <w:spacing w:val="42"/>
          <w:w w:val="126"/>
          <w:sz w:val="24"/>
          <w:szCs w:val="24"/>
        </w:rPr>
        <w:t xml:space="preserve"> </w:t>
      </w:r>
      <w:r w:rsidRPr="00377864">
        <w:rPr>
          <w:spacing w:val="-3"/>
          <w:w w:val="126"/>
          <w:sz w:val="24"/>
          <w:szCs w:val="24"/>
        </w:rPr>
        <w:t>l</w:t>
      </w:r>
      <w:r w:rsidRPr="00377864">
        <w:rPr>
          <w:w w:val="126"/>
          <w:sz w:val="24"/>
          <w:szCs w:val="24"/>
        </w:rPr>
        <w:t>a</w:t>
      </w:r>
      <w:r w:rsidRPr="00377864">
        <w:rPr>
          <w:spacing w:val="-3"/>
          <w:w w:val="126"/>
          <w:sz w:val="24"/>
          <w:szCs w:val="24"/>
        </w:rPr>
        <w:t>y</w:t>
      </w:r>
      <w:r w:rsidRPr="00377864">
        <w:rPr>
          <w:w w:val="126"/>
          <w:sz w:val="24"/>
          <w:szCs w:val="24"/>
        </w:rPr>
        <w:t>ak</w:t>
      </w:r>
      <w:r w:rsidRPr="00377864">
        <w:rPr>
          <w:spacing w:val="13"/>
          <w:w w:val="126"/>
          <w:sz w:val="24"/>
          <w:szCs w:val="24"/>
        </w:rPr>
        <w:t xml:space="preserve"> </w:t>
      </w:r>
      <w:r w:rsidRPr="00377864">
        <w:rPr>
          <w:w w:val="126"/>
          <w:sz w:val="24"/>
          <w:szCs w:val="24"/>
        </w:rPr>
        <w:t>secara</w:t>
      </w:r>
      <w:r w:rsidRPr="00377864">
        <w:rPr>
          <w:spacing w:val="40"/>
          <w:w w:val="126"/>
          <w:sz w:val="24"/>
          <w:szCs w:val="24"/>
        </w:rPr>
        <w:t xml:space="preserve"> </w:t>
      </w:r>
      <w:r w:rsidRPr="00377864">
        <w:rPr>
          <w:w w:val="95"/>
          <w:sz w:val="24"/>
          <w:szCs w:val="24"/>
        </w:rPr>
        <w:t>f</w:t>
      </w:r>
      <w:r w:rsidRPr="00377864">
        <w:rPr>
          <w:w w:val="107"/>
          <w:sz w:val="24"/>
          <w:szCs w:val="24"/>
        </w:rPr>
        <w:t>i</w:t>
      </w:r>
      <w:r w:rsidRPr="00377864">
        <w:rPr>
          <w:w w:val="133"/>
          <w:sz w:val="24"/>
          <w:szCs w:val="24"/>
        </w:rPr>
        <w:t>s</w:t>
      </w:r>
      <w:r w:rsidRPr="00377864">
        <w:rPr>
          <w:w w:val="107"/>
          <w:sz w:val="24"/>
          <w:szCs w:val="24"/>
        </w:rPr>
        <w:t>i</w:t>
      </w:r>
      <w:r w:rsidRPr="00377864">
        <w:rPr>
          <w:w w:val="124"/>
          <w:sz w:val="24"/>
          <w:szCs w:val="24"/>
        </w:rPr>
        <w:t>k</w:t>
      </w:r>
      <w:r w:rsidRPr="00377864">
        <w:rPr>
          <w:w w:val="127"/>
          <w:sz w:val="24"/>
          <w:szCs w:val="24"/>
        </w:rPr>
        <w:t xml:space="preserve">, </w:t>
      </w:r>
      <w:r w:rsidRPr="00377864">
        <w:rPr>
          <w:w w:val="125"/>
          <w:sz w:val="24"/>
          <w:szCs w:val="24"/>
        </w:rPr>
        <w:t>mental,</w:t>
      </w:r>
      <w:r w:rsidRPr="00377864">
        <w:rPr>
          <w:spacing w:val="-6"/>
          <w:w w:val="125"/>
          <w:sz w:val="24"/>
          <w:szCs w:val="24"/>
        </w:rPr>
        <w:t xml:space="preserve"> </w:t>
      </w:r>
      <w:r w:rsidRPr="00377864">
        <w:rPr>
          <w:w w:val="125"/>
          <w:sz w:val="24"/>
          <w:szCs w:val="24"/>
        </w:rPr>
        <w:t>dan</w:t>
      </w:r>
      <w:r w:rsidRPr="00377864">
        <w:rPr>
          <w:spacing w:val="14"/>
          <w:w w:val="125"/>
          <w:sz w:val="24"/>
          <w:szCs w:val="24"/>
        </w:rPr>
        <w:t xml:space="preserve"> </w:t>
      </w:r>
      <w:r w:rsidRPr="00377864">
        <w:rPr>
          <w:w w:val="124"/>
          <w:sz w:val="24"/>
          <w:szCs w:val="24"/>
        </w:rPr>
        <w:t>p</w:t>
      </w:r>
      <w:r w:rsidRPr="00377864">
        <w:rPr>
          <w:w w:val="133"/>
          <w:sz w:val="24"/>
          <w:szCs w:val="24"/>
        </w:rPr>
        <w:t>s</w:t>
      </w:r>
      <w:r w:rsidRPr="00377864">
        <w:rPr>
          <w:w w:val="107"/>
          <w:sz w:val="24"/>
          <w:szCs w:val="24"/>
        </w:rPr>
        <w:t>i</w:t>
      </w:r>
      <w:r w:rsidRPr="00377864">
        <w:rPr>
          <w:w w:val="124"/>
          <w:sz w:val="24"/>
          <w:szCs w:val="24"/>
        </w:rPr>
        <w:t>k</w:t>
      </w:r>
      <w:r w:rsidRPr="00377864">
        <w:rPr>
          <w:w w:val="112"/>
          <w:sz w:val="24"/>
          <w:szCs w:val="24"/>
        </w:rPr>
        <w:t>o</w:t>
      </w:r>
      <w:r w:rsidRPr="00377864">
        <w:rPr>
          <w:w w:val="133"/>
          <w:sz w:val="24"/>
          <w:szCs w:val="24"/>
        </w:rPr>
        <w:t>s</w:t>
      </w:r>
      <w:r w:rsidRPr="00377864">
        <w:rPr>
          <w:w w:val="112"/>
          <w:sz w:val="24"/>
          <w:szCs w:val="24"/>
        </w:rPr>
        <w:t>o</w:t>
      </w:r>
      <w:r w:rsidRPr="00377864">
        <w:rPr>
          <w:w w:val="133"/>
          <w:sz w:val="24"/>
          <w:szCs w:val="24"/>
        </w:rPr>
        <w:t>s</w:t>
      </w:r>
      <w:r w:rsidRPr="00377864">
        <w:rPr>
          <w:w w:val="107"/>
          <w:sz w:val="24"/>
          <w:szCs w:val="24"/>
        </w:rPr>
        <w:t>i</w:t>
      </w:r>
      <w:r w:rsidRPr="00377864">
        <w:rPr>
          <w:w w:val="130"/>
          <w:sz w:val="24"/>
          <w:szCs w:val="24"/>
        </w:rPr>
        <w:t>a</w:t>
      </w:r>
      <w:r w:rsidRPr="00377864">
        <w:rPr>
          <w:w w:val="107"/>
          <w:sz w:val="24"/>
          <w:szCs w:val="24"/>
        </w:rPr>
        <w:t>l</w:t>
      </w:r>
      <w:r w:rsidRPr="00377864">
        <w:rPr>
          <w:w w:val="127"/>
          <w:sz w:val="24"/>
          <w:szCs w:val="24"/>
        </w:rPr>
        <w:t>.</w:t>
      </w:r>
    </w:p>
    <w:p w14:paraId="0D694B46" w14:textId="1B7962F2" w:rsidR="000E1EC7" w:rsidRDefault="000E1EC7" w:rsidP="00377864">
      <w:pPr>
        <w:spacing w:line="367" w:lineRule="auto"/>
        <w:ind w:left="2250" w:right="70" w:hanging="566"/>
        <w:jc w:val="both"/>
        <w:rPr>
          <w:w w:val="127"/>
          <w:sz w:val="24"/>
          <w:szCs w:val="24"/>
        </w:rPr>
      </w:pPr>
    </w:p>
    <w:p w14:paraId="1AD59F54" w14:textId="104E22F3" w:rsidR="000E1EC7" w:rsidRDefault="000E1EC7" w:rsidP="00377864">
      <w:pPr>
        <w:spacing w:line="367" w:lineRule="auto"/>
        <w:ind w:left="2250" w:right="70" w:hanging="566"/>
        <w:jc w:val="both"/>
        <w:rPr>
          <w:w w:val="127"/>
          <w:sz w:val="24"/>
          <w:szCs w:val="24"/>
        </w:rPr>
      </w:pPr>
    </w:p>
    <w:p w14:paraId="209F780E" w14:textId="20CD7845" w:rsidR="000E1EC7" w:rsidRDefault="000E1EC7" w:rsidP="00377864">
      <w:pPr>
        <w:spacing w:line="367" w:lineRule="auto"/>
        <w:ind w:left="2250" w:right="70" w:hanging="566"/>
        <w:jc w:val="both"/>
        <w:rPr>
          <w:w w:val="127"/>
          <w:sz w:val="24"/>
          <w:szCs w:val="24"/>
        </w:rPr>
      </w:pPr>
    </w:p>
    <w:p w14:paraId="058BB7FA" w14:textId="5C1D9B2E" w:rsidR="000E1EC7" w:rsidRDefault="000E1EC7" w:rsidP="00377864">
      <w:pPr>
        <w:spacing w:line="367" w:lineRule="auto"/>
        <w:ind w:left="2250" w:right="70" w:hanging="566"/>
        <w:jc w:val="both"/>
        <w:rPr>
          <w:w w:val="127"/>
          <w:sz w:val="24"/>
          <w:szCs w:val="24"/>
        </w:rPr>
      </w:pPr>
    </w:p>
    <w:p w14:paraId="76D717BD" w14:textId="34B69A4F" w:rsidR="000E1EC7" w:rsidRDefault="000E1EC7" w:rsidP="00377864">
      <w:pPr>
        <w:spacing w:line="367" w:lineRule="auto"/>
        <w:ind w:left="2250" w:right="70" w:hanging="566"/>
        <w:jc w:val="both"/>
        <w:rPr>
          <w:w w:val="127"/>
          <w:sz w:val="24"/>
          <w:szCs w:val="24"/>
        </w:rPr>
      </w:pPr>
    </w:p>
    <w:p w14:paraId="5C4A8ADC" w14:textId="32BE02AC" w:rsidR="000E1EC7" w:rsidRDefault="000E1EC7" w:rsidP="00377864">
      <w:pPr>
        <w:spacing w:line="367" w:lineRule="auto"/>
        <w:ind w:left="2250" w:right="70" w:hanging="566"/>
        <w:jc w:val="both"/>
        <w:rPr>
          <w:w w:val="127"/>
          <w:sz w:val="24"/>
          <w:szCs w:val="24"/>
        </w:rPr>
      </w:pPr>
    </w:p>
    <w:p w14:paraId="3E7957C7" w14:textId="50293838" w:rsidR="000E1EC7" w:rsidRDefault="000E1EC7" w:rsidP="00377864">
      <w:pPr>
        <w:spacing w:line="367" w:lineRule="auto"/>
        <w:ind w:left="2250" w:right="70" w:hanging="566"/>
        <w:jc w:val="both"/>
        <w:rPr>
          <w:w w:val="127"/>
          <w:sz w:val="24"/>
          <w:szCs w:val="24"/>
        </w:rPr>
      </w:pPr>
    </w:p>
    <w:p w14:paraId="585EAEC2" w14:textId="43633054" w:rsidR="000E1EC7" w:rsidRDefault="000E1EC7" w:rsidP="00377864">
      <w:pPr>
        <w:spacing w:line="367" w:lineRule="auto"/>
        <w:ind w:left="2250" w:right="70" w:hanging="566"/>
        <w:jc w:val="both"/>
        <w:rPr>
          <w:w w:val="127"/>
          <w:sz w:val="24"/>
          <w:szCs w:val="24"/>
        </w:rPr>
      </w:pPr>
    </w:p>
    <w:p w14:paraId="4F41D6EA" w14:textId="2BDEA507" w:rsidR="000E1EC7" w:rsidRDefault="000E1EC7" w:rsidP="00377864">
      <w:pPr>
        <w:spacing w:line="367" w:lineRule="auto"/>
        <w:ind w:left="2250" w:right="70" w:hanging="566"/>
        <w:jc w:val="both"/>
        <w:rPr>
          <w:w w:val="127"/>
          <w:sz w:val="24"/>
          <w:szCs w:val="24"/>
        </w:rPr>
      </w:pPr>
    </w:p>
    <w:p w14:paraId="176DC51A" w14:textId="692F3BD4" w:rsidR="000E1EC7" w:rsidRDefault="000E1EC7" w:rsidP="00377864">
      <w:pPr>
        <w:spacing w:line="367" w:lineRule="auto"/>
        <w:ind w:left="2250" w:right="70" w:hanging="566"/>
        <w:jc w:val="both"/>
        <w:rPr>
          <w:w w:val="127"/>
          <w:sz w:val="24"/>
          <w:szCs w:val="24"/>
        </w:rPr>
      </w:pPr>
    </w:p>
    <w:p w14:paraId="5417157F" w14:textId="14A08F0B" w:rsidR="000E1EC7" w:rsidRDefault="000E1EC7" w:rsidP="00377864">
      <w:pPr>
        <w:spacing w:line="367" w:lineRule="auto"/>
        <w:ind w:left="2250" w:right="70" w:hanging="566"/>
        <w:jc w:val="both"/>
        <w:rPr>
          <w:w w:val="127"/>
          <w:sz w:val="24"/>
          <w:szCs w:val="24"/>
        </w:rPr>
      </w:pPr>
    </w:p>
    <w:p w14:paraId="6E9C4DAB" w14:textId="7D5C8D8E" w:rsidR="000E1EC7" w:rsidRDefault="000E1EC7" w:rsidP="00377864">
      <w:pPr>
        <w:spacing w:line="367" w:lineRule="auto"/>
        <w:ind w:left="2250" w:right="70" w:hanging="566"/>
        <w:jc w:val="both"/>
        <w:rPr>
          <w:w w:val="127"/>
          <w:sz w:val="24"/>
          <w:szCs w:val="24"/>
        </w:rPr>
      </w:pPr>
    </w:p>
    <w:p w14:paraId="62AF8B47" w14:textId="037F0507" w:rsidR="000E1EC7" w:rsidRDefault="000E1EC7" w:rsidP="00377864">
      <w:pPr>
        <w:spacing w:line="367" w:lineRule="auto"/>
        <w:ind w:left="2250" w:right="70" w:hanging="566"/>
        <w:jc w:val="both"/>
        <w:rPr>
          <w:w w:val="127"/>
          <w:sz w:val="24"/>
          <w:szCs w:val="24"/>
        </w:rPr>
      </w:pPr>
    </w:p>
    <w:p w14:paraId="3AF0960A" w14:textId="1E850700" w:rsidR="000E1EC7" w:rsidRDefault="000E1EC7" w:rsidP="00377864">
      <w:pPr>
        <w:spacing w:line="367" w:lineRule="auto"/>
        <w:ind w:left="2250" w:right="70" w:hanging="566"/>
        <w:jc w:val="both"/>
        <w:rPr>
          <w:sz w:val="24"/>
          <w:szCs w:val="24"/>
        </w:rPr>
      </w:pPr>
    </w:p>
    <w:p w14:paraId="706A5A32" w14:textId="77777777" w:rsidR="000E1EC7" w:rsidRPr="00377864" w:rsidRDefault="000E1EC7" w:rsidP="00377864">
      <w:pPr>
        <w:spacing w:line="367" w:lineRule="auto"/>
        <w:ind w:left="2250" w:right="70" w:hanging="566"/>
        <w:jc w:val="both"/>
        <w:rPr>
          <w:sz w:val="24"/>
          <w:szCs w:val="24"/>
        </w:rPr>
      </w:pPr>
    </w:p>
    <w:p w14:paraId="2E927B84" w14:textId="5541983E" w:rsidR="00377864" w:rsidRPr="00377864" w:rsidRDefault="00377864" w:rsidP="000E1EC7">
      <w:pPr>
        <w:spacing w:before="5" w:line="367" w:lineRule="auto"/>
        <w:ind w:left="2250" w:right="72" w:hanging="566"/>
        <w:jc w:val="both"/>
        <w:rPr>
          <w:sz w:val="24"/>
          <w:szCs w:val="24"/>
        </w:rPr>
      </w:pPr>
      <w:r w:rsidRPr="00377864">
        <w:rPr>
          <w:sz w:val="24"/>
          <w:szCs w:val="24"/>
        </w:rPr>
        <w:t xml:space="preserve">(2)  </w:t>
      </w:r>
      <w:r w:rsidRPr="00377864">
        <w:rPr>
          <w:w w:val="126"/>
          <w:sz w:val="24"/>
          <w:szCs w:val="24"/>
        </w:rPr>
        <w:t xml:space="preserve">Dukungan </w:t>
      </w:r>
      <w:r w:rsidRPr="00377864">
        <w:rPr>
          <w:spacing w:val="71"/>
          <w:w w:val="126"/>
          <w:sz w:val="24"/>
          <w:szCs w:val="24"/>
        </w:rPr>
        <w:t xml:space="preserve"> </w:t>
      </w:r>
      <w:r w:rsidRPr="00377864">
        <w:rPr>
          <w:w w:val="126"/>
          <w:sz w:val="24"/>
          <w:szCs w:val="24"/>
        </w:rPr>
        <w:t xml:space="preserve">pemenuhan  </w:t>
      </w:r>
      <w:r w:rsidRPr="00377864">
        <w:rPr>
          <w:spacing w:val="9"/>
          <w:w w:val="126"/>
          <w:sz w:val="24"/>
          <w:szCs w:val="24"/>
        </w:rPr>
        <w:t xml:space="preserve"> </w:t>
      </w:r>
      <w:r w:rsidRPr="00377864">
        <w:rPr>
          <w:w w:val="126"/>
          <w:sz w:val="24"/>
          <w:szCs w:val="24"/>
        </w:rPr>
        <w:t xml:space="preserve">kebutuhan  </w:t>
      </w:r>
      <w:r w:rsidRPr="00377864">
        <w:rPr>
          <w:spacing w:val="37"/>
          <w:w w:val="126"/>
          <w:sz w:val="24"/>
          <w:szCs w:val="24"/>
        </w:rPr>
        <w:t xml:space="preserve"> </w:t>
      </w:r>
      <w:r w:rsidRPr="00377864">
        <w:rPr>
          <w:w w:val="126"/>
          <w:sz w:val="24"/>
          <w:szCs w:val="24"/>
        </w:rPr>
        <w:t xml:space="preserve">hidup  </w:t>
      </w:r>
      <w:r w:rsidRPr="00377864">
        <w:rPr>
          <w:spacing w:val="6"/>
          <w:w w:val="126"/>
          <w:sz w:val="24"/>
          <w:szCs w:val="24"/>
        </w:rPr>
        <w:t xml:space="preserve"> </w:t>
      </w:r>
      <w:r w:rsidRPr="00377864">
        <w:rPr>
          <w:w w:val="107"/>
          <w:sz w:val="24"/>
          <w:szCs w:val="24"/>
        </w:rPr>
        <w:t>l</w:t>
      </w:r>
      <w:r w:rsidRPr="00377864">
        <w:rPr>
          <w:w w:val="130"/>
          <w:sz w:val="24"/>
          <w:szCs w:val="24"/>
        </w:rPr>
        <w:t>a</w:t>
      </w:r>
      <w:r w:rsidRPr="00377864">
        <w:rPr>
          <w:w w:val="108"/>
          <w:sz w:val="24"/>
          <w:szCs w:val="24"/>
        </w:rPr>
        <w:t>y</w:t>
      </w:r>
      <w:r w:rsidRPr="00377864">
        <w:rPr>
          <w:w w:val="130"/>
          <w:sz w:val="24"/>
          <w:szCs w:val="24"/>
        </w:rPr>
        <w:t>a</w:t>
      </w:r>
      <w:r w:rsidRPr="00377864">
        <w:rPr>
          <w:w w:val="124"/>
          <w:sz w:val="24"/>
          <w:szCs w:val="24"/>
        </w:rPr>
        <w:t>k sebagaimana</w:t>
      </w:r>
      <w:r w:rsidRPr="00377864">
        <w:rPr>
          <w:spacing w:val="32"/>
          <w:w w:val="124"/>
          <w:sz w:val="24"/>
          <w:szCs w:val="24"/>
        </w:rPr>
        <w:t xml:space="preserve"> </w:t>
      </w:r>
      <w:r w:rsidRPr="00377864">
        <w:rPr>
          <w:w w:val="124"/>
          <w:sz w:val="24"/>
          <w:szCs w:val="24"/>
        </w:rPr>
        <w:t>dimaksud</w:t>
      </w:r>
      <w:r w:rsidRPr="00377864">
        <w:rPr>
          <w:spacing w:val="45"/>
          <w:w w:val="124"/>
          <w:sz w:val="24"/>
          <w:szCs w:val="24"/>
        </w:rPr>
        <w:t xml:space="preserve"> </w:t>
      </w:r>
      <w:r w:rsidRPr="00377864">
        <w:rPr>
          <w:w w:val="124"/>
          <w:sz w:val="24"/>
          <w:szCs w:val="24"/>
        </w:rPr>
        <w:t>pada</w:t>
      </w:r>
      <w:r w:rsidRPr="00377864">
        <w:rPr>
          <w:spacing w:val="47"/>
          <w:w w:val="124"/>
          <w:sz w:val="24"/>
          <w:szCs w:val="24"/>
        </w:rPr>
        <w:t xml:space="preserve"> </w:t>
      </w:r>
      <w:r w:rsidRPr="00377864">
        <w:rPr>
          <w:w w:val="124"/>
          <w:sz w:val="24"/>
          <w:szCs w:val="24"/>
        </w:rPr>
        <w:t>ayat</w:t>
      </w:r>
      <w:r w:rsidRPr="00377864">
        <w:rPr>
          <w:spacing w:val="36"/>
          <w:w w:val="124"/>
          <w:sz w:val="24"/>
          <w:szCs w:val="24"/>
        </w:rPr>
        <w:t xml:space="preserve"> </w:t>
      </w:r>
      <w:r w:rsidRPr="00377864">
        <w:rPr>
          <w:sz w:val="24"/>
          <w:szCs w:val="24"/>
        </w:rPr>
        <w:t xml:space="preserve">(1)  </w:t>
      </w:r>
      <w:r w:rsidRPr="00377864">
        <w:rPr>
          <w:spacing w:val="2"/>
          <w:w w:val="125"/>
          <w:sz w:val="24"/>
          <w:szCs w:val="24"/>
        </w:rPr>
        <w:t>d</w:t>
      </w:r>
      <w:r w:rsidRPr="00377864">
        <w:rPr>
          <w:w w:val="125"/>
          <w:sz w:val="24"/>
          <w:szCs w:val="24"/>
        </w:rPr>
        <w:t>ilakukan</w:t>
      </w:r>
      <w:r w:rsidRPr="00377864">
        <w:rPr>
          <w:spacing w:val="38"/>
          <w:w w:val="125"/>
          <w:sz w:val="24"/>
          <w:szCs w:val="24"/>
        </w:rPr>
        <w:t xml:space="preserve"> </w:t>
      </w:r>
      <w:r w:rsidRPr="00377864">
        <w:rPr>
          <w:w w:val="124"/>
          <w:sz w:val="24"/>
          <w:szCs w:val="24"/>
        </w:rPr>
        <w:t>d</w:t>
      </w:r>
      <w:r w:rsidRPr="00377864">
        <w:rPr>
          <w:w w:val="117"/>
          <w:sz w:val="24"/>
          <w:szCs w:val="24"/>
        </w:rPr>
        <w:t>e</w:t>
      </w:r>
      <w:r w:rsidRPr="00377864">
        <w:rPr>
          <w:w w:val="132"/>
          <w:sz w:val="24"/>
          <w:szCs w:val="24"/>
        </w:rPr>
        <w:t>n</w:t>
      </w:r>
      <w:r w:rsidRPr="00377864">
        <w:rPr>
          <w:w w:val="108"/>
          <w:sz w:val="24"/>
          <w:szCs w:val="24"/>
        </w:rPr>
        <w:t>g</w:t>
      </w:r>
      <w:r w:rsidRPr="00377864">
        <w:rPr>
          <w:w w:val="130"/>
          <w:sz w:val="24"/>
          <w:szCs w:val="24"/>
        </w:rPr>
        <w:t>a</w:t>
      </w:r>
      <w:r w:rsidRPr="00377864">
        <w:rPr>
          <w:w w:val="132"/>
          <w:sz w:val="24"/>
          <w:szCs w:val="24"/>
        </w:rPr>
        <w:t xml:space="preserve">n </w:t>
      </w:r>
      <w:r w:rsidRPr="00377864">
        <w:rPr>
          <w:w w:val="127"/>
          <w:sz w:val="24"/>
          <w:szCs w:val="24"/>
        </w:rPr>
        <w:t>cara</w:t>
      </w:r>
      <w:r w:rsidRPr="00377864">
        <w:rPr>
          <w:spacing w:val="55"/>
          <w:w w:val="127"/>
          <w:sz w:val="24"/>
          <w:szCs w:val="24"/>
        </w:rPr>
        <w:t xml:space="preserve"> </w:t>
      </w:r>
      <w:r w:rsidRPr="00377864">
        <w:rPr>
          <w:w w:val="127"/>
          <w:sz w:val="24"/>
          <w:szCs w:val="24"/>
        </w:rPr>
        <w:t xml:space="preserve">memberikan </w:t>
      </w:r>
      <w:r w:rsidRPr="00377864">
        <w:rPr>
          <w:spacing w:val="3"/>
          <w:w w:val="127"/>
          <w:sz w:val="24"/>
          <w:szCs w:val="24"/>
        </w:rPr>
        <w:t>b</w:t>
      </w:r>
      <w:r w:rsidRPr="00377864">
        <w:rPr>
          <w:w w:val="127"/>
          <w:sz w:val="24"/>
          <w:szCs w:val="24"/>
        </w:rPr>
        <w:t xml:space="preserve">antuan </w:t>
      </w:r>
      <w:r w:rsidRPr="00377864">
        <w:rPr>
          <w:spacing w:val="11"/>
          <w:w w:val="127"/>
          <w:sz w:val="24"/>
          <w:szCs w:val="24"/>
        </w:rPr>
        <w:t xml:space="preserve"> </w:t>
      </w:r>
      <w:r w:rsidRPr="00377864">
        <w:rPr>
          <w:w w:val="127"/>
          <w:sz w:val="24"/>
          <w:szCs w:val="24"/>
        </w:rPr>
        <w:t>sosial,</w:t>
      </w:r>
      <w:r w:rsidRPr="00377864">
        <w:rPr>
          <w:spacing w:val="26"/>
          <w:w w:val="127"/>
          <w:sz w:val="24"/>
          <w:szCs w:val="24"/>
        </w:rPr>
        <w:t xml:space="preserve"> </w:t>
      </w:r>
      <w:r w:rsidRPr="00377864">
        <w:rPr>
          <w:w w:val="127"/>
          <w:sz w:val="24"/>
          <w:szCs w:val="24"/>
        </w:rPr>
        <w:t>ban</w:t>
      </w:r>
      <w:r w:rsidRPr="00377864">
        <w:rPr>
          <w:spacing w:val="4"/>
          <w:w w:val="127"/>
          <w:sz w:val="24"/>
          <w:szCs w:val="24"/>
        </w:rPr>
        <w:t>t</w:t>
      </w:r>
      <w:r w:rsidRPr="00377864">
        <w:rPr>
          <w:w w:val="127"/>
          <w:sz w:val="24"/>
          <w:szCs w:val="24"/>
        </w:rPr>
        <w:t xml:space="preserve">uan </w:t>
      </w:r>
      <w:r w:rsidRPr="00377864">
        <w:rPr>
          <w:spacing w:val="10"/>
          <w:w w:val="127"/>
          <w:sz w:val="24"/>
          <w:szCs w:val="24"/>
        </w:rPr>
        <w:t xml:space="preserve"> </w:t>
      </w:r>
      <w:r w:rsidRPr="00377864">
        <w:rPr>
          <w:w w:val="127"/>
          <w:sz w:val="24"/>
          <w:szCs w:val="24"/>
        </w:rPr>
        <w:t xml:space="preserve">sarana, </w:t>
      </w:r>
      <w:r w:rsidRPr="00377864">
        <w:rPr>
          <w:spacing w:val="4"/>
          <w:w w:val="127"/>
          <w:sz w:val="24"/>
          <w:szCs w:val="24"/>
        </w:rPr>
        <w:t xml:space="preserve"> </w:t>
      </w:r>
      <w:r w:rsidRPr="00377864">
        <w:rPr>
          <w:w w:val="124"/>
          <w:sz w:val="24"/>
          <w:szCs w:val="24"/>
        </w:rPr>
        <w:t>d</w:t>
      </w:r>
      <w:r w:rsidRPr="00377864">
        <w:rPr>
          <w:w w:val="130"/>
          <w:sz w:val="24"/>
          <w:szCs w:val="24"/>
        </w:rPr>
        <w:t>a</w:t>
      </w:r>
      <w:r w:rsidRPr="00377864">
        <w:rPr>
          <w:w w:val="132"/>
          <w:sz w:val="24"/>
          <w:szCs w:val="24"/>
        </w:rPr>
        <w:t>n</w:t>
      </w:r>
      <w:r w:rsidR="000E1EC7">
        <w:rPr>
          <w:w w:val="132"/>
          <w:sz w:val="24"/>
          <w:szCs w:val="24"/>
        </w:rPr>
        <w:t xml:space="preserve"> </w:t>
      </w:r>
      <w:r w:rsidRPr="00377864">
        <w:rPr>
          <w:w w:val="129"/>
          <w:sz w:val="24"/>
          <w:szCs w:val="24"/>
        </w:rPr>
        <w:t xml:space="preserve">prasarana  </w:t>
      </w:r>
      <w:r w:rsidRPr="00377864">
        <w:rPr>
          <w:spacing w:val="53"/>
          <w:w w:val="129"/>
          <w:sz w:val="24"/>
          <w:szCs w:val="24"/>
        </w:rPr>
        <w:t xml:space="preserve"> </w:t>
      </w:r>
      <w:r w:rsidRPr="00377864">
        <w:rPr>
          <w:w w:val="129"/>
          <w:sz w:val="24"/>
          <w:szCs w:val="24"/>
        </w:rPr>
        <w:t xml:space="preserve">dasar,  </w:t>
      </w:r>
      <w:r w:rsidRPr="00377864">
        <w:rPr>
          <w:spacing w:val="44"/>
          <w:w w:val="129"/>
          <w:sz w:val="24"/>
          <w:szCs w:val="24"/>
        </w:rPr>
        <w:t xml:space="preserve"> </w:t>
      </w:r>
      <w:r w:rsidRPr="00377864">
        <w:rPr>
          <w:w w:val="129"/>
          <w:sz w:val="24"/>
          <w:szCs w:val="24"/>
        </w:rPr>
        <w:t xml:space="preserve">serta  </w:t>
      </w:r>
      <w:r w:rsidRPr="00377864">
        <w:rPr>
          <w:spacing w:val="42"/>
          <w:w w:val="129"/>
          <w:sz w:val="24"/>
          <w:szCs w:val="24"/>
        </w:rPr>
        <w:t xml:space="preserve"> </w:t>
      </w:r>
      <w:r w:rsidRPr="00377864">
        <w:rPr>
          <w:w w:val="129"/>
          <w:sz w:val="24"/>
          <w:szCs w:val="24"/>
        </w:rPr>
        <w:t xml:space="preserve">bantuan  </w:t>
      </w:r>
      <w:r w:rsidRPr="00377864">
        <w:rPr>
          <w:spacing w:val="60"/>
          <w:w w:val="129"/>
          <w:sz w:val="24"/>
          <w:szCs w:val="24"/>
        </w:rPr>
        <w:t xml:space="preserve"> </w:t>
      </w:r>
      <w:r w:rsidRPr="00377864">
        <w:rPr>
          <w:w w:val="129"/>
          <w:sz w:val="24"/>
          <w:szCs w:val="24"/>
        </w:rPr>
        <w:t>kebutu</w:t>
      </w:r>
      <w:r w:rsidRPr="00377864">
        <w:rPr>
          <w:spacing w:val="-3"/>
          <w:w w:val="129"/>
          <w:sz w:val="24"/>
          <w:szCs w:val="24"/>
        </w:rPr>
        <w:t>h</w:t>
      </w:r>
      <w:r w:rsidRPr="00377864">
        <w:rPr>
          <w:w w:val="129"/>
          <w:sz w:val="24"/>
          <w:szCs w:val="24"/>
        </w:rPr>
        <w:t xml:space="preserve">an  </w:t>
      </w:r>
      <w:r w:rsidRPr="00377864">
        <w:rPr>
          <w:spacing w:val="49"/>
          <w:w w:val="129"/>
          <w:sz w:val="24"/>
          <w:szCs w:val="24"/>
        </w:rPr>
        <w:t xml:space="preserve"> </w:t>
      </w:r>
      <w:r w:rsidRPr="00377864">
        <w:rPr>
          <w:w w:val="124"/>
          <w:sz w:val="24"/>
          <w:szCs w:val="24"/>
        </w:rPr>
        <w:t>d</w:t>
      </w:r>
      <w:r w:rsidRPr="00377864">
        <w:rPr>
          <w:w w:val="130"/>
          <w:sz w:val="24"/>
          <w:szCs w:val="24"/>
        </w:rPr>
        <w:t>a</w:t>
      </w:r>
      <w:r w:rsidRPr="00377864">
        <w:rPr>
          <w:w w:val="133"/>
          <w:sz w:val="24"/>
          <w:szCs w:val="24"/>
        </w:rPr>
        <w:t>s</w:t>
      </w:r>
      <w:r w:rsidRPr="00377864">
        <w:rPr>
          <w:w w:val="130"/>
          <w:sz w:val="24"/>
          <w:szCs w:val="24"/>
        </w:rPr>
        <w:t>a</w:t>
      </w:r>
      <w:r w:rsidRPr="00377864">
        <w:rPr>
          <w:w w:val="131"/>
          <w:sz w:val="24"/>
          <w:szCs w:val="24"/>
        </w:rPr>
        <w:t xml:space="preserve">r </w:t>
      </w:r>
      <w:r w:rsidRPr="00377864">
        <w:rPr>
          <w:w w:val="107"/>
          <w:sz w:val="24"/>
          <w:szCs w:val="24"/>
        </w:rPr>
        <w:t>l</w:t>
      </w:r>
      <w:r w:rsidRPr="00377864">
        <w:rPr>
          <w:w w:val="130"/>
          <w:sz w:val="24"/>
          <w:szCs w:val="24"/>
        </w:rPr>
        <w:t>a</w:t>
      </w:r>
      <w:r w:rsidRPr="00377864">
        <w:rPr>
          <w:w w:val="107"/>
          <w:sz w:val="24"/>
          <w:szCs w:val="24"/>
        </w:rPr>
        <w:t>i</w:t>
      </w:r>
      <w:r w:rsidRPr="00377864">
        <w:rPr>
          <w:w w:val="132"/>
          <w:sz w:val="24"/>
          <w:szCs w:val="24"/>
        </w:rPr>
        <w:t>nn</w:t>
      </w:r>
      <w:r w:rsidRPr="00377864">
        <w:rPr>
          <w:w w:val="108"/>
          <w:sz w:val="24"/>
          <w:szCs w:val="24"/>
        </w:rPr>
        <w:t>y</w:t>
      </w:r>
      <w:r w:rsidRPr="00377864">
        <w:rPr>
          <w:w w:val="130"/>
          <w:sz w:val="24"/>
          <w:szCs w:val="24"/>
        </w:rPr>
        <w:t>a</w:t>
      </w:r>
      <w:r w:rsidRPr="00377864">
        <w:rPr>
          <w:w w:val="127"/>
          <w:sz w:val="24"/>
          <w:szCs w:val="24"/>
        </w:rPr>
        <w:t>.</w:t>
      </w:r>
    </w:p>
    <w:p w14:paraId="44993897" w14:textId="77777777" w:rsidR="00377864" w:rsidRPr="00377864" w:rsidRDefault="00377864" w:rsidP="000E1EC7">
      <w:pPr>
        <w:spacing w:before="5" w:line="367" w:lineRule="auto"/>
        <w:ind w:left="2268" w:right="72" w:hanging="567"/>
        <w:jc w:val="both"/>
        <w:rPr>
          <w:sz w:val="24"/>
          <w:szCs w:val="24"/>
        </w:rPr>
      </w:pPr>
      <w:r w:rsidRPr="00377864">
        <w:rPr>
          <w:sz w:val="24"/>
          <w:szCs w:val="24"/>
        </w:rPr>
        <w:t xml:space="preserve">(3)   </w:t>
      </w:r>
      <w:r w:rsidRPr="00377864">
        <w:rPr>
          <w:spacing w:val="40"/>
          <w:sz w:val="24"/>
          <w:szCs w:val="24"/>
        </w:rPr>
        <w:t xml:space="preserve"> </w:t>
      </w:r>
      <w:r w:rsidRPr="00377864">
        <w:rPr>
          <w:w w:val="126"/>
          <w:sz w:val="24"/>
          <w:szCs w:val="24"/>
        </w:rPr>
        <w:t xml:space="preserve">Pemenuhan </w:t>
      </w:r>
      <w:r w:rsidRPr="00377864">
        <w:rPr>
          <w:spacing w:val="28"/>
          <w:w w:val="126"/>
          <w:sz w:val="24"/>
          <w:szCs w:val="24"/>
        </w:rPr>
        <w:t xml:space="preserve"> </w:t>
      </w:r>
      <w:r w:rsidRPr="00377864">
        <w:rPr>
          <w:w w:val="126"/>
          <w:sz w:val="24"/>
          <w:szCs w:val="24"/>
        </w:rPr>
        <w:t xml:space="preserve">kebutuhan </w:t>
      </w:r>
      <w:r w:rsidRPr="00377864">
        <w:rPr>
          <w:spacing w:val="76"/>
          <w:w w:val="126"/>
          <w:sz w:val="24"/>
          <w:szCs w:val="24"/>
        </w:rPr>
        <w:t xml:space="preserve"> </w:t>
      </w:r>
      <w:r w:rsidRPr="00377864">
        <w:rPr>
          <w:w w:val="126"/>
          <w:sz w:val="24"/>
          <w:szCs w:val="24"/>
        </w:rPr>
        <w:t xml:space="preserve">dasar </w:t>
      </w:r>
      <w:r w:rsidRPr="00377864">
        <w:rPr>
          <w:spacing w:val="57"/>
          <w:w w:val="126"/>
          <w:sz w:val="24"/>
          <w:szCs w:val="24"/>
        </w:rPr>
        <w:t xml:space="preserve"> </w:t>
      </w:r>
      <w:r w:rsidRPr="00377864">
        <w:rPr>
          <w:w w:val="126"/>
          <w:sz w:val="24"/>
          <w:szCs w:val="24"/>
        </w:rPr>
        <w:t xml:space="preserve">sebagaimana </w:t>
      </w:r>
      <w:r w:rsidRPr="00377864">
        <w:rPr>
          <w:spacing w:val="14"/>
          <w:w w:val="126"/>
          <w:sz w:val="24"/>
          <w:szCs w:val="24"/>
        </w:rPr>
        <w:t xml:space="preserve"> </w:t>
      </w:r>
      <w:r w:rsidRPr="00377864">
        <w:rPr>
          <w:w w:val="124"/>
          <w:sz w:val="24"/>
          <w:szCs w:val="24"/>
        </w:rPr>
        <w:t>d</w:t>
      </w:r>
      <w:r w:rsidRPr="00377864">
        <w:rPr>
          <w:w w:val="107"/>
          <w:sz w:val="24"/>
          <w:szCs w:val="24"/>
        </w:rPr>
        <w:t>i</w:t>
      </w:r>
      <w:r w:rsidRPr="00377864">
        <w:rPr>
          <w:spacing w:val="-2"/>
          <w:w w:val="120"/>
          <w:sz w:val="24"/>
          <w:szCs w:val="24"/>
        </w:rPr>
        <w:t>m</w:t>
      </w:r>
      <w:r w:rsidRPr="00377864">
        <w:rPr>
          <w:w w:val="130"/>
          <w:sz w:val="24"/>
          <w:szCs w:val="24"/>
        </w:rPr>
        <w:t>a</w:t>
      </w:r>
      <w:r w:rsidRPr="00377864">
        <w:rPr>
          <w:w w:val="124"/>
          <w:sz w:val="24"/>
          <w:szCs w:val="24"/>
        </w:rPr>
        <w:t>k</w:t>
      </w:r>
      <w:r w:rsidRPr="00377864">
        <w:rPr>
          <w:w w:val="133"/>
          <w:sz w:val="24"/>
          <w:szCs w:val="24"/>
        </w:rPr>
        <w:t>s</w:t>
      </w:r>
      <w:r w:rsidRPr="00377864">
        <w:rPr>
          <w:w w:val="136"/>
          <w:sz w:val="24"/>
          <w:szCs w:val="24"/>
        </w:rPr>
        <w:t>u</w:t>
      </w:r>
      <w:r w:rsidRPr="00377864">
        <w:rPr>
          <w:w w:val="124"/>
          <w:sz w:val="24"/>
          <w:szCs w:val="24"/>
        </w:rPr>
        <w:t xml:space="preserve">d </w:t>
      </w:r>
      <w:r w:rsidRPr="00377864">
        <w:rPr>
          <w:w w:val="125"/>
          <w:sz w:val="24"/>
          <w:szCs w:val="24"/>
        </w:rPr>
        <w:t>pada</w:t>
      </w:r>
      <w:r w:rsidRPr="00377864">
        <w:rPr>
          <w:spacing w:val="10"/>
          <w:w w:val="125"/>
          <w:sz w:val="24"/>
          <w:szCs w:val="24"/>
        </w:rPr>
        <w:t xml:space="preserve"> </w:t>
      </w:r>
      <w:r w:rsidRPr="00377864">
        <w:rPr>
          <w:w w:val="125"/>
          <w:sz w:val="24"/>
          <w:szCs w:val="24"/>
        </w:rPr>
        <w:t xml:space="preserve">ayat </w:t>
      </w:r>
      <w:r w:rsidRPr="00377864">
        <w:rPr>
          <w:sz w:val="24"/>
          <w:szCs w:val="24"/>
        </w:rPr>
        <w:t>(2)</w:t>
      </w:r>
      <w:r w:rsidRPr="00377864">
        <w:rPr>
          <w:spacing w:val="28"/>
          <w:sz w:val="24"/>
          <w:szCs w:val="24"/>
        </w:rPr>
        <w:t xml:space="preserve"> </w:t>
      </w:r>
      <w:r w:rsidRPr="00377864">
        <w:rPr>
          <w:w w:val="120"/>
          <w:sz w:val="24"/>
          <w:szCs w:val="24"/>
        </w:rPr>
        <w:t>m</w:t>
      </w:r>
      <w:r w:rsidRPr="00377864">
        <w:rPr>
          <w:w w:val="117"/>
          <w:sz w:val="24"/>
          <w:szCs w:val="24"/>
        </w:rPr>
        <w:t>e</w:t>
      </w:r>
      <w:r w:rsidRPr="00377864">
        <w:rPr>
          <w:w w:val="107"/>
          <w:sz w:val="24"/>
          <w:szCs w:val="24"/>
        </w:rPr>
        <w:t>li</w:t>
      </w:r>
      <w:r w:rsidRPr="00377864">
        <w:rPr>
          <w:w w:val="124"/>
          <w:sz w:val="24"/>
          <w:szCs w:val="24"/>
        </w:rPr>
        <w:t>p</w:t>
      </w:r>
      <w:r w:rsidRPr="00377864">
        <w:rPr>
          <w:w w:val="136"/>
          <w:sz w:val="24"/>
          <w:szCs w:val="24"/>
        </w:rPr>
        <w:t>ut</w:t>
      </w:r>
      <w:r w:rsidRPr="00377864">
        <w:rPr>
          <w:w w:val="107"/>
          <w:sz w:val="24"/>
          <w:szCs w:val="24"/>
        </w:rPr>
        <w:t>i</w:t>
      </w:r>
      <w:r w:rsidRPr="00377864">
        <w:rPr>
          <w:w w:val="115"/>
          <w:sz w:val="24"/>
          <w:szCs w:val="24"/>
        </w:rPr>
        <w:t>:</w:t>
      </w:r>
    </w:p>
    <w:p w14:paraId="451CD731" w14:textId="77777777" w:rsidR="00377864" w:rsidRPr="00377864" w:rsidRDefault="00377864" w:rsidP="000E1EC7">
      <w:pPr>
        <w:spacing w:before="5"/>
        <w:ind w:left="2670" w:right="3815" w:hanging="402"/>
        <w:jc w:val="both"/>
        <w:rPr>
          <w:sz w:val="24"/>
          <w:szCs w:val="24"/>
        </w:rPr>
      </w:pPr>
      <w:r w:rsidRPr="00377864">
        <w:rPr>
          <w:w w:val="127"/>
          <w:sz w:val="24"/>
          <w:szCs w:val="24"/>
        </w:rPr>
        <w:t xml:space="preserve">a.   </w:t>
      </w:r>
      <w:r w:rsidRPr="00377864">
        <w:rPr>
          <w:spacing w:val="51"/>
          <w:w w:val="127"/>
          <w:sz w:val="24"/>
          <w:szCs w:val="24"/>
        </w:rPr>
        <w:t xml:space="preserve"> </w:t>
      </w:r>
      <w:r w:rsidRPr="00377864">
        <w:rPr>
          <w:w w:val="127"/>
          <w:sz w:val="24"/>
          <w:szCs w:val="24"/>
        </w:rPr>
        <w:t>sandang</w:t>
      </w:r>
      <w:r w:rsidRPr="00377864">
        <w:rPr>
          <w:spacing w:val="-2"/>
          <w:w w:val="127"/>
          <w:sz w:val="24"/>
          <w:szCs w:val="24"/>
        </w:rPr>
        <w:t xml:space="preserve"> </w:t>
      </w:r>
      <w:r w:rsidRPr="00377864">
        <w:rPr>
          <w:w w:val="127"/>
          <w:sz w:val="24"/>
          <w:szCs w:val="24"/>
        </w:rPr>
        <w:t>dan</w:t>
      </w:r>
      <w:r w:rsidRPr="00377864">
        <w:rPr>
          <w:spacing w:val="6"/>
          <w:w w:val="127"/>
          <w:sz w:val="24"/>
          <w:szCs w:val="24"/>
        </w:rPr>
        <w:t xml:space="preserve"> </w:t>
      </w:r>
      <w:r w:rsidRPr="00377864">
        <w:rPr>
          <w:w w:val="124"/>
          <w:sz w:val="24"/>
          <w:szCs w:val="24"/>
        </w:rPr>
        <w:t>p</w:t>
      </w:r>
      <w:r w:rsidRPr="00377864">
        <w:rPr>
          <w:w w:val="130"/>
          <w:sz w:val="24"/>
          <w:szCs w:val="24"/>
        </w:rPr>
        <w:t>a</w:t>
      </w:r>
      <w:r w:rsidRPr="00377864">
        <w:rPr>
          <w:w w:val="132"/>
          <w:sz w:val="24"/>
          <w:szCs w:val="24"/>
        </w:rPr>
        <w:t>n</w:t>
      </w:r>
      <w:r w:rsidRPr="00377864">
        <w:rPr>
          <w:w w:val="108"/>
          <w:sz w:val="24"/>
          <w:szCs w:val="24"/>
        </w:rPr>
        <w:t>g</w:t>
      </w:r>
      <w:r w:rsidRPr="00377864">
        <w:rPr>
          <w:w w:val="130"/>
          <w:sz w:val="24"/>
          <w:szCs w:val="24"/>
        </w:rPr>
        <w:t>a</w:t>
      </w:r>
      <w:r w:rsidRPr="00377864">
        <w:rPr>
          <w:w w:val="132"/>
          <w:sz w:val="24"/>
          <w:szCs w:val="24"/>
        </w:rPr>
        <w:t>n</w:t>
      </w:r>
      <w:r w:rsidRPr="00377864">
        <w:rPr>
          <w:w w:val="115"/>
          <w:sz w:val="24"/>
          <w:szCs w:val="24"/>
        </w:rPr>
        <w:t>;</w:t>
      </w:r>
    </w:p>
    <w:p w14:paraId="7E784093" w14:textId="77777777" w:rsidR="00377864" w:rsidRPr="00377864" w:rsidRDefault="00377864" w:rsidP="000E1EC7">
      <w:pPr>
        <w:spacing w:before="6" w:line="140" w:lineRule="exact"/>
        <w:ind w:hanging="402"/>
        <w:rPr>
          <w:sz w:val="14"/>
          <w:szCs w:val="14"/>
        </w:rPr>
      </w:pPr>
    </w:p>
    <w:p w14:paraId="66523612" w14:textId="77777777" w:rsidR="00377864" w:rsidRPr="00377864" w:rsidRDefault="00377864" w:rsidP="000E1EC7">
      <w:pPr>
        <w:ind w:left="2670" w:right="2763" w:hanging="402"/>
        <w:jc w:val="both"/>
        <w:rPr>
          <w:sz w:val="24"/>
          <w:szCs w:val="24"/>
        </w:rPr>
      </w:pPr>
      <w:r w:rsidRPr="00377864">
        <w:rPr>
          <w:w w:val="123"/>
          <w:sz w:val="24"/>
          <w:szCs w:val="24"/>
        </w:rPr>
        <w:t xml:space="preserve">b.   </w:t>
      </w:r>
      <w:r w:rsidRPr="00377864">
        <w:rPr>
          <w:spacing w:val="51"/>
          <w:w w:val="123"/>
          <w:sz w:val="24"/>
          <w:szCs w:val="24"/>
        </w:rPr>
        <w:t xml:space="preserve"> </w:t>
      </w:r>
      <w:r w:rsidRPr="00377864">
        <w:rPr>
          <w:w w:val="123"/>
          <w:sz w:val="24"/>
          <w:szCs w:val="24"/>
        </w:rPr>
        <w:t>tempat</w:t>
      </w:r>
      <w:r w:rsidRPr="00377864">
        <w:rPr>
          <w:spacing w:val="17"/>
          <w:w w:val="123"/>
          <w:sz w:val="24"/>
          <w:szCs w:val="24"/>
        </w:rPr>
        <w:t xml:space="preserve"> </w:t>
      </w:r>
      <w:r w:rsidRPr="00377864">
        <w:rPr>
          <w:w w:val="123"/>
          <w:sz w:val="24"/>
          <w:szCs w:val="24"/>
        </w:rPr>
        <w:t>tinggal</w:t>
      </w:r>
      <w:r w:rsidRPr="00377864">
        <w:rPr>
          <w:spacing w:val="-27"/>
          <w:w w:val="123"/>
          <w:sz w:val="24"/>
          <w:szCs w:val="24"/>
        </w:rPr>
        <w:t xml:space="preserve"> </w:t>
      </w:r>
      <w:r w:rsidRPr="00377864">
        <w:rPr>
          <w:w w:val="123"/>
          <w:sz w:val="24"/>
          <w:szCs w:val="24"/>
        </w:rPr>
        <w:t>sementara;</w:t>
      </w:r>
      <w:r w:rsidRPr="00377864">
        <w:rPr>
          <w:spacing w:val="30"/>
          <w:w w:val="123"/>
          <w:sz w:val="24"/>
          <w:szCs w:val="24"/>
        </w:rPr>
        <w:t xml:space="preserve"> </w:t>
      </w:r>
      <w:r w:rsidRPr="00377864">
        <w:rPr>
          <w:w w:val="124"/>
          <w:sz w:val="24"/>
          <w:szCs w:val="24"/>
        </w:rPr>
        <w:t>d</w:t>
      </w:r>
      <w:r w:rsidRPr="00377864">
        <w:rPr>
          <w:w w:val="130"/>
          <w:sz w:val="24"/>
          <w:szCs w:val="24"/>
        </w:rPr>
        <w:t>a</w:t>
      </w:r>
      <w:r w:rsidRPr="00377864">
        <w:rPr>
          <w:w w:val="132"/>
          <w:sz w:val="24"/>
          <w:szCs w:val="24"/>
        </w:rPr>
        <w:t>n</w:t>
      </w:r>
    </w:p>
    <w:p w14:paraId="7AF13550" w14:textId="77777777" w:rsidR="00377864" w:rsidRPr="00377864" w:rsidRDefault="00377864" w:rsidP="000E1EC7">
      <w:pPr>
        <w:spacing w:before="6" w:line="140" w:lineRule="exact"/>
        <w:ind w:hanging="402"/>
        <w:rPr>
          <w:sz w:val="14"/>
          <w:szCs w:val="14"/>
        </w:rPr>
      </w:pPr>
    </w:p>
    <w:p w14:paraId="12974A08" w14:textId="77777777" w:rsidR="00377864" w:rsidRPr="00377864" w:rsidRDefault="00377864" w:rsidP="000E1EC7">
      <w:pPr>
        <w:ind w:left="2670" w:right="1164" w:hanging="402"/>
        <w:jc w:val="both"/>
        <w:rPr>
          <w:sz w:val="24"/>
          <w:szCs w:val="24"/>
        </w:rPr>
      </w:pPr>
      <w:r w:rsidRPr="00377864">
        <w:rPr>
          <w:w w:val="125"/>
          <w:sz w:val="24"/>
          <w:szCs w:val="24"/>
        </w:rPr>
        <w:t xml:space="preserve">c.   </w:t>
      </w:r>
      <w:r w:rsidRPr="00377864">
        <w:rPr>
          <w:spacing w:val="60"/>
          <w:w w:val="125"/>
          <w:sz w:val="24"/>
          <w:szCs w:val="24"/>
        </w:rPr>
        <w:t xml:space="preserve"> </w:t>
      </w:r>
      <w:r w:rsidRPr="00377864">
        <w:rPr>
          <w:w w:val="125"/>
          <w:sz w:val="24"/>
          <w:szCs w:val="24"/>
        </w:rPr>
        <w:t>akses</w:t>
      </w:r>
      <w:r w:rsidRPr="00377864">
        <w:rPr>
          <w:spacing w:val="13"/>
          <w:w w:val="125"/>
          <w:sz w:val="24"/>
          <w:szCs w:val="24"/>
        </w:rPr>
        <w:t xml:space="preserve"> </w:t>
      </w:r>
      <w:r w:rsidRPr="00377864">
        <w:rPr>
          <w:w w:val="125"/>
          <w:sz w:val="24"/>
          <w:szCs w:val="24"/>
        </w:rPr>
        <w:t>kesehatan,</w:t>
      </w:r>
      <w:r w:rsidRPr="00377864">
        <w:rPr>
          <w:spacing w:val="27"/>
          <w:w w:val="125"/>
          <w:sz w:val="24"/>
          <w:szCs w:val="24"/>
        </w:rPr>
        <w:t xml:space="preserve"> </w:t>
      </w:r>
      <w:r w:rsidRPr="00377864">
        <w:rPr>
          <w:w w:val="125"/>
          <w:sz w:val="24"/>
          <w:szCs w:val="24"/>
        </w:rPr>
        <w:t>pendidikan,</w:t>
      </w:r>
      <w:r w:rsidRPr="00377864">
        <w:rPr>
          <w:spacing w:val="-12"/>
          <w:w w:val="125"/>
          <w:sz w:val="24"/>
          <w:szCs w:val="24"/>
        </w:rPr>
        <w:t xml:space="preserve"> </w:t>
      </w:r>
      <w:r w:rsidRPr="00377864">
        <w:rPr>
          <w:w w:val="125"/>
          <w:sz w:val="24"/>
          <w:szCs w:val="24"/>
        </w:rPr>
        <w:t>dan</w:t>
      </w:r>
      <w:r w:rsidRPr="00377864">
        <w:rPr>
          <w:spacing w:val="14"/>
          <w:w w:val="125"/>
          <w:sz w:val="24"/>
          <w:szCs w:val="24"/>
        </w:rPr>
        <w:t xml:space="preserve"> </w:t>
      </w:r>
      <w:r w:rsidRPr="00377864">
        <w:rPr>
          <w:w w:val="107"/>
          <w:sz w:val="24"/>
          <w:szCs w:val="24"/>
        </w:rPr>
        <w:t>i</w:t>
      </w:r>
      <w:r w:rsidRPr="00377864">
        <w:rPr>
          <w:w w:val="124"/>
          <w:sz w:val="24"/>
          <w:szCs w:val="24"/>
        </w:rPr>
        <w:t>d</w:t>
      </w:r>
      <w:r w:rsidRPr="00377864">
        <w:rPr>
          <w:w w:val="117"/>
          <w:sz w:val="24"/>
          <w:szCs w:val="24"/>
        </w:rPr>
        <w:t>e</w:t>
      </w:r>
      <w:r w:rsidRPr="00377864">
        <w:rPr>
          <w:w w:val="132"/>
          <w:sz w:val="24"/>
          <w:szCs w:val="24"/>
        </w:rPr>
        <w:t>n</w:t>
      </w:r>
      <w:r w:rsidRPr="00377864">
        <w:rPr>
          <w:w w:val="136"/>
          <w:sz w:val="24"/>
          <w:szCs w:val="24"/>
        </w:rPr>
        <w:t>t</w:t>
      </w:r>
      <w:r w:rsidRPr="00377864">
        <w:rPr>
          <w:w w:val="107"/>
          <w:sz w:val="24"/>
          <w:szCs w:val="24"/>
        </w:rPr>
        <w:t>i</w:t>
      </w:r>
      <w:r w:rsidRPr="00377864">
        <w:rPr>
          <w:w w:val="136"/>
          <w:sz w:val="24"/>
          <w:szCs w:val="24"/>
        </w:rPr>
        <w:t>t</w:t>
      </w:r>
      <w:r w:rsidRPr="00377864">
        <w:rPr>
          <w:w w:val="130"/>
          <w:sz w:val="24"/>
          <w:szCs w:val="24"/>
        </w:rPr>
        <w:t>a</w:t>
      </w:r>
      <w:r w:rsidRPr="00377864">
        <w:rPr>
          <w:w w:val="133"/>
          <w:sz w:val="24"/>
          <w:szCs w:val="24"/>
        </w:rPr>
        <w:t>s</w:t>
      </w:r>
      <w:r w:rsidRPr="00377864">
        <w:rPr>
          <w:w w:val="127"/>
          <w:sz w:val="24"/>
          <w:szCs w:val="24"/>
        </w:rPr>
        <w:t>.</w:t>
      </w:r>
    </w:p>
    <w:p w14:paraId="50FFD412" w14:textId="77777777" w:rsidR="00377864" w:rsidRPr="00377864" w:rsidRDefault="00377864" w:rsidP="00377864">
      <w:pPr>
        <w:spacing w:before="9" w:line="160" w:lineRule="exact"/>
        <w:rPr>
          <w:sz w:val="16"/>
          <w:szCs w:val="16"/>
        </w:rPr>
      </w:pPr>
    </w:p>
    <w:p w14:paraId="0177951A" w14:textId="77777777" w:rsidR="00377864" w:rsidRPr="00377864" w:rsidRDefault="00377864" w:rsidP="00377864">
      <w:pPr>
        <w:spacing w:line="200" w:lineRule="exact"/>
      </w:pPr>
    </w:p>
    <w:p w14:paraId="639FC2C3" w14:textId="77777777" w:rsidR="00377864" w:rsidRPr="00377864" w:rsidRDefault="00377864" w:rsidP="00377864">
      <w:pPr>
        <w:spacing w:line="200" w:lineRule="exact"/>
      </w:pPr>
    </w:p>
    <w:p w14:paraId="02FF9527" w14:textId="4FB2AA81" w:rsidR="00377864" w:rsidRPr="00377864" w:rsidRDefault="00377864" w:rsidP="000E1EC7">
      <w:pPr>
        <w:ind w:left="4820" w:right="3291"/>
        <w:jc w:val="center"/>
        <w:rPr>
          <w:sz w:val="24"/>
          <w:szCs w:val="24"/>
        </w:rPr>
      </w:pPr>
      <w:r w:rsidRPr="00377864">
        <w:rPr>
          <w:w w:val="124"/>
          <w:sz w:val="24"/>
          <w:szCs w:val="24"/>
        </w:rPr>
        <w:t>Pasal</w:t>
      </w:r>
      <w:r w:rsidRPr="00377864">
        <w:rPr>
          <w:spacing w:val="-5"/>
          <w:w w:val="124"/>
          <w:sz w:val="24"/>
          <w:szCs w:val="24"/>
        </w:rPr>
        <w:t xml:space="preserve"> </w:t>
      </w:r>
      <w:r w:rsidR="000E1EC7">
        <w:rPr>
          <w:spacing w:val="-5"/>
          <w:w w:val="124"/>
          <w:sz w:val="24"/>
          <w:szCs w:val="24"/>
        </w:rPr>
        <w:t>47</w:t>
      </w:r>
    </w:p>
    <w:p w14:paraId="22099DBC" w14:textId="77777777" w:rsidR="00377864" w:rsidRPr="00377864" w:rsidRDefault="00377864" w:rsidP="00377864">
      <w:pPr>
        <w:spacing w:before="6" w:line="140" w:lineRule="exact"/>
        <w:rPr>
          <w:sz w:val="14"/>
          <w:szCs w:val="14"/>
        </w:rPr>
      </w:pPr>
    </w:p>
    <w:p w14:paraId="65F50159" w14:textId="5914B929" w:rsidR="00377864" w:rsidRPr="00377864" w:rsidRDefault="00377864" w:rsidP="000E1EC7">
      <w:pPr>
        <w:spacing w:line="367" w:lineRule="auto"/>
        <w:ind w:left="2410" w:right="72" w:hanging="567"/>
        <w:jc w:val="both"/>
        <w:rPr>
          <w:sz w:val="24"/>
          <w:szCs w:val="24"/>
        </w:rPr>
      </w:pPr>
      <w:r w:rsidRPr="00377864">
        <w:rPr>
          <w:sz w:val="24"/>
          <w:szCs w:val="24"/>
        </w:rPr>
        <w:t xml:space="preserve">(1)   </w:t>
      </w:r>
      <w:r w:rsidRPr="00377864">
        <w:rPr>
          <w:spacing w:val="29"/>
          <w:sz w:val="24"/>
          <w:szCs w:val="24"/>
        </w:rPr>
        <w:t xml:space="preserve"> </w:t>
      </w:r>
      <w:r w:rsidRPr="00377864">
        <w:rPr>
          <w:w w:val="121"/>
          <w:sz w:val="24"/>
          <w:szCs w:val="24"/>
        </w:rPr>
        <w:t xml:space="preserve">Perawatan     </w:t>
      </w:r>
      <w:r w:rsidRPr="00377864">
        <w:rPr>
          <w:spacing w:val="15"/>
          <w:w w:val="121"/>
          <w:sz w:val="24"/>
          <w:szCs w:val="24"/>
        </w:rPr>
        <w:t xml:space="preserve"> </w:t>
      </w:r>
      <w:r w:rsidRPr="00377864">
        <w:rPr>
          <w:w w:val="121"/>
          <w:sz w:val="24"/>
          <w:szCs w:val="24"/>
        </w:rPr>
        <w:t xml:space="preserve">sosial      </w:t>
      </w:r>
      <w:r w:rsidRPr="00377864">
        <w:rPr>
          <w:w w:val="124"/>
          <w:sz w:val="24"/>
          <w:szCs w:val="24"/>
        </w:rPr>
        <w:t>d</w:t>
      </w:r>
      <w:r w:rsidRPr="00377864">
        <w:rPr>
          <w:w w:val="130"/>
          <w:sz w:val="24"/>
          <w:szCs w:val="24"/>
        </w:rPr>
        <w:t>a</w:t>
      </w:r>
      <w:r w:rsidRPr="00377864">
        <w:rPr>
          <w:w w:val="132"/>
          <w:sz w:val="24"/>
          <w:szCs w:val="24"/>
        </w:rPr>
        <w:t>n</w:t>
      </w:r>
      <w:r w:rsidRPr="00377864">
        <w:rPr>
          <w:w w:val="216"/>
          <w:sz w:val="24"/>
          <w:szCs w:val="24"/>
        </w:rPr>
        <w:t>/</w:t>
      </w:r>
      <w:r w:rsidRPr="00377864">
        <w:rPr>
          <w:w w:val="130"/>
          <w:sz w:val="24"/>
          <w:szCs w:val="24"/>
        </w:rPr>
        <w:t>a</w:t>
      </w:r>
      <w:r w:rsidRPr="00377864">
        <w:rPr>
          <w:w w:val="136"/>
          <w:sz w:val="24"/>
          <w:szCs w:val="24"/>
        </w:rPr>
        <w:t>t</w:t>
      </w:r>
      <w:r w:rsidRPr="00377864">
        <w:rPr>
          <w:w w:val="130"/>
          <w:sz w:val="24"/>
          <w:szCs w:val="24"/>
        </w:rPr>
        <w:t>a</w:t>
      </w:r>
      <w:r w:rsidRPr="00377864">
        <w:rPr>
          <w:w w:val="136"/>
          <w:sz w:val="24"/>
          <w:szCs w:val="24"/>
        </w:rPr>
        <w:t xml:space="preserve">u      </w:t>
      </w:r>
      <w:r w:rsidRPr="00377864">
        <w:rPr>
          <w:spacing w:val="13"/>
          <w:w w:val="136"/>
          <w:sz w:val="24"/>
          <w:szCs w:val="24"/>
        </w:rPr>
        <w:t xml:space="preserve"> </w:t>
      </w:r>
      <w:r w:rsidRPr="00377864">
        <w:rPr>
          <w:w w:val="127"/>
          <w:sz w:val="24"/>
          <w:szCs w:val="24"/>
        </w:rPr>
        <w:t>pe</w:t>
      </w:r>
      <w:r w:rsidRPr="00377864">
        <w:rPr>
          <w:spacing w:val="3"/>
          <w:w w:val="127"/>
          <w:sz w:val="24"/>
          <w:szCs w:val="24"/>
        </w:rPr>
        <w:t>n</w:t>
      </w:r>
      <w:r w:rsidRPr="00377864">
        <w:rPr>
          <w:spacing w:val="-3"/>
          <w:w w:val="127"/>
          <w:sz w:val="24"/>
          <w:szCs w:val="24"/>
        </w:rPr>
        <w:t>g</w:t>
      </w:r>
      <w:r w:rsidRPr="00377864">
        <w:rPr>
          <w:w w:val="127"/>
          <w:sz w:val="24"/>
          <w:szCs w:val="24"/>
        </w:rPr>
        <w:t xml:space="preserve">asuhan    </w:t>
      </w:r>
      <w:r w:rsidRPr="00377864">
        <w:rPr>
          <w:spacing w:val="56"/>
          <w:w w:val="127"/>
          <w:sz w:val="24"/>
          <w:szCs w:val="24"/>
        </w:rPr>
        <w:t xml:space="preserve"> </w:t>
      </w:r>
      <w:r w:rsidRPr="00377864">
        <w:rPr>
          <w:w w:val="130"/>
          <w:sz w:val="24"/>
          <w:szCs w:val="24"/>
        </w:rPr>
        <w:t>a</w:t>
      </w:r>
      <w:r w:rsidRPr="00377864">
        <w:rPr>
          <w:w w:val="132"/>
          <w:sz w:val="24"/>
          <w:szCs w:val="24"/>
        </w:rPr>
        <w:t>n</w:t>
      </w:r>
      <w:r w:rsidRPr="00377864">
        <w:rPr>
          <w:w w:val="130"/>
          <w:sz w:val="24"/>
          <w:szCs w:val="24"/>
        </w:rPr>
        <w:t>a</w:t>
      </w:r>
      <w:r w:rsidRPr="00377864">
        <w:rPr>
          <w:w w:val="124"/>
          <w:sz w:val="24"/>
          <w:szCs w:val="24"/>
        </w:rPr>
        <w:t xml:space="preserve">k </w:t>
      </w:r>
      <w:r w:rsidRPr="00377864">
        <w:rPr>
          <w:w w:val="123"/>
          <w:sz w:val="24"/>
          <w:szCs w:val="24"/>
        </w:rPr>
        <w:t>sebagaimana</w:t>
      </w:r>
      <w:r w:rsidRPr="00377864">
        <w:rPr>
          <w:spacing w:val="44"/>
          <w:w w:val="123"/>
          <w:sz w:val="24"/>
          <w:szCs w:val="24"/>
        </w:rPr>
        <w:t xml:space="preserve"> </w:t>
      </w:r>
      <w:r w:rsidRPr="00377864">
        <w:rPr>
          <w:w w:val="123"/>
          <w:sz w:val="24"/>
          <w:szCs w:val="24"/>
        </w:rPr>
        <w:t>dimaksud</w:t>
      </w:r>
      <w:r w:rsidRPr="00377864">
        <w:rPr>
          <w:spacing w:val="55"/>
          <w:w w:val="123"/>
          <w:sz w:val="24"/>
          <w:szCs w:val="24"/>
        </w:rPr>
        <w:t xml:space="preserve"> </w:t>
      </w:r>
      <w:r w:rsidRPr="00377864">
        <w:rPr>
          <w:w w:val="123"/>
          <w:sz w:val="24"/>
          <w:szCs w:val="24"/>
        </w:rPr>
        <w:t>dalam</w:t>
      </w:r>
      <w:r w:rsidRPr="00377864">
        <w:rPr>
          <w:spacing w:val="35"/>
          <w:w w:val="123"/>
          <w:sz w:val="24"/>
          <w:szCs w:val="24"/>
        </w:rPr>
        <w:t xml:space="preserve"> </w:t>
      </w:r>
      <w:r w:rsidRPr="00377864">
        <w:rPr>
          <w:w w:val="123"/>
          <w:sz w:val="24"/>
          <w:szCs w:val="24"/>
        </w:rPr>
        <w:t>Pasal</w:t>
      </w:r>
      <w:r w:rsidRPr="00377864">
        <w:rPr>
          <w:spacing w:val="33"/>
          <w:w w:val="123"/>
          <w:sz w:val="24"/>
          <w:szCs w:val="24"/>
        </w:rPr>
        <w:t xml:space="preserve"> </w:t>
      </w:r>
      <w:r w:rsidR="000E1EC7">
        <w:rPr>
          <w:spacing w:val="33"/>
          <w:w w:val="123"/>
          <w:sz w:val="24"/>
          <w:szCs w:val="24"/>
        </w:rPr>
        <w:t>45</w:t>
      </w:r>
      <w:r w:rsidRPr="00377864">
        <w:rPr>
          <w:sz w:val="24"/>
          <w:szCs w:val="24"/>
        </w:rPr>
        <w:t xml:space="preserve"> </w:t>
      </w:r>
      <w:r w:rsidRPr="00377864">
        <w:rPr>
          <w:spacing w:val="46"/>
          <w:sz w:val="24"/>
          <w:szCs w:val="24"/>
        </w:rPr>
        <w:t xml:space="preserve"> </w:t>
      </w:r>
      <w:r w:rsidRPr="00377864">
        <w:rPr>
          <w:w w:val="124"/>
          <w:sz w:val="24"/>
          <w:szCs w:val="24"/>
        </w:rPr>
        <w:t>ayat</w:t>
      </w:r>
      <w:r w:rsidRPr="00377864">
        <w:rPr>
          <w:spacing w:val="36"/>
          <w:w w:val="124"/>
          <w:sz w:val="24"/>
          <w:szCs w:val="24"/>
        </w:rPr>
        <w:t xml:space="preserve"> </w:t>
      </w:r>
      <w:r w:rsidRPr="00377864">
        <w:rPr>
          <w:sz w:val="24"/>
          <w:szCs w:val="24"/>
        </w:rPr>
        <w:t xml:space="preserve">(1)  </w:t>
      </w:r>
      <w:r w:rsidRPr="00377864">
        <w:rPr>
          <w:w w:val="132"/>
          <w:sz w:val="24"/>
          <w:szCs w:val="24"/>
        </w:rPr>
        <w:t>h</w:t>
      </w:r>
      <w:r w:rsidRPr="00377864">
        <w:rPr>
          <w:w w:val="136"/>
          <w:sz w:val="24"/>
          <w:szCs w:val="24"/>
        </w:rPr>
        <w:t>u</w:t>
      </w:r>
      <w:r w:rsidRPr="00377864">
        <w:rPr>
          <w:w w:val="131"/>
          <w:sz w:val="24"/>
          <w:szCs w:val="24"/>
        </w:rPr>
        <w:t>r</w:t>
      </w:r>
      <w:r w:rsidRPr="00377864">
        <w:rPr>
          <w:w w:val="136"/>
          <w:sz w:val="24"/>
          <w:szCs w:val="24"/>
        </w:rPr>
        <w:t>u</w:t>
      </w:r>
      <w:r w:rsidRPr="00377864">
        <w:rPr>
          <w:w w:val="95"/>
          <w:sz w:val="24"/>
          <w:szCs w:val="24"/>
        </w:rPr>
        <w:t>f</w:t>
      </w:r>
      <w:r w:rsidRPr="00377864">
        <w:rPr>
          <w:spacing w:val="49"/>
          <w:w w:val="95"/>
          <w:sz w:val="24"/>
          <w:szCs w:val="24"/>
        </w:rPr>
        <w:t xml:space="preserve"> </w:t>
      </w:r>
      <w:r w:rsidRPr="00377864">
        <w:rPr>
          <w:w w:val="124"/>
          <w:sz w:val="24"/>
          <w:szCs w:val="24"/>
        </w:rPr>
        <w:t xml:space="preserve">b </w:t>
      </w:r>
      <w:r w:rsidRPr="00377864">
        <w:rPr>
          <w:w w:val="125"/>
          <w:sz w:val="24"/>
          <w:szCs w:val="24"/>
        </w:rPr>
        <w:t xml:space="preserve">merupakan </w:t>
      </w:r>
      <w:r w:rsidRPr="00377864">
        <w:rPr>
          <w:spacing w:val="16"/>
          <w:w w:val="125"/>
          <w:sz w:val="24"/>
          <w:szCs w:val="24"/>
        </w:rPr>
        <w:t xml:space="preserve"> </w:t>
      </w:r>
      <w:r w:rsidRPr="00377864">
        <w:rPr>
          <w:w w:val="125"/>
          <w:sz w:val="24"/>
          <w:szCs w:val="24"/>
        </w:rPr>
        <w:t xml:space="preserve">layanan  pemenuhan </w:t>
      </w:r>
      <w:r w:rsidRPr="00377864">
        <w:rPr>
          <w:spacing w:val="14"/>
          <w:w w:val="125"/>
          <w:sz w:val="24"/>
          <w:szCs w:val="24"/>
        </w:rPr>
        <w:t xml:space="preserve"> </w:t>
      </w:r>
      <w:r w:rsidRPr="00377864">
        <w:rPr>
          <w:w w:val="125"/>
          <w:sz w:val="24"/>
          <w:szCs w:val="24"/>
        </w:rPr>
        <w:t xml:space="preserve">kasih </w:t>
      </w:r>
      <w:r w:rsidRPr="00377864">
        <w:rPr>
          <w:spacing w:val="8"/>
          <w:w w:val="125"/>
          <w:sz w:val="24"/>
          <w:szCs w:val="24"/>
        </w:rPr>
        <w:t xml:space="preserve"> </w:t>
      </w:r>
      <w:r w:rsidRPr="00377864">
        <w:rPr>
          <w:w w:val="133"/>
          <w:sz w:val="24"/>
          <w:szCs w:val="24"/>
        </w:rPr>
        <w:t>s</w:t>
      </w:r>
      <w:r w:rsidRPr="00377864">
        <w:rPr>
          <w:w w:val="130"/>
          <w:sz w:val="24"/>
          <w:szCs w:val="24"/>
        </w:rPr>
        <w:t>a</w:t>
      </w:r>
      <w:r w:rsidRPr="00377864">
        <w:rPr>
          <w:w w:val="108"/>
          <w:sz w:val="24"/>
          <w:szCs w:val="24"/>
        </w:rPr>
        <w:t>y</w:t>
      </w:r>
      <w:r w:rsidRPr="00377864">
        <w:rPr>
          <w:w w:val="130"/>
          <w:sz w:val="24"/>
          <w:szCs w:val="24"/>
        </w:rPr>
        <w:t>a</w:t>
      </w:r>
      <w:r w:rsidRPr="00377864">
        <w:rPr>
          <w:w w:val="132"/>
          <w:sz w:val="24"/>
          <w:szCs w:val="24"/>
        </w:rPr>
        <w:t>n</w:t>
      </w:r>
      <w:r w:rsidRPr="00377864">
        <w:rPr>
          <w:w w:val="108"/>
          <w:sz w:val="24"/>
          <w:szCs w:val="24"/>
        </w:rPr>
        <w:t>g</w:t>
      </w:r>
      <w:r w:rsidRPr="00377864">
        <w:rPr>
          <w:w w:val="127"/>
          <w:sz w:val="24"/>
          <w:szCs w:val="24"/>
        </w:rPr>
        <w:t xml:space="preserve">, </w:t>
      </w:r>
      <w:r w:rsidRPr="00377864">
        <w:rPr>
          <w:w w:val="125"/>
          <w:sz w:val="24"/>
          <w:szCs w:val="24"/>
        </w:rPr>
        <w:t>keselamatan,</w:t>
      </w:r>
      <w:r w:rsidRPr="00377864">
        <w:rPr>
          <w:spacing w:val="3"/>
          <w:w w:val="125"/>
          <w:sz w:val="24"/>
          <w:szCs w:val="24"/>
        </w:rPr>
        <w:t xml:space="preserve"> </w:t>
      </w:r>
      <w:r w:rsidRPr="00377864">
        <w:rPr>
          <w:w w:val="125"/>
          <w:sz w:val="24"/>
          <w:szCs w:val="24"/>
        </w:rPr>
        <w:t>kelekatan,</w:t>
      </w:r>
      <w:r w:rsidRPr="00377864">
        <w:rPr>
          <w:spacing w:val="-2"/>
          <w:w w:val="125"/>
          <w:sz w:val="24"/>
          <w:szCs w:val="24"/>
        </w:rPr>
        <w:t xml:space="preserve"> </w:t>
      </w:r>
      <w:r w:rsidRPr="00377864">
        <w:rPr>
          <w:w w:val="125"/>
          <w:sz w:val="24"/>
          <w:szCs w:val="24"/>
        </w:rPr>
        <w:t>dan</w:t>
      </w:r>
      <w:r w:rsidRPr="00377864">
        <w:rPr>
          <w:spacing w:val="14"/>
          <w:w w:val="125"/>
          <w:sz w:val="24"/>
          <w:szCs w:val="24"/>
        </w:rPr>
        <w:t xml:space="preserve"> </w:t>
      </w:r>
      <w:r w:rsidRPr="00377864">
        <w:rPr>
          <w:w w:val="124"/>
          <w:sz w:val="24"/>
          <w:szCs w:val="24"/>
        </w:rPr>
        <w:t>k</w:t>
      </w:r>
      <w:r w:rsidRPr="00377864">
        <w:rPr>
          <w:w w:val="117"/>
          <w:sz w:val="24"/>
          <w:szCs w:val="24"/>
        </w:rPr>
        <w:t>e</w:t>
      </w:r>
      <w:r w:rsidRPr="00377864">
        <w:rPr>
          <w:w w:val="133"/>
          <w:sz w:val="24"/>
          <w:szCs w:val="24"/>
        </w:rPr>
        <w:t>s</w:t>
      </w:r>
      <w:r w:rsidRPr="00377864">
        <w:rPr>
          <w:w w:val="117"/>
          <w:sz w:val="24"/>
          <w:szCs w:val="24"/>
        </w:rPr>
        <w:t>e</w:t>
      </w:r>
      <w:r w:rsidRPr="00377864">
        <w:rPr>
          <w:w w:val="107"/>
          <w:sz w:val="24"/>
          <w:szCs w:val="24"/>
        </w:rPr>
        <w:t>j</w:t>
      </w:r>
      <w:r w:rsidRPr="00377864">
        <w:rPr>
          <w:w w:val="130"/>
          <w:sz w:val="24"/>
          <w:szCs w:val="24"/>
        </w:rPr>
        <w:t>a</w:t>
      </w:r>
      <w:r w:rsidRPr="00377864">
        <w:rPr>
          <w:w w:val="132"/>
          <w:sz w:val="24"/>
          <w:szCs w:val="24"/>
        </w:rPr>
        <w:t>h</w:t>
      </w:r>
      <w:r w:rsidRPr="00377864">
        <w:rPr>
          <w:w w:val="136"/>
          <w:sz w:val="24"/>
          <w:szCs w:val="24"/>
        </w:rPr>
        <w:t>t</w:t>
      </w:r>
      <w:r w:rsidRPr="00377864">
        <w:rPr>
          <w:w w:val="117"/>
          <w:sz w:val="24"/>
          <w:szCs w:val="24"/>
        </w:rPr>
        <w:t>e</w:t>
      </w:r>
      <w:r w:rsidRPr="00377864">
        <w:rPr>
          <w:w w:val="131"/>
          <w:sz w:val="24"/>
          <w:szCs w:val="24"/>
        </w:rPr>
        <w:t>r</w:t>
      </w:r>
      <w:r w:rsidRPr="00377864">
        <w:rPr>
          <w:w w:val="130"/>
          <w:sz w:val="24"/>
          <w:szCs w:val="24"/>
        </w:rPr>
        <w:t>aa</w:t>
      </w:r>
      <w:r w:rsidRPr="00377864">
        <w:rPr>
          <w:w w:val="132"/>
          <w:sz w:val="24"/>
          <w:szCs w:val="24"/>
        </w:rPr>
        <w:t>n</w:t>
      </w:r>
      <w:r w:rsidRPr="00377864">
        <w:rPr>
          <w:w w:val="127"/>
          <w:sz w:val="24"/>
          <w:szCs w:val="24"/>
        </w:rPr>
        <w:t>.</w:t>
      </w:r>
    </w:p>
    <w:p w14:paraId="0341B231" w14:textId="340FBB9C" w:rsidR="00377864" w:rsidRPr="00377864" w:rsidRDefault="00377864" w:rsidP="00B443FE">
      <w:pPr>
        <w:spacing w:before="4" w:line="367" w:lineRule="auto"/>
        <w:ind w:left="2410" w:right="72" w:hanging="544"/>
        <w:jc w:val="both"/>
        <w:rPr>
          <w:sz w:val="24"/>
          <w:szCs w:val="24"/>
        </w:rPr>
      </w:pPr>
      <w:r w:rsidRPr="00377864">
        <w:rPr>
          <w:sz w:val="24"/>
          <w:szCs w:val="24"/>
        </w:rPr>
        <w:t xml:space="preserve">(2)  </w:t>
      </w:r>
      <w:r w:rsidRPr="00377864">
        <w:rPr>
          <w:w w:val="98"/>
          <w:sz w:val="24"/>
          <w:szCs w:val="24"/>
        </w:rPr>
        <w:t>L</w:t>
      </w:r>
      <w:r w:rsidRPr="00377864">
        <w:rPr>
          <w:w w:val="130"/>
          <w:sz w:val="24"/>
          <w:szCs w:val="24"/>
        </w:rPr>
        <w:t>a</w:t>
      </w:r>
      <w:r w:rsidRPr="00377864">
        <w:rPr>
          <w:w w:val="108"/>
          <w:sz w:val="24"/>
          <w:szCs w:val="24"/>
        </w:rPr>
        <w:t>y</w:t>
      </w:r>
      <w:r w:rsidRPr="00377864">
        <w:rPr>
          <w:w w:val="130"/>
          <w:sz w:val="24"/>
          <w:szCs w:val="24"/>
        </w:rPr>
        <w:t>a</w:t>
      </w:r>
      <w:r w:rsidRPr="00377864">
        <w:rPr>
          <w:w w:val="132"/>
          <w:sz w:val="24"/>
          <w:szCs w:val="24"/>
        </w:rPr>
        <w:t>n</w:t>
      </w:r>
      <w:r w:rsidRPr="00377864">
        <w:rPr>
          <w:w w:val="130"/>
          <w:sz w:val="24"/>
          <w:szCs w:val="24"/>
        </w:rPr>
        <w:t>a</w:t>
      </w:r>
      <w:r w:rsidRPr="00377864">
        <w:rPr>
          <w:w w:val="132"/>
          <w:sz w:val="24"/>
          <w:szCs w:val="24"/>
        </w:rPr>
        <w:t>n</w:t>
      </w:r>
      <w:r w:rsidRPr="00377864">
        <w:rPr>
          <w:spacing w:val="16"/>
          <w:w w:val="132"/>
          <w:sz w:val="24"/>
          <w:szCs w:val="24"/>
        </w:rPr>
        <w:t xml:space="preserve"> </w:t>
      </w:r>
      <w:r w:rsidRPr="00377864">
        <w:rPr>
          <w:w w:val="122"/>
          <w:sz w:val="24"/>
          <w:szCs w:val="24"/>
        </w:rPr>
        <w:t>perawatan</w:t>
      </w:r>
      <w:r w:rsidRPr="00377864">
        <w:rPr>
          <w:spacing w:val="28"/>
          <w:w w:val="122"/>
          <w:sz w:val="24"/>
          <w:szCs w:val="24"/>
        </w:rPr>
        <w:t xml:space="preserve"> </w:t>
      </w:r>
      <w:r w:rsidRPr="00377864">
        <w:rPr>
          <w:w w:val="122"/>
          <w:sz w:val="24"/>
          <w:szCs w:val="24"/>
        </w:rPr>
        <w:t xml:space="preserve">sosial </w:t>
      </w:r>
      <w:r w:rsidRPr="00377864">
        <w:rPr>
          <w:w w:val="124"/>
          <w:sz w:val="24"/>
          <w:szCs w:val="24"/>
        </w:rPr>
        <w:t>d</w:t>
      </w:r>
      <w:r w:rsidRPr="00377864">
        <w:rPr>
          <w:w w:val="130"/>
          <w:sz w:val="24"/>
          <w:szCs w:val="24"/>
        </w:rPr>
        <w:t>a</w:t>
      </w:r>
      <w:r w:rsidRPr="00377864">
        <w:rPr>
          <w:w w:val="132"/>
          <w:sz w:val="24"/>
          <w:szCs w:val="24"/>
        </w:rPr>
        <w:t>n</w:t>
      </w:r>
      <w:r w:rsidRPr="00377864">
        <w:rPr>
          <w:w w:val="216"/>
          <w:sz w:val="24"/>
          <w:szCs w:val="24"/>
        </w:rPr>
        <w:t>/</w:t>
      </w:r>
      <w:r w:rsidRPr="00377864">
        <w:rPr>
          <w:w w:val="130"/>
          <w:sz w:val="24"/>
          <w:szCs w:val="24"/>
        </w:rPr>
        <w:t>a</w:t>
      </w:r>
      <w:r w:rsidRPr="00377864">
        <w:rPr>
          <w:w w:val="136"/>
          <w:sz w:val="24"/>
          <w:szCs w:val="24"/>
        </w:rPr>
        <w:t>t</w:t>
      </w:r>
      <w:r w:rsidRPr="00377864">
        <w:rPr>
          <w:w w:val="130"/>
          <w:sz w:val="24"/>
          <w:szCs w:val="24"/>
        </w:rPr>
        <w:t>a</w:t>
      </w:r>
      <w:r w:rsidRPr="00377864">
        <w:rPr>
          <w:w w:val="136"/>
          <w:sz w:val="24"/>
          <w:szCs w:val="24"/>
        </w:rPr>
        <w:t>u</w:t>
      </w:r>
      <w:r w:rsidRPr="00377864">
        <w:rPr>
          <w:spacing w:val="16"/>
          <w:w w:val="136"/>
          <w:sz w:val="24"/>
          <w:szCs w:val="24"/>
        </w:rPr>
        <w:t xml:space="preserve"> </w:t>
      </w:r>
      <w:r w:rsidRPr="00377864">
        <w:rPr>
          <w:spacing w:val="-3"/>
          <w:w w:val="127"/>
          <w:sz w:val="24"/>
          <w:szCs w:val="24"/>
        </w:rPr>
        <w:t>p</w:t>
      </w:r>
      <w:r w:rsidRPr="00377864">
        <w:rPr>
          <w:w w:val="127"/>
          <w:sz w:val="24"/>
          <w:szCs w:val="24"/>
        </w:rPr>
        <w:t>engasuhan</w:t>
      </w:r>
      <w:r w:rsidRPr="00377864">
        <w:rPr>
          <w:spacing w:val="4"/>
          <w:w w:val="127"/>
          <w:sz w:val="24"/>
          <w:szCs w:val="24"/>
        </w:rPr>
        <w:t xml:space="preserve"> </w:t>
      </w:r>
      <w:r w:rsidRPr="00377864">
        <w:rPr>
          <w:spacing w:val="-2"/>
          <w:w w:val="130"/>
          <w:sz w:val="24"/>
          <w:szCs w:val="24"/>
        </w:rPr>
        <w:t>a</w:t>
      </w:r>
      <w:r w:rsidRPr="00377864">
        <w:rPr>
          <w:w w:val="132"/>
          <w:sz w:val="24"/>
          <w:szCs w:val="24"/>
        </w:rPr>
        <w:t>n</w:t>
      </w:r>
      <w:r w:rsidRPr="00377864">
        <w:rPr>
          <w:w w:val="130"/>
          <w:sz w:val="24"/>
          <w:szCs w:val="24"/>
        </w:rPr>
        <w:t>a</w:t>
      </w:r>
      <w:r w:rsidRPr="00377864">
        <w:rPr>
          <w:w w:val="124"/>
          <w:sz w:val="24"/>
          <w:szCs w:val="24"/>
        </w:rPr>
        <w:t>k sebagaimana</w:t>
      </w:r>
      <w:r w:rsidRPr="00377864">
        <w:rPr>
          <w:spacing w:val="32"/>
          <w:w w:val="124"/>
          <w:sz w:val="24"/>
          <w:szCs w:val="24"/>
        </w:rPr>
        <w:t xml:space="preserve"> </w:t>
      </w:r>
      <w:r w:rsidRPr="00377864">
        <w:rPr>
          <w:w w:val="124"/>
          <w:sz w:val="24"/>
          <w:szCs w:val="24"/>
        </w:rPr>
        <w:t>dimaksud</w:t>
      </w:r>
      <w:r w:rsidRPr="00377864">
        <w:rPr>
          <w:spacing w:val="45"/>
          <w:w w:val="124"/>
          <w:sz w:val="24"/>
          <w:szCs w:val="24"/>
        </w:rPr>
        <w:t xml:space="preserve"> </w:t>
      </w:r>
      <w:r w:rsidRPr="00377864">
        <w:rPr>
          <w:w w:val="124"/>
          <w:sz w:val="24"/>
          <w:szCs w:val="24"/>
        </w:rPr>
        <w:t>pada</w:t>
      </w:r>
      <w:r w:rsidRPr="00377864">
        <w:rPr>
          <w:spacing w:val="47"/>
          <w:w w:val="124"/>
          <w:sz w:val="24"/>
          <w:szCs w:val="24"/>
        </w:rPr>
        <w:t xml:space="preserve"> </w:t>
      </w:r>
      <w:r w:rsidRPr="00377864">
        <w:rPr>
          <w:w w:val="124"/>
          <w:sz w:val="24"/>
          <w:szCs w:val="24"/>
        </w:rPr>
        <w:t>ayat</w:t>
      </w:r>
      <w:r w:rsidRPr="00377864">
        <w:rPr>
          <w:spacing w:val="36"/>
          <w:w w:val="124"/>
          <w:sz w:val="24"/>
          <w:szCs w:val="24"/>
        </w:rPr>
        <w:t xml:space="preserve"> </w:t>
      </w:r>
      <w:r w:rsidRPr="00377864">
        <w:rPr>
          <w:sz w:val="24"/>
          <w:szCs w:val="24"/>
        </w:rPr>
        <w:t xml:space="preserve">(1)  </w:t>
      </w:r>
      <w:r w:rsidRPr="00377864">
        <w:rPr>
          <w:spacing w:val="2"/>
          <w:w w:val="125"/>
          <w:sz w:val="24"/>
          <w:szCs w:val="24"/>
        </w:rPr>
        <w:t>d</w:t>
      </w:r>
      <w:r w:rsidRPr="00377864">
        <w:rPr>
          <w:w w:val="125"/>
          <w:sz w:val="24"/>
          <w:szCs w:val="24"/>
        </w:rPr>
        <w:t>ilakukan</w:t>
      </w:r>
      <w:r w:rsidRPr="00377864">
        <w:rPr>
          <w:spacing w:val="38"/>
          <w:w w:val="125"/>
          <w:sz w:val="24"/>
          <w:szCs w:val="24"/>
        </w:rPr>
        <w:t xml:space="preserve"> </w:t>
      </w:r>
      <w:r w:rsidRPr="00377864">
        <w:rPr>
          <w:w w:val="124"/>
          <w:sz w:val="24"/>
          <w:szCs w:val="24"/>
        </w:rPr>
        <w:t>d</w:t>
      </w:r>
      <w:r w:rsidRPr="00377864">
        <w:rPr>
          <w:w w:val="117"/>
          <w:sz w:val="24"/>
          <w:szCs w:val="24"/>
        </w:rPr>
        <w:t>e</w:t>
      </w:r>
      <w:r w:rsidRPr="00377864">
        <w:rPr>
          <w:w w:val="132"/>
          <w:sz w:val="24"/>
          <w:szCs w:val="24"/>
        </w:rPr>
        <w:t>n</w:t>
      </w:r>
      <w:r w:rsidRPr="00377864">
        <w:rPr>
          <w:w w:val="108"/>
          <w:sz w:val="24"/>
          <w:szCs w:val="24"/>
        </w:rPr>
        <w:t>g</w:t>
      </w:r>
      <w:r w:rsidRPr="00377864">
        <w:rPr>
          <w:w w:val="130"/>
          <w:sz w:val="24"/>
          <w:szCs w:val="24"/>
        </w:rPr>
        <w:t>a</w:t>
      </w:r>
      <w:r w:rsidRPr="00377864">
        <w:rPr>
          <w:w w:val="132"/>
          <w:sz w:val="24"/>
          <w:szCs w:val="24"/>
        </w:rPr>
        <w:t xml:space="preserve">n </w:t>
      </w:r>
      <w:r w:rsidRPr="00377864">
        <w:rPr>
          <w:w w:val="127"/>
          <w:sz w:val="24"/>
          <w:szCs w:val="24"/>
        </w:rPr>
        <w:t xml:space="preserve">cara </w:t>
      </w:r>
      <w:r w:rsidRPr="00377864">
        <w:rPr>
          <w:spacing w:val="14"/>
          <w:w w:val="127"/>
          <w:sz w:val="24"/>
          <w:szCs w:val="24"/>
        </w:rPr>
        <w:t xml:space="preserve"> </w:t>
      </w:r>
      <w:r w:rsidRPr="00377864">
        <w:rPr>
          <w:w w:val="127"/>
          <w:sz w:val="24"/>
          <w:szCs w:val="24"/>
        </w:rPr>
        <w:t>merawat,</w:t>
      </w:r>
      <w:r w:rsidRPr="00377864">
        <w:rPr>
          <w:spacing w:val="48"/>
          <w:w w:val="127"/>
          <w:sz w:val="24"/>
          <w:szCs w:val="24"/>
        </w:rPr>
        <w:t xml:space="preserve"> </w:t>
      </w:r>
      <w:r w:rsidRPr="00377864">
        <w:rPr>
          <w:w w:val="127"/>
          <w:sz w:val="24"/>
          <w:szCs w:val="24"/>
        </w:rPr>
        <w:t xml:space="preserve">mengasuh  dan </w:t>
      </w:r>
      <w:r w:rsidRPr="00377864">
        <w:rPr>
          <w:spacing w:val="20"/>
          <w:w w:val="127"/>
          <w:sz w:val="24"/>
          <w:szCs w:val="24"/>
        </w:rPr>
        <w:t xml:space="preserve"> </w:t>
      </w:r>
      <w:r w:rsidRPr="00377864">
        <w:rPr>
          <w:w w:val="127"/>
          <w:sz w:val="24"/>
          <w:szCs w:val="24"/>
        </w:rPr>
        <w:t>memberikan</w:t>
      </w:r>
      <w:r w:rsidRPr="00377864">
        <w:rPr>
          <w:spacing w:val="36"/>
          <w:w w:val="127"/>
          <w:sz w:val="24"/>
          <w:szCs w:val="24"/>
        </w:rPr>
        <w:t xml:space="preserve"> </w:t>
      </w:r>
      <w:r w:rsidRPr="00377864">
        <w:rPr>
          <w:w w:val="127"/>
          <w:sz w:val="24"/>
          <w:szCs w:val="24"/>
        </w:rPr>
        <w:t xml:space="preserve">perhatian </w:t>
      </w:r>
      <w:r w:rsidRPr="00377864">
        <w:rPr>
          <w:w w:val="125"/>
          <w:sz w:val="24"/>
          <w:szCs w:val="24"/>
        </w:rPr>
        <w:t>yang</w:t>
      </w:r>
      <w:r w:rsidRPr="00377864">
        <w:rPr>
          <w:spacing w:val="37"/>
          <w:w w:val="125"/>
          <w:sz w:val="24"/>
          <w:szCs w:val="24"/>
        </w:rPr>
        <w:t xml:space="preserve"> </w:t>
      </w:r>
      <w:r w:rsidRPr="00377864">
        <w:rPr>
          <w:w w:val="125"/>
          <w:sz w:val="24"/>
          <w:szCs w:val="24"/>
        </w:rPr>
        <w:t xml:space="preserve">berkelanjutan,  serta </w:t>
      </w:r>
      <w:r w:rsidRPr="00377864">
        <w:rPr>
          <w:spacing w:val="6"/>
          <w:w w:val="125"/>
          <w:sz w:val="24"/>
          <w:szCs w:val="24"/>
        </w:rPr>
        <w:t xml:space="preserve"> </w:t>
      </w:r>
      <w:r w:rsidRPr="00377864">
        <w:rPr>
          <w:w w:val="125"/>
          <w:sz w:val="24"/>
          <w:szCs w:val="24"/>
        </w:rPr>
        <w:t>memberikan</w:t>
      </w:r>
      <w:r w:rsidRPr="00377864">
        <w:rPr>
          <w:spacing w:val="33"/>
          <w:w w:val="125"/>
          <w:sz w:val="24"/>
          <w:szCs w:val="24"/>
        </w:rPr>
        <w:t xml:space="preserve"> </w:t>
      </w:r>
      <w:r w:rsidRPr="00377864">
        <w:rPr>
          <w:w w:val="125"/>
          <w:sz w:val="24"/>
          <w:szCs w:val="24"/>
        </w:rPr>
        <w:t xml:space="preserve">bantuan </w:t>
      </w:r>
      <w:r w:rsidRPr="00377864">
        <w:rPr>
          <w:spacing w:val="36"/>
          <w:w w:val="125"/>
          <w:sz w:val="24"/>
          <w:szCs w:val="24"/>
        </w:rPr>
        <w:t xml:space="preserve"> </w:t>
      </w:r>
      <w:r w:rsidRPr="00377864">
        <w:rPr>
          <w:w w:val="133"/>
          <w:sz w:val="24"/>
          <w:szCs w:val="24"/>
        </w:rPr>
        <w:t>s</w:t>
      </w:r>
      <w:r w:rsidRPr="00377864">
        <w:rPr>
          <w:w w:val="130"/>
          <w:sz w:val="24"/>
          <w:szCs w:val="24"/>
        </w:rPr>
        <w:t>a</w:t>
      </w:r>
      <w:r w:rsidRPr="00377864">
        <w:rPr>
          <w:w w:val="131"/>
          <w:sz w:val="24"/>
          <w:szCs w:val="24"/>
        </w:rPr>
        <w:t>r</w:t>
      </w:r>
      <w:r w:rsidRPr="00377864">
        <w:rPr>
          <w:w w:val="130"/>
          <w:sz w:val="24"/>
          <w:szCs w:val="24"/>
        </w:rPr>
        <w:t>a</w:t>
      </w:r>
      <w:r w:rsidRPr="00377864">
        <w:rPr>
          <w:w w:val="132"/>
          <w:sz w:val="24"/>
          <w:szCs w:val="24"/>
        </w:rPr>
        <w:t>n</w:t>
      </w:r>
      <w:r w:rsidRPr="00377864">
        <w:rPr>
          <w:w w:val="130"/>
          <w:sz w:val="24"/>
          <w:szCs w:val="24"/>
        </w:rPr>
        <w:t xml:space="preserve">a </w:t>
      </w:r>
      <w:r w:rsidRPr="00377864">
        <w:rPr>
          <w:w w:val="125"/>
          <w:sz w:val="24"/>
          <w:szCs w:val="24"/>
        </w:rPr>
        <w:t xml:space="preserve">dan  prasarana </w:t>
      </w:r>
      <w:r w:rsidRPr="00377864">
        <w:rPr>
          <w:spacing w:val="33"/>
          <w:w w:val="125"/>
          <w:sz w:val="24"/>
          <w:szCs w:val="24"/>
        </w:rPr>
        <w:t xml:space="preserve"> </w:t>
      </w:r>
      <w:r w:rsidRPr="00377864">
        <w:rPr>
          <w:w w:val="125"/>
          <w:sz w:val="24"/>
          <w:szCs w:val="24"/>
        </w:rPr>
        <w:t>pe</w:t>
      </w:r>
      <w:r w:rsidRPr="00377864">
        <w:rPr>
          <w:spacing w:val="4"/>
          <w:w w:val="125"/>
          <w:sz w:val="24"/>
          <w:szCs w:val="24"/>
        </w:rPr>
        <w:t>r</w:t>
      </w:r>
      <w:r w:rsidRPr="00377864">
        <w:rPr>
          <w:w w:val="125"/>
          <w:sz w:val="24"/>
          <w:szCs w:val="24"/>
        </w:rPr>
        <w:t>awatan</w:t>
      </w:r>
      <w:r w:rsidRPr="00377864">
        <w:rPr>
          <w:spacing w:val="57"/>
          <w:w w:val="125"/>
          <w:sz w:val="24"/>
          <w:szCs w:val="24"/>
        </w:rPr>
        <w:t xml:space="preserve"> </w:t>
      </w:r>
      <w:r w:rsidRPr="00377864">
        <w:rPr>
          <w:w w:val="125"/>
          <w:sz w:val="24"/>
          <w:szCs w:val="24"/>
        </w:rPr>
        <w:t>sosial</w:t>
      </w:r>
      <w:r w:rsidRPr="00377864">
        <w:rPr>
          <w:spacing w:val="43"/>
          <w:w w:val="125"/>
          <w:sz w:val="24"/>
          <w:szCs w:val="24"/>
        </w:rPr>
        <w:t xml:space="preserve"> </w:t>
      </w:r>
      <w:r w:rsidRPr="00377864">
        <w:rPr>
          <w:w w:val="124"/>
          <w:sz w:val="24"/>
          <w:szCs w:val="24"/>
        </w:rPr>
        <w:t>d</w:t>
      </w:r>
      <w:r w:rsidRPr="00377864">
        <w:rPr>
          <w:w w:val="130"/>
          <w:sz w:val="24"/>
          <w:szCs w:val="24"/>
        </w:rPr>
        <w:t>a</w:t>
      </w:r>
      <w:r w:rsidRPr="00377864">
        <w:rPr>
          <w:w w:val="132"/>
          <w:sz w:val="24"/>
          <w:szCs w:val="24"/>
        </w:rPr>
        <w:t>n</w:t>
      </w:r>
      <w:r w:rsidRPr="00377864">
        <w:rPr>
          <w:spacing w:val="2"/>
          <w:w w:val="216"/>
          <w:sz w:val="24"/>
          <w:szCs w:val="24"/>
        </w:rPr>
        <w:t>/</w:t>
      </w:r>
      <w:r w:rsidRPr="00377864">
        <w:rPr>
          <w:w w:val="130"/>
          <w:sz w:val="24"/>
          <w:szCs w:val="24"/>
        </w:rPr>
        <w:t>a</w:t>
      </w:r>
      <w:r w:rsidRPr="00377864">
        <w:rPr>
          <w:w w:val="136"/>
          <w:sz w:val="24"/>
          <w:szCs w:val="24"/>
        </w:rPr>
        <w:t>t</w:t>
      </w:r>
      <w:r w:rsidRPr="00377864">
        <w:rPr>
          <w:w w:val="130"/>
          <w:sz w:val="24"/>
          <w:szCs w:val="24"/>
        </w:rPr>
        <w:t>a</w:t>
      </w:r>
      <w:r w:rsidRPr="00377864">
        <w:rPr>
          <w:w w:val="136"/>
          <w:sz w:val="24"/>
          <w:szCs w:val="24"/>
        </w:rPr>
        <w:t xml:space="preserve">u </w:t>
      </w:r>
      <w:r w:rsidRPr="00377864">
        <w:rPr>
          <w:spacing w:val="17"/>
          <w:w w:val="136"/>
          <w:sz w:val="24"/>
          <w:szCs w:val="24"/>
        </w:rPr>
        <w:t xml:space="preserve"> </w:t>
      </w:r>
      <w:r w:rsidRPr="00377864">
        <w:rPr>
          <w:w w:val="124"/>
          <w:sz w:val="24"/>
          <w:szCs w:val="24"/>
        </w:rPr>
        <w:t>p</w:t>
      </w:r>
      <w:r w:rsidRPr="00377864">
        <w:rPr>
          <w:w w:val="117"/>
          <w:sz w:val="24"/>
          <w:szCs w:val="24"/>
        </w:rPr>
        <w:t>e</w:t>
      </w:r>
      <w:r w:rsidRPr="00377864">
        <w:rPr>
          <w:w w:val="132"/>
          <w:sz w:val="24"/>
          <w:szCs w:val="24"/>
        </w:rPr>
        <w:t>n</w:t>
      </w:r>
      <w:r w:rsidRPr="00377864">
        <w:rPr>
          <w:w w:val="108"/>
          <w:sz w:val="24"/>
          <w:szCs w:val="24"/>
        </w:rPr>
        <w:t>g</w:t>
      </w:r>
      <w:r w:rsidRPr="00377864">
        <w:rPr>
          <w:w w:val="130"/>
          <w:sz w:val="24"/>
          <w:szCs w:val="24"/>
        </w:rPr>
        <w:t>a</w:t>
      </w:r>
      <w:r w:rsidRPr="00377864">
        <w:rPr>
          <w:w w:val="133"/>
          <w:sz w:val="24"/>
          <w:szCs w:val="24"/>
        </w:rPr>
        <w:t>s</w:t>
      </w:r>
      <w:r w:rsidRPr="00377864">
        <w:rPr>
          <w:w w:val="136"/>
          <w:sz w:val="24"/>
          <w:szCs w:val="24"/>
        </w:rPr>
        <w:t>u</w:t>
      </w:r>
      <w:r w:rsidRPr="00377864">
        <w:rPr>
          <w:spacing w:val="-2"/>
          <w:w w:val="132"/>
          <w:sz w:val="24"/>
          <w:szCs w:val="24"/>
        </w:rPr>
        <w:t>h</w:t>
      </w:r>
      <w:r w:rsidRPr="00377864">
        <w:rPr>
          <w:w w:val="130"/>
          <w:sz w:val="24"/>
          <w:szCs w:val="24"/>
        </w:rPr>
        <w:t>a</w:t>
      </w:r>
      <w:r w:rsidRPr="00377864">
        <w:rPr>
          <w:w w:val="132"/>
          <w:sz w:val="24"/>
          <w:szCs w:val="24"/>
        </w:rPr>
        <w:t xml:space="preserve">n </w:t>
      </w:r>
      <w:r w:rsidRPr="00377864">
        <w:rPr>
          <w:w w:val="130"/>
          <w:sz w:val="24"/>
          <w:szCs w:val="24"/>
        </w:rPr>
        <w:t>a</w:t>
      </w:r>
      <w:r w:rsidRPr="00377864">
        <w:rPr>
          <w:w w:val="132"/>
          <w:sz w:val="24"/>
          <w:szCs w:val="24"/>
        </w:rPr>
        <w:t>n</w:t>
      </w:r>
      <w:r w:rsidRPr="00377864">
        <w:rPr>
          <w:w w:val="130"/>
          <w:sz w:val="24"/>
          <w:szCs w:val="24"/>
        </w:rPr>
        <w:t>a</w:t>
      </w:r>
      <w:r w:rsidRPr="00377864">
        <w:rPr>
          <w:w w:val="124"/>
          <w:sz w:val="24"/>
          <w:szCs w:val="24"/>
        </w:rPr>
        <w:t>k</w:t>
      </w:r>
      <w:r w:rsidRPr="00377864">
        <w:rPr>
          <w:w w:val="127"/>
          <w:sz w:val="24"/>
          <w:szCs w:val="24"/>
        </w:rPr>
        <w:t>.</w:t>
      </w:r>
    </w:p>
    <w:p w14:paraId="34EAA9FF" w14:textId="77777777" w:rsidR="00B443FE" w:rsidRDefault="00B443FE" w:rsidP="00377864">
      <w:pPr>
        <w:ind w:left="5274" w:right="3291"/>
        <w:jc w:val="center"/>
        <w:rPr>
          <w:w w:val="124"/>
          <w:sz w:val="24"/>
          <w:szCs w:val="24"/>
        </w:rPr>
      </w:pPr>
    </w:p>
    <w:p w14:paraId="6546389E" w14:textId="0A673861" w:rsidR="00377864" w:rsidRPr="00377864" w:rsidRDefault="00377864" w:rsidP="00B443FE">
      <w:pPr>
        <w:ind w:left="4820" w:right="3291"/>
        <w:jc w:val="center"/>
        <w:rPr>
          <w:sz w:val="24"/>
          <w:szCs w:val="24"/>
        </w:rPr>
      </w:pPr>
      <w:r w:rsidRPr="00377864">
        <w:rPr>
          <w:w w:val="124"/>
          <w:sz w:val="24"/>
          <w:szCs w:val="24"/>
        </w:rPr>
        <w:t>Pasal</w:t>
      </w:r>
      <w:r w:rsidRPr="00377864">
        <w:rPr>
          <w:spacing w:val="-5"/>
          <w:w w:val="124"/>
          <w:sz w:val="24"/>
          <w:szCs w:val="24"/>
        </w:rPr>
        <w:t xml:space="preserve"> </w:t>
      </w:r>
      <w:r w:rsidR="00B443FE">
        <w:rPr>
          <w:spacing w:val="-5"/>
          <w:w w:val="124"/>
          <w:sz w:val="24"/>
          <w:szCs w:val="24"/>
        </w:rPr>
        <w:t>48</w:t>
      </w:r>
    </w:p>
    <w:p w14:paraId="51F6F830" w14:textId="77777777" w:rsidR="00377864" w:rsidRPr="00377864" w:rsidRDefault="00377864" w:rsidP="00377864">
      <w:pPr>
        <w:spacing w:before="6" w:line="140" w:lineRule="exact"/>
        <w:rPr>
          <w:sz w:val="14"/>
          <w:szCs w:val="14"/>
        </w:rPr>
      </w:pPr>
    </w:p>
    <w:p w14:paraId="0A9C2DC5" w14:textId="77777777" w:rsidR="00377864" w:rsidRPr="00377864" w:rsidRDefault="00377864" w:rsidP="00B443FE">
      <w:pPr>
        <w:ind w:left="2410" w:right="73" w:hanging="567"/>
        <w:jc w:val="center"/>
        <w:rPr>
          <w:sz w:val="24"/>
          <w:szCs w:val="24"/>
        </w:rPr>
      </w:pPr>
      <w:r w:rsidRPr="00377864">
        <w:rPr>
          <w:sz w:val="24"/>
          <w:szCs w:val="24"/>
        </w:rPr>
        <w:t xml:space="preserve">(1)   </w:t>
      </w:r>
      <w:r w:rsidRPr="00377864">
        <w:rPr>
          <w:spacing w:val="13"/>
          <w:sz w:val="24"/>
          <w:szCs w:val="24"/>
        </w:rPr>
        <w:t xml:space="preserve"> </w:t>
      </w:r>
      <w:r w:rsidRPr="00377864">
        <w:rPr>
          <w:w w:val="123"/>
          <w:sz w:val="24"/>
          <w:szCs w:val="24"/>
        </w:rPr>
        <w:t>Dukungan</w:t>
      </w:r>
      <w:r w:rsidRPr="00377864">
        <w:rPr>
          <w:spacing w:val="58"/>
          <w:w w:val="123"/>
          <w:sz w:val="24"/>
          <w:szCs w:val="24"/>
        </w:rPr>
        <w:t xml:space="preserve"> </w:t>
      </w:r>
      <w:r w:rsidRPr="00377864">
        <w:rPr>
          <w:w w:val="123"/>
          <w:sz w:val="24"/>
          <w:szCs w:val="24"/>
        </w:rPr>
        <w:t>keluarga</w:t>
      </w:r>
      <w:r w:rsidRPr="00377864">
        <w:rPr>
          <w:spacing w:val="39"/>
          <w:w w:val="123"/>
          <w:sz w:val="24"/>
          <w:szCs w:val="24"/>
        </w:rPr>
        <w:t xml:space="preserve"> </w:t>
      </w:r>
      <w:r w:rsidRPr="00377864">
        <w:rPr>
          <w:w w:val="123"/>
          <w:sz w:val="24"/>
          <w:szCs w:val="24"/>
        </w:rPr>
        <w:t>sebagaimana</w:t>
      </w:r>
      <w:r w:rsidRPr="00377864">
        <w:rPr>
          <w:spacing w:val="47"/>
          <w:w w:val="123"/>
          <w:sz w:val="24"/>
          <w:szCs w:val="24"/>
        </w:rPr>
        <w:t xml:space="preserve"> </w:t>
      </w:r>
      <w:r w:rsidRPr="00377864">
        <w:rPr>
          <w:w w:val="123"/>
          <w:sz w:val="24"/>
          <w:szCs w:val="24"/>
        </w:rPr>
        <w:t>dim</w:t>
      </w:r>
      <w:r w:rsidRPr="00377864">
        <w:rPr>
          <w:spacing w:val="-2"/>
          <w:w w:val="123"/>
          <w:sz w:val="24"/>
          <w:szCs w:val="24"/>
        </w:rPr>
        <w:t>a</w:t>
      </w:r>
      <w:r w:rsidRPr="00377864">
        <w:rPr>
          <w:w w:val="123"/>
          <w:sz w:val="24"/>
          <w:szCs w:val="24"/>
        </w:rPr>
        <w:t>ksud</w:t>
      </w:r>
      <w:r w:rsidRPr="00377864">
        <w:rPr>
          <w:spacing w:val="57"/>
          <w:w w:val="123"/>
          <w:sz w:val="24"/>
          <w:szCs w:val="24"/>
        </w:rPr>
        <w:t xml:space="preserve"> </w:t>
      </w:r>
      <w:r w:rsidRPr="00377864">
        <w:rPr>
          <w:w w:val="123"/>
          <w:sz w:val="24"/>
          <w:szCs w:val="24"/>
        </w:rPr>
        <w:t>dalam</w:t>
      </w:r>
      <w:r w:rsidRPr="00377864">
        <w:rPr>
          <w:spacing w:val="37"/>
          <w:w w:val="123"/>
          <w:sz w:val="24"/>
          <w:szCs w:val="24"/>
        </w:rPr>
        <w:t xml:space="preserve"> </w:t>
      </w:r>
      <w:r w:rsidRPr="00377864">
        <w:rPr>
          <w:w w:val="111"/>
          <w:sz w:val="24"/>
          <w:szCs w:val="24"/>
        </w:rPr>
        <w:t>P</w:t>
      </w:r>
      <w:r w:rsidRPr="00377864">
        <w:rPr>
          <w:w w:val="130"/>
          <w:sz w:val="24"/>
          <w:szCs w:val="24"/>
        </w:rPr>
        <w:t>a</w:t>
      </w:r>
      <w:r w:rsidRPr="00377864">
        <w:rPr>
          <w:w w:val="133"/>
          <w:sz w:val="24"/>
          <w:szCs w:val="24"/>
        </w:rPr>
        <w:t>s</w:t>
      </w:r>
      <w:r w:rsidRPr="00377864">
        <w:rPr>
          <w:w w:val="130"/>
          <w:sz w:val="24"/>
          <w:szCs w:val="24"/>
        </w:rPr>
        <w:t>a</w:t>
      </w:r>
      <w:r w:rsidRPr="00377864">
        <w:rPr>
          <w:w w:val="107"/>
          <w:sz w:val="24"/>
          <w:szCs w:val="24"/>
        </w:rPr>
        <w:t>l</w:t>
      </w:r>
    </w:p>
    <w:p w14:paraId="24949A5C" w14:textId="77777777" w:rsidR="00377864" w:rsidRPr="00377864" w:rsidRDefault="00377864" w:rsidP="00B443FE">
      <w:pPr>
        <w:spacing w:before="6" w:line="140" w:lineRule="exact"/>
        <w:ind w:left="2410" w:hanging="567"/>
        <w:rPr>
          <w:sz w:val="14"/>
          <w:szCs w:val="14"/>
        </w:rPr>
      </w:pPr>
    </w:p>
    <w:p w14:paraId="73F2934F" w14:textId="1F94C05D" w:rsidR="00377864" w:rsidRDefault="00B443FE" w:rsidP="00B443FE">
      <w:pPr>
        <w:spacing w:line="367" w:lineRule="auto"/>
        <w:ind w:left="2552" w:right="70"/>
        <w:jc w:val="both"/>
        <w:rPr>
          <w:w w:val="127"/>
          <w:sz w:val="24"/>
          <w:szCs w:val="24"/>
        </w:rPr>
      </w:pPr>
      <w:r>
        <w:rPr>
          <w:w w:val="124"/>
          <w:sz w:val="24"/>
          <w:szCs w:val="24"/>
        </w:rPr>
        <w:t xml:space="preserve">45 </w:t>
      </w:r>
      <w:r w:rsidR="00377864" w:rsidRPr="00377864">
        <w:rPr>
          <w:w w:val="124"/>
          <w:sz w:val="24"/>
          <w:szCs w:val="24"/>
        </w:rPr>
        <w:t>ayat</w:t>
      </w:r>
      <w:r w:rsidR="00377864" w:rsidRPr="00377864">
        <w:rPr>
          <w:spacing w:val="14"/>
          <w:w w:val="124"/>
          <w:sz w:val="24"/>
          <w:szCs w:val="24"/>
        </w:rPr>
        <w:t xml:space="preserve"> </w:t>
      </w:r>
      <w:r w:rsidR="00377864" w:rsidRPr="00377864">
        <w:rPr>
          <w:sz w:val="24"/>
          <w:szCs w:val="24"/>
        </w:rPr>
        <w:t>(1)</w:t>
      </w:r>
      <w:r w:rsidR="00377864" w:rsidRPr="00377864">
        <w:rPr>
          <w:spacing w:val="38"/>
          <w:sz w:val="24"/>
          <w:szCs w:val="24"/>
        </w:rPr>
        <w:t xml:space="preserve"> </w:t>
      </w:r>
      <w:r w:rsidR="00377864" w:rsidRPr="00377864">
        <w:rPr>
          <w:w w:val="132"/>
          <w:sz w:val="24"/>
          <w:szCs w:val="24"/>
        </w:rPr>
        <w:t>h</w:t>
      </w:r>
      <w:r w:rsidR="00377864" w:rsidRPr="00377864">
        <w:rPr>
          <w:w w:val="136"/>
          <w:sz w:val="24"/>
          <w:szCs w:val="24"/>
        </w:rPr>
        <w:t>u</w:t>
      </w:r>
      <w:r w:rsidR="00377864" w:rsidRPr="00377864">
        <w:rPr>
          <w:w w:val="131"/>
          <w:sz w:val="24"/>
          <w:szCs w:val="24"/>
        </w:rPr>
        <w:t>r</w:t>
      </w:r>
      <w:r w:rsidR="00377864" w:rsidRPr="00377864">
        <w:rPr>
          <w:w w:val="136"/>
          <w:sz w:val="24"/>
          <w:szCs w:val="24"/>
        </w:rPr>
        <w:t>u</w:t>
      </w:r>
      <w:r w:rsidR="00377864" w:rsidRPr="00377864">
        <w:rPr>
          <w:w w:val="95"/>
          <w:sz w:val="24"/>
          <w:szCs w:val="24"/>
        </w:rPr>
        <w:t>f</w:t>
      </w:r>
      <w:r w:rsidR="00377864" w:rsidRPr="00377864">
        <w:rPr>
          <w:spacing w:val="24"/>
          <w:w w:val="95"/>
          <w:sz w:val="24"/>
          <w:szCs w:val="24"/>
        </w:rPr>
        <w:t xml:space="preserve"> </w:t>
      </w:r>
      <w:r w:rsidR="00377864" w:rsidRPr="00377864">
        <w:rPr>
          <w:sz w:val="24"/>
          <w:szCs w:val="24"/>
        </w:rPr>
        <w:t>c</w:t>
      </w:r>
      <w:r w:rsidR="00377864" w:rsidRPr="00377864">
        <w:rPr>
          <w:spacing w:val="42"/>
          <w:sz w:val="24"/>
          <w:szCs w:val="24"/>
        </w:rPr>
        <w:t xml:space="preserve"> </w:t>
      </w:r>
      <w:r w:rsidR="00377864" w:rsidRPr="00377864">
        <w:rPr>
          <w:w w:val="124"/>
          <w:sz w:val="24"/>
          <w:szCs w:val="24"/>
        </w:rPr>
        <w:t>merupakan</w:t>
      </w:r>
      <w:r w:rsidR="00377864" w:rsidRPr="00377864">
        <w:rPr>
          <w:spacing w:val="39"/>
          <w:w w:val="124"/>
          <w:sz w:val="24"/>
          <w:szCs w:val="24"/>
        </w:rPr>
        <w:t xml:space="preserve"> </w:t>
      </w:r>
      <w:r w:rsidR="00377864" w:rsidRPr="00377864">
        <w:rPr>
          <w:w w:val="124"/>
          <w:sz w:val="24"/>
          <w:szCs w:val="24"/>
        </w:rPr>
        <w:t>upaya</w:t>
      </w:r>
      <w:r w:rsidR="00377864" w:rsidRPr="00377864">
        <w:rPr>
          <w:spacing w:val="20"/>
          <w:w w:val="124"/>
          <w:sz w:val="24"/>
          <w:szCs w:val="24"/>
        </w:rPr>
        <w:t xml:space="preserve"> </w:t>
      </w:r>
      <w:r w:rsidR="00377864" w:rsidRPr="00377864">
        <w:rPr>
          <w:spacing w:val="-2"/>
          <w:w w:val="124"/>
          <w:sz w:val="24"/>
          <w:szCs w:val="24"/>
        </w:rPr>
        <w:t>p</w:t>
      </w:r>
      <w:r w:rsidR="00377864" w:rsidRPr="00377864">
        <w:rPr>
          <w:w w:val="124"/>
          <w:sz w:val="24"/>
          <w:szCs w:val="24"/>
        </w:rPr>
        <w:t>emberian b</w:t>
      </w:r>
      <w:r w:rsidR="00377864" w:rsidRPr="00377864">
        <w:rPr>
          <w:w w:val="130"/>
          <w:sz w:val="24"/>
          <w:szCs w:val="24"/>
        </w:rPr>
        <w:t>a</w:t>
      </w:r>
      <w:r w:rsidR="00377864" w:rsidRPr="00377864">
        <w:rPr>
          <w:w w:val="132"/>
          <w:sz w:val="24"/>
          <w:szCs w:val="24"/>
        </w:rPr>
        <w:t>n</w:t>
      </w:r>
      <w:r w:rsidR="00377864" w:rsidRPr="00377864">
        <w:rPr>
          <w:w w:val="136"/>
          <w:sz w:val="24"/>
          <w:szCs w:val="24"/>
        </w:rPr>
        <w:t>tu</w:t>
      </w:r>
      <w:r w:rsidR="00377864" w:rsidRPr="00377864">
        <w:rPr>
          <w:w w:val="130"/>
          <w:sz w:val="24"/>
          <w:szCs w:val="24"/>
        </w:rPr>
        <w:t>a</w:t>
      </w:r>
      <w:r w:rsidR="00377864" w:rsidRPr="00377864">
        <w:rPr>
          <w:w w:val="132"/>
          <w:sz w:val="24"/>
          <w:szCs w:val="24"/>
        </w:rPr>
        <w:t xml:space="preserve">n </w:t>
      </w:r>
      <w:r w:rsidR="00377864" w:rsidRPr="00377864">
        <w:rPr>
          <w:w w:val="124"/>
          <w:sz w:val="24"/>
          <w:szCs w:val="24"/>
        </w:rPr>
        <w:t>terhadap</w:t>
      </w:r>
      <w:r w:rsidR="00377864" w:rsidRPr="00377864">
        <w:rPr>
          <w:spacing w:val="68"/>
          <w:w w:val="124"/>
          <w:sz w:val="24"/>
          <w:szCs w:val="24"/>
        </w:rPr>
        <w:t xml:space="preserve"> </w:t>
      </w:r>
      <w:r w:rsidR="00377864" w:rsidRPr="00377864">
        <w:rPr>
          <w:w w:val="124"/>
          <w:sz w:val="24"/>
          <w:szCs w:val="24"/>
        </w:rPr>
        <w:t>anggota</w:t>
      </w:r>
      <w:r w:rsidR="00377864" w:rsidRPr="00377864">
        <w:rPr>
          <w:spacing w:val="17"/>
          <w:w w:val="124"/>
          <w:sz w:val="24"/>
          <w:szCs w:val="24"/>
        </w:rPr>
        <w:t xml:space="preserve"> </w:t>
      </w:r>
      <w:r w:rsidR="00377864" w:rsidRPr="00377864">
        <w:rPr>
          <w:spacing w:val="2"/>
          <w:w w:val="124"/>
          <w:sz w:val="24"/>
          <w:szCs w:val="24"/>
        </w:rPr>
        <w:t>k</w:t>
      </w:r>
      <w:r w:rsidR="00377864" w:rsidRPr="00377864">
        <w:rPr>
          <w:w w:val="124"/>
          <w:sz w:val="24"/>
          <w:szCs w:val="24"/>
        </w:rPr>
        <w:t>eluarga</w:t>
      </w:r>
      <w:r w:rsidR="00377864" w:rsidRPr="00377864">
        <w:rPr>
          <w:spacing w:val="34"/>
          <w:w w:val="124"/>
          <w:sz w:val="24"/>
          <w:szCs w:val="24"/>
        </w:rPr>
        <w:t xml:space="preserve"> </w:t>
      </w:r>
      <w:r w:rsidR="00377864" w:rsidRPr="00377864">
        <w:rPr>
          <w:w w:val="124"/>
          <w:sz w:val="24"/>
          <w:szCs w:val="24"/>
        </w:rPr>
        <w:t>berupa</w:t>
      </w:r>
      <w:r w:rsidR="00377864" w:rsidRPr="00377864">
        <w:rPr>
          <w:spacing w:val="59"/>
          <w:w w:val="124"/>
          <w:sz w:val="24"/>
          <w:szCs w:val="24"/>
        </w:rPr>
        <w:t xml:space="preserve"> </w:t>
      </w:r>
      <w:r w:rsidR="00377864" w:rsidRPr="00377864">
        <w:rPr>
          <w:w w:val="124"/>
          <w:sz w:val="24"/>
          <w:szCs w:val="24"/>
        </w:rPr>
        <w:t>du</w:t>
      </w:r>
      <w:r w:rsidR="00377864" w:rsidRPr="00377864">
        <w:rPr>
          <w:spacing w:val="2"/>
          <w:w w:val="124"/>
          <w:sz w:val="24"/>
          <w:szCs w:val="24"/>
        </w:rPr>
        <w:t>k</w:t>
      </w:r>
      <w:r w:rsidR="00377864" w:rsidRPr="00377864">
        <w:rPr>
          <w:w w:val="124"/>
          <w:sz w:val="24"/>
          <w:szCs w:val="24"/>
        </w:rPr>
        <w:t xml:space="preserve">ungan  </w:t>
      </w:r>
      <w:r w:rsidR="00377864" w:rsidRPr="00377864">
        <w:rPr>
          <w:w w:val="117"/>
          <w:sz w:val="24"/>
          <w:szCs w:val="24"/>
        </w:rPr>
        <w:t>e</w:t>
      </w:r>
      <w:r w:rsidR="00377864" w:rsidRPr="00377864">
        <w:rPr>
          <w:spacing w:val="-2"/>
          <w:w w:val="120"/>
          <w:sz w:val="24"/>
          <w:szCs w:val="24"/>
        </w:rPr>
        <w:t>m</w:t>
      </w:r>
      <w:r w:rsidR="00377864" w:rsidRPr="00377864">
        <w:rPr>
          <w:w w:val="112"/>
          <w:sz w:val="24"/>
          <w:szCs w:val="24"/>
        </w:rPr>
        <w:t>o</w:t>
      </w:r>
      <w:r w:rsidR="00377864" w:rsidRPr="00377864">
        <w:rPr>
          <w:w w:val="133"/>
          <w:sz w:val="24"/>
          <w:szCs w:val="24"/>
        </w:rPr>
        <w:t>s</w:t>
      </w:r>
      <w:r w:rsidR="00377864" w:rsidRPr="00377864">
        <w:rPr>
          <w:w w:val="107"/>
          <w:sz w:val="24"/>
          <w:szCs w:val="24"/>
        </w:rPr>
        <w:t>i</w:t>
      </w:r>
      <w:r w:rsidR="00377864" w:rsidRPr="00377864">
        <w:rPr>
          <w:w w:val="112"/>
          <w:sz w:val="24"/>
          <w:szCs w:val="24"/>
        </w:rPr>
        <w:t>o</w:t>
      </w:r>
      <w:r w:rsidR="00377864" w:rsidRPr="00377864">
        <w:rPr>
          <w:w w:val="132"/>
          <w:sz w:val="24"/>
          <w:szCs w:val="24"/>
        </w:rPr>
        <w:t>n</w:t>
      </w:r>
      <w:r w:rsidR="00377864" w:rsidRPr="00377864">
        <w:rPr>
          <w:w w:val="130"/>
          <w:sz w:val="24"/>
          <w:szCs w:val="24"/>
        </w:rPr>
        <w:t>a</w:t>
      </w:r>
      <w:r w:rsidR="00377864" w:rsidRPr="00377864">
        <w:rPr>
          <w:w w:val="107"/>
          <w:sz w:val="24"/>
          <w:szCs w:val="24"/>
        </w:rPr>
        <w:t>l</w:t>
      </w:r>
      <w:r w:rsidR="00377864" w:rsidRPr="00377864">
        <w:rPr>
          <w:w w:val="127"/>
          <w:sz w:val="24"/>
          <w:szCs w:val="24"/>
        </w:rPr>
        <w:t xml:space="preserve">, </w:t>
      </w:r>
      <w:r w:rsidR="00377864" w:rsidRPr="00377864">
        <w:rPr>
          <w:w w:val="126"/>
          <w:sz w:val="24"/>
          <w:szCs w:val="24"/>
        </w:rPr>
        <w:t xml:space="preserve">pengetahuan,  dan </w:t>
      </w:r>
      <w:r w:rsidR="00377864" w:rsidRPr="00377864">
        <w:rPr>
          <w:spacing w:val="3"/>
          <w:w w:val="126"/>
          <w:sz w:val="24"/>
          <w:szCs w:val="24"/>
        </w:rPr>
        <w:t xml:space="preserve"> </w:t>
      </w:r>
      <w:r w:rsidR="00377864" w:rsidRPr="00377864">
        <w:rPr>
          <w:w w:val="126"/>
          <w:sz w:val="24"/>
          <w:szCs w:val="24"/>
        </w:rPr>
        <w:t>keterampilan</w:t>
      </w:r>
      <w:r w:rsidR="00377864" w:rsidRPr="00377864">
        <w:rPr>
          <w:spacing w:val="35"/>
          <w:w w:val="126"/>
          <w:sz w:val="24"/>
          <w:szCs w:val="24"/>
        </w:rPr>
        <w:t xml:space="preserve"> </w:t>
      </w:r>
      <w:r w:rsidR="00377864" w:rsidRPr="00377864">
        <w:rPr>
          <w:w w:val="126"/>
          <w:sz w:val="24"/>
          <w:szCs w:val="24"/>
        </w:rPr>
        <w:t>p</w:t>
      </w:r>
      <w:r w:rsidR="00377864" w:rsidRPr="00377864">
        <w:rPr>
          <w:spacing w:val="-3"/>
          <w:w w:val="126"/>
          <w:sz w:val="24"/>
          <w:szCs w:val="24"/>
        </w:rPr>
        <w:t>e</w:t>
      </w:r>
      <w:r w:rsidR="00377864" w:rsidRPr="00377864">
        <w:rPr>
          <w:w w:val="126"/>
          <w:sz w:val="24"/>
          <w:szCs w:val="24"/>
        </w:rPr>
        <w:t>ngasuh</w:t>
      </w:r>
      <w:r w:rsidR="00377864" w:rsidRPr="00377864">
        <w:rPr>
          <w:spacing w:val="-3"/>
          <w:w w:val="126"/>
          <w:sz w:val="24"/>
          <w:szCs w:val="24"/>
        </w:rPr>
        <w:t>a</w:t>
      </w:r>
      <w:r w:rsidR="00377864" w:rsidRPr="00377864">
        <w:rPr>
          <w:w w:val="126"/>
          <w:sz w:val="24"/>
          <w:szCs w:val="24"/>
        </w:rPr>
        <w:t xml:space="preserve">n </w:t>
      </w:r>
      <w:r w:rsidR="00377864" w:rsidRPr="00377864">
        <w:rPr>
          <w:spacing w:val="10"/>
          <w:w w:val="126"/>
          <w:sz w:val="24"/>
          <w:szCs w:val="24"/>
        </w:rPr>
        <w:t xml:space="preserve"> </w:t>
      </w:r>
      <w:r w:rsidR="00377864" w:rsidRPr="00377864">
        <w:rPr>
          <w:w w:val="130"/>
          <w:sz w:val="24"/>
          <w:szCs w:val="24"/>
        </w:rPr>
        <w:t>a</w:t>
      </w:r>
      <w:r w:rsidR="00377864" w:rsidRPr="00377864">
        <w:rPr>
          <w:w w:val="132"/>
          <w:sz w:val="24"/>
          <w:szCs w:val="24"/>
        </w:rPr>
        <w:t>n</w:t>
      </w:r>
      <w:r w:rsidR="00377864" w:rsidRPr="00377864">
        <w:rPr>
          <w:w w:val="130"/>
          <w:sz w:val="24"/>
          <w:szCs w:val="24"/>
        </w:rPr>
        <w:t>a</w:t>
      </w:r>
      <w:r w:rsidR="00377864" w:rsidRPr="00377864">
        <w:rPr>
          <w:w w:val="124"/>
          <w:sz w:val="24"/>
          <w:szCs w:val="24"/>
        </w:rPr>
        <w:t>k d</w:t>
      </w:r>
      <w:r w:rsidR="00377864" w:rsidRPr="00377864">
        <w:rPr>
          <w:w w:val="130"/>
          <w:sz w:val="24"/>
          <w:szCs w:val="24"/>
        </w:rPr>
        <w:t>a</w:t>
      </w:r>
      <w:r w:rsidR="00377864" w:rsidRPr="00377864">
        <w:rPr>
          <w:w w:val="132"/>
          <w:sz w:val="24"/>
          <w:szCs w:val="24"/>
        </w:rPr>
        <w:t>n</w:t>
      </w:r>
      <w:r w:rsidR="00377864" w:rsidRPr="00377864">
        <w:rPr>
          <w:w w:val="216"/>
          <w:sz w:val="24"/>
          <w:szCs w:val="24"/>
        </w:rPr>
        <w:t>/</w:t>
      </w:r>
      <w:r w:rsidR="00377864" w:rsidRPr="00377864">
        <w:rPr>
          <w:w w:val="130"/>
          <w:sz w:val="24"/>
          <w:szCs w:val="24"/>
        </w:rPr>
        <w:t>a</w:t>
      </w:r>
      <w:r w:rsidR="00377864" w:rsidRPr="00377864">
        <w:rPr>
          <w:w w:val="136"/>
          <w:sz w:val="24"/>
          <w:szCs w:val="24"/>
        </w:rPr>
        <w:t>t</w:t>
      </w:r>
      <w:r w:rsidR="00377864" w:rsidRPr="00377864">
        <w:rPr>
          <w:w w:val="130"/>
          <w:sz w:val="24"/>
          <w:szCs w:val="24"/>
        </w:rPr>
        <w:t>a</w:t>
      </w:r>
      <w:r w:rsidR="00377864" w:rsidRPr="00377864">
        <w:rPr>
          <w:w w:val="136"/>
          <w:sz w:val="24"/>
          <w:szCs w:val="24"/>
        </w:rPr>
        <w:t xml:space="preserve">u  </w:t>
      </w:r>
      <w:r w:rsidR="00377864" w:rsidRPr="00377864">
        <w:rPr>
          <w:w w:val="122"/>
          <w:sz w:val="24"/>
          <w:szCs w:val="24"/>
        </w:rPr>
        <w:t>perawatan</w:t>
      </w:r>
      <w:r w:rsidR="00377864" w:rsidRPr="00377864">
        <w:rPr>
          <w:spacing w:val="72"/>
          <w:w w:val="122"/>
          <w:sz w:val="24"/>
          <w:szCs w:val="24"/>
        </w:rPr>
        <w:t xml:space="preserve"> </w:t>
      </w:r>
      <w:r w:rsidR="00377864" w:rsidRPr="00377864">
        <w:rPr>
          <w:w w:val="122"/>
          <w:sz w:val="24"/>
          <w:szCs w:val="24"/>
        </w:rPr>
        <w:t>sosial,</w:t>
      </w:r>
      <w:r w:rsidR="00377864" w:rsidRPr="00377864">
        <w:rPr>
          <w:spacing w:val="47"/>
          <w:w w:val="122"/>
          <w:sz w:val="24"/>
          <w:szCs w:val="24"/>
        </w:rPr>
        <w:t xml:space="preserve"> </w:t>
      </w:r>
      <w:r w:rsidR="00377864" w:rsidRPr="00377864">
        <w:rPr>
          <w:w w:val="122"/>
          <w:sz w:val="24"/>
          <w:szCs w:val="24"/>
        </w:rPr>
        <w:t>keterampi</w:t>
      </w:r>
      <w:r w:rsidR="00377864" w:rsidRPr="00377864">
        <w:rPr>
          <w:spacing w:val="-2"/>
          <w:w w:val="122"/>
          <w:sz w:val="24"/>
          <w:szCs w:val="24"/>
        </w:rPr>
        <w:t>l</w:t>
      </w:r>
      <w:r w:rsidR="00377864" w:rsidRPr="00377864">
        <w:rPr>
          <w:w w:val="122"/>
          <w:sz w:val="24"/>
          <w:szCs w:val="24"/>
        </w:rPr>
        <w:t>an</w:t>
      </w:r>
      <w:r w:rsidR="00377864" w:rsidRPr="00377864">
        <w:rPr>
          <w:spacing w:val="63"/>
          <w:w w:val="122"/>
          <w:sz w:val="24"/>
          <w:szCs w:val="24"/>
        </w:rPr>
        <w:t xml:space="preserve"> </w:t>
      </w:r>
      <w:r w:rsidR="00377864" w:rsidRPr="00377864">
        <w:rPr>
          <w:w w:val="122"/>
          <w:sz w:val="24"/>
          <w:szCs w:val="24"/>
        </w:rPr>
        <w:t>berelasi</w:t>
      </w:r>
      <w:r w:rsidR="00377864" w:rsidRPr="00377864">
        <w:rPr>
          <w:spacing w:val="45"/>
          <w:w w:val="122"/>
          <w:sz w:val="24"/>
          <w:szCs w:val="24"/>
        </w:rPr>
        <w:t xml:space="preserve"> </w:t>
      </w:r>
      <w:r w:rsidR="00377864" w:rsidRPr="00377864">
        <w:rPr>
          <w:w w:val="124"/>
          <w:sz w:val="24"/>
          <w:szCs w:val="24"/>
        </w:rPr>
        <w:t>d</w:t>
      </w:r>
      <w:r w:rsidR="00377864" w:rsidRPr="00377864">
        <w:rPr>
          <w:w w:val="130"/>
          <w:sz w:val="24"/>
          <w:szCs w:val="24"/>
        </w:rPr>
        <w:t>a</w:t>
      </w:r>
      <w:r w:rsidR="00377864" w:rsidRPr="00377864">
        <w:rPr>
          <w:w w:val="107"/>
          <w:sz w:val="24"/>
          <w:szCs w:val="24"/>
        </w:rPr>
        <w:t>l</w:t>
      </w:r>
      <w:r w:rsidR="00377864" w:rsidRPr="00377864">
        <w:rPr>
          <w:w w:val="130"/>
          <w:sz w:val="24"/>
          <w:szCs w:val="24"/>
        </w:rPr>
        <w:t>a</w:t>
      </w:r>
      <w:r w:rsidR="00377864" w:rsidRPr="00377864">
        <w:rPr>
          <w:w w:val="120"/>
          <w:sz w:val="24"/>
          <w:szCs w:val="24"/>
        </w:rPr>
        <w:t xml:space="preserve">m </w:t>
      </w:r>
      <w:r w:rsidR="00377864" w:rsidRPr="00377864">
        <w:rPr>
          <w:w w:val="126"/>
          <w:sz w:val="24"/>
          <w:szCs w:val="24"/>
        </w:rPr>
        <w:t xml:space="preserve">keluarga, </w:t>
      </w:r>
      <w:r w:rsidR="00377864" w:rsidRPr="00377864">
        <w:rPr>
          <w:spacing w:val="19"/>
          <w:w w:val="126"/>
          <w:sz w:val="24"/>
          <w:szCs w:val="24"/>
        </w:rPr>
        <w:t xml:space="preserve"> </w:t>
      </w:r>
      <w:r w:rsidR="00377864" w:rsidRPr="00377864">
        <w:rPr>
          <w:w w:val="126"/>
          <w:sz w:val="24"/>
          <w:szCs w:val="24"/>
        </w:rPr>
        <w:t xml:space="preserve">serta </w:t>
      </w:r>
      <w:r w:rsidR="00377864" w:rsidRPr="00377864">
        <w:rPr>
          <w:spacing w:val="52"/>
          <w:w w:val="126"/>
          <w:sz w:val="24"/>
          <w:szCs w:val="24"/>
        </w:rPr>
        <w:t xml:space="preserve"> </w:t>
      </w:r>
      <w:r w:rsidR="00377864" w:rsidRPr="00377864">
        <w:rPr>
          <w:w w:val="126"/>
          <w:sz w:val="24"/>
          <w:szCs w:val="24"/>
        </w:rPr>
        <w:t>d</w:t>
      </w:r>
      <w:r w:rsidR="00377864" w:rsidRPr="00377864">
        <w:rPr>
          <w:spacing w:val="-3"/>
          <w:w w:val="126"/>
          <w:sz w:val="24"/>
          <w:szCs w:val="24"/>
        </w:rPr>
        <w:t>u</w:t>
      </w:r>
      <w:r w:rsidR="00377864" w:rsidRPr="00377864">
        <w:rPr>
          <w:w w:val="126"/>
          <w:sz w:val="24"/>
          <w:szCs w:val="24"/>
        </w:rPr>
        <w:t xml:space="preserve">kungan </w:t>
      </w:r>
      <w:r w:rsidR="00377864" w:rsidRPr="00377864">
        <w:rPr>
          <w:spacing w:val="57"/>
          <w:w w:val="126"/>
          <w:sz w:val="24"/>
          <w:szCs w:val="24"/>
        </w:rPr>
        <w:t xml:space="preserve"> </w:t>
      </w:r>
      <w:r w:rsidR="00377864" w:rsidRPr="00377864">
        <w:rPr>
          <w:w w:val="126"/>
          <w:sz w:val="24"/>
          <w:szCs w:val="24"/>
        </w:rPr>
        <w:t xml:space="preserve">untuk </w:t>
      </w:r>
      <w:r w:rsidR="00377864" w:rsidRPr="00377864">
        <w:rPr>
          <w:spacing w:val="76"/>
          <w:w w:val="126"/>
          <w:sz w:val="24"/>
          <w:szCs w:val="24"/>
        </w:rPr>
        <w:t xml:space="preserve"> </w:t>
      </w:r>
      <w:r w:rsidR="00377864" w:rsidRPr="00377864">
        <w:rPr>
          <w:w w:val="126"/>
          <w:sz w:val="24"/>
          <w:szCs w:val="24"/>
        </w:rPr>
        <w:t>m</w:t>
      </w:r>
      <w:r w:rsidR="00377864" w:rsidRPr="00377864">
        <w:rPr>
          <w:spacing w:val="-3"/>
          <w:w w:val="126"/>
          <w:sz w:val="24"/>
          <w:szCs w:val="24"/>
        </w:rPr>
        <w:t>e</w:t>
      </w:r>
      <w:r w:rsidR="00377864" w:rsidRPr="00377864">
        <w:rPr>
          <w:w w:val="126"/>
          <w:sz w:val="24"/>
          <w:szCs w:val="24"/>
        </w:rPr>
        <w:t>maha</w:t>
      </w:r>
      <w:r w:rsidR="00377864" w:rsidRPr="00377864">
        <w:rPr>
          <w:spacing w:val="-3"/>
          <w:w w:val="126"/>
          <w:sz w:val="24"/>
          <w:szCs w:val="24"/>
        </w:rPr>
        <w:t>m</w:t>
      </w:r>
      <w:r w:rsidR="00377864" w:rsidRPr="00377864">
        <w:rPr>
          <w:w w:val="126"/>
          <w:sz w:val="24"/>
          <w:szCs w:val="24"/>
        </w:rPr>
        <w:t xml:space="preserve">i </w:t>
      </w:r>
      <w:r w:rsidR="00377864" w:rsidRPr="00377864">
        <w:rPr>
          <w:spacing w:val="1"/>
          <w:w w:val="126"/>
          <w:sz w:val="24"/>
          <w:szCs w:val="24"/>
        </w:rPr>
        <w:t xml:space="preserve"> </w:t>
      </w:r>
      <w:r w:rsidR="00377864" w:rsidRPr="00377864">
        <w:rPr>
          <w:w w:val="120"/>
          <w:sz w:val="24"/>
          <w:szCs w:val="24"/>
        </w:rPr>
        <w:t>m</w:t>
      </w:r>
      <w:r w:rsidR="00377864" w:rsidRPr="00377864">
        <w:rPr>
          <w:w w:val="130"/>
          <w:sz w:val="24"/>
          <w:szCs w:val="24"/>
        </w:rPr>
        <w:t>a</w:t>
      </w:r>
      <w:r w:rsidR="00377864" w:rsidRPr="00377864">
        <w:rPr>
          <w:w w:val="133"/>
          <w:sz w:val="24"/>
          <w:szCs w:val="24"/>
        </w:rPr>
        <w:t>s</w:t>
      </w:r>
      <w:r w:rsidR="00377864" w:rsidRPr="00377864">
        <w:rPr>
          <w:w w:val="130"/>
          <w:sz w:val="24"/>
          <w:szCs w:val="24"/>
        </w:rPr>
        <w:t>a</w:t>
      </w:r>
      <w:r w:rsidR="00377864" w:rsidRPr="00377864">
        <w:rPr>
          <w:w w:val="107"/>
          <w:sz w:val="24"/>
          <w:szCs w:val="24"/>
        </w:rPr>
        <w:t>l</w:t>
      </w:r>
      <w:r w:rsidR="00377864" w:rsidRPr="00377864">
        <w:rPr>
          <w:w w:val="130"/>
          <w:sz w:val="24"/>
          <w:szCs w:val="24"/>
        </w:rPr>
        <w:t>a</w:t>
      </w:r>
      <w:r w:rsidR="00377864" w:rsidRPr="00377864">
        <w:rPr>
          <w:w w:val="132"/>
          <w:sz w:val="24"/>
          <w:szCs w:val="24"/>
        </w:rPr>
        <w:t xml:space="preserve">h </w:t>
      </w:r>
      <w:r w:rsidR="00377864" w:rsidRPr="00377864">
        <w:rPr>
          <w:w w:val="119"/>
          <w:sz w:val="24"/>
          <w:szCs w:val="24"/>
        </w:rPr>
        <w:t>yang</w:t>
      </w:r>
      <w:r w:rsidR="00377864" w:rsidRPr="00377864">
        <w:rPr>
          <w:spacing w:val="6"/>
          <w:w w:val="119"/>
          <w:sz w:val="24"/>
          <w:szCs w:val="24"/>
        </w:rPr>
        <w:t xml:space="preserve"> </w:t>
      </w:r>
      <w:r w:rsidR="00377864" w:rsidRPr="00377864">
        <w:rPr>
          <w:w w:val="124"/>
          <w:sz w:val="24"/>
          <w:szCs w:val="24"/>
        </w:rPr>
        <w:t>d</w:t>
      </w:r>
      <w:r w:rsidR="00377864" w:rsidRPr="00377864">
        <w:rPr>
          <w:w w:val="107"/>
          <w:sz w:val="24"/>
          <w:szCs w:val="24"/>
        </w:rPr>
        <w:t>i</w:t>
      </w:r>
      <w:r w:rsidR="00377864" w:rsidRPr="00377864">
        <w:rPr>
          <w:w w:val="132"/>
          <w:sz w:val="24"/>
          <w:szCs w:val="24"/>
        </w:rPr>
        <w:t>h</w:t>
      </w:r>
      <w:r w:rsidR="00377864" w:rsidRPr="00377864">
        <w:rPr>
          <w:w w:val="130"/>
          <w:sz w:val="24"/>
          <w:szCs w:val="24"/>
        </w:rPr>
        <w:t>a</w:t>
      </w:r>
      <w:r w:rsidR="00377864" w:rsidRPr="00377864">
        <w:rPr>
          <w:w w:val="124"/>
          <w:sz w:val="24"/>
          <w:szCs w:val="24"/>
        </w:rPr>
        <w:t>d</w:t>
      </w:r>
      <w:r w:rsidR="00377864" w:rsidRPr="00377864">
        <w:rPr>
          <w:w w:val="130"/>
          <w:sz w:val="24"/>
          <w:szCs w:val="24"/>
        </w:rPr>
        <w:t>a</w:t>
      </w:r>
      <w:r w:rsidR="00377864" w:rsidRPr="00377864">
        <w:rPr>
          <w:w w:val="124"/>
          <w:sz w:val="24"/>
          <w:szCs w:val="24"/>
        </w:rPr>
        <w:t>p</w:t>
      </w:r>
      <w:r w:rsidR="00377864" w:rsidRPr="00377864">
        <w:rPr>
          <w:w w:val="107"/>
          <w:sz w:val="24"/>
          <w:szCs w:val="24"/>
        </w:rPr>
        <w:t>i</w:t>
      </w:r>
      <w:r w:rsidR="00377864" w:rsidRPr="00377864">
        <w:rPr>
          <w:w w:val="127"/>
          <w:sz w:val="24"/>
          <w:szCs w:val="24"/>
        </w:rPr>
        <w:t>.</w:t>
      </w:r>
    </w:p>
    <w:p w14:paraId="28A46AE8" w14:textId="46A605D2" w:rsidR="00B443FE" w:rsidRDefault="00B443FE" w:rsidP="00B443FE">
      <w:pPr>
        <w:spacing w:line="367" w:lineRule="auto"/>
        <w:ind w:left="2552" w:right="70"/>
        <w:jc w:val="both"/>
        <w:rPr>
          <w:w w:val="127"/>
          <w:sz w:val="24"/>
          <w:szCs w:val="24"/>
        </w:rPr>
      </w:pPr>
    </w:p>
    <w:p w14:paraId="6A3A2453" w14:textId="53907897" w:rsidR="00B443FE" w:rsidRDefault="00B443FE" w:rsidP="00B443FE">
      <w:pPr>
        <w:spacing w:line="367" w:lineRule="auto"/>
        <w:ind w:left="2552" w:right="70"/>
        <w:jc w:val="both"/>
        <w:rPr>
          <w:w w:val="127"/>
          <w:sz w:val="24"/>
          <w:szCs w:val="24"/>
        </w:rPr>
      </w:pPr>
    </w:p>
    <w:p w14:paraId="686F1D08" w14:textId="09B9B67E" w:rsidR="00B443FE" w:rsidRDefault="00B443FE" w:rsidP="00B443FE">
      <w:pPr>
        <w:spacing w:line="367" w:lineRule="auto"/>
        <w:ind w:left="2552" w:right="70"/>
        <w:jc w:val="both"/>
        <w:rPr>
          <w:w w:val="127"/>
          <w:sz w:val="24"/>
          <w:szCs w:val="24"/>
        </w:rPr>
      </w:pPr>
    </w:p>
    <w:p w14:paraId="349AB98B" w14:textId="2ECCE50F" w:rsidR="00B443FE" w:rsidRDefault="00B443FE" w:rsidP="00B443FE">
      <w:pPr>
        <w:spacing w:line="367" w:lineRule="auto"/>
        <w:ind w:left="2552" w:right="70"/>
        <w:jc w:val="both"/>
        <w:rPr>
          <w:w w:val="127"/>
          <w:sz w:val="24"/>
          <w:szCs w:val="24"/>
        </w:rPr>
      </w:pPr>
    </w:p>
    <w:p w14:paraId="057C48F2" w14:textId="0C070CE3" w:rsidR="00B443FE" w:rsidRDefault="00B443FE" w:rsidP="00B443FE">
      <w:pPr>
        <w:spacing w:line="367" w:lineRule="auto"/>
        <w:ind w:left="2552" w:right="70"/>
        <w:jc w:val="both"/>
        <w:rPr>
          <w:w w:val="127"/>
          <w:sz w:val="24"/>
          <w:szCs w:val="24"/>
        </w:rPr>
      </w:pPr>
    </w:p>
    <w:p w14:paraId="058610F3" w14:textId="0344DB66" w:rsidR="00B443FE" w:rsidRDefault="00B443FE" w:rsidP="00B443FE">
      <w:pPr>
        <w:spacing w:line="367" w:lineRule="auto"/>
        <w:ind w:left="2552" w:right="70"/>
        <w:jc w:val="both"/>
        <w:rPr>
          <w:w w:val="127"/>
          <w:sz w:val="24"/>
          <w:szCs w:val="24"/>
        </w:rPr>
      </w:pPr>
    </w:p>
    <w:p w14:paraId="03A19679" w14:textId="69165F32" w:rsidR="00B443FE" w:rsidRDefault="00B443FE" w:rsidP="00B443FE">
      <w:pPr>
        <w:spacing w:line="367" w:lineRule="auto"/>
        <w:ind w:left="2552" w:right="70"/>
        <w:jc w:val="both"/>
        <w:rPr>
          <w:w w:val="127"/>
          <w:sz w:val="24"/>
          <w:szCs w:val="24"/>
        </w:rPr>
      </w:pPr>
    </w:p>
    <w:p w14:paraId="1A4EFDB0" w14:textId="63670F25" w:rsidR="00B443FE" w:rsidRDefault="00B443FE" w:rsidP="00B443FE">
      <w:pPr>
        <w:spacing w:line="367" w:lineRule="auto"/>
        <w:ind w:left="2552" w:right="70"/>
        <w:jc w:val="both"/>
        <w:rPr>
          <w:w w:val="127"/>
          <w:sz w:val="24"/>
          <w:szCs w:val="24"/>
        </w:rPr>
      </w:pPr>
    </w:p>
    <w:p w14:paraId="03BCDFDA" w14:textId="7FE466C3" w:rsidR="00B443FE" w:rsidRDefault="00B443FE" w:rsidP="00B443FE">
      <w:pPr>
        <w:spacing w:line="367" w:lineRule="auto"/>
        <w:ind w:left="2552" w:right="70"/>
        <w:jc w:val="both"/>
        <w:rPr>
          <w:w w:val="127"/>
          <w:sz w:val="24"/>
          <w:szCs w:val="24"/>
        </w:rPr>
      </w:pPr>
    </w:p>
    <w:p w14:paraId="78474C5C" w14:textId="624959A2" w:rsidR="00B443FE" w:rsidRDefault="00B443FE" w:rsidP="00B443FE">
      <w:pPr>
        <w:spacing w:line="367" w:lineRule="auto"/>
        <w:ind w:left="2552" w:right="70"/>
        <w:jc w:val="both"/>
        <w:rPr>
          <w:w w:val="127"/>
          <w:sz w:val="24"/>
          <w:szCs w:val="24"/>
        </w:rPr>
      </w:pPr>
    </w:p>
    <w:p w14:paraId="33009191" w14:textId="37DD28DD" w:rsidR="00B443FE" w:rsidRDefault="00B443FE" w:rsidP="00B443FE">
      <w:pPr>
        <w:spacing w:line="367" w:lineRule="auto"/>
        <w:ind w:left="2552" w:right="70"/>
        <w:jc w:val="both"/>
        <w:rPr>
          <w:w w:val="127"/>
          <w:sz w:val="24"/>
          <w:szCs w:val="24"/>
        </w:rPr>
      </w:pPr>
    </w:p>
    <w:p w14:paraId="3A75812D" w14:textId="48E95B7C" w:rsidR="00B443FE" w:rsidRDefault="00B443FE" w:rsidP="00B443FE">
      <w:pPr>
        <w:spacing w:line="367" w:lineRule="auto"/>
        <w:ind w:left="2552" w:right="70"/>
        <w:jc w:val="both"/>
        <w:rPr>
          <w:w w:val="127"/>
          <w:sz w:val="24"/>
          <w:szCs w:val="24"/>
        </w:rPr>
      </w:pPr>
    </w:p>
    <w:p w14:paraId="3B679078" w14:textId="0F1E1F11" w:rsidR="00B443FE" w:rsidRDefault="00B443FE" w:rsidP="00B443FE">
      <w:pPr>
        <w:spacing w:line="367" w:lineRule="auto"/>
        <w:ind w:left="2552" w:right="70"/>
        <w:jc w:val="both"/>
        <w:rPr>
          <w:w w:val="127"/>
          <w:sz w:val="24"/>
          <w:szCs w:val="24"/>
        </w:rPr>
      </w:pPr>
    </w:p>
    <w:p w14:paraId="119A8FFE" w14:textId="7192BB51" w:rsidR="00B443FE" w:rsidRDefault="00B443FE" w:rsidP="00B443FE">
      <w:pPr>
        <w:spacing w:line="367" w:lineRule="auto"/>
        <w:ind w:left="2552" w:right="70"/>
        <w:jc w:val="both"/>
        <w:rPr>
          <w:w w:val="127"/>
          <w:sz w:val="24"/>
          <w:szCs w:val="24"/>
        </w:rPr>
      </w:pPr>
    </w:p>
    <w:p w14:paraId="25290D89" w14:textId="32F90508" w:rsidR="00B443FE" w:rsidRDefault="00B443FE" w:rsidP="00B443FE">
      <w:pPr>
        <w:spacing w:line="367" w:lineRule="auto"/>
        <w:ind w:left="2552" w:right="70"/>
        <w:jc w:val="both"/>
        <w:rPr>
          <w:w w:val="127"/>
          <w:sz w:val="24"/>
          <w:szCs w:val="24"/>
        </w:rPr>
      </w:pPr>
    </w:p>
    <w:p w14:paraId="1642C998" w14:textId="62D3D690" w:rsidR="00B443FE" w:rsidRDefault="00B443FE" w:rsidP="00B443FE">
      <w:pPr>
        <w:spacing w:line="367" w:lineRule="auto"/>
        <w:ind w:left="2552" w:right="70"/>
        <w:jc w:val="both"/>
        <w:rPr>
          <w:w w:val="127"/>
          <w:sz w:val="24"/>
          <w:szCs w:val="24"/>
        </w:rPr>
      </w:pPr>
    </w:p>
    <w:p w14:paraId="7A8E663F" w14:textId="77777777" w:rsidR="00B443FE" w:rsidRPr="00377864" w:rsidRDefault="00B443FE" w:rsidP="00B443FE">
      <w:pPr>
        <w:spacing w:line="367" w:lineRule="auto"/>
        <w:ind w:left="2552" w:right="70"/>
        <w:jc w:val="both"/>
        <w:rPr>
          <w:sz w:val="24"/>
          <w:szCs w:val="24"/>
        </w:rPr>
      </w:pPr>
    </w:p>
    <w:p w14:paraId="3C0A4060" w14:textId="77777777" w:rsidR="00377864" w:rsidRPr="00377864" w:rsidRDefault="00377864" w:rsidP="00B443FE">
      <w:pPr>
        <w:spacing w:before="5" w:line="367" w:lineRule="auto"/>
        <w:ind w:left="2410" w:right="69" w:hanging="567"/>
        <w:jc w:val="both"/>
        <w:rPr>
          <w:sz w:val="24"/>
          <w:szCs w:val="24"/>
        </w:rPr>
      </w:pPr>
      <w:r w:rsidRPr="00377864">
        <w:rPr>
          <w:sz w:val="24"/>
          <w:szCs w:val="24"/>
        </w:rPr>
        <w:t xml:space="preserve">(2)   </w:t>
      </w:r>
      <w:r w:rsidRPr="00377864">
        <w:rPr>
          <w:spacing w:val="4"/>
          <w:sz w:val="24"/>
          <w:szCs w:val="24"/>
        </w:rPr>
        <w:t xml:space="preserve"> </w:t>
      </w:r>
      <w:r w:rsidRPr="00377864">
        <w:rPr>
          <w:w w:val="124"/>
          <w:sz w:val="24"/>
          <w:szCs w:val="24"/>
        </w:rPr>
        <w:t>Dukungan</w:t>
      </w:r>
      <w:r w:rsidRPr="00377864">
        <w:rPr>
          <w:spacing w:val="16"/>
          <w:w w:val="124"/>
          <w:sz w:val="24"/>
          <w:szCs w:val="24"/>
        </w:rPr>
        <w:t xml:space="preserve"> </w:t>
      </w:r>
      <w:r w:rsidRPr="00377864">
        <w:rPr>
          <w:w w:val="124"/>
          <w:sz w:val="24"/>
          <w:szCs w:val="24"/>
        </w:rPr>
        <w:t>keluarga sebagaimana</w:t>
      </w:r>
      <w:r w:rsidRPr="00377864">
        <w:rPr>
          <w:spacing w:val="3"/>
          <w:w w:val="124"/>
          <w:sz w:val="24"/>
          <w:szCs w:val="24"/>
        </w:rPr>
        <w:t xml:space="preserve"> </w:t>
      </w:r>
      <w:r w:rsidRPr="00377864">
        <w:rPr>
          <w:w w:val="124"/>
          <w:sz w:val="24"/>
          <w:szCs w:val="24"/>
        </w:rPr>
        <w:t>dimaksud</w:t>
      </w:r>
      <w:r w:rsidRPr="00377864">
        <w:rPr>
          <w:spacing w:val="16"/>
          <w:w w:val="124"/>
          <w:sz w:val="24"/>
          <w:szCs w:val="24"/>
        </w:rPr>
        <w:t xml:space="preserve"> </w:t>
      </w:r>
      <w:r w:rsidRPr="00377864">
        <w:rPr>
          <w:w w:val="124"/>
          <w:sz w:val="24"/>
          <w:szCs w:val="24"/>
        </w:rPr>
        <w:t>pada</w:t>
      </w:r>
      <w:r w:rsidRPr="00377864">
        <w:rPr>
          <w:spacing w:val="18"/>
          <w:w w:val="124"/>
          <w:sz w:val="24"/>
          <w:szCs w:val="24"/>
        </w:rPr>
        <w:t xml:space="preserve"> </w:t>
      </w:r>
      <w:r w:rsidRPr="00377864">
        <w:rPr>
          <w:w w:val="124"/>
          <w:sz w:val="24"/>
          <w:szCs w:val="24"/>
        </w:rPr>
        <w:t>ayat</w:t>
      </w:r>
      <w:r w:rsidRPr="00377864">
        <w:rPr>
          <w:spacing w:val="7"/>
          <w:w w:val="124"/>
          <w:sz w:val="24"/>
          <w:szCs w:val="24"/>
        </w:rPr>
        <w:t xml:space="preserve"> </w:t>
      </w:r>
      <w:r w:rsidRPr="00377864">
        <w:rPr>
          <w:w w:val="89"/>
          <w:sz w:val="24"/>
          <w:szCs w:val="24"/>
        </w:rPr>
        <w:t>(</w:t>
      </w:r>
      <w:r w:rsidRPr="00377864">
        <w:rPr>
          <w:spacing w:val="-2"/>
          <w:w w:val="124"/>
          <w:sz w:val="24"/>
          <w:szCs w:val="24"/>
        </w:rPr>
        <w:t>1</w:t>
      </w:r>
      <w:r w:rsidRPr="00377864">
        <w:rPr>
          <w:w w:val="89"/>
          <w:sz w:val="24"/>
          <w:szCs w:val="24"/>
        </w:rPr>
        <w:t xml:space="preserve">) </w:t>
      </w:r>
      <w:r w:rsidRPr="00377864">
        <w:rPr>
          <w:w w:val="123"/>
          <w:sz w:val="24"/>
          <w:szCs w:val="24"/>
        </w:rPr>
        <w:t>dilakukan</w:t>
      </w:r>
      <w:r w:rsidRPr="00377864">
        <w:rPr>
          <w:spacing w:val="31"/>
          <w:w w:val="123"/>
          <w:sz w:val="24"/>
          <w:szCs w:val="24"/>
        </w:rPr>
        <w:t xml:space="preserve"> </w:t>
      </w:r>
      <w:r w:rsidRPr="00377864">
        <w:rPr>
          <w:w w:val="123"/>
          <w:sz w:val="24"/>
          <w:szCs w:val="24"/>
        </w:rPr>
        <w:t>dengan</w:t>
      </w:r>
      <w:r w:rsidRPr="00377864">
        <w:rPr>
          <w:spacing w:val="13"/>
          <w:w w:val="123"/>
          <w:sz w:val="24"/>
          <w:szCs w:val="24"/>
        </w:rPr>
        <w:t xml:space="preserve"> </w:t>
      </w:r>
      <w:r w:rsidRPr="00377864">
        <w:rPr>
          <w:w w:val="123"/>
          <w:sz w:val="24"/>
          <w:szCs w:val="24"/>
        </w:rPr>
        <w:t>memberikan pendampingan</w:t>
      </w:r>
      <w:r w:rsidRPr="00377864">
        <w:rPr>
          <w:spacing w:val="18"/>
          <w:w w:val="123"/>
          <w:sz w:val="24"/>
          <w:szCs w:val="24"/>
        </w:rPr>
        <w:t xml:space="preserve"> </w:t>
      </w:r>
      <w:r w:rsidRPr="00377864">
        <w:rPr>
          <w:w w:val="124"/>
          <w:sz w:val="24"/>
          <w:szCs w:val="24"/>
        </w:rPr>
        <w:t>k</w:t>
      </w:r>
      <w:r w:rsidRPr="00377864">
        <w:rPr>
          <w:w w:val="117"/>
          <w:sz w:val="24"/>
          <w:szCs w:val="24"/>
        </w:rPr>
        <w:t>e</w:t>
      </w:r>
      <w:r w:rsidRPr="00377864">
        <w:rPr>
          <w:w w:val="124"/>
          <w:sz w:val="24"/>
          <w:szCs w:val="24"/>
        </w:rPr>
        <w:t>p</w:t>
      </w:r>
      <w:r w:rsidRPr="00377864">
        <w:rPr>
          <w:w w:val="130"/>
          <w:sz w:val="24"/>
          <w:szCs w:val="24"/>
        </w:rPr>
        <w:t>a</w:t>
      </w:r>
      <w:r w:rsidRPr="00377864">
        <w:rPr>
          <w:w w:val="124"/>
          <w:sz w:val="24"/>
          <w:szCs w:val="24"/>
        </w:rPr>
        <w:t>d</w:t>
      </w:r>
      <w:r w:rsidRPr="00377864">
        <w:rPr>
          <w:w w:val="130"/>
          <w:sz w:val="24"/>
          <w:szCs w:val="24"/>
        </w:rPr>
        <w:t xml:space="preserve">a </w:t>
      </w:r>
      <w:r w:rsidRPr="00377864">
        <w:rPr>
          <w:w w:val="123"/>
          <w:sz w:val="24"/>
          <w:szCs w:val="24"/>
        </w:rPr>
        <w:t>keluarga</w:t>
      </w:r>
      <w:r w:rsidRPr="00377864">
        <w:rPr>
          <w:spacing w:val="52"/>
          <w:w w:val="123"/>
          <w:sz w:val="24"/>
          <w:szCs w:val="24"/>
        </w:rPr>
        <w:t xml:space="preserve"> </w:t>
      </w:r>
      <w:r w:rsidRPr="00377864">
        <w:rPr>
          <w:w w:val="124"/>
          <w:sz w:val="24"/>
          <w:szCs w:val="24"/>
        </w:rPr>
        <w:t>d</w:t>
      </w:r>
      <w:r w:rsidRPr="00377864">
        <w:rPr>
          <w:w w:val="130"/>
          <w:sz w:val="24"/>
          <w:szCs w:val="24"/>
        </w:rPr>
        <w:t>a</w:t>
      </w:r>
      <w:r w:rsidRPr="00377864">
        <w:rPr>
          <w:w w:val="132"/>
          <w:sz w:val="24"/>
          <w:szCs w:val="24"/>
        </w:rPr>
        <w:t>n</w:t>
      </w:r>
      <w:r w:rsidRPr="00377864">
        <w:rPr>
          <w:w w:val="216"/>
          <w:sz w:val="24"/>
          <w:szCs w:val="24"/>
        </w:rPr>
        <w:t>/</w:t>
      </w:r>
      <w:r w:rsidRPr="00377864">
        <w:rPr>
          <w:w w:val="130"/>
          <w:sz w:val="24"/>
          <w:szCs w:val="24"/>
        </w:rPr>
        <w:t>a</w:t>
      </w:r>
      <w:r w:rsidRPr="00377864">
        <w:rPr>
          <w:w w:val="136"/>
          <w:sz w:val="24"/>
          <w:szCs w:val="24"/>
        </w:rPr>
        <w:t>t</w:t>
      </w:r>
      <w:r w:rsidRPr="00377864">
        <w:rPr>
          <w:w w:val="130"/>
          <w:sz w:val="24"/>
          <w:szCs w:val="24"/>
        </w:rPr>
        <w:t>a</w:t>
      </w:r>
      <w:r w:rsidRPr="00377864">
        <w:rPr>
          <w:w w:val="136"/>
          <w:sz w:val="24"/>
          <w:szCs w:val="24"/>
        </w:rPr>
        <w:t xml:space="preserve">u  </w:t>
      </w:r>
      <w:r w:rsidRPr="00377864">
        <w:rPr>
          <w:w w:val="126"/>
          <w:sz w:val="24"/>
          <w:szCs w:val="24"/>
        </w:rPr>
        <w:t>penguatan</w:t>
      </w:r>
      <w:r w:rsidRPr="00377864">
        <w:rPr>
          <w:spacing w:val="55"/>
          <w:w w:val="126"/>
          <w:sz w:val="24"/>
          <w:szCs w:val="24"/>
        </w:rPr>
        <w:t xml:space="preserve"> </w:t>
      </w:r>
      <w:r w:rsidRPr="00377864">
        <w:rPr>
          <w:w w:val="126"/>
          <w:sz w:val="24"/>
          <w:szCs w:val="24"/>
        </w:rPr>
        <w:t>kapabilitas</w:t>
      </w:r>
      <w:r w:rsidRPr="00377864">
        <w:rPr>
          <w:spacing w:val="28"/>
          <w:w w:val="126"/>
          <w:sz w:val="24"/>
          <w:szCs w:val="24"/>
        </w:rPr>
        <w:t xml:space="preserve"> </w:t>
      </w:r>
      <w:r w:rsidRPr="00377864">
        <w:rPr>
          <w:w w:val="126"/>
          <w:sz w:val="24"/>
          <w:szCs w:val="24"/>
        </w:rPr>
        <w:t>dan</w:t>
      </w:r>
      <w:r w:rsidRPr="00377864">
        <w:rPr>
          <w:spacing w:val="56"/>
          <w:w w:val="126"/>
          <w:sz w:val="24"/>
          <w:szCs w:val="24"/>
        </w:rPr>
        <w:t xml:space="preserve"> </w:t>
      </w:r>
      <w:r w:rsidRPr="00377864">
        <w:rPr>
          <w:w w:val="136"/>
          <w:sz w:val="24"/>
          <w:szCs w:val="24"/>
        </w:rPr>
        <w:t>t</w:t>
      </w:r>
      <w:r w:rsidRPr="00377864">
        <w:rPr>
          <w:w w:val="130"/>
          <w:sz w:val="24"/>
          <w:szCs w:val="24"/>
        </w:rPr>
        <w:t>a</w:t>
      </w:r>
      <w:r w:rsidRPr="00377864">
        <w:rPr>
          <w:w w:val="132"/>
          <w:sz w:val="24"/>
          <w:szCs w:val="24"/>
        </w:rPr>
        <w:t>n</w:t>
      </w:r>
      <w:r w:rsidRPr="00377864">
        <w:rPr>
          <w:w w:val="108"/>
          <w:sz w:val="24"/>
          <w:szCs w:val="24"/>
        </w:rPr>
        <w:t>gg</w:t>
      </w:r>
      <w:r w:rsidRPr="00377864">
        <w:rPr>
          <w:w w:val="136"/>
          <w:sz w:val="24"/>
          <w:szCs w:val="24"/>
        </w:rPr>
        <w:t>u</w:t>
      </w:r>
      <w:r w:rsidRPr="00377864">
        <w:rPr>
          <w:w w:val="132"/>
          <w:sz w:val="24"/>
          <w:szCs w:val="24"/>
        </w:rPr>
        <w:t>n</w:t>
      </w:r>
      <w:r w:rsidRPr="00377864">
        <w:rPr>
          <w:w w:val="108"/>
          <w:sz w:val="24"/>
          <w:szCs w:val="24"/>
        </w:rPr>
        <w:t xml:space="preserve">g </w:t>
      </w:r>
      <w:r w:rsidRPr="00377864">
        <w:rPr>
          <w:w w:val="122"/>
          <w:sz w:val="24"/>
          <w:szCs w:val="24"/>
        </w:rPr>
        <w:t>jawab sosial</w:t>
      </w:r>
      <w:r w:rsidRPr="00377864">
        <w:rPr>
          <w:spacing w:val="14"/>
          <w:w w:val="122"/>
          <w:sz w:val="24"/>
          <w:szCs w:val="24"/>
        </w:rPr>
        <w:t xml:space="preserve"> </w:t>
      </w:r>
      <w:r w:rsidRPr="00377864">
        <w:rPr>
          <w:w w:val="122"/>
          <w:sz w:val="24"/>
          <w:szCs w:val="24"/>
        </w:rPr>
        <w:t>kel</w:t>
      </w:r>
      <w:r w:rsidRPr="00377864">
        <w:rPr>
          <w:spacing w:val="2"/>
          <w:w w:val="122"/>
          <w:sz w:val="24"/>
          <w:szCs w:val="24"/>
        </w:rPr>
        <w:t>u</w:t>
      </w:r>
      <w:r w:rsidRPr="00377864">
        <w:rPr>
          <w:w w:val="122"/>
          <w:sz w:val="24"/>
          <w:szCs w:val="24"/>
        </w:rPr>
        <w:t>arga</w:t>
      </w:r>
      <w:r w:rsidRPr="00377864">
        <w:rPr>
          <w:spacing w:val="30"/>
          <w:w w:val="122"/>
          <w:sz w:val="24"/>
          <w:szCs w:val="24"/>
        </w:rPr>
        <w:t xml:space="preserve"> </w:t>
      </w:r>
      <w:r w:rsidRPr="00377864">
        <w:rPr>
          <w:w w:val="122"/>
          <w:sz w:val="24"/>
          <w:szCs w:val="24"/>
        </w:rPr>
        <w:t>serta</w:t>
      </w:r>
      <w:r w:rsidRPr="00377864">
        <w:rPr>
          <w:spacing w:val="47"/>
          <w:w w:val="122"/>
          <w:sz w:val="24"/>
          <w:szCs w:val="24"/>
        </w:rPr>
        <w:t xml:space="preserve"> </w:t>
      </w:r>
      <w:r w:rsidRPr="00377864">
        <w:rPr>
          <w:w w:val="122"/>
          <w:sz w:val="24"/>
          <w:szCs w:val="24"/>
        </w:rPr>
        <w:t>mem</w:t>
      </w:r>
      <w:r w:rsidRPr="00377864">
        <w:rPr>
          <w:spacing w:val="2"/>
          <w:w w:val="122"/>
          <w:sz w:val="24"/>
          <w:szCs w:val="24"/>
        </w:rPr>
        <w:t>b</w:t>
      </w:r>
      <w:r w:rsidRPr="00377864">
        <w:rPr>
          <w:w w:val="122"/>
          <w:sz w:val="24"/>
          <w:szCs w:val="24"/>
        </w:rPr>
        <w:t>erikan</w:t>
      </w:r>
      <w:r w:rsidRPr="00377864">
        <w:rPr>
          <w:spacing w:val="21"/>
          <w:w w:val="122"/>
          <w:sz w:val="24"/>
          <w:szCs w:val="24"/>
        </w:rPr>
        <w:t xml:space="preserve"> </w:t>
      </w:r>
      <w:r w:rsidRPr="00377864">
        <w:rPr>
          <w:w w:val="124"/>
          <w:sz w:val="24"/>
          <w:szCs w:val="24"/>
        </w:rPr>
        <w:t>b</w:t>
      </w:r>
      <w:r w:rsidRPr="00377864">
        <w:rPr>
          <w:w w:val="130"/>
          <w:sz w:val="24"/>
          <w:szCs w:val="24"/>
        </w:rPr>
        <w:t>a</w:t>
      </w:r>
      <w:r w:rsidRPr="00377864">
        <w:rPr>
          <w:w w:val="132"/>
          <w:sz w:val="24"/>
          <w:szCs w:val="24"/>
        </w:rPr>
        <w:t>n</w:t>
      </w:r>
      <w:r w:rsidRPr="00377864">
        <w:rPr>
          <w:w w:val="136"/>
          <w:sz w:val="24"/>
          <w:szCs w:val="24"/>
        </w:rPr>
        <w:t>tu</w:t>
      </w:r>
      <w:r w:rsidRPr="00377864">
        <w:rPr>
          <w:w w:val="130"/>
          <w:sz w:val="24"/>
          <w:szCs w:val="24"/>
        </w:rPr>
        <w:t>a</w:t>
      </w:r>
      <w:r w:rsidRPr="00377864">
        <w:rPr>
          <w:w w:val="132"/>
          <w:sz w:val="24"/>
          <w:szCs w:val="24"/>
        </w:rPr>
        <w:t xml:space="preserve">n </w:t>
      </w:r>
      <w:r w:rsidRPr="00377864">
        <w:rPr>
          <w:w w:val="123"/>
          <w:sz w:val="24"/>
          <w:szCs w:val="24"/>
        </w:rPr>
        <w:t>perlengkapan</w:t>
      </w:r>
      <w:r w:rsidRPr="00377864">
        <w:rPr>
          <w:spacing w:val="8"/>
          <w:w w:val="123"/>
          <w:sz w:val="24"/>
          <w:szCs w:val="24"/>
        </w:rPr>
        <w:t xml:space="preserve"> </w:t>
      </w:r>
      <w:r w:rsidRPr="00377864">
        <w:rPr>
          <w:w w:val="123"/>
          <w:sz w:val="24"/>
          <w:szCs w:val="24"/>
        </w:rPr>
        <w:t>bagi</w:t>
      </w:r>
      <w:r w:rsidRPr="00377864">
        <w:rPr>
          <w:spacing w:val="-17"/>
          <w:w w:val="123"/>
          <w:sz w:val="24"/>
          <w:szCs w:val="24"/>
        </w:rPr>
        <w:t xml:space="preserve"> </w:t>
      </w:r>
      <w:r w:rsidRPr="00377864">
        <w:rPr>
          <w:w w:val="123"/>
          <w:sz w:val="24"/>
          <w:szCs w:val="24"/>
        </w:rPr>
        <w:t>keluarga</w:t>
      </w:r>
      <w:r w:rsidRPr="00377864">
        <w:rPr>
          <w:spacing w:val="6"/>
          <w:w w:val="123"/>
          <w:sz w:val="24"/>
          <w:szCs w:val="24"/>
        </w:rPr>
        <w:t xml:space="preserve"> </w:t>
      </w:r>
      <w:r w:rsidRPr="00377864">
        <w:rPr>
          <w:w w:val="123"/>
          <w:sz w:val="24"/>
          <w:szCs w:val="24"/>
        </w:rPr>
        <w:t>atau</w:t>
      </w:r>
      <w:r w:rsidRPr="00377864">
        <w:rPr>
          <w:spacing w:val="42"/>
          <w:w w:val="123"/>
          <w:sz w:val="24"/>
          <w:szCs w:val="24"/>
        </w:rPr>
        <w:t xml:space="preserve"> </w:t>
      </w:r>
      <w:r w:rsidRPr="00377864">
        <w:rPr>
          <w:w w:val="123"/>
          <w:sz w:val="24"/>
          <w:szCs w:val="24"/>
        </w:rPr>
        <w:t>anggota</w:t>
      </w:r>
      <w:r w:rsidRPr="00377864">
        <w:rPr>
          <w:spacing w:val="-12"/>
          <w:w w:val="123"/>
          <w:sz w:val="24"/>
          <w:szCs w:val="24"/>
        </w:rPr>
        <w:t xml:space="preserve"> </w:t>
      </w:r>
      <w:r w:rsidRPr="00377864">
        <w:rPr>
          <w:w w:val="124"/>
          <w:sz w:val="24"/>
          <w:szCs w:val="24"/>
        </w:rPr>
        <w:t>k</w:t>
      </w:r>
      <w:r w:rsidRPr="00377864">
        <w:rPr>
          <w:w w:val="117"/>
          <w:sz w:val="24"/>
          <w:szCs w:val="24"/>
        </w:rPr>
        <w:t>e</w:t>
      </w:r>
      <w:r w:rsidRPr="00377864">
        <w:rPr>
          <w:w w:val="107"/>
          <w:sz w:val="24"/>
          <w:szCs w:val="24"/>
        </w:rPr>
        <w:t>l</w:t>
      </w:r>
      <w:r w:rsidRPr="00377864">
        <w:rPr>
          <w:w w:val="136"/>
          <w:sz w:val="24"/>
          <w:szCs w:val="24"/>
        </w:rPr>
        <w:t>u</w:t>
      </w:r>
      <w:r w:rsidRPr="00377864">
        <w:rPr>
          <w:w w:val="130"/>
          <w:sz w:val="24"/>
          <w:szCs w:val="24"/>
        </w:rPr>
        <w:t>a</w:t>
      </w:r>
      <w:r w:rsidRPr="00377864">
        <w:rPr>
          <w:w w:val="131"/>
          <w:sz w:val="24"/>
          <w:szCs w:val="24"/>
        </w:rPr>
        <w:t>r</w:t>
      </w:r>
      <w:r w:rsidRPr="00377864">
        <w:rPr>
          <w:w w:val="108"/>
          <w:sz w:val="24"/>
          <w:szCs w:val="24"/>
        </w:rPr>
        <w:t>g</w:t>
      </w:r>
      <w:r w:rsidRPr="00377864">
        <w:rPr>
          <w:w w:val="130"/>
          <w:sz w:val="24"/>
          <w:szCs w:val="24"/>
        </w:rPr>
        <w:t>a</w:t>
      </w:r>
      <w:r w:rsidRPr="00377864">
        <w:rPr>
          <w:w w:val="127"/>
          <w:sz w:val="24"/>
          <w:szCs w:val="24"/>
        </w:rPr>
        <w:t>.</w:t>
      </w:r>
    </w:p>
    <w:p w14:paraId="70547452" w14:textId="77777777" w:rsidR="00377864" w:rsidRPr="00377864" w:rsidRDefault="00377864" w:rsidP="00B443FE">
      <w:pPr>
        <w:spacing w:before="5" w:line="367" w:lineRule="auto"/>
        <w:ind w:left="2410" w:right="72" w:hanging="567"/>
        <w:jc w:val="both"/>
        <w:rPr>
          <w:sz w:val="24"/>
          <w:szCs w:val="24"/>
        </w:rPr>
      </w:pPr>
      <w:r w:rsidRPr="00377864">
        <w:rPr>
          <w:sz w:val="24"/>
          <w:szCs w:val="24"/>
        </w:rPr>
        <w:t xml:space="preserve">(3)    </w:t>
      </w:r>
      <w:r w:rsidRPr="00377864">
        <w:rPr>
          <w:w w:val="124"/>
          <w:sz w:val="24"/>
          <w:szCs w:val="24"/>
        </w:rPr>
        <w:t>Dukungan</w:t>
      </w:r>
      <w:r w:rsidRPr="00377864">
        <w:rPr>
          <w:spacing w:val="17"/>
          <w:w w:val="124"/>
          <w:sz w:val="24"/>
          <w:szCs w:val="24"/>
        </w:rPr>
        <w:t xml:space="preserve"> </w:t>
      </w:r>
      <w:r w:rsidRPr="00377864">
        <w:rPr>
          <w:w w:val="124"/>
          <w:sz w:val="24"/>
          <w:szCs w:val="24"/>
        </w:rPr>
        <w:t>kepada</w:t>
      </w:r>
      <w:r w:rsidRPr="00377864">
        <w:rPr>
          <w:spacing w:val="12"/>
          <w:w w:val="124"/>
          <w:sz w:val="24"/>
          <w:szCs w:val="24"/>
        </w:rPr>
        <w:t xml:space="preserve"> </w:t>
      </w:r>
      <w:r w:rsidRPr="00377864">
        <w:rPr>
          <w:spacing w:val="2"/>
          <w:w w:val="124"/>
          <w:sz w:val="24"/>
          <w:szCs w:val="24"/>
        </w:rPr>
        <w:t>k</w:t>
      </w:r>
      <w:r w:rsidRPr="00377864">
        <w:rPr>
          <w:w w:val="124"/>
          <w:sz w:val="24"/>
          <w:szCs w:val="24"/>
        </w:rPr>
        <w:t>eluarga</w:t>
      </w:r>
      <w:r w:rsidRPr="00377864">
        <w:rPr>
          <w:spacing w:val="1"/>
          <w:w w:val="124"/>
          <w:sz w:val="24"/>
          <w:szCs w:val="24"/>
        </w:rPr>
        <w:t xml:space="preserve"> </w:t>
      </w:r>
      <w:r w:rsidRPr="00377864">
        <w:rPr>
          <w:w w:val="124"/>
          <w:sz w:val="24"/>
          <w:szCs w:val="24"/>
        </w:rPr>
        <w:t>sebagaimana</w:t>
      </w:r>
      <w:r w:rsidRPr="00377864">
        <w:rPr>
          <w:spacing w:val="4"/>
          <w:w w:val="124"/>
          <w:sz w:val="24"/>
          <w:szCs w:val="24"/>
        </w:rPr>
        <w:t xml:space="preserve"> </w:t>
      </w:r>
      <w:r w:rsidRPr="00377864">
        <w:rPr>
          <w:w w:val="124"/>
          <w:sz w:val="24"/>
          <w:szCs w:val="24"/>
        </w:rPr>
        <w:t>dimaksud</w:t>
      </w:r>
      <w:r w:rsidRPr="00377864">
        <w:rPr>
          <w:spacing w:val="17"/>
          <w:w w:val="124"/>
          <w:sz w:val="24"/>
          <w:szCs w:val="24"/>
        </w:rPr>
        <w:t xml:space="preserve"> </w:t>
      </w:r>
      <w:r w:rsidRPr="00377864">
        <w:rPr>
          <w:w w:val="124"/>
          <w:sz w:val="24"/>
          <w:szCs w:val="24"/>
        </w:rPr>
        <w:t>p</w:t>
      </w:r>
      <w:r w:rsidRPr="00377864">
        <w:rPr>
          <w:w w:val="130"/>
          <w:sz w:val="24"/>
          <w:szCs w:val="24"/>
        </w:rPr>
        <w:t>a</w:t>
      </w:r>
      <w:r w:rsidRPr="00377864">
        <w:rPr>
          <w:w w:val="124"/>
          <w:sz w:val="24"/>
          <w:szCs w:val="24"/>
        </w:rPr>
        <w:t>d</w:t>
      </w:r>
      <w:r w:rsidRPr="00377864">
        <w:rPr>
          <w:w w:val="130"/>
          <w:sz w:val="24"/>
          <w:szCs w:val="24"/>
        </w:rPr>
        <w:t xml:space="preserve">a </w:t>
      </w:r>
      <w:r w:rsidRPr="00377864">
        <w:rPr>
          <w:w w:val="124"/>
          <w:sz w:val="24"/>
          <w:szCs w:val="24"/>
        </w:rPr>
        <w:t>ayat</w:t>
      </w:r>
      <w:r w:rsidRPr="00377864">
        <w:rPr>
          <w:spacing w:val="4"/>
          <w:w w:val="124"/>
          <w:sz w:val="24"/>
          <w:szCs w:val="24"/>
        </w:rPr>
        <w:t xml:space="preserve"> </w:t>
      </w:r>
      <w:r w:rsidRPr="00377864">
        <w:rPr>
          <w:sz w:val="24"/>
          <w:szCs w:val="24"/>
        </w:rPr>
        <w:t>(2)</w:t>
      </w:r>
      <w:r w:rsidRPr="00377864">
        <w:rPr>
          <w:spacing w:val="28"/>
          <w:sz w:val="24"/>
          <w:szCs w:val="24"/>
        </w:rPr>
        <w:t xml:space="preserve"> </w:t>
      </w:r>
      <w:r w:rsidRPr="00377864">
        <w:rPr>
          <w:w w:val="122"/>
          <w:sz w:val="24"/>
          <w:szCs w:val="24"/>
        </w:rPr>
        <w:t>terdiri</w:t>
      </w:r>
      <w:r w:rsidRPr="00377864">
        <w:rPr>
          <w:spacing w:val="5"/>
          <w:w w:val="122"/>
          <w:sz w:val="24"/>
          <w:szCs w:val="24"/>
        </w:rPr>
        <w:t xml:space="preserve"> </w:t>
      </w:r>
      <w:r w:rsidRPr="00377864">
        <w:rPr>
          <w:w w:val="130"/>
          <w:sz w:val="24"/>
          <w:szCs w:val="24"/>
        </w:rPr>
        <w:t>a</w:t>
      </w:r>
      <w:r w:rsidRPr="00377864">
        <w:rPr>
          <w:w w:val="136"/>
          <w:sz w:val="24"/>
          <w:szCs w:val="24"/>
        </w:rPr>
        <w:t>t</w:t>
      </w:r>
      <w:r w:rsidRPr="00377864">
        <w:rPr>
          <w:w w:val="130"/>
          <w:sz w:val="24"/>
          <w:szCs w:val="24"/>
        </w:rPr>
        <w:t>a</w:t>
      </w:r>
      <w:r w:rsidRPr="00377864">
        <w:rPr>
          <w:w w:val="133"/>
          <w:sz w:val="24"/>
          <w:szCs w:val="24"/>
        </w:rPr>
        <w:t>s</w:t>
      </w:r>
      <w:r w:rsidRPr="00377864">
        <w:rPr>
          <w:w w:val="115"/>
          <w:sz w:val="24"/>
          <w:szCs w:val="24"/>
        </w:rPr>
        <w:t>:</w:t>
      </w:r>
    </w:p>
    <w:p w14:paraId="0F570B8C" w14:textId="77777777" w:rsidR="00B443FE" w:rsidRDefault="00377864" w:rsidP="00B443FE">
      <w:pPr>
        <w:spacing w:before="5" w:line="367" w:lineRule="auto"/>
        <w:ind w:left="2670" w:right="2416" w:hanging="260"/>
        <w:rPr>
          <w:w w:val="136"/>
          <w:sz w:val="24"/>
          <w:szCs w:val="24"/>
        </w:rPr>
      </w:pPr>
      <w:r w:rsidRPr="00377864">
        <w:rPr>
          <w:w w:val="124"/>
          <w:sz w:val="24"/>
          <w:szCs w:val="24"/>
        </w:rPr>
        <w:t xml:space="preserve">a.   </w:t>
      </w:r>
      <w:r w:rsidRPr="00377864">
        <w:rPr>
          <w:spacing w:val="64"/>
          <w:w w:val="124"/>
          <w:sz w:val="24"/>
          <w:szCs w:val="24"/>
        </w:rPr>
        <w:t xml:space="preserve"> </w:t>
      </w:r>
      <w:r w:rsidRPr="00377864">
        <w:rPr>
          <w:w w:val="124"/>
          <w:sz w:val="24"/>
          <w:szCs w:val="24"/>
        </w:rPr>
        <w:t>keluarga</w:t>
      </w:r>
      <w:r w:rsidRPr="00377864">
        <w:rPr>
          <w:spacing w:val="-3"/>
          <w:w w:val="124"/>
          <w:sz w:val="24"/>
          <w:szCs w:val="24"/>
        </w:rPr>
        <w:t xml:space="preserve"> </w:t>
      </w:r>
      <w:r w:rsidRPr="00377864">
        <w:rPr>
          <w:w w:val="124"/>
          <w:sz w:val="24"/>
          <w:szCs w:val="24"/>
        </w:rPr>
        <w:t>sendiri;</w:t>
      </w:r>
      <w:r w:rsidRPr="00377864">
        <w:rPr>
          <w:spacing w:val="-10"/>
          <w:w w:val="124"/>
          <w:sz w:val="24"/>
          <w:szCs w:val="24"/>
        </w:rPr>
        <w:t xml:space="preserve"> </w:t>
      </w:r>
      <w:r w:rsidR="00B443FE">
        <w:rPr>
          <w:spacing w:val="-10"/>
          <w:w w:val="124"/>
          <w:sz w:val="24"/>
          <w:szCs w:val="24"/>
        </w:rPr>
        <w:t>d</w:t>
      </w:r>
      <w:r w:rsidRPr="00377864">
        <w:rPr>
          <w:w w:val="130"/>
          <w:sz w:val="24"/>
          <w:szCs w:val="24"/>
        </w:rPr>
        <w:t>a</w:t>
      </w:r>
      <w:r w:rsidRPr="00377864">
        <w:rPr>
          <w:w w:val="132"/>
          <w:sz w:val="24"/>
          <w:szCs w:val="24"/>
        </w:rPr>
        <w:t>n</w:t>
      </w:r>
      <w:r w:rsidRPr="00377864">
        <w:rPr>
          <w:w w:val="216"/>
          <w:sz w:val="24"/>
          <w:szCs w:val="24"/>
        </w:rPr>
        <w:t>/</w:t>
      </w:r>
      <w:r w:rsidRPr="00377864">
        <w:rPr>
          <w:w w:val="130"/>
          <w:sz w:val="24"/>
          <w:szCs w:val="24"/>
        </w:rPr>
        <w:t>a</w:t>
      </w:r>
      <w:r w:rsidRPr="00377864">
        <w:rPr>
          <w:w w:val="136"/>
          <w:sz w:val="24"/>
          <w:szCs w:val="24"/>
        </w:rPr>
        <w:t>t</w:t>
      </w:r>
      <w:r w:rsidRPr="00377864">
        <w:rPr>
          <w:w w:val="130"/>
          <w:sz w:val="24"/>
          <w:szCs w:val="24"/>
        </w:rPr>
        <w:t>a</w:t>
      </w:r>
      <w:r w:rsidRPr="00377864">
        <w:rPr>
          <w:w w:val="136"/>
          <w:sz w:val="24"/>
          <w:szCs w:val="24"/>
        </w:rPr>
        <w:t xml:space="preserve">u </w:t>
      </w:r>
    </w:p>
    <w:p w14:paraId="047DE953" w14:textId="082B0971" w:rsidR="00377864" w:rsidRPr="00377864" w:rsidRDefault="00377864" w:rsidP="00B443FE">
      <w:pPr>
        <w:spacing w:before="5" w:line="367" w:lineRule="auto"/>
        <w:ind w:left="2670" w:right="2416" w:hanging="260"/>
        <w:rPr>
          <w:sz w:val="26"/>
          <w:szCs w:val="26"/>
        </w:rPr>
      </w:pPr>
      <w:r w:rsidRPr="00377864">
        <w:rPr>
          <w:w w:val="124"/>
          <w:sz w:val="24"/>
          <w:szCs w:val="24"/>
        </w:rPr>
        <w:t xml:space="preserve">b.   </w:t>
      </w:r>
      <w:r w:rsidRPr="00377864">
        <w:rPr>
          <w:spacing w:val="47"/>
          <w:w w:val="124"/>
          <w:sz w:val="24"/>
          <w:szCs w:val="24"/>
        </w:rPr>
        <w:t xml:space="preserve"> </w:t>
      </w:r>
      <w:r w:rsidRPr="00377864">
        <w:rPr>
          <w:w w:val="124"/>
          <w:sz w:val="24"/>
          <w:szCs w:val="24"/>
        </w:rPr>
        <w:t>keluarga</w:t>
      </w:r>
      <w:r w:rsidRPr="00377864">
        <w:rPr>
          <w:spacing w:val="-3"/>
          <w:w w:val="124"/>
          <w:sz w:val="24"/>
          <w:szCs w:val="24"/>
        </w:rPr>
        <w:t xml:space="preserve"> </w:t>
      </w:r>
      <w:r w:rsidRPr="00377864">
        <w:rPr>
          <w:w w:val="124"/>
          <w:sz w:val="24"/>
          <w:szCs w:val="24"/>
        </w:rPr>
        <w:t>p</w:t>
      </w:r>
      <w:r w:rsidRPr="00377864">
        <w:rPr>
          <w:w w:val="117"/>
          <w:sz w:val="24"/>
          <w:szCs w:val="24"/>
        </w:rPr>
        <w:t>e</w:t>
      </w:r>
      <w:r w:rsidRPr="00377864">
        <w:rPr>
          <w:w w:val="132"/>
          <w:sz w:val="24"/>
          <w:szCs w:val="24"/>
        </w:rPr>
        <w:t>n</w:t>
      </w:r>
      <w:r w:rsidRPr="00377864">
        <w:rPr>
          <w:w w:val="108"/>
          <w:sz w:val="24"/>
          <w:szCs w:val="24"/>
        </w:rPr>
        <w:t>gg</w:t>
      </w:r>
      <w:r w:rsidRPr="00377864">
        <w:rPr>
          <w:w w:val="130"/>
          <w:sz w:val="24"/>
          <w:szCs w:val="24"/>
        </w:rPr>
        <w:t>a</w:t>
      </w:r>
      <w:r w:rsidRPr="00377864">
        <w:rPr>
          <w:w w:val="132"/>
          <w:sz w:val="24"/>
          <w:szCs w:val="24"/>
        </w:rPr>
        <w:t>n</w:t>
      </w:r>
      <w:r w:rsidRPr="00377864">
        <w:rPr>
          <w:w w:val="136"/>
          <w:sz w:val="24"/>
          <w:szCs w:val="24"/>
        </w:rPr>
        <w:t>t</w:t>
      </w:r>
      <w:r w:rsidRPr="00377864">
        <w:rPr>
          <w:w w:val="107"/>
          <w:sz w:val="24"/>
          <w:szCs w:val="24"/>
        </w:rPr>
        <w:t>i</w:t>
      </w:r>
      <w:r w:rsidRPr="00377864">
        <w:rPr>
          <w:w w:val="127"/>
          <w:sz w:val="24"/>
          <w:szCs w:val="24"/>
        </w:rPr>
        <w:t>.</w:t>
      </w:r>
    </w:p>
    <w:p w14:paraId="6D6CD0F1" w14:textId="77777777" w:rsidR="00377864" w:rsidRPr="00377864" w:rsidRDefault="00377864" w:rsidP="00377864">
      <w:pPr>
        <w:spacing w:before="29" w:line="367" w:lineRule="auto"/>
        <w:ind w:left="2218" w:right="72" w:hanging="535"/>
        <w:jc w:val="both"/>
        <w:rPr>
          <w:sz w:val="24"/>
          <w:szCs w:val="24"/>
        </w:rPr>
      </w:pPr>
      <w:r w:rsidRPr="00377864">
        <w:rPr>
          <w:sz w:val="24"/>
          <w:szCs w:val="24"/>
        </w:rPr>
        <w:t xml:space="preserve">(4)  </w:t>
      </w:r>
      <w:r w:rsidRPr="00377864">
        <w:rPr>
          <w:w w:val="124"/>
          <w:sz w:val="24"/>
          <w:szCs w:val="24"/>
        </w:rPr>
        <w:t xml:space="preserve">Dukungan </w:t>
      </w:r>
      <w:r w:rsidRPr="00377864">
        <w:rPr>
          <w:spacing w:val="32"/>
          <w:w w:val="124"/>
          <w:sz w:val="24"/>
          <w:szCs w:val="24"/>
        </w:rPr>
        <w:t xml:space="preserve"> </w:t>
      </w:r>
      <w:r w:rsidRPr="00377864">
        <w:rPr>
          <w:w w:val="124"/>
          <w:sz w:val="24"/>
          <w:szCs w:val="24"/>
        </w:rPr>
        <w:t xml:space="preserve">terhadap </w:t>
      </w:r>
      <w:r w:rsidRPr="00377864">
        <w:rPr>
          <w:spacing w:val="49"/>
          <w:w w:val="124"/>
          <w:sz w:val="24"/>
          <w:szCs w:val="24"/>
        </w:rPr>
        <w:t xml:space="preserve"> </w:t>
      </w:r>
      <w:r w:rsidRPr="00377864">
        <w:rPr>
          <w:w w:val="124"/>
          <w:sz w:val="24"/>
          <w:szCs w:val="24"/>
        </w:rPr>
        <w:t xml:space="preserve">keluarga </w:t>
      </w:r>
      <w:r w:rsidRPr="00377864">
        <w:rPr>
          <w:spacing w:val="16"/>
          <w:w w:val="124"/>
          <w:sz w:val="24"/>
          <w:szCs w:val="24"/>
        </w:rPr>
        <w:t xml:space="preserve"> </w:t>
      </w:r>
      <w:r w:rsidRPr="00377864">
        <w:rPr>
          <w:w w:val="124"/>
          <w:sz w:val="24"/>
          <w:szCs w:val="24"/>
        </w:rPr>
        <w:t>se</w:t>
      </w:r>
      <w:r w:rsidRPr="00377864">
        <w:rPr>
          <w:spacing w:val="-2"/>
          <w:w w:val="124"/>
          <w:sz w:val="24"/>
          <w:szCs w:val="24"/>
        </w:rPr>
        <w:t>n</w:t>
      </w:r>
      <w:r w:rsidRPr="00377864">
        <w:rPr>
          <w:w w:val="124"/>
          <w:sz w:val="24"/>
          <w:szCs w:val="24"/>
        </w:rPr>
        <w:t xml:space="preserve">diri </w:t>
      </w:r>
      <w:r w:rsidRPr="00377864">
        <w:rPr>
          <w:spacing w:val="15"/>
          <w:w w:val="124"/>
          <w:sz w:val="24"/>
          <w:szCs w:val="24"/>
        </w:rPr>
        <w:t xml:space="preserve"> </w:t>
      </w:r>
      <w:r w:rsidRPr="00377864">
        <w:rPr>
          <w:spacing w:val="-2"/>
          <w:w w:val="133"/>
          <w:sz w:val="24"/>
          <w:szCs w:val="24"/>
        </w:rPr>
        <w:t>s</w:t>
      </w:r>
      <w:r w:rsidRPr="00377864">
        <w:rPr>
          <w:w w:val="117"/>
          <w:sz w:val="24"/>
          <w:szCs w:val="24"/>
        </w:rPr>
        <w:t>e</w:t>
      </w:r>
      <w:r w:rsidRPr="00377864">
        <w:rPr>
          <w:w w:val="124"/>
          <w:sz w:val="24"/>
          <w:szCs w:val="24"/>
        </w:rPr>
        <w:t>b</w:t>
      </w:r>
      <w:r w:rsidRPr="00377864">
        <w:rPr>
          <w:w w:val="130"/>
          <w:sz w:val="24"/>
          <w:szCs w:val="24"/>
        </w:rPr>
        <w:t>a</w:t>
      </w:r>
      <w:r w:rsidRPr="00377864">
        <w:rPr>
          <w:w w:val="108"/>
          <w:sz w:val="24"/>
          <w:szCs w:val="24"/>
        </w:rPr>
        <w:t>g</w:t>
      </w:r>
      <w:r w:rsidRPr="00377864">
        <w:rPr>
          <w:w w:val="130"/>
          <w:sz w:val="24"/>
          <w:szCs w:val="24"/>
        </w:rPr>
        <w:t>a</w:t>
      </w:r>
      <w:r w:rsidRPr="00377864">
        <w:rPr>
          <w:w w:val="107"/>
          <w:sz w:val="24"/>
          <w:szCs w:val="24"/>
        </w:rPr>
        <w:t>i</w:t>
      </w:r>
      <w:r w:rsidRPr="00377864">
        <w:rPr>
          <w:w w:val="120"/>
          <w:sz w:val="24"/>
          <w:szCs w:val="24"/>
        </w:rPr>
        <w:t>m</w:t>
      </w:r>
      <w:r w:rsidRPr="00377864">
        <w:rPr>
          <w:w w:val="130"/>
          <w:sz w:val="24"/>
          <w:szCs w:val="24"/>
        </w:rPr>
        <w:t>a</w:t>
      </w:r>
      <w:r w:rsidRPr="00377864">
        <w:rPr>
          <w:w w:val="132"/>
          <w:sz w:val="24"/>
          <w:szCs w:val="24"/>
        </w:rPr>
        <w:t>n</w:t>
      </w:r>
      <w:r w:rsidRPr="00377864">
        <w:rPr>
          <w:w w:val="130"/>
          <w:sz w:val="24"/>
          <w:szCs w:val="24"/>
        </w:rPr>
        <w:t xml:space="preserve">a </w:t>
      </w:r>
      <w:r w:rsidRPr="00377864">
        <w:rPr>
          <w:w w:val="125"/>
          <w:sz w:val="24"/>
          <w:szCs w:val="24"/>
        </w:rPr>
        <w:t>dimaksud</w:t>
      </w:r>
      <w:r w:rsidRPr="00377864">
        <w:rPr>
          <w:spacing w:val="3"/>
          <w:w w:val="125"/>
          <w:sz w:val="24"/>
          <w:szCs w:val="24"/>
        </w:rPr>
        <w:t xml:space="preserve"> </w:t>
      </w:r>
      <w:r w:rsidRPr="00377864">
        <w:rPr>
          <w:w w:val="125"/>
          <w:sz w:val="24"/>
          <w:szCs w:val="24"/>
        </w:rPr>
        <w:t>pada</w:t>
      </w:r>
      <w:r w:rsidRPr="00377864">
        <w:rPr>
          <w:spacing w:val="10"/>
          <w:w w:val="125"/>
          <w:sz w:val="24"/>
          <w:szCs w:val="24"/>
        </w:rPr>
        <w:t xml:space="preserve"> </w:t>
      </w:r>
      <w:r w:rsidRPr="00377864">
        <w:rPr>
          <w:w w:val="125"/>
          <w:sz w:val="24"/>
          <w:szCs w:val="24"/>
        </w:rPr>
        <w:t xml:space="preserve">ayat </w:t>
      </w:r>
      <w:r w:rsidRPr="00377864">
        <w:rPr>
          <w:sz w:val="24"/>
          <w:szCs w:val="24"/>
        </w:rPr>
        <w:t>(3)</w:t>
      </w:r>
      <w:r w:rsidRPr="00377864">
        <w:rPr>
          <w:spacing w:val="28"/>
          <w:sz w:val="24"/>
          <w:szCs w:val="24"/>
        </w:rPr>
        <w:t xml:space="preserve"> </w:t>
      </w:r>
      <w:r w:rsidRPr="00377864">
        <w:rPr>
          <w:w w:val="132"/>
          <w:sz w:val="24"/>
          <w:szCs w:val="24"/>
        </w:rPr>
        <w:t>h</w:t>
      </w:r>
      <w:r w:rsidRPr="00377864">
        <w:rPr>
          <w:w w:val="136"/>
          <w:sz w:val="24"/>
          <w:szCs w:val="24"/>
        </w:rPr>
        <w:t>u</w:t>
      </w:r>
      <w:r w:rsidRPr="00377864">
        <w:rPr>
          <w:w w:val="131"/>
          <w:sz w:val="24"/>
          <w:szCs w:val="24"/>
        </w:rPr>
        <w:t>r</w:t>
      </w:r>
      <w:r w:rsidRPr="00377864">
        <w:rPr>
          <w:w w:val="136"/>
          <w:sz w:val="24"/>
          <w:szCs w:val="24"/>
        </w:rPr>
        <w:t>u</w:t>
      </w:r>
      <w:r w:rsidRPr="00377864">
        <w:rPr>
          <w:w w:val="95"/>
          <w:sz w:val="24"/>
          <w:szCs w:val="24"/>
        </w:rPr>
        <w:t>f</w:t>
      </w:r>
      <w:r w:rsidRPr="00377864">
        <w:rPr>
          <w:spacing w:val="17"/>
          <w:sz w:val="24"/>
          <w:szCs w:val="24"/>
        </w:rPr>
        <w:t xml:space="preserve"> </w:t>
      </w:r>
      <w:r w:rsidRPr="00377864">
        <w:rPr>
          <w:w w:val="130"/>
          <w:sz w:val="24"/>
          <w:szCs w:val="24"/>
        </w:rPr>
        <w:t>a</w:t>
      </w:r>
      <w:r w:rsidRPr="00377864">
        <w:rPr>
          <w:spacing w:val="-1"/>
          <w:w w:val="130"/>
          <w:sz w:val="24"/>
          <w:szCs w:val="24"/>
        </w:rPr>
        <w:t xml:space="preserve"> </w:t>
      </w:r>
      <w:r w:rsidRPr="00377864">
        <w:rPr>
          <w:w w:val="120"/>
          <w:sz w:val="24"/>
          <w:szCs w:val="24"/>
        </w:rPr>
        <w:t>m</w:t>
      </w:r>
      <w:r w:rsidRPr="00377864">
        <w:rPr>
          <w:w w:val="117"/>
          <w:sz w:val="24"/>
          <w:szCs w:val="24"/>
        </w:rPr>
        <w:t>e</w:t>
      </w:r>
      <w:r w:rsidRPr="00377864">
        <w:rPr>
          <w:w w:val="107"/>
          <w:sz w:val="24"/>
          <w:szCs w:val="24"/>
        </w:rPr>
        <w:t>li</w:t>
      </w:r>
      <w:r w:rsidRPr="00377864">
        <w:rPr>
          <w:w w:val="124"/>
          <w:sz w:val="24"/>
          <w:szCs w:val="24"/>
        </w:rPr>
        <w:t>p</w:t>
      </w:r>
      <w:r w:rsidRPr="00377864">
        <w:rPr>
          <w:w w:val="136"/>
          <w:sz w:val="24"/>
          <w:szCs w:val="24"/>
        </w:rPr>
        <w:t>ut</w:t>
      </w:r>
      <w:r w:rsidRPr="00377864">
        <w:rPr>
          <w:w w:val="107"/>
          <w:sz w:val="24"/>
          <w:szCs w:val="24"/>
        </w:rPr>
        <w:t>i</w:t>
      </w:r>
      <w:r w:rsidRPr="00377864">
        <w:rPr>
          <w:w w:val="115"/>
          <w:sz w:val="24"/>
          <w:szCs w:val="24"/>
        </w:rPr>
        <w:t>:</w:t>
      </w:r>
    </w:p>
    <w:p w14:paraId="0298ABCF" w14:textId="77777777" w:rsidR="00377864" w:rsidRPr="00377864" w:rsidRDefault="00377864" w:rsidP="00377864">
      <w:pPr>
        <w:spacing w:before="5"/>
        <w:ind w:left="2250"/>
        <w:rPr>
          <w:sz w:val="24"/>
          <w:szCs w:val="24"/>
        </w:rPr>
      </w:pPr>
      <w:r w:rsidRPr="00377864">
        <w:rPr>
          <w:w w:val="124"/>
          <w:sz w:val="24"/>
          <w:szCs w:val="24"/>
        </w:rPr>
        <w:t xml:space="preserve">a.   </w:t>
      </w:r>
      <w:r w:rsidRPr="00377864">
        <w:rPr>
          <w:spacing w:val="64"/>
          <w:w w:val="124"/>
          <w:sz w:val="24"/>
          <w:szCs w:val="24"/>
        </w:rPr>
        <w:t xml:space="preserve"> </w:t>
      </w:r>
      <w:r w:rsidRPr="00377864">
        <w:rPr>
          <w:w w:val="124"/>
          <w:sz w:val="24"/>
          <w:szCs w:val="24"/>
        </w:rPr>
        <w:t>mediasi</w:t>
      </w:r>
      <w:r w:rsidRPr="00377864">
        <w:rPr>
          <w:spacing w:val="-20"/>
          <w:w w:val="124"/>
          <w:sz w:val="24"/>
          <w:szCs w:val="24"/>
        </w:rPr>
        <w:t xml:space="preserve"> </w:t>
      </w:r>
      <w:r w:rsidRPr="00377864">
        <w:rPr>
          <w:w w:val="124"/>
          <w:sz w:val="24"/>
          <w:szCs w:val="24"/>
        </w:rPr>
        <w:t>k</w:t>
      </w:r>
      <w:r w:rsidRPr="00377864">
        <w:rPr>
          <w:w w:val="117"/>
          <w:sz w:val="24"/>
          <w:szCs w:val="24"/>
        </w:rPr>
        <w:t>e</w:t>
      </w:r>
      <w:r w:rsidRPr="00377864">
        <w:rPr>
          <w:w w:val="107"/>
          <w:sz w:val="24"/>
          <w:szCs w:val="24"/>
        </w:rPr>
        <w:t>l</w:t>
      </w:r>
      <w:r w:rsidRPr="00377864">
        <w:rPr>
          <w:w w:val="136"/>
          <w:sz w:val="24"/>
          <w:szCs w:val="24"/>
        </w:rPr>
        <w:t>u</w:t>
      </w:r>
      <w:r w:rsidRPr="00377864">
        <w:rPr>
          <w:w w:val="130"/>
          <w:sz w:val="24"/>
          <w:szCs w:val="24"/>
        </w:rPr>
        <w:t>a</w:t>
      </w:r>
      <w:r w:rsidRPr="00377864">
        <w:rPr>
          <w:w w:val="131"/>
          <w:sz w:val="24"/>
          <w:szCs w:val="24"/>
        </w:rPr>
        <w:t>r</w:t>
      </w:r>
      <w:r w:rsidRPr="00377864">
        <w:rPr>
          <w:w w:val="108"/>
          <w:sz w:val="24"/>
          <w:szCs w:val="24"/>
        </w:rPr>
        <w:t>g</w:t>
      </w:r>
      <w:r w:rsidRPr="00377864">
        <w:rPr>
          <w:w w:val="130"/>
          <w:sz w:val="24"/>
          <w:szCs w:val="24"/>
        </w:rPr>
        <w:t>a</w:t>
      </w:r>
      <w:r w:rsidRPr="00377864">
        <w:rPr>
          <w:w w:val="115"/>
          <w:sz w:val="24"/>
          <w:szCs w:val="24"/>
        </w:rPr>
        <w:t>;</w:t>
      </w:r>
    </w:p>
    <w:p w14:paraId="3603DA39" w14:textId="77777777" w:rsidR="00377864" w:rsidRPr="00377864" w:rsidRDefault="00377864" w:rsidP="00377864">
      <w:pPr>
        <w:spacing w:before="6" w:line="140" w:lineRule="exact"/>
        <w:rPr>
          <w:sz w:val="14"/>
          <w:szCs w:val="14"/>
        </w:rPr>
      </w:pPr>
    </w:p>
    <w:p w14:paraId="4CD79520" w14:textId="77777777" w:rsidR="00377864" w:rsidRPr="00377864" w:rsidRDefault="00377864" w:rsidP="00377864">
      <w:pPr>
        <w:ind w:left="2250"/>
        <w:rPr>
          <w:sz w:val="24"/>
          <w:szCs w:val="24"/>
        </w:rPr>
      </w:pPr>
      <w:r w:rsidRPr="00377864">
        <w:rPr>
          <w:w w:val="123"/>
          <w:sz w:val="24"/>
          <w:szCs w:val="24"/>
        </w:rPr>
        <w:t xml:space="preserve">b.   </w:t>
      </w:r>
      <w:r w:rsidRPr="00377864">
        <w:rPr>
          <w:spacing w:val="51"/>
          <w:w w:val="123"/>
          <w:sz w:val="24"/>
          <w:szCs w:val="24"/>
        </w:rPr>
        <w:t xml:space="preserve"> </w:t>
      </w:r>
      <w:r w:rsidRPr="00377864">
        <w:rPr>
          <w:w w:val="123"/>
          <w:sz w:val="24"/>
          <w:szCs w:val="24"/>
        </w:rPr>
        <w:t>preservasi</w:t>
      </w:r>
      <w:r w:rsidRPr="00377864">
        <w:rPr>
          <w:spacing w:val="-3"/>
          <w:w w:val="123"/>
          <w:sz w:val="24"/>
          <w:szCs w:val="24"/>
        </w:rPr>
        <w:t xml:space="preserve"> </w:t>
      </w:r>
      <w:r w:rsidRPr="00377864">
        <w:rPr>
          <w:w w:val="124"/>
          <w:sz w:val="24"/>
          <w:szCs w:val="24"/>
        </w:rPr>
        <w:t>k</w:t>
      </w:r>
      <w:r w:rsidRPr="00377864">
        <w:rPr>
          <w:w w:val="117"/>
          <w:sz w:val="24"/>
          <w:szCs w:val="24"/>
        </w:rPr>
        <w:t>e</w:t>
      </w:r>
      <w:r w:rsidRPr="00377864">
        <w:rPr>
          <w:w w:val="107"/>
          <w:sz w:val="24"/>
          <w:szCs w:val="24"/>
        </w:rPr>
        <w:t>l</w:t>
      </w:r>
      <w:r w:rsidRPr="00377864">
        <w:rPr>
          <w:w w:val="136"/>
          <w:sz w:val="24"/>
          <w:szCs w:val="24"/>
        </w:rPr>
        <w:t>u</w:t>
      </w:r>
      <w:r w:rsidRPr="00377864">
        <w:rPr>
          <w:w w:val="130"/>
          <w:sz w:val="24"/>
          <w:szCs w:val="24"/>
        </w:rPr>
        <w:t>a</w:t>
      </w:r>
      <w:r w:rsidRPr="00377864">
        <w:rPr>
          <w:w w:val="131"/>
          <w:sz w:val="24"/>
          <w:szCs w:val="24"/>
        </w:rPr>
        <w:t>r</w:t>
      </w:r>
      <w:r w:rsidRPr="00377864">
        <w:rPr>
          <w:w w:val="108"/>
          <w:sz w:val="24"/>
          <w:szCs w:val="24"/>
        </w:rPr>
        <w:t>g</w:t>
      </w:r>
      <w:r w:rsidRPr="00377864">
        <w:rPr>
          <w:w w:val="130"/>
          <w:sz w:val="24"/>
          <w:szCs w:val="24"/>
        </w:rPr>
        <w:t>a</w:t>
      </w:r>
      <w:r w:rsidRPr="00377864">
        <w:rPr>
          <w:w w:val="115"/>
          <w:sz w:val="24"/>
          <w:szCs w:val="24"/>
        </w:rPr>
        <w:t>;</w:t>
      </w:r>
    </w:p>
    <w:p w14:paraId="0580C3FF" w14:textId="77777777" w:rsidR="00377864" w:rsidRPr="00377864" w:rsidRDefault="00377864" w:rsidP="00377864">
      <w:pPr>
        <w:spacing w:before="6" w:line="140" w:lineRule="exact"/>
        <w:rPr>
          <w:sz w:val="14"/>
          <w:szCs w:val="14"/>
        </w:rPr>
      </w:pPr>
    </w:p>
    <w:p w14:paraId="37EBB92C" w14:textId="77777777" w:rsidR="00377864" w:rsidRPr="00377864" w:rsidRDefault="00377864" w:rsidP="00377864">
      <w:pPr>
        <w:ind w:left="2250"/>
        <w:rPr>
          <w:sz w:val="24"/>
          <w:szCs w:val="24"/>
        </w:rPr>
      </w:pPr>
      <w:r w:rsidRPr="00377864">
        <w:rPr>
          <w:w w:val="120"/>
          <w:sz w:val="24"/>
          <w:szCs w:val="24"/>
        </w:rPr>
        <w:t xml:space="preserve">c.    </w:t>
      </w:r>
      <w:r w:rsidRPr="00377864">
        <w:rPr>
          <w:spacing w:val="8"/>
          <w:w w:val="120"/>
          <w:sz w:val="24"/>
          <w:szCs w:val="24"/>
        </w:rPr>
        <w:t xml:space="preserve"> </w:t>
      </w:r>
      <w:r w:rsidRPr="00377864">
        <w:rPr>
          <w:w w:val="131"/>
          <w:sz w:val="24"/>
          <w:szCs w:val="24"/>
        </w:rPr>
        <w:t>r</w:t>
      </w:r>
      <w:r w:rsidRPr="00377864">
        <w:rPr>
          <w:w w:val="117"/>
          <w:sz w:val="24"/>
          <w:szCs w:val="24"/>
        </w:rPr>
        <w:t>e</w:t>
      </w:r>
      <w:r w:rsidRPr="00377864">
        <w:rPr>
          <w:w w:val="136"/>
          <w:sz w:val="24"/>
          <w:szCs w:val="24"/>
        </w:rPr>
        <w:t>u</w:t>
      </w:r>
      <w:r w:rsidRPr="00377864">
        <w:rPr>
          <w:w w:val="132"/>
          <w:sz w:val="24"/>
          <w:szCs w:val="24"/>
        </w:rPr>
        <w:t>n</w:t>
      </w:r>
      <w:r w:rsidRPr="00377864">
        <w:rPr>
          <w:w w:val="107"/>
          <w:sz w:val="24"/>
          <w:szCs w:val="24"/>
        </w:rPr>
        <w:t>i</w:t>
      </w:r>
      <w:r w:rsidRPr="00377864">
        <w:rPr>
          <w:w w:val="95"/>
          <w:sz w:val="24"/>
          <w:szCs w:val="24"/>
        </w:rPr>
        <w:t>f</w:t>
      </w:r>
      <w:r w:rsidRPr="00377864">
        <w:rPr>
          <w:w w:val="107"/>
          <w:sz w:val="24"/>
          <w:szCs w:val="24"/>
        </w:rPr>
        <w:t>i</w:t>
      </w:r>
      <w:r w:rsidRPr="00377864">
        <w:rPr>
          <w:w w:val="124"/>
          <w:sz w:val="24"/>
          <w:szCs w:val="24"/>
        </w:rPr>
        <w:t>k</w:t>
      </w:r>
      <w:r w:rsidRPr="00377864">
        <w:rPr>
          <w:w w:val="130"/>
          <w:sz w:val="24"/>
          <w:szCs w:val="24"/>
        </w:rPr>
        <w:t>a</w:t>
      </w:r>
      <w:r w:rsidRPr="00377864">
        <w:rPr>
          <w:w w:val="133"/>
          <w:sz w:val="24"/>
          <w:szCs w:val="24"/>
        </w:rPr>
        <w:t>s</w:t>
      </w:r>
      <w:r w:rsidRPr="00377864">
        <w:rPr>
          <w:w w:val="107"/>
          <w:sz w:val="24"/>
          <w:szCs w:val="24"/>
        </w:rPr>
        <w:t>i</w:t>
      </w:r>
      <w:r w:rsidRPr="00377864">
        <w:rPr>
          <w:w w:val="115"/>
          <w:sz w:val="24"/>
          <w:szCs w:val="24"/>
        </w:rPr>
        <w:t>;</w:t>
      </w:r>
    </w:p>
    <w:p w14:paraId="692B94EA" w14:textId="77777777" w:rsidR="00377864" w:rsidRPr="00377864" w:rsidRDefault="00377864" w:rsidP="00377864">
      <w:pPr>
        <w:spacing w:before="6" w:line="140" w:lineRule="exact"/>
        <w:rPr>
          <w:sz w:val="14"/>
          <w:szCs w:val="14"/>
        </w:rPr>
      </w:pPr>
    </w:p>
    <w:p w14:paraId="47FCBD3C" w14:textId="77777777" w:rsidR="00377864" w:rsidRPr="00377864" w:rsidRDefault="00377864" w:rsidP="00377864">
      <w:pPr>
        <w:ind w:left="2250"/>
        <w:rPr>
          <w:sz w:val="24"/>
          <w:szCs w:val="24"/>
        </w:rPr>
      </w:pPr>
      <w:r w:rsidRPr="00377864">
        <w:rPr>
          <w:w w:val="124"/>
          <w:sz w:val="24"/>
          <w:szCs w:val="24"/>
        </w:rPr>
        <w:t xml:space="preserve">d.   </w:t>
      </w:r>
      <w:r w:rsidRPr="00377864">
        <w:rPr>
          <w:spacing w:val="47"/>
          <w:w w:val="124"/>
          <w:sz w:val="24"/>
          <w:szCs w:val="24"/>
        </w:rPr>
        <w:t xml:space="preserve"> </w:t>
      </w:r>
      <w:r w:rsidRPr="00377864">
        <w:rPr>
          <w:w w:val="124"/>
          <w:sz w:val="24"/>
          <w:szCs w:val="24"/>
        </w:rPr>
        <w:t>lingkar</w:t>
      </w:r>
      <w:r w:rsidRPr="00377864">
        <w:rPr>
          <w:spacing w:val="-18"/>
          <w:w w:val="124"/>
          <w:sz w:val="24"/>
          <w:szCs w:val="24"/>
        </w:rPr>
        <w:t xml:space="preserve"> </w:t>
      </w:r>
      <w:r w:rsidRPr="00377864">
        <w:rPr>
          <w:w w:val="124"/>
          <w:sz w:val="24"/>
          <w:szCs w:val="24"/>
        </w:rPr>
        <w:t>dukungan</w:t>
      </w:r>
      <w:r w:rsidRPr="00377864">
        <w:rPr>
          <w:spacing w:val="38"/>
          <w:w w:val="124"/>
          <w:sz w:val="24"/>
          <w:szCs w:val="24"/>
        </w:rPr>
        <w:t xml:space="preserve"> </w:t>
      </w:r>
      <w:r w:rsidRPr="00377864">
        <w:rPr>
          <w:w w:val="130"/>
          <w:sz w:val="24"/>
          <w:szCs w:val="24"/>
        </w:rPr>
        <w:t>a</w:t>
      </w:r>
      <w:r w:rsidRPr="00377864">
        <w:rPr>
          <w:w w:val="132"/>
          <w:sz w:val="24"/>
          <w:szCs w:val="24"/>
        </w:rPr>
        <w:t>n</w:t>
      </w:r>
      <w:r w:rsidRPr="00377864">
        <w:rPr>
          <w:w w:val="136"/>
          <w:sz w:val="24"/>
          <w:szCs w:val="24"/>
        </w:rPr>
        <w:t>t</w:t>
      </w:r>
      <w:r w:rsidRPr="00377864">
        <w:rPr>
          <w:w w:val="130"/>
          <w:sz w:val="24"/>
          <w:szCs w:val="24"/>
        </w:rPr>
        <w:t>a</w:t>
      </w:r>
      <w:r w:rsidRPr="00377864">
        <w:rPr>
          <w:w w:val="131"/>
          <w:sz w:val="24"/>
          <w:szCs w:val="24"/>
        </w:rPr>
        <w:t>r</w:t>
      </w:r>
      <w:r w:rsidRPr="00377864">
        <w:rPr>
          <w:w w:val="124"/>
          <w:sz w:val="24"/>
          <w:szCs w:val="24"/>
        </w:rPr>
        <w:t>k</w:t>
      </w:r>
      <w:r w:rsidRPr="00377864">
        <w:rPr>
          <w:w w:val="117"/>
          <w:sz w:val="24"/>
          <w:szCs w:val="24"/>
        </w:rPr>
        <w:t>e</w:t>
      </w:r>
      <w:r w:rsidRPr="00377864">
        <w:rPr>
          <w:w w:val="107"/>
          <w:sz w:val="24"/>
          <w:szCs w:val="24"/>
        </w:rPr>
        <w:t>l</w:t>
      </w:r>
      <w:r w:rsidRPr="00377864">
        <w:rPr>
          <w:w w:val="136"/>
          <w:sz w:val="24"/>
          <w:szCs w:val="24"/>
        </w:rPr>
        <w:t>u</w:t>
      </w:r>
      <w:r w:rsidRPr="00377864">
        <w:rPr>
          <w:w w:val="130"/>
          <w:sz w:val="24"/>
          <w:szCs w:val="24"/>
        </w:rPr>
        <w:t>a</w:t>
      </w:r>
      <w:r w:rsidRPr="00377864">
        <w:rPr>
          <w:w w:val="131"/>
          <w:sz w:val="24"/>
          <w:szCs w:val="24"/>
        </w:rPr>
        <w:t>r</w:t>
      </w:r>
      <w:r w:rsidRPr="00377864">
        <w:rPr>
          <w:w w:val="108"/>
          <w:sz w:val="24"/>
          <w:szCs w:val="24"/>
        </w:rPr>
        <w:t>g</w:t>
      </w:r>
      <w:r w:rsidRPr="00377864">
        <w:rPr>
          <w:w w:val="130"/>
          <w:sz w:val="24"/>
          <w:szCs w:val="24"/>
        </w:rPr>
        <w:t>a</w:t>
      </w:r>
      <w:r w:rsidRPr="00377864">
        <w:rPr>
          <w:w w:val="115"/>
          <w:sz w:val="24"/>
          <w:szCs w:val="24"/>
        </w:rPr>
        <w:t>;</w:t>
      </w:r>
    </w:p>
    <w:p w14:paraId="45F473AC" w14:textId="77777777" w:rsidR="00377864" w:rsidRPr="00377864" w:rsidRDefault="00377864" w:rsidP="00377864">
      <w:pPr>
        <w:spacing w:before="6" w:line="140" w:lineRule="exact"/>
        <w:rPr>
          <w:sz w:val="14"/>
          <w:szCs w:val="14"/>
        </w:rPr>
      </w:pPr>
    </w:p>
    <w:p w14:paraId="4E067542" w14:textId="77777777" w:rsidR="00377864" w:rsidRPr="00377864" w:rsidRDefault="00377864" w:rsidP="00377864">
      <w:pPr>
        <w:spacing w:line="367" w:lineRule="auto"/>
        <w:ind w:left="2250" w:right="1773"/>
        <w:rPr>
          <w:sz w:val="24"/>
          <w:szCs w:val="24"/>
        </w:rPr>
      </w:pPr>
      <w:r w:rsidRPr="00377864">
        <w:rPr>
          <w:w w:val="121"/>
          <w:sz w:val="24"/>
          <w:szCs w:val="24"/>
        </w:rPr>
        <w:t xml:space="preserve">e.    </w:t>
      </w:r>
      <w:r w:rsidRPr="00377864">
        <w:rPr>
          <w:spacing w:val="3"/>
          <w:w w:val="121"/>
          <w:sz w:val="24"/>
          <w:szCs w:val="24"/>
        </w:rPr>
        <w:t xml:space="preserve"> </w:t>
      </w:r>
      <w:r w:rsidRPr="00377864">
        <w:rPr>
          <w:w w:val="121"/>
          <w:sz w:val="24"/>
          <w:szCs w:val="24"/>
        </w:rPr>
        <w:t>dukungan</w:t>
      </w:r>
      <w:r w:rsidRPr="00377864">
        <w:rPr>
          <w:spacing w:val="68"/>
          <w:w w:val="121"/>
          <w:sz w:val="24"/>
          <w:szCs w:val="24"/>
        </w:rPr>
        <w:t xml:space="preserve"> </w:t>
      </w:r>
      <w:r w:rsidRPr="00377864">
        <w:rPr>
          <w:w w:val="121"/>
          <w:sz w:val="24"/>
          <w:szCs w:val="24"/>
        </w:rPr>
        <w:t>kelompok</w:t>
      </w:r>
      <w:r w:rsidRPr="00377864">
        <w:rPr>
          <w:spacing w:val="-22"/>
          <w:w w:val="121"/>
          <w:sz w:val="24"/>
          <w:szCs w:val="24"/>
        </w:rPr>
        <w:t xml:space="preserve"> </w:t>
      </w:r>
      <w:r w:rsidRPr="00377864">
        <w:rPr>
          <w:w w:val="121"/>
          <w:sz w:val="24"/>
          <w:szCs w:val="24"/>
        </w:rPr>
        <w:t>sebaya;</w:t>
      </w:r>
      <w:r w:rsidRPr="00377864">
        <w:rPr>
          <w:spacing w:val="14"/>
          <w:w w:val="121"/>
          <w:sz w:val="24"/>
          <w:szCs w:val="24"/>
        </w:rPr>
        <w:t xml:space="preserve"> </w:t>
      </w:r>
      <w:r w:rsidRPr="00377864">
        <w:rPr>
          <w:w w:val="124"/>
          <w:sz w:val="24"/>
          <w:szCs w:val="24"/>
        </w:rPr>
        <w:t>d</w:t>
      </w:r>
      <w:r w:rsidRPr="00377864">
        <w:rPr>
          <w:w w:val="130"/>
          <w:sz w:val="24"/>
          <w:szCs w:val="24"/>
        </w:rPr>
        <w:t>a</w:t>
      </w:r>
      <w:r w:rsidRPr="00377864">
        <w:rPr>
          <w:w w:val="132"/>
          <w:sz w:val="24"/>
          <w:szCs w:val="24"/>
        </w:rPr>
        <w:t>n</w:t>
      </w:r>
      <w:r w:rsidRPr="00377864">
        <w:rPr>
          <w:w w:val="216"/>
          <w:sz w:val="24"/>
          <w:szCs w:val="24"/>
        </w:rPr>
        <w:t>/</w:t>
      </w:r>
      <w:r w:rsidRPr="00377864">
        <w:rPr>
          <w:w w:val="130"/>
          <w:sz w:val="24"/>
          <w:szCs w:val="24"/>
        </w:rPr>
        <w:t>a</w:t>
      </w:r>
      <w:r w:rsidRPr="00377864">
        <w:rPr>
          <w:w w:val="136"/>
          <w:sz w:val="24"/>
          <w:szCs w:val="24"/>
        </w:rPr>
        <w:t>t</w:t>
      </w:r>
      <w:r w:rsidRPr="00377864">
        <w:rPr>
          <w:w w:val="130"/>
          <w:sz w:val="24"/>
          <w:szCs w:val="24"/>
        </w:rPr>
        <w:t>a</w:t>
      </w:r>
      <w:r w:rsidRPr="00377864">
        <w:rPr>
          <w:w w:val="136"/>
          <w:sz w:val="24"/>
          <w:szCs w:val="24"/>
        </w:rPr>
        <w:t xml:space="preserve">u </w:t>
      </w:r>
      <w:r w:rsidRPr="00377864">
        <w:rPr>
          <w:w w:val="108"/>
          <w:sz w:val="24"/>
          <w:szCs w:val="24"/>
        </w:rPr>
        <w:t xml:space="preserve">f.     </w:t>
      </w:r>
      <w:r w:rsidRPr="00377864">
        <w:rPr>
          <w:spacing w:val="27"/>
          <w:w w:val="108"/>
          <w:sz w:val="24"/>
          <w:szCs w:val="24"/>
        </w:rPr>
        <w:t xml:space="preserve"> </w:t>
      </w:r>
      <w:r w:rsidRPr="00377864">
        <w:rPr>
          <w:w w:val="126"/>
          <w:sz w:val="24"/>
          <w:szCs w:val="24"/>
        </w:rPr>
        <w:t>temu</w:t>
      </w:r>
      <w:r w:rsidRPr="00377864">
        <w:rPr>
          <w:spacing w:val="-1"/>
          <w:w w:val="126"/>
          <w:sz w:val="24"/>
          <w:szCs w:val="24"/>
        </w:rPr>
        <w:t xml:space="preserve"> </w:t>
      </w:r>
      <w:r w:rsidRPr="00377864">
        <w:rPr>
          <w:w w:val="126"/>
          <w:sz w:val="24"/>
          <w:szCs w:val="24"/>
        </w:rPr>
        <w:t>penguatan</w:t>
      </w:r>
      <w:r w:rsidRPr="00377864">
        <w:rPr>
          <w:spacing w:val="9"/>
          <w:w w:val="126"/>
          <w:sz w:val="24"/>
          <w:szCs w:val="24"/>
        </w:rPr>
        <w:t xml:space="preserve"> </w:t>
      </w:r>
      <w:r w:rsidRPr="00377864">
        <w:rPr>
          <w:w w:val="126"/>
          <w:sz w:val="24"/>
          <w:szCs w:val="24"/>
        </w:rPr>
        <w:t>anak</w:t>
      </w:r>
      <w:r w:rsidRPr="00377864">
        <w:rPr>
          <w:spacing w:val="15"/>
          <w:w w:val="126"/>
          <w:sz w:val="24"/>
          <w:szCs w:val="24"/>
        </w:rPr>
        <w:t xml:space="preserve"> </w:t>
      </w:r>
      <w:r w:rsidRPr="00377864">
        <w:rPr>
          <w:w w:val="126"/>
          <w:sz w:val="24"/>
          <w:szCs w:val="24"/>
        </w:rPr>
        <w:t>dan</w:t>
      </w:r>
      <w:r w:rsidRPr="00377864">
        <w:rPr>
          <w:spacing w:val="10"/>
          <w:w w:val="126"/>
          <w:sz w:val="24"/>
          <w:szCs w:val="24"/>
        </w:rPr>
        <w:t xml:space="preserve"> </w:t>
      </w:r>
      <w:r w:rsidRPr="00377864">
        <w:rPr>
          <w:w w:val="124"/>
          <w:sz w:val="24"/>
          <w:szCs w:val="24"/>
        </w:rPr>
        <w:t>k</w:t>
      </w:r>
      <w:r w:rsidRPr="00377864">
        <w:rPr>
          <w:w w:val="117"/>
          <w:sz w:val="24"/>
          <w:szCs w:val="24"/>
        </w:rPr>
        <w:t>e</w:t>
      </w:r>
      <w:r w:rsidRPr="00377864">
        <w:rPr>
          <w:w w:val="107"/>
          <w:sz w:val="24"/>
          <w:szCs w:val="24"/>
        </w:rPr>
        <w:t>l</w:t>
      </w:r>
      <w:r w:rsidRPr="00377864">
        <w:rPr>
          <w:w w:val="136"/>
          <w:sz w:val="24"/>
          <w:szCs w:val="24"/>
        </w:rPr>
        <w:t>u</w:t>
      </w:r>
      <w:r w:rsidRPr="00377864">
        <w:rPr>
          <w:w w:val="130"/>
          <w:sz w:val="24"/>
          <w:szCs w:val="24"/>
        </w:rPr>
        <w:t>a</w:t>
      </w:r>
      <w:r w:rsidRPr="00377864">
        <w:rPr>
          <w:w w:val="131"/>
          <w:sz w:val="24"/>
          <w:szCs w:val="24"/>
        </w:rPr>
        <w:t>r</w:t>
      </w:r>
      <w:r w:rsidRPr="00377864">
        <w:rPr>
          <w:w w:val="108"/>
          <w:sz w:val="24"/>
          <w:szCs w:val="24"/>
        </w:rPr>
        <w:t>g</w:t>
      </w:r>
      <w:r w:rsidRPr="00377864">
        <w:rPr>
          <w:w w:val="130"/>
          <w:sz w:val="24"/>
          <w:szCs w:val="24"/>
        </w:rPr>
        <w:t>a</w:t>
      </w:r>
      <w:r w:rsidRPr="00377864">
        <w:rPr>
          <w:w w:val="127"/>
          <w:sz w:val="24"/>
          <w:szCs w:val="24"/>
        </w:rPr>
        <w:t>.</w:t>
      </w:r>
    </w:p>
    <w:p w14:paraId="68CD54C4" w14:textId="77777777" w:rsidR="00377864" w:rsidRPr="00377864" w:rsidRDefault="00377864" w:rsidP="00377864">
      <w:pPr>
        <w:spacing w:before="5" w:line="367" w:lineRule="auto"/>
        <w:ind w:left="2218" w:right="72" w:hanging="535"/>
        <w:jc w:val="both"/>
        <w:rPr>
          <w:sz w:val="24"/>
          <w:szCs w:val="24"/>
        </w:rPr>
      </w:pPr>
      <w:r w:rsidRPr="00377864">
        <w:rPr>
          <w:sz w:val="24"/>
          <w:szCs w:val="24"/>
        </w:rPr>
        <w:t xml:space="preserve">(5) </w:t>
      </w:r>
      <w:r w:rsidRPr="00377864">
        <w:rPr>
          <w:spacing w:val="15"/>
          <w:sz w:val="24"/>
          <w:szCs w:val="24"/>
        </w:rPr>
        <w:t xml:space="preserve"> </w:t>
      </w:r>
      <w:r w:rsidRPr="00377864">
        <w:rPr>
          <w:w w:val="124"/>
          <w:sz w:val="24"/>
          <w:szCs w:val="24"/>
        </w:rPr>
        <w:t>Dukungan</w:t>
      </w:r>
      <w:r w:rsidRPr="00377864">
        <w:rPr>
          <w:spacing w:val="34"/>
          <w:w w:val="124"/>
          <w:sz w:val="24"/>
          <w:szCs w:val="24"/>
        </w:rPr>
        <w:t xml:space="preserve"> </w:t>
      </w:r>
      <w:r w:rsidRPr="00377864">
        <w:rPr>
          <w:w w:val="124"/>
          <w:sz w:val="24"/>
          <w:szCs w:val="24"/>
        </w:rPr>
        <w:t>terhadap</w:t>
      </w:r>
      <w:r w:rsidRPr="00377864">
        <w:rPr>
          <w:spacing w:val="52"/>
          <w:w w:val="124"/>
          <w:sz w:val="24"/>
          <w:szCs w:val="24"/>
        </w:rPr>
        <w:t xml:space="preserve"> </w:t>
      </w:r>
      <w:r w:rsidRPr="00377864">
        <w:rPr>
          <w:w w:val="124"/>
          <w:sz w:val="24"/>
          <w:szCs w:val="24"/>
        </w:rPr>
        <w:t>keluarga</w:t>
      </w:r>
      <w:r w:rsidRPr="00377864">
        <w:rPr>
          <w:spacing w:val="18"/>
          <w:w w:val="124"/>
          <w:sz w:val="24"/>
          <w:szCs w:val="24"/>
        </w:rPr>
        <w:t xml:space="preserve"> </w:t>
      </w:r>
      <w:r w:rsidRPr="00377864">
        <w:rPr>
          <w:w w:val="124"/>
          <w:sz w:val="24"/>
          <w:szCs w:val="24"/>
        </w:rPr>
        <w:t>pengg</w:t>
      </w:r>
      <w:r w:rsidRPr="00377864">
        <w:rPr>
          <w:spacing w:val="-2"/>
          <w:w w:val="124"/>
          <w:sz w:val="24"/>
          <w:szCs w:val="24"/>
        </w:rPr>
        <w:t>a</w:t>
      </w:r>
      <w:r w:rsidRPr="00377864">
        <w:rPr>
          <w:w w:val="124"/>
          <w:sz w:val="24"/>
          <w:szCs w:val="24"/>
        </w:rPr>
        <w:t xml:space="preserve">nti </w:t>
      </w:r>
      <w:r w:rsidRPr="00377864">
        <w:rPr>
          <w:w w:val="133"/>
          <w:sz w:val="24"/>
          <w:szCs w:val="24"/>
        </w:rPr>
        <w:t>s</w:t>
      </w:r>
      <w:r w:rsidRPr="00377864">
        <w:rPr>
          <w:w w:val="117"/>
          <w:sz w:val="24"/>
          <w:szCs w:val="24"/>
        </w:rPr>
        <w:t>e</w:t>
      </w:r>
      <w:r w:rsidRPr="00377864">
        <w:rPr>
          <w:w w:val="124"/>
          <w:sz w:val="24"/>
          <w:szCs w:val="24"/>
        </w:rPr>
        <w:t>b</w:t>
      </w:r>
      <w:r w:rsidRPr="00377864">
        <w:rPr>
          <w:w w:val="130"/>
          <w:sz w:val="24"/>
          <w:szCs w:val="24"/>
        </w:rPr>
        <w:t>a</w:t>
      </w:r>
      <w:r w:rsidRPr="00377864">
        <w:rPr>
          <w:w w:val="108"/>
          <w:sz w:val="24"/>
          <w:szCs w:val="24"/>
        </w:rPr>
        <w:t>g</w:t>
      </w:r>
      <w:r w:rsidRPr="00377864">
        <w:rPr>
          <w:w w:val="130"/>
          <w:sz w:val="24"/>
          <w:szCs w:val="24"/>
        </w:rPr>
        <w:t>a</w:t>
      </w:r>
      <w:r w:rsidRPr="00377864">
        <w:rPr>
          <w:w w:val="107"/>
          <w:sz w:val="24"/>
          <w:szCs w:val="24"/>
        </w:rPr>
        <w:t>i</w:t>
      </w:r>
      <w:r w:rsidRPr="00377864">
        <w:rPr>
          <w:spacing w:val="-2"/>
          <w:w w:val="120"/>
          <w:sz w:val="24"/>
          <w:szCs w:val="24"/>
        </w:rPr>
        <w:t>m</w:t>
      </w:r>
      <w:r w:rsidRPr="00377864">
        <w:rPr>
          <w:w w:val="130"/>
          <w:sz w:val="24"/>
          <w:szCs w:val="24"/>
        </w:rPr>
        <w:t>a</w:t>
      </w:r>
      <w:r w:rsidRPr="00377864">
        <w:rPr>
          <w:w w:val="132"/>
          <w:sz w:val="24"/>
          <w:szCs w:val="24"/>
        </w:rPr>
        <w:t>n</w:t>
      </w:r>
      <w:r w:rsidRPr="00377864">
        <w:rPr>
          <w:w w:val="130"/>
          <w:sz w:val="24"/>
          <w:szCs w:val="24"/>
        </w:rPr>
        <w:t xml:space="preserve">a </w:t>
      </w:r>
      <w:r w:rsidRPr="00377864">
        <w:rPr>
          <w:w w:val="125"/>
          <w:sz w:val="24"/>
          <w:szCs w:val="24"/>
        </w:rPr>
        <w:t>dimaksud</w:t>
      </w:r>
      <w:r w:rsidRPr="00377864">
        <w:rPr>
          <w:spacing w:val="3"/>
          <w:w w:val="125"/>
          <w:sz w:val="24"/>
          <w:szCs w:val="24"/>
        </w:rPr>
        <w:t xml:space="preserve"> </w:t>
      </w:r>
      <w:r w:rsidRPr="00377864">
        <w:rPr>
          <w:w w:val="125"/>
          <w:sz w:val="24"/>
          <w:szCs w:val="24"/>
        </w:rPr>
        <w:t>pada</w:t>
      </w:r>
      <w:r w:rsidRPr="00377864">
        <w:rPr>
          <w:spacing w:val="10"/>
          <w:w w:val="125"/>
          <w:sz w:val="24"/>
          <w:szCs w:val="24"/>
        </w:rPr>
        <w:t xml:space="preserve"> </w:t>
      </w:r>
      <w:r w:rsidRPr="00377864">
        <w:rPr>
          <w:w w:val="125"/>
          <w:sz w:val="24"/>
          <w:szCs w:val="24"/>
        </w:rPr>
        <w:t xml:space="preserve">ayat </w:t>
      </w:r>
      <w:r w:rsidRPr="00377864">
        <w:rPr>
          <w:sz w:val="24"/>
          <w:szCs w:val="24"/>
        </w:rPr>
        <w:t>(3)</w:t>
      </w:r>
      <w:r w:rsidRPr="00377864">
        <w:rPr>
          <w:spacing w:val="28"/>
          <w:sz w:val="24"/>
          <w:szCs w:val="24"/>
        </w:rPr>
        <w:t xml:space="preserve"> </w:t>
      </w:r>
      <w:r w:rsidRPr="00377864">
        <w:rPr>
          <w:w w:val="132"/>
          <w:sz w:val="24"/>
          <w:szCs w:val="24"/>
        </w:rPr>
        <w:t>h</w:t>
      </w:r>
      <w:r w:rsidRPr="00377864">
        <w:rPr>
          <w:w w:val="136"/>
          <w:sz w:val="24"/>
          <w:szCs w:val="24"/>
        </w:rPr>
        <w:t>u</w:t>
      </w:r>
      <w:r w:rsidRPr="00377864">
        <w:rPr>
          <w:w w:val="131"/>
          <w:sz w:val="24"/>
          <w:szCs w:val="24"/>
        </w:rPr>
        <w:t>r</w:t>
      </w:r>
      <w:r w:rsidRPr="00377864">
        <w:rPr>
          <w:w w:val="136"/>
          <w:sz w:val="24"/>
          <w:szCs w:val="24"/>
        </w:rPr>
        <w:t>u</w:t>
      </w:r>
      <w:r w:rsidRPr="00377864">
        <w:rPr>
          <w:w w:val="95"/>
          <w:sz w:val="24"/>
          <w:szCs w:val="24"/>
        </w:rPr>
        <w:t>f</w:t>
      </w:r>
      <w:r w:rsidRPr="00377864">
        <w:rPr>
          <w:spacing w:val="17"/>
          <w:sz w:val="24"/>
          <w:szCs w:val="24"/>
        </w:rPr>
        <w:t xml:space="preserve"> </w:t>
      </w:r>
      <w:r w:rsidRPr="00377864">
        <w:rPr>
          <w:sz w:val="24"/>
          <w:szCs w:val="24"/>
        </w:rPr>
        <w:t>b</w:t>
      </w:r>
      <w:r w:rsidRPr="00377864">
        <w:rPr>
          <w:spacing w:val="46"/>
          <w:sz w:val="24"/>
          <w:szCs w:val="24"/>
        </w:rPr>
        <w:t xml:space="preserve"> </w:t>
      </w:r>
      <w:r w:rsidRPr="00377864">
        <w:rPr>
          <w:w w:val="120"/>
          <w:sz w:val="24"/>
          <w:szCs w:val="24"/>
        </w:rPr>
        <w:t>m</w:t>
      </w:r>
      <w:r w:rsidRPr="00377864">
        <w:rPr>
          <w:w w:val="117"/>
          <w:sz w:val="24"/>
          <w:szCs w:val="24"/>
        </w:rPr>
        <w:t>e</w:t>
      </w:r>
      <w:r w:rsidRPr="00377864">
        <w:rPr>
          <w:w w:val="107"/>
          <w:sz w:val="24"/>
          <w:szCs w:val="24"/>
        </w:rPr>
        <w:t>li</w:t>
      </w:r>
      <w:r w:rsidRPr="00377864">
        <w:rPr>
          <w:w w:val="124"/>
          <w:sz w:val="24"/>
          <w:szCs w:val="24"/>
        </w:rPr>
        <w:t>p</w:t>
      </w:r>
      <w:r w:rsidRPr="00377864">
        <w:rPr>
          <w:w w:val="136"/>
          <w:sz w:val="24"/>
          <w:szCs w:val="24"/>
        </w:rPr>
        <w:t>ut</w:t>
      </w:r>
      <w:r w:rsidRPr="00377864">
        <w:rPr>
          <w:w w:val="107"/>
          <w:sz w:val="24"/>
          <w:szCs w:val="24"/>
        </w:rPr>
        <w:t>i</w:t>
      </w:r>
      <w:r w:rsidRPr="00377864">
        <w:rPr>
          <w:w w:val="115"/>
          <w:sz w:val="24"/>
          <w:szCs w:val="24"/>
        </w:rPr>
        <w:t>:</w:t>
      </w:r>
    </w:p>
    <w:p w14:paraId="2839E3B5" w14:textId="77777777" w:rsidR="00377864" w:rsidRPr="00377864" w:rsidRDefault="00377864" w:rsidP="00377864">
      <w:pPr>
        <w:spacing w:before="5"/>
        <w:ind w:left="2250"/>
        <w:rPr>
          <w:sz w:val="24"/>
          <w:szCs w:val="24"/>
        </w:rPr>
      </w:pPr>
      <w:r w:rsidRPr="00377864">
        <w:rPr>
          <w:w w:val="128"/>
          <w:sz w:val="24"/>
          <w:szCs w:val="24"/>
        </w:rPr>
        <w:t xml:space="preserve">a.   </w:t>
      </w:r>
      <w:r w:rsidRPr="00377864">
        <w:rPr>
          <w:spacing w:val="47"/>
          <w:w w:val="128"/>
          <w:sz w:val="24"/>
          <w:szCs w:val="24"/>
        </w:rPr>
        <w:t xml:space="preserve"> </w:t>
      </w:r>
      <w:r w:rsidRPr="00377864">
        <w:rPr>
          <w:w w:val="131"/>
          <w:sz w:val="24"/>
          <w:szCs w:val="24"/>
        </w:rPr>
        <w:t>r</w:t>
      </w:r>
      <w:r w:rsidRPr="00377864">
        <w:rPr>
          <w:w w:val="117"/>
          <w:sz w:val="24"/>
          <w:szCs w:val="24"/>
        </w:rPr>
        <w:t>e</w:t>
      </w:r>
      <w:r w:rsidRPr="00377864">
        <w:rPr>
          <w:w w:val="107"/>
          <w:sz w:val="24"/>
          <w:szCs w:val="24"/>
        </w:rPr>
        <w:t>i</w:t>
      </w:r>
      <w:r w:rsidRPr="00377864">
        <w:rPr>
          <w:w w:val="132"/>
          <w:sz w:val="24"/>
          <w:szCs w:val="24"/>
        </w:rPr>
        <w:t>n</w:t>
      </w:r>
      <w:r w:rsidRPr="00377864">
        <w:rPr>
          <w:w w:val="136"/>
          <w:sz w:val="24"/>
          <w:szCs w:val="24"/>
        </w:rPr>
        <w:t>t</w:t>
      </w:r>
      <w:r w:rsidRPr="00377864">
        <w:rPr>
          <w:w w:val="117"/>
          <w:sz w:val="24"/>
          <w:szCs w:val="24"/>
        </w:rPr>
        <w:t>e</w:t>
      </w:r>
      <w:r w:rsidRPr="00377864">
        <w:rPr>
          <w:w w:val="108"/>
          <w:sz w:val="24"/>
          <w:szCs w:val="24"/>
        </w:rPr>
        <w:t>g</w:t>
      </w:r>
      <w:r w:rsidRPr="00377864">
        <w:rPr>
          <w:w w:val="131"/>
          <w:sz w:val="24"/>
          <w:szCs w:val="24"/>
        </w:rPr>
        <w:t>r</w:t>
      </w:r>
      <w:r w:rsidRPr="00377864">
        <w:rPr>
          <w:w w:val="130"/>
          <w:sz w:val="24"/>
          <w:szCs w:val="24"/>
        </w:rPr>
        <w:t>a</w:t>
      </w:r>
      <w:r w:rsidRPr="00377864">
        <w:rPr>
          <w:w w:val="133"/>
          <w:sz w:val="24"/>
          <w:szCs w:val="24"/>
        </w:rPr>
        <w:t>s</w:t>
      </w:r>
      <w:r w:rsidRPr="00377864">
        <w:rPr>
          <w:w w:val="107"/>
          <w:sz w:val="24"/>
          <w:szCs w:val="24"/>
        </w:rPr>
        <w:t>i</w:t>
      </w:r>
      <w:r w:rsidRPr="00377864">
        <w:rPr>
          <w:w w:val="115"/>
          <w:sz w:val="24"/>
          <w:szCs w:val="24"/>
        </w:rPr>
        <w:t>;</w:t>
      </w:r>
    </w:p>
    <w:p w14:paraId="4FE15DEF" w14:textId="77777777" w:rsidR="00377864" w:rsidRPr="00377864" w:rsidRDefault="00377864" w:rsidP="00377864">
      <w:pPr>
        <w:spacing w:before="6" w:line="140" w:lineRule="exact"/>
        <w:rPr>
          <w:sz w:val="14"/>
          <w:szCs w:val="14"/>
        </w:rPr>
      </w:pPr>
    </w:p>
    <w:p w14:paraId="13DD8919" w14:textId="77777777" w:rsidR="00377864" w:rsidRPr="00377864" w:rsidRDefault="00377864" w:rsidP="00377864">
      <w:pPr>
        <w:ind w:left="2250"/>
        <w:rPr>
          <w:sz w:val="24"/>
          <w:szCs w:val="24"/>
        </w:rPr>
      </w:pPr>
      <w:r w:rsidRPr="00377864">
        <w:rPr>
          <w:w w:val="125"/>
          <w:sz w:val="24"/>
          <w:szCs w:val="24"/>
        </w:rPr>
        <w:t xml:space="preserve">b.   </w:t>
      </w:r>
      <w:r w:rsidRPr="00377864">
        <w:rPr>
          <w:spacing w:val="43"/>
          <w:w w:val="125"/>
          <w:sz w:val="24"/>
          <w:szCs w:val="24"/>
        </w:rPr>
        <w:t xml:space="preserve"> </w:t>
      </w:r>
      <w:r w:rsidRPr="00377864">
        <w:rPr>
          <w:w w:val="95"/>
          <w:sz w:val="24"/>
          <w:szCs w:val="24"/>
        </w:rPr>
        <w:t>f</w:t>
      </w:r>
      <w:r w:rsidRPr="00377864">
        <w:rPr>
          <w:w w:val="130"/>
          <w:sz w:val="24"/>
          <w:szCs w:val="24"/>
        </w:rPr>
        <w:t>a</w:t>
      </w:r>
      <w:r w:rsidRPr="00377864">
        <w:rPr>
          <w:w w:val="133"/>
          <w:sz w:val="24"/>
          <w:szCs w:val="24"/>
        </w:rPr>
        <w:t>s</w:t>
      </w:r>
      <w:r w:rsidRPr="00377864">
        <w:rPr>
          <w:w w:val="107"/>
          <w:sz w:val="24"/>
          <w:szCs w:val="24"/>
        </w:rPr>
        <w:t>ili</w:t>
      </w:r>
      <w:r w:rsidRPr="00377864">
        <w:rPr>
          <w:w w:val="136"/>
          <w:sz w:val="24"/>
          <w:szCs w:val="24"/>
        </w:rPr>
        <w:t>t</w:t>
      </w:r>
      <w:r w:rsidRPr="00377864">
        <w:rPr>
          <w:w w:val="130"/>
          <w:sz w:val="24"/>
          <w:szCs w:val="24"/>
        </w:rPr>
        <w:t>a</w:t>
      </w:r>
      <w:r w:rsidRPr="00377864">
        <w:rPr>
          <w:w w:val="133"/>
          <w:sz w:val="24"/>
          <w:szCs w:val="24"/>
        </w:rPr>
        <w:t>s</w:t>
      </w:r>
      <w:r w:rsidRPr="00377864">
        <w:rPr>
          <w:w w:val="107"/>
          <w:sz w:val="24"/>
          <w:szCs w:val="24"/>
        </w:rPr>
        <w:t>i</w:t>
      </w:r>
      <w:r w:rsidRPr="00377864">
        <w:rPr>
          <w:spacing w:val="17"/>
          <w:sz w:val="24"/>
          <w:szCs w:val="24"/>
        </w:rPr>
        <w:t xml:space="preserve"> </w:t>
      </w:r>
      <w:r w:rsidRPr="00377864">
        <w:rPr>
          <w:w w:val="122"/>
          <w:sz w:val="24"/>
          <w:szCs w:val="24"/>
        </w:rPr>
        <w:t>pengasuhan</w:t>
      </w:r>
      <w:r w:rsidRPr="00377864">
        <w:rPr>
          <w:spacing w:val="64"/>
          <w:w w:val="122"/>
          <w:sz w:val="24"/>
          <w:szCs w:val="24"/>
        </w:rPr>
        <w:t xml:space="preserve"> </w:t>
      </w:r>
      <w:r w:rsidRPr="00377864">
        <w:rPr>
          <w:w w:val="122"/>
          <w:sz w:val="24"/>
          <w:szCs w:val="24"/>
        </w:rPr>
        <w:t>oleh</w:t>
      </w:r>
      <w:r w:rsidRPr="00377864">
        <w:rPr>
          <w:spacing w:val="-11"/>
          <w:w w:val="122"/>
          <w:sz w:val="24"/>
          <w:szCs w:val="24"/>
        </w:rPr>
        <w:t xml:space="preserve"> </w:t>
      </w:r>
      <w:r w:rsidRPr="00377864">
        <w:rPr>
          <w:w w:val="122"/>
          <w:sz w:val="24"/>
          <w:szCs w:val="24"/>
        </w:rPr>
        <w:t>keluarga</w:t>
      </w:r>
      <w:r w:rsidRPr="00377864">
        <w:rPr>
          <w:spacing w:val="15"/>
          <w:w w:val="122"/>
          <w:sz w:val="24"/>
          <w:szCs w:val="24"/>
        </w:rPr>
        <w:t xml:space="preserve"> </w:t>
      </w:r>
      <w:r w:rsidRPr="00377864">
        <w:rPr>
          <w:w w:val="124"/>
          <w:sz w:val="24"/>
          <w:szCs w:val="24"/>
        </w:rPr>
        <w:t>p</w:t>
      </w:r>
      <w:r w:rsidRPr="00377864">
        <w:rPr>
          <w:w w:val="117"/>
          <w:sz w:val="24"/>
          <w:szCs w:val="24"/>
        </w:rPr>
        <w:t>e</w:t>
      </w:r>
      <w:r w:rsidRPr="00377864">
        <w:rPr>
          <w:w w:val="132"/>
          <w:sz w:val="24"/>
          <w:szCs w:val="24"/>
        </w:rPr>
        <w:t>n</w:t>
      </w:r>
      <w:r w:rsidRPr="00377864">
        <w:rPr>
          <w:w w:val="108"/>
          <w:sz w:val="24"/>
          <w:szCs w:val="24"/>
        </w:rPr>
        <w:t>gg</w:t>
      </w:r>
      <w:r w:rsidRPr="00377864">
        <w:rPr>
          <w:w w:val="130"/>
          <w:sz w:val="24"/>
          <w:szCs w:val="24"/>
        </w:rPr>
        <w:t>a</w:t>
      </w:r>
      <w:r w:rsidRPr="00377864">
        <w:rPr>
          <w:w w:val="132"/>
          <w:sz w:val="24"/>
          <w:szCs w:val="24"/>
        </w:rPr>
        <w:t>n</w:t>
      </w:r>
      <w:r w:rsidRPr="00377864">
        <w:rPr>
          <w:w w:val="136"/>
          <w:sz w:val="24"/>
          <w:szCs w:val="24"/>
        </w:rPr>
        <w:t>t</w:t>
      </w:r>
      <w:r w:rsidRPr="00377864">
        <w:rPr>
          <w:w w:val="107"/>
          <w:sz w:val="24"/>
          <w:szCs w:val="24"/>
        </w:rPr>
        <w:t>i</w:t>
      </w:r>
      <w:r w:rsidRPr="00377864">
        <w:rPr>
          <w:w w:val="115"/>
          <w:sz w:val="24"/>
          <w:szCs w:val="24"/>
        </w:rPr>
        <w:t>;</w:t>
      </w:r>
    </w:p>
    <w:p w14:paraId="34E12D72" w14:textId="77777777" w:rsidR="00377864" w:rsidRPr="00377864" w:rsidRDefault="00377864" w:rsidP="00377864">
      <w:pPr>
        <w:spacing w:before="9" w:line="140" w:lineRule="exact"/>
        <w:rPr>
          <w:sz w:val="14"/>
          <w:szCs w:val="14"/>
        </w:rPr>
      </w:pPr>
    </w:p>
    <w:p w14:paraId="3D992C15" w14:textId="77777777" w:rsidR="00377864" w:rsidRPr="00377864" w:rsidRDefault="00377864" w:rsidP="00377864">
      <w:pPr>
        <w:ind w:left="2250"/>
        <w:rPr>
          <w:sz w:val="24"/>
          <w:szCs w:val="24"/>
        </w:rPr>
      </w:pPr>
      <w:r w:rsidRPr="00377864">
        <w:rPr>
          <w:w w:val="119"/>
          <w:sz w:val="24"/>
          <w:szCs w:val="24"/>
        </w:rPr>
        <w:t xml:space="preserve">c.    </w:t>
      </w:r>
      <w:r w:rsidRPr="00377864">
        <w:rPr>
          <w:spacing w:val="13"/>
          <w:w w:val="119"/>
          <w:sz w:val="24"/>
          <w:szCs w:val="24"/>
        </w:rPr>
        <w:t xml:space="preserve"> </w:t>
      </w:r>
      <w:r w:rsidRPr="00377864">
        <w:rPr>
          <w:w w:val="119"/>
          <w:sz w:val="24"/>
          <w:szCs w:val="24"/>
        </w:rPr>
        <w:t xml:space="preserve">lembaga   </w:t>
      </w:r>
      <w:r w:rsidRPr="00377864">
        <w:rPr>
          <w:spacing w:val="56"/>
          <w:w w:val="119"/>
          <w:sz w:val="24"/>
          <w:szCs w:val="24"/>
        </w:rPr>
        <w:t xml:space="preserve"> </w:t>
      </w:r>
      <w:r w:rsidRPr="00377864">
        <w:rPr>
          <w:w w:val="131"/>
          <w:sz w:val="24"/>
          <w:szCs w:val="24"/>
        </w:rPr>
        <w:t>r</w:t>
      </w:r>
      <w:r w:rsidRPr="00377864">
        <w:rPr>
          <w:w w:val="136"/>
          <w:sz w:val="24"/>
          <w:szCs w:val="24"/>
        </w:rPr>
        <w:t>u</w:t>
      </w:r>
      <w:r w:rsidRPr="00377864">
        <w:rPr>
          <w:w w:val="107"/>
          <w:sz w:val="24"/>
          <w:szCs w:val="24"/>
        </w:rPr>
        <w:t>j</w:t>
      </w:r>
      <w:r w:rsidRPr="00377864">
        <w:rPr>
          <w:w w:val="136"/>
          <w:sz w:val="24"/>
          <w:szCs w:val="24"/>
        </w:rPr>
        <w:t>u</w:t>
      </w:r>
      <w:r w:rsidRPr="00377864">
        <w:rPr>
          <w:w w:val="124"/>
          <w:sz w:val="24"/>
          <w:szCs w:val="24"/>
        </w:rPr>
        <w:t>k</w:t>
      </w:r>
      <w:r w:rsidRPr="00377864">
        <w:rPr>
          <w:w w:val="130"/>
          <w:sz w:val="24"/>
          <w:szCs w:val="24"/>
        </w:rPr>
        <w:t>a</w:t>
      </w:r>
      <w:r w:rsidRPr="00377864">
        <w:rPr>
          <w:w w:val="132"/>
          <w:sz w:val="24"/>
          <w:szCs w:val="24"/>
        </w:rPr>
        <w:t>n</w:t>
      </w:r>
      <w:r w:rsidRPr="00377864">
        <w:rPr>
          <w:sz w:val="24"/>
          <w:szCs w:val="24"/>
        </w:rPr>
        <w:t xml:space="preserve">     </w:t>
      </w:r>
      <w:r w:rsidRPr="00377864">
        <w:rPr>
          <w:spacing w:val="-26"/>
          <w:sz w:val="24"/>
          <w:szCs w:val="24"/>
        </w:rPr>
        <w:t xml:space="preserve"> </w:t>
      </w:r>
      <w:r w:rsidRPr="00377864">
        <w:rPr>
          <w:w w:val="122"/>
          <w:sz w:val="24"/>
          <w:szCs w:val="24"/>
        </w:rPr>
        <w:t xml:space="preserve">berbasis   </w:t>
      </w:r>
      <w:r w:rsidRPr="00377864">
        <w:rPr>
          <w:spacing w:val="64"/>
          <w:w w:val="122"/>
          <w:sz w:val="24"/>
          <w:szCs w:val="24"/>
        </w:rPr>
        <w:t xml:space="preserve"> </w:t>
      </w:r>
      <w:r w:rsidRPr="00377864">
        <w:rPr>
          <w:spacing w:val="-6"/>
          <w:w w:val="122"/>
          <w:sz w:val="24"/>
          <w:szCs w:val="24"/>
        </w:rPr>
        <w:t>t</w:t>
      </w:r>
      <w:r w:rsidRPr="00377864">
        <w:rPr>
          <w:w w:val="122"/>
          <w:sz w:val="24"/>
          <w:szCs w:val="24"/>
        </w:rPr>
        <w:t>empo</w:t>
      </w:r>
      <w:r w:rsidRPr="00377864">
        <w:rPr>
          <w:spacing w:val="4"/>
          <w:w w:val="122"/>
          <w:sz w:val="24"/>
          <w:szCs w:val="24"/>
        </w:rPr>
        <w:t>r</w:t>
      </w:r>
      <w:r w:rsidRPr="00377864">
        <w:rPr>
          <w:spacing w:val="-2"/>
          <w:w w:val="122"/>
          <w:sz w:val="24"/>
          <w:szCs w:val="24"/>
        </w:rPr>
        <w:t>a</w:t>
      </w:r>
      <w:r w:rsidRPr="00377864">
        <w:rPr>
          <w:w w:val="122"/>
          <w:sz w:val="24"/>
          <w:szCs w:val="24"/>
        </w:rPr>
        <w:t xml:space="preserve">ry   </w:t>
      </w:r>
      <w:r w:rsidRPr="00377864">
        <w:rPr>
          <w:spacing w:val="11"/>
          <w:w w:val="122"/>
          <w:sz w:val="24"/>
          <w:szCs w:val="24"/>
        </w:rPr>
        <w:t xml:space="preserve"> </w:t>
      </w:r>
      <w:r w:rsidRPr="00377864">
        <w:rPr>
          <w:w w:val="138"/>
          <w:sz w:val="24"/>
          <w:szCs w:val="24"/>
        </w:rPr>
        <w:t>s</w:t>
      </w:r>
      <w:r w:rsidRPr="00377864">
        <w:rPr>
          <w:w w:val="124"/>
          <w:sz w:val="24"/>
          <w:szCs w:val="24"/>
        </w:rPr>
        <w:t>h</w:t>
      </w:r>
      <w:r w:rsidRPr="00377864">
        <w:rPr>
          <w:w w:val="121"/>
          <w:sz w:val="24"/>
          <w:szCs w:val="24"/>
        </w:rPr>
        <w:t>e</w:t>
      </w:r>
      <w:r w:rsidRPr="00377864">
        <w:rPr>
          <w:spacing w:val="3"/>
          <w:sz w:val="24"/>
          <w:szCs w:val="24"/>
        </w:rPr>
        <w:t>l</w:t>
      </w:r>
      <w:r w:rsidRPr="00377864">
        <w:rPr>
          <w:spacing w:val="-2"/>
          <w:w w:val="122"/>
          <w:sz w:val="24"/>
          <w:szCs w:val="24"/>
        </w:rPr>
        <w:t>t</w:t>
      </w:r>
      <w:r w:rsidRPr="00377864">
        <w:rPr>
          <w:w w:val="121"/>
          <w:sz w:val="24"/>
          <w:szCs w:val="24"/>
        </w:rPr>
        <w:t>e</w:t>
      </w:r>
      <w:r w:rsidRPr="00377864">
        <w:rPr>
          <w:spacing w:val="-1"/>
          <w:w w:val="119"/>
          <w:sz w:val="24"/>
          <w:szCs w:val="24"/>
        </w:rPr>
        <w:t>r</w:t>
      </w:r>
      <w:r w:rsidRPr="00377864">
        <w:rPr>
          <w:w w:val="115"/>
          <w:sz w:val="24"/>
          <w:szCs w:val="24"/>
        </w:rPr>
        <w:t>;</w:t>
      </w:r>
    </w:p>
    <w:p w14:paraId="383CE7EA" w14:textId="77777777" w:rsidR="00377864" w:rsidRPr="00377864" w:rsidRDefault="00377864" w:rsidP="00377864">
      <w:pPr>
        <w:spacing w:before="6" w:line="140" w:lineRule="exact"/>
        <w:rPr>
          <w:sz w:val="14"/>
          <w:szCs w:val="14"/>
        </w:rPr>
      </w:pPr>
    </w:p>
    <w:p w14:paraId="1399BE06" w14:textId="77777777" w:rsidR="00377864" w:rsidRPr="00377864" w:rsidRDefault="00377864" w:rsidP="00377864">
      <w:pPr>
        <w:ind w:left="2780" w:right="5240"/>
        <w:jc w:val="center"/>
        <w:rPr>
          <w:sz w:val="24"/>
          <w:szCs w:val="24"/>
        </w:rPr>
      </w:pPr>
      <w:r w:rsidRPr="00377864">
        <w:rPr>
          <w:w w:val="124"/>
          <w:sz w:val="24"/>
          <w:szCs w:val="24"/>
        </w:rPr>
        <w:t>d</w:t>
      </w:r>
      <w:r w:rsidRPr="00377864">
        <w:rPr>
          <w:w w:val="130"/>
          <w:sz w:val="24"/>
          <w:szCs w:val="24"/>
        </w:rPr>
        <w:t>a</w:t>
      </w:r>
      <w:r w:rsidRPr="00377864">
        <w:rPr>
          <w:w w:val="132"/>
          <w:sz w:val="24"/>
          <w:szCs w:val="24"/>
        </w:rPr>
        <w:t>n</w:t>
      </w:r>
      <w:r w:rsidRPr="00377864">
        <w:rPr>
          <w:w w:val="216"/>
          <w:sz w:val="24"/>
          <w:szCs w:val="24"/>
        </w:rPr>
        <w:t>/</w:t>
      </w:r>
      <w:r w:rsidRPr="00377864">
        <w:rPr>
          <w:w w:val="130"/>
          <w:sz w:val="24"/>
          <w:szCs w:val="24"/>
        </w:rPr>
        <w:t>a</w:t>
      </w:r>
      <w:r w:rsidRPr="00377864">
        <w:rPr>
          <w:w w:val="136"/>
          <w:sz w:val="24"/>
          <w:szCs w:val="24"/>
        </w:rPr>
        <w:t>t</w:t>
      </w:r>
      <w:r w:rsidRPr="00377864">
        <w:rPr>
          <w:w w:val="130"/>
          <w:sz w:val="24"/>
          <w:szCs w:val="24"/>
        </w:rPr>
        <w:t>a</w:t>
      </w:r>
      <w:r w:rsidRPr="00377864">
        <w:rPr>
          <w:w w:val="136"/>
          <w:sz w:val="24"/>
          <w:szCs w:val="24"/>
        </w:rPr>
        <w:t>u</w:t>
      </w:r>
    </w:p>
    <w:p w14:paraId="0C1BA0A2" w14:textId="77777777" w:rsidR="00377864" w:rsidRPr="00377864" w:rsidRDefault="00377864" w:rsidP="00377864">
      <w:pPr>
        <w:spacing w:before="6" w:line="140" w:lineRule="exact"/>
        <w:rPr>
          <w:sz w:val="14"/>
          <w:szCs w:val="14"/>
        </w:rPr>
      </w:pPr>
    </w:p>
    <w:p w14:paraId="1AEE2006" w14:textId="77777777" w:rsidR="00377864" w:rsidRPr="00377864" w:rsidRDefault="00377864" w:rsidP="00377864">
      <w:pPr>
        <w:ind w:left="2250"/>
        <w:rPr>
          <w:sz w:val="24"/>
          <w:szCs w:val="24"/>
        </w:rPr>
      </w:pPr>
      <w:r w:rsidRPr="00377864">
        <w:rPr>
          <w:w w:val="122"/>
          <w:sz w:val="24"/>
          <w:szCs w:val="24"/>
        </w:rPr>
        <w:t xml:space="preserve">d.   </w:t>
      </w:r>
      <w:r w:rsidRPr="00377864">
        <w:rPr>
          <w:spacing w:val="56"/>
          <w:w w:val="122"/>
          <w:sz w:val="24"/>
          <w:szCs w:val="24"/>
        </w:rPr>
        <w:t xml:space="preserve"> </w:t>
      </w:r>
      <w:r w:rsidRPr="00377864">
        <w:rPr>
          <w:w w:val="122"/>
          <w:sz w:val="24"/>
          <w:szCs w:val="24"/>
        </w:rPr>
        <w:t>advokasi</w:t>
      </w:r>
      <w:r w:rsidRPr="00377864">
        <w:rPr>
          <w:spacing w:val="-8"/>
          <w:w w:val="122"/>
          <w:sz w:val="24"/>
          <w:szCs w:val="24"/>
        </w:rPr>
        <w:t xml:space="preserve"> </w:t>
      </w:r>
      <w:r w:rsidRPr="00377864">
        <w:rPr>
          <w:w w:val="133"/>
          <w:sz w:val="24"/>
          <w:szCs w:val="24"/>
        </w:rPr>
        <w:t>s</w:t>
      </w:r>
      <w:r w:rsidRPr="00377864">
        <w:rPr>
          <w:w w:val="112"/>
          <w:sz w:val="24"/>
          <w:szCs w:val="24"/>
        </w:rPr>
        <w:t>o</w:t>
      </w:r>
      <w:r w:rsidRPr="00377864">
        <w:rPr>
          <w:w w:val="133"/>
          <w:sz w:val="24"/>
          <w:szCs w:val="24"/>
        </w:rPr>
        <w:t>s</w:t>
      </w:r>
      <w:r w:rsidRPr="00377864">
        <w:rPr>
          <w:w w:val="107"/>
          <w:sz w:val="24"/>
          <w:szCs w:val="24"/>
        </w:rPr>
        <w:t>i</w:t>
      </w:r>
      <w:r w:rsidRPr="00377864">
        <w:rPr>
          <w:w w:val="130"/>
          <w:sz w:val="24"/>
          <w:szCs w:val="24"/>
        </w:rPr>
        <w:t>a</w:t>
      </w:r>
      <w:r w:rsidRPr="00377864">
        <w:rPr>
          <w:w w:val="107"/>
          <w:sz w:val="24"/>
          <w:szCs w:val="24"/>
        </w:rPr>
        <w:t>l</w:t>
      </w:r>
      <w:r w:rsidRPr="00377864">
        <w:rPr>
          <w:w w:val="127"/>
          <w:sz w:val="24"/>
          <w:szCs w:val="24"/>
        </w:rPr>
        <w:t>.</w:t>
      </w:r>
    </w:p>
    <w:p w14:paraId="3C4F505C" w14:textId="77777777" w:rsidR="00377864" w:rsidRPr="00377864" w:rsidRDefault="00377864" w:rsidP="00377864">
      <w:pPr>
        <w:spacing w:before="9" w:line="160" w:lineRule="exact"/>
        <w:rPr>
          <w:sz w:val="16"/>
          <w:szCs w:val="16"/>
        </w:rPr>
      </w:pPr>
    </w:p>
    <w:p w14:paraId="49CAAC84" w14:textId="77777777" w:rsidR="00377864" w:rsidRPr="00377864" w:rsidRDefault="00377864" w:rsidP="00377864">
      <w:pPr>
        <w:spacing w:line="200" w:lineRule="exact"/>
      </w:pPr>
    </w:p>
    <w:p w14:paraId="7F492EA6" w14:textId="77777777" w:rsidR="00377864" w:rsidRPr="00377864" w:rsidRDefault="00377864" w:rsidP="00377864">
      <w:pPr>
        <w:spacing w:line="200" w:lineRule="exact"/>
      </w:pPr>
    </w:p>
    <w:p w14:paraId="358F8952" w14:textId="40ED06FD" w:rsidR="00377864" w:rsidRPr="00377864" w:rsidRDefault="00377864" w:rsidP="00377864">
      <w:pPr>
        <w:ind w:left="4854" w:right="3291"/>
        <w:jc w:val="center"/>
        <w:rPr>
          <w:sz w:val="24"/>
          <w:szCs w:val="24"/>
        </w:rPr>
      </w:pPr>
      <w:r w:rsidRPr="00377864">
        <w:rPr>
          <w:w w:val="124"/>
          <w:sz w:val="24"/>
          <w:szCs w:val="24"/>
        </w:rPr>
        <w:t>Pasal</w:t>
      </w:r>
      <w:r w:rsidRPr="00377864">
        <w:rPr>
          <w:spacing w:val="-5"/>
          <w:w w:val="124"/>
          <w:sz w:val="24"/>
          <w:szCs w:val="24"/>
        </w:rPr>
        <w:t xml:space="preserve"> </w:t>
      </w:r>
      <w:r w:rsidR="00B443FE">
        <w:rPr>
          <w:spacing w:val="-5"/>
          <w:w w:val="124"/>
          <w:sz w:val="24"/>
          <w:szCs w:val="24"/>
        </w:rPr>
        <w:t>49</w:t>
      </w:r>
    </w:p>
    <w:p w14:paraId="5E93E1BC" w14:textId="77777777" w:rsidR="00377864" w:rsidRPr="00377864" w:rsidRDefault="00377864" w:rsidP="00377864">
      <w:pPr>
        <w:spacing w:before="6" w:line="140" w:lineRule="exact"/>
        <w:rPr>
          <w:sz w:val="14"/>
          <w:szCs w:val="14"/>
        </w:rPr>
      </w:pPr>
    </w:p>
    <w:p w14:paraId="6A47C60E" w14:textId="4ACB6BEF" w:rsidR="00377864" w:rsidRPr="00B443FE" w:rsidRDefault="00377864" w:rsidP="00B443FE">
      <w:pPr>
        <w:pStyle w:val="ListParagraph"/>
        <w:numPr>
          <w:ilvl w:val="0"/>
          <w:numId w:val="18"/>
        </w:numPr>
        <w:spacing w:line="367" w:lineRule="auto"/>
        <w:ind w:right="70"/>
        <w:jc w:val="both"/>
        <w:rPr>
          <w:w w:val="127"/>
          <w:sz w:val="24"/>
          <w:szCs w:val="24"/>
        </w:rPr>
      </w:pPr>
      <w:r w:rsidRPr="00B443FE">
        <w:rPr>
          <w:w w:val="117"/>
          <w:sz w:val="24"/>
          <w:szCs w:val="24"/>
        </w:rPr>
        <w:t>Terapi</w:t>
      </w:r>
      <w:r w:rsidRPr="00B443FE">
        <w:rPr>
          <w:spacing w:val="41"/>
          <w:w w:val="117"/>
          <w:sz w:val="24"/>
          <w:szCs w:val="24"/>
        </w:rPr>
        <w:t xml:space="preserve"> </w:t>
      </w:r>
      <w:r w:rsidRPr="00B443FE">
        <w:rPr>
          <w:w w:val="95"/>
          <w:sz w:val="24"/>
          <w:szCs w:val="24"/>
        </w:rPr>
        <w:t>f</w:t>
      </w:r>
      <w:r w:rsidRPr="00B443FE">
        <w:rPr>
          <w:w w:val="107"/>
          <w:sz w:val="24"/>
          <w:szCs w:val="24"/>
        </w:rPr>
        <w:t>i</w:t>
      </w:r>
      <w:r w:rsidRPr="00B443FE">
        <w:rPr>
          <w:w w:val="133"/>
          <w:sz w:val="24"/>
          <w:szCs w:val="24"/>
        </w:rPr>
        <w:t>s</w:t>
      </w:r>
      <w:r w:rsidRPr="00B443FE">
        <w:rPr>
          <w:w w:val="107"/>
          <w:sz w:val="24"/>
          <w:szCs w:val="24"/>
        </w:rPr>
        <w:t>i</w:t>
      </w:r>
      <w:r w:rsidRPr="00B443FE">
        <w:rPr>
          <w:w w:val="124"/>
          <w:sz w:val="24"/>
          <w:szCs w:val="24"/>
        </w:rPr>
        <w:t>k</w:t>
      </w:r>
      <w:r w:rsidRPr="00B443FE">
        <w:rPr>
          <w:sz w:val="24"/>
          <w:szCs w:val="24"/>
        </w:rPr>
        <w:t xml:space="preserve"> </w:t>
      </w:r>
      <w:r w:rsidRPr="00B443FE">
        <w:rPr>
          <w:spacing w:val="-12"/>
          <w:sz w:val="24"/>
          <w:szCs w:val="24"/>
        </w:rPr>
        <w:t xml:space="preserve"> </w:t>
      </w:r>
      <w:r w:rsidRPr="00B443FE">
        <w:rPr>
          <w:w w:val="123"/>
          <w:sz w:val="24"/>
          <w:szCs w:val="24"/>
        </w:rPr>
        <w:t>sebaga</w:t>
      </w:r>
      <w:r w:rsidRPr="00B443FE">
        <w:rPr>
          <w:spacing w:val="4"/>
          <w:w w:val="123"/>
          <w:sz w:val="24"/>
          <w:szCs w:val="24"/>
        </w:rPr>
        <w:t>i</w:t>
      </w:r>
      <w:r w:rsidRPr="00B443FE">
        <w:rPr>
          <w:w w:val="123"/>
          <w:sz w:val="24"/>
          <w:szCs w:val="24"/>
        </w:rPr>
        <w:t>mana</w:t>
      </w:r>
      <w:r w:rsidRPr="00B443FE">
        <w:rPr>
          <w:spacing w:val="44"/>
          <w:w w:val="123"/>
          <w:sz w:val="24"/>
          <w:szCs w:val="24"/>
        </w:rPr>
        <w:t xml:space="preserve"> </w:t>
      </w:r>
      <w:r w:rsidRPr="00B443FE">
        <w:rPr>
          <w:w w:val="123"/>
          <w:sz w:val="24"/>
          <w:szCs w:val="24"/>
        </w:rPr>
        <w:t>dimaksud</w:t>
      </w:r>
      <w:r w:rsidRPr="00B443FE">
        <w:rPr>
          <w:spacing w:val="54"/>
          <w:w w:val="123"/>
          <w:sz w:val="24"/>
          <w:szCs w:val="24"/>
        </w:rPr>
        <w:t xml:space="preserve"> </w:t>
      </w:r>
      <w:r w:rsidRPr="00B443FE">
        <w:rPr>
          <w:w w:val="123"/>
          <w:sz w:val="24"/>
          <w:szCs w:val="24"/>
        </w:rPr>
        <w:t>da</w:t>
      </w:r>
      <w:r w:rsidRPr="00B443FE">
        <w:rPr>
          <w:spacing w:val="4"/>
          <w:w w:val="123"/>
          <w:sz w:val="24"/>
          <w:szCs w:val="24"/>
        </w:rPr>
        <w:t>l</w:t>
      </w:r>
      <w:r w:rsidRPr="00B443FE">
        <w:rPr>
          <w:w w:val="123"/>
          <w:sz w:val="24"/>
          <w:szCs w:val="24"/>
        </w:rPr>
        <w:t>am</w:t>
      </w:r>
      <w:r w:rsidRPr="00B443FE">
        <w:rPr>
          <w:spacing w:val="33"/>
          <w:w w:val="123"/>
          <w:sz w:val="24"/>
          <w:szCs w:val="24"/>
        </w:rPr>
        <w:t xml:space="preserve"> </w:t>
      </w:r>
      <w:r w:rsidRPr="00B443FE">
        <w:rPr>
          <w:w w:val="123"/>
          <w:sz w:val="24"/>
          <w:szCs w:val="24"/>
        </w:rPr>
        <w:t>Pasal</w:t>
      </w:r>
      <w:r w:rsidRPr="00B443FE">
        <w:rPr>
          <w:spacing w:val="32"/>
          <w:w w:val="123"/>
          <w:sz w:val="24"/>
          <w:szCs w:val="24"/>
        </w:rPr>
        <w:t xml:space="preserve"> </w:t>
      </w:r>
      <w:r w:rsidR="00B443FE" w:rsidRPr="00B443FE">
        <w:rPr>
          <w:spacing w:val="32"/>
          <w:w w:val="123"/>
          <w:sz w:val="24"/>
          <w:szCs w:val="24"/>
        </w:rPr>
        <w:t>45</w:t>
      </w:r>
      <w:r w:rsidRPr="00B443FE">
        <w:rPr>
          <w:sz w:val="24"/>
          <w:szCs w:val="24"/>
        </w:rPr>
        <w:t xml:space="preserve"> </w:t>
      </w:r>
      <w:r w:rsidRPr="00B443FE">
        <w:rPr>
          <w:spacing w:val="46"/>
          <w:sz w:val="24"/>
          <w:szCs w:val="24"/>
        </w:rPr>
        <w:t xml:space="preserve"> </w:t>
      </w:r>
      <w:r w:rsidRPr="00B443FE">
        <w:rPr>
          <w:w w:val="130"/>
          <w:sz w:val="24"/>
          <w:szCs w:val="24"/>
        </w:rPr>
        <w:t>a</w:t>
      </w:r>
      <w:r w:rsidRPr="00B443FE">
        <w:rPr>
          <w:w w:val="108"/>
          <w:sz w:val="24"/>
          <w:szCs w:val="24"/>
        </w:rPr>
        <w:t>y</w:t>
      </w:r>
      <w:r w:rsidRPr="00B443FE">
        <w:rPr>
          <w:w w:val="130"/>
          <w:sz w:val="24"/>
          <w:szCs w:val="24"/>
        </w:rPr>
        <w:t>a</w:t>
      </w:r>
      <w:r w:rsidRPr="00B443FE">
        <w:rPr>
          <w:w w:val="136"/>
          <w:sz w:val="24"/>
          <w:szCs w:val="24"/>
        </w:rPr>
        <w:t xml:space="preserve">t </w:t>
      </w:r>
      <w:r w:rsidRPr="00B443FE">
        <w:rPr>
          <w:sz w:val="24"/>
          <w:szCs w:val="24"/>
        </w:rPr>
        <w:t>(1)</w:t>
      </w:r>
      <w:r w:rsidRPr="00B443FE">
        <w:rPr>
          <w:spacing w:val="54"/>
          <w:sz w:val="24"/>
          <w:szCs w:val="24"/>
        </w:rPr>
        <w:t xml:space="preserve"> </w:t>
      </w:r>
      <w:r w:rsidRPr="00B443FE">
        <w:rPr>
          <w:w w:val="132"/>
          <w:sz w:val="24"/>
          <w:szCs w:val="24"/>
        </w:rPr>
        <w:t>h</w:t>
      </w:r>
      <w:r w:rsidRPr="00B443FE">
        <w:rPr>
          <w:w w:val="136"/>
          <w:sz w:val="24"/>
          <w:szCs w:val="24"/>
        </w:rPr>
        <w:t>u</w:t>
      </w:r>
      <w:r w:rsidRPr="00B443FE">
        <w:rPr>
          <w:w w:val="131"/>
          <w:sz w:val="24"/>
          <w:szCs w:val="24"/>
        </w:rPr>
        <w:t>r</w:t>
      </w:r>
      <w:r w:rsidRPr="00B443FE">
        <w:rPr>
          <w:w w:val="136"/>
          <w:sz w:val="24"/>
          <w:szCs w:val="24"/>
        </w:rPr>
        <w:t>u</w:t>
      </w:r>
      <w:r w:rsidRPr="00B443FE">
        <w:rPr>
          <w:w w:val="95"/>
          <w:sz w:val="24"/>
          <w:szCs w:val="24"/>
        </w:rPr>
        <w:t>f</w:t>
      </w:r>
      <w:r w:rsidRPr="00B443FE">
        <w:rPr>
          <w:spacing w:val="43"/>
          <w:w w:val="95"/>
          <w:sz w:val="24"/>
          <w:szCs w:val="24"/>
        </w:rPr>
        <w:t xml:space="preserve"> </w:t>
      </w:r>
      <w:r w:rsidRPr="00B443FE">
        <w:rPr>
          <w:sz w:val="24"/>
          <w:szCs w:val="24"/>
        </w:rPr>
        <w:t xml:space="preserve">d </w:t>
      </w:r>
      <w:r w:rsidRPr="00B443FE">
        <w:rPr>
          <w:spacing w:val="10"/>
          <w:sz w:val="24"/>
          <w:szCs w:val="24"/>
        </w:rPr>
        <w:t xml:space="preserve"> </w:t>
      </w:r>
      <w:r w:rsidRPr="00B443FE">
        <w:rPr>
          <w:w w:val="128"/>
          <w:sz w:val="24"/>
          <w:szCs w:val="24"/>
        </w:rPr>
        <w:t>dimaksudkan untuk</w:t>
      </w:r>
      <w:r w:rsidRPr="00B443FE">
        <w:rPr>
          <w:spacing w:val="47"/>
          <w:w w:val="128"/>
          <w:sz w:val="24"/>
          <w:szCs w:val="24"/>
        </w:rPr>
        <w:t xml:space="preserve"> </w:t>
      </w:r>
      <w:r w:rsidRPr="00B443FE">
        <w:rPr>
          <w:w w:val="120"/>
          <w:sz w:val="24"/>
          <w:szCs w:val="24"/>
        </w:rPr>
        <w:t>m</w:t>
      </w:r>
      <w:r w:rsidRPr="00B443FE">
        <w:rPr>
          <w:w w:val="117"/>
          <w:sz w:val="24"/>
          <w:szCs w:val="24"/>
        </w:rPr>
        <w:t>e</w:t>
      </w:r>
      <w:r w:rsidRPr="00B443FE">
        <w:rPr>
          <w:w w:val="132"/>
          <w:sz w:val="24"/>
          <w:szCs w:val="24"/>
        </w:rPr>
        <w:t>n</w:t>
      </w:r>
      <w:r w:rsidRPr="00B443FE">
        <w:rPr>
          <w:w w:val="108"/>
          <w:sz w:val="24"/>
          <w:szCs w:val="24"/>
        </w:rPr>
        <w:t>g</w:t>
      </w:r>
      <w:r w:rsidRPr="00B443FE">
        <w:rPr>
          <w:w w:val="112"/>
          <w:sz w:val="24"/>
          <w:szCs w:val="24"/>
        </w:rPr>
        <w:t>o</w:t>
      </w:r>
      <w:r w:rsidRPr="00B443FE">
        <w:rPr>
          <w:w w:val="124"/>
          <w:sz w:val="24"/>
          <w:szCs w:val="24"/>
        </w:rPr>
        <w:t>p</w:t>
      </w:r>
      <w:r w:rsidRPr="00B443FE">
        <w:rPr>
          <w:w w:val="136"/>
          <w:sz w:val="24"/>
          <w:szCs w:val="24"/>
        </w:rPr>
        <w:t>t</w:t>
      </w:r>
      <w:r w:rsidRPr="00B443FE">
        <w:rPr>
          <w:w w:val="107"/>
          <w:sz w:val="24"/>
          <w:szCs w:val="24"/>
        </w:rPr>
        <w:t>i</w:t>
      </w:r>
      <w:r w:rsidRPr="00B443FE">
        <w:rPr>
          <w:w w:val="120"/>
          <w:sz w:val="24"/>
          <w:szCs w:val="24"/>
        </w:rPr>
        <w:t>m</w:t>
      </w:r>
      <w:r w:rsidRPr="00B443FE">
        <w:rPr>
          <w:w w:val="130"/>
          <w:sz w:val="24"/>
          <w:szCs w:val="24"/>
        </w:rPr>
        <w:t>a</w:t>
      </w:r>
      <w:r w:rsidRPr="00B443FE">
        <w:rPr>
          <w:w w:val="107"/>
          <w:sz w:val="24"/>
          <w:szCs w:val="24"/>
        </w:rPr>
        <w:t>l</w:t>
      </w:r>
      <w:r w:rsidRPr="00B443FE">
        <w:rPr>
          <w:w w:val="124"/>
          <w:sz w:val="24"/>
          <w:szCs w:val="24"/>
        </w:rPr>
        <w:t>k</w:t>
      </w:r>
      <w:r w:rsidRPr="00B443FE">
        <w:rPr>
          <w:w w:val="130"/>
          <w:sz w:val="24"/>
          <w:szCs w:val="24"/>
        </w:rPr>
        <w:t>a</w:t>
      </w:r>
      <w:r w:rsidRPr="00B443FE">
        <w:rPr>
          <w:w w:val="132"/>
          <w:sz w:val="24"/>
          <w:szCs w:val="24"/>
        </w:rPr>
        <w:t>n</w:t>
      </w:r>
      <w:r w:rsidRPr="00B443FE">
        <w:rPr>
          <w:w w:val="127"/>
          <w:sz w:val="24"/>
          <w:szCs w:val="24"/>
        </w:rPr>
        <w:t xml:space="preserve">, </w:t>
      </w:r>
      <w:r w:rsidRPr="00B443FE">
        <w:rPr>
          <w:w w:val="126"/>
          <w:sz w:val="24"/>
          <w:szCs w:val="24"/>
        </w:rPr>
        <w:t>memelihara,</w:t>
      </w:r>
      <w:r w:rsidRPr="00B443FE">
        <w:rPr>
          <w:spacing w:val="23"/>
          <w:w w:val="126"/>
          <w:sz w:val="24"/>
          <w:szCs w:val="24"/>
        </w:rPr>
        <w:t xml:space="preserve"> </w:t>
      </w:r>
      <w:r w:rsidRPr="00B443FE">
        <w:rPr>
          <w:w w:val="126"/>
          <w:sz w:val="24"/>
          <w:szCs w:val="24"/>
        </w:rPr>
        <w:t>dan  mencegah</w:t>
      </w:r>
      <w:r w:rsidRPr="00B443FE">
        <w:rPr>
          <w:spacing w:val="27"/>
          <w:w w:val="126"/>
          <w:sz w:val="24"/>
          <w:szCs w:val="24"/>
        </w:rPr>
        <w:t xml:space="preserve"> </w:t>
      </w:r>
      <w:r w:rsidRPr="00B443FE">
        <w:rPr>
          <w:w w:val="126"/>
          <w:sz w:val="24"/>
          <w:szCs w:val="24"/>
        </w:rPr>
        <w:t xml:space="preserve">kerusakan </w:t>
      </w:r>
      <w:r w:rsidRPr="00B443FE">
        <w:rPr>
          <w:spacing w:val="18"/>
          <w:w w:val="126"/>
          <w:sz w:val="24"/>
          <w:szCs w:val="24"/>
        </w:rPr>
        <w:t xml:space="preserve"> </w:t>
      </w:r>
      <w:r w:rsidRPr="00B443FE">
        <w:rPr>
          <w:w w:val="126"/>
          <w:sz w:val="24"/>
          <w:szCs w:val="24"/>
        </w:rPr>
        <w:t xml:space="preserve">atau </w:t>
      </w:r>
      <w:r w:rsidRPr="00B443FE">
        <w:rPr>
          <w:spacing w:val="21"/>
          <w:w w:val="126"/>
          <w:sz w:val="24"/>
          <w:szCs w:val="24"/>
        </w:rPr>
        <w:t xml:space="preserve"> </w:t>
      </w:r>
      <w:r w:rsidRPr="00B443FE">
        <w:rPr>
          <w:w w:val="108"/>
          <w:sz w:val="24"/>
          <w:szCs w:val="24"/>
        </w:rPr>
        <w:t>g</w:t>
      </w:r>
      <w:r w:rsidRPr="00B443FE">
        <w:rPr>
          <w:w w:val="130"/>
          <w:sz w:val="24"/>
          <w:szCs w:val="24"/>
        </w:rPr>
        <w:t>a</w:t>
      </w:r>
      <w:r w:rsidRPr="00B443FE">
        <w:rPr>
          <w:w w:val="132"/>
          <w:sz w:val="24"/>
          <w:szCs w:val="24"/>
        </w:rPr>
        <w:t>n</w:t>
      </w:r>
      <w:r w:rsidRPr="00B443FE">
        <w:rPr>
          <w:w w:val="108"/>
          <w:sz w:val="24"/>
          <w:szCs w:val="24"/>
        </w:rPr>
        <w:t>gg</w:t>
      </w:r>
      <w:r w:rsidRPr="00B443FE">
        <w:rPr>
          <w:w w:val="136"/>
          <w:sz w:val="24"/>
          <w:szCs w:val="24"/>
        </w:rPr>
        <w:t>u</w:t>
      </w:r>
      <w:r w:rsidRPr="00B443FE">
        <w:rPr>
          <w:w w:val="130"/>
          <w:sz w:val="24"/>
          <w:szCs w:val="24"/>
        </w:rPr>
        <w:t>a</w:t>
      </w:r>
      <w:r w:rsidRPr="00B443FE">
        <w:rPr>
          <w:w w:val="132"/>
          <w:sz w:val="24"/>
          <w:szCs w:val="24"/>
        </w:rPr>
        <w:t xml:space="preserve">n </w:t>
      </w:r>
      <w:r w:rsidRPr="00B443FE">
        <w:rPr>
          <w:w w:val="95"/>
          <w:sz w:val="24"/>
          <w:szCs w:val="24"/>
        </w:rPr>
        <w:t>f</w:t>
      </w:r>
      <w:r w:rsidRPr="00B443FE">
        <w:rPr>
          <w:w w:val="136"/>
          <w:sz w:val="24"/>
          <w:szCs w:val="24"/>
        </w:rPr>
        <w:t>u</w:t>
      </w:r>
      <w:r w:rsidRPr="00B443FE">
        <w:rPr>
          <w:w w:val="132"/>
          <w:sz w:val="24"/>
          <w:szCs w:val="24"/>
        </w:rPr>
        <w:t>n</w:t>
      </w:r>
      <w:r w:rsidRPr="00B443FE">
        <w:rPr>
          <w:w w:val="108"/>
          <w:sz w:val="24"/>
          <w:szCs w:val="24"/>
        </w:rPr>
        <w:t>g</w:t>
      </w:r>
      <w:r w:rsidRPr="00B443FE">
        <w:rPr>
          <w:w w:val="133"/>
          <w:sz w:val="24"/>
          <w:szCs w:val="24"/>
        </w:rPr>
        <w:t>s</w:t>
      </w:r>
      <w:r w:rsidRPr="00B443FE">
        <w:rPr>
          <w:w w:val="107"/>
          <w:sz w:val="24"/>
          <w:szCs w:val="24"/>
        </w:rPr>
        <w:t>i</w:t>
      </w:r>
      <w:r w:rsidRPr="00B443FE">
        <w:rPr>
          <w:spacing w:val="17"/>
          <w:sz w:val="24"/>
          <w:szCs w:val="24"/>
        </w:rPr>
        <w:t xml:space="preserve"> </w:t>
      </w:r>
      <w:r w:rsidRPr="00B443FE">
        <w:rPr>
          <w:w w:val="95"/>
          <w:sz w:val="24"/>
          <w:szCs w:val="24"/>
        </w:rPr>
        <w:t>f</w:t>
      </w:r>
      <w:r w:rsidRPr="00B443FE">
        <w:rPr>
          <w:w w:val="107"/>
          <w:sz w:val="24"/>
          <w:szCs w:val="24"/>
        </w:rPr>
        <w:t>i</w:t>
      </w:r>
      <w:r w:rsidRPr="00B443FE">
        <w:rPr>
          <w:w w:val="133"/>
          <w:sz w:val="24"/>
          <w:szCs w:val="24"/>
        </w:rPr>
        <w:t>s</w:t>
      </w:r>
      <w:r w:rsidRPr="00B443FE">
        <w:rPr>
          <w:w w:val="107"/>
          <w:sz w:val="24"/>
          <w:szCs w:val="24"/>
        </w:rPr>
        <w:t>i</w:t>
      </w:r>
      <w:r w:rsidRPr="00B443FE">
        <w:rPr>
          <w:w w:val="124"/>
          <w:sz w:val="24"/>
          <w:szCs w:val="24"/>
        </w:rPr>
        <w:t>k</w:t>
      </w:r>
      <w:r w:rsidRPr="00B443FE">
        <w:rPr>
          <w:w w:val="127"/>
          <w:sz w:val="24"/>
          <w:szCs w:val="24"/>
        </w:rPr>
        <w:t>.</w:t>
      </w:r>
    </w:p>
    <w:p w14:paraId="525610B2" w14:textId="465E5AA9" w:rsidR="00B443FE" w:rsidRDefault="00B443FE" w:rsidP="00B443FE">
      <w:pPr>
        <w:spacing w:line="367" w:lineRule="auto"/>
        <w:ind w:right="70"/>
        <w:jc w:val="both"/>
        <w:rPr>
          <w:sz w:val="24"/>
          <w:szCs w:val="24"/>
        </w:rPr>
      </w:pPr>
    </w:p>
    <w:p w14:paraId="2CC8DC3D" w14:textId="30B5D7A5" w:rsidR="00B443FE" w:rsidRDefault="00B443FE" w:rsidP="00B443FE">
      <w:pPr>
        <w:spacing w:line="367" w:lineRule="auto"/>
        <w:ind w:right="70"/>
        <w:jc w:val="both"/>
        <w:rPr>
          <w:sz w:val="24"/>
          <w:szCs w:val="24"/>
        </w:rPr>
      </w:pPr>
    </w:p>
    <w:p w14:paraId="4B1E935B" w14:textId="6F07EFA9" w:rsidR="00B443FE" w:rsidRDefault="00B443FE" w:rsidP="00B443FE">
      <w:pPr>
        <w:spacing w:line="367" w:lineRule="auto"/>
        <w:ind w:right="70"/>
        <w:jc w:val="both"/>
        <w:rPr>
          <w:sz w:val="24"/>
          <w:szCs w:val="24"/>
        </w:rPr>
      </w:pPr>
    </w:p>
    <w:p w14:paraId="1E820BED" w14:textId="7E103B5E" w:rsidR="00B443FE" w:rsidRDefault="00B443FE" w:rsidP="00B443FE">
      <w:pPr>
        <w:spacing w:line="367" w:lineRule="auto"/>
        <w:ind w:right="70"/>
        <w:jc w:val="both"/>
        <w:rPr>
          <w:sz w:val="24"/>
          <w:szCs w:val="24"/>
        </w:rPr>
      </w:pPr>
    </w:p>
    <w:p w14:paraId="4FC26ECC" w14:textId="71216671" w:rsidR="00B443FE" w:rsidRDefault="00B443FE" w:rsidP="00B443FE">
      <w:pPr>
        <w:spacing w:line="367" w:lineRule="auto"/>
        <w:ind w:right="70"/>
        <w:jc w:val="both"/>
        <w:rPr>
          <w:sz w:val="24"/>
          <w:szCs w:val="24"/>
        </w:rPr>
      </w:pPr>
    </w:p>
    <w:p w14:paraId="2963F131" w14:textId="7A28AD41" w:rsidR="00B443FE" w:rsidRDefault="00B443FE" w:rsidP="00B443FE">
      <w:pPr>
        <w:spacing w:line="367" w:lineRule="auto"/>
        <w:ind w:right="70"/>
        <w:jc w:val="both"/>
        <w:rPr>
          <w:sz w:val="24"/>
          <w:szCs w:val="24"/>
        </w:rPr>
      </w:pPr>
    </w:p>
    <w:p w14:paraId="058B8942" w14:textId="551D5928" w:rsidR="00B443FE" w:rsidRDefault="00B443FE" w:rsidP="00B443FE">
      <w:pPr>
        <w:spacing w:line="367" w:lineRule="auto"/>
        <w:ind w:right="70"/>
        <w:jc w:val="both"/>
        <w:rPr>
          <w:sz w:val="24"/>
          <w:szCs w:val="24"/>
        </w:rPr>
      </w:pPr>
    </w:p>
    <w:p w14:paraId="61F22580" w14:textId="219594C4" w:rsidR="00B443FE" w:rsidRDefault="00B443FE" w:rsidP="00B443FE">
      <w:pPr>
        <w:spacing w:line="367" w:lineRule="auto"/>
        <w:ind w:right="70"/>
        <w:jc w:val="both"/>
        <w:rPr>
          <w:sz w:val="24"/>
          <w:szCs w:val="24"/>
        </w:rPr>
      </w:pPr>
    </w:p>
    <w:p w14:paraId="0278E0F3" w14:textId="725A712A" w:rsidR="00B443FE" w:rsidRDefault="00B443FE" w:rsidP="00B443FE">
      <w:pPr>
        <w:spacing w:line="367" w:lineRule="auto"/>
        <w:ind w:right="70"/>
        <w:jc w:val="both"/>
        <w:rPr>
          <w:sz w:val="24"/>
          <w:szCs w:val="24"/>
        </w:rPr>
      </w:pPr>
    </w:p>
    <w:p w14:paraId="12B43C84" w14:textId="27825FDB" w:rsidR="00B443FE" w:rsidRDefault="00B443FE" w:rsidP="00B443FE">
      <w:pPr>
        <w:spacing w:line="367" w:lineRule="auto"/>
        <w:ind w:right="70"/>
        <w:jc w:val="both"/>
        <w:rPr>
          <w:sz w:val="24"/>
          <w:szCs w:val="24"/>
        </w:rPr>
      </w:pPr>
    </w:p>
    <w:p w14:paraId="4FA42E79" w14:textId="6897B098" w:rsidR="00B443FE" w:rsidRDefault="00B443FE" w:rsidP="00B443FE">
      <w:pPr>
        <w:spacing w:line="367" w:lineRule="auto"/>
        <w:ind w:right="70"/>
        <w:jc w:val="both"/>
        <w:rPr>
          <w:sz w:val="24"/>
          <w:szCs w:val="24"/>
        </w:rPr>
      </w:pPr>
    </w:p>
    <w:p w14:paraId="1E5EB2DA" w14:textId="320023CC" w:rsidR="00B443FE" w:rsidRDefault="00B443FE" w:rsidP="00B443FE">
      <w:pPr>
        <w:spacing w:line="367" w:lineRule="auto"/>
        <w:ind w:right="70"/>
        <w:jc w:val="both"/>
        <w:rPr>
          <w:sz w:val="24"/>
          <w:szCs w:val="24"/>
        </w:rPr>
      </w:pPr>
    </w:p>
    <w:p w14:paraId="4A6A1157" w14:textId="62281457" w:rsidR="00B443FE" w:rsidRDefault="00B443FE" w:rsidP="00B443FE">
      <w:pPr>
        <w:spacing w:line="367" w:lineRule="auto"/>
        <w:ind w:right="70"/>
        <w:jc w:val="both"/>
        <w:rPr>
          <w:sz w:val="24"/>
          <w:szCs w:val="24"/>
        </w:rPr>
      </w:pPr>
    </w:p>
    <w:p w14:paraId="36A1305D" w14:textId="04E48466" w:rsidR="00B443FE" w:rsidRDefault="00B443FE" w:rsidP="00B443FE">
      <w:pPr>
        <w:spacing w:line="367" w:lineRule="auto"/>
        <w:ind w:right="70"/>
        <w:jc w:val="both"/>
        <w:rPr>
          <w:sz w:val="24"/>
          <w:szCs w:val="24"/>
        </w:rPr>
      </w:pPr>
    </w:p>
    <w:p w14:paraId="4DB800B7" w14:textId="27004725" w:rsidR="00EA6EC2" w:rsidRDefault="00EA6EC2" w:rsidP="00B443FE">
      <w:pPr>
        <w:spacing w:line="367" w:lineRule="auto"/>
        <w:ind w:right="70"/>
        <w:jc w:val="both"/>
        <w:rPr>
          <w:sz w:val="24"/>
          <w:szCs w:val="24"/>
        </w:rPr>
      </w:pPr>
    </w:p>
    <w:p w14:paraId="50B6280A" w14:textId="772ADA0D" w:rsidR="00EA6EC2" w:rsidRDefault="00EA6EC2" w:rsidP="00B443FE">
      <w:pPr>
        <w:spacing w:line="367" w:lineRule="auto"/>
        <w:ind w:right="70"/>
        <w:jc w:val="both"/>
        <w:rPr>
          <w:sz w:val="24"/>
          <w:szCs w:val="24"/>
        </w:rPr>
      </w:pPr>
    </w:p>
    <w:p w14:paraId="41FC1D6F" w14:textId="0001F6C8" w:rsidR="00EA6EC2" w:rsidRDefault="00EA6EC2" w:rsidP="00B443FE">
      <w:pPr>
        <w:spacing w:line="367" w:lineRule="auto"/>
        <w:ind w:right="70"/>
        <w:jc w:val="both"/>
        <w:rPr>
          <w:sz w:val="24"/>
          <w:szCs w:val="24"/>
        </w:rPr>
      </w:pPr>
    </w:p>
    <w:p w14:paraId="1076980D" w14:textId="77777777" w:rsidR="00EA6EC2" w:rsidRDefault="00EA6EC2" w:rsidP="00B443FE">
      <w:pPr>
        <w:spacing w:line="367" w:lineRule="auto"/>
        <w:ind w:right="70"/>
        <w:jc w:val="both"/>
        <w:rPr>
          <w:sz w:val="24"/>
          <w:szCs w:val="24"/>
        </w:rPr>
      </w:pPr>
    </w:p>
    <w:p w14:paraId="1F44E85F" w14:textId="77777777" w:rsidR="00B443FE" w:rsidRPr="00B443FE" w:rsidRDefault="00B443FE" w:rsidP="00B443FE">
      <w:pPr>
        <w:spacing w:line="367" w:lineRule="auto"/>
        <w:ind w:right="70"/>
        <w:jc w:val="both"/>
        <w:rPr>
          <w:sz w:val="24"/>
          <w:szCs w:val="24"/>
        </w:rPr>
      </w:pPr>
    </w:p>
    <w:p w14:paraId="5E860257" w14:textId="77777777" w:rsidR="00377864" w:rsidRPr="00377864" w:rsidRDefault="00377864" w:rsidP="00377864">
      <w:pPr>
        <w:spacing w:before="5" w:line="367" w:lineRule="auto"/>
        <w:ind w:left="2250" w:right="73" w:hanging="566"/>
        <w:jc w:val="both"/>
        <w:rPr>
          <w:sz w:val="24"/>
          <w:szCs w:val="24"/>
        </w:rPr>
      </w:pPr>
      <w:r w:rsidRPr="00377864">
        <w:rPr>
          <w:sz w:val="24"/>
          <w:szCs w:val="24"/>
        </w:rPr>
        <w:t xml:space="preserve">(2)   </w:t>
      </w:r>
      <w:r w:rsidRPr="00377864">
        <w:rPr>
          <w:spacing w:val="28"/>
          <w:sz w:val="24"/>
          <w:szCs w:val="24"/>
        </w:rPr>
        <w:t xml:space="preserve"> </w:t>
      </w:r>
      <w:r w:rsidRPr="00377864">
        <w:rPr>
          <w:w w:val="117"/>
          <w:sz w:val="24"/>
          <w:szCs w:val="24"/>
        </w:rPr>
        <w:t xml:space="preserve">Terapi  </w:t>
      </w:r>
      <w:r w:rsidRPr="00377864">
        <w:rPr>
          <w:spacing w:val="33"/>
          <w:w w:val="117"/>
          <w:sz w:val="24"/>
          <w:szCs w:val="24"/>
        </w:rPr>
        <w:t xml:space="preserve"> </w:t>
      </w:r>
      <w:r w:rsidRPr="00377864">
        <w:rPr>
          <w:w w:val="95"/>
          <w:sz w:val="24"/>
          <w:szCs w:val="24"/>
        </w:rPr>
        <w:t>f</w:t>
      </w:r>
      <w:r w:rsidRPr="00377864">
        <w:rPr>
          <w:w w:val="107"/>
          <w:sz w:val="24"/>
          <w:szCs w:val="24"/>
        </w:rPr>
        <w:t>i</w:t>
      </w:r>
      <w:r w:rsidRPr="00377864">
        <w:rPr>
          <w:w w:val="133"/>
          <w:sz w:val="24"/>
          <w:szCs w:val="24"/>
        </w:rPr>
        <w:t>s</w:t>
      </w:r>
      <w:r w:rsidRPr="00377864">
        <w:rPr>
          <w:w w:val="107"/>
          <w:sz w:val="24"/>
          <w:szCs w:val="24"/>
        </w:rPr>
        <w:t>i</w:t>
      </w:r>
      <w:r w:rsidRPr="00377864">
        <w:rPr>
          <w:w w:val="124"/>
          <w:sz w:val="24"/>
          <w:szCs w:val="24"/>
        </w:rPr>
        <w:t xml:space="preserve">k    sebagaimana  </w:t>
      </w:r>
      <w:r w:rsidRPr="00377864">
        <w:rPr>
          <w:spacing w:val="15"/>
          <w:w w:val="124"/>
          <w:sz w:val="24"/>
          <w:szCs w:val="24"/>
        </w:rPr>
        <w:t xml:space="preserve"> </w:t>
      </w:r>
      <w:r w:rsidRPr="00377864">
        <w:rPr>
          <w:w w:val="124"/>
          <w:sz w:val="24"/>
          <w:szCs w:val="24"/>
        </w:rPr>
        <w:t xml:space="preserve">dimaksud  </w:t>
      </w:r>
      <w:r w:rsidRPr="00377864">
        <w:rPr>
          <w:spacing w:val="27"/>
          <w:w w:val="124"/>
          <w:sz w:val="24"/>
          <w:szCs w:val="24"/>
        </w:rPr>
        <w:t xml:space="preserve"> </w:t>
      </w:r>
      <w:r w:rsidRPr="00377864">
        <w:rPr>
          <w:w w:val="124"/>
          <w:sz w:val="24"/>
          <w:szCs w:val="24"/>
        </w:rPr>
        <w:t xml:space="preserve">pada  </w:t>
      </w:r>
      <w:r w:rsidRPr="00377864">
        <w:rPr>
          <w:spacing w:val="30"/>
          <w:w w:val="124"/>
          <w:sz w:val="24"/>
          <w:szCs w:val="24"/>
        </w:rPr>
        <w:t xml:space="preserve"> </w:t>
      </w:r>
      <w:r w:rsidRPr="00377864">
        <w:rPr>
          <w:w w:val="124"/>
          <w:sz w:val="24"/>
          <w:szCs w:val="24"/>
        </w:rPr>
        <w:t xml:space="preserve">ayat  </w:t>
      </w:r>
      <w:r w:rsidRPr="00377864">
        <w:rPr>
          <w:spacing w:val="16"/>
          <w:w w:val="124"/>
          <w:sz w:val="24"/>
          <w:szCs w:val="24"/>
        </w:rPr>
        <w:t xml:space="preserve"> </w:t>
      </w:r>
      <w:r w:rsidRPr="00377864">
        <w:rPr>
          <w:w w:val="104"/>
          <w:sz w:val="24"/>
          <w:szCs w:val="24"/>
        </w:rPr>
        <w:t xml:space="preserve">(1) </w:t>
      </w:r>
      <w:r w:rsidRPr="00377864">
        <w:rPr>
          <w:w w:val="125"/>
          <w:sz w:val="24"/>
          <w:szCs w:val="24"/>
        </w:rPr>
        <w:t>dilakukan</w:t>
      </w:r>
      <w:r w:rsidRPr="00377864">
        <w:rPr>
          <w:spacing w:val="15"/>
          <w:w w:val="125"/>
          <w:sz w:val="24"/>
          <w:szCs w:val="24"/>
        </w:rPr>
        <w:t xml:space="preserve"> </w:t>
      </w:r>
      <w:r w:rsidRPr="00377864">
        <w:rPr>
          <w:w w:val="125"/>
          <w:sz w:val="24"/>
          <w:szCs w:val="24"/>
        </w:rPr>
        <w:t>dengan</w:t>
      </w:r>
      <w:r w:rsidRPr="00377864">
        <w:rPr>
          <w:spacing w:val="2"/>
          <w:w w:val="125"/>
          <w:sz w:val="24"/>
          <w:szCs w:val="24"/>
        </w:rPr>
        <w:t xml:space="preserve"> </w:t>
      </w:r>
      <w:r w:rsidRPr="00377864">
        <w:rPr>
          <w:w w:val="125"/>
          <w:sz w:val="24"/>
          <w:szCs w:val="24"/>
        </w:rPr>
        <w:t>cara</w:t>
      </w:r>
      <w:r w:rsidRPr="00377864">
        <w:rPr>
          <w:spacing w:val="17"/>
          <w:w w:val="125"/>
          <w:sz w:val="24"/>
          <w:szCs w:val="24"/>
        </w:rPr>
        <w:t xml:space="preserve"> </w:t>
      </w:r>
      <w:r w:rsidRPr="00377864">
        <w:rPr>
          <w:w w:val="125"/>
          <w:sz w:val="24"/>
          <w:szCs w:val="24"/>
        </w:rPr>
        <w:t>latihan</w:t>
      </w:r>
      <w:r w:rsidRPr="00377864">
        <w:rPr>
          <w:spacing w:val="21"/>
          <w:w w:val="125"/>
          <w:sz w:val="24"/>
          <w:szCs w:val="24"/>
        </w:rPr>
        <w:t xml:space="preserve"> </w:t>
      </w:r>
      <w:r w:rsidRPr="00377864">
        <w:rPr>
          <w:w w:val="125"/>
          <w:sz w:val="24"/>
          <w:szCs w:val="24"/>
        </w:rPr>
        <w:t>terapeutik,</w:t>
      </w:r>
      <w:r w:rsidRPr="00377864">
        <w:rPr>
          <w:spacing w:val="19"/>
          <w:w w:val="125"/>
          <w:sz w:val="24"/>
          <w:szCs w:val="24"/>
        </w:rPr>
        <w:t xml:space="preserve"> </w:t>
      </w:r>
      <w:r w:rsidRPr="00377864">
        <w:rPr>
          <w:w w:val="125"/>
          <w:sz w:val="24"/>
          <w:szCs w:val="24"/>
        </w:rPr>
        <w:t>pijat, urut</w:t>
      </w:r>
      <w:r w:rsidRPr="00377864">
        <w:rPr>
          <w:spacing w:val="50"/>
          <w:w w:val="125"/>
          <w:sz w:val="24"/>
          <w:szCs w:val="24"/>
        </w:rPr>
        <w:t xml:space="preserve"> </w:t>
      </w:r>
      <w:r w:rsidRPr="00377864">
        <w:rPr>
          <w:w w:val="124"/>
          <w:sz w:val="24"/>
          <w:szCs w:val="24"/>
        </w:rPr>
        <w:t>d</w:t>
      </w:r>
      <w:r w:rsidRPr="00377864">
        <w:rPr>
          <w:w w:val="130"/>
          <w:sz w:val="24"/>
          <w:szCs w:val="24"/>
        </w:rPr>
        <w:t>a</w:t>
      </w:r>
      <w:r w:rsidRPr="00377864">
        <w:rPr>
          <w:w w:val="132"/>
          <w:sz w:val="24"/>
          <w:szCs w:val="24"/>
        </w:rPr>
        <w:t xml:space="preserve">n </w:t>
      </w:r>
      <w:r w:rsidRPr="00377864">
        <w:rPr>
          <w:w w:val="126"/>
          <w:sz w:val="24"/>
          <w:szCs w:val="24"/>
        </w:rPr>
        <w:t>terapi</w:t>
      </w:r>
      <w:r w:rsidRPr="00377864">
        <w:rPr>
          <w:spacing w:val="38"/>
          <w:w w:val="126"/>
          <w:sz w:val="24"/>
          <w:szCs w:val="24"/>
        </w:rPr>
        <w:t xml:space="preserve"> </w:t>
      </w:r>
      <w:r w:rsidRPr="00377864">
        <w:rPr>
          <w:w w:val="126"/>
          <w:sz w:val="24"/>
          <w:szCs w:val="24"/>
        </w:rPr>
        <w:t>elektronik, dukungan</w:t>
      </w:r>
      <w:r w:rsidRPr="00377864">
        <w:rPr>
          <w:spacing w:val="64"/>
          <w:w w:val="126"/>
          <w:sz w:val="24"/>
          <w:szCs w:val="24"/>
        </w:rPr>
        <w:t xml:space="preserve"> </w:t>
      </w:r>
      <w:r w:rsidRPr="00377864">
        <w:rPr>
          <w:w w:val="126"/>
          <w:sz w:val="24"/>
          <w:szCs w:val="24"/>
        </w:rPr>
        <w:t>alat</w:t>
      </w:r>
      <w:r w:rsidRPr="00377864">
        <w:rPr>
          <w:spacing w:val="50"/>
          <w:w w:val="126"/>
          <w:sz w:val="24"/>
          <w:szCs w:val="24"/>
        </w:rPr>
        <w:t xml:space="preserve"> </w:t>
      </w:r>
      <w:r w:rsidRPr="00377864">
        <w:rPr>
          <w:w w:val="126"/>
          <w:sz w:val="24"/>
          <w:szCs w:val="24"/>
        </w:rPr>
        <w:t>bantu,  serta</w:t>
      </w:r>
      <w:r w:rsidRPr="00377864">
        <w:rPr>
          <w:spacing w:val="59"/>
          <w:w w:val="126"/>
          <w:sz w:val="24"/>
          <w:szCs w:val="24"/>
        </w:rPr>
        <w:t xml:space="preserve"> </w:t>
      </w:r>
      <w:r w:rsidRPr="00377864">
        <w:rPr>
          <w:w w:val="124"/>
          <w:sz w:val="24"/>
          <w:szCs w:val="24"/>
        </w:rPr>
        <w:t>p</w:t>
      </w:r>
      <w:r w:rsidRPr="00377864">
        <w:rPr>
          <w:w w:val="117"/>
          <w:sz w:val="24"/>
          <w:szCs w:val="24"/>
        </w:rPr>
        <w:t>e</w:t>
      </w:r>
      <w:r w:rsidRPr="00377864">
        <w:rPr>
          <w:w w:val="107"/>
          <w:sz w:val="24"/>
          <w:szCs w:val="24"/>
        </w:rPr>
        <w:t>l</w:t>
      </w:r>
      <w:r w:rsidRPr="00377864">
        <w:rPr>
          <w:w w:val="130"/>
          <w:sz w:val="24"/>
          <w:szCs w:val="24"/>
        </w:rPr>
        <w:t>a</w:t>
      </w:r>
      <w:r w:rsidRPr="00377864">
        <w:rPr>
          <w:w w:val="136"/>
          <w:sz w:val="24"/>
          <w:szCs w:val="24"/>
        </w:rPr>
        <w:t>t</w:t>
      </w:r>
      <w:r w:rsidRPr="00377864">
        <w:rPr>
          <w:w w:val="107"/>
          <w:sz w:val="24"/>
          <w:szCs w:val="24"/>
        </w:rPr>
        <w:t>i</w:t>
      </w:r>
      <w:r w:rsidRPr="00377864">
        <w:rPr>
          <w:w w:val="132"/>
          <w:sz w:val="24"/>
          <w:szCs w:val="24"/>
        </w:rPr>
        <w:t>h</w:t>
      </w:r>
      <w:r w:rsidRPr="00377864">
        <w:rPr>
          <w:w w:val="130"/>
          <w:sz w:val="24"/>
          <w:szCs w:val="24"/>
        </w:rPr>
        <w:t>a</w:t>
      </w:r>
      <w:r w:rsidRPr="00377864">
        <w:rPr>
          <w:w w:val="132"/>
          <w:sz w:val="24"/>
          <w:szCs w:val="24"/>
        </w:rPr>
        <w:t xml:space="preserve">n </w:t>
      </w:r>
      <w:r w:rsidRPr="00377864">
        <w:rPr>
          <w:w w:val="125"/>
          <w:sz w:val="24"/>
          <w:szCs w:val="24"/>
        </w:rPr>
        <w:t>dan</w:t>
      </w:r>
      <w:r w:rsidRPr="00377864">
        <w:rPr>
          <w:spacing w:val="14"/>
          <w:w w:val="125"/>
          <w:sz w:val="24"/>
          <w:szCs w:val="24"/>
        </w:rPr>
        <w:t xml:space="preserve"> </w:t>
      </w:r>
      <w:r w:rsidRPr="00377864">
        <w:rPr>
          <w:w w:val="125"/>
          <w:sz w:val="24"/>
          <w:szCs w:val="24"/>
        </w:rPr>
        <w:t>terapi</w:t>
      </w:r>
      <w:r w:rsidRPr="00377864">
        <w:rPr>
          <w:spacing w:val="-2"/>
          <w:w w:val="125"/>
          <w:sz w:val="24"/>
          <w:szCs w:val="24"/>
        </w:rPr>
        <w:t xml:space="preserve"> </w:t>
      </w:r>
      <w:r w:rsidRPr="00377864">
        <w:rPr>
          <w:w w:val="125"/>
          <w:sz w:val="24"/>
          <w:szCs w:val="24"/>
        </w:rPr>
        <w:t>olahraga.</w:t>
      </w:r>
    </w:p>
    <w:p w14:paraId="5614BC17" w14:textId="1CE8E53A" w:rsidR="00377864" w:rsidRPr="00377864" w:rsidRDefault="00377864" w:rsidP="00377864">
      <w:pPr>
        <w:spacing w:before="4" w:line="367" w:lineRule="auto"/>
        <w:ind w:left="2250" w:right="72" w:hanging="566"/>
        <w:jc w:val="both"/>
        <w:rPr>
          <w:sz w:val="24"/>
          <w:szCs w:val="24"/>
        </w:rPr>
      </w:pPr>
      <w:r w:rsidRPr="00377864">
        <w:rPr>
          <w:sz w:val="24"/>
          <w:szCs w:val="24"/>
        </w:rPr>
        <w:t xml:space="preserve">(3)   </w:t>
      </w:r>
      <w:r w:rsidRPr="00377864">
        <w:rPr>
          <w:spacing w:val="27"/>
          <w:sz w:val="24"/>
          <w:szCs w:val="24"/>
        </w:rPr>
        <w:t xml:space="preserve"> </w:t>
      </w:r>
      <w:r w:rsidRPr="00377864">
        <w:rPr>
          <w:w w:val="121"/>
          <w:sz w:val="24"/>
          <w:szCs w:val="24"/>
        </w:rPr>
        <w:t xml:space="preserve">Terapi   </w:t>
      </w:r>
      <w:r w:rsidRPr="00377864">
        <w:rPr>
          <w:spacing w:val="16"/>
          <w:w w:val="121"/>
          <w:sz w:val="24"/>
          <w:szCs w:val="24"/>
        </w:rPr>
        <w:t xml:space="preserve"> </w:t>
      </w:r>
      <w:r w:rsidRPr="00377864">
        <w:rPr>
          <w:w w:val="121"/>
          <w:sz w:val="24"/>
          <w:szCs w:val="24"/>
        </w:rPr>
        <w:t xml:space="preserve">psikososial   </w:t>
      </w:r>
      <w:r w:rsidRPr="00377864">
        <w:rPr>
          <w:spacing w:val="38"/>
          <w:w w:val="121"/>
          <w:sz w:val="24"/>
          <w:szCs w:val="24"/>
        </w:rPr>
        <w:t xml:space="preserve"> </w:t>
      </w:r>
      <w:r w:rsidRPr="00377864">
        <w:rPr>
          <w:w w:val="121"/>
          <w:sz w:val="24"/>
          <w:szCs w:val="24"/>
        </w:rPr>
        <w:t xml:space="preserve">sebagaimana     dimaksud    </w:t>
      </w:r>
      <w:r w:rsidRPr="00377864">
        <w:rPr>
          <w:spacing w:val="3"/>
          <w:w w:val="121"/>
          <w:sz w:val="24"/>
          <w:szCs w:val="24"/>
        </w:rPr>
        <w:t xml:space="preserve"> </w:t>
      </w:r>
      <w:r w:rsidRPr="00377864">
        <w:rPr>
          <w:w w:val="124"/>
          <w:sz w:val="24"/>
          <w:szCs w:val="24"/>
        </w:rPr>
        <w:t>d</w:t>
      </w:r>
      <w:r w:rsidRPr="00377864">
        <w:rPr>
          <w:spacing w:val="-2"/>
          <w:w w:val="130"/>
          <w:sz w:val="24"/>
          <w:szCs w:val="24"/>
        </w:rPr>
        <w:t>a</w:t>
      </w:r>
      <w:r w:rsidRPr="00377864">
        <w:rPr>
          <w:w w:val="107"/>
          <w:sz w:val="24"/>
          <w:szCs w:val="24"/>
        </w:rPr>
        <w:t>l</w:t>
      </w:r>
      <w:r w:rsidRPr="00377864">
        <w:rPr>
          <w:w w:val="130"/>
          <w:sz w:val="24"/>
          <w:szCs w:val="24"/>
        </w:rPr>
        <w:t>a</w:t>
      </w:r>
      <w:r w:rsidRPr="00377864">
        <w:rPr>
          <w:w w:val="120"/>
          <w:sz w:val="24"/>
          <w:szCs w:val="24"/>
        </w:rPr>
        <w:t xml:space="preserve">m </w:t>
      </w:r>
      <w:r w:rsidRPr="00377864">
        <w:rPr>
          <w:w w:val="122"/>
          <w:sz w:val="24"/>
          <w:szCs w:val="24"/>
        </w:rPr>
        <w:t>Pasal</w:t>
      </w:r>
      <w:r w:rsidRPr="00377864">
        <w:rPr>
          <w:spacing w:val="52"/>
          <w:w w:val="122"/>
          <w:sz w:val="24"/>
          <w:szCs w:val="24"/>
        </w:rPr>
        <w:t xml:space="preserve"> </w:t>
      </w:r>
      <w:r w:rsidR="00B443FE">
        <w:rPr>
          <w:spacing w:val="52"/>
          <w:w w:val="122"/>
          <w:sz w:val="24"/>
          <w:szCs w:val="24"/>
        </w:rPr>
        <w:t>45 a</w:t>
      </w:r>
      <w:r w:rsidRPr="00377864">
        <w:rPr>
          <w:w w:val="124"/>
          <w:sz w:val="24"/>
          <w:szCs w:val="24"/>
        </w:rPr>
        <w:t>yat</w:t>
      </w:r>
      <w:r w:rsidRPr="00377864">
        <w:rPr>
          <w:spacing w:val="50"/>
          <w:w w:val="124"/>
          <w:sz w:val="24"/>
          <w:szCs w:val="24"/>
        </w:rPr>
        <w:t xml:space="preserve"> </w:t>
      </w:r>
      <w:r w:rsidRPr="00377864">
        <w:rPr>
          <w:sz w:val="24"/>
          <w:szCs w:val="24"/>
        </w:rPr>
        <w:t xml:space="preserve">(1) </w:t>
      </w:r>
      <w:r w:rsidRPr="00377864">
        <w:rPr>
          <w:spacing w:val="14"/>
          <w:sz w:val="24"/>
          <w:szCs w:val="24"/>
        </w:rPr>
        <w:t xml:space="preserve"> </w:t>
      </w:r>
      <w:r w:rsidRPr="00377864">
        <w:rPr>
          <w:spacing w:val="-2"/>
          <w:w w:val="132"/>
          <w:sz w:val="24"/>
          <w:szCs w:val="24"/>
        </w:rPr>
        <w:t>h</w:t>
      </w:r>
      <w:r w:rsidRPr="00377864">
        <w:rPr>
          <w:w w:val="136"/>
          <w:sz w:val="24"/>
          <w:szCs w:val="24"/>
        </w:rPr>
        <w:t>u</w:t>
      </w:r>
      <w:r w:rsidRPr="00377864">
        <w:rPr>
          <w:w w:val="131"/>
          <w:sz w:val="24"/>
          <w:szCs w:val="24"/>
        </w:rPr>
        <w:t>r</w:t>
      </w:r>
      <w:r w:rsidRPr="00377864">
        <w:rPr>
          <w:w w:val="136"/>
          <w:sz w:val="24"/>
          <w:szCs w:val="24"/>
        </w:rPr>
        <w:t>u</w:t>
      </w:r>
      <w:r w:rsidRPr="00377864">
        <w:rPr>
          <w:w w:val="95"/>
          <w:sz w:val="24"/>
          <w:szCs w:val="24"/>
        </w:rPr>
        <w:t xml:space="preserve">f </w:t>
      </w:r>
      <w:r w:rsidRPr="00377864">
        <w:rPr>
          <w:spacing w:val="2"/>
          <w:w w:val="95"/>
          <w:sz w:val="24"/>
          <w:szCs w:val="24"/>
        </w:rPr>
        <w:t xml:space="preserve"> </w:t>
      </w:r>
      <w:r w:rsidRPr="00377864">
        <w:rPr>
          <w:sz w:val="24"/>
          <w:szCs w:val="24"/>
        </w:rPr>
        <w:t xml:space="preserve">d </w:t>
      </w:r>
      <w:r w:rsidRPr="00377864">
        <w:rPr>
          <w:spacing w:val="31"/>
          <w:sz w:val="24"/>
          <w:szCs w:val="24"/>
        </w:rPr>
        <w:t xml:space="preserve"> </w:t>
      </w:r>
      <w:r w:rsidRPr="00377864">
        <w:rPr>
          <w:w w:val="126"/>
          <w:sz w:val="24"/>
          <w:szCs w:val="24"/>
        </w:rPr>
        <w:t>merupakan</w:t>
      </w:r>
      <w:r w:rsidRPr="00377864">
        <w:rPr>
          <w:spacing w:val="50"/>
          <w:w w:val="126"/>
          <w:sz w:val="24"/>
          <w:szCs w:val="24"/>
        </w:rPr>
        <w:t xml:space="preserve"> </w:t>
      </w:r>
      <w:r w:rsidRPr="00377864">
        <w:rPr>
          <w:w w:val="126"/>
          <w:sz w:val="24"/>
          <w:szCs w:val="24"/>
        </w:rPr>
        <w:t>kumpulan</w:t>
      </w:r>
      <w:r w:rsidRPr="00377864">
        <w:rPr>
          <w:spacing w:val="54"/>
          <w:w w:val="126"/>
          <w:sz w:val="24"/>
          <w:szCs w:val="24"/>
        </w:rPr>
        <w:t xml:space="preserve"> </w:t>
      </w:r>
      <w:r w:rsidRPr="00377864">
        <w:rPr>
          <w:spacing w:val="-2"/>
          <w:w w:val="136"/>
          <w:sz w:val="24"/>
          <w:szCs w:val="24"/>
        </w:rPr>
        <w:t>t</w:t>
      </w:r>
      <w:r w:rsidRPr="00377864">
        <w:rPr>
          <w:w w:val="117"/>
          <w:sz w:val="24"/>
          <w:szCs w:val="24"/>
        </w:rPr>
        <w:t>e</w:t>
      </w:r>
      <w:r w:rsidRPr="00377864">
        <w:rPr>
          <w:w w:val="131"/>
          <w:sz w:val="24"/>
          <w:szCs w:val="24"/>
        </w:rPr>
        <w:t>r</w:t>
      </w:r>
      <w:r w:rsidRPr="00377864">
        <w:rPr>
          <w:w w:val="130"/>
          <w:sz w:val="24"/>
          <w:szCs w:val="24"/>
        </w:rPr>
        <w:t>a</w:t>
      </w:r>
      <w:r w:rsidRPr="00377864">
        <w:rPr>
          <w:w w:val="124"/>
          <w:sz w:val="24"/>
          <w:szCs w:val="24"/>
        </w:rPr>
        <w:t>p</w:t>
      </w:r>
      <w:r w:rsidRPr="00377864">
        <w:rPr>
          <w:w w:val="107"/>
          <w:sz w:val="24"/>
          <w:szCs w:val="24"/>
        </w:rPr>
        <w:t xml:space="preserve">i </w:t>
      </w:r>
      <w:r w:rsidRPr="00377864">
        <w:rPr>
          <w:w w:val="124"/>
          <w:sz w:val="24"/>
          <w:szCs w:val="24"/>
        </w:rPr>
        <w:t>untuk  mengatasi</w:t>
      </w:r>
      <w:r w:rsidRPr="00377864">
        <w:rPr>
          <w:spacing w:val="21"/>
          <w:w w:val="124"/>
          <w:sz w:val="24"/>
          <w:szCs w:val="24"/>
        </w:rPr>
        <w:t xml:space="preserve"> </w:t>
      </w:r>
      <w:r w:rsidRPr="00377864">
        <w:rPr>
          <w:spacing w:val="-2"/>
          <w:w w:val="124"/>
          <w:sz w:val="24"/>
          <w:szCs w:val="24"/>
        </w:rPr>
        <w:t>m</w:t>
      </w:r>
      <w:r w:rsidRPr="00377864">
        <w:rPr>
          <w:w w:val="124"/>
          <w:sz w:val="24"/>
          <w:szCs w:val="24"/>
        </w:rPr>
        <w:t>asalah</w:t>
      </w:r>
      <w:r w:rsidRPr="00377864">
        <w:rPr>
          <w:spacing w:val="47"/>
          <w:w w:val="124"/>
          <w:sz w:val="24"/>
          <w:szCs w:val="24"/>
        </w:rPr>
        <w:t xml:space="preserve"> </w:t>
      </w:r>
      <w:r w:rsidRPr="00377864">
        <w:rPr>
          <w:w w:val="124"/>
          <w:sz w:val="24"/>
          <w:szCs w:val="24"/>
        </w:rPr>
        <w:t>yang</w:t>
      </w:r>
      <w:r w:rsidRPr="00377864">
        <w:rPr>
          <w:spacing w:val="3"/>
          <w:w w:val="124"/>
          <w:sz w:val="24"/>
          <w:szCs w:val="24"/>
        </w:rPr>
        <w:t xml:space="preserve"> </w:t>
      </w:r>
      <w:r w:rsidRPr="00377864">
        <w:rPr>
          <w:w w:val="124"/>
          <w:sz w:val="24"/>
          <w:szCs w:val="24"/>
        </w:rPr>
        <w:t>muncul</w:t>
      </w:r>
      <w:r w:rsidRPr="00377864">
        <w:rPr>
          <w:spacing w:val="37"/>
          <w:w w:val="124"/>
          <w:sz w:val="24"/>
          <w:szCs w:val="24"/>
        </w:rPr>
        <w:t xml:space="preserve"> </w:t>
      </w:r>
      <w:r w:rsidRPr="00377864">
        <w:rPr>
          <w:w w:val="124"/>
          <w:sz w:val="24"/>
          <w:szCs w:val="24"/>
        </w:rPr>
        <w:t>dalam</w:t>
      </w:r>
      <w:r w:rsidRPr="00377864">
        <w:rPr>
          <w:spacing w:val="20"/>
          <w:w w:val="124"/>
          <w:sz w:val="24"/>
          <w:szCs w:val="24"/>
        </w:rPr>
        <w:t xml:space="preserve"> </w:t>
      </w:r>
      <w:r w:rsidRPr="00377864">
        <w:rPr>
          <w:w w:val="107"/>
          <w:sz w:val="24"/>
          <w:szCs w:val="24"/>
        </w:rPr>
        <w:t>i</w:t>
      </w:r>
      <w:r w:rsidRPr="00377864">
        <w:rPr>
          <w:w w:val="132"/>
          <w:sz w:val="24"/>
          <w:szCs w:val="24"/>
        </w:rPr>
        <w:t>n</w:t>
      </w:r>
      <w:r w:rsidRPr="00377864">
        <w:rPr>
          <w:w w:val="136"/>
          <w:sz w:val="24"/>
          <w:szCs w:val="24"/>
        </w:rPr>
        <w:t>t</w:t>
      </w:r>
      <w:r w:rsidRPr="00377864">
        <w:rPr>
          <w:w w:val="117"/>
          <w:sz w:val="24"/>
          <w:szCs w:val="24"/>
        </w:rPr>
        <w:t>e</w:t>
      </w:r>
      <w:r w:rsidRPr="00377864">
        <w:rPr>
          <w:w w:val="131"/>
          <w:sz w:val="24"/>
          <w:szCs w:val="24"/>
        </w:rPr>
        <w:t>r</w:t>
      </w:r>
      <w:r w:rsidRPr="00377864">
        <w:rPr>
          <w:w w:val="130"/>
          <w:sz w:val="24"/>
          <w:szCs w:val="24"/>
        </w:rPr>
        <w:t>a</w:t>
      </w:r>
      <w:r w:rsidRPr="00377864">
        <w:rPr>
          <w:w w:val="124"/>
          <w:sz w:val="24"/>
          <w:szCs w:val="24"/>
        </w:rPr>
        <w:t>k</w:t>
      </w:r>
      <w:r w:rsidRPr="00377864">
        <w:rPr>
          <w:w w:val="133"/>
          <w:sz w:val="24"/>
          <w:szCs w:val="24"/>
        </w:rPr>
        <w:t>s</w:t>
      </w:r>
      <w:r w:rsidRPr="00377864">
        <w:rPr>
          <w:w w:val="107"/>
          <w:sz w:val="24"/>
          <w:szCs w:val="24"/>
        </w:rPr>
        <w:t xml:space="preserve">i </w:t>
      </w:r>
      <w:r w:rsidRPr="00377864">
        <w:rPr>
          <w:sz w:val="24"/>
          <w:szCs w:val="24"/>
        </w:rPr>
        <w:t xml:space="preserve">PPKS     </w:t>
      </w:r>
      <w:r w:rsidRPr="00377864">
        <w:rPr>
          <w:w w:val="122"/>
          <w:sz w:val="24"/>
          <w:szCs w:val="24"/>
        </w:rPr>
        <w:t xml:space="preserve">dengan  </w:t>
      </w:r>
      <w:r w:rsidRPr="00377864">
        <w:rPr>
          <w:spacing w:val="42"/>
          <w:w w:val="122"/>
          <w:sz w:val="24"/>
          <w:szCs w:val="24"/>
        </w:rPr>
        <w:t xml:space="preserve"> </w:t>
      </w:r>
      <w:r w:rsidRPr="00377864">
        <w:rPr>
          <w:w w:val="122"/>
          <w:sz w:val="24"/>
          <w:szCs w:val="24"/>
        </w:rPr>
        <w:t xml:space="preserve">lingkungan  </w:t>
      </w:r>
      <w:r w:rsidRPr="00377864">
        <w:rPr>
          <w:spacing w:val="39"/>
          <w:w w:val="122"/>
          <w:sz w:val="24"/>
          <w:szCs w:val="24"/>
        </w:rPr>
        <w:t xml:space="preserve"> </w:t>
      </w:r>
      <w:r w:rsidRPr="00377864">
        <w:rPr>
          <w:w w:val="122"/>
          <w:sz w:val="24"/>
          <w:szCs w:val="24"/>
        </w:rPr>
        <w:t xml:space="preserve">sosialnya  </w:t>
      </w:r>
      <w:r w:rsidRPr="00377864">
        <w:rPr>
          <w:spacing w:val="30"/>
          <w:w w:val="122"/>
          <w:sz w:val="24"/>
          <w:szCs w:val="24"/>
        </w:rPr>
        <w:t xml:space="preserve"> </w:t>
      </w:r>
      <w:r w:rsidRPr="00377864">
        <w:rPr>
          <w:spacing w:val="-2"/>
          <w:w w:val="122"/>
          <w:sz w:val="24"/>
          <w:szCs w:val="24"/>
        </w:rPr>
        <w:t>b</w:t>
      </w:r>
      <w:r w:rsidRPr="00377864">
        <w:rPr>
          <w:w w:val="122"/>
          <w:sz w:val="24"/>
          <w:szCs w:val="24"/>
        </w:rPr>
        <w:t xml:space="preserve">aik  </w:t>
      </w:r>
      <w:r w:rsidRPr="00377864">
        <w:rPr>
          <w:spacing w:val="33"/>
          <w:w w:val="122"/>
          <w:sz w:val="24"/>
          <w:szCs w:val="24"/>
        </w:rPr>
        <w:t xml:space="preserve"> </w:t>
      </w:r>
      <w:r w:rsidRPr="00377864">
        <w:rPr>
          <w:w w:val="124"/>
          <w:sz w:val="24"/>
          <w:szCs w:val="24"/>
        </w:rPr>
        <w:t>k</w:t>
      </w:r>
      <w:r w:rsidRPr="00377864">
        <w:rPr>
          <w:w w:val="117"/>
          <w:sz w:val="24"/>
          <w:szCs w:val="24"/>
        </w:rPr>
        <w:t>e</w:t>
      </w:r>
      <w:r w:rsidRPr="00377864">
        <w:rPr>
          <w:w w:val="107"/>
          <w:sz w:val="24"/>
          <w:szCs w:val="24"/>
        </w:rPr>
        <w:t>l</w:t>
      </w:r>
      <w:r w:rsidRPr="00377864">
        <w:rPr>
          <w:w w:val="136"/>
          <w:sz w:val="24"/>
          <w:szCs w:val="24"/>
        </w:rPr>
        <w:t>u</w:t>
      </w:r>
      <w:r w:rsidRPr="00377864">
        <w:rPr>
          <w:w w:val="130"/>
          <w:sz w:val="24"/>
          <w:szCs w:val="24"/>
        </w:rPr>
        <w:t>a</w:t>
      </w:r>
      <w:r w:rsidRPr="00377864">
        <w:rPr>
          <w:w w:val="131"/>
          <w:sz w:val="24"/>
          <w:szCs w:val="24"/>
        </w:rPr>
        <w:t>r</w:t>
      </w:r>
      <w:r w:rsidRPr="00377864">
        <w:rPr>
          <w:w w:val="108"/>
          <w:sz w:val="24"/>
          <w:szCs w:val="24"/>
        </w:rPr>
        <w:t>g</w:t>
      </w:r>
      <w:r w:rsidRPr="00377864">
        <w:rPr>
          <w:w w:val="130"/>
          <w:sz w:val="24"/>
          <w:szCs w:val="24"/>
        </w:rPr>
        <w:t>a</w:t>
      </w:r>
      <w:r w:rsidRPr="00377864">
        <w:rPr>
          <w:w w:val="127"/>
          <w:sz w:val="24"/>
          <w:szCs w:val="24"/>
        </w:rPr>
        <w:t xml:space="preserve">, </w:t>
      </w:r>
      <w:r w:rsidRPr="00377864">
        <w:rPr>
          <w:w w:val="122"/>
          <w:sz w:val="24"/>
          <w:szCs w:val="24"/>
        </w:rPr>
        <w:t>kelompok,</w:t>
      </w:r>
      <w:r w:rsidRPr="00377864">
        <w:rPr>
          <w:spacing w:val="-29"/>
          <w:w w:val="122"/>
          <w:sz w:val="24"/>
          <w:szCs w:val="24"/>
        </w:rPr>
        <w:t xml:space="preserve"> </w:t>
      </w:r>
      <w:r w:rsidRPr="00377864">
        <w:rPr>
          <w:w w:val="122"/>
          <w:sz w:val="24"/>
          <w:szCs w:val="24"/>
        </w:rPr>
        <w:t>komunitas,</w:t>
      </w:r>
      <w:r w:rsidRPr="00377864">
        <w:rPr>
          <w:spacing w:val="40"/>
          <w:w w:val="122"/>
          <w:sz w:val="24"/>
          <w:szCs w:val="24"/>
        </w:rPr>
        <w:t xml:space="preserve"> </w:t>
      </w:r>
      <w:r w:rsidRPr="00377864">
        <w:rPr>
          <w:w w:val="122"/>
          <w:sz w:val="24"/>
          <w:szCs w:val="24"/>
        </w:rPr>
        <w:t>maupun</w:t>
      </w:r>
      <w:r w:rsidRPr="00377864">
        <w:rPr>
          <w:spacing w:val="57"/>
          <w:w w:val="122"/>
          <w:sz w:val="24"/>
          <w:szCs w:val="24"/>
        </w:rPr>
        <w:t xml:space="preserve"> </w:t>
      </w:r>
      <w:r w:rsidRPr="00377864">
        <w:rPr>
          <w:w w:val="120"/>
          <w:sz w:val="24"/>
          <w:szCs w:val="24"/>
        </w:rPr>
        <w:t>m</w:t>
      </w:r>
      <w:r w:rsidRPr="00377864">
        <w:rPr>
          <w:w w:val="130"/>
          <w:sz w:val="24"/>
          <w:szCs w:val="24"/>
        </w:rPr>
        <w:t>a</w:t>
      </w:r>
      <w:r w:rsidRPr="00377864">
        <w:rPr>
          <w:w w:val="133"/>
          <w:sz w:val="24"/>
          <w:szCs w:val="24"/>
        </w:rPr>
        <w:t>s</w:t>
      </w:r>
      <w:r w:rsidRPr="00377864">
        <w:rPr>
          <w:w w:val="108"/>
          <w:sz w:val="24"/>
          <w:szCs w:val="24"/>
        </w:rPr>
        <w:t>y</w:t>
      </w:r>
      <w:r w:rsidRPr="00377864">
        <w:rPr>
          <w:w w:val="130"/>
          <w:sz w:val="24"/>
          <w:szCs w:val="24"/>
        </w:rPr>
        <w:t>a</w:t>
      </w:r>
      <w:r w:rsidRPr="00377864">
        <w:rPr>
          <w:w w:val="131"/>
          <w:sz w:val="24"/>
          <w:szCs w:val="24"/>
        </w:rPr>
        <w:t>r</w:t>
      </w:r>
      <w:r w:rsidRPr="00377864">
        <w:rPr>
          <w:w w:val="130"/>
          <w:sz w:val="24"/>
          <w:szCs w:val="24"/>
        </w:rPr>
        <w:t>a</w:t>
      </w:r>
      <w:r w:rsidRPr="00377864">
        <w:rPr>
          <w:w w:val="124"/>
          <w:sz w:val="24"/>
          <w:szCs w:val="24"/>
        </w:rPr>
        <w:t>k</w:t>
      </w:r>
      <w:r w:rsidRPr="00377864">
        <w:rPr>
          <w:w w:val="130"/>
          <w:sz w:val="24"/>
          <w:szCs w:val="24"/>
        </w:rPr>
        <w:t>a</w:t>
      </w:r>
      <w:r w:rsidRPr="00377864">
        <w:rPr>
          <w:w w:val="136"/>
          <w:sz w:val="24"/>
          <w:szCs w:val="24"/>
        </w:rPr>
        <w:t>t</w:t>
      </w:r>
      <w:r w:rsidRPr="00377864">
        <w:rPr>
          <w:w w:val="127"/>
          <w:sz w:val="24"/>
          <w:szCs w:val="24"/>
        </w:rPr>
        <w:t>.</w:t>
      </w:r>
    </w:p>
    <w:p w14:paraId="74809B30" w14:textId="77777777" w:rsidR="00377864" w:rsidRPr="00377864" w:rsidRDefault="00377864" w:rsidP="00377864">
      <w:pPr>
        <w:spacing w:before="5" w:line="367" w:lineRule="auto"/>
        <w:ind w:left="2250" w:right="70" w:hanging="566"/>
        <w:jc w:val="both"/>
        <w:rPr>
          <w:sz w:val="24"/>
          <w:szCs w:val="24"/>
        </w:rPr>
      </w:pPr>
      <w:r w:rsidRPr="00377864">
        <w:rPr>
          <w:sz w:val="24"/>
          <w:szCs w:val="24"/>
        </w:rPr>
        <w:t xml:space="preserve">(4)   </w:t>
      </w:r>
      <w:r w:rsidRPr="00377864">
        <w:rPr>
          <w:spacing w:val="42"/>
          <w:sz w:val="24"/>
          <w:szCs w:val="24"/>
        </w:rPr>
        <w:t xml:space="preserve"> </w:t>
      </w:r>
      <w:r w:rsidRPr="00377864">
        <w:rPr>
          <w:w w:val="121"/>
          <w:sz w:val="24"/>
          <w:szCs w:val="24"/>
        </w:rPr>
        <w:t>Terapi</w:t>
      </w:r>
      <w:r w:rsidRPr="00377864">
        <w:rPr>
          <w:spacing w:val="26"/>
          <w:w w:val="121"/>
          <w:sz w:val="24"/>
          <w:szCs w:val="24"/>
        </w:rPr>
        <w:t xml:space="preserve"> </w:t>
      </w:r>
      <w:r w:rsidRPr="00377864">
        <w:rPr>
          <w:w w:val="121"/>
          <w:sz w:val="24"/>
          <w:szCs w:val="24"/>
        </w:rPr>
        <w:t>psikososial</w:t>
      </w:r>
      <w:r w:rsidRPr="00377864">
        <w:rPr>
          <w:spacing w:val="48"/>
          <w:w w:val="121"/>
          <w:sz w:val="24"/>
          <w:szCs w:val="24"/>
        </w:rPr>
        <w:t xml:space="preserve"> </w:t>
      </w:r>
      <w:r w:rsidRPr="00377864">
        <w:rPr>
          <w:w w:val="121"/>
          <w:sz w:val="24"/>
          <w:szCs w:val="24"/>
        </w:rPr>
        <w:t xml:space="preserve">sebagaimana </w:t>
      </w:r>
      <w:r w:rsidRPr="00377864">
        <w:rPr>
          <w:spacing w:val="9"/>
          <w:w w:val="121"/>
          <w:sz w:val="24"/>
          <w:szCs w:val="24"/>
        </w:rPr>
        <w:t xml:space="preserve"> </w:t>
      </w:r>
      <w:r w:rsidRPr="00377864">
        <w:rPr>
          <w:w w:val="121"/>
          <w:sz w:val="24"/>
          <w:szCs w:val="24"/>
        </w:rPr>
        <w:t xml:space="preserve">dimaksud </w:t>
      </w:r>
      <w:r w:rsidRPr="00377864">
        <w:rPr>
          <w:spacing w:val="13"/>
          <w:w w:val="121"/>
          <w:sz w:val="24"/>
          <w:szCs w:val="24"/>
        </w:rPr>
        <w:t xml:space="preserve"> </w:t>
      </w:r>
      <w:r w:rsidRPr="00377864">
        <w:rPr>
          <w:w w:val="121"/>
          <w:sz w:val="24"/>
          <w:szCs w:val="24"/>
        </w:rPr>
        <w:t>pada  ayat</w:t>
      </w:r>
      <w:r w:rsidRPr="00377864">
        <w:rPr>
          <w:spacing w:val="61"/>
          <w:w w:val="121"/>
          <w:sz w:val="24"/>
          <w:szCs w:val="24"/>
        </w:rPr>
        <w:t xml:space="preserve"> </w:t>
      </w:r>
      <w:r w:rsidRPr="00377864">
        <w:rPr>
          <w:w w:val="104"/>
          <w:sz w:val="24"/>
          <w:szCs w:val="24"/>
        </w:rPr>
        <w:t xml:space="preserve">(3) </w:t>
      </w:r>
      <w:r w:rsidRPr="00377864">
        <w:rPr>
          <w:w w:val="124"/>
          <w:sz w:val="24"/>
          <w:szCs w:val="24"/>
        </w:rPr>
        <w:t>dilakukan</w:t>
      </w:r>
      <w:r w:rsidRPr="00377864">
        <w:rPr>
          <w:spacing w:val="34"/>
          <w:w w:val="124"/>
          <w:sz w:val="24"/>
          <w:szCs w:val="24"/>
        </w:rPr>
        <w:t xml:space="preserve"> </w:t>
      </w:r>
      <w:r w:rsidRPr="00377864">
        <w:rPr>
          <w:w w:val="124"/>
          <w:sz w:val="24"/>
          <w:szCs w:val="24"/>
        </w:rPr>
        <w:t>dengan</w:t>
      </w:r>
      <w:r w:rsidRPr="00377864">
        <w:rPr>
          <w:spacing w:val="19"/>
          <w:w w:val="124"/>
          <w:sz w:val="24"/>
          <w:szCs w:val="24"/>
        </w:rPr>
        <w:t xml:space="preserve"> </w:t>
      </w:r>
      <w:r w:rsidRPr="00377864">
        <w:rPr>
          <w:w w:val="124"/>
          <w:sz w:val="24"/>
          <w:szCs w:val="24"/>
        </w:rPr>
        <w:t>cara</w:t>
      </w:r>
      <w:r w:rsidRPr="00377864">
        <w:rPr>
          <w:spacing w:val="30"/>
          <w:w w:val="124"/>
          <w:sz w:val="24"/>
          <w:szCs w:val="24"/>
        </w:rPr>
        <w:t xml:space="preserve"> </w:t>
      </w:r>
      <w:r w:rsidRPr="00377864">
        <w:rPr>
          <w:w w:val="124"/>
          <w:sz w:val="24"/>
          <w:szCs w:val="24"/>
        </w:rPr>
        <w:t>melakukan</w:t>
      </w:r>
      <w:r w:rsidRPr="00377864">
        <w:rPr>
          <w:spacing w:val="30"/>
          <w:w w:val="124"/>
          <w:sz w:val="24"/>
          <w:szCs w:val="24"/>
        </w:rPr>
        <w:t xml:space="preserve"> </w:t>
      </w:r>
      <w:r w:rsidRPr="00377864">
        <w:rPr>
          <w:w w:val="124"/>
          <w:sz w:val="24"/>
          <w:szCs w:val="24"/>
        </w:rPr>
        <w:t>berbagai terapi</w:t>
      </w:r>
      <w:r w:rsidRPr="00377864">
        <w:rPr>
          <w:spacing w:val="21"/>
          <w:w w:val="124"/>
          <w:sz w:val="24"/>
          <w:szCs w:val="24"/>
        </w:rPr>
        <w:t xml:space="preserve"> </w:t>
      </w:r>
      <w:r w:rsidRPr="00377864">
        <w:rPr>
          <w:w w:val="136"/>
          <w:sz w:val="24"/>
          <w:szCs w:val="24"/>
        </w:rPr>
        <w:t>u</w:t>
      </w:r>
      <w:r w:rsidRPr="00377864">
        <w:rPr>
          <w:w w:val="132"/>
          <w:sz w:val="24"/>
          <w:szCs w:val="24"/>
        </w:rPr>
        <w:t>n</w:t>
      </w:r>
      <w:r w:rsidRPr="00377864">
        <w:rPr>
          <w:w w:val="136"/>
          <w:sz w:val="24"/>
          <w:szCs w:val="24"/>
        </w:rPr>
        <w:t>tu</w:t>
      </w:r>
      <w:r w:rsidRPr="00377864">
        <w:rPr>
          <w:w w:val="124"/>
          <w:sz w:val="24"/>
          <w:szCs w:val="24"/>
        </w:rPr>
        <w:t xml:space="preserve">k </w:t>
      </w:r>
      <w:r w:rsidRPr="00377864">
        <w:rPr>
          <w:w w:val="123"/>
          <w:sz w:val="24"/>
          <w:szCs w:val="24"/>
        </w:rPr>
        <w:t>mengatasi</w:t>
      </w:r>
      <w:r w:rsidRPr="00377864">
        <w:rPr>
          <w:spacing w:val="13"/>
          <w:w w:val="123"/>
          <w:sz w:val="24"/>
          <w:szCs w:val="24"/>
        </w:rPr>
        <w:t xml:space="preserve"> </w:t>
      </w:r>
      <w:r w:rsidRPr="00377864">
        <w:rPr>
          <w:w w:val="123"/>
          <w:sz w:val="24"/>
          <w:szCs w:val="24"/>
        </w:rPr>
        <w:t>masalah</w:t>
      </w:r>
      <w:r w:rsidRPr="00377864">
        <w:rPr>
          <w:spacing w:val="36"/>
          <w:w w:val="123"/>
          <w:sz w:val="24"/>
          <w:szCs w:val="24"/>
        </w:rPr>
        <w:t xml:space="preserve"> </w:t>
      </w:r>
      <w:r w:rsidRPr="00377864">
        <w:rPr>
          <w:w w:val="123"/>
          <w:sz w:val="24"/>
          <w:szCs w:val="24"/>
        </w:rPr>
        <w:t>yang</w:t>
      </w:r>
      <w:r w:rsidRPr="00377864">
        <w:rPr>
          <w:spacing w:val="-8"/>
          <w:w w:val="123"/>
          <w:sz w:val="24"/>
          <w:szCs w:val="24"/>
        </w:rPr>
        <w:t xml:space="preserve"> </w:t>
      </w:r>
      <w:r w:rsidRPr="00377864">
        <w:rPr>
          <w:w w:val="123"/>
          <w:sz w:val="24"/>
          <w:szCs w:val="24"/>
        </w:rPr>
        <w:t>berkaitan</w:t>
      </w:r>
      <w:r w:rsidRPr="00377864">
        <w:rPr>
          <w:spacing w:val="36"/>
          <w:w w:val="123"/>
          <w:sz w:val="24"/>
          <w:szCs w:val="24"/>
        </w:rPr>
        <w:t xml:space="preserve"> </w:t>
      </w:r>
      <w:r w:rsidRPr="00377864">
        <w:rPr>
          <w:w w:val="123"/>
          <w:sz w:val="24"/>
          <w:szCs w:val="24"/>
        </w:rPr>
        <w:t>dengan</w:t>
      </w:r>
      <w:r w:rsidRPr="00377864">
        <w:rPr>
          <w:spacing w:val="16"/>
          <w:w w:val="123"/>
          <w:sz w:val="24"/>
          <w:szCs w:val="24"/>
        </w:rPr>
        <w:t xml:space="preserve"> </w:t>
      </w:r>
      <w:r w:rsidRPr="00377864">
        <w:rPr>
          <w:w w:val="123"/>
          <w:sz w:val="24"/>
          <w:szCs w:val="24"/>
        </w:rPr>
        <w:t>aspek</w:t>
      </w:r>
      <w:r w:rsidRPr="00377864">
        <w:rPr>
          <w:spacing w:val="23"/>
          <w:w w:val="123"/>
          <w:sz w:val="24"/>
          <w:szCs w:val="24"/>
        </w:rPr>
        <w:t xml:space="preserve"> </w:t>
      </w:r>
      <w:r w:rsidRPr="00377864">
        <w:rPr>
          <w:w w:val="124"/>
          <w:sz w:val="24"/>
          <w:szCs w:val="24"/>
        </w:rPr>
        <w:t>k</w:t>
      </w:r>
      <w:r w:rsidRPr="00377864">
        <w:rPr>
          <w:w w:val="112"/>
          <w:sz w:val="24"/>
          <w:szCs w:val="24"/>
        </w:rPr>
        <w:t>o</w:t>
      </w:r>
      <w:r w:rsidRPr="00377864">
        <w:rPr>
          <w:w w:val="108"/>
          <w:sz w:val="24"/>
          <w:szCs w:val="24"/>
        </w:rPr>
        <w:t>g</w:t>
      </w:r>
      <w:r w:rsidRPr="00377864">
        <w:rPr>
          <w:w w:val="132"/>
          <w:sz w:val="24"/>
          <w:szCs w:val="24"/>
        </w:rPr>
        <w:t>n</w:t>
      </w:r>
      <w:r w:rsidRPr="00377864">
        <w:rPr>
          <w:w w:val="107"/>
          <w:sz w:val="24"/>
          <w:szCs w:val="24"/>
        </w:rPr>
        <w:t>i</w:t>
      </w:r>
      <w:r w:rsidRPr="00377864">
        <w:rPr>
          <w:w w:val="133"/>
          <w:sz w:val="24"/>
          <w:szCs w:val="24"/>
        </w:rPr>
        <w:t>s</w:t>
      </w:r>
      <w:r w:rsidRPr="00377864">
        <w:rPr>
          <w:w w:val="107"/>
          <w:sz w:val="24"/>
          <w:szCs w:val="24"/>
        </w:rPr>
        <w:t>i</w:t>
      </w:r>
      <w:r w:rsidRPr="00377864">
        <w:rPr>
          <w:w w:val="127"/>
          <w:sz w:val="24"/>
          <w:szCs w:val="24"/>
        </w:rPr>
        <w:t xml:space="preserve">, </w:t>
      </w:r>
      <w:r w:rsidRPr="00377864">
        <w:rPr>
          <w:w w:val="125"/>
          <w:sz w:val="24"/>
          <w:szCs w:val="24"/>
        </w:rPr>
        <w:t>psikis,</w:t>
      </w:r>
      <w:r w:rsidRPr="00377864">
        <w:rPr>
          <w:spacing w:val="-8"/>
          <w:w w:val="125"/>
          <w:sz w:val="24"/>
          <w:szCs w:val="24"/>
        </w:rPr>
        <w:t xml:space="preserve"> </w:t>
      </w:r>
      <w:r w:rsidRPr="00377864">
        <w:rPr>
          <w:w w:val="125"/>
          <w:sz w:val="24"/>
          <w:szCs w:val="24"/>
        </w:rPr>
        <w:t>dan</w:t>
      </w:r>
      <w:r w:rsidRPr="00377864">
        <w:rPr>
          <w:spacing w:val="14"/>
          <w:w w:val="125"/>
          <w:sz w:val="24"/>
          <w:szCs w:val="24"/>
        </w:rPr>
        <w:t xml:space="preserve"> </w:t>
      </w:r>
      <w:r w:rsidRPr="00377864">
        <w:rPr>
          <w:w w:val="125"/>
          <w:sz w:val="24"/>
          <w:szCs w:val="24"/>
        </w:rPr>
        <w:t>sosial,</w:t>
      </w:r>
      <w:r w:rsidRPr="00377864">
        <w:rPr>
          <w:spacing w:val="-16"/>
          <w:w w:val="125"/>
          <w:sz w:val="24"/>
          <w:szCs w:val="24"/>
        </w:rPr>
        <w:t xml:space="preserve"> </w:t>
      </w:r>
      <w:r w:rsidRPr="00377864">
        <w:rPr>
          <w:w w:val="125"/>
          <w:sz w:val="24"/>
          <w:szCs w:val="24"/>
        </w:rPr>
        <w:t>serta</w:t>
      </w:r>
      <w:r w:rsidRPr="00377864">
        <w:rPr>
          <w:spacing w:val="18"/>
          <w:w w:val="125"/>
          <w:sz w:val="24"/>
          <w:szCs w:val="24"/>
        </w:rPr>
        <w:t xml:space="preserve"> </w:t>
      </w:r>
      <w:r w:rsidRPr="00377864">
        <w:rPr>
          <w:w w:val="125"/>
          <w:sz w:val="24"/>
          <w:szCs w:val="24"/>
        </w:rPr>
        <w:t>dukungan</w:t>
      </w:r>
      <w:r w:rsidRPr="00377864">
        <w:rPr>
          <w:spacing w:val="28"/>
          <w:w w:val="125"/>
          <w:sz w:val="24"/>
          <w:szCs w:val="24"/>
        </w:rPr>
        <w:t xml:space="preserve"> </w:t>
      </w:r>
      <w:r w:rsidRPr="00377864">
        <w:rPr>
          <w:w w:val="125"/>
          <w:sz w:val="24"/>
          <w:szCs w:val="24"/>
        </w:rPr>
        <w:t>alat</w:t>
      </w:r>
      <w:r w:rsidRPr="00377864">
        <w:rPr>
          <w:spacing w:val="8"/>
          <w:w w:val="125"/>
          <w:sz w:val="24"/>
          <w:szCs w:val="24"/>
        </w:rPr>
        <w:t xml:space="preserve"> </w:t>
      </w:r>
      <w:r w:rsidRPr="00377864">
        <w:rPr>
          <w:w w:val="124"/>
          <w:sz w:val="24"/>
          <w:szCs w:val="24"/>
        </w:rPr>
        <w:t>b</w:t>
      </w:r>
      <w:r w:rsidRPr="00377864">
        <w:rPr>
          <w:w w:val="130"/>
          <w:sz w:val="24"/>
          <w:szCs w:val="24"/>
        </w:rPr>
        <w:t>a</w:t>
      </w:r>
      <w:r w:rsidRPr="00377864">
        <w:rPr>
          <w:w w:val="132"/>
          <w:sz w:val="24"/>
          <w:szCs w:val="24"/>
        </w:rPr>
        <w:t>n</w:t>
      </w:r>
      <w:r w:rsidRPr="00377864">
        <w:rPr>
          <w:w w:val="136"/>
          <w:sz w:val="24"/>
          <w:szCs w:val="24"/>
        </w:rPr>
        <w:t>t</w:t>
      </w:r>
      <w:r w:rsidRPr="00377864">
        <w:rPr>
          <w:spacing w:val="-3"/>
          <w:w w:val="136"/>
          <w:sz w:val="24"/>
          <w:szCs w:val="24"/>
        </w:rPr>
        <w:t>u</w:t>
      </w:r>
      <w:r w:rsidRPr="00377864">
        <w:rPr>
          <w:w w:val="135"/>
          <w:sz w:val="24"/>
          <w:szCs w:val="24"/>
        </w:rPr>
        <w:t>.</w:t>
      </w:r>
    </w:p>
    <w:p w14:paraId="1002F5F5" w14:textId="77777777" w:rsidR="00EA6EC2" w:rsidRDefault="00377864" w:rsidP="00EA6EC2">
      <w:pPr>
        <w:spacing w:before="5" w:line="367" w:lineRule="auto"/>
        <w:ind w:left="2250" w:right="70" w:hanging="566"/>
        <w:jc w:val="both"/>
        <w:rPr>
          <w:w w:val="130"/>
          <w:sz w:val="24"/>
          <w:szCs w:val="24"/>
        </w:rPr>
      </w:pPr>
      <w:r w:rsidRPr="00377864">
        <w:rPr>
          <w:sz w:val="24"/>
          <w:szCs w:val="24"/>
        </w:rPr>
        <w:t xml:space="preserve">(5)   </w:t>
      </w:r>
      <w:r w:rsidRPr="00377864">
        <w:rPr>
          <w:spacing w:val="36"/>
          <w:sz w:val="24"/>
          <w:szCs w:val="24"/>
        </w:rPr>
        <w:t xml:space="preserve"> </w:t>
      </w:r>
      <w:r w:rsidRPr="00377864">
        <w:rPr>
          <w:w w:val="121"/>
          <w:sz w:val="24"/>
          <w:szCs w:val="24"/>
        </w:rPr>
        <w:t xml:space="preserve">Terapi  mental </w:t>
      </w:r>
      <w:r w:rsidRPr="00377864">
        <w:rPr>
          <w:spacing w:val="39"/>
          <w:w w:val="121"/>
          <w:sz w:val="24"/>
          <w:szCs w:val="24"/>
        </w:rPr>
        <w:t xml:space="preserve"> </w:t>
      </w:r>
      <w:r w:rsidRPr="00377864">
        <w:rPr>
          <w:w w:val="121"/>
          <w:sz w:val="24"/>
          <w:szCs w:val="24"/>
        </w:rPr>
        <w:t xml:space="preserve">spiritual </w:t>
      </w:r>
      <w:r w:rsidRPr="00377864">
        <w:rPr>
          <w:spacing w:val="54"/>
          <w:w w:val="121"/>
          <w:sz w:val="24"/>
          <w:szCs w:val="24"/>
        </w:rPr>
        <w:t xml:space="preserve"> </w:t>
      </w:r>
      <w:r w:rsidRPr="00377864">
        <w:rPr>
          <w:w w:val="121"/>
          <w:sz w:val="24"/>
          <w:szCs w:val="24"/>
        </w:rPr>
        <w:t xml:space="preserve">sebagaimana </w:t>
      </w:r>
      <w:r w:rsidRPr="00377864">
        <w:rPr>
          <w:spacing w:val="56"/>
          <w:w w:val="121"/>
          <w:sz w:val="24"/>
          <w:szCs w:val="24"/>
        </w:rPr>
        <w:t xml:space="preserve"> </w:t>
      </w:r>
      <w:r w:rsidRPr="00377864">
        <w:rPr>
          <w:w w:val="121"/>
          <w:sz w:val="24"/>
          <w:szCs w:val="24"/>
        </w:rPr>
        <w:t xml:space="preserve">dimaksud </w:t>
      </w:r>
      <w:r w:rsidRPr="00377864">
        <w:rPr>
          <w:spacing w:val="59"/>
          <w:w w:val="121"/>
          <w:sz w:val="24"/>
          <w:szCs w:val="24"/>
        </w:rPr>
        <w:t xml:space="preserve"> </w:t>
      </w:r>
      <w:r w:rsidRPr="00377864">
        <w:rPr>
          <w:w w:val="124"/>
          <w:sz w:val="24"/>
          <w:szCs w:val="24"/>
        </w:rPr>
        <w:t>d</w:t>
      </w:r>
      <w:r w:rsidRPr="00377864">
        <w:rPr>
          <w:w w:val="130"/>
          <w:sz w:val="24"/>
          <w:szCs w:val="24"/>
        </w:rPr>
        <w:t>a</w:t>
      </w:r>
      <w:r w:rsidRPr="00377864">
        <w:rPr>
          <w:w w:val="107"/>
          <w:sz w:val="24"/>
          <w:szCs w:val="24"/>
        </w:rPr>
        <w:t>l</w:t>
      </w:r>
      <w:r w:rsidRPr="00377864">
        <w:rPr>
          <w:w w:val="130"/>
          <w:sz w:val="24"/>
          <w:szCs w:val="24"/>
        </w:rPr>
        <w:t>a</w:t>
      </w:r>
      <w:r w:rsidRPr="00377864">
        <w:rPr>
          <w:w w:val="120"/>
          <w:sz w:val="24"/>
          <w:szCs w:val="24"/>
        </w:rPr>
        <w:t xml:space="preserve">m </w:t>
      </w:r>
      <w:r w:rsidRPr="00377864">
        <w:rPr>
          <w:w w:val="122"/>
          <w:sz w:val="24"/>
          <w:szCs w:val="24"/>
        </w:rPr>
        <w:t>Pasal</w:t>
      </w:r>
      <w:r w:rsidRPr="00377864">
        <w:rPr>
          <w:spacing w:val="21"/>
          <w:w w:val="122"/>
          <w:sz w:val="24"/>
          <w:szCs w:val="24"/>
        </w:rPr>
        <w:t xml:space="preserve"> </w:t>
      </w:r>
      <w:r w:rsidR="00B443FE">
        <w:rPr>
          <w:spacing w:val="21"/>
          <w:w w:val="122"/>
          <w:sz w:val="24"/>
          <w:szCs w:val="24"/>
        </w:rPr>
        <w:t>45</w:t>
      </w:r>
      <w:r w:rsidRPr="00377864">
        <w:rPr>
          <w:sz w:val="24"/>
          <w:szCs w:val="24"/>
        </w:rPr>
        <w:t xml:space="preserve"> </w:t>
      </w:r>
      <w:r w:rsidRPr="00377864">
        <w:rPr>
          <w:spacing w:val="29"/>
          <w:sz w:val="24"/>
          <w:szCs w:val="24"/>
        </w:rPr>
        <w:t xml:space="preserve"> </w:t>
      </w:r>
      <w:r w:rsidRPr="00377864">
        <w:rPr>
          <w:w w:val="124"/>
          <w:sz w:val="24"/>
          <w:szCs w:val="24"/>
        </w:rPr>
        <w:t>ayat</w:t>
      </w:r>
      <w:r w:rsidRPr="00377864">
        <w:rPr>
          <w:spacing w:val="18"/>
          <w:w w:val="124"/>
          <w:sz w:val="24"/>
          <w:szCs w:val="24"/>
        </w:rPr>
        <w:t xml:space="preserve"> </w:t>
      </w:r>
      <w:r w:rsidRPr="00377864">
        <w:rPr>
          <w:sz w:val="24"/>
          <w:szCs w:val="24"/>
        </w:rPr>
        <w:t>(1)</w:t>
      </w:r>
      <w:r w:rsidRPr="00377864">
        <w:rPr>
          <w:spacing w:val="42"/>
          <w:sz w:val="24"/>
          <w:szCs w:val="24"/>
        </w:rPr>
        <w:t xml:space="preserve"> </w:t>
      </w:r>
      <w:r w:rsidRPr="00377864">
        <w:rPr>
          <w:w w:val="132"/>
          <w:sz w:val="24"/>
          <w:szCs w:val="24"/>
        </w:rPr>
        <w:t>h</w:t>
      </w:r>
      <w:r w:rsidRPr="00377864">
        <w:rPr>
          <w:w w:val="136"/>
          <w:sz w:val="24"/>
          <w:szCs w:val="24"/>
        </w:rPr>
        <w:t>u</w:t>
      </w:r>
      <w:r w:rsidRPr="00377864">
        <w:rPr>
          <w:w w:val="131"/>
          <w:sz w:val="24"/>
          <w:szCs w:val="24"/>
        </w:rPr>
        <w:t>r</w:t>
      </w:r>
      <w:r w:rsidRPr="00377864">
        <w:rPr>
          <w:w w:val="136"/>
          <w:sz w:val="24"/>
          <w:szCs w:val="24"/>
        </w:rPr>
        <w:t>u</w:t>
      </w:r>
      <w:r w:rsidRPr="00377864">
        <w:rPr>
          <w:w w:val="95"/>
          <w:sz w:val="24"/>
          <w:szCs w:val="24"/>
        </w:rPr>
        <w:t>f</w:t>
      </w:r>
      <w:r w:rsidRPr="00377864">
        <w:rPr>
          <w:spacing w:val="31"/>
          <w:w w:val="95"/>
          <w:sz w:val="24"/>
          <w:szCs w:val="24"/>
        </w:rPr>
        <w:t xml:space="preserve"> </w:t>
      </w:r>
      <w:r w:rsidRPr="00377864">
        <w:rPr>
          <w:sz w:val="24"/>
          <w:szCs w:val="24"/>
        </w:rPr>
        <w:t xml:space="preserve">d  </w:t>
      </w:r>
      <w:r w:rsidRPr="00377864">
        <w:rPr>
          <w:w w:val="125"/>
          <w:sz w:val="24"/>
          <w:szCs w:val="24"/>
        </w:rPr>
        <w:t>merupakan</w:t>
      </w:r>
      <w:r w:rsidRPr="00377864">
        <w:rPr>
          <w:spacing w:val="31"/>
          <w:w w:val="125"/>
          <w:sz w:val="24"/>
          <w:szCs w:val="24"/>
        </w:rPr>
        <w:t xml:space="preserve"> </w:t>
      </w:r>
      <w:r w:rsidRPr="00377864">
        <w:rPr>
          <w:w w:val="125"/>
          <w:sz w:val="24"/>
          <w:szCs w:val="24"/>
        </w:rPr>
        <w:t>terapi</w:t>
      </w:r>
      <w:r w:rsidRPr="00377864">
        <w:rPr>
          <w:spacing w:val="12"/>
          <w:w w:val="125"/>
          <w:sz w:val="24"/>
          <w:szCs w:val="24"/>
        </w:rPr>
        <w:t xml:space="preserve"> </w:t>
      </w:r>
      <w:r w:rsidRPr="00377864">
        <w:rPr>
          <w:w w:val="108"/>
          <w:sz w:val="24"/>
          <w:szCs w:val="24"/>
        </w:rPr>
        <w:t>y</w:t>
      </w:r>
      <w:r w:rsidRPr="00377864">
        <w:rPr>
          <w:w w:val="130"/>
          <w:sz w:val="24"/>
          <w:szCs w:val="24"/>
        </w:rPr>
        <w:t>a</w:t>
      </w:r>
      <w:r w:rsidRPr="00377864">
        <w:rPr>
          <w:w w:val="132"/>
          <w:sz w:val="24"/>
          <w:szCs w:val="24"/>
        </w:rPr>
        <w:t>n</w:t>
      </w:r>
      <w:r w:rsidRPr="00377864">
        <w:rPr>
          <w:w w:val="108"/>
          <w:sz w:val="24"/>
          <w:szCs w:val="24"/>
        </w:rPr>
        <w:t xml:space="preserve">g </w:t>
      </w:r>
      <w:r w:rsidRPr="00377864">
        <w:rPr>
          <w:w w:val="123"/>
          <w:sz w:val="24"/>
          <w:szCs w:val="24"/>
        </w:rPr>
        <w:t xml:space="preserve">menggunakan </w:t>
      </w:r>
      <w:r w:rsidRPr="00377864">
        <w:rPr>
          <w:spacing w:val="72"/>
          <w:w w:val="123"/>
          <w:sz w:val="24"/>
          <w:szCs w:val="24"/>
        </w:rPr>
        <w:t xml:space="preserve"> </w:t>
      </w:r>
      <w:r w:rsidRPr="00377864">
        <w:rPr>
          <w:w w:val="123"/>
          <w:sz w:val="24"/>
          <w:szCs w:val="24"/>
        </w:rPr>
        <w:t xml:space="preserve">nilai-nilai </w:t>
      </w:r>
      <w:r w:rsidRPr="00377864">
        <w:rPr>
          <w:spacing w:val="26"/>
          <w:w w:val="123"/>
          <w:sz w:val="24"/>
          <w:szCs w:val="24"/>
        </w:rPr>
        <w:t xml:space="preserve"> </w:t>
      </w:r>
      <w:r w:rsidRPr="00377864">
        <w:rPr>
          <w:w w:val="123"/>
          <w:sz w:val="24"/>
          <w:szCs w:val="24"/>
        </w:rPr>
        <w:t xml:space="preserve">moral, </w:t>
      </w:r>
      <w:r w:rsidRPr="00377864">
        <w:rPr>
          <w:spacing w:val="43"/>
          <w:w w:val="123"/>
          <w:sz w:val="24"/>
          <w:szCs w:val="24"/>
        </w:rPr>
        <w:t xml:space="preserve"> </w:t>
      </w:r>
      <w:r w:rsidRPr="00377864">
        <w:rPr>
          <w:w w:val="123"/>
          <w:sz w:val="24"/>
          <w:szCs w:val="24"/>
        </w:rPr>
        <w:t>spiri</w:t>
      </w:r>
      <w:r w:rsidRPr="00377864">
        <w:rPr>
          <w:spacing w:val="-2"/>
          <w:w w:val="123"/>
          <w:sz w:val="24"/>
          <w:szCs w:val="24"/>
        </w:rPr>
        <w:t>t</w:t>
      </w:r>
      <w:r w:rsidRPr="00377864">
        <w:rPr>
          <w:w w:val="123"/>
          <w:sz w:val="24"/>
          <w:szCs w:val="24"/>
        </w:rPr>
        <w:t xml:space="preserve">ual,  </w:t>
      </w:r>
      <w:r w:rsidRPr="00377864">
        <w:rPr>
          <w:spacing w:val="2"/>
          <w:w w:val="123"/>
          <w:sz w:val="24"/>
          <w:szCs w:val="24"/>
        </w:rPr>
        <w:t xml:space="preserve"> </w:t>
      </w:r>
      <w:r w:rsidRPr="00377864">
        <w:rPr>
          <w:w w:val="123"/>
          <w:sz w:val="24"/>
          <w:szCs w:val="24"/>
        </w:rPr>
        <w:t xml:space="preserve">dan  </w:t>
      </w:r>
      <w:r w:rsidRPr="00377864">
        <w:rPr>
          <w:spacing w:val="2"/>
          <w:w w:val="123"/>
          <w:sz w:val="24"/>
          <w:szCs w:val="24"/>
        </w:rPr>
        <w:t xml:space="preserve"> </w:t>
      </w:r>
      <w:r w:rsidRPr="00377864">
        <w:rPr>
          <w:w w:val="130"/>
          <w:sz w:val="24"/>
          <w:szCs w:val="24"/>
        </w:rPr>
        <w:t>a</w:t>
      </w:r>
      <w:r w:rsidRPr="00377864">
        <w:rPr>
          <w:w w:val="108"/>
          <w:sz w:val="24"/>
          <w:szCs w:val="24"/>
        </w:rPr>
        <w:t>g</w:t>
      </w:r>
      <w:r w:rsidRPr="00377864">
        <w:rPr>
          <w:w w:val="130"/>
          <w:sz w:val="24"/>
          <w:szCs w:val="24"/>
        </w:rPr>
        <w:t>a</w:t>
      </w:r>
      <w:r w:rsidRPr="00377864">
        <w:rPr>
          <w:w w:val="120"/>
          <w:sz w:val="24"/>
          <w:szCs w:val="24"/>
        </w:rPr>
        <w:t>m</w:t>
      </w:r>
      <w:r w:rsidRPr="00377864">
        <w:rPr>
          <w:w w:val="130"/>
          <w:sz w:val="24"/>
          <w:szCs w:val="24"/>
        </w:rPr>
        <w:t>a</w:t>
      </w:r>
      <w:r w:rsidR="00EA6EC2">
        <w:rPr>
          <w:w w:val="130"/>
          <w:sz w:val="24"/>
          <w:szCs w:val="24"/>
        </w:rPr>
        <w:t xml:space="preserve"> Untuk menyelaraskan pikiran, tubuh, dan jiwa dalam upaya mengatasi kecemasan dan depresi.</w:t>
      </w:r>
    </w:p>
    <w:p w14:paraId="38E31993" w14:textId="5DED7271" w:rsidR="00377864" w:rsidRPr="00377864" w:rsidRDefault="00EA6EC2" w:rsidP="00EA6EC2">
      <w:pPr>
        <w:spacing w:before="5" w:line="367" w:lineRule="auto"/>
        <w:ind w:left="2268" w:right="70" w:hanging="708"/>
        <w:jc w:val="both"/>
        <w:rPr>
          <w:sz w:val="24"/>
          <w:szCs w:val="24"/>
        </w:rPr>
      </w:pPr>
      <w:r w:rsidRPr="00377864">
        <w:rPr>
          <w:sz w:val="24"/>
          <w:szCs w:val="24"/>
        </w:rPr>
        <w:t xml:space="preserve"> </w:t>
      </w:r>
      <w:r w:rsidR="00377864" w:rsidRPr="00377864">
        <w:rPr>
          <w:sz w:val="24"/>
          <w:szCs w:val="24"/>
        </w:rPr>
        <w:t xml:space="preserve">(6)   </w:t>
      </w:r>
      <w:r w:rsidR="00377864" w:rsidRPr="00377864">
        <w:rPr>
          <w:spacing w:val="45"/>
          <w:sz w:val="24"/>
          <w:szCs w:val="24"/>
        </w:rPr>
        <w:t xml:space="preserve"> </w:t>
      </w:r>
      <w:r w:rsidR="00377864" w:rsidRPr="00377864">
        <w:rPr>
          <w:w w:val="121"/>
          <w:sz w:val="24"/>
          <w:szCs w:val="24"/>
        </w:rPr>
        <w:t>Terapi</w:t>
      </w:r>
      <w:r w:rsidR="00377864" w:rsidRPr="00377864">
        <w:rPr>
          <w:spacing w:val="-5"/>
          <w:w w:val="121"/>
          <w:sz w:val="24"/>
          <w:szCs w:val="24"/>
        </w:rPr>
        <w:t xml:space="preserve"> </w:t>
      </w:r>
      <w:r w:rsidR="00377864" w:rsidRPr="00377864">
        <w:rPr>
          <w:w w:val="121"/>
          <w:sz w:val="24"/>
          <w:szCs w:val="24"/>
        </w:rPr>
        <w:t>mental</w:t>
      </w:r>
      <w:r w:rsidR="00377864" w:rsidRPr="00377864">
        <w:rPr>
          <w:spacing w:val="34"/>
          <w:w w:val="121"/>
          <w:sz w:val="24"/>
          <w:szCs w:val="24"/>
        </w:rPr>
        <w:t xml:space="preserve"> </w:t>
      </w:r>
      <w:r w:rsidR="00377864" w:rsidRPr="00377864">
        <w:rPr>
          <w:w w:val="121"/>
          <w:sz w:val="24"/>
          <w:szCs w:val="24"/>
        </w:rPr>
        <w:t>spiri</w:t>
      </w:r>
      <w:r w:rsidR="00377864" w:rsidRPr="00377864">
        <w:rPr>
          <w:spacing w:val="-2"/>
          <w:w w:val="121"/>
          <w:sz w:val="24"/>
          <w:szCs w:val="24"/>
        </w:rPr>
        <w:t>t</w:t>
      </w:r>
      <w:r w:rsidR="00377864" w:rsidRPr="00377864">
        <w:rPr>
          <w:w w:val="121"/>
          <w:sz w:val="24"/>
          <w:szCs w:val="24"/>
        </w:rPr>
        <w:t>ual</w:t>
      </w:r>
      <w:r w:rsidR="00377864" w:rsidRPr="00377864">
        <w:rPr>
          <w:spacing w:val="49"/>
          <w:w w:val="121"/>
          <w:sz w:val="24"/>
          <w:szCs w:val="24"/>
        </w:rPr>
        <w:t xml:space="preserve"> </w:t>
      </w:r>
      <w:r w:rsidR="00377864" w:rsidRPr="00377864">
        <w:rPr>
          <w:w w:val="121"/>
          <w:sz w:val="24"/>
          <w:szCs w:val="24"/>
        </w:rPr>
        <w:t>sebagaimana</w:t>
      </w:r>
      <w:r w:rsidR="00377864" w:rsidRPr="00377864">
        <w:rPr>
          <w:spacing w:val="52"/>
          <w:w w:val="121"/>
          <w:sz w:val="24"/>
          <w:szCs w:val="24"/>
        </w:rPr>
        <w:t xml:space="preserve"> </w:t>
      </w:r>
      <w:r w:rsidR="00377864" w:rsidRPr="00377864">
        <w:rPr>
          <w:w w:val="121"/>
          <w:sz w:val="24"/>
          <w:szCs w:val="24"/>
        </w:rPr>
        <w:t>d</w:t>
      </w:r>
      <w:r w:rsidR="00377864" w:rsidRPr="00377864">
        <w:rPr>
          <w:spacing w:val="-2"/>
          <w:w w:val="121"/>
          <w:sz w:val="24"/>
          <w:szCs w:val="24"/>
        </w:rPr>
        <w:t>i</w:t>
      </w:r>
      <w:r w:rsidR="00377864" w:rsidRPr="00377864">
        <w:rPr>
          <w:w w:val="121"/>
          <w:sz w:val="24"/>
          <w:szCs w:val="24"/>
        </w:rPr>
        <w:t>maksud</w:t>
      </w:r>
      <w:r w:rsidR="00377864" w:rsidRPr="00377864">
        <w:rPr>
          <w:spacing w:val="55"/>
          <w:w w:val="121"/>
          <w:sz w:val="24"/>
          <w:szCs w:val="24"/>
        </w:rPr>
        <w:t xml:space="preserve"> </w:t>
      </w:r>
      <w:r w:rsidR="00377864" w:rsidRPr="00377864">
        <w:rPr>
          <w:w w:val="121"/>
          <w:sz w:val="24"/>
          <w:szCs w:val="24"/>
        </w:rPr>
        <w:t>pada</w:t>
      </w:r>
      <w:r w:rsidR="00377864" w:rsidRPr="00377864">
        <w:rPr>
          <w:spacing w:val="43"/>
          <w:w w:val="121"/>
          <w:sz w:val="24"/>
          <w:szCs w:val="24"/>
        </w:rPr>
        <w:t xml:space="preserve"> </w:t>
      </w:r>
      <w:r w:rsidR="00377864" w:rsidRPr="00377864">
        <w:rPr>
          <w:w w:val="130"/>
          <w:sz w:val="24"/>
          <w:szCs w:val="24"/>
        </w:rPr>
        <w:t>a</w:t>
      </w:r>
      <w:r w:rsidR="00377864" w:rsidRPr="00377864">
        <w:rPr>
          <w:w w:val="108"/>
          <w:sz w:val="24"/>
          <w:szCs w:val="24"/>
        </w:rPr>
        <w:t>y</w:t>
      </w:r>
      <w:r w:rsidR="00377864" w:rsidRPr="00377864">
        <w:rPr>
          <w:w w:val="130"/>
          <w:sz w:val="24"/>
          <w:szCs w:val="24"/>
        </w:rPr>
        <w:t>a</w:t>
      </w:r>
      <w:r w:rsidR="00377864" w:rsidRPr="00377864">
        <w:rPr>
          <w:w w:val="136"/>
          <w:sz w:val="24"/>
          <w:szCs w:val="24"/>
        </w:rPr>
        <w:t xml:space="preserve">t </w:t>
      </w:r>
      <w:r w:rsidR="00377864" w:rsidRPr="00377864">
        <w:rPr>
          <w:sz w:val="24"/>
          <w:szCs w:val="24"/>
        </w:rPr>
        <w:t xml:space="preserve">(5)  </w:t>
      </w:r>
      <w:r w:rsidR="00377864" w:rsidRPr="00377864">
        <w:rPr>
          <w:w w:val="124"/>
          <w:sz w:val="24"/>
          <w:szCs w:val="24"/>
        </w:rPr>
        <w:t>dilakukan</w:t>
      </w:r>
      <w:r w:rsidR="00377864" w:rsidRPr="00377864">
        <w:rPr>
          <w:spacing w:val="49"/>
          <w:w w:val="124"/>
          <w:sz w:val="24"/>
          <w:szCs w:val="24"/>
        </w:rPr>
        <w:t xml:space="preserve"> </w:t>
      </w:r>
      <w:r w:rsidR="00377864" w:rsidRPr="00377864">
        <w:rPr>
          <w:w w:val="124"/>
          <w:sz w:val="24"/>
          <w:szCs w:val="24"/>
        </w:rPr>
        <w:t>deng</w:t>
      </w:r>
      <w:r w:rsidR="00377864" w:rsidRPr="00377864">
        <w:rPr>
          <w:spacing w:val="2"/>
          <w:w w:val="124"/>
          <w:sz w:val="24"/>
          <w:szCs w:val="24"/>
        </w:rPr>
        <w:t>a</w:t>
      </w:r>
      <w:r w:rsidR="00377864" w:rsidRPr="00377864">
        <w:rPr>
          <w:w w:val="124"/>
          <w:sz w:val="24"/>
          <w:szCs w:val="24"/>
        </w:rPr>
        <w:t>n</w:t>
      </w:r>
      <w:r w:rsidR="00377864" w:rsidRPr="00377864">
        <w:rPr>
          <w:spacing w:val="33"/>
          <w:w w:val="124"/>
          <w:sz w:val="24"/>
          <w:szCs w:val="24"/>
        </w:rPr>
        <w:t xml:space="preserve"> </w:t>
      </w:r>
      <w:r w:rsidR="00377864" w:rsidRPr="00377864">
        <w:rPr>
          <w:w w:val="124"/>
          <w:sz w:val="24"/>
          <w:szCs w:val="24"/>
        </w:rPr>
        <w:t>cara</w:t>
      </w:r>
      <w:r w:rsidR="00377864" w:rsidRPr="00377864">
        <w:rPr>
          <w:spacing w:val="45"/>
          <w:w w:val="124"/>
          <w:sz w:val="24"/>
          <w:szCs w:val="24"/>
        </w:rPr>
        <w:t xml:space="preserve"> </w:t>
      </w:r>
      <w:r w:rsidR="00377864" w:rsidRPr="00377864">
        <w:rPr>
          <w:w w:val="124"/>
          <w:sz w:val="24"/>
          <w:szCs w:val="24"/>
        </w:rPr>
        <w:t>meditasi,</w:t>
      </w:r>
      <w:r w:rsidR="00377864" w:rsidRPr="00377864">
        <w:rPr>
          <w:spacing w:val="21"/>
          <w:w w:val="124"/>
          <w:sz w:val="24"/>
          <w:szCs w:val="24"/>
        </w:rPr>
        <w:t xml:space="preserve"> </w:t>
      </w:r>
      <w:r w:rsidR="00377864" w:rsidRPr="00377864">
        <w:rPr>
          <w:w w:val="124"/>
          <w:sz w:val="24"/>
          <w:szCs w:val="24"/>
        </w:rPr>
        <w:t>te</w:t>
      </w:r>
      <w:r w:rsidR="00377864" w:rsidRPr="00377864">
        <w:rPr>
          <w:spacing w:val="4"/>
          <w:w w:val="124"/>
          <w:sz w:val="24"/>
          <w:szCs w:val="24"/>
        </w:rPr>
        <w:t>r</w:t>
      </w:r>
      <w:r w:rsidR="00377864" w:rsidRPr="00377864">
        <w:rPr>
          <w:w w:val="124"/>
          <w:sz w:val="24"/>
          <w:szCs w:val="24"/>
        </w:rPr>
        <w:t>api</w:t>
      </w:r>
      <w:r w:rsidR="00377864" w:rsidRPr="00377864">
        <w:rPr>
          <w:spacing w:val="35"/>
          <w:w w:val="124"/>
          <w:sz w:val="24"/>
          <w:szCs w:val="24"/>
        </w:rPr>
        <w:t xml:space="preserve"> </w:t>
      </w:r>
      <w:r w:rsidR="00377864" w:rsidRPr="00377864">
        <w:rPr>
          <w:w w:val="124"/>
          <w:sz w:val="24"/>
          <w:szCs w:val="24"/>
        </w:rPr>
        <w:t>seni,</w:t>
      </w:r>
      <w:r w:rsidR="00377864" w:rsidRPr="00377864">
        <w:rPr>
          <w:spacing w:val="35"/>
          <w:w w:val="124"/>
          <w:sz w:val="24"/>
          <w:szCs w:val="24"/>
        </w:rPr>
        <w:t xml:space="preserve"> </w:t>
      </w:r>
      <w:r w:rsidR="00377864" w:rsidRPr="00377864">
        <w:rPr>
          <w:w w:val="107"/>
          <w:sz w:val="24"/>
          <w:szCs w:val="24"/>
        </w:rPr>
        <w:t>i</w:t>
      </w:r>
      <w:r w:rsidR="00377864" w:rsidRPr="00377864">
        <w:rPr>
          <w:w w:val="124"/>
          <w:sz w:val="24"/>
          <w:szCs w:val="24"/>
        </w:rPr>
        <w:t>b</w:t>
      </w:r>
      <w:r w:rsidR="00377864" w:rsidRPr="00377864">
        <w:rPr>
          <w:w w:val="130"/>
          <w:sz w:val="24"/>
          <w:szCs w:val="24"/>
        </w:rPr>
        <w:t>a</w:t>
      </w:r>
      <w:r w:rsidR="00377864" w:rsidRPr="00377864">
        <w:rPr>
          <w:w w:val="124"/>
          <w:sz w:val="24"/>
          <w:szCs w:val="24"/>
        </w:rPr>
        <w:t>d</w:t>
      </w:r>
      <w:r w:rsidR="00377864" w:rsidRPr="00377864">
        <w:rPr>
          <w:w w:val="130"/>
          <w:sz w:val="24"/>
          <w:szCs w:val="24"/>
        </w:rPr>
        <w:t>a</w:t>
      </w:r>
      <w:r w:rsidR="00377864" w:rsidRPr="00377864">
        <w:rPr>
          <w:w w:val="132"/>
          <w:sz w:val="24"/>
          <w:szCs w:val="24"/>
        </w:rPr>
        <w:t xml:space="preserve">h </w:t>
      </w:r>
      <w:r w:rsidR="00377864" w:rsidRPr="00377864">
        <w:rPr>
          <w:w w:val="124"/>
          <w:sz w:val="24"/>
          <w:szCs w:val="24"/>
        </w:rPr>
        <w:t>keagamaan,</w:t>
      </w:r>
      <w:r w:rsidR="00377864" w:rsidRPr="00377864">
        <w:rPr>
          <w:spacing w:val="31"/>
          <w:w w:val="124"/>
          <w:sz w:val="24"/>
          <w:szCs w:val="24"/>
        </w:rPr>
        <w:t xml:space="preserve"> </w:t>
      </w:r>
      <w:r w:rsidR="00377864" w:rsidRPr="00377864">
        <w:rPr>
          <w:w w:val="124"/>
          <w:sz w:val="24"/>
          <w:szCs w:val="24"/>
        </w:rPr>
        <w:t>d</w:t>
      </w:r>
      <w:r w:rsidR="00377864" w:rsidRPr="00377864">
        <w:rPr>
          <w:w w:val="130"/>
          <w:sz w:val="24"/>
          <w:szCs w:val="24"/>
        </w:rPr>
        <w:t>a</w:t>
      </w:r>
      <w:r w:rsidR="00377864" w:rsidRPr="00377864">
        <w:rPr>
          <w:w w:val="132"/>
          <w:sz w:val="24"/>
          <w:szCs w:val="24"/>
        </w:rPr>
        <w:t>n</w:t>
      </w:r>
      <w:r w:rsidR="00377864" w:rsidRPr="00377864">
        <w:rPr>
          <w:w w:val="216"/>
          <w:sz w:val="24"/>
          <w:szCs w:val="24"/>
        </w:rPr>
        <w:t>/</w:t>
      </w:r>
      <w:r w:rsidR="00377864" w:rsidRPr="00377864">
        <w:rPr>
          <w:w w:val="130"/>
          <w:sz w:val="24"/>
          <w:szCs w:val="24"/>
        </w:rPr>
        <w:t>a</w:t>
      </w:r>
      <w:r w:rsidR="00377864" w:rsidRPr="00377864">
        <w:rPr>
          <w:w w:val="136"/>
          <w:sz w:val="24"/>
          <w:szCs w:val="24"/>
        </w:rPr>
        <w:t>t</w:t>
      </w:r>
      <w:r w:rsidR="00377864" w:rsidRPr="00377864">
        <w:rPr>
          <w:w w:val="130"/>
          <w:sz w:val="24"/>
          <w:szCs w:val="24"/>
        </w:rPr>
        <w:t>a</w:t>
      </w:r>
      <w:r w:rsidR="00377864" w:rsidRPr="00377864">
        <w:rPr>
          <w:w w:val="136"/>
          <w:sz w:val="24"/>
          <w:szCs w:val="24"/>
        </w:rPr>
        <w:t>u</w:t>
      </w:r>
      <w:r w:rsidR="00377864" w:rsidRPr="00377864">
        <w:rPr>
          <w:spacing w:val="43"/>
          <w:w w:val="136"/>
          <w:sz w:val="24"/>
          <w:szCs w:val="24"/>
        </w:rPr>
        <w:t xml:space="preserve"> </w:t>
      </w:r>
      <w:r w:rsidR="00377864" w:rsidRPr="00377864">
        <w:rPr>
          <w:w w:val="122"/>
          <w:sz w:val="24"/>
          <w:szCs w:val="24"/>
        </w:rPr>
        <w:t>terapi</w:t>
      </w:r>
      <w:r w:rsidR="00377864" w:rsidRPr="00377864">
        <w:rPr>
          <w:spacing w:val="41"/>
          <w:w w:val="122"/>
          <w:sz w:val="24"/>
          <w:szCs w:val="24"/>
        </w:rPr>
        <w:t xml:space="preserve"> </w:t>
      </w:r>
      <w:r w:rsidR="00377864" w:rsidRPr="00377864">
        <w:rPr>
          <w:w w:val="122"/>
          <w:sz w:val="24"/>
          <w:szCs w:val="24"/>
        </w:rPr>
        <w:t>yang</w:t>
      </w:r>
      <w:r w:rsidR="00377864" w:rsidRPr="00377864">
        <w:rPr>
          <w:spacing w:val="15"/>
          <w:w w:val="122"/>
          <w:sz w:val="24"/>
          <w:szCs w:val="24"/>
        </w:rPr>
        <w:t xml:space="preserve"> </w:t>
      </w:r>
      <w:r w:rsidR="00377864" w:rsidRPr="00377864">
        <w:rPr>
          <w:w w:val="122"/>
          <w:sz w:val="24"/>
          <w:szCs w:val="24"/>
        </w:rPr>
        <w:t>me</w:t>
      </w:r>
      <w:r w:rsidR="00377864" w:rsidRPr="00377864">
        <w:rPr>
          <w:spacing w:val="-2"/>
          <w:w w:val="122"/>
          <w:sz w:val="24"/>
          <w:szCs w:val="24"/>
        </w:rPr>
        <w:t>n</w:t>
      </w:r>
      <w:r w:rsidR="00377864" w:rsidRPr="00377864">
        <w:rPr>
          <w:w w:val="122"/>
          <w:sz w:val="24"/>
          <w:szCs w:val="24"/>
        </w:rPr>
        <w:t xml:space="preserve">ekankan  </w:t>
      </w:r>
      <w:r w:rsidR="00377864" w:rsidRPr="00377864">
        <w:rPr>
          <w:w w:val="132"/>
          <w:sz w:val="24"/>
          <w:szCs w:val="24"/>
        </w:rPr>
        <w:t>h</w:t>
      </w:r>
      <w:r w:rsidR="00377864" w:rsidRPr="00377864">
        <w:rPr>
          <w:w w:val="130"/>
          <w:sz w:val="24"/>
          <w:szCs w:val="24"/>
        </w:rPr>
        <w:t>a</w:t>
      </w:r>
      <w:r w:rsidR="00377864" w:rsidRPr="00377864">
        <w:rPr>
          <w:w w:val="131"/>
          <w:sz w:val="24"/>
          <w:szCs w:val="24"/>
        </w:rPr>
        <w:t>r</w:t>
      </w:r>
      <w:r w:rsidR="00377864" w:rsidRPr="00377864">
        <w:rPr>
          <w:w w:val="120"/>
          <w:sz w:val="24"/>
          <w:szCs w:val="24"/>
        </w:rPr>
        <w:t>m</w:t>
      </w:r>
      <w:r w:rsidR="00377864" w:rsidRPr="00377864">
        <w:rPr>
          <w:w w:val="112"/>
          <w:sz w:val="24"/>
          <w:szCs w:val="24"/>
        </w:rPr>
        <w:t>o</w:t>
      </w:r>
      <w:r w:rsidR="00377864" w:rsidRPr="00377864">
        <w:rPr>
          <w:w w:val="132"/>
          <w:sz w:val="24"/>
          <w:szCs w:val="24"/>
        </w:rPr>
        <w:t>n</w:t>
      </w:r>
      <w:r w:rsidR="00377864" w:rsidRPr="00377864">
        <w:rPr>
          <w:w w:val="107"/>
          <w:sz w:val="24"/>
          <w:szCs w:val="24"/>
        </w:rPr>
        <w:t xml:space="preserve">i </w:t>
      </w:r>
      <w:r w:rsidR="00377864" w:rsidRPr="00377864">
        <w:rPr>
          <w:w w:val="125"/>
          <w:sz w:val="24"/>
          <w:szCs w:val="24"/>
        </w:rPr>
        <w:t>dengan</w:t>
      </w:r>
      <w:r w:rsidR="00377864" w:rsidRPr="00377864">
        <w:rPr>
          <w:spacing w:val="-6"/>
          <w:w w:val="125"/>
          <w:sz w:val="24"/>
          <w:szCs w:val="24"/>
        </w:rPr>
        <w:t xml:space="preserve"> </w:t>
      </w:r>
      <w:r w:rsidR="00377864" w:rsidRPr="00377864">
        <w:rPr>
          <w:w w:val="125"/>
          <w:sz w:val="24"/>
          <w:szCs w:val="24"/>
        </w:rPr>
        <w:t>alam,</w:t>
      </w:r>
      <w:r w:rsidR="00377864" w:rsidRPr="00377864">
        <w:rPr>
          <w:spacing w:val="-7"/>
          <w:w w:val="125"/>
          <w:sz w:val="24"/>
          <w:szCs w:val="24"/>
        </w:rPr>
        <w:t xml:space="preserve"> </w:t>
      </w:r>
      <w:r w:rsidR="00377864" w:rsidRPr="00377864">
        <w:rPr>
          <w:w w:val="125"/>
          <w:sz w:val="24"/>
          <w:szCs w:val="24"/>
        </w:rPr>
        <w:t>serta</w:t>
      </w:r>
      <w:r w:rsidR="00377864" w:rsidRPr="00377864">
        <w:rPr>
          <w:spacing w:val="18"/>
          <w:w w:val="125"/>
          <w:sz w:val="24"/>
          <w:szCs w:val="24"/>
        </w:rPr>
        <w:t xml:space="preserve"> </w:t>
      </w:r>
      <w:r w:rsidR="00377864" w:rsidRPr="00377864">
        <w:rPr>
          <w:w w:val="125"/>
          <w:sz w:val="24"/>
          <w:szCs w:val="24"/>
        </w:rPr>
        <w:t>dukungan</w:t>
      </w:r>
      <w:r w:rsidR="00377864" w:rsidRPr="00377864">
        <w:rPr>
          <w:spacing w:val="28"/>
          <w:w w:val="125"/>
          <w:sz w:val="24"/>
          <w:szCs w:val="24"/>
        </w:rPr>
        <w:t xml:space="preserve"> </w:t>
      </w:r>
      <w:r w:rsidR="00377864" w:rsidRPr="00377864">
        <w:rPr>
          <w:w w:val="125"/>
          <w:sz w:val="24"/>
          <w:szCs w:val="24"/>
        </w:rPr>
        <w:t>alat</w:t>
      </w:r>
      <w:r w:rsidR="00377864" w:rsidRPr="00377864">
        <w:rPr>
          <w:spacing w:val="8"/>
          <w:w w:val="125"/>
          <w:sz w:val="24"/>
          <w:szCs w:val="24"/>
        </w:rPr>
        <w:t xml:space="preserve"> </w:t>
      </w:r>
      <w:r w:rsidR="00377864" w:rsidRPr="00377864">
        <w:rPr>
          <w:w w:val="124"/>
          <w:sz w:val="24"/>
          <w:szCs w:val="24"/>
        </w:rPr>
        <w:t>b</w:t>
      </w:r>
      <w:r w:rsidR="00377864" w:rsidRPr="00377864">
        <w:rPr>
          <w:w w:val="130"/>
          <w:sz w:val="24"/>
          <w:szCs w:val="24"/>
        </w:rPr>
        <w:t>a</w:t>
      </w:r>
      <w:r w:rsidR="00377864" w:rsidRPr="00377864">
        <w:rPr>
          <w:w w:val="132"/>
          <w:sz w:val="24"/>
          <w:szCs w:val="24"/>
        </w:rPr>
        <w:t>n</w:t>
      </w:r>
      <w:r w:rsidR="00377864" w:rsidRPr="00377864">
        <w:rPr>
          <w:w w:val="136"/>
          <w:sz w:val="24"/>
          <w:szCs w:val="24"/>
        </w:rPr>
        <w:t>t</w:t>
      </w:r>
      <w:r w:rsidR="00377864" w:rsidRPr="00377864">
        <w:rPr>
          <w:spacing w:val="-3"/>
          <w:w w:val="136"/>
          <w:sz w:val="24"/>
          <w:szCs w:val="24"/>
        </w:rPr>
        <w:t>u</w:t>
      </w:r>
      <w:r w:rsidR="00377864" w:rsidRPr="00377864">
        <w:rPr>
          <w:w w:val="135"/>
          <w:sz w:val="24"/>
          <w:szCs w:val="24"/>
        </w:rPr>
        <w:t>.</w:t>
      </w:r>
    </w:p>
    <w:p w14:paraId="7B58E7DA" w14:textId="77777777" w:rsidR="00377864" w:rsidRPr="00377864" w:rsidRDefault="00377864" w:rsidP="00377864">
      <w:pPr>
        <w:spacing w:line="200" w:lineRule="exact"/>
      </w:pPr>
    </w:p>
    <w:p w14:paraId="1CC39307" w14:textId="77777777" w:rsidR="00377864" w:rsidRPr="00377864" w:rsidRDefault="00377864" w:rsidP="00377864">
      <w:pPr>
        <w:spacing w:before="8" w:line="220" w:lineRule="exact"/>
        <w:rPr>
          <w:sz w:val="22"/>
          <w:szCs w:val="22"/>
        </w:rPr>
      </w:pPr>
    </w:p>
    <w:p w14:paraId="15EC3EB3" w14:textId="61BCCEBC" w:rsidR="00377864" w:rsidRPr="00377864" w:rsidRDefault="00377864" w:rsidP="00377864">
      <w:pPr>
        <w:ind w:left="5274" w:right="3291"/>
        <w:jc w:val="center"/>
        <w:rPr>
          <w:sz w:val="24"/>
          <w:szCs w:val="24"/>
        </w:rPr>
      </w:pPr>
      <w:r w:rsidRPr="00377864">
        <w:rPr>
          <w:w w:val="124"/>
          <w:sz w:val="24"/>
          <w:szCs w:val="24"/>
        </w:rPr>
        <w:t>Pasal</w:t>
      </w:r>
      <w:r w:rsidRPr="00377864">
        <w:rPr>
          <w:spacing w:val="-5"/>
          <w:w w:val="124"/>
          <w:sz w:val="24"/>
          <w:szCs w:val="24"/>
        </w:rPr>
        <w:t xml:space="preserve"> </w:t>
      </w:r>
      <w:r w:rsidR="00EA6EC2">
        <w:rPr>
          <w:spacing w:val="-5"/>
          <w:w w:val="124"/>
          <w:sz w:val="24"/>
          <w:szCs w:val="24"/>
        </w:rPr>
        <w:t>50</w:t>
      </w:r>
    </w:p>
    <w:p w14:paraId="232E13A0" w14:textId="77777777" w:rsidR="00377864" w:rsidRPr="00377864" w:rsidRDefault="00377864" w:rsidP="00377864">
      <w:pPr>
        <w:spacing w:before="6" w:line="140" w:lineRule="exact"/>
        <w:rPr>
          <w:sz w:val="14"/>
          <w:szCs w:val="14"/>
        </w:rPr>
      </w:pPr>
    </w:p>
    <w:p w14:paraId="39B39640" w14:textId="3CDA70FE" w:rsidR="00377864" w:rsidRDefault="00377864" w:rsidP="00377864">
      <w:pPr>
        <w:spacing w:line="367" w:lineRule="auto"/>
        <w:ind w:left="2670" w:right="70" w:hanging="566"/>
        <w:jc w:val="both"/>
        <w:rPr>
          <w:w w:val="127"/>
          <w:sz w:val="24"/>
          <w:szCs w:val="24"/>
        </w:rPr>
      </w:pPr>
      <w:r w:rsidRPr="00377864">
        <w:rPr>
          <w:sz w:val="24"/>
          <w:szCs w:val="24"/>
        </w:rPr>
        <w:t xml:space="preserve">(1)  </w:t>
      </w:r>
      <w:r w:rsidRPr="00377864">
        <w:rPr>
          <w:w w:val="121"/>
          <w:sz w:val="24"/>
          <w:szCs w:val="24"/>
        </w:rPr>
        <w:t xml:space="preserve">Pelatihan      </w:t>
      </w:r>
      <w:r w:rsidRPr="00377864">
        <w:rPr>
          <w:spacing w:val="33"/>
          <w:w w:val="121"/>
          <w:sz w:val="24"/>
          <w:szCs w:val="24"/>
        </w:rPr>
        <w:t xml:space="preserve"> </w:t>
      </w:r>
      <w:r w:rsidRPr="00377864">
        <w:rPr>
          <w:w w:val="121"/>
          <w:sz w:val="24"/>
          <w:szCs w:val="24"/>
        </w:rPr>
        <w:t xml:space="preserve">vokasional       </w:t>
      </w:r>
      <w:r w:rsidRPr="00377864">
        <w:rPr>
          <w:w w:val="124"/>
          <w:sz w:val="24"/>
          <w:szCs w:val="24"/>
        </w:rPr>
        <w:t>d</w:t>
      </w:r>
      <w:r w:rsidRPr="00377864">
        <w:rPr>
          <w:w w:val="130"/>
          <w:sz w:val="24"/>
          <w:szCs w:val="24"/>
        </w:rPr>
        <w:t>a</w:t>
      </w:r>
      <w:r w:rsidRPr="00377864">
        <w:rPr>
          <w:w w:val="132"/>
          <w:sz w:val="24"/>
          <w:szCs w:val="24"/>
        </w:rPr>
        <w:t>n</w:t>
      </w:r>
      <w:r w:rsidRPr="00377864">
        <w:rPr>
          <w:w w:val="216"/>
          <w:sz w:val="24"/>
          <w:szCs w:val="24"/>
        </w:rPr>
        <w:t>/</w:t>
      </w:r>
      <w:r w:rsidRPr="00377864">
        <w:rPr>
          <w:w w:val="130"/>
          <w:sz w:val="24"/>
          <w:szCs w:val="24"/>
        </w:rPr>
        <w:t>a</w:t>
      </w:r>
      <w:r w:rsidRPr="00377864">
        <w:rPr>
          <w:w w:val="136"/>
          <w:sz w:val="24"/>
          <w:szCs w:val="24"/>
        </w:rPr>
        <w:t>t</w:t>
      </w:r>
      <w:r w:rsidRPr="00377864">
        <w:rPr>
          <w:w w:val="130"/>
          <w:sz w:val="24"/>
          <w:szCs w:val="24"/>
        </w:rPr>
        <w:t>a</w:t>
      </w:r>
      <w:r w:rsidRPr="00377864">
        <w:rPr>
          <w:w w:val="136"/>
          <w:sz w:val="24"/>
          <w:szCs w:val="24"/>
        </w:rPr>
        <w:t xml:space="preserve">u       </w:t>
      </w:r>
      <w:r w:rsidRPr="00377864">
        <w:rPr>
          <w:spacing w:val="39"/>
          <w:w w:val="136"/>
          <w:sz w:val="24"/>
          <w:szCs w:val="24"/>
        </w:rPr>
        <w:t xml:space="preserve"> </w:t>
      </w:r>
      <w:r w:rsidRPr="00377864">
        <w:rPr>
          <w:w w:val="124"/>
          <w:sz w:val="24"/>
          <w:szCs w:val="24"/>
        </w:rPr>
        <w:t>p</w:t>
      </w:r>
      <w:r w:rsidRPr="00377864">
        <w:rPr>
          <w:w w:val="117"/>
          <w:sz w:val="24"/>
          <w:szCs w:val="24"/>
        </w:rPr>
        <w:t>e</w:t>
      </w:r>
      <w:r w:rsidRPr="00377864">
        <w:rPr>
          <w:w w:val="120"/>
          <w:sz w:val="24"/>
          <w:szCs w:val="24"/>
        </w:rPr>
        <w:t>m</w:t>
      </w:r>
      <w:r w:rsidRPr="00377864">
        <w:rPr>
          <w:w w:val="124"/>
          <w:sz w:val="24"/>
          <w:szCs w:val="24"/>
        </w:rPr>
        <w:t>b</w:t>
      </w:r>
      <w:r w:rsidRPr="00377864">
        <w:rPr>
          <w:w w:val="107"/>
          <w:sz w:val="24"/>
          <w:szCs w:val="24"/>
        </w:rPr>
        <w:t>i</w:t>
      </w:r>
      <w:r w:rsidRPr="00377864">
        <w:rPr>
          <w:w w:val="132"/>
          <w:sz w:val="24"/>
          <w:szCs w:val="24"/>
        </w:rPr>
        <w:t>n</w:t>
      </w:r>
      <w:r w:rsidRPr="00377864">
        <w:rPr>
          <w:w w:val="130"/>
          <w:sz w:val="24"/>
          <w:szCs w:val="24"/>
        </w:rPr>
        <w:t>aa</w:t>
      </w:r>
      <w:r w:rsidRPr="00377864">
        <w:rPr>
          <w:w w:val="132"/>
          <w:sz w:val="24"/>
          <w:szCs w:val="24"/>
        </w:rPr>
        <w:t xml:space="preserve">n </w:t>
      </w:r>
      <w:r w:rsidRPr="00377864">
        <w:rPr>
          <w:w w:val="124"/>
          <w:sz w:val="24"/>
          <w:szCs w:val="24"/>
        </w:rPr>
        <w:t xml:space="preserve">kewirausahaan </w:t>
      </w:r>
      <w:r w:rsidRPr="00377864">
        <w:rPr>
          <w:spacing w:val="14"/>
          <w:w w:val="124"/>
          <w:sz w:val="24"/>
          <w:szCs w:val="24"/>
        </w:rPr>
        <w:t xml:space="preserve"> </w:t>
      </w:r>
      <w:r w:rsidRPr="00377864">
        <w:rPr>
          <w:w w:val="124"/>
          <w:sz w:val="24"/>
          <w:szCs w:val="24"/>
        </w:rPr>
        <w:t>sebagaimana</w:t>
      </w:r>
      <w:r w:rsidRPr="00377864">
        <w:rPr>
          <w:spacing w:val="62"/>
          <w:w w:val="124"/>
          <w:sz w:val="24"/>
          <w:szCs w:val="24"/>
        </w:rPr>
        <w:t xml:space="preserve"> </w:t>
      </w:r>
      <w:r w:rsidRPr="00377864">
        <w:rPr>
          <w:w w:val="124"/>
          <w:sz w:val="24"/>
          <w:szCs w:val="24"/>
        </w:rPr>
        <w:t>dimaksud  dalam</w:t>
      </w:r>
      <w:r w:rsidRPr="00377864">
        <w:rPr>
          <w:spacing w:val="59"/>
          <w:w w:val="124"/>
          <w:sz w:val="24"/>
          <w:szCs w:val="24"/>
        </w:rPr>
        <w:t xml:space="preserve"> </w:t>
      </w:r>
      <w:r w:rsidRPr="00377864">
        <w:rPr>
          <w:w w:val="124"/>
          <w:sz w:val="24"/>
          <w:szCs w:val="24"/>
        </w:rPr>
        <w:t>Pasal</w:t>
      </w:r>
      <w:r w:rsidRPr="00377864">
        <w:rPr>
          <w:spacing w:val="56"/>
          <w:w w:val="124"/>
          <w:sz w:val="24"/>
          <w:szCs w:val="24"/>
        </w:rPr>
        <w:t xml:space="preserve"> </w:t>
      </w:r>
      <w:r w:rsidR="00D37D11">
        <w:rPr>
          <w:spacing w:val="56"/>
          <w:w w:val="124"/>
          <w:sz w:val="24"/>
          <w:szCs w:val="24"/>
        </w:rPr>
        <w:t>45</w:t>
      </w:r>
      <w:r w:rsidRPr="00377864">
        <w:rPr>
          <w:w w:val="124"/>
          <w:sz w:val="24"/>
          <w:szCs w:val="24"/>
        </w:rPr>
        <w:t xml:space="preserve"> ayat   </w:t>
      </w:r>
      <w:r w:rsidRPr="00377864">
        <w:rPr>
          <w:spacing w:val="4"/>
          <w:w w:val="124"/>
          <w:sz w:val="24"/>
          <w:szCs w:val="24"/>
        </w:rPr>
        <w:t xml:space="preserve"> </w:t>
      </w:r>
      <w:r w:rsidRPr="00377864">
        <w:rPr>
          <w:sz w:val="24"/>
          <w:szCs w:val="24"/>
        </w:rPr>
        <w:t xml:space="preserve">(1)    </w:t>
      </w:r>
      <w:r w:rsidRPr="00377864">
        <w:rPr>
          <w:spacing w:val="11"/>
          <w:sz w:val="24"/>
          <w:szCs w:val="24"/>
        </w:rPr>
        <w:t xml:space="preserve"> </w:t>
      </w:r>
      <w:r w:rsidRPr="00377864">
        <w:rPr>
          <w:w w:val="132"/>
          <w:sz w:val="24"/>
          <w:szCs w:val="24"/>
        </w:rPr>
        <w:t>h</w:t>
      </w:r>
      <w:r w:rsidRPr="00377864">
        <w:rPr>
          <w:w w:val="136"/>
          <w:sz w:val="24"/>
          <w:szCs w:val="24"/>
        </w:rPr>
        <w:t>u</w:t>
      </w:r>
      <w:r w:rsidRPr="00377864">
        <w:rPr>
          <w:w w:val="131"/>
          <w:sz w:val="24"/>
          <w:szCs w:val="24"/>
        </w:rPr>
        <w:t>r</w:t>
      </w:r>
      <w:r w:rsidRPr="00377864">
        <w:rPr>
          <w:w w:val="136"/>
          <w:sz w:val="24"/>
          <w:szCs w:val="24"/>
        </w:rPr>
        <w:t>u</w:t>
      </w:r>
      <w:r w:rsidRPr="00377864">
        <w:rPr>
          <w:w w:val="95"/>
          <w:sz w:val="24"/>
          <w:szCs w:val="24"/>
        </w:rPr>
        <w:t xml:space="preserve">f     </w:t>
      </w:r>
      <w:r w:rsidRPr="00377864">
        <w:rPr>
          <w:sz w:val="24"/>
          <w:szCs w:val="24"/>
        </w:rPr>
        <w:t xml:space="preserve">e    </w:t>
      </w:r>
      <w:r w:rsidRPr="00377864">
        <w:rPr>
          <w:spacing w:val="18"/>
          <w:sz w:val="24"/>
          <w:szCs w:val="24"/>
        </w:rPr>
        <w:t xml:space="preserve"> </w:t>
      </w:r>
      <w:r w:rsidRPr="00377864">
        <w:rPr>
          <w:w w:val="129"/>
          <w:sz w:val="24"/>
          <w:szCs w:val="24"/>
        </w:rPr>
        <w:t xml:space="preserve">merupakan  </w:t>
      </w:r>
      <w:r w:rsidRPr="00377864">
        <w:rPr>
          <w:spacing w:val="40"/>
          <w:w w:val="129"/>
          <w:sz w:val="24"/>
          <w:szCs w:val="24"/>
        </w:rPr>
        <w:t xml:space="preserve"> </w:t>
      </w:r>
      <w:r w:rsidRPr="00377864">
        <w:rPr>
          <w:w w:val="129"/>
          <w:sz w:val="24"/>
          <w:szCs w:val="24"/>
        </w:rPr>
        <w:t xml:space="preserve">usaha   </w:t>
      </w:r>
      <w:r w:rsidRPr="00377864">
        <w:rPr>
          <w:spacing w:val="8"/>
          <w:w w:val="129"/>
          <w:sz w:val="24"/>
          <w:szCs w:val="24"/>
        </w:rPr>
        <w:t xml:space="preserve"> </w:t>
      </w:r>
      <w:r w:rsidRPr="00377864">
        <w:rPr>
          <w:w w:val="124"/>
          <w:sz w:val="24"/>
          <w:szCs w:val="24"/>
        </w:rPr>
        <w:t>p</w:t>
      </w:r>
      <w:r w:rsidRPr="00377864">
        <w:rPr>
          <w:w w:val="117"/>
          <w:sz w:val="24"/>
          <w:szCs w:val="24"/>
        </w:rPr>
        <w:t>e</w:t>
      </w:r>
      <w:r w:rsidRPr="00377864">
        <w:rPr>
          <w:w w:val="120"/>
          <w:sz w:val="24"/>
          <w:szCs w:val="24"/>
        </w:rPr>
        <w:t>m</w:t>
      </w:r>
      <w:r w:rsidRPr="00377864">
        <w:rPr>
          <w:w w:val="124"/>
          <w:sz w:val="24"/>
          <w:szCs w:val="24"/>
        </w:rPr>
        <w:t>b</w:t>
      </w:r>
      <w:r w:rsidRPr="00377864">
        <w:rPr>
          <w:w w:val="117"/>
          <w:sz w:val="24"/>
          <w:szCs w:val="24"/>
        </w:rPr>
        <w:t>e</w:t>
      </w:r>
      <w:r w:rsidRPr="00377864">
        <w:rPr>
          <w:w w:val="131"/>
          <w:sz w:val="24"/>
          <w:szCs w:val="24"/>
        </w:rPr>
        <w:t>r</w:t>
      </w:r>
      <w:r w:rsidRPr="00377864">
        <w:rPr>
          <w:w w:val="107"/>
          <w:sz w:val="24"/>
          <w:szCs w:val="24"/>
        </w:rPr>
        <w:t>i</w:t>
      </w:r>
      <w:r w:rsidRPr="00377864">
        <w:rPr>
          <w:w w:val="130"/>
          <w:sz w:val="24"/>
          <w:szCs w:val="24"/>
        </w:rPr>
        <w:t>a</w:t>
      </w:r>
      <w:r w:rsidRPr="00377864">
        <w:rPr>
          <w:w w:val="132"/>
          <w:sz w:val="24"/>
          <w:szCs w:val="24"/>
        </w:rPr>
        <w:t xml:space="preserve">n </w:t>
      </w:r>
      <w:r w:rsidRPr="00377864">
        <w:rPr>
          <w:w w:val="123"/>
          <w:sz w:val="24"/>
          <w:szCs w:val="24"/>
        </w:rPr>
        <w:t>keterampilan</w:t>
      </w:r>
      <w:r w:rsidRPr="00377864">
        <w:rPr>
          <w:spacing w:val="58"/>
          <w:w w:val="123"/>
          <w:sz w:val="24"/>
          <w:szCs w:val="24"/>
        </w:rPr>
        <w:t xml:space="preserve"> </w:t>
      </w:r>
      <w:r w:rsidRPr="00377864">
        <w:rPr>
          <w:w w:val="123"/>
          <w:sz w:val="24"/>
          <w:szCs w:val="24"/>
        </w:rPr>
        <w:t>kepada</w:t>
      </w:r>
      <w:r w:rsidRPr="00377864">
        <w:rPr>
          <w:spacing w:val="67"/>
          <w:w w:val="123"/>
          <w:sz w:val="24"/>
          <w:szCs w:val="24"/>
        </w:rPr>
        <w:t xml:space="preserve"> </w:t>
      </w:r>
      <w:r w:rsidRPr="00377864">
        <w:rPr>
          <w:sz w:val="24"/>
          <w:szCs w:val="24"/>
        </w:rPr>
        <w:t xml:space="preserve">PPKS   </w:t>
      </w:r>
      <w:r w:rsidRPr="00377864">
        <w:rPr>
          <w:w w:val="124"/>
          <w:sz w:val="24"/>
          <w:szCs w:val="24"/>
        </w:rPr>
        <w:t>agar</w:t>
      </w:r>
      <w:r w:rsidRPr="00377864">
        <w:rPr>
          <w:spacing w:val="53"/>
          <w:w w:val="124"/>
          <w:sz w:val="24"/>
          <w:szCs w:val="24"/>
        </w:rPr>
        <w:t xml:space="preserve"> </w:t>
      </w:r>
      <w:r w:rsidRPr="00377864">
        <w:rPr>
          <w:w w:val="124"/>
          <w:sz w:val="24"/>
          <w:szCs w:val="24"/>
        </w:rPr>
        <w:t>mam</w:t>
      </w:r>
      <w:r w:rsidRPr="00377864">
        <w:rPr>
          <w:spacing w:val="2"/>
          <w:w w:val="124"/>
          <w:sz w:val="24"/>
          <w:szCs w:val="24"/>
        </w:rPr>
        <w:t>p</w:t>
      </w:r>
      <w:r w:rsidRPr="00377864">
        <w:rPr>
          <w:w w:val="124"/>
          <w:sz w:val="24"/>
          <w:szCs w:val="24"/>
        </w:rPr>
        <w:t>u</w:t>
      </w:r>
      <w:r w:rsidRPr="00377864">
        <w:rPr>
          <w:spacing w:val="59"/>
          <w:w w:val="124"/>
          <w:sz w:val="24"/>
          <w:szCs w:val="24"/>
        </w:rPr>
        <w:t xml:space="preserve"> </w:t>
      </w:r>
      <w:r w:rsidRPr="00377864">
        <w:rPr>
          <w:w w:val="124"/>
          <w:sz w:val="24"/>
          <w:szCs w:val="24"/>
        </w:rPr>
        <w:t>hidup</w:t>
      </w:r>
      <w:r w:rsidRPr="00377864">
        <w:rPr>
          <w:spacing w:val="67"/>
          <w:w w:val="124"/>
          <w:sz w:val="24"/>
          <w:szCs w:val="24"/>
        </w:rPr>
        <w:t xml:space="preserve"> </w:t>
      </w:r>
      <w:r w:rsidRPr="00377864">
        <w:rPr>
          <w:w w:val="120"/>
          <w:sz w:val="24"/>
          <w:szCs w:val="24"/>
        </w:rPr>
        <w:t>m</w:t>
      </w:r>
      <w:r w:rsidRPr="00377864">
        <w:rPr>
          <w:w w:val="130"/>
          <w:sz w:val="24"/>
          <w:szCs w:val="24"/>
        </w:rPr>
        <w:t>a</w:t>
      </w:r>
      <w:r w:rsidRPr="00377864">
        <w:rPr>
          <w:w w:val="132"/>
          <w:sz w:val="24"/>
          <w:szCs w:val="24"/>
        </w:rPr>
        <w:t>n</w:t>
      </w:r>
      <w:r w:rsidRPr="00377864">
        <w:rPr>
          <w:w w:val="124"/>
          <w:sz w:val="24"/>
          <w:szCs w:val="24"/>
        </w:rPr>
        <w:t>d</w:t>
      </w:r>
      <w:r w:rsidRPr="00377864">
        <w:rPr>
          <w:w w:val="107"/>
          <w:sz w:val="24"/>
          <w:szCs w:val="24"/>
        </w:rPr>
        <w:t>i</w:t>
      </w:r>
      <w:r w:rsidRPr="00377864">
        <w:rPr>
          <w:w w:val="131"/>
          <w:sz w:val="24"/>
          <w:szCs w:val="24"/>
        </w:rPr>
        <w:t>r</w:t>
      </w:r>
      <w:r w:rsidRPr="00377864">
        <w:rPr>
          <w:w w:val="107"/>
          <w:sz w:val="24"/>
          <w:szCs w:val="24"/>
        </w:rPr>
        <w:t xml:space="preserve">i </w:t>
      </w:r>
      <w:r w:rsidRPr="00377864">
        <w:rPr>
          <w:w w:val="124"/>
          <w:sz w:val="24"/>
          <w:szCs w:val="24"/>
        </w:rPr>
        <w:t>d</w:t>
      </w:r>
      <w:r w:rsidRPr="00377864">
        <w:rPr>
          <w:w w:val="130"/>
          <w:sz w:val="24"/>
          <w:szCs w:val="24"/>
        </w:rPr>
        <w:t>a</w:t>
      </w:r>
      <w:r w:rsidRPr="00377864">
        <w:rPr>
          <w:w w:val="132"/>
          <w:sz w:val="24"/>
          <w:szCs w:val="24"/>
        </w:rPr>
        <w:t>n</w:t>
      </w:r>
      <w:r w:rsidRPr="00377864">
        <w:rPr>
          <w:w w:val="216"/>
          <w:sz w:val="24"/>
          <w:szCs w:val="24"/>
        </w:rPr>
        <w:t>/</w:t>
      </w:r>
      <w:r w:rsidRPr="00377864">
        <w:rPr>
          <w:w w:val="130"/>
          <w:sz w:val="24"/>
          <w:szCs w:val="24"/>
        </w:rPr>
        <w:t>a</w:t>
      </w:r>
      <w:r w:rsidRPr="00377864">
        <w:rPr>
          <w:w w:val="136"/>
          <w:sz w:val="24"/>
          <w:szCs w:val="24"/>
        </w:rPr>
        <w:t>t</w:t>
      </w:r>
      <w:r w:rsidRPr="00377864">
        <w:rPr>
          <w:w w:val="130"/>
          <w:sz w:val="24"/>
          <w:szCs w:val="24"/>
        </w:rPr>
        <w:t>a</w:t>
      </w:r>
      <w:r w:rsidRPr="00377864">
        <w:rPr>
          <w:w w:val="136"/>
          <w:sz w:val="24"/>
          <w:szCs w:val="24"/>
        </w:rPr>
        <w:t>u</w:t>
      </w:r>
      <w:r w:rsidRPr="00377864">
        <w:rPr>
          <w:spacing w:val="17"/>
          <w:sz w:val="24"/>
          <w:szCs w:val="24"/>
        </w:rPr>
        <w:t xml:space="preserve"> </w:t>
      </w:r>
      <w:r w:rsidRPr="00377864">
        <w:rPr>
          <w:w w:val="124"/>
          <w:sz w:val="24"/>
          <w:szCs w:val="24"/>
        </w:rPr>
        <w:t>p</w:t>
      </w:r>
      <w:r w:rsidRPr="00377864">
        <w:rPr>
          <w:w w:val="131"/>
          <w:sz w:val="24"/>
          <w:szCs w:val="24"/>
        </w:rPr>
        <w:t>r</w:t>
      </w:r>
      <w:r w:rsidRPr="00377864">
        <w:rPr>
          <w:w w:val="112"/>
          <w:sz w:val="24"/>
          <w:szCs w:val="24"/>
        </w:rPr>
        <w:t>o</w:t>
      </w:r>
      <w:r w:rsidRPr="00377864">
        <w:rPr>
          <w:w w:val="124"/>
          <w:sz w:val="24"/>
          <w:szCs w:val="24"/>
        </w:rPr>
        <w:t>d</w:t>
      </w:r>
      <w:r w:rsidRPr="00377864">
        <w:rPr>
          <w:w w:val="136"/>
          <w:sz w:val="24"/>
          <w:szCs w:val="24"/>
        </w:rPr>
        <w:t>u</w:t>
      </w:r>
      <w:r w:rsidRPr="00377864">
        <w:rPr>
          <w:w w:val="124"/>
          <w:sz w:val="24"/>
          <w:szCs w:val="24"/>
        </w:rPr>
        <w:t>k</w:t>
      </w:r>
      <w:r w:rsidRPr="00377864">
        <w:rPr>
          <w:w w:val="136"/>
          <w:sz w:val="24"/>
          <w:szCs w:val="24"/>
        </w:rPr>
        <w:t>t</w:t>
      </w:r>
      <w:r w:rsidRPr="00377864">
        <w:rPr>
          <w:w w:val="107"/>
          <w:sz w:val="24"/>
          <w:szCs w:val="24"/>
        </w:rPr>
        <w:t>i</w:t>
      </w:r>
      <w:r w:rsidRPr="00377864">
        <w:rPr>
          <w:w w:val="95"/>
          <w:sz w:val="24"/>
          <w:szCs w:val="24"/>
        </w:rPr>
        <w:t>f</w:t>
      </w:r>
      <w:r w:rsidRPr="00377864">
        <w:rPr>
          <w:w w:val="127"/>
          <w:sz w:val="24"/>
          <w:szCs w:val="24"/>
        </w:rPr>
        <w:t>.</w:t>
      </w:r>
    </w:p>
    <w:p w14:paraId="232D880F" w14:textId="24C95B60" w:rsidR="00D37D11" w:rsidRDefault="00D37D11" w:rsidP="00377864">
      <w:pPr>
        <w:spacing w:line="367" w:lineRule="auto"/>
        <w:ind w:left="2670" w:right="70" w:hanging="566"/>
        <w:jc w:val="both"/>
        <w:rPr>
          <w:w w:val="127"/>
          <w:sz w:val="24"/>
          <w:szCs w:val="24"/>
        </w:rPr>
      </w:pPr>
    </w:p>
    <w:p w14:paraId="5BC346FE" w14:textId="6D87654C" w:rsidR="00D37D11" w:rsidRDefault="00D37D11" w:rsidP="00377864">
      <w:pPr>
        <w:spacing w:line="367" w:lineRule="auto"/>
        <w:ind w:left="2670" w:right="70" w:hanging="566"/>
        <w:jc w:val="both"/>
        <w:rPr>
          <w:w w:val="127"/>
          <w:sz w:val="24"/>
          <w:szCs w:val="24"/>
        </w:rPr>
      </w:pPr>
    </w:p>
    <w:p w14:paraId="7E460B71" w14:textId="6031F18C" w:rsidR="00D37D11" w:rsidRDefault="00D37D11" w:rsidP="00377864">
      <w:pPr>
        <w:spacing w:line="367" w:lineRule="auto"/>
        <w:ind w:left="2670" w:right="70" w:hanging="566"/>
        <w:jc w:val="both"/>
        <w:rPr>
          <w:w w:val="127"/>
          <w:sz w:val="24"/>
          <w:szCs w:val="24"/>
        </w:rPr>
      </w:pPr>
    </w:p>
    <w:p w14:paraId="770C7FAB" w14:textId="358AADF8" w:rsidR="00D37D11" w:rsidRDefault="00D37D11" w:rsidP="00377864">
      <w:pPr>
        <w:spacing w:line="367" w:lineRule="auto"/>
        <w:ind w:left="2670" w:right="70" w:hanging="566"/>
        <w:jc w:val="both"/>
        <w:rPr>
          <w:w w:val="127"/>
          <w:sz w:val="24"/>
          <w:szCs w:val="24"/>
        </w:rPr>
      </w:pPr>
    </w:p>
    <w:p w14:paraId="2440DDD5" w14:textId="678B0CF1" w:rsidR="00D37D11" w:rsidRDefault="00D37D11" w:rsidP="00377864">
      <w:pPr>
        <w:spacing w:line="367" w:lineRule="auto"/>
        <w:ind w:left="2670" w:right="70" w:hanging="566"/>
        <w:jc w:val="both"/>
        <w:rPr>
          <w:w w:val="127"/>
          <w:sz w:val="24"/>
          <w:szCs w:val="24"/>
        </w:rPr>
      </w:pPr>
    </w:p>
    <w:p w14:paraId="5C7C6E36" w14:textId="2C9D06B4" w:rsidR="00D37D11" w:rsidRDefault="00D37D11" w:rsidP="00377864">
      <w:pPr>
        <w:spacing w:line="367" w:lineRule="auto"/>
        <w:ind w:left="2670" w:right="70" w:hanging="566"/>
        <w:jc w:val="both"/>
        <w:rPr>
          <w:w w:val="127"/>
          <w:sz w:val="24"/>
          <w:szCs w:val="24"/>
        </w:rPr>
      </w:pPr>
    </w:p>
    <w:p w14:paraId="1F16EF40" w14:textId="4DE52525" w:rsidR="00D37D11" w:rsidRDefault="00D37D11" w:rsidP="00377864">
      <w:pPr>
        <w:spacing w:line="367" w:lineRule="auto"/>
        <w:ind w:left="2670" w:right="70" w:hanging="566"/>
        <w:jc w:val="both"/>
        <w:rPr>
          <w:w w:val="127"/>
          <w:sz w:val="24"/>
          <w:szCs w:val="24"/>
        </w:rPr>
      </w:pPr>
    </w:p>
    <w:p w14:paraId="6ACECD70" w14:textId="1AAC2917" w:rsidR="00D37D11" w:rsidRDefault="00D37D11" w:rsidP="00377864">
      <w:pPr>
        <w:spacing w:line="367" w:lineRule="auto"/>
        <w:ind w:left="2670" w:right="70" w:hanging="566"/>
        <w:jc w:val="both"/>
        <w:rPr>
          <w:w w:val="127"/>
          <w:sz w:val="24"/>
          <w:szCs w:val="24"/>
        </w:rPr>
      </w:pPr>
    </w:p>
    <w:p w14:paraId="59B1244E" w14:textId="7BCAB314" w:rsidR="00D37D11" w:rsidRDefault="00D37D11" w:rsidP="00377864">
      <w:pPr>
        <w:spacing w:line="367" w:lineRule="auto"/>
        <w:ind w:left="2670" w:right="70" w:hanging="566"/>
        <w:jc w:val="both"/>
        <w:rPr>
          <w:w w:val="127"/>
          <w:sz w:val="24"/>
          <w:szCs w:val="24"/>
        </w:rPr>
      </w:pPr>
    </w:p>
    <w:p w14:paraId="2A44F1F0" w14:textId="32025EC7" w:rsidR="00D37D11" w:rsidRDefault="00D37D11" w:rsidP="00377864">
      <w:pPr>
        <w:spacing w:line="367" w:lineRule="auto"/>
        <w:ind w:left="2670" w:right="70" w:hanging="566"/>
        <w:jc w:val="both"/>
        <w:rPr>
          <w:w w:val="127"/>
          <w:sz w:val="24"/>
          <w:szCs w:val="24"/>
        </w:rPr>
      </w:pPr>
    </w:p>
    <w:p w14:paraId="1FFAC2ED" w14:textId="7214AE46" w:rsidR="00D37D11" w:rsidRDefault="00D37D11" w:rsidP="00377864">
      <w:pPr>
        <w:spacing w:line="367" w:lineRule="auto"/>
        <w:ind w:left="2670" w:right="70" w:hanging="566"/>
        <w:jc w:val="both"/>
        <w:rPr>
          <w:w w:val="127"/>
          <w:sz w:val="24"/>
          <w:szCs w:val="24"/>
        </w:rPr>
      </w:pPr>
    </w:p>
    <w:p w14:paraId="1E6EABC4" w14:textId="16C04D41" w:rsidR="00D37D11" w:rsidRDefault="00D37D11" w:rsidP="00377864">
      <w:pPr>
        <w:spacing w:line="367" w:lineRule="auto"/>
        <w:ind w:left="2670" w:right="70" w:hanging="566"/>
        <w:jc w:val="both"/>
        <w:rPr>
          <w:w w:val="127"/>
          <w:sz w:val="24"/>
          <w:szCs w:val="24"/>
        </w:rPr>
      </w:pPr>
    </w:p>
    <w:p w14:paraId="6A60824A" w14:textId="13733C42" w:rsidR="00D37D11" w:rsidRDefault="00D37D11" w:rsidP="00377864">
      <w:pPr>
        <w:spacing w:line="367" w:lineRule="auto"/>
        <w:ind w:left="2670" w:right="70" w:hanging="566"/>
        <w:jc w:val="both"/>
        <w:rPr>
          <w:w w:val="127"/>
          <w:sz w:val="24"/>
          <w:szCs w:val="24"/>
        </w:rPr>
      </w:pPr>
    </w:p>
    <w:p w14:paraId="46DB6E9E" w14:textId="6B2F778A" w:rsidR="00D37D11" w:rsidRDefault="00D37D11" w:rsidP="00377864">
      <w:pPr>
        <w:spacing w:line="367" w:lineRule="auto"/>
        <w:ind w:left="2670" w:right="70" w:hanging="566"/>
        <w:jc w:val="both"/>
        <w:rPr>
          <w:w w:val="127"/>
          <w:sz w:val="24"/>
          <w:szCs w:val="24"/>
        </w:rPr>
      </w:pPr>
    </w:p>
    <w:p w14:paraId="1709E8AA" w14:textId="722F7B3A" w:rsidR="00D37D11" w:rsidRDefault="00D37D11" w:rsidP="00377864">
      <w:pPr>
        <w:spacing w:line="367" w:lineRule="auto"/>
        <w:ind w:left="2670" w:right="70" w:hanging="566"/>
        <w:jc w:val="both"/>
        <w:rPr>
          <w:w w:val="127"/>
          <w:sz w:val="24"/>
          <w:szCs w:val="24"/>
        </w:rPr>
      </w:pPr>
    </w:p>
    <w:p w14:paraId="22974620" w14:textId="2069FC63" w:rsidR="00D37D11" w:rsidRDefault="00D37D11" w:rsidP="00377864">
      <w:pPr>
        <w:spacing w:line="367" w:lineRule="auto"/>
        <w:ind w:left="2670" w:right="70" w:hanging="566"/>
        <w:jc w:val="both"/>
        <w:rPr>
          <w:w w:val="127"/>
          <w:sz w:val="24"/>
          <w:szCs w:val="24"/>
        </w:rPr>
      </w:pPr>
    </w:p>
    <w:p w14:paraId="1D0435BD" w14:textId="77777777" w:rsidR="00D37D11" w:rsidRPr="00377864" w:rsidRDefault="00D37D11" w:rsidP="00377864">
      <w:pPr>
        <w:spacing w:line="367" w:lineRule="auto"/>
        <w:ind w:left="2670" w:right="70" w:hanging="566"/>
        <w:jc w:val="both"/>
        <w:rPr>
          <w:sz w:val="24"/>
          <w:szCs w:val="24"/>
        </w:rPr>
      </w:pPr>
    </w:p>
    <w:p w14:paraId="3997E6C6" w14:textId="77777777" w:rsidR="00377864" w:rsidRPr="00377864" w:rsidRDefault="00377864" w:rsidP="00377864">
      <w:pPr>
        <w:spacing w:before="4" w:line="367" w:lineRule="auto"/>
        <w:ind w:left="2670" w:right="70" w:hanging="566"/>
        <w:jc w:val="both"/>
        <w:rPr>
          <w:sz w:val="24"/>
          <w:szCs w:val="24"/>
        </w:rPr>
      </w:pPr>
      <w:r w:rsidRPr="00377864">
        <w:rPr>
          <w:sz w:val="24"/>
          <w:szCs w:val="24"/>
        </w:rPr>
        <w:t xml:space="preserve">(2)  </w:t>
      </w:r>
      <w:r w:rsidRPr="00377864">
        <w:rPr>
          <w:w w:val="121"/>
          <w:sz w:val="24"/>
          <w:szCs w:val="24"/>
        </w:rPr>
        <w:t xml:space="preserve">Pelatihan      </w:t>
      </w:r>
      <w:r w:rsidRPr="00377864">
        <w:rPr>
          <w:spacing w:val="33"/>
          <w:w w:val="121"/>
          <w:sz w:val="24"/>
          <w:szCs w:val="24"/>
        </w:rPr>
        <w:t xml:space="preserve"> </w:t>
      </w:r>
      <w:r w:rsidRPr="00377864">
        <w:rPr>
          <w:w w:val="121"/>
          <w:sz w:val="24"/>
          <w:szCs w:val="24"/>
        </w:rPr>
        <w:t xml:space="preserve">vokasional       </w:t>
      </w:r>
      <w:r w:rsidRPr="00377864">
        <w:rPr>
          <w:w w:val="124"/>
          <w:sz w:val="24"/>
          <w:szCs w:val="24"/>
        </w:rPr>
        <w:t>d</w:t>
      </w:r>
      <w:r w:rsidRPr="00377864">
        <w:rPr>
          <w:w w:val="130"/>
          <w:sz w:val="24"/>
          <w:szCs w:val="24"/>
        </w:rPr>
        <w:t>a</w:t>
      </w:r>
      <w:r w:rsidRPr="00377864">
        <w:rPr>
          <w:w w:val="132"/>
          <w:sz w:val="24"/>
          <w:szCs w:val="24"/>
        </w:rPr>
        <w:t>n</w:t>
      </w:r>
      <w:r w:rsidRPr="00377864">
        <w:rPr>
          <w:w w:val="216"/>
          <w:sz w:val="24"/>
          <w:szCs w:val="24"/>
        </w:rPr>
        <w:t>/</w:t>
      </w:r>
      <w:r w:rsidRPr="00377864">
        <w:rPr>
          <w:w w:val="130"/>
          <w:sz w:val="24"/>
          <w:szCs w:val="24"/>
        </w:rPr>
        <w:t>a</w:t>
      </w:r>
      <w:r w:rsidRPr="00377864">
        <w:rPr>
          <w:w w:val="136"/>
          <w:sz w:val="24"/>
          <w:szCs w:val="24"/>
        </w:rPr>
        <w:t>t</w:t>
      </w:r>
      <w:r w:rsidRPr="00377864">
        <w:rPr>
          <w:w w:val="130"/>
          <w:sz w:val="24"/>
          <w:szCs w:val="24"/>
        </w:rPr>
        <w:t>a</w:t>
      </w:r>
      <w:r w:rsidRPr="00377864">
        <w:rPr>
          <w:w w:val="136"/>
          <w:sz w:val="24"/>
          <w:szCs w:val="24"/>
        </w:rPr>
        <w:t xml:space="preserve">u       </w:t>
      </w:r>
      <w:r w:rsidRPr="00377864">
        <w:rPr>
          <w:spacing w:val="39"/>
          <w:w w:val="136"/>
          <w:sz w:val="24"/>
          <w:szCs w:val="24"/>
        </w:rPr>
        <w:t xml:space="preserve"> </w:t>
      </w:r>
      <w:r w:rsidRPr="00377864">
        <w:rPr>
          <w:w w:val="124"/>
          <w:sz w:val="24"/>
          <w:szCs w:val="24"/>
        </w:rPr>
        <w:t>p</w:t>
      </w:r>
      <w:r w:rsidRPr="00377864">
        <w:rPr>
          <w:w w:val="117"/>
          <w:sz w:val="24"/>
          <w:szCs w:val="24"/>
        </w:rPr>
        <w:t>e</w:t>
      </w:r>
      <w:r w:rsidRPr="00377864">
        <w:rPr>
          <w:w w:val="120"/>
          <w:sz w:val="24"/>
          <w:szCs w:val="24"/>
        </w:rPr>
        <w:t>m</w:t>
      </w:r>
      <w:r w:rsidRPr="00377864">
        <w:rPr>
          <w:w w:val="124"/>
          <w:sz w:val="24"/>
          <w:szCs w:val="24"/>
        </w:rPr>
        <w:t>b</w:t>
      </w:r>
      <w:r w:rsidRPr="00377864">
        <w:rPr>
          <w:w w:val="107"/>
          <w:sz w:val="24"/>
          <w:szCs w:val="24"/>
        </w:rPr>
        <w:t>i</w:t>
      </w:r>
      <w:r w:rsidRPr="00377864">
        <w:rPr>
          <w:w w:val="132"/>
          <w:sz w:val="24"/>
          <w:szCs w:val="24"/>
        </w:rPr>
        <w:t>n</w:t>
      </w:r>
      <w:r w:rsidRPr="00377864">
        <w:rPr>
          <w:w w:val="130"/>
          <w:sz w:val="24"/>
          <w:szCs w:val="24"/>
        </w:rPr>
        <w:t>aa</w:t>
      </w:r>
      <w:r w:rsidRPr="00377864">
        <w:rPr>
          <w:w w:val="132"/>
          <w:sz w:val="24"/>
          <w:szCs w:val="24"/>
        </w:rPr>
        <w:t xml:space="preserve">n </w:t>
      </w:r>
      <w:r w:rsidRPr="00377864">
        <w:rPr>
          <w:w w:val="124"/>
          <w:sz w:val="24"/>
          <w:szCs w:val="24"/>
        </w:rPr>
        <w:t>kewirausahaan</w:t>
      </w:r>
      <w:r w:rsidRPr="00377864">
        <w:rPr>
          <w:spacing w:val="27"/>
          <w:w w:val="124"/>
          <w:sz w:val="24"/>
          <w:szCs w:val="24"/>
        </w:rPr>
        <w:t xml:space="preserve"> </w:t>
      </w:r>
      <w:r w:rsidRPr="00377864">
        <w:rPr>
          <w:w w:val="124"/>
          <w:sz w:val="24"/>
          <w:szCs w:val="24"/>
        </w:rPr>
        <w:t>sebagaimana dimaksud</w:t>
      </w:r>
      <w:r w:rsidRPr="00377864">
        <w:rPr>
          <w:spacing w:val="12"/>
          <w:w w:val="124"/>
          <w:sz w:val="24"/>
          <w:szCs w:val="24"/>
        </w:rPr>
        <w:t xml:space="preserve"> </w:t>
      </w:r>
      <w:r w:rsidRPr="00377864">
        <w:rPr>
          <w:w w:val="124"/>
          <w:sz w:val="24"/>
          <w:szCs w:val="24"/>
        </w:rPr>
        <w:t>pada</w:t>
      </w:r>
      <w:r w:rsidRPr="00377864">
        <w:rPr>
          <w:spacing w:val="15"/>
          <w:w w:val="124"/>
          <w:sz w:val="24"/>
          <w:szCs w:val="24"/>
        </w:rPr>
        <w:t xml:space="preserve"> </w:t>
      </w:r>
      <w:r w:rsidRPr="00377864">
        <w:rPr>
          <w:w w:val="124"/>
          <w:sz w:val="24"/>
          <w:szCs w:val="24"/>
        </w:rPr>
        <w:t>ayat</w:t>
      </w:r>
      <w:r w:rsidRPr="00377864">
        <w:rPr>
          <w:spacing w:val="3"/>
          <w:w w:val="124"/>
          <w:sz w:val="24"/>
          <w:szCs w:val="24"/>
        </w:rPr>
        <w:t xml:space="preserve"> </w:t>
      </w:r>
      <w:r w:rsidRPr="00377864">
        <w:rPr>
          <w:w w:val="104"/>
          <w:sz w:val="24"/>
          <w:szCs w:val="24"/>
        </w:rPr>
        <w:t xml:space="preserve">(1) </w:t>
      </w:r>
      <w:r w:rsidRPr="00377864">
        <w:rPr>
          <w:w w:val="124"/>
          <w:sz w:val="24"/>
          <w:szCs w:val="24"/>
        </w:rPr>
        <w:t xml:space="preserve">dilakukan </w:t>
      </w:r>
      <w:r w:rsidRPr="00377864">
        <w:rPr>
          <w:spacing w:val="3"/>
          <w:w w:val="124"/>
          <w:sz w:val="24"/>
          <w:szCs w:val="24"/>
        </w:rPr>
        <w:t xml:space="preserve"> </w:t>
      </w:r>
      <w:r w:rsidRPr="00377864">
        <w:rPr>
          <w:w w:val="124"/>
          <w:sz w:val="24"/>
          <w:szCs w:val="24"/>
        </w:rPr>
        <w:t>dengan</w:t>
      </w:r>
      <w:r w:rsidRPr="00377864">
        <w:rPr>
          <w:spacing w:val="62"/>
          <w:w w:val="124"/>
          <w:sz w:val="24"/>
          <w:szCs w:val="24"/>
        </w:rPr>
        <w:t xml:space="preserve"> </w:t>
      </w:r>
      <w:r w:rsidRPr="00377864">
        <w:rPr>
          <w:w w:val="124"/>
          <w:sz w:val="24"/>
          <w:szCs w:val="24"/>
        </w:rPr>
        <w:t>cara  pengembangan</w:t>
      </w:r>
      <w:r w:rsidRPr="00377864">
        <w:rPr>
          <w:spacing w:val="44"/>
          <w:w w:val="124"/>
          <w:sz w:val="24"/>
          <w:szCs w:val="24"/>
        </w:rPr>
        <w:t xml:space="preserve"> </w:t>
      </w:r>
      <w:r w:rsidRPr="00377864">
        <w:rPr>
          <w:w w:val="124"/>
          <w:sz w:val="24"/>
          <w:szCs w:val="24"/>
        </w:rPr>
        <w:t xml:space="preserve">dan </w:t>
      </w:r>
      <w:r w:rsidRPr="00377864">
        <w:rPr>
          <w:spacing w:val="5"/>
          <w:w w:val="124"/>
          <w:sz w:val="24"/>
          <w:szCs w:val="24"/>
        </w:rPr>
        <w:t xml:space="preserve"> </w:t>
      </w:r>
      <w:r w:rsidRPr="00377864">
        <w:rPr>
          <w:w w:val="124"/>
          <w:sz w:val="24"/>
          <w:szCs w:val="24"/>
        </w:rPr>
        <w:t>p</w:t>
      </w:r>
      <w:r w:rsidRPr="00377864">
        <w:rPr>
          <w:w w:val="117"/>
          <w:sz w:val="24"/>
          <w:szCs w:val="24"/>
        </w:rPr>
        <w:t>e</w:t>
      </w:r>
      <w:r w:rsidRPr="00377864">
        <w:rPr>
          <w:w w:val="132"/>
          <w:sz w:val="24"/>
          <w:szCs w:val="24"/>
        </w:rPr>
        <w:t>n</w:t>
      </w:r>
      <w:r w:rsidRPr="00377864">
        <w:rPr>
          <w:spacing w:val="-2"/>
          <w:w w:val="108"/>
          <w:sz w:val="24"/>
          <w:szCs w:val="24"/>
        </w:rPr>
        <w:t>y</w:t>
      </w:r>
      <w:r w:rsidRPr="00377864">
        <w:rPr>
          <w:w w:val="130"/>
          <w:sz w:val="24"/>
          <w:szCs w:val="24"/>
        </w:rPr>
        <w:t>a</w:t>
      </w:r>
      <w:r w:rsidRPr="00377864">
        <w:rPr>
          <w:w w:val="107"/>
          <w:sz w:val="24"/>
          <w:szCs w:val="24"/>
        </w:rPr>
        <w:t>l</w:t>
      </w:r>
      <w:r w:rsidRPr="00377864">
        <w:rPr>
          <w:w w:val="136"/>
          <w:sz w:val="24"/>
          <w:szCs w:val="24"/>
        </w:rPr>
        <w:t>u</w:t>
      </w:r>
      <w:r w:rsidRPr="00377864">
        <w:rPr>
          <w:w w:val="131"/>
          <w:sz w:val="24"/>
          <w:szCs w:val="24"/>
        </w:rPr>
        <w:t>r</w:t>
      </w:r>
      <w:r w:rsidRPr="00377864">
        <w:rPr>
          <w:w w:val="130"/>
          <w:sz w:val="24"/>
          <w:szCs w:val="24"/>
        </w:rPr>
        <w:t>a</w:t>
      </w:r>
      <w:r w:rsidRPr="00377864">
        <w:rPr>
          <w:w w:val="132"/>
          <w:sz w:val="24"/>
          <w:szCs w:val="24"/>
        </w:rPr>
        <w:t xml:space="preserve">n </w:t>
      </w:r>
      <w:r w:rsidRPr="00377864">
        <w:rPr>
          <w:w w:val="124"/>
          <w:sz w:val="24"/>
          <w:szCs w:val="24"/>
        </w:rPr>
        <w:t xml:space="preserve">minat, </w:t>
      </w:r>
      <w:r w:rsidRPr="00377864">
        <w:rPr>
          <w:spacing w:val="1"/>
          <w:w w:val="124"/>
          <w:sz w:val="24"/>
          <w:szCs w:val="24"/>
        </w:rPr>
        <w:t xml:space="preserve"> </w:t>
      </w:r>
      <w:r w:rsidRPr="00377864">
        <w:rPr>
          <w:w w:val="124"/>
          <w:sz w:val="24"/>
          <w:szCs w:val="24"/>
        </w:rPr>
        <w:t xml:space="preserve">bakat, </w:t>
      </w:r>
      <w:r w:rsidRPr="00377864">
        <w:rPr>
          <w:spacing w:val="16"/>
          <w:w w:val="124"/>
          <w:sz w:val="24"/>
          <w:szCs w:val="24"/>
        </w:rPr>
        <w:t xml:space="preserve"> </w:t>
      </w:r>
      <w:r w:rsidRPr="00377864">
        <w:rPr>
          <w:w w:val="124"/>
          <w:sz w:val="24"/>
          <w:szCs w:val="24"/>
        </w:rPr>
        <w:t>potensi,</w:t>
      </w:r>
      <w:r w:rsidRPr="00377864">
        <w:rPr>
          <w:spacing w:val="63"/>
          <w:w w:val="124"/>
          <w:sz w:val="24"/>
          <w:szCs w:val="24"/>
        </w:rPr>
        <w:t xml:space="preserve"> </w:t>
      </w:r>
      <w:r w:rsidRPr="00377864">
        <w:rPr>
          <w:w w:val="124"/>
          <w:sz w:val="24"/>
          <w:szCs w:val="24"/>
        </w:rPr>
        <w:t xml:space="preserve">dan </w:t>
      </w:r>
      <w:r w:rsidRPr="00377864">
        <w:rPr>
          <w:spacing w:val="10"/>
          <w:w w:val="124"/>
          <w:sz w:val="24"/>
          <w:szCs w:val="24"/>
        </w:rPr>
        <w:t xml:space="preserve"> </w:t>
      </w:r>
      <w:r w:rsidRPr="00377864">
        <w:rPr>
          <w:w w:val="124"/>
          <w:sz w:val="24"/>
          <w:szCs w:val="24"/>
        </w:rPr>
        <w:t>menciptakan  aktivitas</w:t>
      </w:r>
      <w:r w:rsidRPr="00377864">
        <w:rPr>
          <w:spacing w:val="59"/>
          <w:w w:val="124"/>
          <w:sz w:val="24"/>
          <w:szCs w:val="24"/>
        </w:rPr>
        <w:t xml:space="preserve"> </w:t>
      </w:r>
      <w:r w:rsidRPr="00377864">
        <w:rPr>
          <w:w w:val="108"/>
          <w:sz w:val="24"/>
          <w:szCs w:val="24"/>
        </w:rPr>
        <w:t>y</w:t>
      </w:r>
      <w:r w:rsidRPr="00377864">
        <w:rPr>
          <w:w w:val="130"/>
          <w:sz w:val="24"/>
          <w:szCs w:val="24"/>
        </w:rPr>
        <w:t>a</w:t>
      </w:r>
      <w:r w:rsidRPr="00377864">
        <w:rPr>
          <w:w w:val="132"/>
          <w:sz w:val="24"/>
          <w:szCs w:val="24"/>
        </w:rPr>
        <w:t>n</w:t>
      </w:r>
      <w:r w:rsidRPr="00377864">
        <w:rPr>
          <w:w w:val="108"/>
          <w:sz w:val="24"/>
          <w:szCs w:val="24"/>
        </w:rPr>
        <w:t xml:space="preserve">g </w:t>
      </w:r>
      <w:r w:rsidRPr="00377864">
        <w:rPr>
          <w:w w:val="124"/>
          <w:sz w:val="24"/>
          <w:szCs w:val="24"/>
        </w:rPr>
        <w:t>p</w:t>
      </w:r>
      <w:r w:rsidRPr="00377864">
        <w:rPr>
          <w:w w:val="131"/>
          <w:sz w:val="24"/>
          <w:szCs w:val="24"/>
        </w:rPr>
        <w:t>r</w:t>
      </w:r>
      <w:r w:rsidRPr="00377864">
        <w:rPr>
          <w:w w:val="112"/>
          <w:sz w:val="24"/>
          <w:szCs w:val="24"/>
        </w:rPr>
        <w:t>o</w:t>
      </w:r>
      <w:r w:rsidRPr="00377864">
        <w:rPr>
          <w:w w:val="124"/>
          <w:sz w:val="24"/>
          <w:szCs w:val="24"/>
        </w:rPr>
        <w:t>d</w:t>
      </w:r>
      <w:r w:rsidRPr="00377864">
        <w:rPr>
          <w:w w:val="136"/>
          <w:sz w:val="24"/>
          <w:szCs w:val="24"/>
        </w:rPr>
        <w:t>u</w:t>
      </w:r>
      <w:r w:rsidRPr="00377864">
        <w:rPr>
          <w:w w:val="124"/>
          <w:sz w:val="24"/>
          <w:szCs w:val="24"/>
        </w:rPr>
        <w:t>k</w:t>
      </w:r>
      <w:r w:rsidRPr="00377864">
        <w:rPr>
          <w:w w:val="136"/>
          <w:sz w:val="24"/>
          <w:szCs w:val="24"/>
        </w:rPr>
        <w:t>t</w:t>
      </w:r>
      <w:r w:rsidRPr="00377864">
        <w:rPr>
          <w:w w:val="107"/>
          <w:sz w:val="24"/>
          <w:szCs w:val="24"/>
        </w:rPr>
        <w:t>i</w:t>
      </w:r>
      <w:r w:rsidRPr="00377864">
        <w:rPr>
          <w:w w:val="95"/>
          <w:sz w:val="24"/>
          <w:szCs w:val="24"/>
        </w:rPr>
        <w:t>f</w:t>
      </w:r>
      <w:r w:rsidRPr="00377864">
        <w:rPr>
          <w:w w:val="127"/>
          <w:sz w:val="24"/>
          <w:szCs w:val="24"/>
        </w:rPr>
        <w:t>,</w:t>
      </w:r>
      <w:r w:rsidRPr="00377864">
        <w:rPr>
          <w:spacing w:val="58"/>
          <w:w w:val="127"/>
          <w:sz w:val="24"/>
          <w:szCs w:val="24"/>
        </w:rPr>
        <w:t xml:space="preserve"> </w:t>
      </w:r>
      <w:r w:rsidRPr="00377864">
        <w:rPr>
          <w:w w:val="124"/>
          <w:sz w:val="24"/>
          <w:szCs w:val="24"/>
        </w:rPr>
        <w:t>akses</w:t>
      </w:r>
      <w:r w:rsidRPr="00377864">
        <w:rPr>
          <w:spacing w:val="62"/>
          <w:w w:val="124"/>
          <w:sz w:val="24"/>
          <w:szCs w:val="24"/>
        </w:rPr>
        <w:t xml:space="preserve"> </w:t>
      </w:r>
      <w:r w:rsidRPr="00377864">
        <w:rPr>
          <w:w w:val="124"/>
          <w:sz w:val="24"/>
          <w:szCs w:val="24"/>
        </w:rPr>
        <w:t>modal</w:t>
      </w:r>
      <w:r w:rsidRPr="00377864">
        <w:rPr>
          <w:spacing w:val="17"/>
          <w:w w:val="124"/>
          <w:sz w:val="24"/>
          <w:szCs w:val="24"/>
        </w:rPr>
        <w:t xml:space="preserve"> </w:t>
      </w:r>
      <w:r w:rsidRPr="00377864">
        <w:rPr>
          <w:w w:val="124"/>
          <w:sz w:val="24"/>
          <w:szCs w:val="24"/>
        </w:rPr>
        <w:t xml:space="preserve">usaha </w:t>
      </w:r>
      <w:r w:rsidRPr="00377864">
        <w:rPr>
          <w:spacing w:val="14"/>
          <w:w w:val="124"/>
          <w:sz w:val="24"/>
          <w:szCs w:val="24"/>
        </w:rPr>
        <w:t xml:space="preserve"> </w:t>
      </w:r>
      <w:r w:rsidRPr="00377864">
        <w:rPr>
          <w:w w:val="124"/>
          <w:sz w:val="24"/>
          <w:szCs w:val="24"/>
        </w:rPr>
        <w:t>ek</w:t>
      </w:r>
      <w:r w:rsidRPr="00377864">
        <w:rPr>
          <w:spacing w:val="2"/>
          <w:w w:val="124"/>
          <w:sz w:val="24"/>
          <w:szCs w:val="24"/>
        </w:rPr>
        <w:t>o</w:t>
      </w:r>
      <w:r w:rsidRPr="00377864">
        <w:rPr>
          <w:w w:val="124"/>
          <w:sz w:val="24"/>
          <w:szCs w:val="24"/>
        </w:rPr>
        <w:t>no</w:t>
      </w:r>
      <w:r w:rsidRPr="00377864">
        <w:rPr>
          <w:spacing w:val="-2"/>
          <w:w w:val="124"/>
          <w:sz w:val="24"/>
          <w:szCs w:val="24"/>
        </w:rPr>
        <w:t>m</w:t>
      </w:r>
      <w:r w:rsidRPr="00377864">
        <w:rPr>
          <w:w w:val="124"/>
          <w:sz w:val="24"/>
          <w:szCs w:val="24"/>
        </w:rPr>
        <w:t>i, b</w:t>
      </w:r>
      <w:r w:rsidRPr="00377864">
        <w:rPr>
          <w:w w:val="130"/>
          <w:sz w:val="24"/>
          <w:szCs w:val="24"/>
        </w:rPr>
        <w:t>a</w:t>
      </w:r>
      <w:r w:rsidRPr="00377864">
        <w:rPr>
          <w:w w:val="132"/>
          <w:sz w:val="24"/>
          <w:szCs w:val="24"/>
        </w:rPr>
        <w:t>n</w:t>
      </w:r>
      <w:r w:rsidRPr="00377864">
        <w:rPr>
          <w:w w:val="136"/>
          <w:sz w:val="24"/>
          <w:szCs w:val="24"/>
        </w:rPr>
        <w:t>tu</w:t>
      </w:r>
      <w:r w:rsidRPr="00377864">
        <w:rPr>
          <w:w w:val="130"/>
          <w:sz w:val="24"/>
          <w:szCs w:val="24"/>
        </w:rPr>
        <w:t>a</w:t>
      </w:r>
      <w:r w:rsidRPr="00377864">
        <w:rPr>
          <w:w w:val="132"/>
          <w:sz w:val="24"/>
          <w:szCs w:val="24"/>
        </w:rPr>
        <w:t xml:space="preserve">n </w:t>
      </w:r>
      <w:r w:rsidRPr="00377864">
        <w:rPr>
          <w:w w:val="128"/>
          <w:sz w:val="24"/>
          <w:szCs w:val="24"/>
        </w:rPr>
        <w:t>kemandirian,</w:t>
      </w:r>
      <w:r w:rsidRPr="00377864">
        <w:rPr>
          <w:spacing w:val="10"/>
          <w:w w:val="128"/>
          <w:sz w:val="24"/>
          <w:szCs w:val="24"/>
        </w:rPr>
        <w:t xml:space="preserve"> </w:t>
      </w:r>
      <w:r w:rsidRPr="00377864">
        <w:rPr>
          <w:w w:val="128"/>
          <w:sz w:val="24"/>
          <w:szCs w:val="24"/>
        </w:rPr>
        <w:t xml:space="preserve">bantuan </w:t>
      </w:r>
      <w:r w:rsidRPr="00377864">
        <w:rPr>
          <w:spacing w:val="6"/>
          <w:w w:val="128"/>
          <w:sz w:val="24"/>
          <w:szCs w:val="24"/>
        </w:rPr>
        <w:t xml:space="preserve"> </w:t>
      </w:r>
      <w:r w:rsidRPr="00377864">
        <w:rPr>
          <w:w w:val="128"/>
          <w:sz w:val="24"/>
          <w:szCs w:val="24"/>
        </w:rPr>
        <w:t>sarana  dan</w:t>
      </w:r>
      <w:r w:rsidRPr="00377864">
        <w:rPr>
          <w:spacing w:val="61"/>
          <w:w w:val="128"/>
          <w:sz w:val="24"/>
          <w:szCs w:val="24"/>
        </w:rPr>
        <w:t xml:space="preserve"> </w:t>
      </w:r>
      <w:r w:rsidRPr="00377864">
        <w:rPr>
          <w:w w:val="128"/>
          <w:sz w:val="24"/>
          <w:szCs w:val="24"/>
        </w:rPr>
        <w:t xml:space="preserve">prasarana  </w:t>
      </w:r>
      <w:r w:rsidRPr="00377864">
        <w:rPr>
          <w:w w:val="124"/>
          <w:sz w:val="24"/>
          <w:szCs w:val="24"/>
        </w:rPr>
        <w:t>p</w:t>
      </w:r>
      <w:r w:rsidRPr="00377864">
        <w:rPr>
          <w:w w:val="131"/>
          <w:sz w:val="24"/>
          <w:szCs w:val="24"/>
        </w:rPr>
        <w:t>r</w:t>
      </w:r>
      <w:r w:rsidRPr="00377864">
        <w:rPr>
          <w:w w:val="112"/>
          <w:sz w:val="24"/>
          <w:szCs w:val="24"/>
        </w:rPr>
        <w:t>o</w:t>
      </w:r>
      <w:r w:rsidRPr="00377864">
        <w:rPr>
          <w:w w:val="124"/>
          <w:sz w:val="24"/>
          <w:szCs w:val="24"/>
        </w:rPr>
        <w:t>d</w:t>
      </w:r>
      <w:r w:rsidRPr="00377864">
        <w:rPr>
          <w:w w:val="136"/>
          <w:sz w:val="24"/>
          <w:szCs w:val="24"/>
        </w:rPr>
        <w:t>u</w:t>
      </w:r>
      <w:r w:rsidRPr="00377864">
        <w:rPr>
          <w:w w:val="124"/>
          <w:sz w:val="24"/>
          <w:szCs w:val="24"/>
        </w:rPr>
        <w:t>k</w:t>
      </w:r>
      <w:r w:rsidRPr="00377864">
        <w:rPr>
          <w:w w:val="133"/>
          <w:sz w:val="24"/>
          <w:szCs w:val="24"/>
        </w:rPr>
        <w:t>s</w:t>
      </w:r>
      <w:r w:rsidRPr="00377864">
        <w:rPr>
          <w:w w:val="107"/>
          <w:sz w:val="24"/>
          <w:szCs w:val="24"/>
        </w:rPr>
        <w:t>i</w:t>
      </w:r>
      <w:r w:rsidRPr="00377864">
        <w:rPr>
          <w:w w:val="127"/>
          <w:sz w:val="24"/>
          <w:szCs w:val="24"/>
        </w:rPr>
        <w:t xml:space="preserve">, </w:t>
      </w:r>
      <w:r w:rsidRPr="00377864">
        <w:rPr>
          <w:w w:val="122"/>
          <w:sz w:val="24"/>
          <w:szCs w:val="24"/>
        </w:rPr>
        <w:t>serta</w:t>
      </w:r>
      <w:r w:rsidRPr="00377864">
        <w:rPr>
          <w:spacing w:val="34"/>
          <w:w w:val="122"/>
          <w:sz w:val="24"/>
          <w:szCs w:val="24"/>
        </w:rPr>
        <w:t xml:space="preserve"> </w:t>
      </w:r>
      <w:r w:rsidRPr="00377864">
        <w:rPr>
          <w:w w:val="122"/>
          <w:sz w:val="24"/>
          <w:szCs w:val="24"/>
        </w:rPr>
        <w:t>mengembangkan</w:t>
      </w:r>
      <w:r w:rsidRPr="00377864">
        <w:rPr>
          <w:spacing w:val="10"/>
          <w:w w:val="122"/>
          <w:sz w:val="24"/>
          <w:szCs w:val="24"/>
        </w:rPr>
        <w:t xml:space="preserve"> </w:t>
      </w:r>
      <w:r w:rsidRPr="00377864">
        <w:rPr>
          <w:w w:val="122"/>
          <w:sz w:val="24"/>
          <w:szCs w:val="24"/>
        </w:rPr>
        <w:t>jejaring</w:t>
      </w:r>
      <w:r w:rsidRPr="00377864">
        <w:rPr>
          <w:spacing w:val="-21"/>
          <w:w w:val="122"/>
          <w:sz w:val="24"/>
          <w:szCs w:val="24"/>
        </w:rPr>
        <w:t xml:space="preserve"> </w:t>
      </w:r>
      <w:r w:rsidRPr="00377864">
        <w:rPr>
          <w:w w:val="124"/>
          <w:sz w:val="24"/>
          <w:szCs w:val="24"/>
        </w:rPr>
        <w:t>p</w:t>
      </w:r>
      <w:r w:rsidRPr="00377864">
        <w:rPr>
          <w:w w:val="117"/>
          <w:sz w:val="24"/>
          <w:szCs w:val="24"/>
        </w:rPr>
        <w:t>e</w:t>
      </w:r>
      <w:r w:rsidRPr="00377864">
        <w:rPr>
          <w:w w:val="120"/>
          <w:sz w:val="24"/>
          <w:szCs w:val="24"/>
        </w:rPr>
        <w:t>m</w:t>
      </w:r>
      <w:r w:rsidRPr="00377864">
        <w:rPr>
          <w:w w:val="130"/>
          <w:sz w:val="24"/>
          <w:szCs w:val="24"/>
        </w:rPr>
        <w:t>a</w:t>
      </w:r>
      <w:r w:rsidRPr="00377864">
        <w:rPr>
          <w:w w:val="133"/>
          <w:sz w:val="24"/>
          <w:szCs w:val="24"/>
        </w:rPr>
        <w:t>s</w:t>
      </w:r>
      <w:r w:rsidRPr="00377864">
        <w:rPr>
          <w:w w:val="130"/>
          <w:sz w:val="24"/>
          <w:szCs w:val="24"/>
        </w:rPr>
        <w:t>a</w:t>
      </w:r>
      <w:r w:rsidRPr="00377864">
        <w:rPr>
          <w:w w:val="131"/>
          <w:sz w:val="24"/>
          <w:szCs w:val="24"/>
        </w:rPr>
        <w:t>r</w:t>
      </w:r>
      <w:r w:rsidRPr="00377864">
        <w:rPr>
          <w:w w:val="130"/>
          <w:sz w:val="24"/>
          <w:szCs w:val="24"/>
        </w:rPr>
        <w:t>a</w:t>
      </w:r>
      <w:r w:rsidRPr="00377864">
        <w:rPr>
          <w:w w:val="132"/>
          <w:sz w:val="24"/>
          <w:szCs w:val="24"/>
        </w:rPr>
        <w:t>n</w:t>
      </w:r>
      <w:r w:rsidRPr="00377864">
        <w:rPr>
          <w:w w:val="127"/>
          <w:sz w:val="24"/>
          <w:szCs w:val="24"/>
        </w:rPr>
        <w:t>.</w:t>
      </w:r>
    </w:p>
    <w:p w14:paraId="137D0563" w14:textId="77777777" w:rsidR="00377864" w:rsidRPr="00377864" w:rsidRDefault="00377864" w:rsidP="00377864">
      <w:pPr>
        <w:spacing w:line="200" w:lineRule="exact"/>
      </w:pPr>
    </w:p>
    <w:p w14:paraId="3E445712" w14:textId="77777777" w:rsidR="00377864" w:rsidRPr="00377864" w:rsidRDefault="00377864" w:rsidP="00377864">
      <w:pPr>
        <w:spacing w:before="8" w:line="220" w:lineRule="exact"/>
        <w:rPr>
          <w:sz w:val="22"/>
          <w:szCs w:val="22"/>
        </w:rPr>
      </w:pPr>
    </w:p>
    <w:p w14:paraId="5ECD188A" w14:textId="1CB4DF11" w:rsidR="00377864" w:rsidRPr="00377864" w:rsidRDefault="00377864" w:rsidP="00377864">
      <w:pPr>
        <w:ind w:left="5274" w:right="3291"/>
        <w:jc w:val="center"/>
        <w:rPr>
          <w:sz w:val="24"/>
          <w:szCs w:val="24"/>
        </w:rPr>
      </w:pPr>
      <w:r w:rsidRPr="00377864">
        <w:rPr>
          <w:w w:val="124"/>
          <w:sz w:val="24"/>
          <w:szCs w:val="24"/>
        </w:rPr>
        <w:t>Pasal</w:t>
      </w:r>
      <w:r w:rsidRPr="00377864">
        <w:rPr>
          <w:spacing w:val="-5"/>
          <w:w w:val="124"/>
          <w:sz w:val="24"/>
          <w:szCs w:val="24"/>
        </w:rPr>
        <w:t xml:space="preserve"> </w:t>
      </w:r>
      <w:r w:rsidR="00D37D11">
        <w:rPr>
          <w:spacing w:val="-5"/>
          <w:w w:val="124"/>
          <w:sz w:val="24"/>
          <w:szCs w:val="24"/>
        </w:rPr>
        <w:t>51</w:t>
      </w:r>
    </w:p>
    <w:p w14:paraId="7D335F83" w14:textId="77777777" w:rsidR="00377864" w:rsidRPr="00377864" w:rsidRDefault="00377864" w:rsidP="00377864">
      <w:pPr>
        <w:spacing w:before="6" w:line="140" w:lineRule="exact"/>
        <w:rPr>
          <w:sz w:val="14"/>
          <w:szCs w:val="14"/>
        </w:rPr>
      </w:pPr>
    </w:p>
    <w:p w14:paraId="36E42EAF" w14:textId="4E0452B9" w:rsidR="00377864" w:rsidRPr="00377864" w:rsidRDefault="00377864" w:rsidP="00377864">
      <w:pPr>
        <w:spacing w:line="367" w:lineRule="auto"/>
        <w:ind w:left="2670" w:right="70" w:hanging="566"/>
        <w:jc w:val="both"/>
        <w:rPr>
          <w:sz w:val="24"/>
          <w:szCs w:val="24"/>
        </w:rPr>
      </w:pPr>
      <w:r w:rsidRPr="00377864">
        <w:rPr>
          <w:sz w:val="24"/>
          <w:szCs w:val="24"/>
        </w:rPr>
        <w:t xml:space="preserve">(1)   </w:t>
      </w:r>
      <w:r w:rsidRPr="00377864">
        <w:rPr>
          <w:spacing w:val="45"/>
          <w:sz w:val="24"/>
          <w:szCs w:val="24"/>
        </w:rPr>
        <w:t xml:space="preserve"> </w:t>
      </w:r>
      <w:r w:rsidRPr="00377864">
        <w:rPr>
          <w:w w:val="124"/>
          <w:sz w:val="24"/>
          <w:szCs w:val="24"/>
        </w:rPr>
        <w:t xml:space="preserve">Bantuan </w:t>
      </w:r>
      <w:r w:rsidRPr="00377864">
        <w:rPr>
          <w:spacing w:val="18"/>
          <w:w w:val="124"/>
          <w:sz w:val="24"/>
          <w:szCs w:val="24"/>
        </w:rPr>
        <w:t xml:space="preserve"> </w:t>
      </w:r>
      <w:r w:rsidRPr="00377864">
        <w:rPr>
          <w:w w:val="124"/>
          <w:sz w:val="24"/>
          <w:szCs w:val="24"/>
        </w:rPr>
        <w:t>sosial</w:t>
      </w:r>
      <w:r w:rsidRPr="00377864">
        <w:rPr>
          <w:spacing w:val="47"/>
          <w:w w:val="124"/>
          <w:sz w:val="24"/>
          <w:szCs w:val="24"/>
        </w:rPr>
        <w:t xml:space="preserve"> </w:t>
      </w:r>
      <w:r w:rsidRPr="00377864">
        <w:rPr>
          <w:w w:val="124"/>
          <w:sz w:val="24"/>
          <w:szCs w:val="24"/>
        </w:rPr>
        <w:t>se</w:t>
      </w:r>
      <w:r w:rsidRPr="00377864">
        <w:rPr>
          <w:spacing w:val="-2"/>
          <w:w w:val="124"/>
          <w:sz w:val="24"/>
          <w:szCs w:val="24"/>
        </w:rPr>
        <w:t>b</w:t>
      </w:r>
      <w:r w:rsidRPr="00377864">
        <w:rPr>
          <w:w w:val="124"/>
          <w:sz w:val="24"/>
          <w:szCs w:val="24"/>
        </w:rPr>
        <w:t>agaimana</w:t>
      </w:r>
      <w:r w:rsidRPr="00377864">
        <w:rPr>
          <w:spacing w:val="59"/>
          <w:w w:val="124"/>
          <w:sz w:val="24"/>
          <w:szCs w:val="24"/>
        </w:rPr>
        <w:t xml:space="preserve"> </w:t>
      </w:r>
      <w:r w:rsidRPr="00377864">
        <w:rPr>
          <w:w w:val="124"/>
          <w:sz w:val="24"/>
          <w:szCs w:val="24"/>
        </w:rPr>
        <w:t>dimaksud</w:t>
      </w:r>
      <w:r w:rsidRPr="00377864">
        <w:rPr>
          <w:spacing w:val="68"/>
          <w:w w:val="124"/>
          <w:sz w:val="24"/>
          <w:szCs w:val="24"/>
        </w:rPr>
        <w:t xml:space="preserve"> </w:t>
      </w:r>
      <w:r w:rsidRPr="00377864">
        <w:rPr>
          <w:w w:val="124"/>
          <w:sz w:val="24"/>
          <w:szCs w:val="24"/>
        </w:rPr>
        <w:t>dalam</w:t>
      </w:r>
      <w:r w:rsidRPr="00377864">
        <w:rPr>
          <w:spacing w:val="52"/>
          <w:w w:val="124"/>
          <w:sz w:val="24"/>
          <w:szCs w:val="24"/>
        </w:rPr>
        <w:t xml:space="preserve"> </w:t>
      </w:r>
      <w:r w:rsidRPr="00377864">
        <w:rPr>
          <w:w w:val="124"/>
          <w:sz w:val="24"/>
          <w:szCs w:val="24"/>
        </w:rPr>
        <w:t>Pasal</w:t>
      </w:r>
      <w:r w:rsidRPr="00377864">
        <w:rPr>
          <w:spacing w:val="53"/>
          <w:w w:val="124"/>
          <w:sz w:val="24"/>
          <w:szCs w:val="24"/>
        </w:rPr>
        <w:t xml:space="preserve"> </w:t>
      </w:r>
      <w:r w:rsidR="00D37D11">
        <w:rPr>
          <w:spacing w:val="53"/>
          <w:w w:val="124"/>
          <w:sz w:val="24"/>
          <w:szCs w:val="24"/>
        </w:rPr>
        <w:t>45</w:t>
      </w:r>
      <w:r w:rsidRPr="00377864">
        <w:rPr>
          <w:w w:val="124"/>
          <w:sz w:val="24"/>
          <w:szCs w:val="24"/>
        </w:rPr>
        <w:t xml:space="preserve"> ayat </w:t>
      </w:r>
      <w:r w:rsidRPr="00377864">
        <w:rPr>
          <w:spacing w:val="50"/>
          <w:w w:val="124"/>
          <w:sz w:val="24"/>
          <w:szCs w:val="24"/>
        </w:rPr>
        <w:t xml:space="preserve"> </w:t>
      </w:r>
      <w:r w:rsidRPr="00377864">
        <w:rPr>
          <w:sz w:val="24"/>
          <w:szCs w:val="24"/>
        </w:rPr>
        <w:t xml:space="preserve">(1)  </w:t>
      </w:r>
      <w:r w:rsidRPr="00377864">
        <w:rPr>
          <w:spacing w:val="28"/>
          <w:sz w:val="24"/>
          <w:szCs w:val="24"/>
        </w:rPr>
        <w:t xml:space="preserve"> </w:t>
      </w:r>
      <w:r w:rsidRPr="00377864">
        <w:rPr>
          <w:w w:val="132"/>
          <w:sz w:val="24"/>
          <w:szCs w:val="24"/>
        </w:rPr>
        <w:t>h</w:t>
      </w:r>
      <w:r w:rsidRPr="00377864">
        <w:rPr>
          <w:w w:val="136"/>
          <w:sz w:val="24"/>
          <w:szCs w:val="24"/>
        </w:rPr>
        <w:t>u</w:t>
      </w:r>
      <w:r w:rsidRPr="00377864">
        <w:rPr>
          <w:w w:val="131"/>
          <w:sz w:val="24"/>
          <w:szCs w:val="24"/>
        </w:rPr>
        <w:t>r</w:t>
      </w:r>
      <w:r w:rsidRPr="00377864">
        <w:rPr>
          <w:w w:val="136"/>
          <w:sz w:val="24"/>
          <w:szCs w:val="24"/>
        </w:rPr>
        <w:t>u</w:t>
      </w:r>
      <w:r w:rsidRPr="00377864">
        <w:rPr>
          <w:w w:val="95"/>
          <w:sz w:val="24"/>
          <w:szCs w:val="24"/>
        </w:rPr>
        <w:t xml:space="preserve">f  </w:t>
      </w:r>
      <w:r w:rsidRPr="00377864">
        <w:rPr>
          <w:spacing w:val="17"/>
          <w:w w:val="95"/>
          <w:sz w:val="24"/>
          <w:szCs w:val="24"/>
        </w:rPr>
        <w:t xml:space="preserve"> </w:t>
      </w:r>
      <w:r w:rsidRPr="00377864">
        <w:rPr>
          <w:sz w:val="24"/>
          <w:szCs w:val="24"/>
        </w:rPr>
        <w:t xml:space="preserve">f  </w:t>
      </w:r>
      <w:r w:rsidRPr="00377864">
        <w:rPr>
          <w:spacing w:val="16"/>
          <w:sz w:val="24"/>
          <w:szCs w:val="24"/>
        </w:rPr>
        <w:t xml:space="preserve"> </w:t>
      </w:r>
      <w:r w:rsidRPr="00377864">
        <w:rPr>
          <w:w w:val="127"/>
          <w:sz w:val="24"/>
          <w:szCs w:val="24"/>
        </w:rPr>
        <w:t xml:space="preserve">merupakan </w:t>
      </w:r>
      <w:r w:rsidRPr="00377864">
        <w:rPr>
          <w:spacing w:val="40"/>
          <w:w w:val="127"/>
          <w:sz w:val="24"/>
          <w:szCs w:val="24"/>
        </w:rPr>
        <w:t xml:space="preserve"> </w:t>
      </w:r>
      <w:r w:rsidRPr="00377864">
        <w:rPr>
          <w:w w:val="127"/>
          <w:sz w:val="24"/>
          <w:szCs w:val="24"/>
        </w:rPr>
        <w:t xml:space="preserve">bantuan   </w:t>
      </w:r>
      <w:r w:rsidRPr="00377864">
        <w:rPr>
          <w:spacing w:val="-3"/>
          <w:w w:val="127"/>
          <w:sz w:val="24"/>
          <w:szCs w:val="24"/>
        </w:rPr>
        <w:t>b</w:t>
      </w:r>
      <w:r w:rsidRPr="00377864">
        <w:rPr>
          <w:w w:val="127"/>
          <w:sz w:val="24"/>
          <w:szCs w:val="24"/>
        </w:rPr>
        <w:t xml:space="preserve">erupa </w:t>
      </w:r>
      <w:r w:rsidRPr="00377864">
        <w:rPr>
          <w:spacing w:val="45"/>
          <w:w w:val="127"/>
          <w:sz w:val="24"/>
          <w:szCs w:val="24"/>
        </w:rPr>
        <w:t xml:space="preserve"> </w:t>
      </w:r>
      <w:r w:rsidRPr="00377864">
        <w:rPr>
          <w:w w:val="136"/>
          <w:sz w:val="24"/>
          <w:szCs w:val="24"/>
        </w:rPr>
        <w:t>u</w:t>
      </w:r>
      <w:r w:rsidRPr="00377864">
        <w:rPr>
          <w:w w:val="130"/>
          <w:sz w:val="24"/>
          <w:szCs w:val="24"/>
        </w:rPr>
        <w:t>a</w:t>
      </w:r>
      <w:r w:rsidRPr="00377864">
        <w:rPr>
          <w:w w:val="132"/>
          <w:sz w:val="24"/>
          <w:szCs w:val="24"/>
        </w:rPr>
        <w:t>n</w:t>
      </w:r>
      <w:r w:rsidRPr="00377864">
        <w:rPr>
          <w:w w:val="108"/>
          <w:sz w:val="24"/>
          <w:szCs w:val="24"/>
        </w:rPr>
        <w:t>g</w:t>
      </w:r>
      <w:r w:rsidRPr="00377864">
        <w:rPr>
          <w:w w:val="127"/>
          <w:sz w:val="24"/>
          <w:szCs w:val="24"/>
        </w:rPr>
        <w:t xml:space="preserve">, </w:t>
      </w:r>
      <w:r w:rsidRPr="00377864">
        <w:rPr>
          <w:w w:val="125"/>
          <w:sz w:val="24"/>
          <w:szCs w:val="24"/>
        </w:rPr>
        <w:t>barang,</w:t>
      </w:r>
      <w:r w:rsidRPr="00377864">
        <w:rPr>
          <w:spacing w:val="22"/>
          <w:w w:val="125"/>
          <w:sz w:val="24"/>
          <w:szCs w:val="24"/>
        </w:rPr>
        <w:t xml:space="preserve"> </w:t>
      </w:r>
      <w:r w:rsidRPr="00377864">
        <w:rPr>
          <w:w w:val="125"/>
          <w:sz w:val="24"/>
          <w:szCs w:val="24"/>
        </w:rPr>
        <w:t>atau</w:t>
      </w:r>
      <w:r w:rsidRPr="00377864">
        <w:rPr>
          <w:spacing w:val="49"/>
          <w:w w:val="125"/>
          <w:sz w:val="24"/>
          <w:szCs w:val="24"/>
        </w:rPr>
        <w:t xml:space="preserve"> </w:t>
      </w:r>
      <w:r w:rsidRPr="00377864">
        <w:rPr>
          <w:w w:val="125"/>
          <w:sz w:val="24"/>
          <w:szCs w:val="24"/>
        </w:rPr>
        <w:t>jasa</w:t>
      </w:r>
      <w:r w:rsidRPr="00377864">
        <w:rPr>
          <w:spacing w:val="24"/>
          <w:w w:val="125"/>
          <w:sz w:val="24"/>
          <w:szCs w:val="24"/>
        </w:rPr>
        <w:t xml:space="preserve"> </w:t>
      </w:r>
      <w:r w:rsidRPr="00377864">
        <w:rPr>
          <w:w w:val="125"/>
          <w:sz w:val="24"/>
          <w:szCs w:val="24"/>
        </w:rPr>
        <w:t>kepada</w:t>
      </w:r>
      <w:r w:rsidRPr="00377864">
        <w:rPr>
          <w:spacing w:val="17"/>
          <w:w w:val="125"/>
          <w:sz w:val="24"/>
          <w:szCs w:val="24"/>
        </w:rPr>
        <w:t xml:space="preserve"> </w:t>
      </w:r>
      <w:r w:rsidRPr="00377864">
        <w:rPr>
          <w:w w:val="125"/>
          <w:sz w:val="24"/>
          <w:szCs w:val="24"/>
        </w:rPr>
        <w:t>seseorang, keluarga,</w:t>
      </w:r>
      <w:r w:rsidRPr="00377864">
        <w:rPr>
          <w:spacing w:val="6"/>
          <w:w w:val="125"/>
          <w:sz w:val="24"/>
          <w:szCs w:val="24"/>
        </w:rPr>
        <w:t xml:space="preserve"> </w:t>
      </w:r>
      <w:r w:rsidRPr="00377864">
        <w:rPr>
          <w:w w:val="124"/>
          <w:sz w:val="24"/>
          <w:szCs w:val="24"/>
        </w:rPr>
        <w:t>k</w:t>
      </w:r>
      <w:r w:rsidRPr="00377864">
        <w:rPr>
          <w:w w:val="117"/>
          <w:sz w:val="24"/>
          <w:szCs w:val="24"/>
        </w:rPr>
        <w:t>e</w:t>
      </w:r>
      <w:r w:rsidRPr="00377864">
        <w:rPr>
          <w:w w:val="107"/>
          <w:sz w:val="24"/>
          <w:szCs w:val="24"/>
        </w:rPr>
        <w:t>l</w:t>
      </w:r>
      <w:r w:rsidRPr="00377864">
        <w:rPr>
          <w:w w:val="112"/>
          <w:sz w:val="24"/>
          <w:szCs w:val="24"/>
        </w:rPr>
        <w:t>o</w:t>
      </w:r>
      <w:r w:rsidRPr="00377864">
        <w:rPr>
          <w:w w:val="120"/>
          <w:sz w:val="24"/>
          <w:szCs w:val="24"/>
        </w:rPr>
        <w:t>m</w:t>
      </w:r>
      <w:r w:rsidRPr="00377864">
        <w:rPr>
          <w:w w:val="124"/>
          <w:sz w:val="24"/>
          <w:szCs w:val="24"/>
        </w:rPr>
        <w:t>p</w:t>
      </w:r>
      <w:r w:rsidRPr="00377864">
        <w:rPr>
          <w:w w:val="112"/>
          <w:sz w:val="24"/>
          <w:szCs w:val="24"/>
        </w:rPr>
        <w:t>o</w:t>
      </w:r>
      <w:r w:rsidRPr="00377864">
        <w:rPr>
          <w:w w:val="124"/>
          <w:sz w:val="24"/>
          <w:szCs w:val="24"/>
        </w:rPr>
        <w:t xml:space="preserve">k </w:t>
      </w:r>
      <w:r w:rsidRPr="00377864">
        <w:rPr>
          <w:w w:val="125"/>
          <w:sz w:val="24"/>
          <w:szCs w:val="24"/>
        </w:rPr>
        <w:t>atau</w:t>
      </w:r>
      <w:r w:rsidRPr="00377864">
        <w:rPr>
          <w:spacing w:val="49"/>
          <w:w w:val="125"/>
          <w:sz w:val="24"/>
          <w:szCs w:val="24"/>
        </w:rPr>
        <w:t xml:space="preserve"> </w:t>
      </w:r>
      <w:r w:rsidRPr="00377864">
        <w:rPr>
          <w:w w:val="125"/>
          <w:sz w:val="24"/>
          <w:szCs w:val="24"/>
        </w:rPr>
        <w:t>masyarakat</w:t>
      </w:r>
      <w:r w:rsidRPr="00377864">
        <w:rPr>
          <w:spacing w:val="27"/>
          <w:w w:val="125"/>
          <w:sz w:val="24"/>
          <w:szCs w:val="24"/>
        </w:rPr>
        <w:t xml:space="preserve"> </w:t>
      </w:r>
      <w:r w:rsidRPr="00377864">
        <w:rPr>
          <w:w w:val="125"/>
          <w:sz w:val="24"/>
          <w:szCs w:val="24"/>
        </w:rPr>
        <w:t>miskin, tidak</w:t>
      </w:r>
      <w:r w:rsidRPr="00377864">
        <w:rPr>
          <w:spacing w:val="16"/>
          <w:w w:val="125"/>
          <w:sz w:val="24"/>
          <w:szCs w:val="24"/>
        </w:rPr>
        <w:t xml:space="preserve"> </w:t>
      </w:r>
      <w:r w:rsidRPr="00377864">
        <w:rPr>
          <w:w w:val="125"/>
          <w:sz w:val="24"/>
          <w:szCs w:val="24"/>
        </w:rPr>
        <w:t>mampu,</w:t>
      </w:r>
      <w:r w:rsidRPr="00377864">
        <w:rPr>
          <w:spacing w:val="20"/>
          <w:w w:val="125"/>
          <w:sz w:val="24"/>
          <w:szCs w:val="24"/>
        </w:rPr>
        <w:t xml:space="preserve"> </w:t>
      </w:r>
      <w:r w:rsidRPr="00377864">
        <w:rPr>
          <w:w w:val="124"/>
          <w:sz w:val="24"/>
          <w:szCs w:val="24"/>
        </w:rPr>
        <w:t>d</w:t>
      </w:r>
      <w:r w:rsidRPr="00377864">
        <w:rPr>
          <w:w w:val="130"/>
          <w:sz w:val="24"/>
          <w:szCs w:val="24"/>
        </w:rPr>
        <w:t>a</w:t>
      </w:r>
      <w:r w:rsidRPr="00377864">
        <w:rPr>
          <w:w w:val="132"/>
          <w:sz w:val="24"/>
          <w:szCs w:val="24"/>
        </w:rPr>
        <w:t>n</w:t>
      </w:r>
      <w:r w:rsidRPr="00377864">
        <w:rPr>
          <w:w w:val="216"/>
          <w:sz w:val="24"/>
          <w:szCs w:val="24"/>
        </w:rPr>
        <w:t>/</w:t>
      </w:r>
      <w:r w:rsidRPr="00377864">
        <w:rPr>
          <w:w w:val="130"/>
          <w:sz w:val="24"/>
          <w:szCs w:val="24"/>
        </w:rPr>
        <w:t>a</w:t>
      </w:r>
      <w:r w:rsidRPr="00377864">
        <w:rPr>
          <w:w w:val="136"/>
          <w:sz w:val="24"/>
          <w:szCs w:val="24"/>
        </w:rPr>
        <w:t>t</w:t>
      </w:r>
      <w:r w:rsidRPr="00377864">
        <w:rPr>
          <w:w w:val="130"/>
          <w:sz w:val="24"/>
          <w:szCs w:val="24"/>
        </w:rPr>
        <w:t>a</w:t>
      </w:r>
      <w:r w:rsidRPr="00377864">
        <w:rPr>
          <w:w w:val="136"/>
          <w:sz w:val="24"/>
          <w:szCs w:val="24"/>
        </w:rPr>
        <w:t>u</w:t>
      </w:r>
      <w:r w:rsidRPr="00377864">
        <w:rPr>
          <w:spacing w:val="32"/>
          <w:w w:val="136"/>
          <w:sz w:val="24"/>
          <w:szCs w:val="24"/>
        </w:rPr>
        <w:t xml:space="preserve"> </w:t>
      </w:r>
      <w:r w:rsidRPr="00377864">
        <w:rPr>
          <w:w w:val="131"/>
          <w:sz w:val="24"/>
          <w:szCs w:val="24"/>
        </w:rPr>
        <w:t>r</w:t>
      </w:r>
      <w:r w:rsidRPr="00377864">
        <w:rPr>
          <w:w w:val="117"/>
          <w:sz w:val="24"/>
          <w:szCs w:val="24"/>
        </w:rPr>
        <w:t>e</w:t>
      </w:r>
      <w:r w:rsidRPr="00377864">
        <w:rPr>
          <w:w w:val="132"/>
          <w:sz w:val="24"/>
          <w:szCs w:val="24"/>
        </w:rPr>
        <w:t>n</w:t>
      </w:r>
      <w:r w:rsidRPr="00377864">
        <w:rPr>
          <w:w w:val="136"/>
          <w:sz w:val="24"/>
          <w:szCs w:val="24"/>
        </w:rPr>
        <w:t>t</w:t>
      </w:r>
      <w:r w:rsidRPr="00377864">
        <w:rPr>
          <w:w w:val="130"/>
          <w:sz w:val="24"/>
          <w:szCs w:val="24"/>
        </w:rPr>
        <w:t>a</w:t>
      </w:r>
      <w:r w:rsidRPr="00377864">
        <w:rPr>
          <w:w w:val="132"/>
          <w:sz w:val="24"/>
          <w:szCs w:val="24"/>
        </w:rPr>
        <w:t xml:space="preserve">n </w:t>
      </w:r>
      <w:r w:rsidRPr="00377864">
        <w:rPr>
          <w:w w:val="123"/>
          <w:sz w:val="24"/>
          <w:szCs w:val="24"/>
        </w:rPr>
        <w:t>terhadap</w:t>
      </w:r>
      <w:r w:rsidRPr="00377864">
        <w:rPr>
          <w:spacing w:val="40"/>
          <w:w w:val="123"/>
          <w:sz w:val="24"/>
          <w:szCs w:val="24"/>
        </w:rPr>
        <w:t xml:space="preserve"> </w:t>
      </w:r>
      <w:r w:rsidRPr="00377864">
        <w:rPr>
          <w:w w:val="123"/>
          <w:sz w:val="24"/>
          <w:szCs w:val="24"/>
        </w:rPr>
        <w:t>risiko</w:t>
      </w:r>
      <w:r w:rsidRPr="00377864">
        <w:rPr>
          <w:spacing w:val="-14"/>
          <w:w w:val="123"/>
          <w:sz w:val="24"/>
          <w:szCs w:val="24"/>
        </w:rPr>
        <w:t xml:space="preserve"> </w:t>
      </w:r>
      <w:r w:rsidRPr="00377864">
        <w:rPr>
          <w:w w:val="133"/>
          <w:sz w:val="24"/>
          <w:szCs w:val="24"/>
        </w:rPr>
        <w:t>s</w:t>
      </w:r>
      <w:r w:rsidRPr="00377864">
        <w:rPr>
          <w:w w:val="112"/>
          <w:sz w:val="24"/>
          <w:szCs w:val="24"/>
        </w:rPr>
        <w:t>o</w:t>
      </w:r>
      <w:r w:rsidRPr="00377864">
        <w:rPr>
          <w:w w:val="133"/>
          <w:sz w:val="24"/>
          <w:szCs w:val="24"/>
        </w:rPr>
        <w:t>s</w:t>
      </w:r>
      <w:r w:rsidRPr="00377864">
        <w:rPr>
          <w:w w:val="107"/>
          <w:sz w:val="24"/>
          <w:szCs w:val="24"/>
        </w:rPr>
        <w:t>i</w:t>
      </w:r>
      <w:r w:rsidRPr="00377864">
        <w:rPr>
          <w:w w:val="130"/>
          <w:sz w:val="24"/>
          <w:szCs w:val="24"/>
        </w:rPr>
        <w:t>a</w:t>
      </w:r>
      <w:r w:rsidRPr="00377864">
        <w:rPr>
          <w:w w:val="107"/>
          <w:sz w:val="24"/>
          <w:szCs w:val="24"/>
        </w:rPr>
        <w:t>l</w:t>
      </w:r>
      <w:r w:rsidRPr="00377864">
        <w:rPr>
          <w:w w:val="127"/>
          <w:sz w:val="24"/>
          <w:szCs w:val="24"/>
        </w:rPr>
        <w:t>.</w:t>
      </w:r>
    </w:p>
    <w:p w14:paraId="6ADFC06B" w14:textId="0176FC44" w:rsidR="00377864" w:rsidRPr="00377864" w:rsidRDefault="00377864" w:rsidP="00377864">
      <w:pPr>
        <w:spacing w:before="4" w:line="367" w:lineRule="auto"/>
        <w:ind w:left="2670" w:right="70" w:hanging="566"/>
        <w:jc w:val="both"/>
        <w:rPr>
          <w:sz w:val="24"/>
          <w:szCs w:val="24"/>
        </w:rPr>
      </w:pPr>
      <w:r w:rsidRPr="00377864">
        <w:rPr>
          <w:sz w:val="24"/>
          <w:szCs w:val="24"/>
        </w:rPr>
        <w:t xml:space="preserve">(2)   </w:t>
      </w:r>
      <w:r w:rsidRPr="00377864">
        <w:rPr>
          <w:spacing w:val="38"/>
          <w:sz w:val="24"/>
          <w:szCs w:val="24"/>
        </w:rPr>
        <w:t xml:space="preserve"> </w:t>
      </w:r>
      <w:r w:rsidRPr="00377864">
        <w:rPr>
          <w:w w:val="94"/>
          <w:sz w:val="24"/>
          <w:szCs w:val="24"/>
        </w:rPr>
        <w:t>A</w:t>
      </w:r>
      <w:r w:rsidRPr="00377864">
        <w:rPr>
          <w:w w:val="133"/>
          <w:sz w:val="24"/>
          <w:szCs w:val="24"/>
        </w:rPr>
        <w:t>s</w:t>
      </w:r>
      <w:r w:rsidRPr="00377864">
        <w:rPr>
          <w:w w:val="107"/>
          <w:sz w:val="24"/>
          <w:szCs w:val="24"/>
        </w:rPr>
        <w:t>i</w:t>
      </w:r>
      <w:r w:rsidRPr="00377864">
        <w:rPr>
          <w:w w:val="133"/>
          <w:sz w:val="24"/>
          <w:szCs w:val="24"/>
        </w:rPr>
        <w:t>s</w:t>
      </w:r>
      <w:r w:rsidRPr="00377864">
        <w:rPr>
          <w:w w:val="136"/>
          <w:sz w:val="24"/>
          <w:szCs w:val="24"/>
        </w:rPr>
        <w:t>t</w:t>
      </w:r>
      <w:r w:rsidRPr="00377864">
        <w:rPr>
          <w:w w:val="117"/>
          <w:sz w:val="24"/>
          <w:szCs w:val="24"/>
        </w:rPr>
        <w:t>e</w:t>
      </w:r>
      <w:r w:rsidRPr="00377864">
        <w:rPr>
          <w:w w:val="132"/>
          <w:sz w:val="24"/>
          <w:szCs w:val="24"/>
        </w:rPr>
        <w:t>n</w:t>
      </w:r>
      <w:r w:rsidRPr="00377864">
        <w:rPr>
          <w:w w:val="133"/>
          <w:sz w:val="24"/>
          <w:szCs w:val="24"/>
        </w:rPr>
        <w:t>s</w:t>
      </w:r>
      <w:r w:rsidRPr="00377864">
        <w:rPr>
          <w:w w:val="107"/>
          <w:sz w:val="24"/>
          <w:szCs w:val="24"/>
        </w:rPr>
        <w:t xml:space="preserve">i </w:t>
      </w:r>
      <w:r w:rsidRPr="00377864">
        <w:rPr>
          <w:spacing w:val="3"/>
          <w:w w:val="107"/>
          <w:sz w:val="24"/>
          <w:szCs w:val="24"/>
        </w:rPr>
        <w:t xml:space="preserve"> </w:t>
      </w:r>
      <w:r w:rsidRPr="00377864">
        <w:rPr>
          <w:w w:val="122"/>
          <w:sz w:val="24"/>
          <w:szCs w:val="24"/>
        </w:rPr>
        <w:t>sosial</w:t>
      </w:r>
      <w:r w:rsidRPr="00377864">
        <w:rPr>
          <w:spacing w:val="47"/>
          <w:w w:val="122"/>
          <w:sz w:val="24"/>
          <w:szCs w:val="24"/>
        </w:rPr>
        <w:t xml:space="preserve"> </w:t>
      </w:r>
      <w:r w:rsidRPr="00377864">
        <w:rPr>
          <w:w w:val="122"/>
          <w:sz w:val="24"/>
          <w:szCs w:val="24"/>
        </w:rPr>
        <w:t>se</w:t>
      </w:r>
      <w:r w:rsidRPr="00377864">
        <w:rPr>
          <w:spacing w:val="-2"/>
          <w:w w:val="122"/>
          <w:sz w:val="24"/>
          <w:szCs w:val="24"/>
        </w:rPr>
        <w:t>b</w:t>
      </w:r>
      <w:r w:rsidRPr="00377864">
        <w:rPr>
          <w:w w:val="122"/>
          <w:sz w:val="24"/>
          <w:szCs w:val="24"/>
        </w:rPr>
        <w:t xml:space="preserve">agaimana  dimaksud </w:t>
      </w:r>
      <w:r w:rsidRPr="00377864">
        <w:rPr>
          <w:spacing w:val="6"/>
          <w:w w:val="122"/>
          <w:sz w:val="24"/>
          <w:szCs w:val="24"/>
        </w:rPr>
        <w:t xml:space="preserve"> </w:t>
      </w:r>
      <w:r w:rsidRPr="00377864">
        <w:rPr>
          <w:w w:val="122"/>
          <w:sz w:val="24"/>
          <w:szCs w:val="24"/>
        </w:rPr>
        <w:t>dalam</w:t>
      </w:r>
      <w:r w:rsidRPr="00377864">
        <w:rPr>
          <w:spacing w:val="56"/>
          <w:w w:val="122"/>
          <w:sz w:val="24"/>
          <w:szCs w:val="24"/>
        </w:rPr>
        <w:t xml:space="preserve"> </w:t>
      </w:r>
      <w:r w:rsidRPr="00377864">
        <w:rPr>
          <w:w w:val="122"/>
          <w:sz w:val="24"/>
          <w:szCs w:val="24"/>
        </w:rPr>
        <w:t>Pasal</w:t>
      </w:r>
      <w:r w:rsidRPr="00377864">
        <w:rPr>
          <w:spacing w:val="53"/>
          <w:w w:val="122"/>
          <w:sz w:val="24"/>
          <w:szCs w:val="24"/>
        </w:rPr>
        <w:t xml:space="preserve"> </w:t>
      </w:r>
      <w:r w:rsidR="00D37D11">
        <w:rPr>
          <w:spacing w:val="53"/>
          <w:w w:val="122"/>
          <w:sz w:val="24"/>
          <w:szCs w:val="24"/>
        </w:rPr>
        <w:t>45</w:t>
      </w:r>
      <w:r w:rsidRPr="00377864">
        <w:rPr>
          <w:w w:val="124"/>
          <w:sz w:val="24"/>
          <w:szCs w:val="24"/>
        </w:rPr>
        <w:t xml:space="preserve"> ayat </w:t>
      </w:r>
      <w:r w:rsidRPr="00377864">
        <w:rPr>
          <w:spacing w:val="50"/>
          <w:w w:val="124"/>
          <w:sz w:val="24"/>
          <w:szCs w:val="24"/>
        </w:rPr>
        <w:t xml:space="preserve"> </w:t>
      </w:r>
      <w:r w:rsidRPr="00377864">
        <w:rPr>
          <w:sz w:val="24"/>
          <w:szCs w:val="24"/>
        </w:rPr>
        <w:t xml:space="preserve">(1)  </w:t>
      </w:r>
      <w:r w:rsidRPr="00377864">
        <w:rPr>
          <w:spacing w:val="28"/>
          <w:sz w:val="24"/>
          <w:szCs w:val="24"/>
        </w:rPr>
        <w:t xml:space="preserve"> </w:t>
      </w:r>
      <w:r w:rsidRPr="00377864">
        <w:rPr>
          <w:w w:val="132"/>
          <w:sz w:val="24"/>
          <w:szCs w:val="24"/>
        </w:rPr>
        <w:t>h</w:t>
      </w:r>
      <w:r w:rsidRPr="00377864">
        <w:rPr>
          <w:w w:val="136"/>
          <w:sz w:val="24"/>
          <w:szCs w:val="24"/>
        </w:rPr>
        <w:t>u</w:t>
      </w:r>
      <w:r w:rsidRPr="00377864">
        <w:rPr>
          <w:w w:val="131"/>
          <w:sz w:val="24"/>
          <w:szCs w:val="24"/>
        </w:rPr>
        <w:t>r</w:t>
      </w:r>
      <w:r w:rsidRPr="00377864">
        <w:rPr>
          <w:w w:val="136"/>
          <w:sz w:val="24"/>
          <w:szCs w:val="24"/>
        </w:rPr>
        <w:t>u</w:t>
      </w:r>
      <w:r w:rsidRPr="00377864">
        <w:rPr>
          <w:w w:val="95"/>
          <w:sz w:val="24"/>
          <w:szCs w:val="24"/>
        </w:rPr>
        <w:t xml:space="preserve">f  </w:t>
      </w:r>
      <w:r w:rsidRPr="00377864">
        <w:rPr>
          <w:spacing w:val="17"/>
          <w:w w:val="95"/>
          <w:sz w:val="24"/>
          <w:szCs w:val="24"/>
        </w:rPr>
        <w:t xml:space="preserve"> </w:t>
      </w:r>
      <w:r w:rsidRPr="00377864">
        <w:rPr>
          <w:sz w:val="24"/>
          <w:szCs w:val="24"/>
        </w:rPr>
        <w:t xml:space="preserve">f  </w:t>
      </w:r>
      <w:r w:rsidRPr="00377864">
        <w:rPr>
          <w:spacing w:val="16"/>
          <w:sz w:val="24"/>
          <w:szCs w:val="24"/>
        </w:rPr>
        <w:t xml:space="preserve"> </w:t>
      </w:r>
      <w:r w:rsidRPr="00377864">
        <w:rPr>
          <w:w w:val="127"/>
          <w:sz w:val="24"/>
          <w:szCs w:val="24"/>
        </w:rPr>
        <w:t xml:space="preserve">merupakan </w:t>
      </w:r>
      <w:r w:rsidRPr="00377864">
        <w:rPr>
          <w:spacing w:val="40"/>
          <w:w w:val="127"/>
          <w:sz w:val="24"/>
          <w:szCs w:val="24"/>
        </w:rPr>
        <w:t xml:space="preserve"> </w:t>
      </w:r>
      <w:r w:rsidRPr="00377864">
        <w:rPr>
          <w:w w:val="127"/>
          <w:sz w:val="24"/>
          <w:szCs w:val="24"/>
        </w:rPr>
        <w:t xml:space="preserve">bantuan   </w:t>
      </w:r>
      <w:r w:rsidRPr="00377864">
        <w:rPr>
          <w:spacing w:val="-3"/>
          <w:w w:val="127"/>
          <w:sz w:val="24"/>
          <w:szCs w:val="24"/>
        </w:rPr>
        <w:t>b</w:t>
      </w:r>
      <w:r w:rsidRPr="00377864">
        <w:rPr>
          <w:w w:val="127"/>
          <w:sz w:val="24"/>
          <w:szCs w:val="24"/>
        </w:rPr>
        <w:t xml:space="preserve">erupa </w:t>
      </w:r>
      <w:r w:rsidRPr="00377864">
        <w:rPr>
          <w:spacing w:val="45"/>
          <w:w w:val="127"/>
          <w:sz w:val="24"/>
          <w:szCs w:val="24"/>
        </w:rPr>
        <w:t xml:space="preserve"> </w:t>
      </w:r>
      <w:r w:rsidRPr="00377864">
        <w:rPr>
          <w:w w:val="136"/>
          <w:sz w:val="24"/>
          <w:szCs w:val="24"/>
        </w:rPr>
        <w:t>u</w:t>
      </w:r>
      <w:r w:rsidRPr="00377864">
        <w:rPr>
          <w:w w:val="130"/>
          <w:sz w:val="24"/>
          <w:szCs w:val="24"/>
        </w:rPr>
        <w:t>a</w:t>
      </w:r>
      <w:r w:rsidRPr="00377864">
        <w:rPr>
          <w:w w:val="132"/>
          <w:sz w:val="24"/>
          <w:szCs w:val="24"/>
        </w:rPr>
        <w:t>n</w:t>
      </w:r>
      <w:r w:rsidRPr="00377864">
        <w:rPr>
          <w:w w:val="108"/>
          <w:sz w:val="24"/>
          <w:szCs w:val="24"/>
        </w:rPr>
        <w:t>g</w:t>
      </w:r>
      <w:r w:rsidRPr="00377864">
        <w:rPr>
          <w:w w:val="127"/>
          <w:sz w:val="24"/>
          <w:szCs w:val="24"/>
        </w:rPr>
        <w:t xml:space="preserve">, </w:t>
      </w:r>
      <w:r w:rsidRPr="00377864">
        <w:rPr>
          <w:w w:val="125"/>
          <w:sz w:val="24"/>
          <w:szCs w:val="24"/>
        </w:rPr>
        <w:t>barang,</w:t>
      </w:r>
      <w:r w:rsidRPr="00377864">
        <w:rPr>
          <w:spacing w:val="12"/>
          <w:w w:val="125"/>
          <w:sz w:val="24"/>
          <w:szCs w:val="24"/>
        </w:rPr>
        <w:t xml:space="preserve"> </w:t>
      </w:r>
      <w:r w:rsidRPr="00377864">
        <w:rPr>
          <w:w w:val="125"/>
          <w:sz w:val="24"/>
          <w:szCs w:val="24"/>
        </w:rPr>
        <w:t>jasa</w:t>
      </w:r>
      <w:r w:rsidRPr="00377864">
        <w:rPr>
          <w:spacing w:val="13"/>
          <w:w w:val="125"/>
          <w:sz w:val="24"/>
          <w:szCs w:val="24"/>
        </w:rPr>
        <w:t xml:space="preserve"> </w:t>
      </w:r>
      <w:r w:rsidRPr="00377864">
        <w:rPr>
          <w:w w:val="125"/>
          <w:sz w:val="24"/>
          <w:szCs w:val="24"/>
        </w:rPr>
        <w:t xml:space="preserve">pelayanan, </w:t>
      </w:r>
      <w:r w:rsidRPr="00377864">
        <w:rPr>
          <w:w w:val="124"/>
          <w:sz w:val="24"/>
          <w:szCs w:val="24"/>
        </w:rPr>
        <w:t>d</w:t>
      </w:r>
      <w:r w:rsidRPr="00377864">
        <w:rPr>
          <w:w w:val="130"/>
          <w:sz w:val="24"/>
          <w:szCs w:val="24"/>
        </w:rPr>
        <w:t>a</w:t>
      </w:r>
      <w:r w:rsidRPr="00377864">
        <w:rPr>
          <w:w w:val="132"/>
          <w:sz w:val="24"/>
          <w:szCs w:val="24"/>
        </w:rPr>
        <w:t>n</w:t>
      </w:r>
      <w:r w:rsidRPr="00377864">
        <w:rPr>
          <w:w w:val="216"/>
          <w:sz w:val="24"/>
          <w:szCs w:val="24"/>
        </w:rPr>
        <w:t>/</w:t>
      </w:r>
      <w:r w:rsidRPr="00377864">
        <w:rPr>
          <w:w w:val="130"/>
          <w:sz w:val="24"/>
          <w:szCs w:val="24"/>
        </w:rPr>
        <w:t>a</w:t>
      </w:r>
      <w:r w:rsidRPr="00377864">
        <w:rPr>
          <w:w w:val="136"/>
          <w:sz w:val="24"/>
          <w:szCs w:val="24"/>
        </w:rPr>
        <w:t>t</w:t>
      </w:r>
      <w:r w:rsidRPr="00377864">
        <w:rPr>
          <w:w w:val="130"/>
          <w:sz w:val="24"/>
          <w:szCs w:val="24"/>
        </w:rPr>
        <w:t>a</w:t>
      </w:r>
      <w:r w:rsidRPr="00377864">
        <w:rPr>
          <w:w w:val="136"/>
          <w:sz w:val="24"/>
          <w:szCs w:val="24"/>
        </w:rPr>
        <w:t>u</w:t>
      </w:r>
      <w:r w:rsidRPr="00377864">
        <w:rPr>
          <w:spacing w:val="23"/>
          <w:w w:val="136"/>
          <w:sz w:val="24"/>
          <w:szCs w:val="24"/>
        </w:rPr>
        <w:t xml:space="preserve"> </w:t>
      </w:r>
      <w:r w:rsidRPr="00377864">
        <w:rPr>
          <w:w w:val="122"/>
          <w:sz w:val="24"/>
          <w:szCs w:val="24"/>
        </w:rPr>
        <w:t>jaminan</w:t>
      </w:r>
      <w:r w:rsidRPr="00377864">
        <w:rPr>
          <w:spacing w:val="27"/>
          <w:w w:val="122"/>
          <w:sz w:val="24"/>
          <w:szCs w:val="24"/>
        </w:rPr>
        <w:t xml:space="preserve"> </w:t>
      </w:r>
      <w:r w:rsidRPr="00377864">
        <w:rPr>
          <w:w w:val="122"/>
          <w:sz w:val="24"/>
          <w:szCs w:val="24"/>
        </w:rPr>
        <w:t>sosial</w:t>
      </w:r>
      <w:r w:rsidRPr="00377864">
        <w:rPr>
          <w:spacing w:val="7"/>
          <w:w w:val="122"/>
          <w:sz w:val="24"/>
          <w:szCs w:val="24"/>
        </w:rPr>
        <w:t xml:space="preserve"> </w:t>
      </w:r>
      <w:r w:rsidRPr="00377864">
        <w:rPr>
          <w:w w:val="124"/>
          <w:sz w:val="24"/>
          <w:szCs w:val="24"/>
        </w:rPr>
        <w:t>k</w:t>
      </w:r>
      <w:r w:rsidRPr="00377864">
        <w:rPr>
          <w:w w:val="117"/>
          <w:sz w:val="24"/>
          <w:szCs w:val="24"/>
        </w:rPr>
        <w:t>e</w:t>
      </w:r>
      <w:r w:rsidRPr="00377864">
        <w:rPr>
          <w:w w:val="124"/>
          <w:sz w:val="24"/>
          <w:szCs w:val="24"/>
        </w:rPr>
        <w:t>p</w:t>
      </w:r>
      <w:r w:rsidRPr="00377864">
        <w:rPr>
          <w:w w:val="130"/>
          <w:sz w:val="24"/>
          <w:szCs w:val="24"/>
        </w:rPr>
        <w:t>a</w:t>
      </w:r>
      <w:r w:rsidRPr="00377864">
        <w:rPr>
          <w:w w:val="124"/>
          <w:sz w:val="24"/>
          <w:szCs w:val="24"/>
        </w:rPr>
        <w:t>d</w:t>
      </w:r>
      <w:r w:rsidRPr="00377864">
        <w:rPr>
          <w:w w:val="130"/>
          <w:sz w:val="24"/>
          <w:szCs w:val="24"/>
        </w:rPr>
        <w:t xml:space="preserve">a </w:t>
      </w:r>
      <w:r w:rsidRPr="00377864">
        <w:rPr>
          <w:w w:val="124"/>
          <w:sz w:val="24"/>
          <w:szCs w:val="24"/>
        </w:rPr>
        <w:t xml:space="preserve">seseorang,  keluarga, </w:t>
      </w:r>
      <w:r w:rsidRPr="00377864">
        <w:rPr>
          <w:spacing w:val="5"/>
          <w:w w:val="124"/>
          <w:sz w:val="24"/>
          <w:szCs w:val="24"/>
        </w:rPr>
        <w:t xml:space="preserve"> </w:t>
      </w:r>
      <w:r w:rsidRPr="00377864">
        <w:rPr>
          <w:w w:val="124"/>
          <w:sz w:val="24"/>
          <w:szCs w:val="24"/>
        </w:rPr>
        <w:t>kelompok</w:t>
      </w:r>
      <w:r w:rsidRPr="00377864">
        <w:rPr>
          <w:spacing w:val="28"/>
          <w:w w:val="124"/>
          <w:sz w:val="24"/>
          <w:szCs w:val="24"/>
        </w:rPr>
        <w:t xml:space="preserve"> </w:t>
      </w:r>
      <w:r w:rsidRPr="00377864">
        <w:rPr>
          <w:w w:val="124"/>
          <w:sz w:val="24"/>
          <w:szCs w:val="24"/>
        </w:rPr>
        <w:t xml:space="preserve">atau </w:t>
      </w:r>
      <w:r w:rsidRPr="00377864">
        <w:rPr>
          <w:spacing w:val="43"/>
          <w:w w:val="124"/>
          <w:sz w:val="24"/>
          <w:szCs w:val="24"/>
        </w:rPr>
        <w:t xml:space="preserve"> </w:t>
      </w:r>
      <w:r w:rsidRPr="00377864">
        <w:rPr>
          <w:w w:val="124"/>
          <w:sz w:val="24"/>
          <w:szCs w:val="24"/>
        </w:rPr>
        <w:t xml:space="preserve">masyarakat </w:t>
      </w:r>
      <w:r w:rsidRPr="00377864">
        <w:rPr>
          <w:spacing w:val="29"/>
          <w:w w:val="124"/>
          <w:sz w:val="24"/>
          <w:szCs w:val="24"/>
        </w:rPr>
        <w:t xml:space="preserve"> </w:t>
      </w:r>
      <w:r w:rsidRPr="00377864">
        <w:rPr>
          <w:w w:val="108"/>
          <w:sz w:val="24"/>
          <w:szCs w:val="24"/>
        </w:rPr>
        <w:t>y</w:t>
      </w:r>
      <w:r w:rsidRPr="00377864">
        <w:rPr>
          <w:w w:val="130"/>
          <w:sz w:val="24"/>
          <w:szCs w:val="24"/>
        </w:rPr>
        <w:t>a</w:t>
      </w:r>
      <w:r w:rsidRPr="00377864">
        <w:rPr>
          <w:w w:val="132"/>
          <w:sz w:val="24"/>
          <w:szCs w:val="24"/>
        </w:rPr>
        <w:t>n</w:t>
      </w:r>
      <w:r w:rsidRPr="00377864">
        <w:rPr>
          <w:w w:val="108"/>
          <w:sz w:val="24"/>
          <w:szCs w:val="24"/>
        </w:rPr>
        <w:t xml:space="preserve">g </w:t>
      </w:r>
      <w:r w:rsidRPr="00377864">
        <w:rPr>
          <w:w w:val="125"/>
          <w:sz w:val="24"/>
          <w:szCs w:val="24"/>
        </w:rPr>
        <w:t>berpendapatan</w:t>
      </w:r>
      <w:r w:rsidRPr="00377864">
        <w:rPr>
          <w:spacing w:val="31"/>
          <w:w w:val="125"/>
          <w:sz w:val="24"/>
          <w:szCs w:val="24"/>
        </w:rPr>
        <w:t xml:space="preserve"> </w:t>
      </w:r>
      <w:r w:rsidRPr="00377864">
        <w:rPr>
          <w:w w:val="125"/>
          <w:sz w:val="24"/>
          <w:szCs w:val="24"/>
        </w:rPr>
        <w:t>rendah</w:t>
      </w:r>
      <w:r w:rsidRPr="00377864">
        <w:rPr>
          <w:spacing w:val="25"/>
          <w:w w:val="125"/>
          <w:sz w:val="24"/>
          <w:szCs w:val="24"/>
        </w:rPr>
        <w:t xml:space="preserve"> </w:t>
      </w:r>
      <w:r w:rsidRPr="00377864">
        <w:rPr>
          <w:w w:val="125"/>
          <w:sz w:val="24"/>
          <w:szCs w:val="24"/>
        </w:rPr>
        <w:t>sampai</w:t>
      </w:r>
      <w:r w:rsidRPr="00377864">
        <w:rPr>
          <w:spacing w:val="4"/>
          <w:w w:val="125"/>
          <w:sz w:val="24"/>
          <w:szCs w:val="24"/>
        </w:rPr>
        <w:t xml:space="preserve"> </w:t>
      </w:r>
      <w:r w:rsidRPr="00377864">
        <w:rPr>
          <w:w w:val="125"/>
          <w:sz w:val="24"/>
          <w:szCs w:val="24"/>
        </w:rPr>
        <w:t xml:space="preserve">dengan </w:t>
      </w:r>
      <w:r w:rsidRPr="00377864">
        <w:rPr>
          <w:w w:val="124"/>
          <w:sz w:val="24"/>
          <w:szCs w:val="24"/>
        </w:rPr>
        <w:t>b</w:t>
      </w:r>
      <w:r w:rsidRPr="00377864">
        <w:rPr>
          <w:w w:val="117"/>
          <w:sz w:val="24"/>
          <w:szCs w:val="24"/>
        </w:rPr>
        <w:t>e</w:t>
      </w:r>
      <w:r w:rsidRPr="00377864">
        <w:rPr>
          <w:w w:val="131"/>
          <w:sz w:val="24"/>
          <w:szCs w:val="24"/>
        </w:rPr>
        <w:t>r</w:t>
      </w:r>
      <w:r w:rsidRPr="00377864">
        <w:rPr>
          <w:w w:val="124"/>
          <w:sz w:val="24"/>
          <w:szCs w:val="24"/>
        </w:rPr>
        <w:t>p</w:t>
      </w:r>
      <w:r w:rsidRPr="00377864">
        <w:rPr>
          <w:w w:val="117"/>
          <w:sz w:val="24"/>
          <w:szCs w:val="24"/>
        </w:rPr>
        <w:t>e</w:t>
      </w:r>
      <w:r w:rsidRPr="00377864">
        <w:rPr>
          <w:w w:val="132"/>
          <w:sz w:val="24"/>
          <w:szCs w:val="24"/>
        </w:rPr>
        <w:t>n</w:t>
      </w:r>
      <w:r w:rsidRPr="00377864">
        <w:rPr>
          <w:w w:val="124"/>
          <w:sz w:val="24"/>
          <w:szCs w:val="24"/>
        </w:rPr>
        <w:t>d</w:t>
      </w:r>
      <w:r w:rsidRPr="00377864">
        <w:rPr>
          <w:w w:val="130"/>
          <w:sz w:val="24"/>
          <w:szCs w:val="24"/>
        </w:rPr>
        <w:t>a</w:t>
      </w:r>
      <w:r w:rsidRPr="00377864">
        <w:rPr>
          <w:spacing w:val="-2"/>
          <w:w w:val="124"/>
          <w:sz w:val="24"/>
          <w:szCs w:val="24"/>
        </w:rPr>
        <w:t>p</w:t>
      </w:r>
      <w:r w:rsidRPr="00377864">
        <w:rPr>
          <w:w w:val="130"/>
          <w:sz w:val="24"/>
          <w:szCs w:val="24"/>
        </w:rPr>
        <w:t>a</w:t>
      </w:r>
      <w:r w:rsidRPr="00377864">
        <w:rPr>
          <w:w w:val="136"/>
          <w:sz w:val="24"/>
          <w:szCs w:val="24"/>
        </w:rPr>
        <w:t>t</w:t>
      </w:r>
      <w:r w:rsidRPr="00377864">
        <w:rPr>
          <w:w w:val="130"/>
          <w:sz w:val="24"/>
          <w:szCs w:val="24"/>
        </w:rPr>
        <w:t>a</w:t>
      </w:r>
      <w:r w:rsidRPr="00377864">
        <w:rPr>
          <w:w w:val="132"/>
          <w:sz w:val="24"/>
          <w:szCs w:val="24"/>
        </w:rPr>
        <w:t xml:space="preserve">n </w:t>
      </w:r>
      <w:r w:rsidRPr="00377864">
        <w:rPr>
          <w:w w:val="136"/>
          <w:sz w:val="24"/>
          <w:szCs w:val="24"/>
        </w:rPr>
        <w:t>t</w:t>
      </w:r>
      <w:r w:rsidRPr="00377864">
        <w:rPr>
          <w:w w:val="107"/>
          <w:sz w:val="24"/>
          <w:szCs w:val="24"/>
        </w:rPr>
        <w:t>i</w:t>
      </w:r>
      <w:r w:rsidRPr="00377864">
        <w:rPr>
          <w:w w:val="132"/>
          <w:sz w:val="24"/>
          <w:szCs w:val="24"/>
        </w:rPr>
        <w:t>n</w:t>
      </w:r>
      <w:r w:rsidRPr="00377864">
        <w:rPr>
          <w:w w:val="108"/>
          <w:sz w:val="24"/>
          <w:szCs w:val="24"/>
        </w:rPr>
        <w:t>gg</w:t>
      </w:r>
      <w:r w:rsidRPr="00377864">
        <w:rPr>
          <w:w w:val="107"/>
          <w:sz w:val="24"/>
          <w:szCs w:val="24"/>
        </w:rPr>
        <w:t>i</w:t>
      </w:r>
      <w:r w:rsidRPr="00377864">
        <w:rPr>
          <w:w w:val="127"/>
          <w:sz w:val="24"/>
          <w:szCs w:val="24"/>
        </w:rPr>
        <w:t>.</w:t>
      </w:r>
    </w:p>
    <w:p w14:paraId="24E5C8B3" w14:textId="77777777" w:rsidR="00377864" w:rsidRPr="00377864" w:rsidRDefault="00377864" w:rsidP="00377864">
      <w:pPr>
        <w:spacing w:line="200" w:lineRule="exact"/>
      </w:pPr>
    </w:p>
    <w:p w14:paraId="1E515060" w14:textId="77777777" w:rsidR="00377864" w:rsidRPr="00377864" w:rsidRDefault="00377864" w:rsidP="00377864">
      <w:pPr>
        <w:spacing w:before="8" w:line="220" w:lineRule="exact"/>
        <w:rPr>
          <w:sz w:val="22"/>
          <w:szCs w:val="22"/>
        </w:rPr>
      </w:pPr>
    </w:p>
    <w:p w14:paraId="30852215" w14:textId="6F2AC725" w:rsidR="00377864" w:rsidRPr="00377864" w:rsidRDefault="00377864" w:rsidP="00377864">
      <w:pPr>
        <w:ind w:left="5274" w:right="3291"/>
        <w:jc w:val="center"/>
        <w:rPr>
          <w:sz w:val="24"/>
          <w:szCs w:val="24"/>
        </w:rPr>
      </w:pPr>
      <w:r w:rsidRPr="00377864">
        <w:rPr>
          <w:w w:val="124"/>
          <w:sz w:val="24"/>
          <w:szCs w:val="24"/>
        </w:rPr>
        <w:t>Pasal</w:t>
      </w:r>
      <w:r w:rsidRPr="00377864">
        <w:rPr>
          <w:spacing w:val="-5"/>
          <w:w w:val="124"/>
          <w:sz w:val="24"/>
          <w:szCs w:val="24"/>
        </w:rPr>
        <w:t xml:space="preserve"> </w:t>
      </w:r>
      <w:r w:rsidR="000D7C8C">
        <w:rPr>
          <w:spacing w:val="-5"/>
          <w:w w:val="124"/>
          <w:sz w:val="24"/>
          <w:szCs w:val="24"/>
        </w:rPr>
        <w:t>52</w:t>
      </w:r>
    </w:p>
    <w:p w14:paraId="7E7943BC" w14:textId="77777777" w:rsidR="00377864" w:rsidRPr="00377864" w:rsidRDefault="00377864" w:rsidP="00377864">
      <w:pPr>
        <w:spacing w:before="6" w:line="140" w:lineRule="exact"/>
        <w:rPr>
          <w:sz w:val="14"/>
          <w:szCs w:val="14"/>
        </w:rPr>
      </w:pPr>
    </w:p>
    <w:p w14:paraId="0D2887C6" w14:textId="77777777" w:rsidR="00377864" w:rsidRPr="00377864" w:rsidRDefault="00377864" w:rsidP="00377864">
      <w:pPr>
        <w:ind w:left="2063" w:right="73"/>
        <w:jc w:val="center"/>
        <w:rPr>
          <w:sz w:val="24"/>
          <w:szCs w:val="24"/>
        </w:rPr>
      </w:pPr>
      <w:r w:rsidRPr="00377864">
        <w:rPr>
          <w:sz w:val="24"/>
          <w:szCs w:val="24"/>
        </w:rPr>
        <w:t xml:space="preserve">(1)   </w:t>
      </w:r>
      <w:r w:rsidRPr="00377864">
        <w:rPr>
          <w:spacing w:val="45"/>
          <w:sz w:val="24"/>
          <w:szCs w:val="24"/>
        </w:rPr>
        <w:t xml:space="preserve"> </w:t>
      </w:r>
      <w:r w:rsidRPr="00377864">
        <w:rPr>
          <w:w w:val="125"/>
          <w:sz w:val="24"/>
          <w:szCs w:val="24"/>
        </w:rPr>
        <w:t xml:space="preserve">Dukungan </w:t>
      </w:r>
      <w:r w:rsidRPr="00377864">
        <w:rPr>
          <w:spacing w:val="22"/>
          <w:w w:val="125"/>
          <w:sz w:val="24"/>
          <w:szCs w:val="24"/>
        </w:rPr>
        <w:t xml:space="preserve"> </w:t>
      </w:r>
      <w:r w:rsidRPr="00377864">
        <w:rPr>
          <w:w w:val="94"/>
          <w:sz w:val="24"/>
          <w:szCs w:val="24"/>
        </w:rPr>
        <w:t>A</w:t>
      </w:r>
      <w:r w:rsidRPr="00377864">
        <w:rPr>
          <w:w w:val="124"/>
          <w:sz w:val="24"/>
          <w:szCs w:val="24"/>
        </w:rPr>
        <w:t>k</w:t>
      </w:r>
      <w:r w:rsidRPr="00377864">
        <w:rPr>
          <w:w w:val="133"/>
          <w:sz w:val="24"/>
          <w:szCs w:val="24"/>
        </w:rPr>
        <w:t>s</w:t>
      </w:r>
      <w:r w:rsidRPr="00377864">
        <w:rPr>
          <w:w w:val="117"/>
          <w:sz w:val="24"/>
          <w:szCs w:val="24"/>
        </w:rPr>
        <w:t>e</w:t>
      </w:r>
      <w:r w:rsidRPr="00377864">
        <w:rPr>
          <w:w w:val="133"/>
          <w:sz w:val="24"/>
          <w:szCs w:val="24"/>
        </w:rPr>
        <w:t>s</w:t>
      </w:r>
      <w:r w:rsidRPr="00377864">
        <w:rPr>
          <w:w w:val="107"/>
          <w:sz w:val="24"/>
          <w:szCs w:val="24"/>
        </w:rPr>
        <w:t>i</w:t>
      </w:r>
      <w:r w:rsidRPr="00377864">
        <w:rPr>
          <w:w w:val="124"/>
          <w:sz w:val="24"/>
          <w:szCs w:val="24"/>
        </w:rPr>
        <w:t>b</w:t>
      </w:r>
      <w:r w:rsidRPr="00377864">
        <w:rPr>
          <w:w w:val="107"/>
          <w:sz w:val="24"/>
          <w:szCs w:val="24"/>
        </w:rPr>
        <w:t>ili</w:t>
      </w:r>
      <w:r w:rsidRPr="00377864">
        <w:rPr>
          <w:w w:val="136"/>
          <w:sz w:val="24"/>
          <w:szCs w:val="24"/>
        </w:rPr>
        <w:t>t</w:t>
      </w:r>
      <w:r w:rsidRPr="00377864">
        <w:rPr>
          <w:w w:val="130"/>
          <w:sz w:val="24"/>
          <w:szCs w:val="24"/>
        </w:rPr>
        <w:t>a</w:t>
      </w:r>
      <w:r w:rsidRPr="00377864">
        <w:rPr>
          <w:w w:val="133"/>
          <w:sz w:val="24"/>
          <w:szCs w:val="24"/>
        </w:rPr>
        <w:t>s</w:t>
      </w:r>
      <w:r w:rsidRPr="00377864">
        <w:rPr>
          <w:sz w:val="24"/>
          <w:szCs w:val="24"/>
        </w:rPr>
        <w:t xml:space="preserve">  </w:t>
      </w:r>
      <w:r w:rsidRPr="00377864">
        <w:rPr>
          <w:spacing w:val="-9"/>
          <w:sz w:val="24"/>
          <w:szCs w:val="24"/>
        </w:rPr>
        <w:t xml:space="preserve"> </w:t>
      </w:r>
      <w:r w:rsidRPr="00377864">
        <w:rPr>
          <w:w w:val="124"/>
          <w:sz w:val="24"/>
          <w:szCs w:val="24"/>
        </w:rPr>
        <w:t xml:space="preserve">sebagaimana </w:t>
      </w:r>
      <w:r w:rsidRPr="00377864">
        <w:rPr>
          <w:spacing w:val="22"/>
          <w:w w:val="124"/>
          <w:sz w:val="24"/>
          <w:szCs w:val="24"/>
        </w:rPr>
        <w:t xml:space="preserve"> </w:t>
      </w:r>
      <w:r w:rsidRPr="00377864">
        <w:rPr>
          <w:w w:val="124"/>
          <w:sz w:val="24"/>
          <w:szCs w:val="24"/>
        </w:rPr>
        <w:t xml:space="preserve">dimaksud </w:t>
      </w:r>
      <w:r w:rsidRPr="00377864">
        <w:rPr>
          <w:spacing w:val="33"/>
          <w:w w:val="124"/>
          <w:sz w:val="24"/>
          <w:szCs w:val="24"/>
        </w:rPr>
        <w:t xml:space="preserve"> </w:t>
      </w:r>
      <w:r w:rsidRPr="00377864">
        <w:rPr>
          <w:w w:val="124"/>
          <w:sz w:val="24"/>
          <w:szCs w:val="24"/>
        </w:rPr>
        <w:t>d</w:t>
      </w:r>
      <w:r w:rsidRPr="00377864">
        <w:rPr>
          <w:w w:val="130"/>
          <w:sz w:val="24"/>
          <w:szCs w:val="24"/>
        </w:rPr>
        <w:t>a</w:t>
      </w:r>
      <w:r w:rsidRPr="00377864">
        <w:rPr>
          <w:w w:val="107"/>
          <w:sz w:val="24"/>
          <w:szCs w:val="24"/>
        </w:rPr>
        <w:t>l</w:t>
      </w:r>
      <w:r w:rsidRPr="00377864">
        <w:rPr>
          <w:w w:val="130"/>
          <w:sz w:val="24"/>
          <w:szCs w:val="24"/>
        </w:rPr>
        <w:t>a</w:t>
      </w:r>
      <w:r w:rsidRPr="00377864">
        <w:rPr>
          <w:w w:val="120"/>
          <w:sz w:val="24"/>
          <w:szCs w:val="24"/>
        </w:rPr>
        <w:t>m</w:t>
      </w:r>
    </w:p>
    <w:p w14:paraId="66ED6FCC" w14:textId="77777777" w:rsidR="00377864" w:rsidRPr="00377864" w:rsidRDefault="00377864" w:rsidP="00377864">
      <w:pPr>
        <w:spacing w:before="6" w:line="140" w:lineRule="exact"/>
        <w:rPr>
          <w:sz w:val="14"/>
          <w:szCs w:val="14"/>
        </w:rPr>
      </w:pPr>
    </w:p>
    <w:p w14:paraId="3DE6E024" w14:textId="0E012B54" w:rsidR="00377864" w:rsidRPr="00377864" w:rsidRDefault="00377864" w:rsidP="0038617F">
      <w:pPr>
        <w:ind w:left="2670"/>
        <w:rPr>
          <w:sz w:val="24"/>
          <w:szCs w:val="24"/>
        </w:rPr>
      </w:pPr>
      <w:r w:rsidRPr="00377864">
        <w:rPr>
          <w:w w:val="122"/>
          <w:sz w:val="24"/>
          <w:szCs w:val="24"/>
        </w:rPr>
        <w:t xml:space="preserve">Pasal </w:t>
      </w:r>
      <w:r w:rsidRPr="00377864">
        <w:rPr>
          <w:spacing w:val="48"/>
          <w:w w:val="122"/>
          <w:sz w:val="24"/>
          <w:szCs w:val="24"/>
        </w:rPr>
        <w:t xml:space="preserve"> </w:t>
      </w:r>
      <w:r w:rsidR="000D7C8C">
        <w:rPr>
          <w:spacing w:val="48"/>
          <w:w w:val="122"/>
          <w:sz w:val="24"/>
          <w:szCs w:val="24"/>
        </w:rPr>
        <w:t>45</w:t>
      </w:r>
      <w:r w:rsidRPr="00377864">
        <w:rPr>
          <w:sz w:val="24"/>
          <w:szCs w:val="24"/>
        </w:rPr>
        <w:t xml:space="preserve">   </w:t>
      </w:r>
      <w:r w:rsidRPr="00377864">
        <w:rPr>
          <w:spacing w:val="10"/>
          <w:sz w:val="24"/>
          <w:szCs w:val="24"/>
        </w:rPr>
        <w:t xml:space="preserve"> </w:t>
      </w:r>
      <w:r w:rsidRPr="00377864">
        <w:rPr>
          <w:w w:val="124"/>
          <w:sz w:val="24"/>
          <w:szCs w:val="24"/>
        </w:rPr>
        <w:t xml:space="preserve">ayat </w:t>
      </w:r>
      <w:r w:rsidRPr="00377864">
        <w:rPr>
          <w:spacing w:val="45"/>
          <w:w w:val="124"/>
          <w:sz w:val="24"/>
          <w:szCs w:val="24"/>
        </w:rPr>
        <w:t xml:space="preserve"> </w:t>
      </w:r>
      <w:r w:rsidRPr="00377864">
        <w:rPr>
          <w:sz w:val="24"/>
          <w:szCs w:val="24"/>
        </w:rPr>
        <w:t xml:space="preserve">(1)  </w:t>
      </w:r>
      <w:r w:rsidRPr="00377864">
        <w:rPr>
          <w:spacing w:val="26"/>
          <w:sz w:val="24"/>
          <w:szCs w:val="24"/>
        </w:rPr>
        <w:t xml:space="preserve"> </w:t>
      </w:r>
      <w:r w:rsidRPr="00377864">
        <w:rPr>
          <w:w w:val="132"/>
          <w:sz w:val="24"/>
          <w:szCs w:val="24"/>
        </w:rPr>
        <w:t>h</w:t>
      </w:r>
      <w:r w:rsidRPr="00377864">
        <w:rPr>
          <w:w w:val="136"/>
          <w:sz w:val="24"/>
          <w:szCs w:val="24"/>
        </w:rPr>
        <w:t>u</w:t>
      </w:r>
      <w:r w:rsidRPr="00377864">
        <w:rPr>
          <w:w w:val="131"/>
          <w:sz w:val="24"/>
          <w:szCs w:val="24"/>
        </w:rPr>
        <w:t>r</w:t>
      </w:r>
      <w:r w:rsidRPr="00377864">
        <w:rPr>
          <w:w w:val="136"/>
          <w:sz w:val="24"/>
          <w:szCs w:val="24"/>
        </w:rPr>
        <w:t>u</w:t>
      </w:r>
      <w:r w:rsidRPr="00377864">
        <w:rPr>
          <w:w w:val="95"/>
          <w:sz w:val="24"/>
          <w:szCs w:val="24"/>
        </w:rPr>
        <w:t>f</w:t>
      </w:r>
      <w:r w:rsidRPr="00377864">
        <w:rPr>
          <w:sz w:val="24"/>
          <w:szCs w:val="24"/>
        </w:rPr>
        <w:t xml:space="preserve">  </w:t>
      </w:r>
      <w:r w:rsidRPr="00377864">
        <w:rPr>
          <w:spacing w:val="12"/>
          <w:sz w:val="24"/>
          <w:szCs w:val="24"/>
        </w:rPr>
        <w:t xml:space="preserve"> </w:t>
      </w:r>
      <w:r w:rsidRPr="00377864">
        <w:rPr>
          <w:sz w:val="24"/>
          <w:szCs w:val="24"/>
        </w:rPr>
        <w:t xml:space="preserve">g  </w:t>
      </w:r>
      <w:r w:rsidRPr="00377864">
        <w:rPr>
          <w:spacing w:val="22"/>
          <w:sz w:val="24"/>
          <w:szCs w:val="24"/>
        </w:rPr>
        <w:t xml:space="preserve"> </w:t>
      </w:r>
      <w:r w:rsidRPr="00377864">
        <w:rPr>
          <w:w w:val="125"/>
          <w:sz w:val="24"/>
          <w:szCs w:val="24"/>
        </w:rPr>
        <w:t>merupa</w:t>
      </w:r>
      <w:r w:rsidRPr="00377864">
        <w:rPr>
          <w:spacing w:val="2"/>
          <w:w w:val="125"/>
          <w:sz w:val="24"/>
          <w:szCs w:val="24"/>
        </w:rPr>
        <w:t>k</w:t>
      </w:r>
      <w:r w:rsidRPr="00377864">
        <w:rPr>
          <w:spacing w:val="-2"/>
          <w:w w:val="125"/>
          <w:sz w:val="24"/>
          <w:szCs w:val="24"/>
        </w:rPr>
        <w:t>a</w:t>
      </w:r>
      <w:r w:rsidRPr="00377864">
        <w:rPr>
          <w:w w:val="125"/>
          <w:sz w:val="24"/>
          <w:szCs w:val="24"/>
        </w:rPr>
        <w:t xml:space="preserve">n </w:t>
      </w:r>
      <w:r w:rsidRPr="00377864">
        <w:rPr>
          <w:spacing w:val="59"/>
          <w:w w:val="125"/>
          <w:sz w:val="24"/>
          <w:szCs w:val="24"/>
        </w:rPr>
        <w:t xml:space="preserve"> </w:t>
      </w:r>
      <w:r w:rsidRPr="00377864">
        <w:rPr>
          <w:w w:val="125"/>
          <w:sz w:val="24"/>
          <w:szCs w:val="24"/>
        </w:rPr>
        <w:t xml:space="preserve">upaya </w:t>
      </w:r>
      <w:r w:rsidRPr="00377864">
        <w:rPr>
          <w:w w:val="136"/>
          <w:sz w:val="24"/>
          <w:szCs w:val="24"/>
        </w:rPr>
        <w:t>u</w:t>
      </w:r>
      <w:r w:rsidRPr="00377864">
        <w:rPr>
          <w:w w:val="132"/>
          <w:sz w:val="24"/>
          <w:szCs w:val="24"/>
        </w:rPr>
        <w:t>n</w:t>
      </w:r>
      <w:r w:rsidRPr="00377864">
        <w:rPr>
          <w:w w:val="136"/>
          <w:sz w:val="24"/>
          <w:szCs w:val="24"/>
        </w:rPr>
        <w:t>tu</w:t>
      </w:r>
      <w:r w:rsidRPr="00377864">
        <w:rPr>
          <w:w w:val="124"/>
          <w:sz w:val="24"/>
          <w:szCs w:val="24"/>
        </w:rPr>
        <w:t>k</w:t>
      </w:r>
    </w:p>
    <w:p w14:paraId="4CFE90F4" w14:textId="4CB87FB0" w:rsidR="00377864" w:rsidRPr="00377864" w:rsidRDefault="00377864" w:rsidP="0038617F">
      <w:pPr>
        <w:pBdr>
          <w:top w:val="single" w:sz="4" w:space="1" w:color="auto"/>
          <w:left w:val="single" w:sz="4" w:space="4" w:color="auto"/>
          <w:bottom w:val="single" w:sz="4" w:space="1" w:color="auto"/>
          <w:right w:val="single" w:sz="4" w:space="4" w:color="auto"/>
          <w:between w:val="single" w:sz="4" w:space="1" w:color="auto"/>
          <w:bar w:val="single" w:sz="4" w:color="auto"/>
        </w:pBdr>
        <w:ind w:left="7429"/>
        <w:sectPr w:rsidR="00377864" w:rsidRPr="00377864">
          <w:type w:val="continuous"/>
          <w:pgSz w:w="12240" w:h="20160"/>
          <w:pgMar w:top="460" w:right="1300" w:bottom="280" w:left="1300" w:header="720" w:footer="720" w:gutter="0"/>
          <w:cols w:space="720"/>
        </w:sectPr>
      </w:pPr>
    </w:p>
    <w:p w14:paraId="6563689E" w14:textId="77777777" w:rsidR="00377864" w:rsidRPr="00377864" w:rsidRDefault="00377864" w:rsidP="00377864">
      <w:pPr>
        <w:spacing w:before="29" w:line="367" w:lineRule="auto"/>
        <w:ind w:left="2250" w:right="70"/>
        <w:jc w:val="both"/>
        <w:rPr>
          <w:sz w:val="24"/>
          <w:szCs w:val="24"/>
        </w:rPr>
      </w:pPr>
      <w:r w:rsidRPr="00377864">
        <w:rPr>
          <w:w w:val="125"/>
          <w:sz w:val="24"/>
          <w:szCs w:val="24"/>
        </w:rPr>
        <w:t>membantu</w:t>
      </w:r>
      <w:r w:rsidRPr="00377864">
        <w:rPr>
          <w:spacing w:val="15"/>
          <w:w w:val="125"/>
          <w:sz w:val="24"/>
          <w:szCs w:val="24"/>
        </w:rPr>
        <w:t xml:space="preserve"> </w:t>
      </w:r>
      <w:r w:rsidRPr="00377864">
        <w:rPr>
          <w:sz w:val="24"/>
          <w:szCs w:val="24"/>
        </w:rPr>
        <w:t xml:space="preserve">PPKS </w:t>
      </w:r>
      <w:r w:rsidRPr="00377864">
        <w:rPr>
          <w:spacing w:val="16"/>
          <w:sz w:val="24"/>
          <w:szCs w:val="24"/>
        </w:rPr>
        <w:t xml:space="preserve"> </w:t>
      </w:r>
      <w:r w:rsidRPr="00377864">
        <w:rPr>
          <w:w w:val="123"/>
          <w:sz w:val="24"/>
          <w:szCs w:val="24"/>
        </w:rPr>
        <w:t>memperoleh</w:t>
      </w:r>
      <w:r w:rsidRPr="00377864">
        <w:rPr>
          <w:spacing w:val="-26"/>
          <w:w w:val="123"/>
          <w:sz w:val="24"/>
          <w:szCs w:val="24"/>
        </w:rPr>
        <w:t xml:space="preserve"> </w:t>
      </w:r>
      <w:r w:rsidRPr="00377864">
        <w:rPr>
          <w:w w:val="123"/>
          <w:sz w:val="24"/>
          <w:szCs w:val="24"/>
        </w:rPr>
        <w:t>akses</w:t>
      </w:r>
      <w:r w:rsidRPr="00377864">
        <w:rPr>
          <w:spacing w:val="31"/>
          <w:w w:val="123"/>
          <w:sz w:val="24"/>
          <w:szCs w:val="24"/>
        </w:rPr>
        <w:t xml:space="preserve"> </w:t>
      </w:r>
      <w:r w:rsidRPr="00377864">
        <w:rPr>
          <w:w w:val="123"/>
          <w:sz w:val="24"/>
          <w:szCs w:val="24"/>
        </w:rPr>
        <w:t>yang</w:t>
      </w:r>
      <w:r w:rsidRPr="00377864">
        <w:rPr>
          <w:spacing w:val="-8"/>
          <w:w w:val="123"/>
          <w:sz w:val="24"/>
          <w:szCs w:val="24"/>
        </w:rPr>
        <w:t xml:space="preserve"> </w:t>
      </w:r>
      <w:r w:rsidRPr="00377864">
        <w:rPr>
          <w:w w:val="123"/>
          <w:sz w:val="24"/>
          <w:szCs w:val="24"/>
        </w:rPr>
        <w:t>setara</w:t>
      </w:r>
      <w:r w:rsidRPr="00377864">
        <w:rPr>
          <w:spacing w:val="43"/>
          <w:w w:val="123"/>
          <w:sz w:val="24"/>
          <w:szCs w:val="24"/>
        </w:rPr>
        <w:t xml:space="preserve"> </w:t>
      </w:r>
      <w:r w:rsidRPr="00377864">
        <w:rPr>
          <w:w w:val="136"/>
          <w:sz w:val="24"/>
          <w:szCs w:val="24"/>
        </w:rPr>
        <w:t>t</w:t>
      </w:r>
      <w:r w:rsidRPr="00377864">
        <w:rPr>
          <w:w w:val="117"/>
          <w:sz w:val="24"/>
          <w:szCs w:val="24"/>
        </w:rPr>
        <w:t>e</w:t>
      </w:r>
      <w:r w:rsidRPr="00377864">
        <w:rPr>
          <w:w w:val="131"/>
          <w:sz w:val="24"/>
          <w:szCs w:val="24"/>
        </w:rPr>
        <w:t>r</w:t>
      </w:r>
      <w:r w:rsidRPr="00377864">
        <w:rPr>
          <w:w w:val="132"/>
          <w:sz w:val="24"/>
          <w:szCs w:val="24"/>
        </w:rPr>
        <w:t>h</w:t>
      </w:r>
      <w:r w:rsidRPr="00377864">
        <w:rPr>
          <w:w w:val="130"/>
          <w:sz w:val="24"/>
          <w:szCs w:val="24"/>
        </w:rPr>
        <w:t>a</w:t>
      </w:r>
      <w:r w:rsidRPr="00377864">
        <w:rPr>
          <w:w w:val="124"/>
          <w:sz w:val="24"/>
          <w:szCs w:val="24"/>
        </w:rPr>
        <w:t>d</w:t>
      </w:r>
      <w:r w:rsidRPr="00377864">
        <w:rPr>
          <w:w w:val="130"/>
          <w:sz w:val="24"/>
          <w:szCs w:val="24"/>
        </w:rPr>
        <w:t>a</w:t>
      </w:r>
      <w:r w:rsidRPr="00377864">
        <w:rPr>
          <w:w w:val="124"/>
          <w:sz w:val="24"/>
          <w:szCs w:val="24"/>
        </w:rPr>
        <w:t>p peralatan,  pelayanan</w:t>
      </w:r>
      <w:r w:rsidRPr="00377864">
        <w:rPr>
          <w:spacing w:val="49"/>
          <w:w w:val="124"/>
          <w:sz w:val="24"/>
          <w:szCs w:val="24"/>
        </w:rPr>
        <w:t xml:space="preserve"> </w:t>
      </w:r>
      <w:r w:rsidRPr="00377864">
        <w:rPr>
          <w:w w:val="124"/>
          <w:sz w:val="24"/>
          <w:szCs w:val="24"/>
        </w:rPr>
        <w:t>publik,</w:t>
      </w:r>
      <w:r w:rsidRPr="00377864">
        <w:rPr>
          <w:spacing w:val="43"/>
          <w:w w:val="124"/>
          <w:sz w:val="24"/>
          <w:szCs w:val="24"/>
        </w:rPr>
        <w:t xml:space="preserve"> </w:t>
      </w:r>
      <w:r w:rsidRPr="00377864">
        <w:rPr>
          <w:w w:val="124"/>
          <w:sz w:val="24"/>
          <w:szCs w:val="24"/>
        </w:rPr>
        <w:t>serta</w:t>
      </w:r>
      <w:r w:rsidRPr="00377864">
        <w:rPr>
          <w:spacing w:val="70"/>
          <w:w w:val="124"/>
          <w:sz w:val="24"/>
          <w:szCs w:val="24"/>
        </w:rPr>
        <w:t xml:space="preserve"> </w:t>
      </w:r>
      <w:r w:rsidRPr="00377864">
        <w:rPr>
          <w:w w:val="124"/>
          <w:sz w:val="24"/>
          <w:szCs w:val="24"/>
        </w:rPr>
        <w:t>lingkungan</w:t>
      </w:r>
      <w:r w:rsidRPr="00377864">
        <w:rPr>
          <w:spacing w:val="38"/>
          <w:w w:val="124"/>
          <w:sz w:val="24"/>
          <w:szCs w:val="24"/>
        </w:rPr>
        <w:t xml:space="preserve"> </w:t>
      </w:r>
      <w:r w:rsidRPr="00377864">
        <w:rPr>
          <w:w w:val="95"/>
          <w:sz w:val="24"/>
          <w:szCs w:val="24"/>
        </w:rPr>
        <w:t>f</w:t>
      </w:r>
      <w:r w:rsidRPr="00377864">
        <w:rPr>
          <w:w w:val="107"/>
          <w:sz w:val="24"/>
          <w:szCs w:val="24"/>
        </w:rPr>
        <w:t>i</w:t>
      </w:r>
      <w:r w:rsidRPr="00377864">
        <w:rPr>
          <w:w w:val="133"/>
          <w:sz w:val="24"/>
          <w:szCs w:val="24"/>
        </w:rPr>
        <w:t>s</w:t>
      </w:r>
      <w:r w:rsidRPr="00377864">
        <w:rPr>
          <w:w w:val="107"/>
          <w:sz w:val="24"/>
          <w:szCs w:val="24"/>
        </w:rPr>
        <w:t>i</w:t>
      </w:r>
      <w:r w:rsidRPr="00377864">
        <w:rPr>
          <w:w w:val="124"/>
          <w:sz w:val="24"/>
          <w:szCs w:val="24"/>
        </w:rPr>
        <w:t xml:space="preserve">k </w:t>
      </w:r>
      <w:r w:rsidRPr="00377864">
        <w:rPr>
          <w:spacing w:val="3"/>
          <w:w w:val="124"/>
          <w:sz w:val="24"/>
          <w:szCs w:val="24"/>
        </w:rPr>
        <w:t xml:space="preserve"> </w:t>
      </w:r>
      <w:r w:rsidRPr="00377864">
        <w:rPr>
          <w:w w:val="124"/>
          <w:sz w:val="24"/>
          <w:szCs w:val="24"/>
        </w:rPr>
        <w:t>d</w:t>
      </w:r>
      <w:r w:rsidRPr="00377864">
        <w:rPr>
          <w:w w:val="130"/>
          <w:sz w:val="24"/>
          <w:szCs w:val="24"/>
        </w:rPr>
        <w:t>a</w:t>
      </w:r>
      <w:r w:rsidRPr="00377864">
        <w:rPr>
          <w:w w:val="132"/>
          <w:sz w:val="24"/>
          <w:szCs w:val="24"/>
        </w:rPr>
        <w:t>n n</w:t>
      </w:r>
      <w:r w:rsidRPr="00377864">
        <w:rPr>
          <w:w w:val="112"/>
          <w:sz w:val="24"/>
          <w:szCs w:val="24"/>
        </w:rPr>
        <w:t>o</w:t>
      </w:r>
      <w:r w:rsidRPr="00377864">
        <w:rPr>
          <w:w w:val="132"/>
          <w:sz w:val="24"/>
          <w:szCs w:val="24"/>
        </w:rPr>
        <w:t>n</w:t>
      </w:r>
      <w:r w:rsidRPr="00377864">
        <w:rPr>
          <w:w w:val="95"/>
          <w:sz w:val="24"/>
          <w:szCs w:val="24"/>
        </w:rPr>
        <w:t>f</w:t>
      </w:r>
      <w:r w:rsidRPr="00377864">
        <w:rPr>
          <w:w w:val="107"/>
          <w:sz w:val="24"/>
          <w:szCs w:val="24"/>
        </w:rPr>
        <w:t>i</w:t>
      </w:r>
      <w:r w:rsidRPr="00377864">
        <w:rPr>
          <w:w w:val="133"/>
          <w:sz w:val="24"/>
          <w:szCs w:val="24"/>
        </w:rPr>
        <w:t>s</w:t>
      </w:r>
      <w:r w:rsidRPr="00377864">
        <w:rPr>
          <w:w w:val="107"/>
          <w:sz w:val="24"/>
          <w:szCs w:val="24"/>
        </w:rPr>
        <w:t>i</w:t>
      </w:r>
      <w:r w:rsidRPr="00377864">
        <w:rPr>
          <w:w w:val="124"/>
          <w:sz w:val="24"/>
          <w:szCs w:val="24"/>
        </w:rPr>
        <w:t>k</w:t>
      </w:r>
      <w:r w:rsidRPr="00377864">
        <w:rPr>
          <w:w w:val="127"/>
          <w:sz w:val="24"/>
          <w:szCs w:val="24"/>
        </w:rPr>
        <w:t>.</w:t>
      </w:r>
    </w:p>
    <w:p w14:paraId="31B15036" w14:textId="47BA8040" w:rsidR="00377864" w:rsidRDefault="00377864" w:rsidP="00377864">
      <w:pPr>
        <w:spacing w:before="5" w:line="367" w:lineRule="auto"/>
        <w:ind w:left="2250" w:right="70" w:hanging="566"/>
        <w:jc w:val="both"/>
        <w:rPr>
          <w:w w:val="127"/>
          <w:sz w:val="24"/>
          <w:szCs w:val="24"/>
        </w:rPr>
      </w:pPr>
      <w:r w:rsidRPr="00377864">
        <w:rPr>
          <w:sz w:val="24"/>
          <w:szCs w:val="24"/>
        </w:rPr>
        <w:t xml:space="preserve">(2)   </w:t>
      </w:r>
      <w:r w:rsidRPr="00377864">
        <w:rPr>
          <w:spacing w:val="16"/>
          <w:sz w:val="24"/>
          <w:szCs w:val="24"/>
        </w:rPr>
        <w:t xml:space="preserve"> </w:t>
      </w:r>
      <w:r w:rsidRPr="00377864">
        <w:rPr>
          <w:w w:val="125"/>
          <w:sz w:val="24"/>
          <w:szCs w:val="24"/>
        </w:rPr>
        <w:t xml:space="preserve">Dukungan </w:t>
      </w:r>
      <w:r w:rsidRPr="00377864">
        <w:rPr>
          <w:spacing w:val="31"/>
          <w:w w:val="125"/>
          <w:sz w:val="24"/>
          <w:szCs w:val="24"/>
        </w:rPr>
        <w:t xml:space="preserve"> </w:t>
      </w:r>
      <w:r w:rsidRPr="00377864">
        <w:rPr>
          <w:w w:val="94"/>
          <w:sz w:val="24"/>
          <w:szCs w:val="24"/>
        </w:rPr>
        <w:t>A</w:t>
      </w:r>
      <w:r w:rsidRPr="00377864">
        <w:rPr>
          <w:w w:val="124"/>
          <w:sz w:val="24"/>
          <w:szCs w:val="24"/>
        </w:rPr>
        <w:t>k</w:t>
      </w:r>
      <w:r w:rsidRPr="00377864">
        <w:rPr>
          <w:w w:val="133"/>
          <w:sz w:val="24"/>
          <w:szCs w:val="24"/>
        </w:rPr>
        <w:t>s</w:t>
      </w:r>
      <w:r w:rsidRPr="00377864">
        <w:rPr>
          <w:w w:val="117"/>
          <w:sz w:val="24"/>
          <w:szCs w:val="24"/>
        </w:rPr>
        <w:t>e</w:t>
      </w:r>
      <w:r w:rsidRPr="00377864">
        <w:rPr>
          <w:w w:val="133"/>
          <w:sz w:val="24"/>
          <w:szCs w:val="24"/>
        </w:rPr>
        <w:t>s</w:t>
      </w:r>
      <w:r w:rsidRPr="00377864">
        <w:rPr>
          <w:w w:val="107"/>
          <w:sz w:val="24"/>
          <w:szCs w:val="24"/>
        </w:rPr>
        <w:t>i</w:t>
      </w:r>
      <w:r w:rsidRPr="00377864">
        <w:rPr>
          <w:w w:val="124"/>
          <w:sz w:val="24"/>
          <w:szCs w:val="24"/>
        </w:rPr>
        <w:t>b</w:t>
      </w:r>
      <w:r w:rsidRPr="00377864">
        <w:rPr>
          <w:w w:val="107"/>
          <w:sz w:val="24"/>
          <w:szCs w:val="24"/>
        </w:rPr>
        <w:t>ili</w:t>
      </w:r>
      <w:r w:rsidRPr="00377864">
        <w:rPr>
          <w:w w:val="136"/>
          <w:sz w:val="24"/>
          <w:szCs w:val="24"/>
        </w:rPr>
        <w:t>t</w:t>
      </w:r>
      <w:r w:rsidRPr="00377864">
        <w:rPr>
          <w:w w:val="130"/>
          <w:sz w:val="24"/>
          <w:szCs w:val="24"/>
        </w:rPr>
        <w:t>a</w:t>
      </w:r>
      <w:r w:rsidRPr="00377864">
        <w:rPr>
          <w:w w:val="133"/>
          <w:sz w:val="24"/>
          <w:szCs w:val="24"/>
        </w:rPr>
        <w:t xml:space="preserve">s   </w:t>
      </w:r>
      <w:r w:rsidRPr="00377864">
        <w:rPr>
          <w:w w:val="124"/>
          <w:sz w:val="24"/>
          <w:szCs w:val="24"/>
        </w:rPr>
        <w:t xml:space="preserve">sebagaimana </w:t>
      </w:r>
      <w:r w:rsidRPr="00377864">
        <w:rPr>
          <w:spacing w:val="29"/>
          <w:w w:val="124"/>
          <w:sz w:val="24"/>
          <w:szCs w:val="24"/>
        </w:rPr>
        <w:t xml:space="preserve"> </w:t>
      </w:r>
      <w:r w:rsidRPr="00377864">
        <w:rPr>
          <w:w w:val="124"/>
          <w:sz w:val="24"/>
          <w:szCs w:val="24"/>
        </w:rPr>
        <w:t xml:space="preserve">dimaksud </w:t>
      </w:r>
      <w:r w:rsidRPr="00377864">
        <w:rPr>
          <w:spacing w:val="42"/>
          <w:w w:val="124"/>
          <w:sz w:val="24"/>
          <w:szCs w:val="24"/>
        </w:rPr>
        <w:t xml:space="preserve"> </w:t>
      </w:r>
      <w:r w:rsidRPr="00377864">
        <w:rPr>
          <w:w w:val="124"/>
          <w:sz w:val="24"/>
          <w:szCs w:val="24"/>
        </w:rPr>
        <w:t>p</w:t>
      </w:r>
      <w:r w:rsidRPr="00377864">
        <w:rPr>
          <w:w w:val="130"/>
          <w:sz w:val="24"/>
          <w:szCs w:val="24"/>
        </w:rPr>
        <w:t>a</w:t>
      </w:r>
      <w:r w:rsidRPr="00377864">
        <w:rPr>
          <w:w w:val="124"/>
          <w:sz w:val="24"/>
          <w:szCs w:val="24"/>
        </w:rPr>
        <w:t>d</w:t>
      </w:r>
      <w:r w:rsidRPr="00377864">
        <w:rPr>
          <w:w w:val="130"/>
          <w:sz w:val="24"/>
          <w:szCs w:val="24"/>
        </w:rPr>
        <w:t xml:space="preserve">a </w:t>
      </w:r>
      <w:r w:rsidRPr="00377864">
        <w:rPr>
          <w:w w:val="124"/>
          <w:sz w:val="24"/>
          <w:szCs w:val="24"/>
        </w:rPr>
        <w:t>ayat</w:t>
      </w:r>
      <w:r w:rsidRPr="00377864">
        <w:rPr>
          <w:spacing w:val="3"/>
          <w:w w:val="124"/>
          <w:sz w:val="24"/>
          <w:szCs w:val="24"/>
        </w:rPr>
        <w:t xml:space="preserve"> </w:t>
      </w:r>
      <w:r w:rsidRPr="00377864">
        <w:rPr>
          <w:sz w:val="24"/>
          <w:szCs w:val="24"/>
        </w:rPr>
        <w:t>(1)</w:t>
      </w:r>
      <w:r w:rsidRPr="00377864">
        <w:rPr>
          <w:spacing w:val="27"/>
          <w:sz w:val="24"/>
          <w:szCs w:val="24"/>
        </w:rPr>
        <w:t xml:space="preserve"> </w:t>
      </w:r>
      <w:r w:rsidRPr="00377864">
        <w:rPr>
          <w:w w:val="124"/>
          <w:sz w:val="24"/>
          <w:szCs w:val="24"/>
        </w:rPr>
        <w:t>dilakukan</w:t>
      </w:r>
      <w:r w:rsidRPr="00377864">
        <w:rPr>
          <w:spacing w:val="16"/>
          <w:w w:val="124"/>
          <w:sz w:val="24"/>
          <w:szCs w:val="24"/>
        </w:rPr>
        <w:t xml:space="preserve"> </w:t>
      </w:r>
      <w:r w:rsidRPr="00377864">
        <w:rPr>
          <w:spacing w:val="2"/>
          <w:w w:val="124"/>
          <w:sz w:val="24"/>
          <w:szCs w:val="24"/>
        </w:rPr>
        <w:t>d</w:t>
      </w:r>
      <w:r w:rsidRPr="00377864">
        <w:rPr>
          <w:w w:val="124"/>
          <w:sz w:val="24"/>
          <w:szCs w:val="24"/>
        </w:rPr>
        <w:t>engan cara</w:t>
      </w:r>
      <w:r w:rsidRPr="00377864">
        <w:rPr>
          <w:spacing w:val="12"/>
          <w:w w:val="124"/>
          <w:sz w:val="24"/>
          <w:szCs w:val="24"/>
        </w:rPr>
        <w:t xml:space="preserve"> </w:t>
      </w:r>
      <w:r w:rsidRPr="00377864">
        <w:rPr>
          <w:w w:val="124"/>
          <w:sz w:val="24"/>
          <w:szCs w:val="24"/>
        </w:rPr>
        <w:t>melaksanakan</w:t>
      </w:r>
      <w:r w:rsidRPr="00377864">
        <w:rPr>
          <w:spacing w:val="28"/>
          <w:w w:val="124"/>
          <w:sz w:val="24"/>
          <w:szCs w:val="24"/>
        </w:rPr>
        <w:t xml:space="preserve"> </w:t>
      </w:r>
      <w:r w:rsidRPr="00377864">
        <w:rPr>
          <w:w w:val="133"/>
          <w:sz w:val="24"/>
          <w:szCs w:val="24"/>
        </w:rPr>
        <w:t>s</w:t>
      </w:r>
      <w:r w:rsidRPr="00377864">
        <w:rPr>
          <w:w w:val="112"/>
          <w:sz w:val="24"/>
          <w:szCs w:val="24"/>
        </w:rPr>
        <w:t>o</w:t>
      </w:r>
      <w:r w:rsidRPr="00377864">
        <w:rPr>
          <w:w w:val="133"/>
          <w:sz w:val="24"/>
          <w:szCs w:val="24"/>
        </w:rPr>
        <w:t>s</w:t>
      </w:r>
      <w:r w:rsidRPr="00377864">
        <w:rPr>
          <w:w w:val="107"/>
          <w:sz w:val="24"/>
          <w:szCs w:val="24"/>
        </w:rPr>
        <w:t>i</w:t>
      </w:r>
      <w:r w:rsidRPr="00377864">
        <w:rPr>
          <w:w w:val="130"/>
          <w:sz w:val="24"/>
          <w:szCs w:val="24"/>
        </w:rPr>
        <w:t>a</w:t>
      </w:r>
      <w:r w:rsidRPr="00377864">
        <w:rPr>
          <w:w w:val="107"/>
          <w:sz w:val="24"/>
          <w:szCs w:val="24"/>
        </w:rPr>
        <w:t>li</w:t>
      </w:r>
      <w:r w:rsidRPr="00377864">
        <w:rPr>
          <w:w w:val="133"/>
          <w:sz w:val="24"/>
          <w:szCs w:val="24"/>
        </w:rPr>
        <w:t>s</w:t>
      </w:r>
      <w:r w:rsidRPr="00377864">
        <w:rPr>
          <w:w w:val="130"/>
          <w:sz w:val="24"/>
          <w:szCs w:val="24"/>
        </w:rPr>
        <w:t>a</w:t>
      </w:r>
      <w:r w:rsidRPr="00377864">
        <w:rPr>
          <w:w w:val="133"/>
          <w:sz w:val="24"/>
          <w:szCs w:val="24"/>
        </w:rPr>
        <w:t>s</w:t>
      </w:r>
      <w:r w:rsidRPr="00377864">
        <w:rPr>
          <w:w w:val="107"/>
          <w:sz w:val="24"/>
          <w:szCs w:val="24"/>
        </w:rPr>
        <w:t>i</w:t>
      </w:r>
      <w:r w:rsidRPr="00377864">
        <w:rPr>
          <w:w w:val="127"/>
          <w:sz w:val="24"/>
          <w:szCs w:val="24"/>
        </w:rPr>
        <w:t xml:space="preserve">, </w:t>
      </w:r>
      <w:r w:rsidRPr="00377864">
        <w:rPr>
          <w:w w:val="95"/>
          <w:sz w:val="24"/>
          <w:szCs w:val="24"/>
        </w:rPr>
        <w:t>f</w:t>
      </w:r>
      <w:r w:rsidRPr="00377864">
        <w:rPr>
          <w:w w:val="130"/>
          <w:sz w:val="24"/>
          <w:szCs w:val="24"/>
        </w:rPr>
        <w:t>a</w:t>
      </w:r>
      <w:r w:rsidRPr="00377864">
        <w:rPr>
          <w:w w:val="133"/>
          <w:sz w:val="24"/>
          <w:szCs w:val="24"/>
        </w:rPr>
        <w:t>s</w:t>
      </w:r>
      <w:r w:rsidRPr="00377864">
        <w:rPr>
          <w:w w:val="107"/>
          <w:sz w:val="24"/>
          <w:szCs w:val="24"/>
        </w:rPr>
        <w:t>ili</w:t>
      </w:r>
      <w:r w:rsidRPr="00377864">
        <w:rPr>
          <w:w w:val="136"/>
          <w:sz w:val="24"/>
          <w:szCs w:val="24"/>
        </w:rPr>
        <w:t>t</w:t>
      </w:r>
      <w:r w:rsidRPr="00377864">
        <w:rPr>
          <w:w w:val="130"/>
          <w:sz w:val="24"/>
          <w:szCs w:val="24"/>
        </w:rPr>
        <w:t>a</w:t>
      </w:r>
      <w:r w:rsidRPr="00377864">
        <w:rPr>
          <w:w w:val="133"/>
          <w:sz w:val="24"/>
          <w:szCs w:val="24"/>
        </w:rPr>
        <w:t>s</w:t>
      </w:r>
      <w:r w:rsidRPr="00377864">
        <w:rPr>
          <w:w w:val="107"/>
          <w:sz w:val="24"/>
          <w:szCs w:val="24"/>
        </w:rPr>
        <w:t>i</w:t>
      </w:r>
      <w:r w:rsidRPr="00377864">
        <w:rPr>
          <w:w w:val="127"/>
          <w:sz w:val="24"/>
          <w:szCs w:val="24"/>
        </w:rPr>
        <w:t xml:space="preserve">, </w:t>
      </w:r>
      <w:r w:rsidRPr="00377864">
        <w:rPr>
          <w:spacing w:val="36"/>
          <w:w w:val="127"/>
          <w:sz w:val="24"/>
          <w:szCs w:val="24"/>
        </w:rPr>
        <w:t xml:space="preserve"> </w:t>
      </w:r>
      <w:r w:rsidRPr="00377864">
        <w:rPr>
          <w:w w:val="123"/>
          <w:sz w:val="24"/>
          <w:szCs w:val="24"/>
        </w:rPr>
        <w:t xml:space="preserve">dan </w:t>
      </w:r>
      <w:r w:rsidRPr="00377864">
        <w:rPr>
          <w:spacing w:val="28"/>
          <w:w w:val="123"/>
          <w:sz w:val="24"/>
          <w:szCs w:val="24"/>
        </w:rPr>
        <w:t xml:space="preserve"> </w:t>
      </w:r>
      <w:r w:rsidRPr="00377864">
        <w:rPr>
          <w:w w:val="123"/>
          <w:sz w:val="24"/>
          <w:szCs w:val="24"/>
        </w:rPr>
        <w:t>advokasi</w:t>
      </w:r>
      <w:r w:rsidRPr="00377864">
        <w:rPr>
          <w:spacing w:val="62"/>
          <w:w w:val="123"/>
          <w:sz w:val="24"/>
          <w:szCs w:val="24"/>
        </w:rPr>
        <w:t xml:space="preserve"> </w:t>
      </w:r>
      <w:r w:rsidRPr="00377864">
        <w:rPr>
          <w:w w:val="123"/>
          <w:sz w:val="24"/>
          <w:szCs w:val="24"/>
        </w:rPr>
        <w:t xml:space="preserve">sosial  kepada </w:t>
      </w:r>
      <w:r w:rsidRPr="00377864">
        <w:rPr>
          <w:spacing w:val="20"/>
          <w:w w:val="123"/>
          <w:sz w:val="24"/>
          <w:szCs w:val="24"/>
        </w:rPr>
        <w:t xml:space="preserve"> </w:t>
      </w:r>
      <w:r w:rsidRPr="00377864">
        <w:rPr>
          <w:w w:val="124"/>
          <w:sz w:val="24"/>
          <w:szCs w:val="24"/>
        </w:rPr>
        <w:t>p</w:t>
      </w:r>
      <w:r w:rsidRPr="00377864">
        <w:rPr>
          <w:w w:val="117"/>
          <w:sz w:val="24"/>
          <w:szCs w:val="24"/>
        </w:rPr>
        <w:t>e</w:t>
      </w:r>
      <w:r w:rsidRPr="00377864">
        <w:rPr>
          <w:w w:val="120"/>
          <w:sz w:val="24"/>
          <w:szCs w:val="24"/>
        </w:rPr>
        <w:t>m</w:t>
      </w:r>
      <w:r w:rsidRPr="00377864">
        <w:rPr>
          <w:w w:val="130"/>
          <w:sz w:val="24"/>
          <w:szCs w:val="24"/>
        </w:rPr>
        <w:t>a</w:t>
      </w:r>
      <w:r w:rsidRPr="00377864">
        <w:rPr>
          <w:w w:val="132"/>
          <w:sz w:val="24"/>
          <w:szCs w:val="24"/>
        </w:rPr>
        <w:t>n</w:t>
      </w:r>
      <w:r w:rsidRPr="00377864">
        <w:rPr>
          <w:w w:val="108"/>
          <w:sz w:val="24"/>
          <w:szCs w:val="24"/>
        </w:rPr>
        <w:t>g</w:t>
      </w:r>
      <w:r w:rsidRPr="00377864">
        <w:rPr>
          <w:w w:val="124"/>
          <w:sz w:val="24"/>
          <w:szCs w:val="24"/>
        </w:rPr>
        <w:t>k</w:t>
      </w:r>
      <w:r w:rsidRPr="00377864">
        <w:rPr>
          <w:w w:val="136"/>
          <w:sz w:val="24"/>
          <w:szCs w:val="24"/>
        </w:rPr>
        <w:t xml:space="preserve">u </w:t>
      </w:r>
      <w:r w:rsidRPr="00377864">
        <w:rPr>
          <w:w w:val="126"/>
          <w:sz w:val="24"/>
          <w:szCs w:val="24"/>
        </w:rPr>
        <w:t xml:space="preserve">kepentingan </w:t>
      </w:r>
      <w:r w:rsidRPr="00377864">
        <w:rPr>
          <w:spacing w:val="19"/>
          <w:w w:val="126"/>
          <w:sz w:val="24"/>
          <w:szCs w:val="24"/>
        </w:rPr>
        <w:t xml:space="preserve"> </w:t>
      </w:r>
      <w:r w:rsidRPr="00377864">
        <w:rPr>
          <w:w w:val="126"/>
          <w:sz w:val="24"/>
          <w:szCs w:val="24"/>
        </w:rPr>
        <w:t xml:space="preserve">serta </w:t>
      </w:r>
      <w:r w:rsidRPr="00377864">
        <w:rPr>
          <w:spacing w:val="55"/>
          <w:w w:val="126"/>
          <w:sz w:val="24"/>
          <w:szCs w:val="24"/>
        </w:rPr>
        <w:t xml:space="preserve"> </w:t>
      </w:r>
      <w:r w:rsidRPr="00377864">
        <w:rPr>
          <w:w w:val="126"/>
          <w:sz w:val="24"/>
          <w:szCs w:val="24"/>
        </w:rPr>
        <w:t xml:space="preserve">penyediaan </w:t>
      </w:r>
      <w:r w:rsidRPr="00377864">
        <w:rPr>
          <w:spacing w:val="10"/>
          <w:w w:val="126"/>
          <w:sz w:val="24"/>
          <w:szCs w:val="24"/>
        </w:rPr>
        <w:t xml:space="preserve"> </w:t>
      </w:r>
      <w:r w:rsidRPr="00377864">
        <w:rPr>
          <w:w w:val="126"/>
          <w:sz w:val="24"/>
          <w:szCs w:val="24"/>
        </w:rPr>
        <w:t xml:space="preserve">sarana </w:t>
      </w:r>
      <w:r w:rsidRPr="00377864">
        <w:rPr>
          <w:spacing w:val="76"/>
          <w:w w:val="126"/>
          <w:sz w:val="24"/>
          <w:szCs w:val="24"/>
        </w:rPr>
        <w:t xml:space="preserve"> </w:t>
      </w:r>
      <w:r w:rsidRPr="00377864">
        <w:rPr>
          <w:w w:val="126"/>
          <w:sz w:val="24"/>
          <w:szCs w:val="24"/>
        </w:rPr>
        <w:t xml:space="preserve">dan </w:t>
      </w:r>
      <w:r w:rsidRPr="00377864">
        <w:rPr>
          <w:spacing w:val="54"/>
          <w:w w:val="126"/>
          <w:sz w:val="24"/>
          <w:szCs w:val="24"/>
        </w:rPr>
        <w:t xml:space="preserve"> </w:t>
      </w:r>
      <w:r w:rsidRPr="00377864">
        <w:rPr>
          <w:w w:val="124"/>
          <w:sz w:val="24"/>
          <w:szCs w:val="24"/>
        </w:rPr>
        <w:t>p</w:t>
      </w:r>
      <w:r w:rsidRPr="00377864">
        <w:rPr>
          <w:w w:val="131"/>
          <w:sz w:val="24"/>
          <w:szCs w:val="24"/>
        </w:rPr>
        <w:t>r</w:t>
      </w:r>
      <w:r w:rsidRPr="00377864">
        <w:rPr>
          <w:spacing w:val="-2"/>
          <w:w w:val="130"/>
          <w:sz w:val="24"/>
          <w:szCs w:val="24"/>
        </w:rPr>
        <w:t>a</w:t>
      </w:r>
      <w:r w:rsidRPr="00377864">
        <w:rPr>
          <w:w w:val="133"/>
          <w:sz w:val="24"/>
          <w:szCs w:val="24"/>
        </w:rPr>
        <w:t>s</w:t>
      </w:r>
      <w:r w:rsidRPr="00377864">
        <w:rPr>
          <w:w w:val="130"/>
          <w:sz w:val="24"/>
          <w:szCs w:val="24"/>
        </w:rPr>
        <w:t>a</w:t>
      </w:r>
      <w:r w:rsidRPr="00377864">
        <w:rPr>
          <w:w w:val="131"/>
          <w:sz w:val="24"/>
          <w:szCs w:val="24"/>
        </w:rPr>
        <w:t>r</w:t>
      </w:r>
      <w:r w:rsidRPr="00377864">
        <w:rPr>
          <w:w w:val="130"/>
          <w:sz w:val="24"/>
          <w:szCs w:val="24"/>
        </w:rPr>
        <w:t>a</w:t>
      </w:r>
      <w:r w:rsidRPr="00377864">
        <w:rPr>
          <w:w w:val="132"/>
          <w:sz w:val="24"/>
          <w:szCs w:val="24"/>
        </w:rPr>
        <w:t>n</w:t>
      </w:r>
      <w:r w:rsidRPr="00377864">
        <w:rPr>
          <w:w w:val="130"/>
          <w:sz w:val="24"/>
          <w:szCs w:val="24"/>
        </w:rPr>
        <w:t xml:space="preserve">a </w:t>
      </w:r>
      <w:r w:rsidRPr="00377864">
        <w:rPr>
          <w:w w:val="124"/>
          <w:sz w:val="24"/>
          <w:szCs w:val="24"/>
        </w:rPr>
        <w:t>yang</w:t>
      </w:r>
      <w:r w:rsidRPr="00377864">
        <w:rPr>
          <w:spacing w:val="-20"/>
          <w:w w:val="124"/>
          <w:sz w:val="24"/>
          <w:szCs w:val="24"/>
        </w:rPr>
        <w:t xml:space="preserve"> </w:t>
      </w:r>
      <w:r w:rsidRPr="00377864">
        <w:rPr>
          <w:w w:val="124"/>
          <w:sz w:val="24"/>
          <w:szCs w:val="24"/>
        </w:rPr>
        <w:t>memenuhi</w:t>
      </w:r>
      <w:r w:rsidRPr="00377864">
        <w:rPr>
          <w:spacing w:val="-5"/>
          <w:w w:val="124"/>
          <w:sz w:val="24"/>
          <w:szCs w:val="24"/>
        </w:rPr>
        <w:t xml:space="preserve"> </w:t>
      </w:r>
      <w:r w:rsidRPr="00377864">
        <w:rPr>
          <w:w w:val="124"/>
          <w:sz w:val="24"/>
          <w:szCs w:val="24"/>
        </w:rPr>
        <w:t>standar</w:t>
      </w:r>
      <w:r w:rsidRPr="00377864">
        <w:rPr>
          <w:spacing w:val="47"/>
          <w:w w:val="124"/>
          <w:sz w:val="24"/>
          <w:szCs w:val="24"/>
        </w:rPr>
        <w:t xml:space="preserve"> </w:t>
      </w:r>
      <w:r w:rsidRPr="00377864">
        <w:rPr>
          <w:w w:val="130"/>
          <w:sz w:val="24"/>
          <w:szCs w:val="24"/>
        </w:rPr>
        <w:t>a</w:t>
      </w:r>
      <w:r w:rsidRPr="00377864">
        <w:rPr>
          <w:w w:val="124"/>
          <w:sz w:val="24"/>
          <w:szCs w:val="24"/>
        </w:rPr>
        <w:t>k</w:t>
      </w:r>
      <w:r w:rsidRPr="00377864">
        <w:rPr>
          <w:w w:val="133"/>
          <w:sz w:val="24"/>
          <w:szCs w:val="24"/>
        </w:rPr>
        <w:t>s</w:t>
      </w:r>
      <w:r w:rsidRPr="00377864">
        <w:rPr>
          <w:w w:val="117"/>
          <w:sz w:val="24"/>
          <w:szCs w:val="24"/>
        </w:rPr>
        <w:t>e</w:t>
      </w:r>
      <w:r w:rsidRPr="00377864">
        <w:rPr>
          <w:w w:val="133"/>
          <w:sz w:val="24"/>
          <w:szCs w:val="24"/>
        </w:rPr>
        <w:t>s</w:t>
      </w:r>
      <w:r w:rsidRPr="00377864">
        <w:rPr>
          <w:w w:val="107"/>
          <w:sz w:val="24"/>
          <w:szCs w:val="24"/>
        </w:rPr>
        <w:t>i</w:t>
      </w:r>
      <w:r w:rsidRPr="00377864">
        <w:rPr>
          <w:w w:val="124"/>
          <w:sz w:val="24"/>
          <w:szCs w:val="24"/>
        </w:rPr>
        <w:t>b</w:t>
      </w:r>
      <w:r w:rsidRPr="00377864">
        <w:rPr>
          <w:w w:val="107"/>
          <w:sz w:val="24"/>
          <w:szCs w:val="24"/>
        </w:rPr>
        <w:t>ili</w:t>
      </w:r>
      <w:r w:rsidRPr="00377864">
        <w:rPr>
          <w:w w:val="136"/>
          <w:sz w:val="24"/>
          <w:szCs w:val="24"/>
        </w:rPr>
        <w:t>t</w:t>
      </w:r>
      <w:r w:rsidRPr="00377864">
        <w:rPr>
          <w:w w:val="130"/>
          <w:sz w:val="24"/>
          <w:szCs w:val="24"/>
        </w:rPr>
        <w:t>a</w:t>
      </w:r>
      <w:r w:rsidRPr="00377864">
        <w:rPr>
          <w:w w:val="133"/>
          <w:sz w:val="24"/>
          <w:szCs w:val="24"/>
        </w:rPr>
        <w:t>s</w:t>
      </w:r>
      <w:r w:rsidRPr="00377864">
        <w:rPr>
          <w:w w:val="127"/>
          <w:sz w:val="24"/>
          <w:szCs w:val="24"/>
        </w:rPr>
        <w:t>.</w:t>
      </w:r>
    </w:p>
    <w:p w14:paraId="58D6ED57" w14:textId="485C177E" w:rsidR="0038617F" w:rsidRDefault="0038617F" w:rsidP="00377864">
      <w:pPr>
        <w:spacing w:before="5" w:line="367" w:lineRule="auto"/>
        <w:ind w:left="2250" w:right="70" w:hanging="566"/>
        <w:jc w:val="both"/>
        <w:rPr>
          <w:w w:val="127"/>
          <w:sz w:val="24"/>
          <w:szCs w:val="24"/>
        </w:rPr>
      </w:pPr>
    </w:p>
    <w:p w14:paraId="0FFE2467" w14:textId="23C73EEA" w:rsidR="0038617F" w:rsidRDefault="0038617F" w:rsidP="00377864">
      <w:pPr>
        <w:spacing w:before="5" w:line="367" w:lineRule="auto"/>
        <w:ind w:left="2250" w:right="70" w:hanging="566"/>
        <w:jc w:val="both"/>
        <w:rPr>
          <w:w w:val="127"/>
          <w:sz w:val="24"/>
          <w:szCs w:val="24"/>
        </w:rPr>
      </w:pPr>
    </w:p>
    <w:p w14:paraId="2DC55307" w14:textId="060EF9FB" w:rsidR="0038617F" w:rsidRDefault="0038617F" w:rsidP="00377864">
      <w:pPr>
        <w:spacing w:before="5" w:line="367" w:lineRule="auto"/>
        <w:ind w:left="2250" w:right="70" w:hanging="566"/>
        <w:jc w:val="both"/>
        <w:rPr>
          <w:w w:val="127"/>
          <w:sz w:val="24"/>
          <w:szCs w:val="24"/>
        </w:rPr>
      </w:pPr>
    </w:p>
    <w:p w14:paraId="0798BBC6" w14:textId="09684724" w:rsidR="0038617F" w:rsidRDefault="0038617F" w:rsidP="00377864">
      <w:pPr>
        <w:spacing w:before="5" w:line="367" w:lineRule="auto"/>
        <w:ind w:left="2250" w:right="70" w:hanging="566"/>
        <w:jc w:val="both"/>
        <w:rPr>
          <w:w w:val="127"/>
          <w:sz w:val="24"/>
          <w:szCs w:val="24"/>
        </w:rPr>
      </w:pPr>
    </w:p>
    <w:p w14:paraId="007DEA00" w14:textId="7986C522" w:rsidR="0038617F" w:rsidRDefault="0038617F" w:rsidP="00377864">
      <w:pPr>
        <w:spacing w:before="5" w:line="367" w:lineRule="auto"/>
        <w:ind w:left="2250" w:right="70" w:hanging="566"/>
        <w:jc w:val="both"/>
        <w:rPr>
          <w:w w:val="127"/>
          <w:sz w:val="24"/>
          <w:szCs w:val="24"/>
        </w:rPr>
      </w:pPr>
    </w:p>
    <w:p w14:paraId="42459FF7" w14:textId="04169A6E" w:rsidR="0038617F" w:rsidRDefault="0038617F" w:rsidP="00377864">
      <w:pPr>
        <w:spacing w:before="5" w:line="367" w:lineRule="auto"/>
        <w:ind w:left="2250" w:right="70" w:hanging="566"/>
        <w:jc w:val="both"/>
        <w:rPr>
          <w:w w:val="127"/>
          <w:sz w:val="24"/>
          <w:szCs w:val="24"/>
        </w:rPr>
      </w:pPr>
    </w:p>
    <w:p w14:paraId="722F1D50" w14:textId="14847E7A" w:rsidR="0038617F" w:rsidRDefault="0038617F" w:rsidP="00377864">
      <w:pPr>
        <w:spacing w:before="5" w:line="367" w:lineRule="auto"/>
        <w:ind w:left="2250" w:right="70" w:hanging="566"/>
        <w:jc w:val="both"/>
        <w:rPr>
          <w:w w:val="127"/>
          <w:sz w:val="24"/>
          <w:szCs w:val="24"/>
        </w:rPr>
      </w:pPr>
    </w:p>
    <w:p w14:paraId="39F4BDE7" w14:textId="7D260781" w:rsidR="0038617F" w:rsidRDefault="0038617F" w:rsidP="00377864">
      <w:pPr>
        <w:spacing w:before="5" w:line="367" w:lineRule="auto"/>
        <w:ind w:left="2250" w:right="70" w:hanging="566"/>
        <w:jc w:val="both"/>
        <w:rPr>
          <w:w w:val="127"/>
          <w:sz w:val="24"/>
          <w:szCs w:val="24"/>
        </w:rPr>
      </w:pPr>
    </w:p>
    <w:p w14:paraId="36FACFBB" w14:textId="4F001A1D" w:rsidR="0038617F" w:rsidRDefault="0038617F" w:rsidP="00377864">
      <w:pPr>
        <w:spacing w:before="5" w:line="367" w:lineRule="auto"/>
        <w:ind w:left="2250" w:right="70" w:hanging="566"/>
        <w:jc w:val="both"/>
        <w:rPr>
          <w:w w:val="127"/>
          <w:sz w:val="24"/>
          <w:szCs w:val="24"/>
        </w:rPr>
      </w:pPr>
    </w:p>
    <w:p w14:paraId="51F6BAED" w14:textId="016E01A0" w:rsidR="0038617F" w:rsidRDefault="0038617F" w:rsidP="00377864">
      <w:pPr>
        <w:spacing w:before="5" w:line="367" w:lineRule="auto"/>
        <w:ind w:left="2250" w:right="70" w:hanging="566"/>
        <w:jc w:val="both"/>
        <w:rPr>
          <w:w w:val="127"/>
          <w:sz w:val="24"/>
          <w:szCs w:val="24"/>
        </w:rPr>
      </w:pPr>
    </w:p>
    <w:p w14:paraId="7440FD56" w14:textId="7C43BE81" w:rsidR="0038617F" w:rsidRDefault="0038617F" w:rsidP="00377864">
      <w:pPr>
        <w:spacing w:before="5" w:line="367" w:lineRule="auto"/>
        <w:ind w:left="2250" w:right="70" w:hanging="566"/>
        <w:jc w:val="both"/>
        <w:rPr>
          <w:w w:val="127"/>
          <w:sz w:val="24"/>
          <w:szCs w:val="24"/>
        </w:rPr>
      </w:pPr>
    </w:p>
    <w:p w14:paraId="4DF066C1" w14:textId="1AA2D8C0" w:rsidR="0038617F" w:rsidRDefault="0038617F" w:rsidP="00377864">
      <w:pPr>
        <w:spacing w:before="5" w:line="367" w:lineRule="auto"/>
        <w:ind w:left="2250" w:right="70" w:hanging="566"/>
        <w:jc w:val="both"/>
        <w:rPr>
          <w:w w:val="127"/>
          <w:sz w:val="24"/>
          <w:szCs w:val="24"/>
        </w:rPr>
      </w:pPr>
    </w:p>
    <w:p w14:paraId="74620108" w14:textId="77777777" w:rsidR="0038617F" w:rsidRPr="00377864" w:rsidRDefault="0038617F" w:rsidP="00377864">
      <w:pPr>
        <w:spacing w:before="5" w:line="367" w:lineRule="auto"/>
        <w:ind w:left="2250" w:right="70" w:hanging="566"/>
        <w:jc w:val="both"/>
        <w:rPr>
          <w:sz w:val="24"/>
          <w:szCs w:val="24"/>
        </w:rPr>
      </w:pPr>
    </w:p>
    <w:p w14:paraId="7A5F0726" w14:textId="77777777" w:rsidR="00377864" w:rsidRPr="00377864" w:rsidRDefault="00377864" w:rsidP="00377864">
      <w:pPr>
        <w:spacing w:line="200" w:lineRule="exact"/>
      </w:pPr>
    </w:p>
    <w:p w14:paraId="2AA22D59" w14:textId="77777777" w:rsidR="00377864" w:rsidRPr="00377864" w:rsidRDefault="00377864" w:rsidP="00377864">
      <w:pPr>
        <w:spacing w:before="8" w:line="220" w:lineRule="exact"/>
        <w:rPr>
          <w:sz w:val="22"/>
          <w:szCs w:val="22"/>
        </w:rPr>
      </w:pPr>
    </w:p>
    <w:p w14:paraId="2AB28294" w14:textId="257361AC" w:rsidR="00377864" w:rsidRPr="00377864" w:rsidRDefault="00377864" w:rsidP="00377864">
      <w:pPr>
        <w:ind w:left="4866" w:right="3279"/>
        <w:jc w:val="center"/>
        <w:rPr>
          <w:sz w:val="24"/>
          <w:szCs w:val="24"/>
        </w:rPr>
      </w:pPr>
      <w:r w:rsidRPr="00377864">
        <w:rPr>
          <w:w w:val="124"/>
          <w:sz w:val="24"/>
          <w:szCs w:val="24"/>
        </w:rPr>
        <w:t>Pasal</w:t>
      </w:r>
      <w:r w:rsidRPr="00377864">
        <w:rPr>
          <w:spacing w:val="-5"/>
          <w:w w:val="124"/>
          <w:sz w:val="24"/>
          <w:szCs w:val="24"/>
        </w:rPr>
        <w:t xml:space="preserve"> </w:t>
      </w:r>
      <w:r w:rsidR="0038617F">
        <w:rPr>
          <w:spacing w:val="-5"/>
          <w:w w:val="124"/>
          <w:sz w:val="24"/>
          <w:szCs w:val="24"/>
        </w:rPr>
        <w:t>53</w:t>
      </w:r>
    </w:p>
    <w:p w14:paraId="1D483A0A" w14:textId="77777777" w:rsidR="00377864" w:rsidRPr="00377864" w:rsidRDefault="00377864" w:rsidP="00377864">
      <w:pPr>
        <w:spacing w:before="6" w:line="140" w:lineRule="exact"/>
        <w:rPr>
          <w:sz w:val="14"/>
          <w:szCs w:val="14"/>
        </w:rPr>
      </w:pPr>
    </w:p>
    <w:p w14:paraId="76E7560A" w14:textId="77777777" w:rsidR="00377864" w:rsidRPr="00377864" w:rsidRDefault="00377864" w:rsidP="00377864">
      <w:pPr>
        <w:ind w:left="1705"/>
        <w:rPr>
          <w:sz w:val="24"/>
          <w:szCs w:val="24"/>
        </w:rPr>
      </w:pPr>
      <w:r w:rsidRPr="00377864">
        <w:rPr>
          <w:sz w:val="24"/>
          <w:szCs w:val="24"/>
        </w:rPr>
        <w:t xml:space="preserve">(1)   </w:t>
      </w:r>
      <w:r w:rsidRPr="00377864">
        <w:rPr>
          <w:spacing w:val="23"/>
          <w:sz w:val="24"/>
          <w:szCs w:val="24"/>
        </w:rPr>
        <w:t xml:space="preserve"> </w:t>
      </w:r>
      <w:r w:rsidRPr="00377864">
        <w:rPr>
          <w:w w:val="122"/>
          <w:sz w:val="24"/>
          <w:szCs w:val="24"/>
        </w:rPr>
        <w:t>Mekanisme</w:t>
      </w:r>
      <w:r w:rsidRPr="00377864">
        <w:rPr>
          <w:spacing w:val="-28"/>
          <w:w w:val="122"/>
          <w:sz w:val="24"/>
          <w:szCs w:val="24"/>
        </w:rPr>
        <w:t xml:space="preserve"> </w:t>
      </w:r>
      <w:r w:rsidRPr="00377864">
        <w:rPr>
          <w:w w:val="122"/>
          <w:sz w:val="24"/>
          <w:szCs w:val="24"/>
        </w:rPr>
        <w:t>pelaksanaan</w:t>
      </w:r>
      <w:r w:rsidRPr="00377864">
        <w:rPr>
          <w:spacing w:val="62"/>
          <w:w w:val="122"/>
          <w:sz w:val="24"/>
          <w:szCs w:val="24"/>
        </w:rPr>
        <w:t xml:space="preserve"> </w:t>
      </w:r>
      <w:r w:rsidRPr="00377864">
        <w:rPr>
          <w:sz w:val="24"/>
          <w:szCs w:val="24"/>
        </w:rPr>
        <w:t xml:space="preserve">ATENSI </w:t>
      </w:r>
      <w:r w:rsidRPr="00377864">
        <w:rPr>
          <w:spacing w:val="3"/>
          <w:sz w:val="24"/>
          <w:szCs w:val="24"/>
        </w:rPr>
        <w:t xml:space="preserve"> </w:t>
      </w:r>
      <w:r w:rsidRPr="00377864">
        <w:rPr>
          <w:w w:val="126"/>
          <w:sz w:val="24"/>
          <w:szCs w:val="24"/>
        </w:rPr>
        <w:t>terdiri</w:t>
      </w:r>
      <w:r w:rsidRPr="00377864">
        <w:rPr>
          <w:spacing w:val="-21"/>
          <w:w w:val="126"/>
          <w:sz w:val="24"/>
          <w:szCs w:val="24"/>
        </w:rPr>
        <w:t xml:space="preserve"> </w:t>
      </w:r>
      <w:r w:rsidRPr="00377864">
        <w:rPr>
          <w:w w:val="126"/>
          <w:sz w:val="24"/>
          <w:szCs w:val="24"/>
        </w:rPr>
        <w:t>atas</w:t>
      </w:r>
      <w:r w:rsidRPr="00377864">
        <w:rPr>
          <w:spacing w:val="23"/>
          <w:w w:val="126"/>
          <w:sz w:val="24"/>
          <w:szCs w:val="24"/>
        </w:rPr>
        <w:t xml:space="preserve"> </w:t>
      </w:r>
      <w:r w:rsidRPr="00377864">
        <w:rPr>
          <w:w w:val="136"/>
          <w:sz w:val="24"/>
          <w:szCs w:val="24"/>
        </w:rPr>
        <w:t>t</w:t>
      </w:r>
      <w:r w:rsidRPr="00377864">
        <w:rPr>
          <w:w w:val="130"/>
          <w:sz w:val="24"/>
          <w:szCs w:val="24"/>
        </w:rPr>
        <w:t>a</w:t>
      </w:r>
      <w:r w:rsidRPr="00377864">
        <w:rPr>
          <w:w w:val="132"/>
          <w:sz w:val="24"/>
          <w:szCs w:val="24"/>
        </w:rPr>
        <w:t>h</w:t>
      </w:r>
      <w:r w:rsidRPr="00377864">
        <w:rPr>
          <w:w w:val="130"/>
          <w:sz w:val="24"/>
          <w:szCs w:val="24"/>
        </w:rPr>
        <w:t>a</w:t>
      </w:r>
      <w:r w:rsidRPr="00377864">
        <w:rPr>
          <w:w w:val="124"/>
          <w:sz w:val="24"/>
          <w:szCs w:val="24"/>
        </w:rPr>
        <w:t>p</w:t>
      </w:r>
      <w:r w:rsidRPr="00377864">
        <w:rPr>
          <w:w w:val="130"/>
          <w:sz w:val="24"/>
          <w:szCs w:val="24"/>
        </w:rPr>
        <w:t>a</w:t>
      </w:r>
      <w:r w:rsidRPr="00377864">
        <w:rPr>
          <w:w w:val="132"/>
          <w:sz w:val="24"/>
          <w:szCs w:val="24"/>
        </w:rPr>
        <w:t>n</w:t>
      </w:r>
      <w:r w:rsidRPr="00377864">
        <w:rPr>
          <w:w w:val="115"/>
          <w:sz w:val="24"/>
          <w:szCs w:val="24"/>
        </w:rPr>
        <w:t>:</w:t>
      </w:r>
    </w:p>
    <w:p w14:paraId="23DCB79E" w14:textId="77777777" w:rsidR="00377864" w:rsidRPr="00377864" w:rsidRDefault="00377864" w:rsidP="00377864">
      <w:pPr>
        <w:spacing w:before="6" w:line="140" w:lineRule="exact"/>
        <w:rPr>
          <w:sz w:val="14"/>
          <w:szCs w:val="14"/>
        </w:rPr>
      </w:pPr>
    </w:p>
    <w:p w14:paraId="657CF725" w14:textId="77777777" w:rsidR="00377864" w:rsidRPr="00377864" w:rsidRDefault="00377864" w:rsidP="00377864">
      <w:pPr>
        <w:ind w:left="2250" w:right="4565"/>
        <w:jc w:val="both"/>
        <w:rPr>
          <w:sz w:val="24"/>
          <w:szCs w:val="24"/>
        </w:rPr>
      </w:pPr>
      <w:r w:rsidRPr="00377864">
        <w:rPr>
          <w:w w:val="128"/>
          <w:sz w:val="24"/>
          <w:szCs w:val="24"/>
        </w:rPr>
        <w:t xml:space="preserve">a.   </w:t>
      </w:r>
      <w:r w:rsidRPr="00377864">
        <w:rPr>
          <w:spacing w:val="47"/>
          <w:w w:val="128"/>
          <w:sz w:val="24"/>
          <w:szCs w:val="24"/>
        </w:rPr>
        <w:t xml:space="preserve"> </w:t>
      </w:r>
      <w:r w:rsidRPr="00377864">
        <w:rPr>
          <w:w w:val="95"/>
          <w:sz w:val="24"/>
          <w:szCs w:val="24"/>
        </w:rPr>
        <w:t>f</w:t>
      </w:r>
      <w:r w:rsidRPr="00377864">
        <w:rPr>
          <w:w w:val="130"/>
          <w:sz w:val="24"/>
          <w:szCs w:val="24"/>
        </w:rPr>
        <w:t>a</w:t>
      </w:r>
      <w:r w:rsidRPr="00377864">
        <w:rPr>
          <w:w w:val="133"/>
          <w:sz w:val="24"/>
          <w:szCs w:val="24"/>
        </w:rPr>
        <w:t>s</w:t>
      </w:r>
      <w:r w:rsidRPr="00377864">
        <w:rPr>
          <w:w w:val="107"/>
          <w:sz w:val="24"/>
          <w:szCs w:val="24"/>
        </w:rPr>
        <w:t>ili</w:t>
      </w:r>
      <w:r w:rsidRPr="00377864">
        <w:rPr>
          <w:w w:val="136"/>
          <w:sz w:val="24"/>
          <w:szCs w:val="24"/>
        </w:rPr>
        <w:t>t</w:t>
      </w:r>
      <w:r w:rsidRPr="00377864">
        <w:rPr>
          <w:w w:val="130"/>
          <w:sz w:val="24"/>
          <w:szCs w:val="24"/>
        </w:rPr>
        <w:t>a</w:t>
      </w:r>
      <w:r w:rsidRPr="00377864">
        <w:rPr>
          <w:w w:val="133"/>
          <w:sz w:val="24"/>
          <w:szCs w:val="24"/>
        </w:rPr>
        <w:t>s</w:t>
      </w:r>
      <w:r w:rsidRPr="00377864">
        <w:rPr>
          <w:w w:val="107"/>
          <w:sz w:val="24"/>
          <w:szCs w:val="24"/>
        </w:rPr>
        <w:t>i</w:t>
      </w:r>
      <w:r w:rsidRPr="00377864">
        <w:rPr>
          <w:spacing w:val="17"/>
          <w:sz w:val="24"/>
          <w:szCs w:val="24"/>
        </w:rPr>
        <w:t xml:space="preserve"> </w:t>
      </w:r>
      <w:r w:rsidRPr="00377864">
        <w:rPr>
          <w:w w:val="130"/>
          <w:sz w:val="24"/>
          <w:szCs w:val="24"/>
        </w:rPr>
        <w:t>a</w:t>
      </w:r>
      <w:r w:rsidRPr="00377864">
        <w:rPr>
          <w:w w:val="124"/>
          <w:sz w:val="24"/>
          <w:szCs w:val="24"/>
        </w:rPr>
        <w:t>k</w:t>
      </w:r>
      <w:r w:rsidRPr="00377864">
        <w:rPr>
          <w:w w:val="133"/>
          <w:sz w:val="24"/>
          <w:szCs w:val="24"/>
        </w:rPr>
        <w:t>s</w:t>
      </w:r>
      <w:r w:rsidRPr="00377864">
        <w:rPr>
          <w:w w:val="117"/>
          <w:sz w:val="24"/>
          <w:szCs w:val="24"/>
        </w:rPr>
        <w:t>e</w:t>
      </w:r>
      <w:r w:rsidRPr="00377864">
        <w:rPr>
          <w:w w:val="133"/>
          <w:sz w:val="24"/>
          <w:szCs w:val="24"/>
        </w:rPr>
        <w:t>s</w:t>
      </w:r>
      <w:r w:rsidRPr="00377864">
        <w:rPr>
          <w:w w:val="115"/>
          <w:sz w:val="24"/>
          <w:szCs w:val="24"/>
        </w:rPr>
        <w:t>;</w:t>
      </w:r>
    </w:p>
    <w:p w14:paraId="062242FA" w14:textId="77777777" w:rsidR="00377864" w:rsidRPr="00377864" w:rsidRDefault="00377864" w:rsidP="00377864">
      <w:pPr>
        <w:spacing w:before="9" w:line="140" w:lineRule="exact"/>
        <w:rPr>
          <w:sz w:val="14"/>
          <w:szCs w:val="14"/>
        </w:rPr>
      </w:pPr>
    </w:p>
    <w:p w14:paraId="6B701FF3" w14:textId="77777777" w:rsidR="00377864" w:rsidRPr="00377864" w:rsidRDefault="00377864" w:rsidP="00377864">
      <w:pPr>
        <w:ind w:left="2250" w:right="1110"/>
        <w:jc w:val="both"/>
        <w:rPr>
          <w:sz w:val="24"/>
          <w:szCs w:val="24"/>
        </w:rPr>
      </w:pPr>
      <w:r w:rsidRPr="00377864">
        <w:rPr>
          <w:w w:val="124"/>
          <w:sz w:val="24"/>
          <w:szCs w:val="24"/>
        </w:rPr>
        <w:t xml:space="preserve">b.   </w:t>
      </w:r>
      <w:r w:rsidRPr="00377864">
        <w:rPr>
          <w:spacing w:val="47"/>
          <w:w w:val="124"/>
          <w:sz w:val="24"/>
          <w:szCs w:val="24"/>
        </w:rPr>
        <w:t xml:space="preserve"> </w:t>
      </w:r>
      <w:r w:rsidRPr="00377864">
        <w:rPr>
          <w:w w:val="124"/>
          <w:sz w:val="24"/>
          <w:szCs w:val="24"/>
        </w:rPr>
        <w:t>pendekatan</w:t>
      </w:r>
      <w:r w:rsidRPr="00377864">
        <w:rPr>
          <w:spacing w:val="28"/>
          <w:w w:val="124"/>
          <w:sz w:val="24"/>
          <w:szCs w:val="24"/>
        </w:rPr>
        <w:t xml:space="preserve"> </w:t>
      </w:r>
      <w:r w:rsidRPr="00377864">
        <w:rPr>
          <w:w w:val="124"/>
          <w:sz w:val="24"/>
          <w:szCs w:val="24"/>
        </w:rPr>
        <w:t>awal</w:t>
      </w:r>
      <w:r w:rsidRPr="00377864">
        <w:rPr>
          <w:spacing w:val="-25"/>
          <w:w w:val="124"/>
          <w:sz w:val="24"/>
          <w:szCs w:val="24"/>
        </w:rPr>
        <w:t xml:space="preserve"> </w:t>
      </w:r>
      <w:r w:rsidRPr="00377864">
        <w:rPr>
          <w:w w:val="124"/>
          <w:sz w:val="24"/>
          <w:szCs w:val="24"/>
        </w:rPr>
        <w:t>dan</w:t>
      </w:r>
      <w:r w:rsidRPr="00377864">
        <w:rPr>
          <w:spacing w:val="19"/>
          <w:w w:val="124"/>
          <w:sz w:val="24"/>
          <w:szCs w:val="24"/>
        </w:rPr>
        <w:t xml:space="preserve"> </w:t>
      </w:r>
      <w:r w:rsidRPr="00377864">
        <w:rPr>
          <w:w w:val="124"/>
          <w:sz w:val="24"/>
          <w:szCs w:val="24"/>
        </w:rPr>
        <w:t>kesepakatan</w:t>
      </w:r>
      <w:r w:rsidRPr="00377864">
        <w:rPr>
          <w:spacing w:val="33"/>
          <w:w w:val="124"/>
          <w:sz w:val="24"/>
          <w:szCs w:val="24"/>
        </w:rPr>
        <w:t xml:space="preserve"> </w:t>
      </w:r>
      <w:r w:rsidRPr="00377864">
        <w:rPr>
          <w:w w:val="124"/>
          <w:sz w:val="24"/>
          <w:szCs w:val="24"/>
        </w:rPr>
        <w:t>b</w:t>
      </w:r>
      <w:r w:rsidRPr="00377864">
        <w:rPr>
          <w:w w:val="117"/>
          <w:sz w:val="24"/>
          <w:szCs w:val="24"/>
        </w:rPr>
        <w:t>e</w:t>
      </w:r>
      <w:r w:rsidRPr="00377864">
        <w:rPr>
          <w:w w:val="131"/>
          <w:sz w:val="24"/>
          <w:szCs w:val="24"/>
        </w:rPr>
        <w:t>r</w:t>
      </w:r>
      <w:r w:rsidRPr="00377864">
        <w:rPr>
          <w:w w:val="133"/>
          <w:sz w:val="24"/>
          <w:szCs w:val="24"/>
        </w:rPr>
        <w:t>s</w:t>
      </w:r>
      <w:r w:rsidRPr="00377864">
        <w:rPr>
          <w:w w:val="130"/>
          <w:sz w:val="24"/>
          <w:szCs w:val="24"/>
        </w:rPr>
        <w:t>a</w:t>
      </w:r>
      <w:r w:rsidRPr="00377864">
        <w:rPr>
          <w:w w:val="120"/>
          <w:sz w:val="24"/>
          <w:szCs w:val="24"/>
        </w:rPr>
        <w:t>m</w:t>
      </w:r>
      <w:r w:rsidRPr="00377864">
        <w:rPr>
          <w:w w:val="130"/>
          <w:sz w:val="24"/>
          <w:szCs w:val="24"/>
        </w:rPr>
        <w:t>a</w:t>
      </w:r>
      <w:r w:rsidRPr="00377864">
        <w:rPr>
          <w:w w:val="115"/>
          <w:sz w:val="24"/>
          <w:szCs w:val="24"/>
        </w:rPr>
        <w:t>;</w:t>
      </w:r>
    </w:p>
    <w:p w14:paraId="478690C8" w14:textId="77777777" w:rsidR="00377864" w:rsidRPr="00377864" w:rsidRDefault="00377864" w:rsidP="00377864">
      <w:pPr>
        <w:spacing w:before="6" w:line="140" w:lineRule="exact"/>
        <w:rPr>
          <w:sz w:val="14"/>
          <w:szCs w:val="14"/>
        </w:rPr>
      </w:pPr>
    </w:p>
    <w:p w14:paraId="106D2AE4" w14:textId="77777777" w:rsidR="00377864" w:rsidRPr="00377864" w:rsidRDefault="00377864" w:rsidP="00377864">
      <w:pPr>
        <w:ind w:left="2250" w:right="1331"/>
        <w:jc w:val="both"/>
        <w:rPr>
          <w:sz w:val="24"/>
          <w:szCs w:val="24"/>
        </w:rPr>
      </w:pPr>
      <w:r w:rsidRPr="00377864">
        <w:rPr>
          <w:w w:val="122"/>
          <w:sz w:val="24"/>
          <w:szCs w:val="24"/>
        </w:rPr>
        <w:t xml:space="preserve">c.   </w:t>
      </w:r>
      <w:r w:rsidRPr="00377864">
        <w:rPr>
          <w:spacing w:val="72"/>
          <w:w w:val="122"/>
          <w:sz w:val="24"/>
          <w:szCs w:val="24"/>
        </w:rPr>
        <w:t xml:space="preserve"> </w:t>
      </w:r>
      <w:r w:rsidRPr="00377864">
        <w:rPr>
          <w:w w:val="122"/>
          <w:sz w:val="24"/>
          <w:szCs w:val="24"/>
        </w:rPr>
        <w:t>asesmen</w:t>
      </w:r>
      <w:r w:rsidRPr="00377864">
        <w:rPr>
          <w:spacing w:val="30"/>
          <w:w w:val="122"/>
          <w:sz w:val="24"/>
          <w:szCs w:val="24"/>
        </w:rPr>
        <w:t xml:space="preserve"> </w:t>
      </w:r>
      <w:r w:rsidRPr="00377864">
        <w:rPr>
          <w:w w:val="124"/>
          <w:sz w:val="24"/>
          <w:szCs w:val="24"/>
        </w:rPr>
        <w:t>k</w:t>
      </w:r>
      <w:r w:rsidRPr="00377864">
        <w:rPr>
          <w:w w:val="112"/>
          <w:sz w:val="24"/>
          <w:szCs w:val="24"/>
        </w:rPr>
        <w:t>o</w:t>
      </w:r>
      <w:r w:rsidRPr="00377864">
        <w:rPr>
          <w:w w:val="120"/>
          <w:sz w:val="24"/>
          <w:szCs w:val="24"/>
        </w:rPr>
        <w:t>m</w:t>
      </w:r>
      <w:r w:rsidRPr="00377864">
        <w:rPr>
          <w:w w:val="124"/>
          <w:sz w:val="24"/>
          <w:szCs w:val="24"/>
        </w:rPr>
        <w:t>p</w:t>
      </w:r>
      <w:r w:rsidRPr="00377864">
        <w:rPr>
          <w:w w:val="131"/>
          <w:sz w:val="24"/>
          <w:szCs w:val="24"/>
        </w:rPr>
        <w:t>r</w:t>
      </w:r>
      <w:r w:rsidRPr="00377864">
        <w:rPr>
          <w:w w:val="117"/>
          <w:sz w:val="24"/>
          <w:szCs w:val="24"/>
        </w:rPr>
        <w:t>e</w:t>
      </w:r>
      <w:r w:rsidRPr="00377864">
        <w:rPr>
          <w:w w:val="132"/>
          <w:sz w:val="24"/>
          <w:szCs w:val="24"/>
        </w:rPr>
        <w:t>h</w:t>
      </w:r>
      <w:r w:rsidRPr="00377864">
        <w:rPr>
          <w:w w:val="117"/>
          <w:sz w:val="24"/>
          <w:szCs w:val="24"/>
        </w:rPr>
        <w:t>e</w:t>
      </w:r>
      <w:r w:rsidRPr="00377864">
        <w:rPr>
          <w:w w:val="132"/>
          <w:sz w:val="24"/>
          <w:szCs w:val="24"/>
        </w:rPr>
        <w:t>n</w:t>
      </w:r>
      <w:r w:rsidRPr="00377864">
        <w:rPr>
          <w:w w:val="133"/>
          <w:sz w:val="24"/>
          <w:szCs w:val="24"/>
        </w:rPr>
        <w:t>s</w:t>
      </w:r>
      <w:r w:rsidRPr="00377864">
        <w:rPr>
          <w:w w:val="107"/>
          <w:sz w:val="24"/>
          <w:szCs w:val="24"/>
        </w:rPr>
        <w:t>i</w:t>
      </w:r>
      <w:r w:rsidRPr="00377864">
        <w:rPr>
          <w:w w:val="95"/>
          <w:sz w:val="24"/>
          <w:szCs w:val="24"/>
        </w:rPr>
        <w:t>f</w:t>
      </w:r>
      <w:r w:rsidRPr="00377864">
        <w:rPr>
          <w:spacing w:val="17"/>
          <w:sz w:val="24"/>
          <w:szCs w:val="24"/>
        </w:rPr>
        <w:t xml:space="preserve"> </w:t>
      </w:r>
      <w:r w:rsidRPr="00377864">
        <w:rPr>
          <w:w w:val="128"/>
          <w:sz w:val="24"/>
          <w:szCs w:val="24"/>
        </w:rPr>
        <w:t>dan</w:t>
      </w:r>
      <w:r w:rsidRPr="00377864">
        <w:rPr>
          <w:spacing w:val="2"/>
          <w:w w:val="128"/>
          <w:sz w:val="24"/>
          <w:szCs w:val="24"/>
        </w:rPr>
        <w:t xml:space="preserve"> </w:t>
      </w:r>
      <w:r w:rsidRPr="00377864">
        <w:rPr>
          <w:w w:val="124"/>
          <w:sz w:val="24"/>
          <w:szCs w:val="24"/>
        </w:rPr>
        <w:t>b</w:t>
      </w:r>
      <w:r w:rsidRPr="00377864">
        <w:rPr>
          <w:w w:val="117"/>
          <w:sz w:val="24"/>
          <w:szCs w:val="24"/>
        </w:rPr>
        <w:t>e</w:t>
      </w:r>
      <w:r w:rsidRPr="00377864">
        <w:rPr>
          <w:w w:val="131"/>
          <w:sz w:val="24"/>
          <w:szCs w:val="24"/>
        </w:rPr>
        <w:t>r</w:t>
      </w:r>
      <w:r w:rsidRPr="00377864">
        <w:rPr>
          <w:w w:val="124"/>
          <w:sz w:val="24"/>
          <w:szCs w:val="24"/>
        </w:rPr>
        <w:t>k</w:t>
      </w:r>
      <w:r w:rsidRPr="00377864">
        <w:rPr>
          <w:w w:val="117"/>
          <w:sz w:val="24"/>
          <w:szCs w:val="24"/>
        </w:rPr>
        <w:t>e</w:t>
      </w:r>
      <w:r w:rsidRPr="00377864">
        <w:rPr>
          <w:w w:val="107"/>
          <w:sz w:val="24"/>
          <w:szCs w:val="24"/>
        </w:rPr>
        <w:t>l</w:t>
      </w:r>
      <w:r w:rsidRPr="00377864">
        <w:rPr>
          <w:w w:val="130"/>
          <w:sz w:val="24"/>
          <w:szCs w:val="24"/>
        </w:rPr>
        <w:t>a</w:t>
      </w:r>
      <w:r w:rsidRPr="00377864">
        <w:rPr>
          <w:w w:val="132"/>
          <w:sz w:val="24"/>
          <w:szCs w:val="24"/>
        </w:rPr>
        <w:t>n</w:t>
      </w:r>
      <w:r w:rsidRPr="00377864">
        <w:rPr>
          <w:w w:val="107"/>
          <w:sz w:val="24"/>
          <w:szCs w:val="24"/>
        </w:rPr>
        <w:t>j</w:t>
      </w:r>
      <w:r w:rsidRPr="00377864">
        <w:rPr>
          <w:w w:val="136"/>
          <w:sz w:val="24"/>
          <w:szCs w:val="24"/>
        </w:rPr>
        <w:t>ut</w:t>
      </w:r>
      <w:r w:rsidRPr="00377864">
        <w:rPr>
          <w:w w:val="130"/>
          <w:sz w:val="24"/>
          <w:szCs w:val="24"/>
        </w:rPr>
        <w:t>a</w:t>
      </w:r>
      <w:r w:rsidRPr="00377864">
        <w:rPr>
          <w:w w:val="132"/>
          <w:sz w:val="24"/>
          <w:szCs w:val="24"/>
        </w:rPr>
        <w:t>n</w:t>
      </w:r>
      <w:r w:rsidRPr="00377864">
        <w:rPr>
          <w:w w:val="115"/>
          <w:sz w:val="24"/>
          <w:szCs w:val="24"/>
        </w:rPr>
        <w:t>;</w:t>
      </w:r>
    </w:p>
    <w:p w14:paraId="47132553" w14:textId="77777777" w:rsidR="00377864" w:rsidRPr="00377864" w:rsidRDefault="00377864" w:rsidP="00377864">
      <w:pPr>
        <w:spacing w:before="6" w:line="140" w:lineRule="exact"/>
        <w:rPr>
          <w:sz w:val="14"/>
          <w:szCs w:val="14"/>
        </w:rPr>
      </w:pPr>
    </w:p>
    <w:p w14:paraId="448BB958" w14:textId="77777777" w:rsidR="00377864" w:rsidRPr="00377864" w:rsidRDefault="00377864" w:rsidP="00377864">
      <w:pPr>
        <w:ind w:left="2250" w:right="3003"/>
        <w:jc w:val="both"/>
        <w:rPr>
          <w:sz w:val="24"/>
          <w:szCs w:val="24"/>
        </w:rPr>
      </w:pPr>
      <w:r w:rsidRPr="00377864">
        <w:rPr>
          <w:w w:val="125"/>
          <w:sz w:val="24"/>
          <w:szCs w:val="24"/>
        </w:rPr>
        <w:t xml:space="preserve">d.   </w:t>
      </w:r>
      <w:r w:rsidRPr="00377864">
        <w:rPr>
          <w:spacing w:val="43"/>
          <w:w w:val="125"/>
          <w:sz w:val="24"/>
          <w:szCs w:val="24"/>
        </w:rPr>
        <w:t xml:space="preserve"> </w:t>
      </w:r>
      <w:r w:rsidRPr="00377864">
        <w:rPr>
          <w:w w:val="125"/>
          <w:sz w:val="24"/>
          <w:szCs w:val="24"/>
        </w:rPr>
        <w:t>perencanaan</w:t>
      </w:r>
      <w:r w:rsidRPr="00377864">
        <w:rPr>
          <w:spacing w:val="21"/>
          <w:w w:val="125"/>
          <w:sz w:val="24"/>
          <w:szCs w:val="24"/>
        </w:rPr>
        <w:t xml:space="preserve"> </w:t>
      </w:r>
      <w:r w:rsidRPr="00377864">
        <w:rPr>
          <w:w w:val="125"/>
          <w:sz w:val="24"/>
          <w:szCs w:val="24"/>
        </w:rPr>
        <w:t>layanan</w:t>
      </w:r>
      <w:r w:rsidRPr="00377864">
        <w:rPr>
          <w:spacing w:val="2"/>
          <w:w w:val="125"/>
          <w:sz w:val="24"/>
          <w:szCs w:val="24"/>
        </w:rPr>
        <w:t xml:space="preserve"> </w:t>
      </w:r>
      <w:r w:rsidRPr="00377864">
        <w:rPr>
          <w:w w:val="133"/>
          <w:sz w:val="24"/>
          <w:szCs w:val="24"/>
        </w:rPr>
        <w:t>s</w:t>
      </w:r>
      <w:r w:rsidRPr="00377864">
        <w:rPr>
          <w:w w:val="112"/>
          <w:sz w:val="24"/>
          <w:szCs w:val="24"/>
        </w:rPr>
        <w:t>o</w:t>
      </w:r>
      <w:r w:rsidRPr="00377864">
        <w:rPr>
          <w:w w:val="133"/>
          <w:sz w:val="24"/>
          <w:szCs w:val="24"/>
        </w:rPr>
        <w:t>s</w:t>
      </w:r>
      <w:r w:rsidRPr="00377864">
        <w:rPr>
          <w:w w:val="107"/>
          <w:sz w:val="24"/>
          <w:szCs w:val="24"/>
        </w:rPr>
        <w:t>i</w:t>
      </w:r>
      <w:r w:rsidRPr="00377864">
        <w:rPr>
          <w:w w:val="130"/>
          <w:sz w:val="24"/>
          <w:szCs w:val="24"/>
        </w:rPr>
        <w:t>a</w:t>
      </w:r>
      <w:r w:rsidRPr="00377864">
        <w:rPr>
          <w:w w:val="107"/>
          <w:sz w:val="24"/>
          <w:szCs w:val="24"/>
        </w:rPr>
        <w:t>l</w:t>
      </w:r>
      <w:r w:rsidRPr="00377864">
        <w:rPr>
          <w:w w:val="115"/>
          <w:sz w:val="24"/>
          <w:szCs w:val="24"/>
        </w:rPr>
        <w:t>;</w:t>
      </w:r>
    </w:p>
    <w:p w14:paraId="3F5236CA" w14:textId="77777777" w:rsidR="00377864" w:rsidRPr="00377864" w:rsidRDefault="00377864" w:rsidP="00377864">
      <w:pPr>
        <w:spacing w:before="6" w:line="140" w:lineRule="exact"/>
        <w:rPr>
          <w:sz w:val="14"/>
          <w:szCs w:val="14"/>
        </w:rPr>
      </w:pPr>
    </w:p>
    <w:p w14:paraId="500CCAB5" w14:textId="77777777" w:rsidR="00377864" w:rsidRPr="00377864" w:rsidRDefault="00377864" w:rsidP="00377864">
      <w:pPr>
        <w:ind w:left="2250" w:right="4709"/>
        <w:jc w:val="both"/>
        <w:rPr>
          <w:sz w:val="24"/>
          <w:szCs w:val="24"/>
        </w:rPr>
      </w:pPr>
      <w:r w:rsidRPr="00377864">
        <w:rPr>
          <w:w w:val="120"/>
          <w:sz w:val="24"/>
          <w:szCs w:val="24"/>
        </w:rPr>
        <w:t xml:space="preserve">e.    </w:t>
      </w:r>
      <w:r w:rsidRPr="00377864">
        <w:rPr>
          <w:spacing w:val="8"/>
          <w:w w:val="120"/>
          <w:sz w:val="24"/>
          <w:szCs w:val="24"/>
        </w:rPr>
        <w:t xml:space="preserve"> </w:t>
      </w:r>
      <w:r w:rsidRPr="00377864">
        <w:rPr>
          <w:w w:val="107"/>
          <w:sz w:val="24"/>
          <w:szCs w:val="24"/>
        </w:rPr>
        <w:t>i</w:t>
      </w:r>
      <w:r w:rsidRPr="00377864">
        <w:rPr>
          <w:w w:val="120"/>
          <w:sz w:val="24"/>
          <w:szCs w:val="24"/>
        </w:rPr>
        <w:t>m</w:t>
      </w:r>
      <w:r w:rsidRPr="00377864">
        <w:rPr>
          <w:w w:val="124"/>
          <w:sz w:val="24"/>
          <w:szCs w:val="24"/>
        </w:rPr>
        <w:t>p</w:t>
      </w:r>
      <w:r w:rsidRPr="00377864">
        <w:rPr>
          <w:w w:val="107"/>
          <w:sz w:val="24"/>
          <w:szCs w:val="24"/>
        </w:rPr>
        <w:t>l</w:t>
      </w:r>
      <w:r w:rsidRPr="00377864">
        <w:rPr>
          <w:w w:val="117"/>
          <w:sz w:val="24"/>
          <w:szCs w:val="24"/>
        </w:rPr>
        <w:t>e</w:t>
      </w:r>
      <w:r w:rsidRPr="00377864">
        <w:rPr>
          <w:w w:val="120"/>
          <w:sz w:val="24"/>
          <w:szCs w:val="24"/>
        </w:rPr>
        <w:t>m</w:t>
      </w:r>
      <w:r w:rsidRPr="00377864">
        <w:rPr>
          <w:w w:val="117"/>
          <w:sz w:val="24"/>
          <w:szCs w:val="24"/>
        </w:rPr>
        <w:t>e</w:t>
      </w:r>
      <w:r w:rsidRPr="00377864">
        <w:rPr>
          <w:w w:val="132"/>
          <w:sz w:val="24"/>
          <w:szCs w:val="24"/>
        </w:rPr>
        <w:t>n</w:t>
      </w:r>
      <w:r w:rsidRPr="00377864">
        <w:rPr>
          <w:w w:val="136"/>
          <w:sz w:val="24"/>
          <w:szCs w:val="24"/>
        </w:rPr>
        <w:t>t</w:t>
      </w:r>
      <w:r w:rsidRPr="00377864">
        <w:rPr>
          <w:w w:val="130"/>
          <w:sz w:val="24"/>
          <w:szCs w:val="24"/>
        </w:rPr>
        <w:t>a</w:t>
      </w:r>
      <w:r w:rsidRPr="00377864">
        <w:rPr>
          <w:w w:val="133"/>
          <w:sz w:val="24"/>
          <w:szCs w:val="24"/>
        </w:rPr>
        <w:t>s</w:t>
      </w:r>
      <w:r w:rsidRPr="00377864">
        <w:rPr>
          <w:w w:val="107"/>
          <w:sz w:val="24"/>
          <w:szCs w:val="24"/>
        </w:rPr>
        <w:t>i</w:t>
      </w:r>
      <w:r w:rsidRPr="00377864">
        <w:rPr>
          <w:w w:val="115"/>
          <w:sz w:val="24"/>
          <w:szCs w:val="24"/>
        </w:rPr>
        <w:t>;</w:t>
      </w:r>
    </w:p>
    <w:p w14:paraId="15C96E1A" w14:textId="77777777" w:rsidR="00377864" w:rsidRPr="00377864" w:rsidRDefault="00377864" w:rsidP="00377864">
      <w:pPr>
        <w:spacing w:before="6" w:line="140" w:lineRule="exact"/>
        <w:rPr>
          <w:sz w:val="14"/>
          <w:szCs w:val="14"/>
        </w:rPr>
      </w:pPr>
    </w:p>
    <w:p w14:paraId="6B91A7F2" w14:textId="77777777" w:rsidR="00377864" w:rsidRPr="00377864" w:rsidRDefault="00377864" w:rsidP="00377864">
      <w:pPr>
        <w:spacing w:line="367" w:lineRule="auto"/>
        <w:ind w:left="2250" w:right="2916"/>
        <w:rPr>
          <w:sz w:val="24"/>
          <w:szCs w:val="24"/>
        </w:rPr>
      </w:pPr>
      <w:r w:rsidRPr="00377864">
        <w:rPr>
          <w:w w:val="114"/>
          <w:sz w:val="24"/>
          <w:szCs w:val="24"/>
        </w:rPr>
        <w:t xml:space="preserve">f.    </w:t>
      </w:r>
      <w:r w:rsidRPr="00377864">
        <w:rPr>
          <w:spacing w:val="66"/>
          <w:w w:val="114"/>
          <w:sz w:val="24"/>
          <w:szCs w:val="24"/>
        </w:rPr>
        <w:t xml:space="preserve"> </w:t>
      </w:r>
      <w:r w:rsidRPr="00377864">
        <w:rPr>
          <w:w w:val="114"/>
          <w:sz w:val="24"/>
          <w:szCs w:val="24"/>
        </w:rPr>
        <w:t xml:space="preserve">monitoring </w:t>
      </w:r>
      <w:r w:rsidRPr="00377864">
        <w:rPr>
          <w:spacing w:val="1"/>
          <w:w w:val="114"/>
          <w:sz w:val="24"/>
          <w:szCs w:val="24"/>
        </w:rPr>
        <w:t xml:space="preserve"> </w:t>
      </w:r>
      <w:r w:rsidRPr="00377864">
        <w:rPr>
          <w:w w:val="114"/>
          <w:sz w:val="24"/>
          <w:szCs w:val="24"/>
        </w:rPr>
        <w:t>dan</w:t>
      </w:r>
      <w:r w:rsidRPr="00377864">
        <w:rPr>
          <w:spacing w:val="59"/>
          <w:w w:val="114"/>
          <w:sz w:val="24"/>
          <w:szCs w:val="24"/>
        </w:rPr>
        <w:t xml:space="preserve"> </w:t>
      </w:r>
      <w:r w:rsidRPr="00377864">
        <w:rPr>
          <w:w w:val="114"/>
          <w:sz w:val="24"/>
          <w:szCs w:val="24"/>
        </w:rPr>
        <w:t xml:space="preserve">evaluasi; </w:t>
      </w:r>
      <w:r w:rsidRPr="00377864">
        <w:rPr>
          <w:spacing w:val="1"/>
          <w:w w:val="114"/>
          <w:sz w:val="24"/>
          <w:szCs w:val="24"/>
        </w:rPr>
        <w:t xml:space="preserve"> </w:t>
      </w:r>
      <w:r w:rsidRPr="00377864">
        <w:rPr>
          <w:w w:val="124"/>
          <w:sz w:val="24"/>
          <w:szCs w:val="24"/>
        </w:rPr>
        <w:t>d</w:t>
      </w:r>
      <w:r w:rsidRPr="00377864">
        <w:rPr>
          <w:w w:val="130"/>
          <w:sz w:val="24"/>
          <w:szCs w:val="24"/>
        </w:rPr>
        <w:t>a</w:t>
      </w:r>
      <w:r w:rsidRPr="00377864">
        <w:rPr>
          <w:w w:val="132"/>
          <w:sz w:val="24"/>
          <w:szCs w:val="24"/>
        </w:rPr>
        <w:t xml:space="preserve">n </w:t>
      </w:r>
      <w:r w:rsidRPr="00377864">
        <w:rPr>
          <w:w w:val="122"/>
          <w:sz w:val="24"/>
          <w:szCs w:val="24"/>
        </w:rPr>
        <w:t xml:space="preserve">g.   </w:t>
      </w:r>
      <w:r w:rsidRPr="00377864">
        <w:rPr>
          <w:spacing w:val="55"/>
          <w:w w:val="122"/>
          <w:sz w:val="24"/>
          <w:szCs w:val="24"/>
        </w:rPr>
        <w:t xml:space="preserve"> </w:t>
      </w:r>
      <w:r w:rsidRPr="00377864">
        <w:rPr>
          <w:w w:val="122"/>
          <w:sz w:val="24"/>
          <w:szCs w:val="24"/>
        </w:rPr>
        <w:t>pascalayanan</w:t>
      </w:r>
      <w:r w:rsidRPr="00377864">
        <w:rPr>
          <w:spacing w:val="51"/>
          <w:w w:val="122"/>
          <w:sz w:val="24"/>
          <w:szCs w:val="24"/>
        </w:rPr>
        <w:t xml:space="preserve"> </w:t>
      </w:r>
      <w:r w:rsidRPr="00377864">
        <w:rPr>
          <w:w w:val="122"/>
          <w:sz w:val="24"/>
          <w:szCs w:val="24"/>
        </w:rPr>
        <w:t>dan</w:t>
      </w:r>
      <w:r w:rsidRPr="00377864">
        <w:rPr>
          <w:spacing w:val="27"/>
          <w:w w:val="122"/>
          <w:sz w:val="24"/>
          <w:szCs w:val="24"/>
        </w:rPr>
        <w:t xml:space="preserve"> </w:t>
      </w:r>
      <w:r w:rsidRPr="00377864">
        <w:rPr>
          <w:w w:val="136"/>
          <w:sz w:val="24"/>
          <w:szCs w:val="24"/>
        </w:rPr>
        <w:t>t</w:t>
      </w:r>
      <w:r w:rsidRPr="00377864">
        <w:rPr>
          <w:w w:val="117"/>
          <w:sz w:val="24"/>
          <w:szCs w:val="24"/>
        </w:rPr>
        <w:t>e</w:t>
      </w:r>
      <w:r w:rsidRPr="00377864">
        <w:rPr>
          <w:w w:val="131"/>
          <w:sz w:val="24"/>
          <w:szCs w:val="24"/>
        </w:rPr>
        <w:t>r</w:t>
      </w:r>
      <w:r w:rsidRPr="00377864">
        <w:rPr>
          <w:w w:val="120"/>
          <w:sz w:val="24"/>
          <w:szCs w:val="24"/>
        </w:rPr>
        <w:t>m</w:t>
      </w:r>
      <w:r w:rsidRPr="00377864">
        <w:rPr>
          <w:w w:val="107"/>
          <w:sz w:val="24"/>
          <w:szCs w:val="24"/>
        </w:rPr>
        <w:t>i</w:t>
      </w:r>
      <w:r w:rsidRPr="00377864">
        <w:rPr>
          <w:w w:val="132"/>
          <w:sz w:val="24"/>
          <w:szCs w:val="24"/>
        </w:rPr>
        <w:t>n</w:t>
      </w:r>
      <w:r w:rsidRPr="00377864">
        <w:rPr>
          <w:w w:val="130"/>
          <w:sz w:val="24"/>
          <w:szCs w:val="24"/>
        </w:rPr>
        <w:t>a</w:t>
      </w:r>
      <w:r w:rsidRPr="00377864">
        <w:rPr>
          <w:w w:val="133"/>
          <w:sz w:val="24"/>
          <w:szCs w:val="24"/>
        </w:rPr>
        <w:t>s</w:t>
      </w:r>
      <w:r w:rsidRPr="00377864">
        <w:rPr>
          <w:w w:val="107"/>
          <w:sz w:val="24"/>
          <w:szCs w:val="24"/>
        </w:rPr>
        <w:t>i</w:t>
      </w:r>
      <w:r w:rsidRPr="00377864">
        <w:rPr>
          <w:w w:val="127"/>
          <w:sz w:val="24"/>
          <w:szCs w:val="24"/>
        </w:rPr>
        <w:t>.</w:t>
      </w:r>
    </w:p>
    <w:p w14:paraId="4DE4DA36" w14:textId="77777777" w:rsidR="00377864" w:rsidRPr="00377864" w:rsidRDefault="00377864" w:rsidP="00377864">
      <w:pPr>
        <w:spacing w:before="5" w:line="367" w:lineRule="auto"/>
        <w:ind w:left="2250" w:right="72" w:hanging="545"/>
        <w:jc w:val="both"/>
        <w:rPr>
          <w:sz w:val="24"/>
          <w:szCs w:val="24"/>
        </w:rPr>
      </w:pPr>
      <w:r w:rsidRPr="00377864">
        <w:rPr>
          <w:sz w:val="24"/>
          <w:szCs w:val="24"/>
        </w:rPr>
        <w:t xml:space="preserve">(2)   </w:t>
      </w:r>
      <w:r w:rsidRPr="00377864">
        <w:rPr>
          <w:spacing w:val="9"/>
          <w:sz w:val="24"/>
          <w:szCs w:val="24"/>
        </w:rPr>
        <w:t xml:space="preserve"> </w:t>
      </w:r>
      <w:r w:rsidRPr="00377864">
        <w:rPr>
          <w:w w:val="124"/>
          <w:sz w:val="24"/>
          <w:szCs w:val="24"/>
        </w:rPr>
        <w:t>Dalam</w:t>
      </w:r>
      <w:r w:rsidRPr="00377864">
        <w:rPr>
          <w:spacing w:val="40"/>
          <w:w w:val="124"/>
          <w:sz w:val="24"/>
          <w:szCs w:val="24"/>
        </w:rPr>
        <w:t xml:space="preserve"> </w:t>
      </w:r>
      <w:r w:rsidRPr="00377864">
        <w:rPr>
          <w:w w:val="124"/>
          <w:sz w:val="24"/>
          <w:szCs w:val="24"/>
        </w:rPr>
        <w:t xml:space="preserve">setiap  tahapan </w:t>
      </w:r>
      <w:r w:rsidRPr="00377864">
        <w:rPr>
          <w:spacing w:val="42"/>
          <w:w w:val="124"/>
          <w:sz w:val="24"/>
          <w:szCs w:val="24"/>
        </w:rPr>
        <w:t xml:space="preserve"> </w:t>
      </w:r>
      <w:r w:rsidRPr="00377864">
        <w:rPr>
          <w:sz w:val="24"/>
          <w:szCs w:val="24"/>
        </w:rPr>
        <w:t xml:space="preserve">ATENSI  </w:t>
      </w:r>
      <w:r w:rsidRPr="00377864">
        <w:rPr>
          <w:spacing w:val="10"/>
          <w:sz w:val="24"/>
          <w:szCs w:val="24"/>
        </w:rPr>
        <w:t xml:space="preserve"> </w:t>
      </w:r>
      <w:r w:rsidRPr="00377864">
        <w:rPr>
          <w:w w:val="123"/>
          <w:sz w:val="24"/>
          <w:szCs w:val="24"/>
        </w:rPr>
        <w:t>seba</w:t>
      </w:r>
      <w:r w:rsidRPr="00377864">
        <w:rPr>
          <w:spacing w:val="2"/>
          <w:w w:val="123"/>
          <w:sz w:val="24"/>
          <w:szCs w:val="24"/>
        </w:rPr>
        <w:t>g</w:t>
      </w:r>
      <w:r w:rsidRPr="00377864">
        <w:rPr>
          <w:w w:val="123"/>
          <w:sz w:val="24"/>
          <w:szCs w:val="24"/>
        </w:rPr>
        <w:t xml:space="preserve">aimana </w:t>
      </w:r>
      <w:r w:rsidRPr="00377864">
        <w:rPr>
          <w:spacing w:val="7"/>
          <w:w w:val="123"/>
          <w:sz w:val="24"/>
          <w:szCs w:val="24"/>
        </w:rPr>
        <w:t xml:space="preserve"> </w:t>
      </w:r>
      <w:r w:rsidRPr="00377864">
        <w:rPr>
          <w:w w:val="124"/>
          <w:sz w:val="24"/>
          <w:szCs w:val="24"/>
        </w:rPr>
        <w:t>d</w:t>
      </w:r>
      <w:r w:rsidRPr="00377864">
        <w:rPr>
          <w:w w:val="107"/>
          <w:sz w:val="24"/>
          <w:szCs w:val="24"/>
        </w:rPr>
        <w:t>i</w:t>
      </w:r>
      <w:r w:rsidRPr="00377864">
        <w:rPr>
          <w:w w:val="120"/>
          <w:sz w:val="24"/>
          <w:szCs w:val="24"/>
        </w:rPr>
        <w:t>m</w:t>
      </w:r>
      <w:r w:rsidRPr="00377864">
        <w:rPr>
          <w:w w:val="130"/>
          <w:sz w:val="24"/>
          <w:szCs w:val="24"/>
        </w:rPr>
        <w:t>a</w:t>
      </w:r>
      <w:r w:rsidRPr="00377864">
        <w:rPr>
          <w:w w:val="124"/>
          <w:sz w:val="24"/>
          <w:szCs w:val="24"/>
        </w:rPr>
        <w:t>k</w:t>
      </w:r>
      <w:r w:rsidRPr="00377864">
        <w:rPr>
          <w:w w:val="133"/>
          <w:sz w:val="24"/>
          <w:szCs w:val="24"/>
        </w:rPr>
        <w:t>s</w:t>
      </w:r>
      <w:r w:rsidRPr="00377864">
        <w:rPr>
          <w:w w:val="136"/>
          <w:sz w:val="24"/>
          <w:szCs w:val="24"/>
        </w:rPr>
        <w:t>u</w:t>
      </w:r>
      <w:r w:rsidRPr="00377864">
        <w:rPr>
          <w:w w:val="124"/>
          <w:sz w:val="24"/>
          <w:szCs w:val="24"/>
        </w:rPr>
        <w:t xml:space="preserve">d </w:t>
      </w:r>
      <w:r w:rsidRPr="00377864">
        <w:rPr>
          <w:w w:val="125"/>
          <w:sz w:val="24"/>
          <w:szCs w:val="24"/>
        </w:rPr>
        <w:t>pada</w:t>
      </w:r>
      <w:r w:rsidRPr="00377864">
        <w:rPr>
          <w:spacing w:val="10"/>
          <w:w w:val="125"/>
          <w:sz w:val="24"/>
          <w:szCs w:val="24"/>
        </w:rPr>
        <w:t xml:space="preserve"> </w:t>
      </w:r>
      <w:r w:rsidRPr="00377864">
        <w:rPr>
          <w:w w:val="125"/>
          <w:sz w:val="24"/>
          <w:szCs w:val="24"/>
        </w:rPr>
        <w:t xml:space="preserve">ayat </w:t>
      </w:r>
      <w:r w:rsidRPr="00377864">
        <w:rPr>
          <w:sz w:val="24"/>
          <w:szCs w:val="24"/>
        </w:rPr>
        <w:t>(1)</w:t>
      </w:r>
      <w:r w:rsidRPr="00377864">
        <w:rPr>
          <w:spacing w:val="28"/>
          <w:sz w:val="24"/>
          <w:szCs w:val="24"/>
        </w:rPr>
        <w:t xml:space="preserve"> </w:t>
      </w:r>
      <w:r w:rsidRPr="00377864">
        <w:rPr>
          <w:w w:val="124"/>
          <w:sz w:val="24"/>
          <w:szCs w:val="24"/>
        </w:rPr>
        <w:t>harus</w:t>
      </w:r>
      <w:r w:rsidRPr="00377864">
        <w:rPr>
          <w:spacing w:val="47"/>
          <w:w w:val="124"/>
          <w:sz w:val="24"/>
          <w:szCs w:val="24"/>
        </w:rPr>
        <w:t xml:space="preserve"> </w:t>
      </w:r>
      <w:r w:rsidRPr="00377864">
        <w:rPr>
          <w:w w:val="124"/>
          <w:sz w:val="24"/>
          <w:szCs w:val="24"/>
        </w:rPr>
        <w:t>melalui</w:t>
      </w:r>
      <w:r w:rsidRPr="00377864">
        <w:rPr>
          <w:spacing w:val="-25"/>
          <w:w w:val="124"/>
          <w:sz w:val="24"/>
          <w:szCs w:val="24"/>
        </w:rPr>
        <w:t xml:space="preserve"> </w:t>
      </w:r>
      <w:r w:rsidRPr="00377864">
        <w:rPr>
          <w:w w:val="124"/>
          <w:sz w:val="24"/>
          <w:szCs w:val="24"/>
        </w:rPr>
        <w:t>supervisi</w:t>
      </w:r>
      <w:r w:rsidRPr="00377864">
        <w:rPr>
          <w:spacing w:val="-15"/>
          <w:w w:val="124"/>
          <w:sz w:val="24"/>
          <w:szCs w:val="24"/>
        </w:rPr>
        <w:t xml:space="preserve"> </w:t>
      </w:r>
      <w:r w:rsidRPr="00377864">
        <w:rPr>
          <w:w w:val="124"/>
          <w:sz w:val="24"/>
          <w:szCs w:val="24"/>
        </w:rPr>
        <w:t>pekerjaan</w:t>
      </w:r>
      <w:r w:rsidRPr="00377864">
        <w:rPr>
          <w:spacing w:val="4"/>
          <w:w w:val="124"/>
          <w:sz w:val="24"/>
          <w:szCs w:val="24"/>
        </w:rPr>
        <w:t xml:space="preserve"> </w:t>
      </w:r>
      <w:r w:rsidRPr="00377864">
        <w:rPr>
          <w:w w:val="133"/>
          <w:sz w:val="24"/>
          <w:szCs w:val="24"/>
        </w:rPr>
        <w:t>s</w:t>
      </w:r>
      <w:r w:rsidRPr="00377864">
        <w:rPr>
          <w:w w:val="112"/>
          <w:sz w:val="24"/>
          <w:szCs w:val="24"/>
        </w:rPr>
        <w:t>o</w:t>
      </w:r>
      <w:r w:rsidRPr="00377864">
        <w:rPr>
          <w:w w:val="133"/>
          <w:sz w:val="24"/>
          <w:szCs w:val="24"/>
        </w:rPr>
        <w:t>s</w:t>
      </w:r>
      <w:r w:rsidRPr="00377864">
        <w:rPr>
          <w:w w:val="107"/>
          <w:sz w:val="24"/>
          <w:szCs w:val="24"/>
        </w:rPr>
        <w:t>i</w:t>
      </w:r>
      <w:r w:rsidRPr="00377864">
        <w:rPr>
          <w:w w:val="130"/>
          <w:sz w:val="24"/>
          <w:szCs w:val="24"/>
        </w:rPr>
        <w:t>a</w:t>
      </w:r>
      <w:r w:rsidRPr="00377864">
        <w:rPr>
          <w:w w:val="107"/>
          <w:sz w:val="24"/>
          <w:szCs w:val="24"/>
        </w:rPr>
        <w:t>l</w:t>
      </w:r>
      <w:r w:rsidRPr="00377864">
        <w:rPr>
          <w:w w:val="127"/>
          <w:sz w:val="24"/>
          <w:szCs w:val="24"/>
        </w:rPr>
        <w:t>.</w:t>
      </w:r>
    </w:p>
    <w:p w14:paraId="5F9427A7" w14:textId="77777777" w:rsidR="00377864" w:rsidRPr="00377864" w:rsidRDefault="00377864" w:rsidP="00377864">
      <w:pPr>
        <w:spacing w:before="5" w:line="367" w:lineRule="auto"/>
        <w:ind w:left="2250" w:right="72" w:hanging="545"/>
        <w:jc w:val="both"/>
        <w:rPr>
          <w:sz w:val="24"/>
          <w:szCs w:val="24"/>
        </w:rPr>
      </w:pPr>
      <w:r w:rsidRPr="00377864">
        <w:rPr>
          <w:sz w:val="24"/>
          <w:szCs w:val="24"/>
        </w:rPr>
        <w:t xml:space="preserve">(3)  </w:t>
      </w:r>
      <w:r w:rsidRPr="00377864">
        <w:rPr>
          <w:w w:val="123"/>
          <w:sz w:val="24"/>
          <w:szCs w:val="24"/>
        </w:rPr>
        <w:t xml:space="preserve">Supervisi </w:t>
      </w:r>
      <w:r w:rsidRPr="00377864">
        <w:rPr>
          <w:spacing w:val="21"/>
          <w:w w:val="123"/>
          <w:sz w:val="24"/>
          <w:szCs w:val="24"/>
        </w:rPr>
        <w:t xml:space="preserve"> </w:t>
      </w:r>
      <w:r w:rsidRPr="00377864">
        <w:rPr>
          <w:w w:val="123"/>
          <w:sz w:val="24"/>
          <w:szCs w:val="24"/>
        </w:rPr>
        <w:t xml:space="preserve">sebagaimana </w:t>
      </w:r>
      <w:r w:rsidRPr="00377864">
        <w:rPr>
          <w:spacing w:val="56"/>
          <w:w w:val="123"/>
          <w:sz w:val="24"/>
          <w:szCs w:val="24"/>
        </w:rPr>
        <w:t xml:space="preserve"> </w:t>
      </w:r>
      <w:r w:rsidRPr="00377864">
        <w:rPr>
          <w:w w:val="123"/>
          <w:sz w:val="24"/>
          <w:szCs w:val="24"/>
        </w:rPr>
        <w:t xml:space="preserve">dimaksud </w:t>
      </w:r>
      <w:r w:rsidRPr="00377864">
        <w:rPr>
          <w:spacing w:val="65"/>
          <w:w w:val="123"/>
          <w:sz w:val="24"/>
          <w:szCs w:val="24"/>
        </w:rPr>
        <w:t xml:space="preserve"> </w:t>
      </w:r>
      <w:r w:rsidRPr="00377864">
        <w:rPr>
          <w:w w:val="123"/>
          <w:sz w:val="24"/>
          <w:szCs w:val="24"/>
        </w:rPr>
        <w:t xml:space="preserve">pada </w:t>
      </w:r>
      <w:r w:rsidRPr="00377864">
        <w:rPr>
          <w:spacing w:val="62"/>
          <w:w w:val="123"/>
          <w:sz w:val="24"/>
          <w:szCs w:val="24"/>
        </w:rPr>
        <w:t xml:space="preserve"> </w:t>
      </w:r>
      <w:r w:rsidRPr="00377864">
        <w:rPr>
          <w:spacing w:val="-2"/>
          <w:w w:val="123"/>
          <w:sz w:val="24"/>
          <w:szCs w:val="24"/>
        </w:rPr>
        <w:t>a</w:t>
      </w:r>
      <w:r w:rsidRPr="00377864">
        <w:rPr>
          <w:w w:val="123"/>
          <w:sz w:val="24"/>
          <w:szCs w:val="24"/>
        </w:rPr>
        <w:t xml:space="preserve">yat </w:t>
      </w:r>
      <w:r w:rsidRPr="00377864">
        <w:rPr>
          <w:spacing w:val="51"/>
          <w:w w:val="123"/>
          <w:sz w:val="24"/>
          <w:szCs w:val="24"/>
        </w:rPr>
        <w:t xml:space="preserve"> </w:t>
      </w:r>
      <w:r w:rsidRPr="00377864">
        <w:rPr>
          <w:w w:val="104"/>
          <w:sz w:val="24"/>
          <w:szCs w:val="24"/>
        </w:rPr>
        <w:t xml:space="preserve">(2) </w:t>
      </w:r>
      <w:r w:rsidRPr="00377864">
        <w:rPr>
          <w:w w:val="121"/>
          <w:sz w:val="24"/>
          <w:szCs w:val="24"/>
        </w:rPr>
        <w:t xml:space="preserve">dilaksanakan  </w:t>
      </w:r>
      <w:r w:rsidRPr="00377864">
        <w:rPr>
          <w:spacing w:val="10"/>
          <w:w w:val="121"/>
          <w:sz w:val="24"/>
          <w:szCs w:val="24"/>
        </w:rPr>
        <w:t xml:space="preserve"> </w:t>
      </w:r>
      <w:r w:rsidRPr="00377864">
        <w:rPr>
          <w:w w:val="121"/>
          <w:sz w:val="24"/>
          <w:szCs w:val="24"/>
        </w:rPr>
        <w:t xml:space="preserve">oleh </w:t>
      </w:r>
      <w:r w:rsidRPr="00377864">
        <w:rPr>
          <w:spacing w:val="3"/>
          <w:w w:val="121"/>
          <w:sz w:val="24"/>
          <w:szCs w:val="24"/>
        </w:rPr>
        <w:t xml:space="preserve"> </w:t>
      </w:r>
      <w:r w:rsidRPr="00377864">
        <w:rPr>
          <w:w w:val="121"/>
          <w:sz w:val="24"/>
          <w:szCs w:val="24"/>
        </w:rPr>
        <w:t xml:space="preserve">Pekerja </w:t>
      </w:r>
      <w:r w:rsidRPr="00377864">
        <w:rPr>
          <w:spacing w:val="5"/>
          <w:w w:val="121"/>
          <w:sz w:val="24"/>
          <w:szCs w:val="24"/>
        </w:rPr>
        <w:t xml:space="preserve"> </w:t>
      </w:r>
      <w:r w:rsidRPr="00377864">
        <w:rPr>
          <w:w w:val="121"/>
          <w:sz w:val="24"/>
          <w:szCs w:val="24"/>
        </w:rPr>
        <w:t xml:space="preserve">Sosial  </w:t>
      </w:r>
      <w:r w:rsidRPr="00377864">
        <w:rPr>
          <w:spacing w:val="-2"/>
          <w:w w:val="121"/>
          <w:sz w:val="24"/>
          <w:szCs w:val="24"/>
        </w:rPr>
        <w:t>y</w:t>
      </w:r>
      <w:r w:rsidRPr="00377864">
        <w:rPr>
          <w:w w:val="121"/>
          <w:sz w:val="24"/>
          <w:szCs w:val="24"/>
        </w:rPr>
        <w:t xml:space="preserve">ang </w:t>
      </w:r>
      <w:r w:rsidRPr="00377864">
        <w:rPr>
          <w:spacing w:val="7"/>
          <w:w w:val="121"/>
          <w:sz w:val="24"/>
          <w:szCs w:val="24"/>
        </w:rPr>
        <w:t xml:space="preserve"> </w:t>
      </w:r>
      <w:r w:rsidRPr="00377864">
        <w:rPr>
          <w:w w:val="120"/>
          <w:sz w:val="24"/>
          <w:szCs w:val="24"/>
        </w:rPr>
        <w:t>m</w:t>
      </w:r>
      <w:r w:rsidRPr="00377864">
        <w:rPr>
          <w:w w:val="117"/>
          <w:sz w:val="24"/>
          <w:szCs w:val="24"/>
        </w:rPr>
        <w:t>e</w:t>
      </w:r>
      <w:r w:rsidRPr="00377864">
        <w:rPr>
          <w:w w:val="120"/>
          <w:sz w:val="24"/>
          <w:szCs w:val="24"/>
        </w:rPr>
        <w:t>m</w:t>
      </w:r>
      <w:r w:rsidRPr="00377864">
        <w:rPr>
          <w:w w:val="107"/>
          <w:sz w:val="24"/>
          <w:szCs w:val="24"/>
        </w:rPr>
        <w:t>ili</w:t>
      </w:r>
      <w:r w:rsidRPr="00377864">
        <w:rPr>
          <w:w w:val="124"/>
          <w:sz w:val="24"/>
          <w:szCs w:val="24"/>
        </w:rPr>
        <w:t>k</w:t>
      </w:r>
      <w:r w:rsidRPr="00377864">
        <w:rPr>
          <w:w w:val="107"/>
          <w:sz w:val="24"/>
          <w:szCs w:val="24"/>
        </w:rPr>
        <w:t xml:space="preserve">i </w:t>
      </w:r>
      <w:r w:rsidRPr="00377864">
        <w:rPr>
          <w:w w:val="122"/>
          <w:sz w:val="24"/>
          <w:szCs w:val="24"/>
        </w:rPr>
        <w:t>kompetensi</w:t>
      </w:r>
      <w:r w:rsidRPr="00377864">
        <w:rPr>
          <w:spacing w:val="4"/>
          <w:w w:val="122"/>
          <w:sz w:val="24"/>
          <w:szCs w:val="24"/>
        </w:rPr>
        <w:t xml:space="preserve"> </w:t>
      </w:r>
      <w:r w:rsidRPr="00377864">
        <w:rPr>
          <w:w w:val="122"/>
          <w:sz w:val="24"/>
          <w:szCs w:val="24"/>
        </w:rPr>
        <w:t>supervisi</w:t>
      </w:r>
      <w:r w:rsidRPr="00377864">
        <w:rPr>
          <w:spacing w:val="4"/>
          <w:w w:val="122"/>
          <w:sz w:val="24"/>
          <w:szCs w:val="24"/>
        </w:rPr>
        <w:t xml:space="preserve"> </w:t>
      </w:r>
      <w:r w:rsidRPr="00377864">
        <w:rPr>
          <w:w w:val="122"/>
          <w:sz w:val="24"/>
          <w:szCs w:val="24"/>
        </w:rPr>
        <w:t>pekerjaan</w:t>
      </w:r>
      <w:r w:rsidRPr="00377864">
        <w:rPr>
          <w:spacing w:val="24"/>
          <w:w w:val="122"/>
          <w:sz w:val="24"/>
          <w:szCs w:val="24"/>
        </w:rPr>
        <w:t xml:space="preserve"> </w:t>
      </w:r>
      <w:r w:rsidRPr="00377864">
        <w:rPr>
          <w:w w:val="133"/>
          <w:sz w:val="24"/>
          <w:szCs w:val="24"/>
        </w:rPr>
        <w:t>s</w:t>
      </w:r>
      <w:r w:rsidRPr="00377864">
        <w:rPr>
          <w:w w:val="112"/>
          <w:sz w:val="24"/>
          <w:szCs w:val="24"/>
        </w:rPr>
        <w:t>o</w:t>
      </w:r>
      <w:r w:rsidRPr="00377864">
        <w:rPr>
          <w:w w:val="133"/>
          <w:sz w:val="24"/>
          <w:szCs w:val="24"/>
        </w:rPr>
        <w:t>s</w:t>
      </w:r>
      <w:r w:rsidRPr="00377864">
        <w:rPr>
          <w:w w:val="107"/>
          <w:sz w:val="24"/>
          <w:szCs w:val="24"/>
        </w:rPr>
        <w:t>i</w:t>
      </w:r>
      <w:r w:rsidRPr="00377864">
        <w:rPr>
          <w:w w:val="130"/>
          <w:sz w:val="24"/>
          <w:szCs w:val="24"/>
        </w:rPr>
        <w:t>a</w:t>
      </w:r>
      <w:r w:rsidRPr="00377864">
        <w:rPr>
          <w:w w:val="107"/>
          <w:sz w:val="24"/>
          <w:szCs w:val="24"/>
        </w:rPr>
        <w:t>l</w:t>
      </w:r>
      <w:r w:rsidRPr="00377864">
        <w:rPr>
          <w:w w:val="127"/>
          <w:sz w:val="24"/>
          <w:szCs w:val="24"/>
        </w:rPr>
        <w:t>.</w:t>
      </w:r>
    </w:p>
    <w:p w14:paraId="51C209EF" w14:textId="77777777" w:rsidR="00377864" w:rsidRPr="00377864" w:rsidRDefault="00377864" w:rsidP="00377864">
      <w:pPr>
        <w:spacing w:line="200" w:lineRule="exact"/>
      </w:pPr>
    </w:p>
    <w:p w14:paraId="1C03EE9E" w14:textId="77777777" w:rsidR="00377864" w:rsidRPr="00377864" w:rsidRDefault="00377864" w:rsidP="00377864">
      <w:pPr>
        <w:spacing w:before="8" w:line="220" w:lineRule="exact"/>
        <w:rPr>
          <w:sz w:val="22"/>
          <w:szCs w:val="22"/>
        </w:rPr>
      </w:pPr>
    </w:p>
    <w:p w14:paraId="5DE5E03D" w14:textId="7E62D44D" w:rsidR="00377864" w:rsidRPr="00377864" w:rsidRDefault="00377864" w:rsidP="00377864">
      <w:pPr>
        <w:ind w:left="4854" w:right="3291"/>
        <w:jc w:val="center"/>
        <w:rPr>
          <w:sz w:val="24"/>
          <w:szCs w:val="24"/>
        </w:rPr>
      </w:pPr>
      <w:r w:rsidRPr="00377864">
        <w:rPr>
          <w:w w:val="124"/>
          <w:sz w:val="24"/>
          <w:szCs w:val="24"/>
        </w:rPr>
        <w:t>Pasal</w:t>
      </w:r>
      <w:r w:rsidRPr="00377864">
        <w:rPr>
          <w:spacing w:val="-5"/>
          <w:w w:val="124"/>
          <w:sz w:val="24"/>
          <w:szCs w:val="24"/>
        </w:rPr>
        <w:t xml:space="preserve"> </w:t>
      </w:r>
      <w:r w:rsidR="0038617F">
        <w:rPr>
          <w:spacing w:val="-5"/>
          <w:w w:val="124"/>
          <w:sz w:val="24"/>
          <w:szCs w:val="24"/>
        </w:rPr>
        <w:t>54</w:t>
      </w:r>
    </w:p>
    <w:p w14:paraId="56D870E1" w14:textId="77777777" w:rsidR="00377864" w:rsidRPr="00377864" w:rsidRDefault="00377864" w:rsidP="00377864">
      <w:pPr>
        <w:spacing w:before="6" w:line="140" w:lineRule="exact"/>
        <w:rPr>
          <w:sz w:val="14"/>
          <w:szCs w:val="14"/>
        </w:rPr>
      </w:pPr>
    </w:p>
    <w:p w14:paraId="486F5715" w14:textId="41B1A94A" w:rsidR="00377864" w:rsidRPr="00377864" w:rsidRDefault="00377864" w:rsidP="00377864">
      <w:pPr>
        <w:ind w:left="1683"/>
        <w:rPr>
          <w:sz w:val="24"/>
          <w:szCs w:val="24"/>
        </w:rPr>
      </w:pPr>
      <w:r w:rsidRPr="00377864">
        <w:rPr>
          <w:w w:val="123"/>
          <w:sz w:val="24"/>
          <w:szCs w:val="24"/>
        </w:rPr>
        <w:t>Fasilitasi</w:t>
      </w:r>
      <w:r w:rsidRPr="00377864">
        <w:rPr>
          <w:spacing w:val="35"/>
          <w:w w:val="123"/>
          <w:sz w:val="24"/>
          <w:szCs w:val="24"/>
        </w:rPr>
        <w:t xml:space="preserve"> </w:t>
      </w:r>
      <w:r w:rsidRPr="00377864">
        <w:rPr>
          <w:w w:val="123"/>
          <w:sz w:val="24"/>
          <w:szCs w:val="24"/>
        </w:rPr>
        <w:t>akses</w:t>
      </w:r>
      <w:r w:rsidRPr="00377864">
        <w:rPr>
          <w:spacing w:val="67"/>
          <w:w w:val="123"/>
          <w:sz w:val="24"/>
          <w:szCs w:val="24"/>
        </w:rPr>
        <w:t xml:space="preserve"> </w:t>
      </w:r>
      <w:r w:rsidRPr="00377864">
        <w:rPr>
          <w:w w:val="123"/>
          <w:sz w:val="24"/>
          <w:szCs w:val="24"/>
        </w:rPr>
        <w:t>sebagaimana</w:t>
      </w:r>
      <w:r w:rsidRPr="00377864">
        <w:rPr>
          <w:spacing w:val="57"/>
          <w:w w:val="123"/>
          <w:sz w:val="24"/>
          <w:szCs w:val="24"/>
        </w:rPr>
        <w:t xml:space="preserve"> </w:t>
      </w:r>
      <w:r w:rsidRPr="00377864">
        <w:rPr>
          <w:w w:val="123"/>
          <w:sz w:val="24"/>
          <w:szCs w:val="24"/>
        </w:rPr>
        <w:t>dimaksud</w:t>
      </w:r>
      <w:r w:rsidRPr="00377864">
        <w:rPr>
          <w:spacing w:val="66"/>
          <w:w w:val="123"/>
          <w:sz w:val="24"/>
          <w:szCs w:val="24"/>
        </w:rPr>
        <w:t xml:space="preserve"> </w:t>
      </w:r>
      <w:r w:rsidRPr="00377864">
        <w:rPr>
          <w:w w:val="123"/>
          <w:sz w:val="24"/>
          <w:szCs w:val="24"/>
        </w:rPr>
        <w:t>dalam</w:t>
      </w:r>
      <w:r w:rsidRPr="00377864">
        <w:rPr>
          <w:spacing w:val="46"/>
          <w:w w:val="123"/>
          <w:sz w:val="24"/>
          <w:szCs w:val="24"/>
        </w:rPr>
        <w:t xml:space="preserve"> </w:t>
      </w:r>
      <w:r w:rsidRPr="00377864">
        <w:rPr>
          <w:w w:val="123"/>
          <w:sz w:val="24"/>
          <w:szCs w:val="24"/>
        </w:rPr>
        <w:t>Pasal</w:t>
      </w:r>
      <w:r w:rsidRPr="00377864">
        <w:rPr>
          <w:spacing w:val="44"/>
          <w:w w:val="123"/>
          <w:sz w:val="24"/>
          <w:szCs w:val="24"/>
        </w:rPr>
        <w:t xml:space="preserve"> </w:t>
      </w:r>
      <w:r w:rsidR="0038617F">
        <w:rPr>
          <w:spacing w:val="44"/>
          <w:w w:val="123"/>
          <w:sz w:val="24"/>
          <w:szCs w:val="24"/>
        </w:rPr>
        <w:t>53</w:t>
      </w:r>
      <w:r w:rsidRPr="00377864">
        <w:rPr>
          <w:sz w:val="24"/>
          <w:szCs w:val="24"/>
        </w:rPr>
        <w:t xml:space="preserve"> </w:t>
      </w:r>
      <w:r w:rsidRPr="00377864">
        <w:rPr>
          <w:spacing w:val="58"/>
          <w:sz w:val="24"/>
          <w:szCs w:val="24"/>
        </w:rPr>
        <w:t xml:space="preserve"> </w:t>
      </w:r>
      <w:r w:rsidRPr="00377864">
        <w:rPr>
          <w:w w:val="130"/>
          <w:sz w:val="24"/>
          <w:szCs w:val="24"/>
        </w:rPr>
        <w:t>a</w:t>
      </w:r>
      <w:r w:rsidRPr="00377864">
        <w:rPr>
          <w:w w:val="108"/>
          <w:sz w:val="24"/>
          <w:szCs w:val="24"/>
        </w:rPr>
        <w:t>y</w:t>
      </w:r>
      <w:r w:rsidRPr="00377864">
        <w:rPr>
          <w:w w:val="130"/>
          <w:sz w:val="24"/>
          <w:szCs w:val="24"/>
        </w:rPr>
        <w:t>a</w:t>
      </w:r>
      <w:r w:rsidRPr="00377864">
        <w:rPr>
          <w:w w:val="136"/>
          <w:sz w:val="24"/>
          <w:szCs w:val="24"/>
        </w:rPr>
        <w:t>t</w:t>
      </w:r>
    </w:p>
    <w:p w14:paraId="726C9751" w14:textId="77777777" w:rsidR="00377864" w:rsidRPr="00377864" w:rsidRDefault="00377864" w:rsidP="00377864">
      <w:pPr>
        <w:spacing w:before="9" w:line="140" w:lineRule="exact"/>
        <w:rPr>
          <w:sz w:val="14"/>
          <w:szCs w:val="14"/>
        </w:rPr>
      </w:pPr>
    </w:p>
    <w:p w14:paraId="4AF604B2" w14:textId="77777777" w:rsidR="00377864" w:rsidRPr="00377864" w:rsidRDefault="00377864" w:rsidP="00377864">
      <w:pPr>
        <w:ind w:left="1683"/>
        <w:rPr>
          <w:sz w:val="24"/>
          <w:szCs w:val="24"/>
        </w:rPr>
      </w:pPr>
      <w:r w:rsidRPr="00377864">
        <w:rPr>
          <w:sz w:val="24"/>
          <w:szCs w:val="24"/>
        </w:rPr>
        <w:t>(1)</w:t>
      </w:r>
      <w:r w:rsidRPr="00377864">
        <w:rPr>
          <w:spacing w:val="28"/>
          <w:sz w:val="24"/>
          <w:szCs w:val="24"/>
        </w:rPr>
        <w:t xml:space="preserve"> </w:t>
      </w:r>
      <w:r w:rsidRPr="00377864">
        <w:rPr>
          <w:w w:val="132"/>
          <w:sz w:val="24"/>
          <w:szCs w:val="24"/>
        </w:rPr>
        <w:t>h</w:t>
      </w:r>
      <w:r w:rsidRPr="00377864">
        <w:rPr>
          <w:w w:val="136"/>
          <w:sz w:val="24"/>
          <w:szCs w:val="24"/>
        </w:rPr>
        <w:t>u</w:t>
      </w:r>
      <w:r w:rsidRPr="00377864">
        <w:rPr>
          <w:w w:val="131"/>
          <w:sz w:val="24"/>
          <w:szCs w:val="24"/>
        </w:rPr>
        <w:t>r</w:t>
      </w:r>
      <w:r w:rsidRPr="00377864">
        <w:rPr>
          <w:w w:val="136"/>
          <w:sz w:val="24"/>
          <w:szCs w:val="24"/>
        </w:rPr>
        <w:t>u</w:t>
      </w:r>
      <w:r w:rsidRPr="00377864">
        <w:rPr>
          <w:w w:val="95"/>
          <w:sz w:val="24"/>
          <w:szCs w:val="24"/>
        </w:rPr>
        <w:t>f</w:t>
      </w:r>
      <w:r w:rsidRPr="00377864">
        <w:rPr>
          <w:spacing w:val="17"/>
          <w:sz w:val="24"/>
          <w:szCs w:val="24"/>
        </w:rPr>
        <w:t xml:space="preserve"> </w:t>
      </w:r>
      <w:r w:rsidRPr="00377864">
        <w:rPr>
          <w:w w:val="127"/>
          <w:sz w:val="24"/>
          <w:szCs w:val="24"/>
        </w:rPr>
        <w:t>a</w:t>
      </w:r>
      <w:r w:rsidRPr="00377864">
        <w:rPr>
          <w:spacing w:val="4"/>
          <w:w w:val="127"/>
          <w:sz w:val="24"/>
          <w:szCs w:val="24"/>
        </w:rPr>
        <w:t xml:space="preserve"> </w:t>
      </w:r>
      <w:r w:rsidRPr="00377864">
        <w:rPr>
          <w:w w:val="127"/>
          <w:sz w:val="24"/>
          <w:szCs w:val="24"/>
        </w:rPr>
        <w:t>dapat</w:t>
      </w:r>
      <w:r w:rsidRPr="00377864">
        <w:rPr>
          <w:spacing w:val="6"/>
          <w:w w:val="127"/>
          <w:sz w:val="24"/>
          <w:szCs w:val="24"/>
        </w:rPr>
        <w:t xml:space="preserve"> </w:t>
      </w:r>
      <w:r w:rsidRPr="00377864">
        <w:rPr>
          <w:w w:val="127"/>
          <w:sz w:val="24"/>
          <w:szCs w:val="24"/>
        </w:rPr>
        <w:t>berasal</w:t>
      </w:r>
      <w:r w:rsidRPr="00377864">
        <w:rPr>
          <w:spacing w:val="-12"/>
          <w:w w:val="127"/>
          <w:sz w:val="24"/>
          <w:szCs w:val="24"/>
        </w:rPr>
        <w:t xml:space="preserve"> </w:t>
      </w:r>
      <w:r w:rsidRPr="00377864">
        <w:rPr>
          <w:w w:val="124"/>
          <w:sz w:val="24"/>
          <w:szCs w:val="24"/>
        </w:rPr>
        <w:t>d</w:t>
      </w:r>
      <w:r w:rsidRPr="00377864">
        <w:rPr>
          <w:w w:val="130"/>
          <w:sz w:val="24"/>
          <w:szCs w:val="24"/>
        </w:rPr>
        <w:t>a</w:t>
      </w:r>
      <w:r w:rsidRPr="00377864">
        <w:rPr>
          <w:w w:val="131"/>
          <w:sz w:val="24"/>
          <w:szCs w:val="24"/>
        </w:rPr>
        <w:t>r</w:t>
      </w:r>
      <w:r w:rsidRPr="00377864">
        <w:rPr>
          <w:w w:val="107"/>
          <w:sz w:val="24"/>
          <w:szCs w:val="24"/>
        </w:rPr>
        <w:t>i</w:t>
      </w:r>
      <w:r w:rsidRPr="00377864">
        <w:rPr>
          <w:w w:val="115"/>
          <w:sz w:val="24"/>
          <w:szCs w:val="24"/>
        </w:rPr>
        <w:t>:</w:t>
      </w:r>
    </w:p>
    <w:p w14:paraId="5B1F0DAF" w14:textId="77777777" w:rsidR="00377864" w:rsidRPr="00377864" w:rsidRDefault="00377864" w:rsidP="00377864">
      <w:pPr>
        <w:spacing w:before="6" w:line="140" w:lineRule="exact"/>
        <w:rPr>
          <w:sz w:val="14"/>
          <w:szCs w:val="14"/>
        </w:rPr>
      </w:pPr>
    </w:p>
    <w:p w14:paraId="515CD76D" w14:textId="77777777" w:rsidR="00377864" w:rsidRPr="00377864" w:rsidRDefault="00377864" w:rsidP="00377864">
      <w:pPr>
        <w:ind w:left="1683"/>
        <w:rPr>
          <w:sz w:val="24"/>
          <w:szCs w:val="24"/>
        </w:rPr>
      </w:pPr>
      <w:r w:rsidRPr="00377864">
        <w:rPr>
          <w:w w:val="128"/>
          <w:sz w:val="24"/>
          <w:szCs w:val="24"/>
        </w:rPr>
        <w:t xml:space="preserve">a.   </w:t>
      </w:r>
      <w:r w:rsidRPr="00377864">
        <w:rPr>
          <w:spacing w:val="44"/>
          <w:w w:val="128"/>
          <w:sz w:val="24"/>
          <w:szCs w:val="24"/>
        </w:rPr>
        <w:t xml:space="preserve"> </w:t>
      </w:r>
      <w:r w:rsidRPr="00377864">
        <w:rPr>
          <w:w w:val="131"/>
          <w:sz w:val="24"/>
          <w:szCs w:val="24"/>
        </w:rPr>
        <w:t>r</w:t>
      </w:r>
      <w:r w:rsidRPr="00377864">
        <w:rPr>
          <w:w w:val="136"/>
          <w:sz w:val="24"/>
          <w:szCs w:val="24"/>
        </w:rPr>
        <w:t>u</w:t>
      </w:r>
      <w:r w:rsidRPr="00377864">
        <w:rPr>
          <w:w w:val="107"/>
          <w:sz w:val="24"/>
          <w:szCs w:val="24"/>
        </w:rPr>
        <w:t>j</w:t>
      </w:r>
      <w:r w:rsidRPr="00377864">
        <w:rPr>
          <w:w w:val="136"/>
          <w:sz w:val="24"/>
          <w:szCs w:val="24"/>
        </w:rPr>
        <w:t>u</w:t>
      </w:r>
      <w:r w:rsidRPr="00377864">
        <w:rPr>
          <w:w w:val="124"/>
          <w:sz w:val="24"/>
          <w:szCs w:val="24"/>
        </w:rPr>
        <w:t>k</w:t>
      </w:r>
      <w:r w:rsidRPr="00377864">
        <w:rPr>
          <w:w w:val="130"/>
          <w:sz w:val="24"/>
          <w:szCs w:val="24"/>
        </w:rPr>
        <w:t>a</w:t>
      </w:r>
      <w:r w:rsidRPr="00377864">
        <w:rPr>
          <w:w w:val="132"/>
          <w:sz w:val="24"/>
          <w:szCs w:val="24"/>
        </w:rPr>
        <w:t>n</w:t>
      </w:r>
      <w:r w:rsidRPr="00377864">
        <w:rPr>
          <w:w w:val="115"/>
          <w:sz w:val="24"/>
          <w:szCs w:val="24"/>
        </w:rPr>
        <w:t>;</w:t>
      </w:r>
    </w:p>
    <w:p w14:paraId="71C15D2B" w14:textId="77777777" w:rsidR="00377864" w:rsidRPr="00377864" w:rsidRDefault="00377864" w:rsidP="00377864">
      <w:pPr>
        <w:spacing w:before="6" w:line="140" w:lineRule="exact"/>
        <w:rPr>
          <w:sz w:val="14"/>
          <w:szCs w:val="14"/>
        </w:rPr>
      </w:pPr>
    </w:p>
    <w:p w14:paraId="22201C08" w14:textId="77777777" w:rsidR="00377864" w:rsidRPr="00377864" w:rsidRDefault="00377864" w:rsidP="00377864">
      <w:pPr>
        <w:spacing w:line="367" w:lineRule="auto"/>
        <w:ind w:left="1683" w:right="3365"/>
        <w:rPr>
          <w:sz w:val="24"/>
          <w:szCs w:val="24"/>
        </w:rPr>
      </w:pPr>
      <w:r w:rsidRPr="00377864">
        <w:rPr>
          <w:w w:val="124"/>
          <w:sz w:val="24"/>
          <w:szCs w:val="24"/>
        </w:rPr>
        <w:t xml:space="preserve">b.   </w:t>
      </w:r>
      <w:r w:rsidRPr="00377864">
        <w:rPr>
          <w:spacing w:val="45"/>
          <w:w w:val="124"/>
          <w:sz w:val="24"/>
          <w:szCs w:val="24"/>
        </w:rPr>
        <w:t xml:space="preserve"> </w:t>
      </w:r>
      <w:r w:rsidRPr="00377864">
        <w:rPr>
          <w:w w:val="124"/>
          <w:sz w:val="24"/>
          <w:szCs w:val="24"/>
        </w:rPr>
        <w:t>laporan</w:t>
      </w:r>
      <w:r w:rsidRPr="00377864">
        <w:rPr>
          <w:spacing w:val="5"/>
          <w:w w:val="124"/>
          <w:sz w:val="24"/>
          <w:szCs w:val="24"/>
        </w:rPr>
        <w:t xml:space="preserve"> </w:t>
      </w:r>
      <w:r w:rsidRPr="00377864">
        <w:rPr>
          <w:w w:val="124"/>
          <w:sz w:val="24"/>
          <w:szCs w:val="24"/>
        </w:rPr>
        <w:t>pengaduan;</w:t>
      </w:r>
      <w:r w:rsidRPr="00377864">
        <w:rPr>
          <w:spacing w:val="16"/>
          <w:w w:val="124"/>
          <w:sz w:val="24"/>
          <w:szCs w:val="24"/>
        </w:rPr>
        <w:t xml:space="preserve"> </w:t>
      </w:r>
      <w:r w:rsidRPr="00377864">
        <w:rPr>
          <w:w w:val="124"/>
          <w:sz w:val="24"/>
          <w:szCs w:val="24"/>
        </w:rPr>
        <w:t>d</w:t>
      </w:r>
      <w:r w:rsidRPr="00377864">
        <w:rPr>
          <w:w w:val="130"/>
          <w:sz w:val="24"/>
          <w:szCs w:val="24"/>
        </w:rPr>
        <w:t>a</w:t>
      </w:r>
      <w:r w:rsidRPr="00377864">
        <w:rPr>
          <w:w w:val="132"/>
          <w:sz w:val="24"/>
          <w:szCs w:val="24"/>
        </w:rPr>
        <w:t>n</w:t>
      </w:r>
      <w:r w:rsidRPr="00377864">
        <w:rPr>
          <w:w w:val="216"/>
          <w:sz w:val="24"/>
          <w:szCs w:val="24"/>
        </w:rPr>
        <w:t>/</w:t>
      </w:r>
      <w:r w:rsidRPr="00377864">
        <w:rPr>
          <w:w w:val="130"/>
          <w:sz w:val="24"/>
          <w:szCs w:val="24"/>
        </w:rPr>
        <w:t>a</w:t>
      </w:r>
      <w:r w:rsidRPr="00377864">
        <w:rPr>
          <w:w w:val="136"/>
          <w:sz w:val="24"/>
          <w:szCs w:val="24"/>
        </w:rPr>
        <w:t>t</w:t>
      </w:r>
      <w:r w:rsidRPr="00377864">
        <w:rPr>
          <w:w w:val="130"/>
          <w:sz w:val="24"/>
          <w:szCs w:val="24"/>
        </w:rPr>
        <w:t>a</w:t>
      </w:r>
      <w:r w:rsidRPr="00377864">
        <w:rPr>
          <w:w w:val="136"/>
          <w:sz w:val="24"/>
          <w:szCs w:val="24"/>
        </w:rPr>
        <w:t xml:space="preserve">u </w:t>
      </w:r>
      <w:r w:rsidRPr="00377864">
        <w:rPr>
          <w:w w:val="122"/>
          <w:sz w:val="24"/>
          <w:szCs w:val="24"/>
        </w:rPr>
        <w:t xml:space="preserve">c.   </w:t>
      </w:r>
      <w:r w:rsidRPr="00377864">
        <w:rPr>
          <w:spacing w:val="70"/>
          <w:w w:val="122"/>
          <w:sz w:val="24"/>
          <w:szCs w:val="24"/>
        </w:rPr>
        <w:t xml:space="preserve"> </w:t>
      </w:r>
      <w:r w:rsidRPr="00377864">
        <w:rPr>
          <w:w w:val="122"/>
          <w:sz w:val="24"/>
          <w:szCs w:val="24"/>
        </w:rPr>
        <w:t>penjangkauan</w:t>
      </w:r>
      <w:r w:rsidRPr="00377864">
        <w:rPr>
          <w:spacing w:val="55"/>
          <w:w w:val="122"/>
          <w:sz w:val="24"/>
          <w:szCs w:val="24"/>
        </w:rPr>
        <w:t xml:space="preserve"> </w:t>
      </w:r>
      <w:r w:rsidRPr="00377864">
        <w:rPr>
          <w:w w:val="124"/>
          <w:sz w:val="24"/>
          <w:szCs w:val="24"/>
        </w:rPr>
        <w:t>k</w:t>
      </w:r>
      <w:r w:rsidRPr="00377864">
        <w:rPr>
          <w:w w:val="130"/>
          <w:sz w:val="24"/>
          <w:szCs w:val="24"/>
        </w:rPr>
        <w:t>a</w:t>
      </w:r>
      <w:r w:rsidRPr="00377864">
        <w:rPr>
          <w:w w:val="133"/>
          <w:sz w:val="24"/>
          <w:szCs w:val="24"/>
        </w:rPr>
        <w:t>s</w:t>
      </w:r>
      <w:r w:rsidRPr="00377864">
        <w:rPr>
          <w:w w:val="136"/>
          <w:sz w:val="24"/>
          <w:szCs w:val="24"/>
        </w:rPr>
        <w:t>u</w:t>
      </w:r>
      <w:r w:rsidRPr="00377864">
        <w:rPr>
          <w:w w:val="133"/>
          <w:sz w:val="24"/>
          <w:szCs w:val="24"/>
        </w:rPr>
        <w:t>s</w:t>
      </w:r>
      <w:r w:rsidRPr="00377864">
        <w:rPr>
          <w:w w:val="127"/>
          <w:sz w:val="24"/>
          <w:szCs w:val="24"/>
        </w:rPr>
        <w:t>.</w:t>
      </w:r>
    </w:p>
    <w:p w14:paraId="44E0177A" w14:textId="77777777" w:rsidR="00377864" w:rsidRPr="00377864" w:rsidRDefault="00377864" w:rsidP="00377864">
      <w:pPr>
        <w:spacing w:line="200" w:lineRule="exact"/>
      </w:pPr>
    </w:p>
    <w:p w14:paraId="63F1827A" w14:textId="77777777" w:rsidR="00377864" w:rsidRPr="00377864" w:rsidRDefault="00377864" w:rsidP="00377864">
      <w:pPr>
        <w:spacing w:before="8" w:line="220" w:lineRule="exact"/>
        <w:rPr>
          <w:sz w:val="22"/>
          <w:szCs w:val="22"/>
        </w:rPr>
      </w:pPr>
    </w:p>
    <w:p w14:paraId="43277662" w14:textId="21B65FAB" w:rsidR="00377864" w:rsidRPr="00377864" w:rsidRDefault="00377864" w:rsidP="00377864">
      <w:pPr>
        <w:ind w:left="4854" w:right="3291"/>
        <w:jc w:val="center"/>
        <w:rPr>
          <w:sz w:val="24"/>
          <w:szCs w:val="24"/>
        </w:rPr>
      </w:pPr>
      <w:r w:rsidRPr="00377864">
        <w:rPr>
          <w:w w:val="124"/>
          <w:sz w:val="24"/>
          <w:szCs w:val="24"/>
        </w:rPr>
        <w:t>Pasal</w:t>
      </w:r>
      <w:r w:rsidRPr="00377864">
        <w:rPr>
          <w:spacing w:val="-5"/>
          <w:w w:val="124"/>
          <w:sz w:val="24"/>
          <w:szCs w:val="24"/>
        </w:rPr>
        <w:t xml:space="preserve"> </w:t>
      </w:r>
      <w:r w:rsidR="003970E0">
        <w:rPr>
          <w:spacing w:val="-5"/>
          <w:w w:val="124"/>
          <w:sz w:val="24"/>
          <w:szCs w:val="24"/>
        </w:rPr>
        <w:t>55</w:t>
      </w:r>
    </w:p>
    <w:p w14:paraId="5BF5754D" w14:textId="77777777" w:rsidR="00377864" w:rsidRPr="00377864" w:rsidRDefault="00377864" w:rsidP="00377864">
      <w:pPr>
        <w:spacing w:before="6" w:line="140" w:lineRule="exact"/>
        <w:rPr>
          <w:sz w:val="14"/>
          <w:szCs w:val="14"/>
        </w:rPr>
      </w:pPr>
    </w:p>
    <w:p w14:paraId="72A1F3CB" w14:textId="7A7BDA4B" w:rsidR="00377864" w:rsidRPr="00377864" w:rsidRDefault="00377864" w:rsidP="00377864">
      <w:pPr>
        <w:spacing w:line="367" w:lineRule="auto"/>
        <w:ind w:left="1683" w:right="74"/>
        <w:rPr>
          <w:sz w:val="24"/>
          <w:szCs w:val="24"/>
        </w:rPr>
      </w:pPr>
      <w:r w:rsidRPr="00377864">
        <w:rPr>
          <w:w w:val="124"/>
          <w:sz w:val="24"/>
          <w:szCs w:val="24"/>
        </w:rPr>
        <w:t xml:space="preserve">Pendekatan </w:t>
      </w:r>
      <w:r w:rsidRPr="00377864">
        <w:rPr>
          <w:spacing w:val="63"/>
          <w:w w:val="124"/>
          <w:sz w:val="24"/>
          <w:szCs w:val="24"/>
        </w:rPr>
        <w:t xml:space="preserve"> </w:t>
      </w:r>
      <w:r w:rsidRPr="00377864">
        <w:rPr>
          <w:w w:val="124"/>
          <w:sz w:val="24"/>
          <w:szCs w:val="24"/>
        </w:rPr>
        <w:t xml:space="preserve">awal </w:t>
      </w:r>
      <w:r w:rsidRPr="00377864">
        <w:rPr>
          <w:spacing w:val="25"/>
          <w:w w:val="124"/>
          <w:sz w:val="24"/>
          <w:szCs w:val="24"/>
        </w:rPr>
        <w:t xml:space="preserve"> </w:t>
      </w:r>
      <w:r w:rsidRPr="00377864">
        <w:rPr>
          <w:w w:val="124"/>
          <w:sz w:val="24"/>
          <w:szCs w:val="24"/>
        </w:rPr>
        <w:t xml:space="preserve">dan </w:t>
      </w:r>
      <w:r w:rsidRPr="00377864">
        <w:rPr>
          <w:spacing w:val="71"/>
          <w:w w:val="124"/>
          <w:sz w:val="24"/>
          <w:szCs w:val="24"/>
        </w:rPr>
        <w:t xml:space="preserve"> </w:t>
      </w:r>
      <w:r w:rsidRPr="00377864">
        <w:rPr>
          <w:w w:val="124"/>
          <w:sz w:val="24"/>
          <w:szCs w:val="24"/>
        </w:rPr>
        <w:t xml:space="preserve">kesepakatan  </w:t>
      </w:r>
      <w:r w:rsidRPr="00377864">
        <w:rPr>
          <w:spacing w:val="9"/>
          <w:w w:val="124"/>
          <w:sz w:val="24"/>
          <w:szCs w:val="24"/>
        </w:rPr>
        <w:t xml:space="preserve"> </w:t>
      </w:r>
      <w:r w:rsidRPr="00377864">
        <w:rPr>
          <w:w w:val="124"/>
          <w:sz w:val="24"/>
          <w:szCs w:val="24"/>
        </w:rPr>
        <w:t xml:space="preserve">bersama </w:t>
      </w:r>
      <w:r w:rsidRPr="00377864">
        <w:rPr>
          <w:spacing w:val="67"/>
          <w:w w:val="124"/>
          <w:sz w:val="24"/>
          <w:szCs w:val="24"/>
        </w:rPr>
        <w:t xml:space="preserve"> </w:t>
      </w:r>
      <w:r w:rsidRPr="00377864">
        <w:rPr>
          <w:w w:val="133"/>
          <w:sz w:val="24"/>
          <w:szCs w:val="24"/>
        </w:rPr>
        <w:t>s</w:t>
      </w:r>
      <w:r w:rsidRPr="00377864">
        <w:rPr>
          <w:w w:val="117"/>
          <w:sz w:val="24"/>
          <w:szCs w:val="24"/>
        </w:rPr>
        <w:t>e</w:t>
      </w:r>
      <w:r w:rsidRPr="00377864">
        <w:rPr>
          <w:w w:val="124"/>
          <w:sz w:val="24"/>
          <w:szCs w:val="24"/>
        </w:rPr>
        <w:t>b</w:t>
      </w:r>
      <w:r w:rsidRPr="00377864">
        <w:rPr>
          <w:spacing w:val="-2"/>
          <w:w w:val="130"/>
          <w:sz w:val="24"/>
          <w:szCs w:val="24"/>
        </w:rPr>
        <w:t>a</w:t>
      </w:r>
      <w:r w:rsidRPr="00377864">
        <w:rPr>
          <w:w w:val="108"/>
          <w:sz w:val="24"/>
          <w:szCs w:val="24"/>
        </w:rPr>
        <w:t>g</w:t>
      </w:r>
      <w:r w:rsidRPr="00377864">
        <w:rPr>
          <w:w w:val="130"/>
          <w:sz w:val="24"/>
          <w:szCs w:val="24"/>
        </w:rPr>
        <w:t>a</w:t>
      </w:r>
      <w:r w:rsidRPr="00377864">
        <w:rPr>
          <w:w w:val="107"/>
          <w:sz w:val="24"/>
          <w:szCs w:val="24"/>
        </w:rPr>
        <w:t>i</w:t>
      </w:r>
      <w:r w:rsidRPr="00377864">
        <w:rPr>
          <w:w w:val="120"/>
          <w:sz w:val="24"/>
          <w:szCs w:val="24"/>
        </w:rPr>
        <w:t>m</w:t>
      </w:r>
      <w:r w:rsidRPr="00377864">
        <w:rPr>
          <w:w w:val="130"/>
          <w:sz w:val="24"/>
          <w:szCs w:val="24"/>
        </w:rPr>
        <w:t>a</w:t>
      </w:r>
      <w:r w:rsidRPr="00377864">
        <w:rPr>
          <w:w w:val="132"/>
          <w:sz w:val="24"/>
          <w:szCs w:val="24"/>
        </w:rPr>
        <w:t>n</w:t>
      </w:r>
      <w:r w:rsidRPr="00377864">
        <w:rPr>
          <w:w w:val="130"/>
          <w:sz w:val="24"/>
          <w:szCs w:val="24"/>
        </w:rPr>
        <w:t xml:space="preserve">a </w:t>
      </w:r>
      <w:r w:rsidRPr="00377864">
        <w:rPr>
          <w:w w:val="123"/>
          <w:sz w:val="24"/>
          <w:szCs w:val="24"/>
        </w:rPr>
        <w:t>dimaksud</w:t>
      </w:r>
      <w:r w:rsidRPr="00377864">
        <w:rPr>
          <w:spacing w:val="23"/>
          <w:w w:val="123"/>
          <w:sz w:val="24"/>
          <w:szCs w:val="24"/>
        </w:rPr>
        <w:t xml:space="preserve"> </w:t>
      </w:r>
      <w:r w:rsidRPr="00377864">
        <w:rPr>
          <w:w w:val="123"/>
          <w:sz w:val="24"/>
          <w:szCs w:val="24"/>
        </w:rPr>
        <w:t>dalam</w:t>
      </w:r>
      <w:r w:rsidRPr="00377864">
        <w:rPr>
          <w:spacing w:val="3"/>
          <w:w w:val="123"/>
          <w:sz w:val="24"/>
          <w:szCs w:val="24"/>
        </w:rPr>
        <w:t xml:space="preserve"> </w:t>
      </w:r>
      <w:r w:rsidRPr="00377864">
        <w:rPr>
          <w:w w:val="123"/>
          <w:sz w:val="24"/>
          <w:szCs w:val="24"/>
        </w:rPr>
        <w:t>Pasal</w:t>
      </w:r>
      <w:r w:rsidRPr="00377864">
        <w:rPr>
          <w:spacing w:val="1"/>
          <w:w w:val="123"/>
          <w:sz w:val="24"/>
          <w:szCs w:val="24"/>
        </w:rPr>
        <w:t xml:space="preserve"> </w:t>
      </w:r>
      <w:r w:rsidR="0038617F">
        <w:rPr>
          <w:spacing w:val="1"/>
          <w:w w:val="123"/>
          <w:sz w:val="24"/>
          <w:szCs w:val="24"/>
        </w:rPr>
        <w:t>53</w:t>
      </w:r>
      <w:r w:rsidRPr="00377864">
        <w:rPr>
          <w:sz w:val="24"/>
          <w:szCs w:val="24"/>
        </w:rPr>
        <w:t xml:space="preserve"> </w:t>
      </w:r>
      <w:r w:rsidRPr="00377864">
        <w:rPr>
          <w:spacing w:val="15"/>
          <w:sz w:val="24"/>
          <w:szCs w:val="24"/>
        </w:rPr>
        <w:t xml:space="preserve"> </w:t>
      </w:r>
      <w:r w:rsidRPr="00377864">
        <w:rPr>
          <w:w w:val="124"/>
          <w:sz w:val="24"/>
          <w:szCs w:val="24"/>
        </w:rPr>
        <w:t>ayat</w:t>
      </w:r>
      <w:r w:rsidRPr="00377864">
        <w:rPr>
          <w:spacing w:val="4"/>
          <w:w w:val="124"/>
          <w:sz w:val="24"/>
          <w:szCs w:val="24"/>
        </w:rPr>
        <w:t xml:space="preserve"> </w:t>
      </w:r>
      <w:r w:rsidRPr="00377864">
        <w:rPr>
          <w:sz w:val="24"/>
          <w:szCs w:val="24"/>
        </w:rPr>
        <w:t>(1)</w:t>
      </w:r>
      <w:r w:rsidRPr="00377864">
        <w:rPr>
          <w:spacing w:val="28"/>
          <w:sz w:val="24"/>
          <w:szCs w:val="24"/>
        </w:rPr>
        <w:t xml:space="preserve"> </w:t>
      </w:r>
      <w:r w:rsidRPr="00377864">
        <w:rPr>
          <w:w w:val="132"/>
          <w:sz w:val="24"/>
          <w:szCs w:val="24"/>
        </w:rPr>
        <w:t>h</w:t>
      </w:r>
      <w:r w:rsidRPr="00377864">
        <w:rPr>
          <w:w w:val="136"/>
          <w:sz w:val="24"/>
          <w:szCs w:val="24"/>
        </w:rPr>
        <w:t>u</w:t>
      </w:r>
      <w:r w:rsidRPr="00377864">
        <w:rPr>
          <w:w w:val="131"/>
          <w:sz w:val="24"/>
          <w:szCs w:val="24"/>
        </w:rPr>
        <w:t>r</w:t>
      </w:r>
      <w:r w:rsidRPr="00377864">
        <w:rPr>
          <w:w w:val="136"/>
          <w:sz w:val="24"/>
          <w:szCs w:val="24"/>
        </w:rPr>
        <w:t>u</w:t>
      </w:r>
      <w:r w:rsidRPr="00377864">
        <w:rPr>
          <w:w w:val="95"/>
          <w:sz w:val="24"/>
          <w:szCs w:val="24"/>
        </w:rPr>
        <w:t>f</w:t>
      </w:r>
      <w:r w:rsidRPr="00377864">
        <w:rPr>
          <w:spacing w:val="17"/>
          <w:sz w:val="24"/>
          <w:szCs w:val="24"/>
        </w:rPr>
        <w:t xml:space="preserve"> </w:t>
      </w:r>
      <w:r w:rsidRPr="00377864">
        <w:rPr>
          <w:sz w:val="24"/>
          <w:szCs w:val="24"/>
        </w:rPr>
        <w:t>b</w:t>
      </w:r>
      <w:r w:rsidRPr="00377864">
        <w:rPr>
          <w:spacing w:val="46"/>
          <w:sz w:val="24"/>
          <w:szCs w:val="24"/>
        </w:rPr>
        <w:t xml:space="preserve"> </w:t>
      </w:r>
      <w:r w:rsidRPr="00377864">
        <w:rPr>
          <w:w w:val="120"/>
          <w:sz w:val="24"/>
          <w:szCs w:val="24"/>
        </w:rPr>
        <w:t>m</w:t>
      </w:r>
      <w:r w:rsidRPr="00377864">
        <w:rPr>
          <w:w w:val="117"/>
          <w:sz w:val="24"/>
          <w:szCs w:val="24"/>
        </w:rPr>
        <w:t>e</w:t>
      </w:r>
      <w:r w:rsidRPr="00377864">
        <w:rPr>
          <w:w w:val="107"/>
          <w:sz w:val="24"/>
          <w:szCs w:val="24"/>
        </w:rPr>
        <w:t>li</w:t>
      </w:r>
      <w:r w:rsidRPr="00377864">
        <w:rPr>
          <w:w w:val="124"/>
          <w:sz w:val="24"/>
          <w:szCs w:val="24"/>
        </w:rPr>
        <w:t>p</w:t>
      </w:r>
      <w:r w:rsidRPr="00377864">
        <w:rPr>
          <w:w w:val="136"/>
          <w:sz w:val="24"/>
          <w:szCs w:val="24"/>
        </w:rPr>
        <w:t>ut</w:t>
      </w:r>
      <w:r w:rsidRPr="00377864">
        <w:rPr>
          <w:w w:val="107"/>
          <w:sz w:val="24"/>
          <w:szCs w:val="24"/>
        </w:rPr>
        <w:t>i</w:t>
      </w:r>
      <w:r w:rsidRPr="00377864">
        <w:rPr>
          <w:w w:val="115"/>
          <w:sz w:val="24"/>
          <w:szCs w:val="24"/>
        </w:rPr>
        <w:t>:</w:t>
      </w:r>
    </w:p>
    <w:p w14:paraId="4A12B75E" w14:textId="77777777" w:rsidR="00377864" w:rsidRPr="00377864" w:rsidRDefault="00377864" w:rsidP="00377864">
      <w:pPr>
        <w:spacing w:before="5"/>
        <w:ind w:left="1683"/>
        <w:rPr>
          <w:sz w:val="24"/>
          <w:szCs w:val="24"/>
        </w:rPr>
      </w:pPr>
      <w:r w:rsidRPr="00377864">
        <w:rPr>
          <w:w w:val="126"/>
          <w:sz w:val="24"/>
          <w:szCs w:val="24"/>
        </w:rPr>
        <w:t xml:space="preserve">a.   </w:t>
      </w:r>
      <w:r w:rsidRPr="00377864">
        <w:rPr>
          <w:spacing w:val="52"/>
          <w:w w:val="126"/>
          <w:sz w:val="24"/>
          <w:szCs w:val="24"/>
        </w:rPr>
        <w:t xml:space="preserve"> </w:t>
      </w:r>
      <w:r w:rsidRPr="00377864">
        <w:rPr>
          <w:w w:val="126"/>
          <w:sz w:val="24"/>
          <w:szCs w:val="24"/>
        </w:rPr>
        <w:t>asesmen</w:t>
      </w:r>
      <w:r w:rsidRPr="00377864">
        <w:rPr>
          <w:spacing w:val="-4"/>
          <w:w w:val="126"/>
          <w:sz w:val="24"/>
          <w:szCs w:val="24"/>
        </w:rPr>
        <w:t xml:space="preserve"> </w:t>
      </w:r>
      <w:r w:rsidRPr="00377864">
        <w:rPr>
          <w:w w:val="130"/>
          <w:sz w:val="24"/>
          <w:szCs w:val="24"/>
        </w:rPr>
        <w:t>a</w:t>
      </w:r>
      <w:r w:rsidRPr="00377864">
        <w:rPr>
          <w:w w:val="107"/>
          <w:sz w:val="24"/>
          <w:szCs w:val="24"/>
        </w:rPr>
        <w:t>w</w:t>
      </w:r>
      <w:r w:rsidRPr="00377864">
        <w:rPr>
          <w:w w:val="130"/>
          <w:sz w:val="24"/>
          <w:szCs w:val="24"/>
        </w:rPr>
        <w:t>a</w:t>
      </w:r>
      <w:r w:rsidRPr="00377864">
        <w:rPr>
          <w:w w:val="107"/>
          <w:sz w:val="24"/>
          <w:szCs w:val="24"/>
        </w:rPr>
        <w:t>l</w:t>
      </w:r>
      <w:r w:rsidRPr="00377864">
        <w:rPr>
          <w:w w:val="115"/>
          <w:sz w:val="24"/>
          <w:szCs w:val="24"/>
        </w:rPr>
        <w:t>;</w:t>
      </w:r>
    </w:p>
    <w:p w14:paraId="4B117E78" w14:textId="77777777" w:rsidR="00377864" w:rsidRPr="00377864" w:rsidRDefault="00377864" w:rsidP="00377864">
      <w:pPr>
        <w:spacing w:before="6" w:line="140" w:lineRule="exact"/>
        <w:rPr>
          <w:sz w:val="14"/>
          <w:szCs w:val="14"/>
        </w:rPr>
      </w:pPr>
    </w:p>
    <w:p w14:paraId="792D9BF4" w14:textId="77777777" w:rsidR="00377864" w:rsidRPr="00377864" w:rsidRDefault="00377864" w:rsidP="00377864">
      <w:pPr>
        <w:spacing w:line="367" w:lineRule="auto"/>
        <w:ind w:left="1683" w:right="4076"/>
        <w:rPr>
          <w:sz w:val="24"/>
          <w:szCs w:val="24"/>
        </w:rPr>
      </w:pPr>
      <w:r w:rsidRPr="00377864">
        <w:rPr>
          <w:w w:val="126"/>
          <w:sz w:val="24"/>
          <w:szCs w:val="24"/>
        </w:rPr>
        <w:t xml:space="preserve">b.   </w:t>
      </w:r>
      <w:r w:rsidRPr="00377864">
        <w:rPr>
          <w:spacing w:val="37"/>
          <w:w w:val="126"/>
          <w:sz w:val="24"/>
          <w:szCs w:val="24"/>
        </w:rPr>
        <w:t xml:space="preserve"> </w:t>
      </w:r>
      <w:r w:rsidRPr="00377864">
        <w:rPr>
          <w:w w:val="126"/>
          <w:sz w:val="24"/>
          <w:szCs w:val="24"/>
        </w:rPr>
        <w:t>respon</w:t>
      </w:r>
      <w:r w:rsidRPr="00377864">
        <w:rPr>
          <w:spacing w:val="-10"/>
          <w:w w:val="126"/>
          <w:sz w:val="24"/>
          <w:szCs w:val="24"/>
        </w:rPr>
        <w:t xml:space="preserve"> </w:t>
      </w:r>
      <w:r w:rsidRPr="00377864">
        <w:rPr>
          <w:w w:val="126"/>
          <w:sz w:val="24"/>
          <w:szCs w:val="24"/>
        </w:rPr>
        <w:t>kasus;</w:t>
      </w:r>
      <w:r w:rsidRPr="00377864">
        <w:rPr>
          <w:spacing w:val="21"/>
          <w:w w:val="126"/>
          <w:sz w:val="24"/>
          <w:szCs w:val="24"/>
        </w:rPr>
        <w:t xml:space="preserve"> </w:t>
      </w:r>
      <w:r w:rsidRPr="00377864">
        <w:rPr>
          <w:w w:val="124"/>
          <w:sz w:val="24"/>
          <w:szCs w:val="24"/>
        </w:rPr>
        <w:t>d</w:t>
      </w:r>
      <w:r w:rsidRPr="00377864">
        <w:rPr>
          <w:w w:val="130"/>
          <w:sz w:val="24"/>
          <w:szCs w:val="24"/>
        </w:rPr>
        <w:t>a</w:t>
      </w:r>
      <w:r w:rsidRPr="00377864">
        <w:rPr>
          <w:w w:val="132"/>
          <w:sz w:val="24"/>
          <w:szCs w:val="24"/>
        </w:rPr>
        <w:t>n</w:t>
      </w:r>
      <w:r w:rsidRPr="00377864">
        <w:rPr>
          <w:w w:val="216"/>
          <w:sz w:val="24"/>
          <w:szCs w:val="24"/>
        </w:rPr>
        <w:t>/</w:t>
      </w:r>
      <w:r w:rsidRPr="00377864">
        <w:rPr>
          <w:w w:val="130"/>
          <w:sz w:val="24"/>
          <w:szCs w:val="24"/>
        </w:rPr>
        <w:t>a</w:t>
      </w:r>
      <w:r w:rsidRPr="00377864">
        <w:rPr>
          <w:w w:val="136"/>
          <w:sz w:val="24"/>
          <w:szCs w:val="24"/>
        </w:rPr>
        <w:t>t</w:t>
      </w:r>
      <w:r w:rsidRPr="00377864">
        <w:rPr>
          <w:w w:val="130"/>
          <w:sz w:val="24"/>
          <w:szCs w:val="24"/>
        </w:rPr>
        <w:t>a</w:t>
      </w:r>
      <w:r w:rsidRPr="00377864">
        <w:rPr>
          <w:w w:val="136"/>
          <w:sz w:val="24"/>
          <w:szCs w:val="24"/>
        </w:rPr>
        <w:t xml:space="preserve">u </w:t>
      </w:r>
      <w:r w:rsidRPr="00377864">
        <w:rPr>
          <w:w w:val="123"/>
          <w:sz w:val="24"/>
          <w:szCs w:val="24"/>
        </w:rPr>
        <w:t xml:space="preserve">c.   </w:t>
      </w:r>
      <w:r w:rsidRPr="00377864">
        <w:rPr>
          <w:spacing w:val="66"/>
          <w:w w:val="123"/>
          <w:sz w:val="24"/>
          <w:szCs w:val="24"/>
        </w:rPr>
        <w:t xml:space="preserve"> </w:t>
      </w:r>
      <w:r w:rsidRPr="00377864">
        <w:rPr>
          <w:w w:val="123"/>
          <w:sz w:val="24"/>
          <w:szCs w:val="24"/>
        </w:rPr>
        <w:t>kesepakatan</w:t>
      </w:r>
      <w:r w:rsidRPr="00377864">
        <w:rPr>
          <w:spacing w:val="45"/>
          <w:w w:val="123"/>
          <w:sz w:val="24"/>
          <w:szCs w:val="24"/>
        </w:rPr>
        <w:t xml:space="preserve"> </w:t>
      </w:r>
      <w:r w:rsidRPr="00377864">
        <w:rPr>
          <w:w w:val="130"/>
          <w:sz w:val="24"/>
          <w:szCs w:val="24"/>
        </w:rPr>
        <w:t>a</w:t>
      </w:r>
      <w:r w:rsidRPr="00377864">
        <w:rPr>
          <w:w w:val="107"/>
          <w:sz w:val="24"/>
          <w:szCs w:val="24"/>
        </w:rPr>
        <w:t>w</w:t>
      </w:r>
      <w:r w:rsidRPr="00377864">
        <w:rPr>
          <w:w w:val="130"/>
          <w:sz w:val="24"/>
          <w:szCs w:val="24"/>
        </w:rPr>
        <w:t>a</w:t>
      </w:r>
      <w:r w:rsidRPr="00377864">
        <w:rPr>
          <w:w w:val="107"/>
          <w:sz w:val="24"/>
          <w:szCs w:val="24"/>
        </w:rPr>
        <w:t>l</w:t>
      </w:r>
      <w:r w:rsidRPr="00377864">
        <w:rPr>
          <w:w w:val="127"/>
          <w:sz w:val="24"/>
          <w:szCs w:val="24"/>
        </w:rPr>
        <w:t>.</w:t>
      </w:r>
    </w:p>
    <w:p w14:paraId="65C4E217" w14:textId="77777777" w:rsidR="00377864" w:rsidRPr="00377864" w:rsidRDefault="00377864" w:rsidP="00377864">
      <w:pPr>
        <w:spacing w:before="9" w:line="140" w:lineRule="exact"/>
        <w:rPr>
          <w:sz w:val="14"/>
          <w:szCs w:val="14"/>
        </w:rPr>
      </w:pPr>
    </w:p>
    <w:p w14:paraId="4D226F56" w14:textId="77777777" w:rsidR="00377864" w:rsidRPr="00377864" w:rsidRDefault="00377864" w:rsidP="00377864">
      <w:pPr>
        <w:spacing w:line="200" w:lineRule="exact"/>
      </w:pPr>
    </w:p>
    <w:p w14:paraId="3D160E0F" w14:textId="77777777" w:rsidR="00377864" w:rsidRPr="00377864" w:rsidRDefault="00377864" w:rsidP="00377864">
      <w:pPr>
        <w:spacing w:line="200" w:lineRule="exact"/>
      </w:pPr>
    </w:p>
    <w:p w14:paraId="12262ACC" w14:textId="77777777" w:rsidR="00377864" w:rsidRPr="00377864" w:rsidRDefault="00377864" w:rsidP="00377864">
      <w:pPr>
        <w:spacing w:line="200" w:lineRule="exact"/>
      </w:pPr>
    </w:p>
    <w:p w14:paraId="5D448350" w14:textId="77777777" w:rsidR="00377864" w:rsidRPr="00377864" w:rsidRDefault="00377864" w:rsidP="00377864">
      <w:pPr>
        <w:spacing w:line="200" w:lineRule="exact"/>
      </w:pPr>
    </w:p>
    <w:p w14:paraId="286E7E8A" w14:textId="77777777" w:rsidR="00377864" w:rsidRPr="00377864" w:rsidRDefault="00377864" w:rsidP="00377864">
      <w:pPr>
        <w:spacing w:line="200" w:lineRule="exact"/>
      </w:pPr>
    </w:p>
    <w:p w14:paraId="31F92BE1" w14:textId="77777777" w:rsidR="00377864" w:rsidRPr="00377864" w:rsidRDefault="00377864" w:rsidP="00377864">
      <w:pPr>
        <w:spacing w:line="200" w:lineRule="exact"/>
      </w:pPr>
    </w:p>
    <w:p w14:paraId="3F1535F9" w14:textId="77777777" w:rsidR="00377864" w:rsidRPr="00377864" w:rsidRDefault="00377864" w:rsidP="00377864">
      <w:pPr>
        <w:spacing w:line="200" w:lineRule="exact"/>
      </w:pPr>
    </w:p>
    <w:p w14:paraId="2BC46621" w14:textId="77777777" w:rsidR="00377864" w:rsidRPr="00377864" w:rsidRDefault="00377864" w:rsidP="00377864">
      <w:pPr>
        <w:spacing w:line="200" w:lineRule="exact"/>
      </w:pPr>
    </w:p>
    <w:p w14:paraId="288EBD35" w14:textId="77777777" w:rsidR="00377864" w:rsidRPr="00377864" w:rsidRDefault="00377864" w:rsidP="00377864">
      <w:pPr>
        <w:spacing w:line="200" w:lineRule="exact"/>
      </w:pPr>
    </w:p>
    <w:p w14:paraId="06FD5D18" w14:textId="059EB6AF" w:rsidR="00377864" w:rsidRPr="00377864" w:rsidRDefault="00377864" w:rsidP="00377864">
      <w:pPr>
        <w:ind w:left="7009"/>
        <w:sectPr w:rsidR="00377864" w:rsidRPr="00377864">
          <w:type w:val="continuous"/>
          <w:pgSz w:w="12240" w:h="20160"/>
          <w:pgMar w:top="460" w:right="1300" w:bottom="280" w:left="1720" w:header="720" w:footer="720" w:gutter="0"/>
          <w:cols w:space="720"/>
        </w:sectPr>
      </w:pPr>
    </w:p>
    <w:p w14:paraId="34741C9B" w14:textId="784F72A4" w:rsidR="00377864" w:rsidRDefault="00377864" w:rsidP="00377864">
      <w:pPr>
        <w:spacing w:before="68"/>
        <w:ind w:left="118"/>
        <w:rPr>
          <w:sz w:val="26"/>
          <w:szCs w:val="26"/>
        </w:rPr>
      </w:pPr>
      <w:r>
        <w:rPr>
          <w:w w:val="120"/>
          <w:sz w:val="24"/>
          <w:szCs w:val="24"/>
        </w:rPr>
        <w:t xml:space="preserve">                                  </w:t>
      </w:r>
      <w:r>
        <w:rPr>
          <w:spacing w:val="32"/>
          <w:w w:val="120"/>
          <w:sz w:val="24"/>
          <w:szCs w:val="24"/>
        </w:rPr>
        <w:t xml:space="preserve"> </w:t>
      </w:r>
    </w:p>
    <w:p w14:paraId="657A2C37" w14:textId="77777777" w:rsidR="00377864" w:rsidRDefault="00377864" w:rsidP="00377864">
      <w:pPr>
        <w:spacing w:before="3" w:line="120" w:lineRule="exact"/>
        <w:rPr>
          <w:sz w:val="13"/>
          <w:szCs w:val="13"/>
        </w:rPr>
      </w:pPr>
    </w:p>
    <w:p w14:paraId="1AFF25E1" w14:textId="77777777" w:rsidR="00377864" w:rsidRDefault="00377864" w:rsidP="00377864">
      <w:pPr>
        <w:spacing w:line="200" w:lineRule="exact"/>
      </w:pPr>
    </w:p>
    <w:p w14:paraId="495CF1CB" w14:textId="77777777" w:rsidR="00377864" w:rsidRDefault="00377864" w:rsidP="00377864">
      <w:pPr>
        <w:spacing w:line="200" w:lineRule="exact"/>
      </w:pPr>
    </w:p>
    <w:p w14:paraId="0DB4D669" w14:textId="77777777" w:rsidR="00377864" w:rsidRDefault="00377864" w:rsidP="00377864">
      <w:pPr>
        <w:spacing w:line="200" w:lineRule="exact"/>
      </w:pPr>
    </w:p>
    <w:p w14:paraId="4C024DC5" w14:textId="77777777" w:rsidR="0038617F" w:rsidRDefault="0038617F" w:rsidP="00377864">
      <w:pPr>
        <w:ind w:left="5274" w:right="3291"/>
        <w:jc w:val="center"/>
        <w:rPr>
          <w:w w:val="124"/>
          <w:sz w:val="24"/>
          <w:szCs w:val="24"/>
        </w:rPr>
      </w:pPr>
    </w:p>
    <w:p w14:paraId="1792DBD6" w14:textId="77777777" w:rsidR="0038617F" w:rsidRDefault="0038617F" w:rsidP="00377864">
      <w:pPr>
        <w:ind w:left="5274" w:right="3291"/>
        <w:jc w:val="center"/>
        <w:rPr>
          <w:w w:val="124"/>
          <w:sz w:val="24"/>
          <w:szCs w:val="24"/>
        </w:rPr>
      </w:pPr>
    </w:p>
    <w:p w14:paraId="7276FB4E" w14:textId="77777777" w:rsidR="0038617F" w:rsidRDefault="0038617F" w:rsidP="00377864">
      <w:pPr>
        <w:ind w:left="5274" w:right="3291"/>
        <w:jc w:val="center"/>
        <w:rPr>
          <w:w w:val="124"/>
          <w:sz w:val="24"/>
          <w:szCs w:val="24"/>
        </w:rPr>
      </w:pPr>
    </w:p>
    <w:p w14:paraId="194F7EBE" w14:textId="77777777" w:rsidR="0038617F" w:rsidRDefault="0038617F" w:rsidP="00377864">
      <w:pPr>
        <w:ind w:left="5274" w:right="3291"/>
        <w:jc w:val="center"/>
        <w:rPr>
          <w:w w:val="124"/>
          <w:sz w:val="24"/>
          <w:szCs w:val="24"/>
        </w:rPr>
      </w:pPr>
    </w:p>
    <w:p w14:paraId="2B42D9AD" w14:textId="77777777" w:rsidR="0038617F" w:rsidRDefault="0038617F" w:rsidP="00377864">
      <w:pPr>
        <w:ind w:left="5274" w:right="3291"/>
        <w:jc w:val="center"/>
        <w:rPr>
          <w:w w:val="124"/>
          <w:sz w:val="24"/>
          <w:szCs w:val="24"/>
        </w:rPr>
      </w:pPr>
    </w:p>
    <w:p w14:paraId="70A07423" w14:textId="77777777" w:rsidR="0038617F" w:rsidRDefault="0038617F" w:rsidP="00377864">
      <w:pPr>
        <w:ind w:left="5274" w:right="3291"/>
        <w:jc w:val="center"/>
        <w:rPr>
          <w:w w:val="124"/>
          <w:sz w:val="24"/>
          <w:szCs w:val="24"/>
        </w:rPr>
      </w:pPr>
    </w:p>
    <w:p w14:paraId="11177793" w14:textId="77777777" w:rsidR="0038617F" w:rsidRDefault="0038617F" w:rsidP="00377864">
      <w:pPr>
        <w:ind w:left="5274" w:right="3291"/>
        <w:jc w:val="center"/>
        <w:rPr>
          <w:w w:val="124"/>
          <w:sz w:val="24"/>
          <w:szCs w:val="24"/>
        </w:rPr>
      </w:pPr>
    </w:p>
    <w:p w14:paraId="24DDB3DA" w14:textId="77777777" w:rsidR="0038617F" w:rsidRDefault="0038617F" w:rsidP="00377864">
      <w:pPr>
        <w:ind w:left="5274" w:right="3291"/>
        <w:jc w:val="center"/>
        <w:rPr>
          <w:w w:val="124"/>
          <w:sz w:val="24"/>
          <w:szCs w:val="24"/>
        </w:rPr>
      </w:pPr>
    </w:p>
    <w:p w14:paraId="6793F231" w14:textId="77777777" w:rsidR="0038617F" w:rsidRDefault="0038617F" w:rsidP="00377864">
      <w:pPr>
        <w:ind w:left="5274" w:right="3291"/>
        <w:jc w:val="center"/>
        <w:rPr>
          <w:w w:val="124"/>
          <w:sz w:val="24"/>
          <w:szCs w:val="24"/>
        </w:rPr>
      </w:pPr>
    </w:p>
    <w:p w14:paraId="0D7FBE23" w14:textId="6C80F53D" w:rsidR="0038617F" w:rsidRDefault="0038617F" w:rsidP="00377864">
      <w:pPr>
        <w:ind w:left="5274" w:right="3291"/>
        <w:jc w:val="center"/>
        <w:rPr>
          <w:w w:val="124"/>
          <w:sz w:val="24"/>
          <w:szCs w:val="24"/>
        </w:rPr>
      </w:pPr>
    </w:p>
    <w:p w14:paraId="2A4D285C" w14:textId="77777777" w:rsidR="003970E0" w:rsidRDefault="003970E0" w:rsidP="00377864">
      <w:pPr>
        <w:ind w:left="5274" w:right="3291"/>
        <w:jc w:val="center"/>
        <w:rPr>
          <w:w w:val="124"/>
          <w:sz w:val="24"/>
          <w:szCs w:val="24"/>
        </w:rPr>
      </w:pPr>
    </w:p>
    <w:p w14:paraId="48A6787A" w14:textId="77777777" w:rsidR="0038617F" w:rsidRDefault="0038617F" w:rsidP="00377864">
      <w:pPr>
        <w:ind w:left="5274" w:right="3291"/>
        <w:jc w:val="center"/>
        <w:rPr>
          <w:w w:val="124"/>
          <w:sz w:val="24"/>
          <w:szCs w:val="24"/>
        </w:rPr>
      </w:pPr>
    </w:p>
    <w:p w14:paraId="0D5E8CB5" w14:textId="77777777" w:rsidR="0038617F" w:rsidRDefault="0038617F" w:rsidP="00377864">
      <w:pPr>
        <w:ind w:left="5274" w:right="3291"/>
        <w:jc w:val="center"/>
        <w:rPr>
          <w:w w:val="124"/>
          <w:sz w:val="24"/>
          <w:szCs w:val="24"/>
        </w:rPr>
      </w:pPr>
    </w:p>
    <w:p w14:paraId="24E9DFEA" w14:textId="77777777" w:rsidR="0038617F" w:rsidRDefault="0038617F" w:rsidP="00377864">
      <w:pPr>
        <w:ind w:left="5274" w:right="3291"/>
        <w:jc w:val="center"/>
        <w:rPr>
          <w:w w:val="124"/>
          <w:sz w:val="24"/>
          <w:szCs w:val="24"/>
        </w:rPr>
      </w:pPr>
    </w:p>
    <w:p w14:paraId="1C1C0BF5" w14:textId="77777777" w:rsidR="0038617F" w:rsidRDefault="0038617F" w:rsidP="00377864">
      <w:pPr>
        <w:ind w:left="5274" w:right="3291"/>
        <w:jc w:val="center"/>
        <w:rPr>
          <w:w w:val="124"/>
          <w:sz w:val="24"/>
          <w:szCs w:val="24"/>
        </w:rPr>
      </w:pPr>
    </w:p>
    <w:p w14:paraId="50847C3B" w14:textId="77777777" w:rsidR="0038617F" w:rsidRDefault="0038617F" w:rsidP="00377864">
      <w:pPr>
        <w:ind w:left="5274" w:right="3291"/>
        <w:jc w:val="center"/>
        <w:rPr>
          <w:w w:val="124"/>
          <w:sz w:val="24"/>
          <w:szCs w:val="24"/>
        </w:rPr>
      </w:pPr>
    </w:p>
    <w:p w14:paraId="6D922F91" w14:textId="51EBF167" w:rsidR="00377864" w:rsidRDefault="00377864" w:rsidP="00377864">
      <w:pPr>
        <w:ind w:left="5274" w:right="3291"/>
        <w:jc w:val="center"/>
        <w:rPr>
          <w:sz w:val="24"/>
          <w:szCs w:val="24"/>
        </w:rPr>
      </w:pPr>
      <w:r>
        <w:rPr>
          <w:w w:val="124"/>
          <w:sz w:val="24"/>
          <w:szCs w:val="24"/>
        </w:rPr>
        <w:t>Pasal</w:t>
      </w:r>
      <w:r>
        <w:rPr>
          <w:spacing w:val="-5"/>
          <w:w w:val="124"/>
          <w:sz w:val="24"/>
          <w:szCs w:val="24"/>
        </w:rPr>
        <w:t xml:space="preserve"> </w:t>
      </w:r>
      <w:r w:rsidR="003970E0">
        <w:rPr>
          <w:spacing w:val="-5"/>
          <w:w w:val="124"/>
          <w:sz w:val="24"/>
          <w:szCs w:val="24"/>
        </w:rPr>
        <w:t>56</w:t>
      </w:r>
    </w:p>
    <w:p w14:paraId="1C37BB13" w14:textId="77777777" w:rsidR="00377864" w:rsidRDefault="00377864" w:rsidP="00377864">
      <w:pPr>
        <w:spacing w:before="6" w:line="140" w:lineRule="exact"/>
        <w:rPr>
          <w:sz w:val="14"/>
          <w:szCs w:val="14"/>
        </w:rPr>
      </w:pPr>
    </w:p>
    <w:p w14:paraId="211082E0" w14:textId="116BADEF" w:rsidR="00377864" w:rsidRDefault="00377864" w:rsidP="00377864">
      <w:pPr>
        <w:spacing w:line="367" w:lineRule="auto"/>
        <w:ind w:left="2103" w:right="74"/>
        <w:rPr>
          <w:sz w:val="24"/>
          <w:szCs w:val="24"/>
        </w:rPr>
      </w:pPr>
      <w:r>
        <w:rPr>
          <w:w w:val="94"/>
          <w:sz w:val="24"/>
          <w:szCs w:val="24"/>
        </w:rPr>
        <w:t>A</w:t>
      </w:r>
      <w:r>
        <w:rPr>
          <w:w w:val="133"/>
          <w:sz w:val="24"/>
          <w:szCs w:val="24"/>
        </w:rPr>
        <w:t>s</w:t>
      </w:r>
      <w:r>
        <w:rPr>
          <w:w w:val="117"/>
          <w:sz w:val="24"/>
          <w:szCs w:val="24"/>
        </w:rPr>
        <w:t>e</w:t>
      </w:r>
      <w:r>
        <w:rPr>
          <w:w w:val="133"/>
          <w:sz w:val="24"/>
          <w:szCs w:val="24"/>
        </w:rPr>
        <w:t>s</w:t>
      </w:r>
      <w:r>
        <w:rPr>
          <w:w w:val="120"/>
          <w:sz w:val="24"/>
          <w:szCs w:val="24"/>
        </w:rPr>
        <w:t>m</w:t>
      </w:r>
      <w:r>
        <w:rPr>
          <w:w w:val="117"/>
          <w:sz w:val="24"/>
          <w:szCs w:val="24"/>
        </w:rPr>
        <w:t>e</w:t>
      </w:r>
      <w:r>
        <w:rPr>
          <w:w w:val="132"/>
          <w:sz w:val="24"/>
          <w:szCs w:val="24"/>
        </w:rPr>
        <w:t>n</w:t>
      </w:r>
      <w:r>
        <w:rPr>
          <w:sz w:val="24"/>
          <w:szCs w:val="24"/>
        </w:rPr>
        <w:t xml:space="preserve">    </w:t>
      </w:r>
      <w:r>
        <w:rPr>
          <w:spacing w:val="-17"/>
          <w:sz w:val="24"/>
          <w:szCs w:val="24"/>
        </w:rPr>
        <w:t xml:space="preserve"> </w:t>
      </w:r>
      <w:r>
        <w:rPr>
          <w:w w:val="124"/>
          <w:sz w:val="24"/>
          <w:szCs w:val="24"/>
        </w:rPr>
        <w:t>k</w:t>
      </w:r>
      <w:r>
        <w:rPr>
          <w:w w:val="112"/>
          <w:sz w:val="24"/>
          <w:szCs w:val="24"/>
        </w:rPr>
        <w:t>o</w:t>
      </w:r>
      <w:r>
        <w:rPr>
          <w:w w:val="120"/>
          <w:sz w:val="24"/>
          <w:szCs w:val="24"/>
        </w:rPr>
        <w:t>m</w:t>
      </w:r>
      <w:r>
        <w:rPr>
          <w:w w:val="124"/>
          <w:sz w:val="24"/>
          <w:szCs w:val="24"/>
        </w:rPr>
        <w:t>p</w:t>
      </w:r>
      <w:r>
        <w:rPr>
          <w:w w:val="131"/>
          <w:sz w:val="24"/>
          <w:szCs w:val="24"/>
        </w:rPr>
        <w:t>r</w:t>
      </w:r>
      <w:r>
        <w:rPr>
          <w:w w:val="117"/>
          <w:sz w:val="24"/>
          <w:szCs w:val="24"/>
        </w:rPr>
        <w:t>e</w:t>
      </w:r>
      <w:r>
        <w:rPr>
          <w:w w:val="132"/>
          <w:sz w:val="24"/>
          <w:szCs w:val="24"/>
        </w:rPr>
        <w:t>h</w:t>
      </w:r>
      <w:r>
        <w:rPr>
          <w:w w:val="117"/>
          <w:sz w:val="24"/>
          <w:szCs w:val="24"/>
        </w:rPr>
        <w:t>e</w:t>
      </w:r>
      <w:r>
        <w:rPr>
          <w:w w:val="132"/>
          <w:sz w:val="24"/>
          <w:szCs w:val="24"/>
        </w:rPr>
        <w:t>n</w:t>
      </w:r>
      <w:r>
        <w:rPr>
          <w:w w:val="133"/>
          <w:sz w:val="24"/>
          <w:szCs w:val="24"/>
        </w:rPr>
        <w:t>s</w:t>
      </w:r>
      <w:r>
        <w:rPr>
          <w:w w:val="107"/>
          <w:sz w:val="24"/>
          <w:szCs w:val="24"/>
        </w:rPr>
        <w:t>i</w:t>
      </w:r>
      <w:r>
        <w:rPr>
          <w:w w:val="95"/>
          <w:sz w:val="24"/>
          <w:szCs w:val="24"/>
        </w:rPr>
        <w:t>f</w:t>
      </w:r>
      <w:r>
        <w:rPr>
          <w:sz w:val="24"/>
          <w:szCs w:val="24"/>
        </w:rPr>
        <w:t xml:space="preserve">    </w:t>
      </w:r>
      <w:r>
        <w:rPr>
          <w:spacing w:val="-16"/>
          <w:sz w:val="24"/>
          <w:szCs w:val="24"/>
        </w:rPr>
        <w:t xml:space="preserve"> </w:t>
      </w:r>
      <w:r>
        <w:rPr>
          <w:w w:val="126"/>
          <w:sz w:val="24"/>
          <w:szCs w:val="24"/>
        </w:rPr>
        <w:t xml:space="preserve">dan  </w:t>
      </w:r>
      <w:r>
        <w:rPr>
          <w:spacing w:val="65"/>
          <w:w w:val="126"/>
          <w:sz w:val="24"/>
          <w:szCs w:val="24"/>
        </w:rPr>
        <w:t xml:space="preserve"> </w:t>
      </w:r>
      <w:r>
        <w:rPr>
          <w:w w:val="126"/>
          <w:sz w:val="24"/>
          <w:szCs w:val="24"/>
        </w:rPr>
        <w:t>berkel</w:t>
      </w:r>
      <w:r>
        <w:rPr>
          <w:spacing w:val="3"/>
          <w:w w:val="126"/>
          <w:sz w:val="24"/>
          <w:szCs w:val="24"/>
        </w:rPr>
        <w:t>a</w:t>
      </w:r>
      <w:r>
        <w:rPr>
          <w:w w:val="126"/>
          <w:sz w:val="24"/>
          <w:szCs w:val="24"/>
        </w:rPr>
        <w:t xml:space="preserve">njutan  </w:t>
      </w:r>
      <w:r>
        <w:rPr>
          <w:spacing w:val="52"/>
          <w:w w:val="126"/>
          <w:sz w:val="24"/>
          <w:szCs w:val="24"/>
        </w:rPr>
        <w:t xml:space="preserve"> </w:t>
      </w:r>
      <w:r>
        <w:rPr>
          <w:spacing w:val="-2"/>
          <w:w w:val="133"/>
          <w:sz w:val="24"/>
          <w:szCs w:val="24"/>
        </w:rPr>
        <w:t>s</w:t>
      </w:r>
      <w:r>
        <w:rPr>
          <w:w w:val="117"/>
          <w:sz w:val="24"/>
          <w:szCs w:val="24"/>
        </w:rPr>
        <w:t>e</w:t>
      </w:r>
      <w:r>
        <w:rPr>
          <w:w w:val="124"/>
          <w:sz w:val="24"/>
          <w:szCs w:val="24"/>
        </w:rPr>
        <w:t>b</w:t>
      </w:r>
      <w:r>
        <w:rPr>
          <w:w w:val="130"/>
          <w:sz w:val="24"/>
          <w:szCs w:val="24"/>
        </w:rPr>
        <w:t>a</w:t>
      </w:r>
      <w:r>
        <w:rPr>
          <w:w w:val="108"/>
          <w:sz w:val="24"/>
          <w:szCs w:val="24"/>
        </w:rPr>
        <w:t>g</w:t>
      </w:r>
      <w:r>
        <w:rPr>
          <w:w w:val="130"/>
          <w:sz w:val="24"/>
          <w:szCs w:val="24"/>
        </w:rPr>
        <w:t>a</w:t>
      </w:r>
      <w:r>
        <w:rPr>
          <w:w w:val="107"/>
          <w:sz w:val="24"/>
          <w:szCs w:val="24"/>
        </w:rPr>
        <w:t>i</w:t>
      </w:r>
      <w:r>
        <w:rPr>
          <w:w w:val="120"/>
          <w:sz w:val="24"/>
          <w:szCs w:val="24"/>
        </w:rPr>
        <w:t>m</w:t>
      </w:r>
      <w:r>
        <w:rPr>
          <w:w w:val="130"/>
          <w:sz w:val="24"/>
          <w:szCs w:val="24"/>
        </w:rPr>
        <w:t>a</w:t>
      </w:r>
      <w:r>
        <w:rPr>
          <w:w w:val="132"/>
          <w:sz w:val="24"/>
          <w:szCs w:val="24"/>
        </w:rPr>
        <w:t>n</w:t>
      </w:r>
      <w:r>
        <w:rPr>
          <w:w w:val="130"/>
          <w:sz w:val="24"/>
          <w:szCs w:val="24"/>
        </w:rPr>
        <w:t xml:space="preserve">a </w:t>
      </w:r>
      <w:r>
        <w:rPr>
          <w:w w:val="123"/>
          <w:sz w:val="24"/>
          <w:szCs w:val="24"/>
        </w:rPr>
        <w:t>dimaksud</w:t>
      </w:r>
      <w:r>
        <w:rPr>
          <w:spacing w:val="23"/>
          <w:w w:val="123"/>
          <w:sz w:val="24"/>
          <w:szCs w:val="24"/>
        </w:rPr>
        <w:t xml:space="preserve"> </w:t>
      </w:r>
      <w:r>
        <w:rPr>
          <w:w w:val="123"/>
          <w:sz w:val="24"/>
          <w:szCs w:val="24"/>
        </w:rPr>
        <w:t>dalam</w:t>
      </w:r>
      <w:r>
        <w:rPr>
          <w:spacing w:val="3"/>
          <w:w w:val="123"/>
          <w:sz w:val="24"/>
          <w:szCs w:val="24"/>
        </w:rPr>
        <w:t xml:space="preserve"> </w:t>
      </w:r>
      <w:r>
        <w:rPr>
          <w:w w:val="123"/>
          <w:sz w:val="24"/>
          <w:szCs w:val="24"/>
        </w:rPr>
        <w:t>Pasal</w:t>
      </w:r>
      <w:r>
        <w:rPr>
          <w:spacing w:val="1"/>
          <w:w w:val="123"/>
          <w:sz w:val="24"/>
          <w:szCs w:val="24"/>
        </w:rPr>
        <w:t xml:space="preserve"> </w:t>
      </w:r>
      <w:r w:rsidR="003970E0">
        <w:rPr>
          <w:spacing w:val="1"/>
          <w:w w:val="123"/>
          <w:sz w:val="24"/>
          <w:szCs w:val="24"/>
        </w:rPr>
        <w:t>53</w:t>
      </w:r>
      <w:r>
        <w:rPr>
          <w:sz w:val="24"/>
          <w:szCs w:val="24"/>
        </w:rPr>
        <w:t xml:space="preserve"> </w:t>
      </w:r>
      <w:r>
        <w:rPr>
          <w:spacing w:val="15"/>
          <w:sz w:val="24"/>
          <w:szCs w:val="24"/>
        </w:rPr>
        <w:t xml:space="preserve"> </w:t>
      </w:r>
      <w:r>
        <w:rPr>
          <w:w w:val="124"/>
          <w:sz w:val="24"/>
          <w:szCs w:val="24"/>
        </w:rPr>
        <w:t>ayat</w:t>
      </w:r>
      <w:r>
        <w:rPr>
          <w:spacing w:val="4"/>
          <w:w w:val="124"/>
          <w:sz w:val="24"/>
          <w:szCs w:val="24"/>
        </w:rPr>
        <w:t xml:space="preserve"> </w:t>
      </w:r>
      <w:r>
        <w:rPr>
          <w:sz w:val="24"/>
          <w:szCs w:val="24"/>
        </w:rPr>
        <w:t>(1)</w:t>
      </w:r>
      <w:r>
        <w:rPr>
          <w:spacing w:val="28"/>
          <w:sz w:val="24"/>
          <w:szCs w:val="24"/>
        </w:rPr>
        <w:t xml:space="preserve"> </w:t>
      </w:r>
      <w:r>
        <w:rPr>
          <w:w w:val="132"/>
          <w:sz w:val="24"/>
          <w:szCs w:val="24"/>
        </w:rPr>
        <w:t>h</w:t>
      </w:r>
      <w:r>
        <w:rPr>
          <w:w w:val="136"/>
          <w:sz w:val="24"/>
          <w:szCs w:val="24"/>
        </w:rPr>
        <w:t>u</w:t>
      </w:r>
      <w:r>
        <w:rPr>
          <w:w w:val="131"/>
          <w:sz w:val="24"/>
          <w:szCs w:val="24"/>
        </w:rPr>
        <w:t>r</w:t>
      </w:r>
      <w:r>
        <w:rPr>
          <w:w w:val="136"/>
          <w:sz w:val="24"/>
          <w:szCs w:val="24"/>
        </w:rPr>
        <w:t>u</w:t>
      </w:r>
      <w:r>
        <w:rPr>
          <w:w w:val="95"/>
          <w:sz w:val="24"/>
          <w:szCs w:val="24"/>
        </w:rPr>
        <w:t>f</w:t>
      </w:r>
      <w:r>
        <w:rPr>
          <w:spacing w:val="17"/>
          <w:sz w:val="24"/>
          <w:szCs w:val="24"/>
        </w:rPr>
        <w:t xml:space="preserve"> </w:t>
      </w:r>
      <w:r>
        <w:rPr>
          <w:sz w:val="24"/>
          <w:szCs w:val="24"/>
        </w:rPr>
        <w:t>c</w:t>
      </w:r>
      <w:r>
        <w:rPr>
          <w:spacing w:val="35"/>
          <w:sz w:val="24"/>
          <w:szCs w:val="24"/>
        </w:rPr>
        <w:t xml:space="preserve"> </w:t>
      </w:r>
      <w:r>
        <w:rPr>
          <w:w w:val="120"/>
          <w:sz w:val="24"/>
          <w:szCs w:val="24"/>
        </w:rPr>
        <w:t>m</w:t>
      </w:r>
      <w:r>
        <w:rPr>
          <w:w w:val="117"/>
          <w:sz w:val="24"/>
          <w:szCs w:val="24"/>
        </w:rPr>
        <w:t>e</w:t>
      </w:r>
      <w:r>
        <w:rPr>
          <w:w w:val="107"/>
          <w:sz w:val="24"/>
          <w:szCs w:val="24"/>
        </w:rPr>
        <w:t>li</w:t>
      </w:r>
      <w:r>
        <w:rPr>
          <w:w w:val="124"/>
          <w:sz w:val="24"/>
          <w:szCs w:val="24"/>
        </w:rPr>
        <w:t>p</w:t>
      </w:r>
      <w:r>
        <w:rPr>
          <w:w w:val="136"/>
          <w:sz w:val="24"/>
          <w:szCs w:val="24"/>
        </w:rPr>
        <w:t>ut</w:t>
      </w:r>
      <w:r>
        <w:rPr>
          <w:w w:val="107"/>
          <w:sz w:val="24"/>
          <w:szCs w:val="24"/>
        </w:rPr>
        <w:t>i</w:t>
      </w:r>
      <w:r>
        <w:rPr>
          <w:w w:val="115"/>
          <w:sz w:val="24"/>
          <w:szCs w:val="24"/>
        </w:rPr>
        <w:t>:</w:t>
      </w:r>
    </w:p>
    <w:p w14:paraId="11797CFB" w14:textId="77777777" w:rsidR="00377864" w:rsidRDefault="00377864" w:rsidP="00377864">
      <w:pPr>
        <w:spacing w:before="5" w:line="367" w:lineRule="auto"/>
        <w:ind w:left="2103" w:right="6156"/>
        <w:rPr>
          <w:sz w:val="24"/>
          <w:szCs w:val="24"/>
        </w:rPr>
      </w:pPr>
      <w:r>
        <w:rPr>
          <w:w w:val="128"/>
          <w:sz w:val="24"/>
          <w:szCs w:val="24"/>
        </w:rPr>
        <w:t xml:space="preserve">a.   </w:t>
      </w:r>
      <w:r>
        <w:rPr>
          <w:spacing w:val="44"/>
          <w:w w:val="128"/>
          <w:sz w:val="24"/>
          <w:szCs w:val="24"/>
        </w:rPr>
        <w:t xml:space="preserve"> </w:t>
      </w:r>
      <w:r>
        <w:rPr>
          <w:w w:val="120"/>
          <w:sz w:val="24"/>
          <w:szCs w:val="24"/>
        </w:rPr>
        <w:t>m</w:t>
      </w:r>
      <w:r>
        <w:rPr>
          <w:w w:val="117"/>
          <w:sz w:val="24"/>
          <w:szCs w:val="24"/>
        </w:rPr>
        <w:t>e</w:t>
      </w:r>
      <w:r>
        <w:rPr>
          <w:w w:val="124"/>
          <w:sz w:val="24"/>
          <w:szCs w:val="24"/>
        </w:rPr>
        <w:t>d</w:t>
      </w:r>
      <w:r>
        <w:rPr>
          <w:w w:val="107"/>
          <w:sz w:val="24"/>
          <w:szCs w:val="24"/>
        </w:rPr>
        <w:t>i</w:t>
      </w:r>
      <w:r>
        <w:rPr>
          <w:w w:val="133"/>
          <w:sz w:val="24"/>
          <w:szCs w:val="24"/>
        </w:rPr>
        <w:t>s</w:t>
      </w:r>
      <w:r>
        <w:rPr>
          <w:w w:val="115"/>
          <w:sz w:val="24"/>
          <w:szCs w:val="24"/>
        </w:rPr>
        <w:t xml:space="preserve">; </w:t>
      </w:r>
      <w:r>
        <w:rPr>
          <w:w w:val="125"/>
          <w:sz w:val="24"/>
          <w:szCs w:val="24"/>
        </w:rPr>
        <w:t xml:space="preserve">b.   </w:t>
      </w:r>
      <w:r>
        <w:rPr>
          <w:spacing w:val="41"/>
          <w:w w:val="125"/>
          <w:sz w:val="24"/>
          <w:szCs w:val="24"/>
        </w:rPr>
        <w:t xml:space="preserve"> </w:t>
      </w:r>
      <w:r>
        <w:rPr>
          <w:w w:val="107"/>
          <w:sz w:val="24"/>
          <w:szCs w:val="24"/>
        </w:rPr>
        <w:t>l</w:t>
      </w:r>
      <w:r>
        <w:rPr>
          <w:w w:val="117"/>
          <w:sz w:val="24"/>
          <w:szCs w:val="24"/>
        </w:rPr>
        <w:t>e</w:t>
      </w:r>
      <w:r>
        <w:rPr>
          <w:w w:val="108"/>
          <w:sz w:val="24"/>
          <w:szCs w:val="24"/>
        </w:rPr>
        <w:t>g</w:t>
      </w:r>
      <w:r>
        <w:rPr>
          <w:w w:val="130"/>
          <w:sz w:val="24"/>
          <w:szCs w:val="24"/>
        </w:rPr>
        <w:t>a</w:t>
      </w:r>
      <w:r>
        <w:rPr>
          <w:w w:val="107"/>
          <w:sz w:val="24"/>
          <w:szCs w:val="24"/>
        </w:rPr>
        <w:t>l</w:t>
      </w:r>
      <w:r>
        <w:rPr>
          <w:w w:val="115"/>
          <w:sz w:val="24"/>
          <w:szCs w:val="24"/>
        </w:rPr>
        <w:t xml:space="preserve">; </w:t>
      </w:r>
      <w:r>
        <w:rPr>
          <w:w w:val="117"/>
          <w:sz w:val="24"/>
          <w:szCs w:val="24"/>
        </w:rPr>
        <w:t>c</w:t>
      </w:r>
      <w:r>
        <w:rPr>
          <w:w w:val="127"/>
          <w:sz w:val="24"/>
          <w:szCs w:val="24"/>
        </w:rPr>
        <w:t>.</w:t>
      </w:r>
      <w:r>
        <w:rPr>
          <w:sz w:val="24"/>
          <w:szCs w:val="24"/>
        </w:rPr>
        <w:t xml:space="preserve">     </w:t>
      </w:r>
      <w:r>
        <w:rPr>
          <w:spacing w:val="5"/>
          <w:sz w:val="24"/>
          <w:szCs w:val="24"/>
        </w:rPr>
        <w:t xml:space="preserve"> </w:t>
      </w:r>
      <w:r>
        <w:rPr>
          <w:w w:val="95"/>
          <w:sz w:val="24"/>
          <w:szCs w:val="24"/>
        </w:rPr>
        <w:t>f</w:t>
      </w:r>
      <w:r>
        <w:rPr>
          <w:w w:val="107"/>
          <w:sz w:val="24"/>
          <w:szCs w:val="24"/>
        </w:rPr>
        <w:t>i</w:t>
      </w:r>
      <w:r>
        <w:rPr>
          <w:w w:val="133"/>
          <w:sz w:val="24"/>
          <w:szCs w:val="24"/>
        </w:rPr>
        <w:t>s</w:t>
      </w:r>
      <w:r>
        <w:rPr>
          <w:w w:val="107"/>
          <w:sz w:val="24"/>
          <w:szCs w:val="24"/>
        </w:rPr>
        <w:t>i</w:t>
      </w:r>
      <w:r>
        <w:rPr>
          <w:w w:val="124"/>
          <w:sz w:val="24"/>
          <w:szCs w:val="24"/>
        </w:rPr>
        <w:t>k</w:t>
      </w:r>
      <w:r>
        <w:rPr>
          <w:w w:val="115"/>
          <w:sz w:val="24"/>
          <w:szCs w:val="24"/>
        </w:rPr>
        <w:t>;</w:t>
      </w:r>
    </w:p>
    <w:p w14:paraId="7CBC6619" w14:textId="77777777" w:rsidR="00377864" w:rsidRDefault="00377864" w:rsidP="00377864">
      <w:pPr>
        <w:spacing w:before="5"/>
        <w:ind w:left="2103"/>
        <w:rPr>
          <w:sz w:val="24"/>
          <w:szCs w:val="24"/>
        </w:rPr>
      </w:pPr>
      <w:r>
        <w:rPr>
          <w:w w:val="125"/>
          <w:sz w:val="24"/>
          <w:szCs w:val="24"/>
        </w:rPr>
        <w:t xml:space="preserve">d.   </w:t>
      </w:r>
      <w:r>
        <w:rPr>
          <w:spacing w:val="41"/>
          <w:w w:val="125"/>
          <w:sz w:val="24"/>
          <w:szCs w:val="24"/>
        </w:rPr>
        <w:t xml:space="preserve"> </w:t>
      </w:r>
      <w:r>
        <w:rPr>
          <w:w w:val="124"/>
          <w:sz w:val="24"/>
          <w:szCs w:val="24"/>
        </w:rPr>
        <w:t>p</w:t>
      </w:r>
      <w:r>
        <w:rPr>
          <w:w w:val="133"/>
          <w:sz w:val="24"/>
          <w:szCs w:val="24"/>
        </w:rPr>
        <w:t>s</w:t>
      </w:r>
      <w:r>
        <w:rPr>
          <w:w w:val="107"/>
          <w:sz w:val="24"/>
          <w:szCs w:val="24"/>
        </w:rPr>
        <w:t>i</w:t>
      </w:r>
      <w:r>
        <w:rPr>
          <w:w w:val="124"/>
          <w:sz w:val="24"/>
          <w:szCs w:val="24"/>
        </w:rPr>
        <w:t>k</w:t>
      </w:r>
      <w:r>
        <w:rPr>
          <w:w w:val="112"/>
          <w:sz w:val="24"/>
          <w:szCs w:val="24"/>
        </w:rPr>
        <w:t>o</w:t>
      </w:r>
      <w:r>
        <w:rPr>
          <w:w w:val="133"/>
          <w:sz w:val="24"/>
          <w:szCs w:val="24"/>
        </w:rPr>
        <w:t>s</w:t>
      </w:r>
      <w:r>
        <w:rPr>
          <w:w w:val="112"/>
          <w:sz w:val="24"/>
          <w:szCs w:val="24"/>
        </w:rPr>
        <w:t>o</w:t>
      </w:r>
      <w:r>
        <w:rPr>
          <w:w w:val="133"/>
          <w:sz w:val="24"/>
          <w:szCs w:val="24"/>
        </w:rPr>
        <w:t>s</w:t>
      </w:r>
      <w:r>
        <w:rPr>
          <w:w w:val="107"/>
          <w:sz w:val="24"/>
          <w:szCs w:val="24"/>
        </w:rPr>
        <w:t>i</w:t>
      </w:r>
      <w:r>
        <w:rPr>
          <w:w w:val="130"/>
          <w:sz w:val="24"/>
          <w:szCs w:val="24"/>
        </w:rPr>
        <w:t>a</w:t>
      </w:r>
      <w:r>
        <w:rPr>
          <w:w w:val="107"/>
          <w:sz w:val="24"/>
          <w:szCs w:val="24"/>
        </w:rPr>
        <w:t>l</w:t>
      </w:r>
      <w:r>
        <w:rPr>
          <w:w w:val="115"/>
          <w:sz w:val="24"/>
          <w:szCs w:val="24"/>
        </w:rPr>
        <w:t>;</w:t>
      </w:r>
    </w:p>
    <w:p w14:paraId="62A5C0C5" w14:textId="77777777" w:rsidR="00377864" w:rsidRDefault="00377864" w:rsidP="00377864">
      <w:pPr>
        <w:spacing w:before="6" w:line="140" w:lineRule="exact"/>
        <w:rPr>
          <w:sz w:val="14"/>
          <w:szCs w:val="14"/>
        </w:rPr>
      </w:pPr>
    </w:p>
    <w:p w14:paraId="0BE130CB" w14:textId="77777777" w:rsidR="00377864" w:rsidRDefault="00377864" w:rsidP="00377864">
      <w:pPr>
        <w:ind w:left="2103"/>
        <w:rPr>
          <w:sz w:val="24"/>
          <w:szCs w:val="24"/>
        </w:rPr>
      </w:pPr>
      <w:r>
        <w:rPr>
          <w:w w:val="120"/>
          <w:sz w:val="24"/>
          <w:szCs w:val="24"/>
        </w:rPr>
        <w:t xml:space="preserve">e.    </w:t>
      </w:r>
      <w:r>
        <w:rPr>
          <w:spacing w:val="6"/>
          <w:w w:val="120"/>
          <w:sz w:val="24"/>
          <w:szCs w:val="24"/>
        </w:rPr>
        <w:t xml:space="preserve"> </w:t>
      </w:r>
      <w:r>
        <w:rPr>
          <w:w w:val="120"/>
          <w:sz w:val="24"/>
          <w:szCs w:val="24"/>
        </w:rPr>
        <w:t>m</w:t>
      </w:r>
      <w:r>
        <w:rPr>
          <w:w w:val="117"/>
          <w:sz w:val="24"/>
          <w:szCs w:val="24"/>
        </w:rPr>
        <w:t>e</w:t>
      </w:r>
      <w:r>
        <w:rPr>
          <w:w w:val="132"/>
          <w:sz w:val="24"/>
          <w:szCs w:val="24"/>
        </w:rPr>
        <w:t>n</w:t>
      </w:r>
      <w:r>
        <w:rPr>
          <w:w w:val="136"/>
          <w:sz w:val="24"/>
          <w:szCs w:val="24"/>
        </w:rPr>
        <w:t>t</w:t>
      </w:r>
      <w:r>
        <w:rPr>
          <w:w w:val="130"/>
          <w:sz w:val="24"/>
          <w:szCs w:val="24"/>
        </w:rPr>
        <w:t>a</w:t>
      </w:r>
      <w:r>
        <w:rPr>
          <w:w w:val="107"/>
          <w:sz w:val="24"/>
          <w:szCs w:val="24"/>
        </w:rPr>
        <w:t>l</w:t>
      </w:r>
      <w:r>
        <w:rPr>
          <w:w w:val="115"/>
          <w:sz w:val="24"/>
          <w:szCs w:val="24"/>
        </w:rPr>
        <w:t>;</w:t>
      </w:r>
    </w:p>
    <w:p w14:paraId="59198C73" w14:textId="77777777" w:rsidR="00377864" w:rsidRDefault="00377864" w:rsidP="00377864">
      <w:pPr>
        <w:spacing w:before="6" w:line="140" w:lineRule="exact"/>
        <w:rPr>
          <w:sz w:val="14"/>
          <w:szCs w:val="14"/>
        </w:rPr>
      </w:pPr>
    </w:p>
    <w:p w14:paraId="442DF42A" w14:textId="77777777" w:rsidR="00377864" w:rsidRDefault="00377864" w:rsidP="00377864">
      <w:pPr>
        <w:ind w:left="2103"/>
        <w:rPr>
          <w:sz w:val="24"/>
          <w:szCs w:val="24"/>
        </w:rPr>
      </w:pPr>
      <w:r>
        <w:rPr>
          <w:w w:val="108"/>
          <w:sz w:val="24"/>
          <w:szCs w:val="24"/>
        </w:rPr>
        <w:t xml:space="preserve">f.     </w:t>
      </w:r>
      <w:r>
        <w:rPr>
          <w:spacing w:val="25"/>
          <w:w w:val="108"/>
          <w:sz w:val="24"/>
          <w:szCs w:val="24"/>
        </w:rPr>
        <w:t xml:space="preserve"> </w:t>
      </w:r>
      <w:r>
        <w:rPr>
          <w:w w:val="133"/>
          <w:sz w:val="24"/>
          <w:szCs w:val="24"/>
        </w:rPr>
        <w:t>s</w:t>
      </w:r>
      <w:r>
        <w:rPr>
          <w:w w:val="124"/>
          <w:sz w:val="24"/>
          <w:szCs w:val="24"/>
        </w:rPr>
        <w:t>p</w:t>
      </w:r>
      <w:r>
        <w:rPr>
          <w:w w:val="107"/>
          <w:sz w:val="24"/>
          <w:szCs w:val="24"/>
        </w:rPr>
        <w:t>i</w:t>
      </w:r>
      <w:r>
        <w:rPr>
          <w:w w:val="131"/>
          <w:sz w:val="24"/>
          <w:szCs w:val="24"/>
        </w:rPr>
        <w:t>r</w:t>
      </w:r>
      <w:r>
        <w:rPr>
          <w:w w:val="107"/>
          <w:sz w:val="24"/>
          <w:szCs w:val="24"/>
        </w:rPr>
        <w:t>i</w:t>
      </w:r>
      <w:r>
        <w:rPr>
          <w:w w:val="136"/>
          <w:sz w:val="24"/>
          <w:szCs w:val="24"/>
        </w:rPr>
        <w:t>tu</w:t>
      </w:r>
      <w:r>
        <w:rPr>
          <w:w w:val="130"/>
          <w:sz w:val="24"/>
          <w:szCs w:val="24"/>
        </w:rPr>
        <w:t>a</w:t>
      </w:r>
      <w:r>
        <w:rPr>
          <w:w w:val="107"/>
          <w:sz w:val="24"/>
          <w:szCs w:val="24"/>
        </w:rPr>
        <w:t>l</w:t>
      </w:r>
      <w:r>
        <w:rPr>
          <w:w w:val="115"/>
          <w:sz w:val="24"/>
          <w:szCs w:val="24"/>
        </w:rPr>
        <w:t>;</w:t>
      </w:r>
    </w:p>
    <w:p w14:paraId="31FCC7AD" w14:textId="77777777" w:rsidR="00377864" w:rsidRDefault="00377864" w:rsidP="00377864">
      <w:pPr>
        <w:spacing w:before="6" w:line="140" w:lineRule="exact"/>
        <w:rPr>
          <w:sz w:val="14"/>
          <w:szCs w:val="14"/>
        </w:rPr>
      </w:pPr>
    </w:p>
    <w:p w14:paraId="4984F836" w14:textId="77777777" w:rsidR="00377864" w:rsidRDefault="00377864" w:rsidP="00377864">
      <w:pPr>
        <w:ind w:left="2103"/>
        <w:rPr>
          <w:sz w:val="24"/>
          <w:szCs w:val="24"/>
        </w:rPr>
      </w:pPr>
      <w:r>
        <w:rPr>
          <w:w w:val="122"/>
          <w:sz w:val="24"/>
          <w:szCs w:val="24"/>
        </w:rPr>
        <w:t xml:space="preserve">g.   </w:t>
      </w:r>
      <w:r>
        <w:rPr>
          <w:spacing w:val="53"/>
          <w:w w:val="122"/>
          <w:sz w:val="24"/>
          <w:szCs w:val="24"/>
        </w:rPr>
        <w:t xml:space="preserve"> </w:t>
      </w:r>
      <w:r>
        <w:rPr>
          <w:w w:val="122"/>
          <w:sz w:val="24"/>
          <w:szCs w:val="24"/>
        </w:rPr>
        <w:t>minat</w:t>
      </w:r>
      <w:r>
        <w:rPr>
          <w:spacing w:val="20"/>
          <w:w w:val="122"/>
          <w:sz w:val="24"/>
          <w:szCs w:val="24"/>
        </w:rPr>
        <w:t xml:space="preserve"> </w:t>
      </w:r>
      <w:r>
        <w:rPr>
          <w:w w:val="122"/>
          <w:sz w:val="24"/>
          <w:szCs w:val="24"/>
        </w:rPr>
        <w:t>dan</w:t>
      </w:r>
      <w:r>
        <w:rPr>
          <w:spacing w:val="27"/>
          <w:w w:val="122"/>
          <w:sz w:val="24"/>
          <w:szCs w:val="24"/>
        </w:rPr>
        <w:t xml:space="preserve"> </w:t>
      </w:r>
      <w:r>
        <w:rPr>
          <w:w w:val="124"/>
          <w:sz w:val="24"/>
          <w:szCs w:val="24"/>
        </w:rPr>
        <w:t>b</w:t>
      </w:r>
      <w:r>
        <w:rPr>
          <w:w w:val="130"/>
          <w:sz w:val="24"/>
          <w:szCs w:val="24"/>
        </w:rPr>
        <w:t>a</w:t>
      </w:r>
      <w:r>
        <w:rPr>
          <w:w w:val="124"/>
          <w:sz w:val="24"/>
          <w:szCs w:val="24"/>
        </w:rPr>
        <w:t>k</w:t>
      </w:r>
      <w:r>
        <w:rPr>
          <w:w w:val="130"/>
          <w:sz w:val="24"/>
          <w:szCs w:val="24"/>
        </w:rPr>
        <w:t>a</w:t>
      </w:r>
      <w:r>
        <w:rPr>
          <w:w w:val="136"/>
          <w:sz w:val="24"/>
          <w:szCs w:val="24"/>
        </w:rPr>
        <w:t>t</w:t>
      </w:r>
      <w:r>
        <w:rPr>
          <w:w w:val="115"/>
          <w:sz w:val="24"/>
          <w:szCs w:val="24"/>
        </w:rPr>
        <w:t>;</w:t>
      </w:r>
    </w:p>
    <w:p w14:paraId="0D330A95" w14:textId="77777777" w:rsidR="00377864" w:rsidRDefault="00377864" w:rsidP="00377864">
      <w:pPr>
        <w:spacing w:before="6" w:line="140" w:lineRule="exact"/>
        <w:rPr>
          <w:sz w:val="14"/>
          <w:szCs w:val="14"/>
        </w:rPr>
      </w:pPr>
    </w:p>
    <w:p w14:paraId="7A29BD3C" w14:textId="77777777" w:rsidR="00377864" w:rsidRDefault="00377864" w:rsidP="00377864">
      <w:pPr>
        <w:ind w:left="2103"/>
        <w:rPr>
          <w:sz w:val="24"/>
          <w:szCs w:val="24"/>
        </w:rPr>
      </w:pPr>
      <w:r>
        <w:rPr>
          <w:w w:val="126"/>
          <w:sz w:val="24"/>
          <w:szCs w:val="24"/>
        </w:rPr>
        <w:t xml:space="preserve">h.   </w:t>
      </w:r>
      <w:r>
        <w:rPr>
          <w:spacing w:val="36"/>
          <w:w w:val="126"/>
          <w:sz w:val="24"/>
          <w:szCs w:val="24"/>
        </w:rPr>
        <w:t xml:space="preserve"> </w:t>
      </w:r>
      <w:r>
        <w:rPr>
          <w:w w:val="126"/>
          <w:sz w:val="24"/>
          <w:szCs w:val="24"/>
        </w:rPr>
        <w:t>penelusuran</w:t>
      </w:r>
      <w:r>
        <w:rPr>
          <w:spacing w:val="20"/>
          <w:w w:val="126"/>
          <w:sz w:val="24"/>
          <w:szCs w:val="24"/>
        </w:rPr>
        <w:t xml:space="preserve"> </w:t>
      </w:r>
      <w:r>
        <w:rPr>
          <w:w w:val="126"/>
          <w:sz w:val="24"/>
          <w:szCs w:val="24"/>
        </w:rPr>
        <w:t>keluarga;</w:t>
      </w:r>
      <w:r>
        <w:rPr>
          <w:spacing w:val="-28"/>
          <w:w w:val="126"/>
          <w:sz w:val="24"/>
          <w:szCs w:val="24"/>
        </w:rPr>
        <w:t xml:space="preserve"> </w:t>
      </w:r>
      <w:r>
        <w:rPr>
          <w:w w:val="124"/>
          <w:sz w:val="24"/>
          <w:szCs w:val="24"/>
        </w:rPr>
        <w:t>d</w:t>
      </w:r>
      <w:r>
        <w:rPr>
          <w:w w:val="130"/>
          <w:sz w:val="24"/>
          <w:szCs w:val="24"/>
        </w:rPr>
        <w:t>a</w:t>
      </w:r>
      <w:r>
        <w:rPr>
          <w:w w:val="132"/>
          <w:sz w:val="24"/>
          <w:szCs w:val="24"/>
        </w:rPr>
        <w:t>n</w:t>
      </w:r>
      <w:r>
        <w:rPr>
          <w:w w:val="216"/>
          <w:sz w:val="24"/>
          <w:szCs w:val="24"/>
        </w:rPr>
        <w:t>/</w:t>
      </w:r>
      <w:r>
        <w:rPr>
          <w:w w:val="130"/>
          <w:sz w:val="24"/>
          <w:szCs w:val="24"/>
        </w:rPr>
        <w:t>a</w:t>
      </w:r>
      <w:r>
        <w:rPr>
          <w:w w:val="136"/>
          <w:sz w:val="24"/>
          <w:szCs w:val="24"/>
        </w:rPr>
        <w:t>t</w:t>
      </w:r>
      <w:r>
        <w:rPr>
          <w:w w:val="130"/>
          <w:sz w:val="24"/>
          <w:szCs w:val="24"/>
        </w:rPr>
        <w:t>a</w:t>
      </w:r>
      <w:r>
        <w:rPr>
          <w:w w:val="136"/>
          <w:sz w:val="24"/>
          <w:szCs w:val="24"/>
        </w:rPr>
        <w:t>u</w:t>
      </w:r>
    </w:p>
    <w:p w14:paraId="2E4D8F19" w14:textId="77777777" w:rsidR="00377864" w:rsidRDefault="00377864" w:rsidP="00377864">
      <w:pPr>
        <w:spacing w:before="6" w:line="140" w:lineRule="exact"/>
        <w:rPr>
          <w:sz w:val="14"/>
          <w:szCs w:val="14"/>
        </w:rPr>
      </w:pPr>
    </w:p>
    <w:p w14:paraId="707785ED" w14:textId="77777777" w:rsidR="00377864" w:rsidRDefault="00377864" w:rsidP="00377864">
      <w:pPr>
        <w:spacing w:line="369" w:lineRule="auto"/>
        <w:ind w:left="2670" w:right="74" w:hanging="566"/>
        <w:jc w:val="both"/>
        <w:rPr>
          <w:sz w:val="24"/>
          <w:szCs w:val="24"/>
        </w:rPr>
      </w:pPr>
      <w:r>
        <w:rPr>
          <w:w w:val="123"/>
          <w:sz w:val="24"/>
          <w:szCs w:val="24"/>
        </w:rPr>
        <w:t xml:space="preserve">i.    </w:t>
      </w:r>
      <w:r>
        <w:rPr>
          <w:spacing w:val="32"/>
          <w:w w:val="123"/>
          <w:sz w:val="24"/>
          <w:szCs w:val="24"/>
        </w:rPr>
        <w:t xml:space="preserve"> </w:t>
      </w:r>
      <w:r>
        <w:rPr>
          <w:w w:val="123"/>
          <w:sz w:val="24"/>
          <w:szCs w:val="24"/>
        </w:rPr>
        <w:t xml:space="preserve">aspek  </w:t>
      </w:r>
      <w:r>
        <w:rPr>
          <w:spacing w:val="16"/>
          <w:w w:val="123"/>
          <w:sz w:val="24"/>
          <w:szCs w:val="24"/>
        </w:rPr>
        <w:t xml:space="preserve"> </w:t>
      </w:r>
      <w:r>
        <w:rPr>
          <w:w w:val="123"/>
          <w:sz w:val="24"/>
          <w:szCs w:val="24"/>
        </w:rPr>
        <w:t>lainnya   ya</w:t>
      </w:r>
      <w:r>
        <w:rPr>
          <w:spacing w:val="2"/>
          <w:w w:val="123"/>
          <w:sz w:val="24"/>
          <w:szCs w:val="24"/>
        </w:rPr>
        <w:t>n</w:t>
      </w:r>
      <w:r>
        <w:rPr>
          <w:w w:val="123"/>
          <w:sz w:val="24"/>
          <w:szCs w:val="24"/>
        </w:rPr>
        <w:t xml:space="preserve">g </w:t>
      </w:r>
      <w:r>
        <w:rPr>
          <w:spacing w:val="58"/>
          <w:w w:val="123"/>
          <w:sz w:val="24"/>
          <w:szCs w:val="24"/>
        </w:rPr>
        <w:t xml:space="preserve"> </w:t>
      </w:r>
      <w:r>
        <w:rPr>
          <w:w w:val="123"/>
          <w:sz w:val="24"/>
          <w:szCs w:val="24"/>
        </w:rPr>
        <w:t xml:space="preserve">dibutuhkan  </w:t>
      </w:r>
      <w:r>
        <w:rPr>
          <w:spacing w:val="65"/>
          <w:w w:val="123"/>
          <w:sz w:val="24"/>
          <w:szCs w:val="24"/>
        </w:rPr>
        <w:t xml:space="preserve"> </w:t>
      </w:r>
      <w:r>
        <w:rPr>
          <w:w w:val="123"/>
          <w:sz w:val="24"/>
          <w:szCs w:val="24"/>
        </w:rPr>
        <w:t>u</w:t>
      </w:r>
      <w:r>
        <w:rPr>
          <w:spacing w:val="-2"/>
          <w:w w:val="123"/>
          <w:sz w:val="24"/>
          <w:szCs w:val="24"/>
        </w:rPr>
        <w:t>n</w:t>
      </w:r>
      <w:r>
        <w:rPr>
          <w:spacing w:val="4"/>
          <w:w w:val="123"/>
          <w:sz w:val="24"/>
          <w:szCs w:val="24"/>
        </w:rPr>
        <w:t>t</w:t>
      </w:r>
      <w:r>
        <w:rPr>
          <w:w w:val="123"/>
          <w:sz w:val="24"/>
          <w:szCs w:val="24"/>
        </w:rPr>
        <w:t xml:space="preserve">uk  </w:t>
      </w:r>
      <w:r>
        <w:rPr>
          <w:spacing w:val="54"/>
          <w:w w:val="123"/>
          <w:sz w:val="24"/>
          <w:szCs w:val="24"/>
        </w:rPr>
        <w:t xml:space="preserve"> </w:t>
      </w:r>
      <w:r>
        <w:rPr>
          <w:w w:val="124"/>
          <w:sz w:val="24"/>
          <w:szCs w:val="24"/>
        </w:rPr>
        <w:t>p</w:t>
      </w:r>
      <w:r>
        <w:rPr>
          <w:w w:val="117"/>
          <w:sz w:val="24"/>
          <w:szCs w:val="24"/>
        </w:rPr>
        <w:t>e</w:t>
      </w:r>
      <w:r>
        <w:rPr>
          <w:w w:val="132"/>
          <w:sz w:val="24"/>
          <w:szCs w:val="24"/>
        </w:rPr>
        <w:t>n</w:t>
      </w:r>
      <w:r>
        <w:rPr>
          <w:w w:val="130"/>
          <w:sz w:val="24"/>
          <w:szCs w:val="24"/>
        </w:rPr>
        <w:t>a</w:t>
      </w:r>
      <w:r>
        <w:rPr>
          <w:w w:val="132"/>
          <w:sz w:val="24"/>
          <w:szCs w:val="24"/>
        </w:rPr>
        <w:t>n</w:t>
      </w:r>
      <w:r>
        <w:rPr>
          <w:w w:val="108"/>
          <w:sz w:val="24"/>
          <w:szCs w:val="24"/>
        </w:rPr>
        <w:t>g</w:t>
      </w:r>
      <w:r>
        <w:rPr>
          <w:w w:val="130"/>
          <w:sz w:val="24"/>
          <w:szCs w:val="24"/>
        </w:rPr>
        <w:t>a</w:t>
      </w:r>
      <w:r>
        <w:rPr>
          <w:w w:val="132"/>
          <w:sz w:val="24"/>
          <w:szCs w:val="24"/>
        </w:rPr>
        <w:t>n</w:t>
      </w:r>
      <w:r>
        <w:rPr>
          <w:w w:val="130"/>
          <w:sz w:val="24"/>
          <w:szCs w:val="24"/>
        </w:rPr>
        <w:t>a</w:t>
      </w:r>
      <w:r>
        <w:rPr>
          <w:w w:val="132"/>
          <w:sz w:val="24"/>
          <w:szCs w:val="24"/>
        </w:rPr>
        <w:t xml:space="preserve">n </w:t>
      </w:r>
      <w:r>
        <w:rPr>
          <w:w w:val="120"/>
          <w:sz w:val="24"/>
          <w:szCs w:val="24"/>
        </w:rPr>
        <w:t>m</w:t>
      </w:r>
      <w:r>
        <w:rPr>
          <w:w w:val="130"/>
          <w:sz w:val="24"/>
          <w:szCs w:val="24"/>
        </w:rPr>
        <w:t>a</w:t>
      </w:r>
      <w:r>
        <w:rPr>
          <w:w w:val="133"/>
          <w:sz w:val="24"/>
          <w:szCs w:val="24"/>
        </w:rPr>
        <w:t>s</w:t>
      </w:r>
      <w:r>
        <w:rPr>
          <w:w w:val="130"/>
          <w:sz w:val="24"/>
          <w:szCs w:val="24"/>
        </w:rPr>
        <w:t>a</w:t>
      </w:r>
      <w:r>
        <w:rPr>
          <w:w w:val="107"/>
          <w:sz w:val="24"/>
          <w:szCs w:val="24"/>
        </w:rPr>
        <w:t>l</w:t>
      </w:r>
      <w:r>
        <w:rPr>
          <w:w w:val="130"/>
          <w:sz w:val="24"/>
          <w:szCs w:val="24"/>
        </w:rPr>
        <w:t>a</w:t>
      </w:r>
      <w:r>
        <w:rPr>
          <w:w w:val="132"/>
          <w:sz w:val="24"/>
          <w:szCs w:val="24"/>
        </w:rPr>
        <w:t>h</w:t>
      </w:r>
      <w:r>
        <w:rPr>
          <w:w w:val="127"/>
          <w:sz w:val="24"/>
          <w:szCs w:val="24"/>
        </w:rPr>
        <w:t>.</w:t>
      </w:r>
    </w:p>
    <w:p w14:paraId="3459B8C1" w14:textId="77777777" w:rsidR="00377864" w:rsidRDefault="00377864" w:rsidP="00377864">
      <w:pPr>
        <w:spacing w:line="200" w:lineRule="exact"/>
      </w:pPr>
    </w:p>
    <w:p w14:paraId="71118E11" w14:textId="77777777" w:rsidR="00377864" w:rsidRDefault="00377864" w:rsidP="00377864">
      <w:pPr>
        <w:spacing w:before="6" w:line="220" w:lineRule="exact"/>
        <w:rPr>
          <w:sz w:val="22"/>
          <w:szCs w:val="22"/>
        </w:rPr>
      </w:pPr>
    </w:p>
    <w:p w14:paraId="498406BB" w14:textId="4BD550AF" w:rsidR="00377864" w:rsidRDefault="00377864" w:rsidP="00377864">
      <w:pPr>
        <w:ind w:left="5274" w:right="3291"/>
        <w:jc w:val="center"/>
        <w:rPr>
          <w:sz w:val="24"/>
          <w:szCs w:val="24"/>
        </w:rPr>
      </w:pPr>
      <w:r>
        <w:rPr>
          <w:w w:val="124"/>
          <w:sz w:val="24"/>
          <w:szCs w:val="24"/>
        </w:rPr>
        <w:t>Pasal</w:t>
      </w:r>
      <w:r>
        <w:rPr>
          <w:spacing w:val="-5"/>
          <w:w w:val="124"/>
          <w:sz w:val="24"/>
          <w:szCs w:val="24"/>
        </w:rPr>
        <w:t xml:space="preserve"> </w:t>
      </w:r>
      <w:r w:rsidR="003970E0">
        <w:rPr>
          <w:spacing w:val="-5"/>
          <w:w w:val="124"/>
          <w:sz w:val="24"/>
          <w:szCs w:val="24"/>
        </w:rPr>
        <w:t>57</w:t>
      </w:r>
    </w:p>
    <w:p w14:paraId="690304C7" w14:textId="77777777" w:rsidR="00377864" w:rsidRDefault="00377864" w:rsidP="00377864">
      <w:pPr>
        <w:spacing w:before="6" w:line="140" w:lineRule="exact"/>
        <w:rPr>
          <w:sz w:val="14"/>
          <w:szCs w:val="14"/>
        </w:rPr>
      </w:pPr>
    </w:p>
    <w:p w14:paraId="33DB461F" w14:textId="77777777" w:rsidR="00377864" w:rsidRDefault="00377864" w:rsidP="00377864">
      <w:pPr>
        <w:ind w:left="2103"/>
        <w:rPr>
          <w:sz w:val="24"/>
          <w:szCs w:val="24"/>
        </w:rPr>
      </w:pPr>
      <w:r>
        <w:rPr>
          <w:w w:val="123"/>
          <w:sz w:val="24"/>
          <w:szCs w:val="24"/>
        </w:rPr>
        <w:t xml:space="preserve">Perencanaan </w:t>
      </w:r>
      <w:r>
        <w:rPr>
          <w:spacing w:val="49"/>
          <w:w w:val="123"/>
          <w:sz w:val="24"/>
          <w:szCs w:val="24"/>
        </w:rPr>
        <w:t xml:space="preserve"> </w:t>
      </w:r>
      <w:r>
        <w:rPr>
          <w:w w:val="123"/>
          <w:sz w:val="24"/>
          <w:szCs w:val="24"/>
        </w:rPr>
        <w:t>laya</w:t>
      </w:r>
      <w:r>
        <w:rPr>
          <w:spacing w:val="2"/>
          <w:w w:val="123"/>
          <w:sz w:val="24"/>
          <w:szCs w:val="24"/>
        </w:rPr>
        <w:t>n</w:t>
      </w:r>
      <w:r>
        <w:rPr>
          <w:w w:val="123"/>
          <w:sz w:val="24"/>
          <w:szCs w:val="24"/>
        </w:rPr>
        <w:t xml:space="preserve">an </w:t>
      </w:r>
      <w:r>
        <w:rPr>
          <w:spacing w:val="38"/>
          <w:w w:val="123"/>
          <w:sz w:val="24"/>
          <w:szCs w:val="24"/>
        </w:rPr>
        <w:t xml:space="preserve"> </w:t>
      </w:r>
      <w:r>
        <w:rPr>
          <w:w w:val="123"/>
          <w:sz w:val="24"/>
          <w:szCs w:val="24"/>
        </w:rPr>
        <w:t xml:space="preserve">sosial </w:t>
      </w:r>
      <w:r>
        <w:rPr>
          <w:spacing w:val="15"/>
          <w:w w:val="123"/>
          <w:sz w:val="24"/>
          <w:szCs w:val="24"/>
        </w:rPr>
        <w:t xml:space="preserve"> </w:t>
      </w:r>
      <w:r>
        <w:rPr>
          <w:w w:val="123"/>
          <w:sz w:val="24"/>
          <w:szCs w:val="24"/>
        </w:rPr>
        <w:t>sebagai</w:t>
      </w:r>
      <w:r>
        <w:rPr>
          <w:spacing w:val="4"/>
          <w:w w:val="123"/>
          <w:sz w:val="24"/>
          <w:szCs w:val="24"/>
        </w:rPr>
        <w:t>m</w:t>
      </w:r>
      <w:r>
        <w:rPr>
          <w:w w:val="123"/>
          <w:sz w:val="24"/>
          <w:szCs w:val="24"/>
        </w:rPr>
        <w:t xml:space="preserve">ana </w:t>
      </w:r>
      <w:r>
        <w:rPr>
          <w:spacing w:val="33"/>
          <w:w w:val="123"/>
          <w:sz w:val="24"/>
          <w:szCs w:val="24"/>
        </w:rPr>
        <w:t xml:space="preserve"> </w:t>
      </w:r>
      <w:r>
        <w:rPr>
          <w:w w:val="123"/>
          <w:sz w:val="24"/>
          <w:szCs w:val="24"/>
        </w:rPr>
        <w:t xml:space="preserve">dimaksud </w:t>
      </w:r>
      <w:r>
        <w:rPr>
          <w:spacing w:val="40"/>
          <w:w w:val="123"/>
          <w:sz w:val="24"/>
          <w:szCs w:val="24"/>
        </w:rPr>
        <w:t xml:space="preserve"> </w:t>
      </w:r>
      <w:r>
        <w:rPr>
          <w:w w:val="124"/>
          <w:sz w:val="24"/>
          <w:szCs w:val="24"/>
        </w:rPr>
        <w:t>d</w:t>
      </w:r>
      <w:r>
        <w:rPr>
          <w:w w:val="130"/>
          <w:sz w:val="24"/>
          <w:szCs w:val="24"/>
        </w:rPr>
        <w:t>a</w:t>
      </w:r>
      <w:r>
        <w:rPr>
          <w:w w:val="107"/>
          <w:sz w:val="24"/>
          <w:szCs w:val="24"/>
        </w:rPr>
        <w:t>l</w:t>
      </w:r>
      <w:r>
        <w:rPr>
          <w:spacing w:val="2"/>
          <w:w w:val="130"/>
          <w:sz w:val="24"/>
          <w:szCs w:val="24"/>
        </w:rPr>
        <w:t>a</w:t>
      </w:r>
      <w:r>
        <w:rPr>
          <w:w w:val="120"/>
          <w:sz w:val="24"/>
          <w:szCs w:val="24"/>
        </w:rPr>
        <w:t>m</w:t>
      </w:r>
    </w:p>
    <w:p w14:paraId="7E1DE874" w14:textId="77777777" w:rsidR="00377864" w:rsidRDefault="00377864" w:rsidP="00377864">
      <w:pPr>
        <w:spacing w:before="6" w:line="140" w:lineRule="exact"/>
        <w:rPr>
          <w:sz w:val="14"/>
          <w:szCs w:val="14"/>
        </w:rPr>
      </w:pPr>
    </w:p>
    <w:p w14:paraId="5C6B9822" w14:textId="48711EC1" w:rsidR="00377864" w:rsidRDefault="00377864" w:rsidP="00377864">
      <w:pPr>
        <w:ind w:left="2103"/>
        <w:rPr>
          <w:sz w:val="24"/>
          <w:szCs w:val="24"/>
        </w:rPr>
      </w:pPr>
      <w:r>
        <w:rPr>
          <w:w w:val="122"/>
          <w:sz w:val="24"/>
          <w:szCs w:val="24"/>
        </w:rPr>
        <w:t>Pasal</w:t>
      </w:r>
      <w:r>
        <w:rPr>
          <w:spacing w:val="6"/>
          <w:w w:val="122"/>
          <w:sz w:val="24"/>
          <w:szCs w:val="24"/>
        </w:rPr>
        <w:t xml:space="preserve"> </w:t>
      </w:r>
      <w:r w:rsidR="003970E0">
        <w:rPr>
          <w:spacing w:val="6"/>
          <w:w w:val="122"/>
          <w:sz w:val="24"/>
          <w:szCs w:val="24"/>
        </w:rPr>
        <w:t>53</w:t>
      </w:r>
      <w:r>
        <w:rPr>
          <w:sz w:val="24"/>
          <w:szCs w:val="24"/>
        </w:rPr>
        <w:t xml:space="preserve"> </w:t>
      </w:r>
      <w:r>
        <w:rPr>
          <w:spacing w:val="15"/>
          <w:sz w:val="24"/>
          <w:szCs w:val="24"/>
        </w:rPr>
        <w:t xml:space="preserve"> </w:t>
      </w:r>
      <w:r>
        <w:rPr>
          <w:w w:val="124"/>
          <w:sz w:val="24"/>
          <w:szCs w:val="24"/>
        </w:rPr>
        <w:t>ayat</w:t>
      </w:r>
      <w:r>
        <w:rPr>
          <w:spacing w:val="4"/>
          <w:w w:val="124"/>
          <w:sz w:val="24"/>
          <w:szCs w:val="24"/>
        </w:rPr>
        <w:t xml:space="preserve"> </w:t>
      </w:r>
      <w:r>
        <w:rPr>
          <w:sz w:val="24"/>
          <w:szCs w:val="24"/>
        </w:rPr>
        <w:t>(1)</w:t>
      </w:r>
      <w:r>
        <w:rPr>
          <w:spacing w:val="28"/>
          <w:sz w:val="24"/>
          <w:szCs w:val="24"/>
        </w:rPr>
        <w:t xml:space="preserve"> </w:t>
      </w:r>
      <w:r>
        <w:rPr>
          <w:w w:val="132"/>
          <w:sz w:val="24"/>
          <w:szCs w:val="24"/>
        </w:rPr>
        <w:t>h</w:t>
      </w:r>
      <w:r>
        <w:rPr>
          <w:w w:val="136"/>
          <w:sz w:val="24"/>
          <w:szCs w:val="24"/>
        </w:rPr>
        <w:t>u</w:t>
      </w:r>
      <w:r>
        <w:rPr>
          <w:w w:val="131"/>
          <w:sz w:val="24"/>
          <w:szCs w:val="24"/>
        </w:rPr>
        <w:t>r</w:t>
      </w:r>
      <w:r>
        <w:rPr>
          <w:w w:val="136"/>
          <w:sz w:val="24"/>
          <w:szCs w:val="24"/>
        </w:rPr>
        <w:t>u</w:t>
      </w:r>
      <w:r>
        <w:rPr>
          <w:w w:val="95"/>
          <w:sz w:val="24"/>
          <w:szCs w:val="24"/>
        </w:rPr>
        <w:t>f</w:t>
      </w:r>
      <w:r>
        <w:rPr>
          <w:spacing w:val="17"/>
          <w:sz w:val="24"/>
          <w:szCs w:val="24"/>
        </w:rPr>
        <w:t xml:space="preserve"> </w:t>
      </w:r>
      <w:r>
        <w:rPr>
          <w:sz w:val="24"/>
          <w:szCs w:val="24"/>
        </w:rPr>
        <w:t>d</w:t>
      </w:r>
      <w:r>
        <w:rPr>
          <w:spacing w:val="46"/>
          <w:sz w:val="24"/>
          <w:szCs w:val="24"/>
        </w:rPr>
        <w:t xml:space="preserve"> </w:t>
      </w:r>
      <w:r>
        <w:rPr>
          <w:w w:val="125"/>
          <w:sz w:val="24"/>
          <w:szCs w:val="24"/>
        </w:rPr>
        <w:t>dilakukan</w:t>
      </w:r>
      <w:r>
        <w:rPr>
          <w:spacing w:val="7"/>
          <w:w w:val="125"/>
          <w:sz w:val="24"/>
          <w:szCs w:val="24"/>
        </w:rPr>
        <w:t xml:space="preserve"> </w:t>
      </w:r>
      <w:r>
        <w:rPr>
          <w:w w:val="124"/>
          <w:sz w:val="24"/>
          <w:szCs w:val="24"/>
        </w:rPr>
        <w:t>d</w:t>
      </w:r>
      <w:r>
        <w:rPr>
          <w:w w:val="117"/>
          <w:sz w:val="24"/>
          <w:szCs w:val="24"/>
        </w:rPr>
        <w:t>e</w:t>
      </w:r>
      <w:r>
        <w:rPr>
          <w:w w:val="132"/>
          <w:sz w:val="24"/>
          <w:szCs w:val="24"/>
        </w:rPr>
        <w:t>n</w:t>
      </w:r>
      <w:r>
        <w:rPr>
          <w:w w:val="108"/>
          <w:sz w:val="24"/>
          <w:szCs w:val="24"/>
        </w:rPr>
        <w:t>g</w:t>
      </w:r>
      <w:r>
        <w:rPr>
          <w:w w:val="130"/>
          <w:sz w:val="24"/>
          <w:szCs w:val="24"/>
        </w:rPr>
        <w:t>a</w:t>
      </w:r>
      <w:r>
        <w:rPr>
          <w:w w:val="132"/>
          <w:sz w:val="24"/>
          <w:szCs w:val="24"/>
        </w:rPr>
        <w:t>n</w:t>
      </w:r>
      <w:r>
        <w:rPr>
          <w:w w:val="115"/>
          <w:sz w:val="24"/>
          <w:szCs w:val="24"/>
        </w:rPr>
        <w:t>:</w:t>
      </w:r>
    </w:p>
    <w:p w14:paraId="26B84312" w14:textId="77777777" w:rsidR="00377864" w:rsidRDefault="00377864" w:rsidP="00377864">
      <w:pPr>
        <w:spacing w:before="6" w:line="140" w:lineRule="exact"/>
        <w:rPr>
          <w:sz w:val="14"/>
          <w:szCs w:val="14"/>
        </w:rPr>
      </w:pPr>
    </w:p>
    <w:p w14:paraId="05F1C08A" w14:textId="77777777" w:rsidR="00377864" w:rsidRDefault="00377864" w:rsidP="00377864">
      <w:pPr>
        <w:ind w:left="2103"/>
        <w:rPr>
          <w:sz w:val="24"/>
          <w:szCs w:val="24"/>
        </w:rPr>
      </w:pPr>
      <w:r>
        <w:rPr>
          <w:w w:val="125"/>
          <w:sz w:val="24"/>
          <w:szCs w:val="24"/>
        </w:rPr>
        <w:t xml:space="preserve">a.   </w:t>
      </w:r>
      <w:r>
        <w:rPr>
          <w:spacing w:val="57"/>
          <w:w w:val="125"/>
          <w:sz w:val="24"/>
          <w:szCs w:val="24"/>
        </w:rPr>
        <w:t xml:space="preserve"> </w:t>
      </w:r>
      <w:r>
        <w:rPr>
          <w:w w:val="125"/>
          <w:sz w:val="24"/>
          <w:szCs w:val="24"/>
        </w:rPr>
        <w:t>pemetaan</w:t>
      </w:r>
      <w:r>
        <w:rPr>
          <w:spacing w:val="1"/>
          <w:w w:val="125"/>
          <w:sz w:val="24"/>
          <w:szCs w:val="24"/>
        </w:rPr>
        <w:t xml:space="preserve"> </w:t>
      </w:r>
      <w:r>
        <w:rPr>
          <w:w w:val="125"/>
          <w:sz w:val="24"/>
          <w:szCs w:val="24"/>
        </w:rPr>
        <w:t>sistem</w:t>
      </w:r>
      <w:r>
        <w:rPr>
          <w:spacing w:val="-6"/>
          <w:w w:val="125"/>
          <w:sz w:val="24"/>
          <w:szCs w:val="24"/>
        </w:rPr>
        <w:t xml:space="preserve"> </w:t>
      </w:r>
      <w:r>
        <w:rPr>
          <w:w w:val="133"/>
          <w:sz w:val="24"/>
          <w:szCs w:val="24"/>
        </w:rPr>
        <w:t>s</w:t>
      </w:r>
      <w:r>
        <w:rPr>
          <w:w w:val="136"/>
          <w:sz w:val="24"/>
          <w:szCs w:val="24"/>
        </w:rPr>
        <w:t>u</w:t>
      </w:r>
      <w:r>
        <w:rPr>
          <w:w w:val="120"/>
          <w:sz w:val="24"/>
          <w:szCs w:val="24"/>
        </w:rPr>
        <w:t>m</w:t>
      </w:r>
      <w:r>
        <w:rPr>
          <w:w w:val="124"/>
          <w:sz w:val="24"/>
          <w:szCs w:val="24"/>
        </w:rPr>
        <w:t>b</w:t>
      </w:r>
      <w:r>
        <w:rPr>
          <w:w w:val="117"/>
          <w:sz w:val="24"/>
          <w:szCs w:val="24"/>
        </w:rPr>
        <w:t>e</w:t>
      </w:r>
      <w:r>
        <w:rPr>
          <w:w w:val="131"/>
          <w:sz w:val="24"/>
          <w:szCs w:val="24"/>
        </w:rPr>
        <w:t>r</w:t>
      </w:r>
      <w:r>
        <w:rPr>
          <w:w w:val="115"/>
          <w:sz w:val="24"/>
          <w:szCs w:val="24"/>
        </w:rPr>
        <w:t>;</w:t>
      </w:r>
    </w:p>
    <w:p w14:paraId="26742E0C" w14:textId="77777777" w:rsidR="00377864" w:rsidRDefault="00377864" w:rsidP="00377864">
      <w:pPr>
        <w:spacing w:before="6" w:line="140" w:lineRule="exact"/>
        <w:rPr>
          <w:sz w:val="14"/>
          <w:szCs w:val="14"/>
        </w:rPr>
      </w:pPr>
    </w:p>
    <w:p w14:paraId="521759E0" w14:textId="77777777" w:rsidR="00377864" w:rsidRDefault="00377864" w:rsidP="00377864">
      <w:pPr>
        <w:spacing w:line="367" w:lineRule="auto"/>
        <w:ind w:left="2103" w:right="2073"/>
        <w:rPr>
          <w:sz w:val="24"/>
          <w:szCs w:val="24"/>
        </w:rPr>
      </w:pPr>
      <w:r>
        <w:rPr>
          <w:w w:val="125"/>
          <w:sz w:val="24"/>
          <w:szCs w:val="24"/>
        </w:rPr>
        <w:t xml:space="preserve">b.   </w:t>
      </w:r>
      <w:r>
        <w:rPr>
          <w:spacing w:val="41"/>
          <w:w w:val="125"/>
          <w:sz w:val="24"/>
          <w:szCs w:val="24"/>
        </w:rPr>
        <w:t xml:space="preserve"> </w:t>
      </w:r>
      <w:r>
        <w:rPr>
          <w:w w:val="125"/>
          <w:sz w:val="24"/>
          <w:szCs w:val="24"/>
        </w:rPr>
        <w:t>penyusunan</w:t>
      </w:r>
      <w:r>
        <w:rPr>
          <w:spacing w:val="36"/>
          <w:w w:val="125"/>
          <w:sz w:val="24"/>
          <w:szCs w:val="24"/>
        </w:rPr>
        <w:t xml:space="preserve"> </w:t>
      </w:r>
      <w:r>
        <w:rPr>
          <w:w w:val="125"/>
          <w:sz w:val="24"/>
          <w:szCs w:val="24"/>
        </w:rPr>
        <w:t>rencana</w:t>
      </w:r>
      <w:r>
        <w:rPr>
          <w:spacing w:val="17"/>
          <w:w w:val="125"/>
          <w:sz w:val="24"/>
          <w:szCs w:val="24"/>
        </w:rPr>
        <w:t xml:space="preserve"> </w:t>
      </w:r>
      <w:r>
        <w:rPr>
          <w:w w:val="125"/>
          <w:sz w:val="24"/>
          <w:szCs w:val="24"/>
        </w:rPr>
        <w:t>layanan</w:t>
      </w:r>
      <w:r>
        <w:rPr>
          <w:spacing w:val="2"/>
          <w:w w:val="125"/>
          <w:sz w:val="24"/>
          <w:szCs w:val="24"/>
        </w:rPr>
        <w:t xml:space="preserve"> </w:t>
      </w:r>
      <w:r>
        <w:rPr>
          <w:w w:val="125"/>
          <w:sz w:val="24"/>
          <w:szCs w:val="24"/>
        </w:rPr>
        <w:t>sosial;</w:t>
      </w:r>
      <w:r>
        <w:rPr>
          <w:spacing w:val="-24"/>
          <w:w w:val="125"/>
          <w:sz w:val="24"/>
          <w:szCs w:val="24"/>
        </w:rPr>
        <w:t xml:space="preserve"> </w:t>
      </w:r>
      <w:r>
        <w:rPr>
          <w:w w:val="124"/>
          <w:sz w:val="24"/>
          <w:szCs w:val="24"/>
        </w:rPr>
        <w:t>d</w:t>
      </w:r>
      <w:r>
        <w:rPr>
          <w:w w:val="130"/>
          <w:sz w:val="24"/>
          <w:szCs w:val="24"/>
        </w:rPr>
        <w:t>a</w:t>
      </w:r>
      <w:r>
        <w:rPr>
          <w:w w:val="132"/>
          <w:sz w:val="24"/>
          <w:szCs w:val="24"/>
        </w:rPr>
        <w:t xml:space="preserve">n </w:t>
      </w:r>
      <w:r>
        <w:rPr>
          <w:w w:val="123"/>
          <w:sz w:val="24"/>
          <w:szCs w:val="24"/>
        </w:rPr>
        <w:t xml:space="preserve">c.   </w:t>
      </w:r>
      <w:r>
        <w:rPr>
          <w:spacing w:val="66"/>
          <w:w w:val="123"/>
          <w:sz w:val="24"/>
          <w:szCs w:val="24"/>
        </w:rPr>
        <w:t xml:space="preserve"> </w:t>
      </w:r>
      <w:r>
        <w:rPr>
          <w:w w:val="123"/>
          <w:sz w:val="24"/>
          <w:szCs w:val="24"/>
        </w:rPr>
        <w:t>penetapan</w:t>
      </w:r>
      <w:r>
        <w:rPr>
          <w:spacing w:val="38"/>
          <w:w w:val="123"/>
          <w:sz w:val="24"/>
          <w:szCs w:val="24"/>
        </w:rPr>
        <w:t xml:space="preserve"> </w:t>
      </w:r>
      <w:r>
        <w:rPr>
          <w:w w:val="124"/>
          <w:sz w:val="24"/>
          <w:szCs w:val="24"/>
        </w:rPr>
        <w:t>b</w:t>
      </w:r>
      <w:r>
        <w:rPr>
          <w:w w:val="117"/>
          <w:sz w:val="24"/>
          <w:szCs w:val="24"/>
        </w:rPr>
        <w:t>e</w:t>
      </w:r>
      <w:r>
        <w:rPr>
          <w:w w:val="131"/>
          <w:sz w:val="24"/>
          <w:szCs w:val="24"/>
        </w:rPr>
        <w:t>r</w:t>
      </w:r>
      <w:r>
        <w:rPr>
          <w:w w:val="133"/>
          <w:sz w:val="24"/>
          <w:szCs w:val="24"/>
        </w:rPr>
        <w:t>s</w:t>
      </w:r>
      <w:r>
        <w:rPr>
          <w:w w:val="130"/>
          <w:sz w:val="24"/>
          <w:szCs w:val="24"/>
        </w:rPr>
        <w:t>a</w:t>
      </w:r>
      <w:r>
        <w:rPr>
          <w:w w:val="120"/>
          <w:sz w:val="24"/>
          <w:szCs w:val="24"/>
        </w:rPr>
        <w:t>m</w:t>
      </w:r>
      <w:r>
        <w:rPr>
          <w:w w:val="130"/>
          <w:sz w:val="24"/>
          <w:szCs w:val="24"/>
        </w:rPr>
        <w:t>a</w:t>
      </w:r>
      <w:r>
        <w:rPr>
          <w:w w:val="127"/>
          <w:sz w:val="24"/>
          <w:szCs w:val="24"/>
        </w:rPr>
        <w:t>.</w:t>
      </w:r>
    </w:p>
    <w:p w14:paraId="64DFC635" w14:textId="77777777" w:rsidR="00377864" w:rsidRDefault="00377864" w:rsidP="00377864">
      <w:pPr>
        <w:spacing w:before="8" w:line="120" w:lineRule="exact"/>
        <w:rPr>
          <w:sz w:val="12"/>
          <w:szCs w:val="12"/>
        </w:rPr>
      </w:pPr>
    </w:p>
    <w:p w14:paraId="77C3C54E" w14:textId="77777777" w:rsidR="00377864" w:rsidRDefault="00377864" w:rsidP="00377864">
      <w:pPr>
        <w:spacing w:line="200" w:lineRule="exact"/>
      </w:pPr>
    </w:p>
    <w:p w14:paraId="2C752A50" w14:textId="77777777" w:rsidR="00377864" w:rsidRDefault="00377864" w:rsidP="00377864">
      <w:pPr>
        <w:spacing w:line="200" w:lineRule="exact"/>
      </w:pPr>
    </w:p>
    <w:p w14:paraId="25E504F9" w14:textId="3AE9A31C" w:rsidR="00377864" w:rsidRDefault="00377864" w:rsidP="00377864">
      <w:pPr>
        <w:ind w:left="5274" w:right="3291"/>
        <w:jc w:val="center"/>
        <w:rPr>
          <w:sz w:val="24"/>
          <w:szCs w:val="24"/>
        </w:rPr>
      </w:pPr>
      <w:r>
        <w:rPr>
          <w:w w:val="124"/>
          <w:sz w:val="24"/>
          <w:szCs w:val="24"/>
        </w:rPr>
        <w:t>Pasal</w:t>
      </w:r>
      <w:r>
        <w:rPr>
          <w:spacing w:val="-5"/>
          <w:w w:val="124"/>
          <w:sz w:val="24"/>
          <w:szCs w:val="24"/>
        </w:rPr>
        <w:t xml:space="preserve"> </w:t>
      </w:r>
      <w:r w:rsidR="003970E0">
        <w:rPr>
          <w:spacing w:val="-5"/>
          <w:w w:val="124"/>
          <w:sz w:val="24"/>
          <w:szCs w:val="24"/>
        </w:rPr>
        <w:t>58</w:t>
      </w:r>
    </w:p>
    <w:p w14:paraId="5DFC89FD" w14:textId="77777777" w:rsidR="00377864" w:rsidRDefault="00377864" w:rsidP="00377864">
      <w:pPr>
        <w:spacing w:before="9" w:line="140" w:lineRule="exact"/>
        <w:rPr>
          <w:sz w:val="14"/>
          <w:szCs w:val="14"/>
        </w:rPr>
      </w:pPr>
    </w:p>
    <w:p w14:paraId="3C469E54" w14:textId="4FEAB53D" w:rsidR="00377864" w:rsidRDefault="00377864" w:rsidP="00377864">
      <w:pPr>
        <w:spacing w:line="367" w:lineRule="auto"/>
        <w:ind w:left="2103" w:right="70"/>
        <w:jc w:val="both"/>
        <w:rPr>
          <w:sz w:val="24"/>
          <w:szCs w:val="24"/>
        </w:rPr>
      </w:pPr>
      <w:r>
        <w:rPr>
          <w:w w:val="121"/>
          <w:sz w:val="24"/>
          <w:szCs w:val="24"/>
        </w:rPr>
        <w:t>Implementasi seba</w:t>
      </w:r>
      <w:r>
        <w:rPr>
          <w:spacing w:val="2"/>
          <w:w w:val="121"/>
          <w:sz w:val="24"/>
          <w:szCs w:val="24"/>
        </w:rPr>
        <w:t>g</w:t>
      </w:r>
      <w:r>
        <w:rPr>
          <w:w w:val="121"/>
          <w:sz w:val="24"/>
          <w:szCs w:val="24"/>
        </w:rPr>
        <w:t>aimana</w:t>
      </w:r>
      <w:r>
        <w:rPr>
          <w:spacing w:val="34"/>
          <w:w w:val="121"/>
          <w:sz w:val="24"/>
          <w:szCs w:val="24"/>
        </w:rPr>
        <w:t xml:space="preserve"> </w:t>
      </w:r>
      <w:r>
        <w:rPr>
          <w:w w:val="121"/>
          <w:sz w:val="24"/>
          <w:szCs w:val="24"/>
        </w:rPr>
        <w:t>dimaksud</w:t>
      </w:r>
      <w:r>
        <w:rPr>
          <w:spacing w:val="38"/>
          <w:w w:val="121"/>
          <w:sz w:val="24"/>
          <w:szCs w:val="24"/>
        </w:rPr>
        <w:t xml:space="preserve"> </w:t>
      </w:r>
      <w:r>
        <w:rPr>
          <w:spacing w:val="2"/>
          <w:w w:val="121"/>
          <w:sz w:val="24"/>
          <w:szCs w:val="24"/>
        </w:rPr>
        <w:t>d</w:t>
      </w:r>
      <w:r>
        <w:rPr>
          <w:w w:val="121"/>
          <w:sz w:val="24"/>
          <w:szCs w:val="24"/>
        </w:rPr>
        <w:t>alam</w:t>
      </w:r>
      <w:r>
        <w:rPr>
          <w:spacing w:val="10"/>
          <w:w w:val="121"/>
          <w:sz w:val="24"/>
          <w:szCs w:val="24"/>
        </w:rPr>
        <w:t xml:space="preserve"> </w:t>
      </w:r>
      <w:r>
        <w:rPr>
          <w:w w:val="121"/>
          <w:sz w:val="24"/>
          <w:szCs w:val="24"/>
        </w:rPr>
        <w:t>Pasal</w:t>
      </w:r>
      <w:r>
        <w:rPr>
          <w:spacing w:val="7"/>
          <w:w w:val="121"/>
          <w:sz w:val="24"/>
          <w:szCs w:val="24"/>
        </w:rPr>
        <w:t xml:space="preserve"> </w:t>
      </w:r>
      <w:r w:rsidR="003970E0">
        <w:rPr>
          <w:spacing w:val="7"/>
          <w:w w:val="121"/>
          <w:sz w:val="24"/>
          <w:szCs w:val="24"/>
        </w:rPr>
        <w:t>53</w:t>
      </w:r>
      <w:r>
        <w:rPr>
          <w:sz w:val="24"/>
          <w:szCs w:val="24"/>
        </w:rPr>
        <w:t xml:space="preserve"> </w:t>
      </w:r>
      <w:r>
        <w:rPr>
          <w:spacing w:val="9"/>
          <w:sz w:val="24"/>
          <w:szCs w:val="24"/>
        </w:rPr>
        <w:t xml:space="preserve"> </w:t>
      </w:r>
      <w:r>
        <w:rPr>
          <w:w w:val="124"/>
          <w:sz w:val="24"/>
          <w:szCs w:val="24"/>
        </w:rPr>
        <w:t>ayat</w:t>
      </w:r>
      <w:r>
        <w:rPr>
          <w:spacing w:val="4"/>
          <w:w w:val="124"/>
          <w:sz w:val="24"/>
          <w:szCs w:val="24"/>
        </w:rPr>
        <w:t xml:space="preserve"> </w:t>
      </w:r>
      <w:r>
        <w:rPr>
          <w:w w:val="104"/>
          <w:sz w:val="24"/>
          <w:szCs w:val="24"/>
        </w:rPr>
        <w:t xml:space="preserve">(1) </w:t>
      </w:r>
      <w:r>
        <w:rPr>
          <w:w w:val="132"/>
          <w:sz w:val="24"/>
          <w:szCs w:val="24"/>
        </w:rPr>
        <w:t>h</w:t>
      </w:r>
      <w:r>
        <w:rPr>
          <w:w w:val="136"/>
          <w:sz w:val="24"/>
          <w:szCs w:val="24"/>
        </w:rPr>
        <w:t>u</w:t>
      </w:r>
      <w:r>
        <w:rPr>
          <w:w w:val="131"/>
          <w:sz w:val="24"/>
          <w:szCs w:val="24"/>
        </w:rPr>
        <w:t>r</w:t>
      </w:r>
      <w:r>
        <w:rPr>
          <w:w w:val="136"/>
          <w:sz w:val="24"/>
          <w:szCs w:val="24"/>
        </w:rPr>
        <w:t>u</w:t>
      </w:r>
      <w:r>
        <w:rPr>
          <w:w w:val="95"/>
          <w:sz w:val="24"/>
          <w:szCs w:val="24"/>
        </w:rPr>
        <w:t xml:space="preserve">f   </w:t>
      </w:r>
      <w:r>
        <w:rPr>
          <w:sz w:val="24"/>
          <w:szCs w:val="24"/>
        </w:rPr>
        <w:t xml:space="preserve">e  </w:t>
      </w:r>
      <w:r>
        <w:rPr>
          <w:spacing w:val="18"/>
          <w:sz w:val="24"/>
          <w:szCs w:val="24"/>
        </w:rPr>
        <w:t xml:space="preserve"> </w:t>
      </w:r>
      <w:r>
        <w:rPr>
          <w:w w:val="124"/>
          <w:sz w:val="24"/>
          <w:szCs w:val="24"/>
        </w:rPr>
        <w:t xml:space="preserve">dilakukan </w:t>
      </w:r>
      <w:r>
        <w:rPr>
          <w:spacing w:val="48"/>
          <w:w w:val="124"/>
          <w:sz w:val="24"/>
          <w:szCs w:val="24"/>
        </w:rPr>
        <w:t xml:space="preserve"> </w:t>
      </w:r>
      <w:r>
        <w:rPr>
          <w:w w:val="124"/>
          <w:sz w:val="24"/>
          <w:szCs w:val="24"/>
        </w:rPr>
        <w:t xml:space="preserve">dengan </w:t>
      </w:r>
      <w:r>
        <w:rPr>
          <w:spacing w:val="30"/>
          <w:w w:val="124"/>
          <w:sz w:val="24"/>
          <w:szCs w:val="24"/>
        </w:rPr>
        <w:t xml:space="preserve"> </w:t>
      </w:r>
      <w:r>
        <w:rPr>
          <w:w w:val="124"/>
          <w:sz w:val="24"/>
          <w:szCs w:val="24"/>
        </w:rPr>
        <w:t xml:space="preserve">berbasis </w:t>
      </w:r>
      <w:r>
        <w:rPr>
          <w:spacing w:val="44"/>
          <w:w w:val="124"/>
          <w:sz w:val="24"/>
          <w:szCs w:val="24"/>
        </w:rPr>
        <w:t xml:space="preserve"> </w:t>
      </w:r>
      <w:r>
        <w:rPr>
          <w:w w:val="124"/>
          <w:sz w:val="24"/>
          <w:szCs w:val="24"/>
        </w:rPr>
        <w:t xml:space="preserve">keluarga, </w:t>
      </w:r>
      <w:r>
        <w:rPr>
          <w:spacing w:val="28"/>
          <w:w w:val="124"/>
          <w:sz w:val="24"/>
          <w:szCs w:val="24"/>
        </w:rPr>
        <w:t xml:space="preserve"> </w:t>
      </w:r>
      <w:r>
        <w:rPr>
          <w:spacing w:val="-2"/>
          <w:w w:val="124"/>
          <w:sz w:val="24"/>
          <w:szCs w:val="24"/>
        </w:rPr>
        <w:t>k</w:t>
      </w:r>
      <w:r>
        <w:rPr>
          <w:w w:val="112"/>
          <w:sz w:val="24"/>
          <w:szCs w:val="24"/>
        </w:rPr>
        <w:t>o</w:t>
      </w:r>
      <w:r>
        <w:rPr>
          <w:w w:val="120"/>
          <w:sz w:val="24"/>
          <w:szCs w:val="24"/>
        </w:rPr>
        <w:t>m</w:t>
      </w:r>
      <w:r>
        <w:rPr>
          <w:w w:val="136"/>
          <w:sz w:val="24"/>
          <w:szCs w:val="24"/>
        </w:rPr>
        <w:t>u</w:t>
      </w:r>
      <w:r>
        <w:rPr>
          <w:w w:val="132"/>
          <w:sz w:val="24"/>
          <w:szCs w:val="24"/>
        </w:rPr>
        <w:t>n</w:t>
      </w:r>
      <w:r>
        <w:rPr>
          <w:w w:val="107"/>
          <w:sz w:val="24"/>
          <w:szCs w:val="24"/>
        </w:rPr>
        <w:t>i</w:t>
      </w:r>
      <w:r>
        <w:rPr>
          <w:w w:val="136"/>
          <w:sz w:val="24"/>
          <w:szCs w:val="24"/>
        </w:rPr>
        <w:t>t</w:t>
      </w:r>
      <w:r>
        <w:rPr>
          <w:w w:val="130"/>
          <w:sz w:val="24"/>
          <w:szCs w:val="24"/>
        </w:rPr>
        <w:t>a</w:t>
      </w:r>
      <w:r>
        <w:rPr>
          <w:w w:val="133"/>
          <w:sz w:val="24"/>
          <w:szCs w:val="24"/>
        </w:rPr>
        <w:t>s</w:t>
      </w:r>
      <w:r>
        <w:rPr>
          <w:w w:val="127"/>
          <w:sz w:val="24"/>
          <w:szCs w:val="24"/>
        </w:rPr>
        <w:t xml:space="preserve">, </w:t>
      </w:r>
      <w:r>
        <w:rPr>
          <w:w w:val="124"/>
          <w:sz w:val="24"/>
          <w:szCs w:val="24"/>
        </w:rPr>
        <w:t>d</w:t>
      </w:r>
      <w:r>
        <w:rPr>
          <w:w w:val="130"/>
          <w:sz w:val="24"/>
          <w:szCs w:val="24"/>
        </w:rPr>
        <w:t>a</w:t>
      </w:r>
      <w:r>
        <w:rPr>
          <w:w w:val="132"/>
          <w:sz w:val="24"/>
          <w:szCs w:val="24"/>
        </w:rPr>
        <w:t>n</w:t>
      </w:r>
      <w:r>
        <w:rPr>
          <w:w w:val="216"/>
          <w:sz w:val="24"/>
          <w:szCs w:val="24"/>
        </w:rPr>
        <w:t>/</w:t>
      </w:r>
      <w:r>
        <w:rPr>
          <w:w w:val="130"/>
          <w:sz w:val="24"/>
          <w:szCs w:val="24"/>
        </w:rPr>
        <w:t>a</w:t>
      </w:r>
      <w:r>
        <w:rPr>
          <w:w w:val="136"/>
          <w:sz w:val="24"/>
          <w:szCs w:val="24"/>
        </w:rPr>
        <w:t>t</w:t>
      </w:r>
      <w:r>
        <w:rPr>
          <w:w w:val="130"/>
          <w:sz w:val="24"/>
          <w:szCs w:val="24"/>
        </w:rPr>
        <w:t>a</w:t>
      </w:r>
      <w:r>
        <w:rPr>
          <w:w w:val="136"/>
          <w:sz w:val="24"/>
          <w:szCs w:val="24"/>
        </w:rPr>
        <w:t>u</w:t>
      </w:r>
      <w:r>
        <w:rPr>
          <w:spacing w:val="17"/>
          <w:sz w:val="24"/>
          <w:szCs w:val="24"/>
        </w:rPr>
        <w:t xml:space="preserve"> </w:t>
      </w:r>
      <w:r>
        <w:rPr>
          <w:w w:val="131"/>
          <w:sz w:val="24"/>
          <w:szCs w:val="24"/>
        </w:rPr>
        <w:t>r</w:t>
      </w:r>
      <w:r>
        <w:rPr>
          <w:w w:val="117"/>
          <w:sz w:val="24"/>
          <w:szCs w:val="24"/>
        </w:rPr>
        <w:t>e</w:t>
      </w:r>
      <w:r>
        <w:rPr>
          <w:w w:val="133"/>
          <w:sz w:val="24"/>
          <w:szCs w:val="24"/>
        </w:rPr>
        <w:t>s</w:t>
      </w:r>
      <w:r>
        <w:rPr>
          <w:w w:val="107"/>
          <w:sz w:val="24"/>
          <w:szCs w:val="24"/>
        </w:rPr>
        <w:t>i</w:t>
      </w:r>
      <w:r>
        <w:rPr>
          <w:w w:val="124"/>
          <w:sz w:val="24"/>
          <w:szCs w:val="24"/>
        </w:rPr>
        <w:t>d</w:t>
      </w:r>
      <w:r>
        <w:rPr>
          <w:w w:val="117"/>
          <w:sz w:val="24"/>
          <w:szCs w:val="24"/>
        </w:rPr>
        <w:t>e</w:t>
      </w:r>
      <w:r>
        <w:rPr>
          <w:w w:val="132"/>
          <w:sz w:val="24"/>
          <w:szCs w:val="24"/>
        </w:rPr>
        <w:t>n</w:t>
      </w:r>
      <w:r>
        <w:rPr>
          <w:w w:val="133"/>
          <w:sz w:val="24"/>
          <w:szCs w:val="24"/>
        </w:rPr>
        <w:t>s</w:t>
      </w:r>
      <w:r>
        <w:rPr>
          <w:w w:val="107"/>
          <w:sz w:val="24"/>
          <w:szCs w:val="24"/>
        </w:rPr>
        <w:t>i</w:t>
      </w:r>
      <w:r>
        <w:rPr>
          <w:w w:val="130"/>
          <w:sz w:val="24"/>
          <w:szCs w:val="24"/>
        </w:rPr>
        <w:t>a</w:t>
      </w:r>
      <w:r>
        <w:rPr>
          <w:w w:val="107"/>
          <w:sz w:val="24"/>
          <w:szCs w:val="24"/>
        </w:rPr>
        <w:t>l</w:t>
      </w:r>
      <w:r>
        <w:rPr>
          <w:w w:val="127"/>
          <w:sz w:val="24"/>
          <w:szCs w:val="24"/>
        </w:rPr>
        <w:t>.</w:t>
      </w:r>
    </w:p>
    <w:p w14:paraId="7C34DA2C" w14:textId="77777777" w:rsidR="00377864" w:rsidRDefault="00377864" w:rsidP="00377864">
      <w:pPr>
        <w:spacing w:line="200" w:lineRule="exact"/>
      </w:pPr>
    </w:p>
    <w:p w14:paraId="12A2CC23" w14:textId="77777777" w:rsidR="00377864" w:rsidRDefault="00377864" w:rsidP="00377864">
      <w:pPr>
        <w:spacing w:before="8" w:line="220" w:lineRule="exact"/>
        <w:rPr>
          <w:sz w:val="22"/>
          <w:szCs w:val="22"/>
        </w:rPr>
      </w:pPr>
    </w:p>
    <w:p w14:paraId="0A7E21D3" w14:textId="7D510A9D" w:rsidR="00377864" w:rsidRDefault="00377864" w:rsidP="00377864">
      <w:pPr>
        <w:ind w:left="5274" w:right="3291"/>
        <w:jc w:val="center"/>
        <w:rPr>
          <w:sz w:val="24"/>
          <w:szCs w:val="24"/>
        </w:rPr>
      </w:pPr>
      <w:r>
        <w:rPr>
          <w:w w:val="124"/>
          <w:sz w:val="24"/>
          <w:szCs w:val="24"/>
        </w:rPr>
        <w:t>Pasal</w:t>
      </w:r>
      <w:r>
        <w:rPr>
          <w:spacing w:val="-5"/>
          <w:w w:val="124"/>
          <w:sz w:val="24"/>
          <w:szCs w:val="24"/>
        </w:rPr>
        <w:t xml:space="preserve"> </w:t>
      </w:r>
      <w:r w:rsidR="003970E0">
        <w:rPr>
          <w:spacing w:val="-5"/>
          <w:w w:val="124"/>
          <w:sz w:val="24"/>
          <w:szCs w:val="24"/>
        </w:rPr>
        <w:t>59</w:t>
      </w:r>
    </w:p>
    <w:p w14:paraId="23E45D97" w14:textId="77777777" w:rsidR="00377864" w:rsidRDefault="00377864" w:rsidP="00377864">
      <w:pPr>
        <w:spacing w:before="7" w:line="240" w:lineRule="exact"/>
        <w:rPr>
          <w:sz w:val="24"/>
          <w:szCs w:val="24"/>
        </w:rPr>
      </w:pPr>
    </w:p>
    <w:p w14:paraId="0AE73DB4" w14:textId="18FC74F5" w:rsidR="00377864" w:rsidRPr="003970E0" w:rsidRDefault="00377864" w:rsidP="003970E0">
      <w:pPr>
        <w:pStyle w:val="ListParagraph"/>
        <w:numPr>
          <w:ilvl w:val="0"/>
          <w:numId w:val="19"/>
        </w:numPr>
        <w:spacing w:line="367" w:lineRule="auto"/>
        <w:ind w:right="70"/>
        <w:jc w:val="both"/>
        <w:rPr>
          <w:w w:val="127"/>
          <w:sz w:val="24"/>
          <w:szCs w:val="24"/>
        </w:rPr>
      </w:pPr>
      <w:r w:rsidRPr="003970E0">
        <w:rPr>
          <w:w w:val="121"/>
          <w:sz w:val="24"/>
          <w:szCs w:val="24"/>
        </w:rPr>
        <w:t>Monitoring</w:t>
      </w:r>
      <w:r w:rsidRPr="003970E0">
        <w:rPr>
          <w:spacing w:val="-2"/>
          <w:w w:val="121"/>
          <w:sz w:val="24"/>
          <w:szCs w:val="24"/>
        </w:rPr>
        <w:t xml:space="preserve"> </w:t>
      </w:r>
      <w:r w:rsidRPr="003970E0">
        <w:rPr>
          <w:w w:val="121"/>
          <w:sz w:val="24"/>
          <w:szCs w:val="24"/>
        </w:rPr>
        <w:t xml:space="preserve">sebagaimana </w:t>
      </w:r>
      <w:r w:rsidRPr="003970E0">
        <w:rPr>
          <w:spacing w:val="10"/>
          <w:w w:val="121"/>
          <w:sz w:val="24"/>
          <w:szCs w:val="24"/>
        </w:rPr>
        <w:t xml:space="preserve"> </w:t>
      </w:r>
      <w:r w:rsidRPr="003970E0">
        <w:rPr>
          <w:w w:val="121"/>
          <w:sz w:val="24"/>
          <w:szCs w:val="24"/>
        </w:rPr>
        <w:t xml:space="preserve">dimaksud </w:t>
      </w:r>
      <w:r w:rsidRPr="003970E0">
        <w:rPr>
          <w:spacing w:val="13"/>
          <w:w w:val="121"/>
          <w:sz w:val="24"/>
          <w:szCs w:val="24"/>
        </w:rPr>
        <w:t xml:space="preserve"> </w:t>
      </w:r>
      <w:r w:rsidRPr="003970E0">
        <w:rPr>
          <w:w w:val="121"/>
          <w:sz w:val="24"/>
          <w:szCs w:val="24"/>
        </w:rPr>
        <w:t>dalam</w:t>
      </w:r>
      <w:r w:rsidRPr="003970E0">
        <w:rPr>
          <w:spacing w:val="59"/>
          <w:w w:val="121"/>
          <w:sz w:val="24"/>
          <w:szCs w:val="24"/>
        </w:rPr>
        <w:t xml:space="preserve"> </w:t>
      </w:r>
      <w:r w:rsidRPr="003970E0">
        <w:rPr>
          <w:w w:val="121"/>
          <w:sz w:val="24"/>
          <w:szCs w:val="24"/>
        </w:rPr>
        <w:t>Pasal</w:t>
      </w:r>
      <w:r w:rsidRPr="003970E0">
        <w:rPr>
          <w:spacing w:val="55"/>
          <w:w w:val="121"/>
          <w:sz w:val="24"/>
          <w:szCs w:val="24"/>
        </w:rPr>
        <w:t xml:space="preserve"> </w:t>
      </w:r>
      <w:r w:rsidR="003970E0" w:rsidRPr="003970E0">
        <w:rPr>
          <w:spacing w:val="55"/>
          <w:w w:val="121"/>
          <w:sz w:val="24"/>
          <w:szCs w:val="24"/>
        </w:rPr>
        <w:t>53</w:t>
      </w:r>
      <w:r w:rsidRPr="003970E0">
        <w:rPr>
          <w:sz w:val="24"/>
          <w:szCs w:val="24"/>
        </w:rPr>
        <w:t xml:space="preserve"> </w:t>
      </w:r>
      <w:r w:rsidRPr="003970E0">
        <w:rPr>
          <w:spacing w:val="58"/>
          <w:sz w:val="24"/>
          <w:szCs w:val="24"/>
        </w:rPr>
        <w:t xml:space="preserve"> </w:t>
      </w:r>
      <w:r w:rsidRPr="003970E0">
        <w:rPr>
          <w:w w:val="130"/>
          <w:sz w:val="24"/>
          <w:szCs w:val="24"/>
        </w:rPr>
        <w:t>a</w:t>
      </w:r>
      <w:r w:rsidRPr="003970E0">
        <w:rPr>
          <w:w w:val="108"/>
          <w:sz w:val="24"/>
          <w:szCs w:val="24"/>
        </w:rPr>
        <w:t>y</w:t>
      </w:r>
      <w:r w:rsidRPr="003970E0">
        <w:rPr>
          <w:w w:val="130"/>
          <w:sz w:val="24"/>
          <w:szCs w:val="24"/>
        </w:rPr>
        <w:t>a</w:t>
      </w:r>
      <w:r w:rsidRPr="003970E0">
        <w:rPr>
          <w:w w:val="136"/>
          <w:sz w:val="24"/>
          <w:szCs w:val="24"/>
        </w:rPr>
        <w:t xml:space="preserve">t </w:t>
      </w:r>
      <w:r w:rsidRPr="003970E0">
        <w:rPr>
          <w:sz w:val="24"/>
          <w:szCs w:val="24"/>
        </w:rPr>
        <w:t>(1)</w:t>
      </w:r>
      <w:r w:rsidRPr="003970E0">
        <w:rPr>
          <w:spacing w:val="50"/>
          <w:sz w:val="24"/>
          <w:szCs w:val="24"/>
        </w:rPr>
        <w:t xml:space="preserve"> </w:t>
      </w:r>
      <w:r w:rsidRPr="003970E0">
        <w:rPr>
          <w:w w:val="132"/>
          <w:sz w:val="24"/>
          <w:szCs w:val="24"/>
        </w:rPr>
        <w:t>h</w:t>
      </w:r>
      <w:r w:rsidRPr="003970E0">
        <w:rPr>
          <w:w w:val="136"/>
          <w:sz w:val="24"/>
          <w:szCs w:val="24"/>
        </w:rPr>
        <w:t>u</w:t>
      </w:r>
      <w:r w:rsidRPr="003970E0">
        <w:rPr>
          <w:w w:val="131"/>
          <w:sz w:val="24"/>
          <w:szCs w:val="24"/>
        </w:rPr>
        <w:t>r</w:t>
      </w:r>
      <w:r w:rsidRPr="003970E0">
        <w:rPr>
          <w:w w:val="136"/>
          <w:sz w:val="24"/>
          <w:szCs w:val="24"/>
        </w:rPr>
        <w:t>u</w:t>
      </w:r>
      <w:r w:rsidRPr="003970E0">
        <w:rPr>
          <w:w w:val="95"/>
          <w:sz w:val="24"/>
          <w:szCs w:val="24"/>
        </w:rPr>
        <w:t>f</w:t>
      </w:r>
      <w:r w:rsidRPr="003970E0">
        <w:rPr>
          <w:spacing w:val="39"/>
          <w:w w:val="95"/>
          <w:sz w:val="24"/>
          <w:szCs w:val="24"/>
        </w:rPr>
        <w:t xml:space="preserve"> </w:t>
      </w:r>
      <w:r w:rsidRPr="003970E0">
        <w:rPr>
          <w:sz w:val="24"/>
          <w:szCs w:val="24"/>
        </w:rPr>
        <w:t>f</w:t>
      </w:r>
      <w:r w:rsidRPr="003970E0">
        <w:rPr>
          <w:spacing w:val="33"/>
          <w:sz w:val="24"/>
          <w:szCs w:val="24"/>
        </w:rPr>
        <w:t xml:space="preserve"> </w:t>
      </w:r>
      <w:r w:rsidRPr="003970E0">
        <w:rPr>
          <w:w w:val="127"/>
          <w:sz w:val="24"/>
          <w:szCs w:val="24"/>
        </w:rPr>
        <w:t>me</w:t>
      </w:r>
      <w:r w:rsidRPr="003970E0">
        <w:rPr>
          <w:spacing w:val="-3"/>
          <w:w w:val="127"/>
          <w:sz w:val="24"/>
          <w:szCs w:val="24"/>
        </w:rPr>
        <w:t>r</w:t>
      </w:r>
      <w:r w:rsidRPr="003970E0">
        <w:rPr>
          <w:w w:val="127"/>
          <w:sz w:val="24"/>
          <w:szCs w:val="24"/>
        </w:rPr>
        <w:t>upakan</w:t>
      </w:r>
      <w:r w:rsidRPr="003970E0">
        <w:rPr>
          <w:spacing w:val="16"/>
          <w:w w:val="127"/>
          <w:sz w:val="24"/>
          <w:szCs w:val="24"/>
        </w:rPr>
        <w:t xml:space="preserve"> </w:t>
      </w:r>
      <w:r w:rsidRPr="003970E0">
        <w:rPr>
          <w:w w:val="127"/>
          <w:sz w:val="24"/>
          <w:szCs w:val="24"/>
        </w:rPr>
        <w:t xml:space="preserve">proses </w:t>
      </w:r>
      <w:r w:rsidRPr="003970E0">
        <w:rPr>
          <w:spacing w:val="3"/>
          <w:w w:val="127"/>
          <w:sz w:val="24"/>
          <w:szCs w:val="24"/>
        </w:rPr>
        <w:t>u</w:t>
      </w:r>
      <w:r w:rsidRPr="003970E0">
        <w:rPr>
          <w:w w:val="127"/>
          <w:sz w:val="24"/>
          <w:szCs w:val="24"/>
        </w:rPr>
        <w:t>ntuk</w:t>
      </w:r>
      <w:r w:rsidRPr="003970E0">
        <w:rPr>
          <w:spacing w:val="49"/>
          <w:w w:val="127"/>
          <w:sz w:val="24"/>
          <w:szCs w:val="24"/>
        </w:rPr>
        <w:t xml:space="preserve"> </w:t>
      </w:r>
      <w:r w:rsidRPr="003970E0">
        <w:rPr>
          <w:w w:val="120"/>
          <w:sz w:val="24"/>
          <w:szCs w:val="24"/>
        </w:rPr>
        <w:t>m</w:t>
      </w:r>
      <w:r w:rsidRPr="003970E0">
        <w:rPr>
          <w:w w:val="117"/>
          <w:sz w:val="24"/>
          <w:szCs w:val="24"/>
        </w:rPr>
        <w:t>e</w:t>
      </w:r>
      <w:r w:rsidRPr="003970E0">
        <w:rPr>
          <w:w w:val="120"/>
          <w:sz w:val="24"/>
          <w:szCs w:val="24"/>
        </w:rPr>
        <w:t>m</w:t>
      </w:r>
      <w:r w:rsidRPr="003970E0">
        <w:rPr>
          <w:w w:val="130"/>
          <w:sz w:val="24"/>
          <w:szCs w:val="24"/>
        </w:rPr>
        <w:t>a</w:t>
      </w:r>
      <w:r w:rsidRPr="003970E0">
        <w:rPr>
          <w:w w:val="132"/>
          <w:sz w:val="24"/>
          <w:szCs w:val="24"/>
        </w:rPr>
        <w:t>n</w:t>
      </w:r>
      <w:r w:rsidRPr="003970E0">
        <w:rPr>
          <w:w w:val="136"/>
          <w:sz w:val="24"/>
          <w:szCs w:val="24"/>
        </w:rPr>
        <w:t>t</w:t>
      </w:r>
      <w:r w:rsidRPr="003970E0">
        <w:rPr>
          <w:w w:val="130"/>
          <w:sz w:val="24"/>
          <w:szCs w:val="24"/>
        </w:rPr>
        <w:t>a</w:t>
      </w:r>
      <w:r w:rsidRPr="003970E0">
        <w:rPr>
          <w:w w:val="136"/>
          <w:sz w:val="24"/>
          <w:szCs w:val="24"/>
        </w:rPr>
        <w:t xml:space="preserve">u </w:t>
      </w:r>
      <w:r w:rsidRPr="003970E0">
        <w:rPr>
          <w:w w:val="122"/>
          <w:sz w:val="24"/>
          <w:szCs w:val="24"/>
        </w:rPr>
        <w:t>perkembangan</w:t>
      </w:r>
      <w:r w:rsidRPr="003970E0">
        <w:rPr>
          <w:spacing w:val="28"/>
          <w:w w:val="122"/>
          <w:sz w:val="24"/>
          <w:szCs w:val="24"/>
        </w:rPr>
        <w:t xml:space="preserve"> </w:t>
      </w:r>
      <w:r w:rsidRPr="003970E0">
        <w:rPr>
          <w:w w:val="122"/>
          <w:sz w:val="24"/>
          <w:szCs w:val="24"/>
        </w:rPr>
        <w:t>aktivitas</w:t>
      </w:r>
      <w:r w:rsidRPr="003970E0">
        <w:rPr>
          <w:spacing w:val="11"/>
          <w:w w:val="122"/>
          <w:sz w:val="24"/>
          <w:szCs w:val="24"/>
        </w:rPr>
        <w:t xml:space="preserve"> </w:t>
      </w:r>
      <w:r w:rsidRPr="003970E0">
        <w:rPr>
          <w:w w:val="122"/>
          <w:sz w:val="24"/>
          <w:szCs w:val="24"/>
        </w:rPr>
        <w:t>penyelenggaraan</w:t>
      </w:r>
      <w:r w:rsidRPr="003970E0">
        <w:rPr>
          <w:spacing w:val="-1"/>
          <w:w w:val="122"/>
          <w:sz w:val="24"/>
          <w:szCs w:val="24"/>
        </w:rPr>
        <w:t xml:space="preserve"> </w:t>
      </w:r>
      <w:r w:rsidRPr="003970E0">
        <w:rPr>
          <w:w w:val="94"/>
          <w:sz w:val="24"/>
          <w:szCs w:val="24"/>
        </w:rPr>
        <w:t>A</w:t>
      </w:r>
      <w:r w:rsidRPr="003970E0">
        <w:rPr>
          <w:w w:val="101"/>
          <w:sz w:val="24"/>
          <w:szCs w:val="24"/>
        </w:rPr>
        <w:t>T</w:t>
      </w:r>
      <w:r w:rsidRPr="003970E0">
        <w:rPr>
          <w:w w:val="118"/>
          <w:sz w:val="24"/>
          <w:szCs w:val="24"/>
        </w:rPr>
        <w:t>E</w:t>
      </w:r>
      <w:r w:rsidRPr="003970E0">
        <w:rPr>
          <w:w w:val="102"/>
          <w:sz w:val="24"/>
          <w:szCs w:val="24"/>
        </w:rPr>
        <w:t>N</w:t>
      </w:r>
      <w:r w:rsidRPr="003970E0">
        <w:rPr>
          <w:w w:val="118"/>
          <w:sz w:val="24"/>
          <w:szCs w:val="24"/>
        </w:rPr>
        <w:t>S</w:t>
      </w:r>
      <w:r w:rsidRPr="003970E0">
        <w:rPr>
          <w:w w:val="101"/>
          <w:sz w:val="24"/>
          <w:szCs w:val="24"/>
        </w:rPr>
        <w:t>I</w:t>
      </w:r>
      <w:r w:rsidRPr="003970E0">
        <w:rPr>
          <w:w w:val="127"/>
          <w:sz w:val="24"/>
          <w:szCs w:val="24"/>
        </w:rPr>
        <w:t>.</w:t>
      </w:r>
    </w:p>
    <w:p w14:paraId="085AA870" w14:textId="5BC5E5C9" w:rsidR="003970E0" w:rsidRDefault="003970E0" w:rsidP="003970E0">
      <w:pPr>
        <w:spacing w:line="367" w:lineRule="auto"/>
        <w:ind w:right="70"/>
        <w:jc w:val="both"/>
        <w:rPr>
          <w:sz w:val="24"/>
          <w:szCs w:val="24"/>
        </w:rPr>
      </w:pPr>
    </w:p>
    <w:p w14:paraId="520D2789" w14:textId="5DB2929A" w:rsidR="003970E0" w:rsidRDefault="003970E0" w:rsidP="003970E0">
      <w:pPr>
        <w:spacing w:line="367" w:lineRule="auto"/>
        <w:ind w:right="70"/>
        <w:jc w:val="both"/>
        <w:rPr>
          <w:sz w:val="24"/>
          <w:szCs w:val="24"/>
        </w:rPr>
      </w:pPr>
    </w:p>
    <w:p w14:paraId="26AF0400" w14:textId="2339369D" w:rsidR="003970E0" w:rsidRDefault="003970E0" w:rsidP="003970E0">
      <w:pPr>
        <w:spacing w:line="367" w:lineRule="auto"/>
        <w:ind w:right="70"/>
        <w:jc w:val="both"/>
        <w:rPr>
          <w:sz w:val="24"/>
          <w:szCs w:val="24"/>
        </w:rPr>
      </w:pPr>
    </w:p>
    <w:p w14:paraId="64F0EADE" w14:textId="096F2B95" w:rsidR="003970E0" w:rsidRDefault="003970E0" w:rsidP="003970E0">
      <w:pPr>
        <w:spacing w:line="367" w:lineRule="auto"/>
        <w:ind w:right="70"/>
        <w:jc w:val="both"/>
        <w:rPr>
          <w:sz w:val="24"/>
          <w:szCs w:val="24"/>
        </w:rPr>
      </w:pPr>
    </w:p>
    <w:p w14:paraId="08E799F2" w14:textId="38098FD6" w:rsidR="003970E0" w:rsidRDefault="003970E0" w:rsidP="003970E0">
      <w:pPr>
        <w:spacing w:line="367" w:lineRule="auto"/>
        <w:ind w:right="70"/>
        <w:jc w:val="both"/>
        <w:rPr>
          <w:sz w:val="24"/>
          <w:szCs w:val="24"/>
        </w:rPr>
      </w:pPr>
    </w:p>
    <w:p w14:paraId="61DFE40D" w14:textId="653CA25C" w:rsidR="003970E0" w:rsidRDefault="003970E0" w:rsidP="003970E0">
      <w:pPr>
        <w:spacing w:line="367" w:lineRule="auto"/>
        <w:ind w:right="70"/>
        <w:jc w:val="both"/>
        <w:rPr>
          <w:sz w:val="24"/>
          <w:szCs w:val="24"/>
        </w:rPr>
      </w:pPr>
    </w:p>
    <w:p w14:paraId="622D82E1" w14:textId="0702DB51" w:rsidR="003970E0" w:rsidRDefault="003970E0" w:rsidP="003970E0">
      <w:pPr>
        <w:spacing w:line="367" w:lineRule="auto"/>
        <w:ind w:right="70"/>
        <w:jc w:val="both"/>
        <w:rPr>
          <w:sz w:val="24"/>
          <w:szCs w:val="24"/>
        </w:rPr>
      </w:pPr>
    </w:p>
    <w:p w14:paraId="13A46348" w14:textId="2481851E" w:rsidR="003970E0" w:rsidRDefault="003970E0" w:rsidP="003970E0">
      <w:pPr>
        <w:spacing w:line="367" w:lineRule="auto"/>
        <w:ind w:right="70"/>
        <w:jc w:val="both"/>
        <w:rPr>
          <w:sz w:val="24"/>
          <w:szCs w:val="24"/>
        </w:rPr>
      </w:pPr>
    </w:p>
    <w:p w14:paraId="17DCA013" w14:textId="05F5BA05" w:rsidR="003970E0" w:rsidRDefault="003970E0" w:rsidP="003970E0">
      <w:pPr>
        <w:spacing w:line="367" w:lineRule="auto"/>
        <w:ind w:right="70"/>
        <w:jc w:val="both"/>
        <w:rPr>
          <w:sz w:val="24"/>
          <w:szCs w:val="24"/>
        </w:rPr>
      </w:pPr>
    </w:p>
    <w:p w14:paraId="3EEDFF60" w14:textId="4B6ACA22" w:rsidR="003970E0" w:rsidRDefault="003970E0" w:rsidP="003970E0">
      <w:pPr>
        <w:spacing w:line="367" w:lineRule="auto"/>
        <w:ind w:right="70"/>
        <w:jc w:val="both"/>
        <w:rPr>
          <w:sz w:val="24"/>
          <w:szCs w:val="24"/>
        </w:rPr>
      </w:pPr>
    </w:p>
    <w:p w14:paraId="5AD96666" w14:textId="613A2E0B" w:rsidR="003970E0" w:rsidRDefault="003970E0" w:rsidP="003970E0">
      <w:pPr>
        <w:spacing w:line="367" w:lineRule="auto"/>
        <w:ind w:right="70"/>
        <w:jc w:val="both"/>
        <w:rPr>
          <w:sz w:val="24"/>
          <w:szCs w:val="24"/>
        </w:rPr>
      </w:pPr>
    </w:p>
    <w:p w14:paraId="100557C8" w14:textId="380549D5" w:rsidR="003970E0" w:rsidRDefault="003970E0" w:rsidP="003970E0">
      <w:pPr>
        <w:spacing w:line="367" w:lineRule="auto"/>
        <w:ind w:right="70"/>
        <w:jc w:val="both"/>
        <w:rPr>
          <w:sz w:val="24"/>
          <w:szCs w:val="24"/>
        </w:rPr>
      </w:pPr>
    </w:p>
    <w:p w14:paraId="3DEE305E" w14:textId="75C264A1" w:rsidR="003970E0" w:rsidRDefault="003970E0" w:rsidP="003970E0">
      <w:pPr>
        <w:spacing w:line="367" w:lineRule="auto"/>
        <w:ind w:right="70"/>
        <w:jc w:val="both"/>
        <w:rPr>
          <w:sz w:val="24"/>
          <w:szCs w:val="24"/>
        </w:rPr>
      </w:pPr>
    </w:p>
    <w:p w14:paraId="3D9B7690" w14:textId="102058BE" w:rsidR="003970E0" w:rsidRDefault="003970E0" w:rsidP="003970E0">
      <w:pPr>
        <w:spacing w:line="367" w:lineRule="auto"/>
        <w:ind w:right="70"/>
        <w:jc w:val="both"/>
        <w:rPr>
          <w:sz w:val="24"/>
          <w:szCs w:val="24"/>
        </w:rPr>
      </w:pPr>
    </w:p>
    <w:p w14:paraId="43F9301D" w14:textId="77777777" w:rsidR="003970E0" w:rsidRPr="003970E0" w:rsidRDefault="003970E0" w:rsidP="003970E0">
      <w:pPr>
        <w:spacing w:line="367" w:lineRule="auto"/>
        <w:ind w:right="70"/>
        <w:jc w:val="both"/>
        <w:rPr>
          <w:sz w:val="24"/>
          <w:szCs w:val="24"/>
        </w:rPr>
      </w:pPr>
    </w:p>
    <w:p w14:paraId="5147CDBF" w14:textId="26E357AD" w:rsidR="00377864" w:rsidRDefault="00377864" w:rsidP="00422FCC">
      <w:pPr>
        <w:spacing w:before="5" w:line="367" w:lineRule="auto"/>
        <w:ind w:left="2670" w:right="72" w:hanging="566"/>
        <w:jc w:val="both"/>
        <w:sectPr w:rsidR="00377864">
          <w:type w:val="continuous"/>
          <w:pgSz w:w="12240" w:h="20160"/>
          <w:pgMar w:top="460" w:right="1300" w:bottom="280" w:left="1300" w:header="720" w:footer="720" w:gutter="0"/>
          <w:cols w:space="720"/>
        </w:sectPr>
      </w:pPr>
      <w:r>
        <w:rPr>
          <w:sz w:val="24"/>
          <w:szCs w:val="24"/>
        </w:rPr>
        <w:t xml:space="preserve">(2)   </w:t>
      </w:r>
      <w:r>
        <w:rPr>
          <w:spacing w:val="23"/>
          <w:sz w:val="24"/>
          <w:szCs w:val="24"/>
        </w:rPr>
        <w:t xml:space="preserve"> </w:t>
      </w:r>
      <w:r>
        <w:rPr>
          <w:w w:val="122"/>
          <w:sz w:val="24"/>
          <w:szCs w:val="24"/>
        </w:rPr>
        <w:t>Evaluasi sebagaimana</w:t>
      </w:r>
      <w:r>
        <w:rPr>
          <w:spacing w:val="25"/>
          <w:w w:val="122"/>
          <w:sz w:val="24"/>
          <w:szCs w:val="24"/>
        </w:rPr>
        <w:t xml:space="preserve"> </w:t>
      </w:r>
      <w:r>
        <w:rPr>
          <w:w w:val="122"/>
          <w:sz w:val="24"/>
          <w:szCs w:val="24"/>
        </w:rPr>
        <w:t>dimaksud</w:t>
      </w:r>
      <w:r>
        <w:rPr>
          <w:spacing w:val="31"/>
          <w:w w:val="122"/>
          <w:sz w:val="24"/>
          <w:szCs w:val="24"/>
        </w:rPr>
        <w:t xml:space="preserve"> </w:t>
      </w:r>
      <w:r>
        <w:rPr>
          <w:w w:val="122"/>
          <w:sz w:val="24"/>
          <w:szCs w:val="24"/>
        </w:rPr>
        <w:t>dalam</w:t>
      </w:r>
      <w:r>
        <w:rPr>
          <w:spacing w:val="11"/>
          <w:w w:val="122"/>
          <w:sz w:val="24"/>
          <w:szCs w:val="24"/>
        </w:rPr>
        <w:t xml:space="preserve"> </w:t>
      </w:r>
      <w:r>
        <w:rPr>
          <w:w w:val="122"/>
          <w:sz w:val="24"/>
          <w:szCs w:val="24"/>
        </w:rPr>
        <w:t>Pasal</w:t>
      </w:r>
      <w:r>
        <w:rPr>
          <w:spacing w:val="6"/>
          <w:w w:val="122"/>
          <w:sz w:val="24"/>
          <w:szCs w:val="24"/>
        </w:rPr>
        <w:t xml:space="preserve"> </w:t>
      </w:r>
      <w:r w:rsidR="00422FCC">
        <w:rPr>
          <w:spacing w:val="6"/>
          <w:w w:val="122"/>
          <w:sz w:val="24"/>
          <w:szCs w:val="24"/>
        </w:rPr>
        <w:t>53</w:t>
      </w:r>
      <w:r>
        <w:rPr>
          <w:sz w:val="24"/>
          <w:szCs w:val="24"/>
        </w:rPr>
        <w:t xml:space="preserve"> </w:t>
      </w:r>
      <w:r>
        <w:rPr>
          <w:spacing w:val="13"/>
          <w:sz w:val="24"/>
          <w:szCs w:val="24"/>
        </w:rPr>
        <w:t xml:space="preserve"> </w:t>
      </w:r>
      <w:r>
        <w:rPr>
          <w:w w:val="124"/>
          <w:sz w:val="24"/>
          <w:szCs w:val="24"/>
        </w:rPr>
        <w:t>ayat</w:t>
      </w:r>
      <w:r>
        <w:rPr>
          <w:spacing w:val="4"/>
          <w:w w:val="124"/>
          <w:sz w:val="24"/>
          <w:szCs w:val="24"/>
        </w:rPr>
        <w:t xml:space="preserve"> </w:t>
      </w:r>
      <w:r>
        <w:rPr>
          <w:w w:val="104"/>
          <w:sz w:val="24"/>
          <w:szCs w:val="24"/>
        </w:rPr>
        <w:t xml:space="preserve">(1) </w:t>
      </w:r>
      <w:r>
        <w:rPr>
          <w:w w:val="132"/>
          <w:sz w:val="24"/>
          <w:szCs w:val="24"/>
        </w:rPr>
        <w:t>h</w:t>
      </w:r>
      <w:r>
        <w:rPr>
          <w:w w:val="136"/>
          <w:sz w:val="24"/>
          <w:szCs w:val="24"/>
        </w:rPr>
        <w:t>u</w:t>
      </w:r>
      <w:r>
        <w:rPr>
          <w:w w:val="131"/>
          <w:sz w:val="24"/>
          <w:szCs w:val="24"/>
        </w:rPr>
        <w:t>r</w:t>
      </w:r>
      <w:r>
        <w:rPr>
          <w:w w:val="136"/>
          <w:sz w:val="24"/>
          <w:szCs w:val="24"/>
        </w:rPr>
        <w:t>u</w:t>
      </w:r>
      <w:r>
        <w:rPr>
          <w:w w:val="95"/>
          <w:sz w:val="24"/>
          <w:szCs w:val="24"/>
        </w:rPr>
        <w:t xml:space="preserve">f     </w:t>
      </w:r>
      <w:r>
        <w:rPr>
          <w:spacing w:val="10"/>
          <w:w w:val="95"/>
          <w:sz w:val="24"/>
          <w:szCs w:val="24"/>
        </w:rPr>
        <w:t xml:space="preserve"> </w:t>
      </w:r>
      <w:r>
        <w:rPr>
          <w:sz w:val="24"/>
          <w:szCs w:val="24"/>
        </w:rPr>
        <w:t xml:space="preserve">f     </w:t>
      </w:r>
      <w:r>
        <w:rPr>
          <w:spacing w:val="6"/>
          <w:sz w:val="24"/>
          <w:szCs w:val="24"/>
        </w:rPr>
        <w:t xml:space="preserve"> </w:t>
      </w:r>
      <w:r>
        <w:rPr>
          <w:w w:val="123"/>
          <w:sz w:val="24"/>
          <w:szCs w:val="24"/>
        </w:rPr>
        <w:t xml:space="preserve">merupakan    </w:t>
      </w:r>
      <w:r>
        <w:rPr>
          <w:spacing w:val="39"/>
          <w:w w:val="123"/>
          <w:sz w:val="24"/>
          <w:szCs w:val="24"/>
        </w:rPr>
        <w:t xml:space="preserve"> </w:t>
      </w:r>
      <w:r>
        <w:rPr>
          <w:w w:val="123"/>
          <w:sz w:val="24"/>
          <w:szCs w:val="24"/>
        </w:rPr>
        <w:t xml:space="preserve">aktivitas     </w:t>
      </w:r>
      <w:r>
        <w:rPr>
          <w:spacing w:val="-2"/>
          <w:w w:val="123"/>
          <w:sz w:val="24"/>
          <w:szCs w:val="24"/>
        </w:rPr>
        <w:t>p</w:t>
      </w:r>
      <w:r>
        <w:rPr>
          <w:w w:val="123"/>
          <w:sz w:val="24"/>
          <w:szCs w:val="24"/>
        </w:rPr>
        <w:t xml:space="preserve">enilaian    </w:t>
      </w:r>
      <w:r>
        <w:rPr>
          <w:spacing w:val="1"/>
          <w:w w:val="123"/>
          <w:sz w:val="24"/>
          <w:szCs w:val="24"/>
        </w:rPr>
        <w:t xml:space="preserve"> </w:t>
      </w:r>
      <w:r>
        <w:rPr>
          <w:w w:val="133"/>
          <w:sz w:val="24"/>
          <w:szCs w:val="24"/>
        </w:rPr>
        <w:t>s</w:t>
      </w:r>
      <w:r>
        <w:rPr>
          <w:w w:val="117"/>
          <w:sz w:val="24"/>
          <w:szCs w:val="24"/>
        </w:rPr>
        <w:t>ec</w:t>
      </w:r>
      <w:r>
        <w:rPr>
          <w:w w:val="130"/>
          <w:sz w:val="24"/>
          <w:szCs w:val="24"/>
        </w:rPr>
        <w:t>a</w:t>
      </w:r>
      <w:r>
        <w:rPr>
          <w:w w:val="131"/>
          <w:sz w:val="24"/>
          <w:szCs w:val="24"/>
        </w:rPr>
        <w:t>r</w:t>
      </w:r>
      <w:r>
        <w:rPr>
          <w:w w:val="130"/>
          <w:sz w:val="24"/>
          <w:szCs w:val="24"/>
        </w:rPr>
        <w:t xml:space="preserve">a </w:t>
      </w:r>
      <w:r>
        <w:rPr>
          <w:w w:val="126"/>
          <w:sz w:val="24"/>
          <w:szCs w:val="24"/>
        </w:rPr>
        <w:t xml:space="preserve">keseluruhan  </w:t>
      </w:r>
      <w:r>
        <w:rPr>
          <w:spacing w:val="8"/>
          <w:w w:val="126"/>
          <w:sz w:val="24"/>
          <w:szCs w:val="24"/>
        </w:rPr>
        <w:t xml:space="preserve"> </w:t>
      </w:r>
      <w:r>
        <w:rPr>
          <w:w w:val="126"/>
          <w:sz w:val="24"/>
          <w:szCs w:val="24"/>
        </w:rPr>
        <w:t xml:space="preserve">pelaksanaan </w:t>
      </w:r>
      <w:r>
        <w:rPr>
          <w:spacing w:val="76"/>
          <w:w w:val="126"/>
          <w:sz w:val="24"/>
          <w:szCs w:val="24"/>
        </w:rPr>
        <w:t xml:space="preserve"> </w:t>
      </w:r>
      <w:r>
        <w:rPr>
          <w:sz w:val="24"/>
          <w:szCs w:val="24"/>
        </w:rPr>
        <w:t xml:space="preserve">ATENSI   </w:t>
      </w:r>
      <w:r>
        <w:rPr>
          <w:spacing w:val="20"/>
          <w:sz w:val="24"/>
          <w:szCs w:val="24"/>
        </w:rPr>
        <w:t xml:space="preserve"> </w:t>
      </w:r>
      <w:r>
        <w:rPr>
          <w:w w:val="119"/>
          <w:sz w:val="24"/>
          <w:szCs w:val="24"/>
        </w:rPr>
        <w:t xml:space="preserve">yang  </w:t>
      </w:r>
      <w:r>
        <w:rPr>
          <w:spacing w:val="3"/>
          <w:w w:val="119"/>
          <w:sz w:val="24"/>
          <w:szCs w:val="24"/>
        </w:rPr>
        <w:t xml:space="preserve"> </w:t>
      </w:r>
      <w:r>
        <w:rPr>
          <w:w w:val="136"/>
          <w:sz w:val="24"/>
          <w:szCs w:val="24"/>
        </w:rPr>
        <w:t>t</w:t>
      </w:r>
      <w:r>
        <w:rPr>
          <w:w w:val="117"/>
          <w:sz w:val="24"/>
          <w:szCs w:val="24"/>
        </w:rPr>
        <w:t>e</w:t>
      </w:r>
      <w:r>
        <w:rPr>
          <w:w w:val="107"/>
          <w:sz w:val="24"/>
          <w:szCs w:val="24"/>
        </w:rPr>
        <w:t>l</w:t>
      </w:r>
      <w:r>
        <w:rPr>
          <w:w w:val="130"/>
          <w:sz w:val="24"/>
          <w:szCs w:val="24"/>
        </w:rPr>
        <w:t>a</w:t>
      </w:r>
      <w:r>
        <w:rPr>
          <w:w w:val="132"/>
          <w:sz w:val="24"/>
          <w:szCs w:val="24"/>
        </w:rPr>
        <w:t xml:space="preserve">h </w:t>
      </w:r>
      <w:r>
        <w:rPr>
          <w:w w:val="124"/>
          <w:sz w:val="24"/>
          <w:szCs w:val="24"/>
        </w:rPr>
        <w:t>dilaksanakan</w:t>
      </w:r>
      <w:r>
        <w:rPr>
          <w:spacing w:val="57"/>
          <w:w w:val="124"/>
          <w:sz w:val="24"/>
          <w:szCs w:val="24"/>
        </w:rPr>
        <w:t xml:space="preserve"> </w:t>
      </w:r>
      <w:r>
        <w:rPr>
          <w:w w:val="124"/>
          <w:sz w:val="24"/>
          <w:szCs w:val="24"/>
        </w:rPr>
        <w:t>baik</w:t>
      </w:r>
      <w:r>
        <w:rPr>
          <w:spacing w:val="23"/>
          <w:w w:val="124"/>
          <w:sz w:val="24"/>
          <w:szCs w:val="24"/>
        </w:rPr>
        <w:t xml:space="preserve"> </w:t>
      </w:r>
      <w:r>
        <w:rPr>
          <w:w w:val="124"/>
          <w:sz w:val="24"/>
          <w:szCs w:val="24"/>
        </w:rPr>
        <w:t>meliputi proses</w:t>
      </w:r>
      <w:r>
        <w:rPr>
          <w:spacing w:val="29"/>
          <w:w w:val="124"/>
          <w:sz w:val="24"/>
          <w:szCs w:val="24"/>
        </w:rPr>
        <w:t xml:space="preserve"> </w:t>
      </w:r>
      <w:r>
        <w:rPr>
          <w:w w:val="124"/>
          <w:sz w:val="24"/>
          <w:szCs w:val="24"/>
        </w:rPr>
        <w:t>maupun</w:t>
      </w:r>
      <w:r>
        <w:rPr>
          <w:spacing w:val="64"/>
          <w:w w:val="124"/>
          <w:sz w:val="24"/>
          <w:szCs w:val="24"/>
        </w:rPr>
        <w:t xml:space="preserve"> </w:t>
      </w:r>
      <w:r>
        <w:rPr>
          <w:w w:val="107"/>
          <w:sz w:val="24"/>
          <w:szCs w:val="24"/>
        </w:rPr>
        <w:t>i</w:t>
      </w:r>
      <w:r>
        <w:rPr>
          <w:w w:val="132"/>
          <w:sz w:val="24"/>
          <w:szCs w:val="24"/>
        </w:rPr>
        <w:t>n</w:t>
      </w:r>
      <w:r>
        <w:rPr>
          <w:w w:val="124"/>
          <w:sz w:val="24"/>
          <w:szCs w:val="24"/>
        </w:rPr>
        <w:t>d</w:t>
      </w:r>
      <w:r>
        <w:rPr>
          <w:w w:val="107"/>
          <w:sz w:val="24"/>
          <w:szCs w:val="24"/>
        </w:rPr>
        <w:t>i</w:t>
      </w:r>
      <w:r>
        <w:rPr>
          <w:w w:val="124"/>
          <w:sz w:val="24"/>
          <w:szCs w:val="24"/>
        </w:rPr>
        <w:t>k</w:t>
      </w:r>
      <w:r>
        <w:rPr>
          <w:w w:val="130"/>
          <w:sz w:val="24"/>
          <w:szCs w:val="24"/>
        </w:rPr>
        <w:t>a</w:t>
      </w:r>
      <w:r>
        <w:rPr>
          <w:w w:val="136"/>
          <w:sz w:val="24"/>
          <w:szCs w:val="24"/>
        </w:rPr>
        <w:t>t</w:t>
      </w:r>
      <w:r>
        <w:rPr>
          <w:w w:val="112"/>
          <w:sz w:val="24"/>
          <w:szCs w:val="24"/>
        </w:rPr>
        <w:t>o</w:t>
      </w:r>
      <w:r>
        <w:rPr>
          <w:w w:val="131"/>
          <w:sz w:val="24"/>
          <w:szCs w:val="24"/>
        </w:rPr>
        <w:t xml:space="preserve">r </w:t>
      </w:r>
      <w:r>
        <w:rPr>
          <w:w w:val="124"/>
          <w:sz w:val="24"/>
          <w:szCs w:val="24"/>
        </w:rPr>
        <w:t>ketercapaian</w:t>
      </w:r>
      <w:r>
        <w:rPr>
          <w:spacing w:val="11"/>
          <w:w w:val="124"/>
          <w:sz w:val="24"/>
          <w:szCs w:val="24"/>
        </w:rPr>
        <w:t xml:space="preserve"> </w:t>
      </w:r>
      <w:r>
        <w:rPr>
          <w:w w:val="124"/>
          <w:sz w:val="24"/>
          <w:szCs w:val="24"/>
        </w:rPr>
        <w:t>layanan</w:t>
      </w:r>
      <w:r>
        <w:rPr>
          <w:spacing w:val="10"/>
          <w:w w:val="124"/>
          <w:sz w:val="24"/>
          <w:szCs w:val="24"/>
        </w:rPr>
        <w:t xml:space="preserve"> </w:t>
      </w:r>
      <w:r>
        <w:rPr>
          <w:w w:val="124"/>
          <w:sz w:val="24"/>
          <w:szCs w:val="24"/>
        </w:rPr>
        <w:t>p</w:t>
      </w:r>
      <w:r>
        <w:rPr>
          <w:w w:val="131"/>
          <w:sz w:val="24"/>
          <w:szCs w:val="24"/>
        </w:rPr>
        <w:t>r</w:t>
      </w:r>
      <w:r>
        <w:rPr>
          <w:w w:val="112"/>
          <w:sz w:val="24"/>
          <w:szCs w:val="24"/>
        </w:rPr>
        <w:t>o</w:t>
      </w:r>
      <w:r>
        <w:rPr>
          <w:w w:val="108"/>
          <w:sz w:val="24"/>
          <w:szCs w:val="24"/>
        </w:rPr>
        <w:t>g</w:t>
      </w:r>
      <w:r>
        <w:rPr>
          <w:w w:val="131"/>
          <w:sz w:val="24"/>
          <w:szCs w:val="24"/>
        </w:rPr>
        <w:t>r</w:t>
      </w:r>
      <w:r>
        <w:rPr>
          <w:w w:val="130"/>
          <w:sz w:val="24"/>
          <w:szCs w:val="24"/>
        </w:rPr>
        <w:t>a</w:t>
      </w:r>
      <w:r>
        <w:rPr>
          <w:w w:val="120"/>
          <w:sz w:val="24"/>
          <w:szCs w:val="24"/>
        </w:rPr>
        <w:t>m</w:t>
      </w:r>
      <w:r>
        <w:rPr>
          <w:w w:val="127"/>
          <w:sz w:val="24"/>
          <w:szCs w:val="24"/>
        </w:rPr>
        <w:t>.</w:t>
      </w:r>
    </w:p>
    <w:p w14:paraId="24400F24" w14:textId="7DE79D5E" w:rsidR="00377864" w:rsidRDefault="00422FCC" w:rsidP="00422FCC">
      <w:pPr>
        <w:spacing w:before="29" w:line="367" w:lineRule="auto"/>
        <w:ind w:left="2250" w:right="72" w:hanging="566"/>
        <w:jc w:val="both"/>
        <w:rPr>
          <w:sz w:val="24"/>
          <w:szCs w:val="24"/>
        </w:rPr>
      </w:pPr>
      <w:r>
        <w:rPr>
          <w:sz w:val="24"/>
          <w:szCs w:val="24"/>
        </w:rPr>
        <w:t xml:space="preserve"> </w:t>
      </w:r>
      <w:r w:rsidR="00377864">
        <w:rPr>
          <w:sz w:val="24"/>
          <w:szCs w:val="24"/>
        </w:rPr>
        <w:t xml:space="preserve">(3)   </w:t>
      </w:r>
      <w:r w:rsidR="00377864">
        <w:rPr>
          <w:spacing w:val="19"/>
          <w:sz w:val="24"/>
          <w:szCs w:val="24"/>
        </w:rPr>
        <w:t xml:space="preserve"> </w:t>
      </w:r>
      <w:r w:rsidR="00377864">
        <w:rPr>
          <w:w w:val="122"/>
          <w:sz w:val="24"/>
          <w:szCs w:val="24"/>
        </w:rPr>
        <w:t>Monitoring</w:t>
      </w:r>
      <w:r w:rsidR="00377864">
        <w:rPr>
          <w:spacing w:val="15"/>
          <w:w w:val="122"/>
          <w:sz w:val="24"/>
          <w:szCs w:val="24"/>
        </w:rPr>
        <w:t xml:space="preserve"> </w:t>
      </w:r>
      <w:r w:rsidR="00377864">
        <w:rPr>
          <w:w w:val="122"/>
          <w:sz w:val="24"/>
          <w:szCs w:val="24"/>
        </w:rPr>
        <w:t xml:space="preserve">dan </w:t>
      </w:r>
      <w:r w:rsidR="00377864">
        <w:rPr>
          <w:spacing w:val="25"/>
          <w:w w:val="122"/>
          <w:sz w:val="24"/>
          <w:szCs w:val="24"/>
        </w:rPr>
        <w:t xml:space="preserve"> </w:t>
      </w:r>
      <w:r w:rsidR="00377864">
        <w:rPr>
          <w:w w:val="122"/>
          <w:sz w:val="24"/>
          <w:szCs w:val="24"/>
        </w:rPr>
        <w:t>e</w:t>
      </w:r>
      <w:r w:rsidR="00377864">
        <w:rPr>
          <w:spacing w:val="2"/>
          <w:w w:val="122"/>
          <w:sz w:val="24"/>
          <w:szCs w:val="24"/>
        </w:rPr>
        <w:t>v</w:t>
      </w:r>
      <w:r w:rsidR="00377864">
        <w:rPr>
          <w:w w:val="122"/>
          <w:sz w:val="24"/>
          <w:szCs w:val="24"/>
        </w:rPr>
        <w:t xml:space="preserve">aluasi  sebagaimana </w:t>
      </w:r>
      <w:r w:rsidR="00377864">
        <w:rPr>
          <w:spacing w:val="25"/>
          <w:w w:val="122"/>
          <w:sz w:val="24"/>
          <w:szCs w:val="24"/>
        </w:rPr>
        <w:t xml:space="preserve"> </w:t>
      </w:r>
      <w:r w:rsidR="00377864">
        <w:rPr>
          <w:w w:val="122"/>
          <w:sz w:val="24"/>
          <w:szCs w:val="24"/>
        </w:rPr>
        <w:t xml:space="preserve">dimaksud </w:t>
      </w:r>
      <w:r w:rsidR="00377864">
        <w:rPr>
          <w:spacing w:val="31"/>
          <w:w w:val="122"/>
          <w:sz w:val="24"/>
          <w:szCs w:val="24"/>
        </w:rPr>
        <w:t xml:space="preserve"> </w:t>
      </w:r>
      <w:r w:rsidR="00377864">
        <w:rPr>
          <w:w w:val="124"/>
          <w:sz w:val="24"/>
          <w:szCs w:val="24"/>
        </w:rPr>
        <w:t>p</w:t>
      </w:r>
      <w:r w:rsidR="00377864">
        <w:rPr>
          <w:w w:val="130"/>
          <w:sz w:val="24"/>
          <w:szCs w:val="24"/>
        </w:rPr>
        <w:t>a</w:t>
      </w:r>
      <w:r w:rsidR="00377864">
        <w:rPr>
          <w:w w:val="124"/>
          <w:sz w:val="24"/>
          <w:szCs w:val="24"/>
        </w:rPr>
        <w:t>d</w:t>
      </w:r>
      <w:r w:rsidR="00377864">
        <w:rPr>
          <w:w w:val="130"/>
          <w:sz w:val="24"/>
          <w:szCs w:val="24"/>
        </w:rPr>
        <w:t xml:space="preserve">a </w:t>
      </w:r>
      <w:r w:rsidR="00377864">
        <w:rPr>
          <w:w w:val="124"/>
          <w:sz w:val="24"/>
          <w:szCs w:val="24"/>
        </w:rPr>
        <w:t>ayat</w:t>
      </w:r>
      <w:r w:rsidR="00377864">
        <w:rPr>
          <w:spacing w:val="6"/>
          <w:w w:val="124"/>
          <w:sz w:val="24"/>
          <w:szCs w:val="24"/>
        </w:rPr>
        <w:t xml:space="preserve"> </w:t>
      </w:r>
      <w:r w:rsidR="00377864">
        <w:rPr>
          <w:sz w:val="24"/>
          <w:szCs w:val="24"/>
        </w:rPr>
        <w:t>(1)</w:t>
      </w:r>
      <w:r w:rsidR="00377864">
        <w:rPr>
          <w:spacing w:val="30"/>
          <w:sz w:val="24"/>
          <w:szCs w:val="24"/>
        </w:rPr>
        <w:t xml:space="preserve"> </w:t>
      </w:r>
      <w:r w:rsidR="00377864">
        <w:rPr>
          <w:w w:val="126"/>
          <w:sz w:val="24"/>
          <w:szCs w:val="24"/>
        </w:rPr>
        <w:t>dan</w:t>
      </w:r>
      <w:r w:rsidR="00377864">
        <w:rPr>
          <w:spacing w:val="13"/>
          <w:w w:val="126"/>
          <w:sz w:val="24"/>
          <w:szCs w:val="24"/>
        </w:rPr>
        <w:t xml:space="preserve"> </w:t>
      </w:r>
      <w:r w:rsidR="00377864">
        <w:rPr>
          <w:w w:val="126"/>
          <w:sz w:val="24"/>
          <w:szCs w:val="24"/>
        </w:rPr>
        <w:t xml:space="preserve">ayat </w:t>
      </w:r>
      <w:r w:rsidR="00377864">
        <w:rPr>
          <w:sz w:val="24"/>
          <w:szCs w:val="24"/>
        </w:rPr>
        <w:t>(2)</w:t>
      </w:r>
      <w:r w:rsidR="00377864">
        <w:rPr>
          <w:spacing w:val="33"/>
          <w:sz w:val="24"/>
          <w:szCs w:val="24"/>
        </w:rPr>
        <w:t xml:space="preserve"> </w:t>
      </w:r>
      <w:r w:rsidR="00377864">
        <w:rPr>
          <w:w w:val="126"/>
          <w:sz w:val="24"/>
          <w:szCs w:val="24"/>
        </w:rPr>
        <w:t>dilaksanakan</w:t>
      </w:r>
      <w:r w:rsidR="00377864">
        <w:rPr>
          <w:spacing w:val="9"/>
          <w:w w:val="126"/>
          <w:sz w:val="24"/>
          <w:szCs w:val="24"/>
        </w:rPr>
        <w:t xml:space="preserve"> </w:t>
      </w:r>
      <w:r w:rsidR="00377864">
        <w:rPr>
          <w:w w:val="126"/>
          <w:sz w:val="24"/>
          <w:szCs w:val="24"/>
        </w:rPr>
        <w:t>berd</w:t>
      </w:r>
      <w:r w:rsidR="00377864">
        <w:rPr>
          <w:spacing w:val="3"/>
          <w:w w:val="126"/>
          <w:sz w:val="24"/>
          <w:szCs w:val="24"/>
        </w:rPr>
        <w:t>a</w:t>
      </w:r>
      <w:r w:rsidR="00377864">
        <w:rPr>
          <w:w w:val="126"/>
          <w:sz w:val="24"/>
          <w:szCs w:val="24"/>
        </w:rPr>
        <w:t>sarkan</w:t>
      </w:r>
      <w:r w:rsidR="00377864">
        <w:rPr>
          <w:spacing w:val="21"/>
          <w:w w:val="126"/>
          <w:sz w:val="24"/>
          <w:szCs w:val="24"/>
        </w:rPr>
        <w:t xml:space="preserve"> </w:t>
      </w:r>
      <w:r w:rsidR="00377864">
        <w:rPr>
          <w:w w:val="107"/>
          <w:sz w:val="24"/>
          <w:szCs w:val="24"/>
        </w:rPr>
        <w:t>i</w:t>
      </w:r>
      <w:r w:rsidR="00377864">
        <w:rPr>
          <w:w w:val="132"/>
          <w:sz w:val="24"/>
          <w:szCs w:val="24"/>
        </w:rPr>
        <w:t>n</w:t>
      </w:r>
      <w:r w:rsidR="00377864">
        <w:rPr>
          <w:w w:val="124"/>
          <w:sz w:val="24"/>
          <w:szCs w:val="24"/>
        </w:rPr>
        <w:t>d</w:t>
      </w:r>
      <w:r w:rsidR="00377864">
        <w:rPr>
          <w:w w:val="107"/>
          <w:sz w:val="24"/>
          <w:szCs w:val="24"/>
        </w:rPr>
        <w:t>i</w:t>
      </w:r>
      <w:r w:rsidR="00377864">
        <w:rPr>
          <w:w w:val="124"/>
          <w:sz w:val="24"/>
          <w:szCs w:val="24"/>
        </w:rPr>
        <w:t>k</w:t>
      </w:r>
      <w:r w:rsidR="00377864">
        <w:rPr>
          <w:w w:val="130"/>
          <w:sz w:val="24"/>
          <w:szCs w:val="24"/>
        </w:rPr>
        <w:t>a</w:t>
      </w:r>
      <w:r w:rsidR="00377864">
        <w:rPr>
          <w:w w:val="136"/>
          <w:sz w:val="24"/>
          <w:szCs w:val="24"/>
        </w:rPr>
        <w:t>t</w:t>
      </w:r>
      <w:r w:rsidR="00377864">
        <w:rPr>
          <w:w w:val="112"/>
          <w:sz w:val="24"/>
          <w:szCs w:val="24"/>
        </w:rPr>
        <w:t>o</w:t>
      </w:r>
      <w:r w:rsidR="00377864">
        <w:rPr>
          <w:w w:val="131"/>
          <w:sz w:val="24"/>
          <w:szCs w:val="24"/>
        </w:rPr>
        <w:t xml:space="preserve">r </w:t>
      </w:r>
      <w:r w:rsidR="00377864">
        <w:rPr>
          <w:w w:val="122"/>
          <w:sz w:val="24"/>
          <w:szCs w:val="24"/>
        </w:rPr>
        <w:t xml:space="preserve">kinerja  </w:t>
      </w:r>
      <w:r w:rsidR="00377864">
        <w:rPr>
          <w:spacing w:val="19"/>
          <w:w w:val="122"/>
          <w:sz w:val="24"/>
          <w:szCs w:val="24"/>
        </w:rPr>
        <w:t xml:space="preserve"> </w:t>
      </w:r>
      <w:r w:rsidR="00377864">
        <w:rPr>
          <w:w w:val="122"/>
          <w:sz w:val="24"/>
          <w:szCs w:val="24"/>
        </w:rPr>
        <w:t xml:space="preserve">yang  </w:t>
      </w:r>
      <w:r w:rsidR="00377864">
        <w:rPr>
          <w:spacing w:val="1"/>
          <w:w w:val="122"/>
          <w:sz w:val="24"/>
          <w:szCs w:val="24"/>
        </w:rPr>
        <w:t xml:space="preserve"> </w:t>
      </w:r>
      <w:r w:rsidR="00377864">
        <w:rPr>
          <w:w w:val="122"/>
          <w:sz w:val="24"/>
          <w:szCs w:val="24"/>
        </w:rPr>
        <w:t>mel</w:t>
      </w:r>
      <w:r w:rsidR="00377864">
        <w:rPr>
          <w:spacing w:val="4"/>
          <w:w w:val="122"/>
          <w:sz w:val="24"/>
          <w:szCs w:val="24"/>
        </w:rPr>
        <w:t>i</w:t>
      </w:r>
      <w:r w:rsidR="00377864">
        <w:rPr>
          <w:w w:val="122"/>
          <w:sz w:val="24"/>
          <w:szCs w:val="24"/>
        </w:rPr>
        <w:t xml:space="preserve">puti  </w:t>
      </w:r>
      <w:r w:rsidR="00377864">
        <w:rPr>
          <w:spacing w:val="4"/>
          <w:w w:val="122"/>
          <w:sz w:val="24"/>
          <w:szCs w:val="24"/>
        </w:rPr>
        <w:t xml:space="preserve"> </w:t>
      </w:r>
      <w:r w:rsidR="00377864">
        <w:rPr>
          <w:w w:val="122"/>
          <w:sz w:val="24"/>
          <w:szCs w:val="24"/>
        </w:rPr>
        <w:t>masukan,    p</w:t>
      </w:r>
      <w:r w:rsidR="00377864">
        <w:rPr>
          <w:spacing w:val="4"/>
          <w:w w:val="122"/>
          <w:sz w:val="24"/>
          <w:szCs w:val="24"/>
        </w:rPr>
        <w:t>r</w:t>
      </w:r>
      <w:r w:rsidR="00377864">
        <w:rPr>
          <w:w w:val="122"/>
          <w:sz w:val="24"/>
          <w:szCs w:val="24"/>
        </w:rPr>
        <w:t xml:space="preserve">oses,  </w:t>
      </w:r>
      <w:r w:rsidR="00377864">
        <w:rPr>
          <w:spacing w:val="31"/>
          <w:w w:val="122"/>
          <w:sz w:val="24"/>
          <w:szCs w:val="24"/>
        </w:rPr>
        <w:t xml:space="preserve"> </w:t>
      </w:r>
      <w:r w:rsidR="00377864">
        <w:rPr>
          <w:spacing w:val="-2"/>
          <w:w w:val="124"/>
          <w:sz w:val="24"/>
          <w:szCs w:val="24"/>
        </w:rPr>
        <w:t>k</w:t>
      </w:r>
      <w:r w:rsidR="00377864">
        <w:rPr>
          <w:w w:val="117"/>
          <w:sz w:val="24"/>
          <w:szCs w:val="24"/>
        </w:rPr>
        <w:t>e</w:t>
      </w:r>
      <w:r w:rsidR="00377864">
        <w:rPr>
          <w:w w:val="107"/>
          <w:sz w:val="24"/>
          <w:szCs w:val="24"/>
        </w:rPr>
        <w:t>l</w:t>
      </w:r>
      <w:r w:rsidR="00377864">
        <w:rPr>
          <w:w w:val="136"/>
          <w:sz w:val="24"/>
          <w:szCs w:val="24"/>
        </w:rPr>
        <w:t>u</w:t>
      </w:r>
      <w:r w:rsidR="00377864">
        <w:rPr>
          <w:w w:val="130"/>
          <w:sz w:val="24"/>
          <w:szCs w:val="24"/>
        </w:rPr>
        <w:t>a</w:t>
      </w:r>
      <w:r w:rsidR="00377864">
        <w:rPr>
          <w:w w:val="131"/>
          <w:sz w:val="24"/>
          <w:szCs w:val="24"/>
        </w:rPr>
        <w:t>r</w:t>
      </w:r>
      <w:r w:rsidR="00377864">
        <w:rPr>
          <w:w w:val="130"/>
          <w:sz w:val="24"/>
          <w:szCs w:val="24"/>
        </w:rPr>
        <w:t>a</w:t>
      </w:r>
      <w:r w:rsidR="00377864">
        <w:rPr>
          <w:w w:val="132"/>
          <w:sz w:val="24"/>
          <w:szCs w:val="24"/>
        </w:rPr>
        <w:t>n</w:t>
      </w:r>
      <w:r w:rsidR="00377864">
        <w:rPr>
          <w:w w:val="127"/>
          <w:sz w:val="24"/>
          <w:szCs w:val="24"/>
        </w:rPr>
        <w:t xml:space="preserve">, </w:t>
      </w:r>
      <w:r w:rsidR="00377864">
        <w:rPr>
          <w:w w:val="120"/>
          <w:sz w:val="24"/>
          <w:szCs w:val="24"/>
        </w:rPr>
        <w:t>m</w:t>
      </w:r>
      <w:r w:rsidR="00377864">
        <w:rPr>
          <w:w w:val="130"/>
          <w:sz w:val="24"/>
          <w:szCs w:val="24"/>
        </w:rPr>
        <w:t>a</w:t>
      </w:r>
      <w:r w:rsidR="00377864">
        <w:rPr>
          <w:w w:val="132"/>
          <w:sz w:val="24"/>
          <w:szCs w:val="24"/>
        </w:rPr>
        <w:t>n</w:t>
      </w:r>
      <w:r w:rsidR="00377864">
        <w:rPr>
          <w:w w:val="95"/>
          <w:sz w:val="24"/>
          <w:szCs w:val="24"/>
        </w:rPr>
        <w:t>f</w:t>
      </w:r>
      <w:r w:rsidR="00377864">
        <w:rPr>
          <w:w w:val="130"/>
          <w:sz w:val="24"/>
          <w:szCs w:val="24"/>
        </w:rPr>
        <w:t>aa</w:t>
      </w:r>
      <w:r w:rsidR="00377864">
        <w:rPr>
          <w:w w:val="136"/>
          <w:sz w:val="24"/>
          <w:szCs w:val="24"/>
        </w:rPr>
        <w:t>t</w:t>
      </w:r>
      <w:r w:rsidR="00377864">
        <w:rPr>
          <w:w w:val="127"/>
          <w:sz w:val="24"/>
          <w:szCs w:val="24"/>
        </w:rPr>
        <w:t>,</w:t>
      </w:r>
      <w:r w:rsidR="00377864">
        <w:rPr>
          <w:spacing w:val="17"/>
          <w:sz w:val="24"/>
          <w:szCs w:val="24"/>
        </w:rPr>
        <w:t xml:space="preserve"> </w:t>
      </w:r>
      <w:r w:rsidR="00377864">
        <w:rPr>
          <w:w w:val="128"/>
          <w:sz w:val="24"/>
          <w:szCs w:val="24"/>
        </w:rPr>
        <w:t>dan</w:t>
      </w:r>
      <w:r w:rsidR="00377864">
        <w:rPr>
          <w:spacing w:val="2"/>
          <w:w w:val="128"/>
          <w:sz w:val="24"/>
          <w:szCs w:val="24"/>
        </w:rPr>
        <w:t xml:space="preserve"> </w:t>
      </w:r>
      <w:r w:rsidR="00377864">
        <w:rPr>
          <w:w w:val="124"/>
          <w:sz w:val="24"/>
          <w:szCs w:val="24"/>
        </w:rPr>
        <w:t>d</w:t>
      </w:r>
      <w:r w:rsidR="00377864">
        <w:rPr>
          <w:w w:val="130"/>
          <w:sz w:val="24"/>
          <w:szCs w:val="24"/>
        </w:rPr>
        <w:t>a</w:t>
      </w:r>
      <w:r w:rsidR="00377864">
        <w:rPr>
          <w:w w:val="120"/>
          <w:sz w:val="24"/>
          <w:szCs w:val="24"/>
        </w:rPr>
        <w:t>m</w:t>
      </w:r>
      <w:r w:rsidR="00377864">
        <w:rPr>
          <w:w w:val="124"/>
          <w:sz w:val="24"/>
          <w:szCs w:val="24"/>
        </w:rPr>
        <w:t>p</w:t>
      </w:r>
      <w:r w:rsidR="00377864">
        <w:rPr>
          <w:w w:val="130"/>
          <w:sz w:val="24"/>
          <w:szCs w:val="24"/>
        </w:rPr>
        <w:t>a</w:t>
      </w:r>
      <w:r w:rsidR="00377864">
        <w:rPr>
          <w:w w:val="124"/>
          <w:sz w:val="24"/>
          <w:szCs w:val="24"/>
        </w:rPr>
        <w:t>k</w:t>
      </w:r>
      <w:r w:rsidR="00377864">
        <w:rPr>
          <w:w w:val="127"/>
          <w:sz w:val="24"/>
          <w:szCs w:val="24"/>
        </w:rPr>
        <w:t>.</w:t>
      </w:r>
    </w:p>
    <w:p w14:paraId="4891918C" w14:textId="77777777" w:rsidR="00377864" w:rsidRDefault="00377864" w:rsidP="00377864">
      <w:pPr>
        <w:spacing w:line="200" w:lineRule="exact"/>
      </w:pPr>
    </w:p>
    <w:p w14:paraId="13898DEA" w14:textId="77777777" w:rsidR="00377864" w:rsidRDefault="00377864" w:rsidP="00377864">
      <w:pPr>
        <w:spacing w:before="8" w:line="220" w:lineRule="exact"/>
        <w:rPr>
          <w:sz w:val="22"/>
          <w:szCs w:val="22"/>
        </w:rPr>
      </w:pPr>
    </w:p>
    <w:p w14:paraId="1F160C9F" w14:textId="1EE31298" w:rsidR="00377864" w:rsidRDefault="00377864" w:rsidP="00377864">
      <w:pPr>
        <w:ind w:left="4854" w:right="3291"/>
        <w:jc w:val="center"/>
        <w:rPr>
          <w:sz w:val="24"/>
          <w:szCs w:val="24"/>
        </w:rPr>
      </w:pPr>
      <w:r>
        <w:rPr>
          <w:w w:val="124"/>
          <w:sz w:val="24"/>
          <w:szCs w:val="24"/>
        </w:rPr>
        <w:t>Pasal</w:t>
      </w:r>
      <w:r>
        <w:rPr>
          <w:spacing w:val="-5"/>
          <w:w w:val="124"/>
          <w:sz w:val="24"/>
          <w:szCs w:val="24"/>
        </w:rPr>
        <w:t xml:space="preserve"> </w:t>
      </w:r>
      <w:r w:rsidR="00C57046">
        <w:rPr>
          <w:spacing w:val="-5"/>
          <w:w w:val="124"/>
          <w:sz w:val="24"/>
          <w:szCs w:val="24"/>
        </w:rPr>
        <w:t>60</w:t>
      </w:r>
    </w:p>
    <w:p w14:paraId="2BEEF599" w14:textId="77777777" w:rsidR="00377864" w:rsidRDefault="00377864" w:rsidP="00377864">
      <w:pPr>
        <w:spacing w:before="6" w:line="140" w:lineRule="exact"/>
        <w:rPr>
          <w:sz w:val="14"/>
          <w:szCs w:val="14"/>
        </w:rPr>
      </w:pPr>
    </w:p>
    <w:p w14:paraId="0950AD27" w14:textId="371FA571" w:rsidR="00377864" w:rsidRDefault="00377864" w:rsidP="00377864">
      <w:pPr>
        <w:spacing w:line="367" w:lineRule="auto"/>
        <w:ind w:left="2250" w:right="70" w:hanging="566"/>
        <w:jc w:val="both"/>
        <w:rPr>
          <w:sz w:val="24"/>
          <w:szCs w:val="24"/>
        </w:rPr>
      </w:pPr>
      <w:r>
        <w:rPr>
          <w:sz w:val="24"/>
          <w:szCs w:val="24"/>
        </w:rPr>
        <w:t xml:space="preserve">(1)   </w:t>
      </w:r>
      <w:r>
        <w:rPr>
          <w:spacing w:val="25"/>
          <w:sz w:val="24"/>
          <w:szCs w:val="24"/>
        </w:rPr>
        <w:t xml:space="preserve"> </w:t>
      </w:r>
      <w:r>
        <w:rPr>
          <w:w w:val="124"/>
          <w:sz w:val="24"/>
          <w:szCs w:val="24"/>
        </w:rPr>
        <w:t xml:space="preserve">Pascalayanan </w:t>
      </w:r>
      <w:r>
        <w:rPr>
          <w:spacing w:val="11"/>
          <w:w w:val="124"/>
          <w:sz w:val="24"/>
          <w:szCs w:val="24"/>
        </w:rPr>
        <w:t xml:space="preserve"> </w:t>
      </w:r>
      <w:r>
        <w:rPr>
          <w:w w:val="124"/>
          <w:sz w:val="24"/>
          <w:szCs w:val="24"/>
        </w:rPr>
        <w:t>seb</w:t>
      </w:r>
      <w:r>
        <w:rPr>
          <w:spacing w:val="2"/>
          <w:w w:val="124"/>
          <w:sz w:val="24"/>
          <w:szCs w:val="24"/>
        </w:rPr>
        <w:t>a</w:t>
      </w:r>
      <w:r>
        <w:rPr>
          <w:w w:val="124"/>
          <w:sz w:val="24"/>
          <w:szCs w:val="24"/>
        </w:rPr>
        <w:t xml:space="preserve">gaimana </w:t>
      </w:r>
      <w:r>
        <w:rPr>
          <w:spacing w:val="4"/>
          <w:w w:val="124"/>
          <w:sz w:val="24"/>
          <w:szCs w:val="24"/>
        </w:rPr>
        <w:t xml:space="preserve"> </w:t>
      </w:r>
      <w:r>
        <w:rPr>
          <w:w w:val="124"/>
          <w:sz w:val="24"/>
          <w:szCs w:val="24"/>
        </w:rPr>
        <w:t xml:space="preserve">dimaksud </w:t>
      </w:r>
      <w:r>
        <w:rPr>
          <w:spacing w:val="17"/>
          <w:w w:val="124"/>
          <w:sz w:val="24"/>
          <w:szCs w:val="24"/>
        </w:rPr>
        <w:t xml:space="preserve"> </w:t>
      </w:r>
      <w:r>
        <w:rPr>
          <w:w w:val="124"/>
          <w:sz w:val="24"/>
          <w:szCs w:val="24"/>
        </w:rPr>
        <w:t xml:space="preserve">dalam </w:t>
      </w:r>
      <w:r>
        <w:rPr>
          <w:spacing w:val="1"/>
          <w:w w:val="124"/>
          <w:sz w:val="24"/>
          <w:szCs w:val="24"/>
        </w:rPr>
        <w:t xml:space="preserve"> </w:t>
      </w:r>
      <w:r>
        <w:rPr>
          <w:w w:val="124"/>
          <w:sz w:val="24"/>
          <w:szCs w:val="24"/>
        </w:rPr>
        <w:t xml:space="preserve">Pasal  </w:t>
      </w:r>
      <w:r w:rsidR="00AC7718">
        <w:rPr>
          <w:w w:val="124"/>
          <w:sz w:val="24"/>
          <w:szCs w:val="24"/>
        </w:rPr>
        <w:t>53</w:t>
      </w:r>
      <w:r>
        <w:rPr>
          <w:w w:val="124"/>
          <w:sz w:val="24"/>
          <w:szCs w:val="24"/>
        </w:rPr>
        <w:t xml:space="preserve"> ayat </w:t>
      </w:r>
      <w:r>
        <w:rPr>
          <w:spacing w:val="33"/>
          <w:w w:val="124"/>
          <w:sz w:val="24"/>
          <w:szCs w:val="24"/>
        </w:rPr>
        <w:t xml:space="preserve"> </w:t>
      </w:r>
      <w:r>
        <w:rPr>
          <w:sz w:val="24"/>
          <w:szCs w:val="24"/>
        </w:rPr>
        <w:t xml:space="preserve">(1)  </w:t>
      </w:r>
      <w:r>
        <w:rPr>
          <w:spacing w:val="11"/>
          <w:sz w:val="24"/>
          <w:szCs w:val="24"/>
        </w:rPr>
        <w:t xml:space="preserve"> </w:t>
      </w:r>
      <w:r>
        <w:rPr>
          <w:w w:val="132"/>
          <w:sz w:val="24"/>
          <w:szCs w:val="24"/>
        </w:rPr>
        <w:t>h</w:t>
      </w:r>
      <w:r>
        <w:rPr>
          <w:w w:val="136"/>
          <w:sz w:val="24"/>
          <w:szCs w:val="24"/>
        </w:rPr>
        <w:t>u</w:t>
      </w:r>
      <w:r>
        <w:rPr>
          <w:w w:val="131"/>
          <w:sz w:val="24"/>
          <w:szCs w:val="24"/>
        </w:rPr>
        <w:t>r</w:t>
      </w:r>
      <w:r>
        <w:rPr>
          <w:w w:val="136"/>
          <w:sz w:val="24"/>
          <w:szCs w:val="24"/>
        </w:rPr>
        <w:t>u</w:t>
      </w:r>
      <w:r>
        <w:rPr>
          <w:w w:val="95"/>
          <w:sz w:val="24"/>
          <w:szCs w:val="24"/>
        </w:rPr>
        <w:t xml:space="preserve">f   </w:t>
      </w:r>
      <w:r>
        <w:rPr>
          <w:sz w:val="24"/>
          <w:szCs w:val="24"/>
        </w:rPr>
        <w:t xml:space="preserve">g  </w:t>
      </w:r>
      <w:r>
        <w:rPr>
          <w:spacing w:val="8"/>
          <w:sz w:val="24"/>
          <w:szCs w:val="24"/>
        </w:rPr>
        <w:t xml:space="preserve"> </w:t>
      </w:r>
      <w:r>
        <w:rPr>
          <w:w w:val="126"/>
          <w:sz w:val="24"/>
          <w:szCs w:val="24"/>
        </w:rPr>
        <w:t xml:space="preserve">merupakan </w:t>
      </w:r>
      <w:r>
        <w:rPr>
          <w:spacing w:val="35"/>
          <w:w w:val="126"/>
          <w:sz w:val="24"/>
          <w:szCs w:val="24"/>
        </w:rPr>
        <w:t xml:space="preserve"> </w:t>
      </w:r>
      <w:r>
        <w:rPr>
          <w:w w:val="126"/>
          <w:sz w:val="24"/>
          <w:szCs w:val="24"/>
        </w:rPr>
        <w:t xml:space="preserve">layanan </w:t>
      </w:r>
      <w:r>
        <w:rPr>
          <w:spacing w:val="22"/>
          <w:w w:val="126"/>
          <w:sz w:val="24"/>
          <w:szCs w:val="24"/>
        </w:rPr>
        <w:t xml:space="preserve"> </w:t>
      </w:r>
      <w:r>
        <w:rPr>
          <w:w w:val="126"/>
          <w:sz w:val="24"/>
          <w:szCs w:val="24"/>
        </w:rPr>
        <w:t xml:space="preserve">lanjutan </w:t>
      </w:r>
      <w:r>
        <w:rPr>
          <w:spacing w:val="43"/>
          <w:w w:val="126"/>
          <w:sz w:val="24"/>
          <w:szCs w:val="24"/>
        </w:rPr>
        <w:t xml:space="preserve"> </w:t>
      </w:r>
      <w:r>
        <w:rPr>
          <w:w w:val="108"/>
          <w:sz w:val="24"/>
          <w:szCs w:val="24"/>
        </w:rPr>
        <w:t>y</w:t>
      </w:r>
      <w:r>
        <w:rPr>
          <w:w w:val="130"/>
          <w:sz w:val="24"/>
          <w:szCs w:val="24"/>
        </w:rPr>
        <w:t>a</w:t>
      </w:r>
      <w:r>
        <w:rPr>
          <w:w w:val="132"/>
          <w:sz w:val="24"/>
          <w:szCs w:val="24"/>
        </w:rPr>
        <w:t>n</w:t>
      </w:r>
      <w:r>
        <w:rPr>
          <w:w w:val="108"/>
          <w:sz w:val="24"/>
          <w:szCs w:val="24"/>
        </w:rPr>
        <w:t xml:space="preserve">g </w:t>
      </w:r>
      <w:r>
        <w:rPr>
          <w:w w:val="123"/>
          <w:sz w:val="24"/>
          <w:szCs w:val="24"/>
        </w:rPr>
        <w:t>diberikan</w:t>
      </w:r>
      <w:r>
        <w:rPr>
          <w:spacing w:val="62"/>
          <w:w w:val="123"/>
          <w:sz w:val="24"/>
          <w:szCs w:val="24"/>
        </w:rPr>
        <w:t xml:space="preserve"> </w:t>
      </w:r>
      <w:r>
        <w:rPr>
          <w:w w:val="123"/>
          <w:sz w:val="24"/>
          <w:szCs w:val="24"/>
        </w:rPr>
        <w:t xml:space="preserve">kepada  </w:t>
      </w:r>
      <w:r>
        <w:rPr>
          <w:sz w:val="24"/>
          <w:szCs w:val="24"/>
        </w:rPr>
        <w:t xml:space="preserve">PPKS  </w:t>
      </w:r>
      <w:r>
        <w:rPr>
          <w:spacing w:val="7"/>
          <w:sz w:val="24"/>
          <w:szCs w:val="24"/>
        </w:rPr>
        <w:t xml:space="preserve"> </w:t>
      </w:r>
      <w:r>
        <w:rPr>
          <w:w w:val="124"/>
          <w:sz w:val="24"/>
          <w:szCs w:val="24"/>
        </w:rPr>
        <w:t>setelah</w:t>
      </w:r>
      <w:r>
        <w:rPr>
          <w:spacing w:val="67"/>
          <w:w w:val="124"/>
          <w:sz w:val="24"/>
          <w:szCs w:val="24"/>
        </w:rPr>
        <w:t xml:space="preserve"> </w:t>
      </w:r>
      <w:r>
        <w:rPr>
          <w:sz w:val="24"/>
          <w:szCs w:val="24"/>
        </w:rPr>
        <w:t xml:space="preserve">PPKS  </w:t>
      </w:r>
      <w:r>
        <w:rPr>
          <w:spacing w:val="7"/>
          <w:sz w:val="24"/>
          <w:szCs w:val="24"/>
        </w:rPr>
        <w:t xml:space="preserve"> </w:t>
      </w:r>
      <w:r>
        <w:rPr>
          <w:w w:val="121"/>
          <w:sz w:val="24"/>
          <w:szCs w:val="24"/>
        </w:rPr>
        <w:t>selesai</w:t>
      </w:r>
      <w:r>
        <w:rPr>
          <w:spacing w:val="68"/>
          <w:w w:val="121"/>
          <w:sz w:val="24"/>
          <w:szCs w:val="24"/>
        </w:rPr>
        <w:t xml:space="preserve"> </w:t>
      </w:r>
      <w:r>
        <w:rPr>
          <w:w w:val="120"/>
          <w:sz w:val="24"/>
          <w:szCs w:val="24"/>
        </w:rPr>
        <w:t>m</w:t>
      </w:r>
      <w:r>
        <w:rPr>
          <w:w w:val="117"/>
          <w:sz w:val="24"/>
          <w:szCs w:val="24"/>
        </w:rPr>
        <w:t>e</w:t>
      </w:r>
      <w:r>
        <w:rPr>
          <w:w w:val="132"/>
          <w:sz w:val="24"/>
          <w:szCs w:val="24"/>
        </w:rPr>
        <w:t>n</w:t>
      </w:r>
      <w:r>
        <w:rPr>
          <w:w w:val="124"/>
          <w:sz w:val="24"/>
          <w:szCs w:val="24"/>
        </w:rPr>
        <w:t>d</w:t>
      </w:r>
      <w:r>
        <w:rPr>
          <w:w w:val="130"/>
          <w:sz w:val="24"/>
          <w:szCs w:val="24"/>
        </w:rPr>
        <w:t>a</w:t>
      </w:r>
      <w:r>
        <w:rPr>
          <w:w w:val="124"/>
          <w:sz w:val="24"/>
          <w:szCs w:val="24"/>
        </w:rPr>
        <w:t>p</w:t>
      </w:r>
      <w:r>
        <w:rPr>
          <w:w w:val="130"/>
          <w:sz w:val="24"/>
          <w:szCs w:val="24"/>
        </w:rPr>
        <w:t>a</w:t>
      </w:r>
      <w:r>
        <w:rPr>
          <w:w w:val="136"/>
          <w:sz w:val="24"/>
          <w:szCs w:val="24"/>
        </w:rPr>
        <w:t xml:space="preserve">t </w:t>
      </w:r>
      <w:r>
        <w:rPr>
          <w:w w:val="125"/>
          <w:sz w:val="24"/>
          <w:szCs w:val="24"/>
        </w:rPr>
        <w:t>layanan</w:t>
      </w:r>
      <w:r>
        <w:rPr>
          <w:spacing w:val="2"/>
          <w:w w:val="125"/>
          <w:sz w:val="24"/>
          <w:szCs w:val="24"/>
        </w:rPr>
        <w:t xml:space="preserve"> </w:t>
      </w:r>
      <w:r>
        <w:rPr>
          <w:w w:val="94"/>
          <w:sz w:val="24"/>
          <w:szCs w:val="24"/>
        </w:rPr>
        <w:t>A</w:t>
      </w:r>
      <w:r>
        <w:rPr>
          <w:w w:val="101"/>
          <w:sz w:val="24"/>
          <w:szCs w:val="24"/>
        </w:rPr>
        <w:t>T</w:t>
      </w:r>
      <w:r>
        <w:rPr>
          <w:w w:val="118"/>
          <w:sz w:val="24"/>
          <w:szCs w:val="24"/>
        </w:rPr>
        <w:t>E</w:t>
      </w:r>
      <w:r>
        <w:rPr>
          <w:w w:val="102"/>
          <w:sz w:val="24"/>
          <w:szCs w:val="24"/>
        </w:rPr>
        <w:t>N</w:t>
      </w:r>
      <w:r>
        <w:rPr>
          <w:w w:val="118"/>
          <w:sz w:val="24"/>
          <w:szCs w:val="24"/>
        </w:rPr>
        <w:t>S</w:t>
      </w:r>
      <w:r>
        <w:rPr>
          <w:w w:val="101"/>
          <w:sz w:val="24"/>
          <w:szCs w:val="24"/>
        </w:rPr>
        <w:t>I</w:t>
      </w:r>
      <w:r>
        <w:rPr>
          <w:w w:val="127"/>
          <w:sz w:val="24"/>
          <w:szCs w:val="24"/>
        </w:rPr>
        <w:t>.</w:t>
      </w:r>
    </w:p>
    <w:p w14:paraId="770F57FA" w14:textId="77777777" w:rsidR="00377864" w:rsidRDefault="00377864" w:rsidP="00377864">
      <w:pPr>
        <w:spacing w:before="5" w:line="367" w:lineRule="auto"/>
        <w:ind w:left="2250" w:right="74" w:hanging="566"/>
        <w:jc w:val="both"/>
        <w:rPr>
          <w:sz w:val="24"/>
          <w:szCs w:val="24"/>
        </w:rPr>
      </w:pPr>
      <w:r>
        <w:rPr>
          <w:sz w:val="24"/>
          <w:szCs w:val="24"/>
        </w:rPr>
        <w:t xml:space="preserve">(2)   </w:t>
      </w:r>
      <w:r>
        <w:rPr>
          <w:spacing w:val="44"/>
          <w:sz w:val="24"/>
          <w:szCs w:val="24"/>
        </w:rPr>
        <w:t xml:space="preserve"> </w:t>
      </w:r>
      <w:r>
        <w:rPr>
          <w:w w:val="98"/>
          <w:sz w:val="24"/>
          <w:szCs w:val="24"/>
        </w:rPr>
        <w:t>L</w:t>
      </w:r>
      <w:r>
        <w:rPr>
          <w:w w:val="130"/>
          <w:sz w:val="24"/>
          <w:szCs w:val="24"/>
        </w:rPr>
        <w:t>a</w:t>
      </w:r>
      <w:r>
        <w:rPr>
          <w:w w:val="108"/>
          <w:sz w:val="24"/>
          <w:szCs w:val="24"/>
        </w:rPr>
        <w:t>y</w:t>
      </w:r>
      <w:r>
        <w:rPr>
          <w:w w:val="130"/>
          <w:sz w:val="24"/>
          <w:szCs w:val="24"/>
        </w:rPr>
        <w:t>a</w:t>
      </w:r>
      <w:r>
        <w:rPr>
          <w:w w:val="132"/>
          <w:sz w:val="24"/>
          <w:szCs w:val="24"/>
        </w:rPr>
        <w:t>n</w:t>
      </w:r>
      <w:r>
        <w:rPr>
          <w:w w:val="130"/>
          <w:sz w:val="24"/>
          <w:szCs w:val="24"/>
        </w:rPr>
        <w:t>a</w:t>
      </w:r>
      <w:r>
        <w:rPr>
          <w:w w:val="132"/>
          <w:sz w:val="24"/>
          <w:szCs w:val="24"/>
        </w:rPr>
        <w:t xml:space="preserve">n </w:t>
      </w:r>
      <w:r>
        <w:rPr>
          <w:spacing w:val="6"/>
          <w:w w:val="132"/>
          <w:sz w:val="24"/>
          <w:szCs w:val="24"/>
        </w:rPr>
        <w:t xml:space="preserve"> </w:t>
      </w:r>
      <w:r>
        <w:rPr>
          <w:w w:val="125"/>
          <w:sz w:val="24"/>
          <w:szCs w:val="24"/>
        </w:rPr>
        <w:t xml:space="preserve">lanjutan  </w:t>
      </w:r>
      <w:r>
        <w:rPr>
          <w:spacing w:val="2"/>
          <w:w w:val="125"/>
          <w:sz w:val="24"/>
          <w:szCs w:val="24"/>
        </w:rPr>
        <w:t>s</w:t>
      </w:r>
      <w:r>
        <w:rPr>
          <w:w w:val="125"/>
          <w:sz w:val="24"/>
          <w:szCs w:val="24"/>
        </w:rPr>
        <w:t>ebagaimana</w:t>
      </w:r>
      <w:r>
        <w:rPr>
          <w:spacing w:val="36"/>
          <w:w w:val="125"/>
          <w:sz w:val="24"/>
          <w:szCs w:val="24"/>
        </w:rPr>
        <w:t xml:space="preserve"> </w:t>
      </w:r>
      <w:r>
        <w:rPr>
          <w:w w:val="125"/>
          <w:sz w:val="24"/>
          <w:szCs w:val="24"/>
        </w:rPr>
        <w:t>dimak</w:t>
      </w:r>
      <w:r>
        <w:rPr>
          <w:spacing w:val="2"/>
          <w:w w:val="125"/>
          <w:sz w:val="24"/>
          <w:szCs w:val="24"/>
        </w:rPr>
        <w:t>s</w:t>
      </w:r>
      <w:r>
        <w:rPr>
          <w:w w:val="125"/>
          <w:sz w:val="24"/>
          <w:szCs w:val="24"/>
        </w:rPr>
        <w:t>ud</w:t>
      </w:r>
      <w:r>
        <w:rPr>
          <w:spacing w:val="52"/>
          <w:w w:val="125"/>
          <w:sz w:val="24"/>
          <w:szCs w:val="24"/>
        </w:rPr>
        <w:t xml:space="preserve"> </w:t>
      </w:r>
      <w:r>
        <w:rPr>
          <w:w w:val="125"/>
          <w:sz w:val="24"/>
          <w:szCs w:val="24"/>
        </w:rPr>
        <w:t>pada</w:t>
      </w:r>
      <w:r>
        <w:rPr>
          <w:spacing w:val="59"/>
          <w:w w:val="125"/>
          <w:sz w:val="24"/>
          <w:szCs w:val="24"/>
        </w:rPr>
        <w:t xml:space="preserve"> </w:t>
      </w:r>
      <w:r>
        <w:rPr>
          <w:w w:val="125"/>
          <w:sz w:val="24"/>
          <w:szCs w:val="24"/>
        </w:rPr>
        <w:t>ayat</w:t>
      </w:r>
      <w:r>
        <w:rPr>
          <w:spacing w:val="50"/>
          <w:w w:val="125"/>
          <w:sz w:val="24"/>
          <w:szCs w:val="24"/>
        </w:rPr>
        <w:t xml:space="preserve"> </w:t>
      </w:r>
      <w:r>
        <w:rPr>
          <w:w w:val="104"/>
          <w:sz w:val="24"/>
          <w:szCs w:val="24"/>
        </w:rPr>
        <w:t xml:space="preserve">(1) </w:t>
      </w:r>
      <w:r>
        <w:rPr>
          <w:w w:val="126"/>
          <w:sz w:val="24"/>
          <w:szCs w:val="24"/>
        </w:rPr>
        <w:t>dilaksanakan</w:t>
      </w:r>
      <w:r>
        <w:rPr>
          <w:spacing w:val="29"/>
          <w:w w:val="126"/>
          <w:sz w:val="24"/>
          <w:szCs w:val="24"/>
        </w:rPr>
        <w:t xml:space="preserve"> </w:t>
      </w:r>
      <w:r>
        <w:rPr>
          <w:w w:val="126"/>
          <w:sz w:val="24"/>
          <w:szCs w:val="24"/>
        </w:rPr>
        <w:t>untuk</w:t>
      </w:r>
      <w:r>
        <w:rPr>
          <w:spacing w:val="58"/>
          <w:w w:val="126"/>
          <w:sz w:val="24"/>
          <w:szCs w:val="24"/>
        </w:rPr>
        <w:t xml:space="preserve"> </w:t>
      </w:r>
      <w:r>
        <w:rPr>
          <w:w w:val="126"/>
          <w:sz w:val="24"/>
          <w:szCs w:val="24"/>
        </w:rPr>
        <w:t xml:space="preserve">meningkatkan </w:t>
      </w:r>
      <w:r>
        <w:rPr>
          <w:spacing w:val="3"/>
          <w:w w:val="126"/>
          <w:sz w:val="24"/>
          <w:szCs w:val="24"/>
        </w:rPr>
        <w:t>k</w:t>
      </w:r>
      <w:r>
        <w:rPr>
          <w:w w:val="126"/>
          <w:sz w:val="24"/>
          <w:szCs w:val="24"/>
        </w:rPr>
        <w:t>emampuan</w:t>
      </w:r>
      <w:r>
        <w:rPr>
          <w:spacing w:val="13"/>
          <w:w w:val="126"/>
          <w:sz w:val="24"/>
          <w:szCs w:val="24"/>
        </w:rPr>
        <w:t xml:space="preserve"> </w:t>
      </w:r>
      <w:r>
        <w:rPr>
          <w:spacing w:val="-2"/>
          <w:w w:val="111"/>
          <w:sz w:val="24"/>
          <w:szCs w:val="24"/>
        </w:rPr>
        <w:t>P</w:t>
      </w:r>
      <w:r>
        <w:rPr>
          <w:w w:val="111"/>
          <w:sz w:val="24"/>
          <w:szCs w:val="24"/>
        </w:rPr>
        <w:t>P</w:t>
      </w:r>
      <w:r>
        <w:rPr>
          <w:w w:val="99"/>
          <w:sz w:val="24"/>
          <w:szCs w:val="24"/>
        </w:rPr>
        <w:t>K</w:t>
      </w:r>
      <w:r>
        <w:rPr>
          <w:w w:val="118"/>
          <w:sz w:val="24"/>
          <w:szCs w:val="24"/>
        </w:rPr>
        <w:t xml:space="preserve">S </w:t>
      </w:r>
      <w:r>
        <w:rPr>
          <w:w w:val="122"/>
          <w:sz w:val="24"/>
          <w:szCs w:val="24"/>
        </w:rPr>
        <w:t xml:space="preserve">dalam  </w:t>
      </w:r>
      <w:r>
        <w:rPr>
          <w:spacing w:val="65"/>
          <w:w w:val="122"/>
          <w:sz w:val="24"/>
          <w:szCs w:val="24"/>
        </w:rPr>
        <w:t xml:space="preserve"> </w:t>
      </w:r>
      <w:r>
        <w:rPr>
          <w:w w:val="120"/>
          <w:sz w:val="24"/>
          <w:szCs w:val="24"/>
        </w:rPr>
        <w:t>m</w:t>
      </w:r>
      <w:r>
        <w:rPr>
          <w:w w:val="117"/>
          <w:sz w:val="24"/>
          <w:szCs w:val="24"/>
        </w:rPr>
        <w:t>e</w:t>
      </w:r>
      <w:r>
        <w:rPr>
          <w:w w:val="120"/>
          <w:sz w:val="24"/>
          <w:szCs w:val="24"/>
        </w:rPr>
        <w:t>m</w:t>
      </w:r>
      <w:r>
        <w:rPr>
          <w:w w:val="130"/>
          <w:sz w:val="24"/>
          <w:szCs w:val="24"/>
        </w:rPr>
        <w:t>a</w:t>
      </w:r>
      <w:r>
        <w:rPr>
          <w:w w:val="132"/>
          <w:sz w:val="24"/>
          <w:szCs w:val="24"/>
        </w:rPr>
        <w:t>n</w:t>
      </w:r>
      <w:r>
        <w:rPr>
          <w:w w:val="95"/>
          <w:sz w:val="24"/>
          <w:szCs w:val="24"/>
        </w:rPr>
        <w:t>f</w:t>
      </w:r>
      <w:r>
        <w:rPr>
          <w:w w:val="130"/>
          <w:sz w:val="24"/>
          <w:szCs w:val="24"/>
        </w:rPr>
        <w:t>aa</w:t>
      </w:r>
      <w:r>
        <w:rPr>
          <w:w w:val="136"/>
          <w:sz w:val="24"/>
          <w:szCs w:val="24"/>
        </w:rPr>
        <w:t>t</w:t>
      </w:r>
      <w:r>
        <w:rPr>
          <w:w w:val="124"/>
          <w:sz w:val="24"/>
          <w:szCs w:val="24"/>
        </w:rPr>
        <w:t>k</w:t>
      </w:r>
      <w:r>
        <w:rPr>
          <w:w w:val="130"/>
          <w:sz w:val="24"/>
          <w:szCs w:val="24"/>
        </w:rPr>
        <w:t>a</w:t>
      </w:r>
      <w:r>
        <w:rPr>
          <w:w w:val="132"/>
          <w:sz w:val="24"/>
          <w:szCs w:val="24"/>
        </w:rPr>
        <w:t xml:space="preserve">n   </w:t>
      </w:r>
      <w:r>
        <w:rPr>
          <w:spacing w:val="39"/>
          <w:w w:val="132"/>
          <w:sz w:val="24"/>
          <w:szCs w:val="24"/>
        </w:rPr>
        <w:t xml:space="preserve"> </w:t>
      </w:r>
      <w:r>
        <w:rPr>
          <w:w w:val="123"/>
          <w:sz w:val="24"/>
          <w:szCs w:val="24"/>
        </w:rPr>
        <w:t xml:space="preserve">sumber   </w:t>
      </w:r>
      <w:r>
        <w:rPr>
          <w:spacing w:val="4"/>
          <w:w w:val="123"/>
          <w:sz w:val="24"/>
          <w:szCs w:val="24"/>
        </w:rPr>
        <w:t xml:space="preserve"> </w:t>
      </w:r>
      <w:r>
        <w:rPr>
          <w:w w:val="123"/>
          <w:sz w:val="24"/>
          <w:szCs w:val="24"/>
        </w:rPr>
        <w:t>da</w:t>
      </w:r>
      <w:r>
        <w:rPr>
          <w:spacing w:val="-2"/>
          <w:w w:val="123"/>
          <w:sz w:val="24"/>
          <w:szCs w:val="24"/>
        </w:rPr>
        <w:t>y</w:t>
      </w:r>
      <w:r>
        <w:rPr>
          <w:w w:val="123"/>
          <w:sz w:val="24"/>
          <w:szCs w:val="24"/>
        </w:rPr>
        <w:t xml:space="preserve">a  </w:t>
      </w:r>
      <w:r>
        <w:rPr>
          <w:spacing w:val="53"/>
          <w:w w:val="123"/>
          <w:sz w:val="24"/>
          <w:szCs w:val="24"/>
        </w:rPr>
        <w:t xml:space="preserve"> </w:t>
      </w:r>
      <w:r>
        <w:rPr>
          <w:w w:val="123"/>
          <w:sz w:val="24"/>
          <w:szCs w:val="24"/>
        </w:rPr>
        <w:t xml:space="preserve">yang  </w:t>
      </w:r>
      <w:r>
        <w:rPr>
          <w:spacing w:val="35"/>
          <w:w w:val="123"/>
          <w:sz w:val="24"/>
          <w:szCs w:val="24"/>
        </w:rPr>
        <w:t xml:space="preserve"> </w:t>
      </w:r>
      <w:r>
        <w:rPr>
          <w:w w:val="123"/>
          <w:sz w:val="24"/>
          <w:szCs w:val="24"/>
        </w:rPr>
        <w:t xml:space="preserve">ada    </w:t>
      </w:r>
      <w:r>
        <w:rPr>
          <w:w w:val="124"/>
          <w:sz w:val="24"/>
          <w:szCs w:val="24"/>
        </w:rPr>
        <w:t>d</w:t>
      </w:r>
      <w:r>
        <w:rPr>
          <w:w w:val="107"/>
          <w:sz w:val="24"/>
          <w:szCs w:val="24"/>
        </w:rPr>
        <w:t xml:space="preserve">i </w:t>
      </w:r>
      <w:r>
        <w:rPr>
          <w:w w:val="122"/>
          <w:sz w:val="24"/>
          <w:szCs w:val="24"/>
        </w:rPr>
        <w:t>lingkungan</w:t>
      </w:r>
      <w:r>
        <w:rPr>
          <w:spacing w:val="10"/>
          <w:w w:val="122"/>
          <w:sz w:val="24"/>
          <w:szCs w:val="24"/>
        </w:rPr>
        <w:t xml:space="preserve"> </w:t>
      </w:r>
      <w:r>
        <w:rPr>
          <w:w w:val="122"/>
          <w:sz w:val="24"/>
          <w:szCs w:val="24"/>
        </w:rPr>
        <w:t>sosialnya</w:t>
      </w:r>
      <w:r>
        <w:rPr>
          <w:spacing w:val="1"/>
          <w:w w:val="122"/>
          <w:sz w:val="24"/>
          <w:szCs w:val="24"/>
        </w:rPr>
        <w:t xml:space="preserve"> </w:t>
      </w:r>
      <w:r>
        <w:rPr>
          <w:w w:val="124"/>
          <w:sz w:val="24"/>
          <w:szCs w:val="24"/>
        </w:rPr>
        <w:t>d</w:t>
      </w:r>
      <w:r>
        <w:rPr>
          <w:w w:val="130"/>
          <w:sz w:val="24"/>
          <w:szCs w:val="24"/>
        </w:rPr>
        <w:t>a</w:t>
      </w:r>
      <w:r>
        <w:rPr>
          <w:w w:val="132"/>
          <w:sz w:val="24"/>
          <w:szCs w:val="24"/>
        </w:rPr>
        <w:t>n</w:t>
      </w:r>
      <w:r>
        <w:rPr>
          <w:w w:val="216"/>
          <w:sz w:val="24"/>
          <w:szCs w:val="24"/>
        </w:rPr>
        <w:t>/</w:t>
      </w:r>
      <w:r>
        <w:rPr>
          <w:w w:val="130"/>
          <w:sz w:val="24"/>
          <w:szCs w:val="24"/>
        </w:rPr>
        <w:t>a</w:t>
      </w:r>
      <w:r>
        <w:rPr>
          <w:w w:val="136"/>
          <w:sz w:val="24"/>
          <w:szCs w:val="24"/>
        </w:rPr>
        <w:t>t</w:t>
      </w:r>
      <w:r>
        <w:rPr>
          <w:w w:val="130"/>
          <w:sz w:val="24"/>
          <w:szCs w:val="24"/>
        </w:rPr>
        <w:t>a</w:t>
      </w:r>
      <w:r>
        <w:rPr>
          <w:w w:val="136"/>
          <w:sz w:val="24"/>
          <w:szCs w:val="24"/>
        </w:rPr>
        <w:t>u</w:t>
      </w:r>
      <w:r>
        <w:rPr>
          <w:spacing w:val="13"/>
          <w:w w:val="136"/>
          <w:sz w:val="24"/>
          <w:szCs w:val="24"/>
        </w:rPr>
        <w:t xml:space="preserve"> </w:t>
      </w:r>
      <w:r>
        <w:rPr>
          <w:w w:val="125"/>
          <w:sz w:val="24"/>
          <w:szCs w:val="24"/>
        </w:rPr>
        <w:t>me</w:t>
      </w:r>
      <w:r>
        <w:rPr>
          <w:spacing w:val="2"/>
          <w:w w:val="125"/>
          <w:sz w:val="24"/>
          <w:szCs w:val="24"/>
        </w:rPr>
        <w:t>n</w:t>
      </w:r>
      <w:r>
        <w:rPr>
          <w:w w:val="125"/>
          <w:sz w:val="24"/>
          <w:szCs w:val="24"/>
        </w:rPr>
        <w:t xml:space="preserve">dukung </w:t>
      </w:r>
      <w:r>
        <w:rPr>
          <w:spacing w:val="-2"/>
          <w:w w:val="107"/>
          <w:sz w:val="24"/>
          <w:szCs w:val="24"/>
        </w:rPr>
        <w:t>l</w:t>
      </w:r>
      <w:r>
        <w:rPr>
          <w:w w:val="117"/>
          <w:sz w:val="24"/>
          <w:szCs w:val="24"/>
        </w:rPr>
        <w:t>e</w:t>
      </w:r>
      <w:r>
        <w:rPr>
          <w:w w:val="120"/>
          <w:sz w:val="24"/>
          <w:szCs w:val="24"/>
        </w:rPr>
        <w:t>m</w:t>
      </w:r>
      <w:r>
        <w:rPr>
          <w:w w:val="124"/>
          <w:sz w:val="24"/>
          <w:szCs w:val="24"/>
        </w:rPr>
        <w:t>b</w:t>
      </w:r>
      <w:r>
        <w:rPr>
          <w:w w:val="130"/>
          <w:sz w:val="24"/>
          <w:szCs w:val="24"/>
        </w:rPr>
        <w:t>a</w:t>
      </w:r>
      <w:r>
        <w:rPr>
          <w:w w:val="108"/>
          <w:sz w:val="24"/>
          <w:szCs w:val="24"/>
        </w:rPr>
        <w:t>g</w:t>
      </w:r>
      <w:r>
        <w:rPr>
          <w:w w:val="130"/>
          <w:sz w:val="24"/>
          <w:szCs w:val="24"/>
        </w:rPr>
        <w:t xml:space="preserve">a </w:t>
      </w:r>
      <w:r>
        <w:rPr>
          <w:w w:val="131"/>
          <w:sz w:val="24"/>
          <w:szCs w:val="24"/>
        </w:rPr>
        <w:t>r</w:t>
      </w:r>
      <w:r>
        <w:rPr>
          <w:w w:val="136"/>
          <w:sz w:val="24"/>
          <w:szCs w:val="24"/>
        </w:rPr>
        <w:t>u</w:t>
      </w:r>
      <w:r>
        <w:rPr>
          <w:w w:val="107"/>
          <w:sz w:val="24"/>
          <w:szCs w:val="24"/>
        </w:rPr>
        <w:t>j</w:t>
      </w:r>
      <w:r>
        <w:rPr>
          <w:w w:val="136"/>
          <w:sz w:val="24"/>
          <w:szCs w:val="24"/>
        </w:rPr>
        <w:t>u</w:t>
      </w:r>
      <w:r>
        <w:rPr>
          <w:w w:val="124"/>
          <w:sz w:val="24"/>
          <w:szCs w:val="24"/>
        </w:rPr>
        <w:t>k</w:t>
      </w:r>
      <w:r>
        <w:rPr>
          <w:w w:val="130"/>
          <w:sz w:val="24"/>
          <w:szCs w:val="24"/>
        </w:rPr>
        <w:t>a</w:t>
      </w:r>
      <w:r>
        <w:rPr>
          <w:w w:val="132"/>
          <w:sz w:val="24"/>
          <w:szCs w:val="24"/>
        </w:rPr>
        <w:t xml:space="preserve">n </w:t>
      </w:r>
      <w:r>
        <w:rPr>
          <w:spacing w:val="30"/>
          <w:w w:val="132"/>
          <w:sz w:val="24"/>
          <w:szCs w:val="24"/>
        </w:rPr>
        <w:t xml:space="preserve"> </w:t>
      </w:r>
      <w:r>
        <w:rPr>
          <w:w w:val="124"/>
          <w:sz w:val="24"/>
          <w:szCs w:val="24"/>
        </w:rPr>
        <w:t>agar  lebih</w:t>
      </w:r>
      <w:r>
        <w:rPr>
          <w:spacing w:val="55"/>
          <w:w w:val="124"/>
          <w:sz w:val="24"/>
          <w:szCs w:val="24"/>
        </w:rPr>
        <w:t xml:space="preserve"> </w:t>
      </w:r>
      <w:r>
        <w:rPr>
          <w:w w:val="124"/>
          <w:sz w:val="24"/>
          <w:szCs w:val="24"/>
        </w:rPr>
        <w:t xml:space="preserve">sesuai </w:t>
      </w:r>
      <w:r>
        <w:rPr>
          <w:spacing w:val="20"/>
          <w:w w:val="124"/>
          <w:sz w:val="24"/>
          <w:szCs w:val="24"/>
        </w:rPr>
        <w:t xml:space="preserve"> </w:t>
      </w:r>
      <w:r>
        <w:rPr>
          <w:w w:val="124"/>
          <w:sz w:val="24"/>
          <w:szCs w:val="24"/>
        </w:rPr>
        <w:t>dengan  k</w:t>
      </w:r>
      <w:r>
        <w:rPr>
          <w:spacing w:val="2"/>
          <w:w w:val="124"/>
          <w:sz w:val="24"/>
          <w:szCs w:val="24"/>
        </w:rPr>
        <w:t>e</w:t>
      </w:r>
      <w:r>
        <w:rPr>
          <w:w w:val="124"/>
          <w:sz w:val="24"/>
          <w:szCs w:val="24"/>
        </w:rPr>
        <w:t xml:space="preserve">butuhan </w:t>
      </w:r>
      <w:r>
        <w:rPr>
          <w:spacing w:val="52"/>
          <w:w w:val="124"/>
          <w:sz w:val="24"/>
          <w:szCs w:val="24"/>
        </w:rPr>
        <w:t xml:space="preserve"> </w:t>
      </w:r>
      <w:r>
        <w:rPr>
          <w:w w:val="120"/>
          <w:sz w:val="24"/>
          <w:szCs w:val="24"/>
        </w:rPr>
        <w:t>m</w:t>
      </w:r>
      <w:r>
        <w:rPr>
          <w:w w:val="130"/>
          <w:sz w:val="24"/>
          <w:szCs w:val="24"/>
        </w:rPr>
        <w:t>a</w:t>
      </w:r>
      <w:r>
        <w:rPr>
          <w:w w:val="132"/>
          <w:sz w:val="24"/>
          <w:szCs w:val="24"/>
        </w:rPr>
        <w:t>n</w:t>
      </w:r>
      <w:r>
        <w:rPr>
          <w:w w:val="136"/>
          <w:sz w:val="24"/>
          <w:szCs w:val="24"/>
        </w:rPr>
        <w:t>t</w:t>
      </w:r>
      <w:r>
        <w:rPr>
          <w:w w:val="130"/>
          <w:sz w:val="24"/>
          <w:szCs w:val="24"/>
        </w:rPr>
        <w:t>a</w:t>
      </w:r>
      <w:r>
        <w:rPr>
          <w:w w:val="132"/>
          <w:sz w:val="24"/>
          <w:szCs w:val="24"/>
        </w:rPr>
        <w:t xml:space="preserve">n </w:t>
      </w:r>
      <w:r>
        <w:rPr>
          <w:w w:val="111"/>
          <w:sz w:val="24"/>
          <w:szCs w:val="24"/>
        </w:rPr>
        <w:t>PP</w:t>
      </w:r>
      <w:r>
        <w:rPr>
          <w:w w:val="99"/>
          <w:sz w:val="24"/>
          <w:szCs w:val="24"/>
        </w:rPr>
        <w:t>K</w:t>
      </w:r>
      <w:r>
        <w:rPr>
          <w:w w:val="118"/>
          <w:sz w:val="24"/>
          <w:szCs w:val="24"/>
        </w:rPr>
        <w:t>S</w:t>
      </w:r>
      <w:r>
        <w:rPr>
          <w:w w:val="127"/>
          <w:sz w:val="24"/>
          <w:szCs w:val="24"/>
        </w:rPr>
        <w:t>.</w:t>
      </w:r>
    </w:p>
    <w:p w14:paraId="22AF1579" w14:textId="77777777" w:rsidR="00377864" w:rsidRDefault="00377864" w:rsidP="00377864">
      <w:pPr>
        <w:spacing w:before="5"/>
        <w:ind w:left="1643" w:right="73"/>
        <w:jc w:val="center"/>
        <w:rPr>
          <w:sz w:val="24"/>
          <w:szCs w:val="24"/>
        </w:rPr>
      </w:pPr>
      <w:r>
        <w:rPr>
          <w:sz w:val="24"/>
          <w:szCs w:val="24"/>
        </w:rPr>
        <w:t xml:space="preserve">(3)   </w:t>
      </w:r>
      <w:r>
        <w:rPr>
          <w:spacing w:val="45"/>
          <w:sz w:val="24"/>
          <w:szCs w:val="24"/>
        </w:rPr>
        <w:t xml:space="preserve"> </w:t>
      </w:r>
      <w:r>
        <w:rPr>
          <w:w w:val="124"/>
          <w:sz w:val="24"/>
          <w:szCs w:val="24"/>
        </w:rPr>
        <w:t xml:space="preserve">Pascalayanan  </w:t>
      </w:r>
      <w:r>
        <w:rPr>
          <w:spacing w:val="14"/>
          <w:w w:val="124"/>
          <w:sz w:val="24"/>
          <w:szCs w:val="24"/>
        </w:rPr>
        <w:t xml:space="preserve"> </w:t>
      </w:r>
      <w:r>
        <w:rPr>
          <w:w w:val="124"/>
          <w:sz w:val="24"/>
          <w:szCs w:val="24"/>
        </w:rPr>
        <w:t xml:space="preserve">sebagaimana  </w:t>
      </w:r>
      <w:r>
        <w:rPr>
          <w:spacing w:val="8"/>
          <w:w w:val="124"/>
          <w:sz w:val="24"/>
          <w:szCs w:val="24"/>
        </w:rPr>
        <w:t xml:space="preserve"> </w:t>
      </w:r>
      <w:r>
        <w:rPr>
          <w:w w:val="124"/>
          <w:sz w:val="24"/>
          <w:szCs w:val="24"/>
        </w:rPr>
        <w:t xml:space="preserve">dimaksud  </w:t>
      </w:r>
      <w:r>
        <w:rPr>
          <w:spacing w:val="20"/>
          <w:w w:val="124"/>
          <w:sz w:val="24"/>
          <w:szCs w:val="24"/>
        </w:rPr>
        <w:t xml:space="preserve"> </w:t>
      </w:r>
      <w:r>
        <w:rPr>
          <w:w w:val="124"/>
          <w:sz w:val="24"/>
          <w:szCs w:val="24"/>
        </w:rPr>
        <w:t xml:space="preserve">pada  </w:t>
      </w:r>
      <w:r>
        <w:rPr>
          <w:spacing w:val="23"/>
          <w:w w:val="124"/>
          <w:sz w:val="24"/>
          <w:szCs w:val="24"/>
        </w:rPr>
        <w:t xml:space="preserve"> </w:t>
      </w:r>
      <w:r>
        <w:rPr>
          <w:w w:val="124"/>
          <w:sz w:val="24"/>
          <w:szCs w:val="24"/>
        </w:rPr>
        <w:t xml:space="preserve">ayat  </w:t>
      </w:r>
      <w:r>
        <w:rPr>
          <w:spacing w:val="9"/>
          <w:w w:val="124"/>
          <w:sz w:val="24"/>
          <w:szCs w:val="24"/>
        </w:rPr>
        <w:t xml:space="preserve"> </w:t>
      </w:r>
      <w:r>
        <w:rPr>
          <w:w w:val="89"/>
          <w:sz w:val="24"/>
          <w:szCs w:val="24"/>
        </w:rPr>
        <w:t>(</w:t>
      </w:r>
      <w:r>
        <w:rPr>
          <w:spacing w:val="-2"/>
          <w:w w:val="124"/>
          <w:sz w:val="24"/>
          <w:szCs w:val="24"/>
        </w:rPr>
        <w:t>1</w:t>
      </w:r>
      <w:r>
        <w:rPr>
          <w:w w:val="89"/>
          <w:sz w:val="24"/>
          <w:szCs w:val="24"/>
        </w:rPr>
        <w:t>)</w:t>
      </w:r>
    </w:p>
    <w:p w14:paraId="31D77BFB" w14:textId="77777777" w:rsidR="00377864" w:rsidRDefault="00377864" w:rsidP="00377864">
      <w:pPr>
        <w:spacing w:before="6" w:line="140" w:lineRule="exact"/>
        <w:rPr>
          <w:sz w:val="14"/>
          <w:szCs w:val="14"/>
        </w:rPr>
      </w:pPr>
    </w:p>
    <w:p w14:paraId="32BC086D" w14:textId="77777777" w:rsidR="00377864" w:rsidRDefault="00377864" w:rsidP="00377864">
      <w:pPr>
        <w:ind w:left="2212" w:right="712"/>
        <w:jc w:val="center"/>
        <w:rPr>
          <w:sz w:val="24"/>
          <w:szCs w:val="24"/>
        </w:rPr>
      </w:pPr>
      <w:r>
        <w:rPr>
          <w:w w:val="123"/>
          <w:sz w:val="24"/>
          <w:szCs w:val="24"/>
        </w:rPr>
        <w:t>diberikan</w:t>
      </w:r>
      <w:r>
        <w:rPr>
          <w:spacing w:val="4"/>
          <w:w w:val="123"/>
          <w:sz w:val="24"/>
          <w:szCs w:val="24"/>
        </w:rPr>
        <w:t xml:space="preserve"> </w:t>
      </w:r>
      <w:r>
        <w:rPr>
          <w:w w:val="123"/>
          <w:sz w:val="24"/>
          <w:szCs w:val="24"/>
        </w:rPr>
        <w:t>berdasarkan</w:t>
      </w:r>
      <w:r>
        <w:rPr>
          <w:spacing w:val="56"/>
          <w:w w:val="123"/>
          <w:sz w:val="24"/>
          <w:szCs w:val="24"/>
        </w:rPr>
        <w:t xml:space="preserve"> </w:t>
      </w:r>
      <w:r>
        <w:rPr>
          <w:w w:val="123"/>
          <w:sz w:val="24"/>
          <w:szCs w:val="24"/>
        </w:rPr>
        <w:t>hasil</w:t>
      </w:r>
      <w:r>
        <w:rPr>
          <w:spacing w:val="9"/>
          <w:w w:val="123"/>
          <w:sz w:val="24"/>
          <w:szCs w:val="24"/>
        </w:rPr>
        <w:t xml:space="preserve"> </w:t>
      </w:r>
      <w:r>
        <w:rPr>
          <w:w w:val="123"/>
          <w:sz w:val="24"/>
          <w:szCs w:val="24"/>
        </w:rPr>
        <w:t>asesmen</w:t>
      </w:r>
      <w:r>
        <w:rPr>
          <w:spacing w:val="22"/>
          <w:w w:val="123"/>
          <w:sz w:val="24"/>
          <w:szCs w:val="24"/>
        </w:rPr>
        <w:t xml:space="preserve"> </w:t>
      </w:r>
      <w:r>
        <w:rPr>
          <w:w w:val="123"/>
          <w:sz w:val="24"/>
          <w:szCs w:val="24"/>
        </w:rPr>
        <w:t>Pekerja</w:t>
      </w:r>
      <w:r>
        <w:rPr>
          <w:spacing w:val="-21"/>
          <w:w w:val="123"/>
          <w:sz w:val="24"/>
          <w:szCs w:val="24"/>
        </w:rPr>
        <w:t xml:space="preserve"> </w:t>
      </w:r>
      <w:r>
        <w:rPr>
          <w:w w:val="118"/>
          <w:sz w:val="24"/>
          <w:szCs w:val="24"/>
        </w:rPr>
        <w:t>S</w:t>
      </w:r>
      <w:r>
        <w:rPr>
          <w:w w:val="112"/>
          <w:sz w:val="24"/>
          <w:szCs w:val="24"/>
        </w:rPr>
        <w:t>o</w:t>
      </w:r>
      <w:r>
        <w:rPr>
          <w:w w:val="133"/>
          <w:sz w:val="24"/>
          <w:szCs w:val="24"/>
        </w:rPr>
        <w:t>s</w:t>
      </w:r>
      <w:r>
        <w:rPr>
          <w:w w:val="107"/>
          <w:sz w:val="24"/>
          <w:szCs w:val="24"/>
        </w:rPr>
        <w:t>i</w:t>
      </w:r>
      <w:r>
        <w:rPr>
          <w:w w:val="130"/>
          <w:sz w:val="24"/>
          <w:szCs w:val="24"/>
        </w:rPr>
        <w:t>a</w:t>
      </w:r>
      <w:r>
        <w:rPr>
          <w:w w:val="107"/>
          <w:sz w:val="24"/>
          <w:szCs w:val="24"/>
        </w:rPr>
        <w:t>l</w:t>
      </w:r>
      <w:r>
        <w:rPr>
          <w:w w:val="127"/>
          <w:sz w:val="24"/>
          <w:szCs w:val="24"/>
        </w:rPr>
        <w:t>.</w:t>
      </w:r>
    </w:p>
    <w:p w14:paraId="729C18EF" w14:textId="77777777" w:rsidR="00377864" w:rsidRDefault="00377864" w:rsidP="00377864">
      <w:pPr>
        <w:spacing w:before="6" w:line="140" w:lineRule="exact"/>
        <w:rPr>
          <w:sz w:val="14"/>
          <w:szCs w:val="14"/>
        </w:rPr>
      </w:pPr>
    </w:p>
    <w:p w14:paraId="697572C5" w14:textId="3D3705E2" w:rsidR="00377864" w:rsidRDefault="00377864" w:rsidP="00377864">
      <w:pPr>
        <w:spacing w:line="367" w:lineRule="auto"/>
        <w:ind w:left="2250" w:right="72" w:hanging="566"/>
        <w:jc w:val="both"/>
        <w:rPr>
          <w:sz w:val="24"/>
          <w:szCs w:val="24"/>
        </w:rPr>
      </w:pPr>
      <w:r>
        <w:rPr>
          <w:sz w:val="24"/>
          <w:szCs w:val="24"/>
        </w:rPr>
        <w:t xml:space="preserve">(4)   </w:t>
      </w:r>
      <w:r>
        <w:rPr>
          <w:spacing w:val="45"/>
          <w:sz w:val="24"/>
          <w:szCs w:val="24"/>
        </w:rPr>
        <w:t xml:space="preserve"> </w:t>
      </w:r>
      <w:r>
        <w:rPr>
          <w:w w:val="121"/>
          <w:sz w:val="24"/>
          <w:szCs w:val="24"/>
        </w:rPr>
        <w:t>Terminasi</w:t>
      </w:r>
      <w:r>
        <w:rPr>
          <w:spacing w:val="52"/>
          <w:w w:val="121"/>
          <w:sz w:val="24"/>
          <w:szCs w:val="24"/>
        </w:rPr>
        <w:t xml:space="preserve"> </w:t>
      </w:r>
      <w:r>
        <w:rPr>
          <w:w w:val="121"/>
          <w:sz w:val="24"/>
          <w:szCs w:val="24"/>
        </w:rPr>
        <w:t xml:space="preserve">sebagaimana </w:t>
      </w:r>
      <w:r>
        <w:rPr>
          <w:spacing w:val="27"/>
          <w:w w:val="121"/>
          <w:sz w:val="24"/>
          <w:szCs w:val="24"/>
        </w:rPr>
        <w:t xml:space="preserve"> </w:t>
      </w:r>
      <w:r>
        <w:rPr>
          <w:w w:val="121"/>
          <w:sz w:val="24"/>
          <w:szCs w:val="24"/>
        </w:rPr>
        <w:t xml:space="preserve">dimaksud </w:t>
      </w:r>
      <w:r>
        <w:rPr>
          <w:spacing w:val="30"/>
          <w:w w:val="121"/>
          <w:sz w:val="24"/>
          <w:szCs w:val="24"/>
        </w:rPr>
        <w:t xml:space="preserve"> </w:t>
      </w:r>
      <w:r>
        <w:rPr>
          <w:w w:val="121"/>
          <w:sz w:val="24"/>
          <w:szCs w:val="24"/>
        </w:rPr>
        <w:t xml:space="preserve">dalam </w:t>
      </w:r>
      <w:r>
        <w:rPr>
          <w:spacing w:val="3"/>
          <w:w w:val="121"/>
          <w:sz w:val="24"/>
          <w:szCs w:val="24"/>
        </w:rPr>
        <w:t xml:space="preserve"> </w:t>
      </w:r>
      <w:r>
        <w:rPr>
          <w:w w:val="121"/>
          <w:sz w:val="24"/>
          <w:szCs w:val="24"/>
        </w:rPr>
        <w:t>Pasal</w:t>
      </w:r>
      <w:r>
        <w:rPr>
          <w:spacing w:val="72"/>
          <w:w w:val="121"/>
          <w:sz w:val="24"/>
          <w:szCs w:val="24"/>
        </w:rPr>
        <w:t xml:space="preserve"> </w:t>
      </w:r>
      <w:r w:rsidR="00AC7718">
        <w:rPr>
          <w:spacing w:val="72"/>
          <w:w w:val="121"/>
          <w:sz w:val="24"/>
          <w:szCs w:val="24"/>
        </w:rPr>
        <w:t>53</w:t>
      </w:r>
      <w:r>
        <w:rPr>
          <w:sz w:val="24"/>
          <w:szCs w:val="24"/>
        </w:rPr>
        <w:t xml:space="preserve">  </w:t>
      </w:r>
      <w:r>
        <w:rPr>
          <w:spacing w:val="15"/>
          <w:sz w:val="24"/>
          <w:szCs w:val="24"/>
        </w:rPr>
        <w:t xml:space="preserve"> </w:t>
      </w:r>
      <w:r>
        <w:rPr>
          <w:w w:val="130"/>
          <w:sz w:val="24"/>
          <w:szCs w:val="24"/>
        </w:rPr>
        <w:t>a</w:t>
      </w:r>
      <w:r>
        <w:rPr>
          <w:w w:val="108"/>
          <w:sz w:val="24"/>
          <w:szCs w:val="24"/>
        </w:rPr>
        <w:t>y</w:t>
      </w:r>
      <w:r>
        <w:rPr>
          <w:w w:val="130"/>
          <w:sz w:val="24"/>
          <w:szCs w:val="24"/>
        </w:rPr>
        <w:t>a</w:t>
      </w:r>
      <w:r>
        <w:rPr>
          <w:w w:val="136"/>
          <w:sz w:val="24"/>
          <w:szCs w:val="24"/>
        </w:rPr>
        <w:t xml:space="preserve">t </w:t>
      </w:r>
      <w:r>
        <w:rPr>
          <w:sz w:val="24"/>
          <w:szCs w:val="24"/>
        </w:rPr>
        <w:t>(1)</w:t>
      </w:r>
      <w:r>
        <w:rPr>
          <w:spacing w:val="25"/>
          <w:sz w:val="24"/>
          <w:szCs w:val="24"/>
        </w:rPr>
        <w:t xml:space="preserve"> </w:t>
      </w:r>
      <w:r>
        <w:rPr>
          <w:w w:val="132"/>
          <w:sz w:val="24"/>
          <w:szCs w:val="24"/>
        </w:rPr>
        <w:t>h</w:t>
      </w:r>
      <w:r>
        <w:rPr>
          <w:w w:val="136"/>
          <w:sz w:val="24"/>
          <w:szCs w:val="24"/>
        </w:rPr>
        <w:t>u</w:t>
      </w:r>
      <w:r>
        <w:rPr>
          <w:w w:val="131"/>
          <w:sz w:val="24"/>
          <w:szCs w:val="24"/>
        </w:rPr>
        <w:t>r</w:t>
      </w:r>
      <w:r>
        <w:rPr>
          <w:w w:val="136"/>
          <w:sz w:val="24"/>
          <w:szCs w:val="24"/>
        </w:rPr>
        <w:t>u</w:t>
      </w:r>
      <w:r>
        <w:rPr>
          <w:w w:val="95"/>
          <w:sz w:val="24"/>
          <w:szCs w:val="24"/>
        </w:rPr>
        <w:t>f</w:t>
      </w:r>
      <w:r>
        <w:rPr>
          <w:spacing w:val="14"/>
          <w:w w:val="95"/>
          <w:sz w:val="24"/>
          <w:szCs w:val="24"/>
        </w:rPr>
        <w:t xml:space="preserve"> </w:t>
      </w:r>
      <w:r>
        <w:rPr>
          <w:sz w:val="24"/>
          <w:szCs w:val="24"/>
        </w:rPr>
        <w:t>g</w:t>
      </w:r>
      <w:r>
        <w:rPr>
          <w:spacing w:val="23"/>
          <w:sz w:val="24"/>
          <w:szCs w:val="24"/>
        </w:rPr>
        <w:t xml:space="preserve"> </w:t>
      </w:r>
      <w:r>
        <w:rPr>
          <w:w w:val="124"/>
          <w:sz w:val="24"/>
          <w:szCs w:val="24"/>
        </w:rPr>
        <w:t>mer</w:t>
      </w:r>
      <w:r>
        <w:rPr>
          <w:spacing w:val="2"/>
          <w:w w:val="124"/>
          <w:sz w:val="24"/>
          <w:szCs w:val="24"/>
        </w:rPr>
        <w:t>up</w:t>
      </w:r>
      <w:r>
        <w:rPr>
          <w:w w:val="124"/>
          <w:sz w:val="24"/>
          <w:szCs w:val="24"/>
        </w:rPr>
        <w:t>akan</w:t>
      </w:r>
      <w:r>
        <w:rPr>
          <w:spacing w:val="26"/>
          <w:w w:val="124"/>
          <w:sz w:val="24"/>
          <w:szCs w:val="24"/>
        </w:rPr>
        <w:t xml:space="preserve"> </w:t>
      </w:r>
      <w:r>
        <w:rPr>
          <w:w w:val="124"/>
          <w:sz w:val="24"/>
          <w:szCs w:val="24"/>
        </w:rPr>
        <w:t>proses peng</w:t>
      </w:r>
      <w:r>
        <w:rPr>
          <w:spacing w:val="2"/>
          <w:w w:val="124"/>
          <w:sz w:val="24"/>
          <w:szCs w:val="24"/>
        </w:rPr>
        <w:t>a</w:t>
      </w:r>
      <w:r>
        <w:rPr>
          <w:w w:val="124"/>
          <w:sz w:val="24"/>
          <w:szCs w:val="24"/>
        </w:rPr>
        <w:t>khiran</w:t>
      </w:r>
      <w:r>
        <w:rPr>
          <w:spacing w:val="6"/>
          <w:w w:val="124"/>
          <w:sz w:val="24"/>
          <w:szCs w:val="24"/>
        </w:rPr>
        <w:t xml:space="preserve"> </w:t>
      </w:r>
      <w:r>
        <w:rPr>
          <w:w w:val="131"/>
          <w:sz w:val="24"/>
          <w:szCs w:val="24"/>
        </w:rPr>
        <w:t>r</w:t>
      </w:r>
      <w:r>
        <w:rPr>
          <w:w w:val="130"/>
          <w:sz w:val="24"/>
          <w:szCs w:val="24"/>
        </w:rPr>
        <w:t>a</w:t>
      </w:r>
      <w:r>
        <w:rPr>
          <w:w w:val="132"/>
          <w:sz w:val="24"/>
          <w:szCs w:val="24"/>
        </w:rPr>
        <w:t>n</w:t>
      </w:r>
      <w:r>
        <w:rPr>
          <w:w w:val="108"/>
          <w:sz w:val="24"/>
          <w:szCs w:val="24"/>
        </w:rPr>
        <w:t>g</w:t>
      </w:r>
      <w:r>
        <w:rPr>
          <w:w w:val="124"/>
          <w:sz w:val="24"/>
          <w:szCs w:val="24"/>
        </w:rPr>
        <w:t>k</w:t>
      </w:r>
      <w:r>
        <w:rPr>
          <w:w w:val="130"/>
          <w:sz w:val="24"/>
          <w:szCs w:val="24"/>
        </w:rPr>
        <w:t>a</w:t>
      </w:r>
      <w:r>
        <w:rPr>
          <w:w w:val="107"/>
          <w:sz w:val="24"/>
          <w:szCs w:val="24"/>
        </w:rPr>
        <w:t>i</w:t>
      </w:r>
      <w:r>
        <w:rPr>
          <w:w w:val="130"/>
          <w:sz w:val="24"/>
          <w:szCs w:val="24"/>
        </w:rPr>
        <w:t>a</w:t>
      </w:r>
      <w:r>
        <w:rPr>
          <w:w w:val="132"/>
          <w:sz w:val="24"/>
          <w:szCs w:val="24"/>
        </w:rPr>
        <w:t xml:space="preserve">n </w:t>
      </w:r>
      <w:r>
        <w:rPr>
          <w:w w:val="121"/>
          <w:sz w:val="24"/>
          <w:szCs w:val="24"/>
        </w:rPr>
        <w:t xml:space="preserve">program </w:t>
      </w:r>
      <w:r>
        <w:rPr>
          <w:spacing w:val="47"/>
          <w:w w:val="121"/>
          <w:sz w:val="24"/>
          <w:szCs w:val="24"/>
        </w:rPr>
        <w:t xml:space="preserve"> </w:t>
      </w:r>
      <w:r>
        <w:rPr>
          <w:sz w:val="24"/>
          <w:szCs w:val="24"/>
        </w:rPr>
        <w:t xml:space="preserve">ATENSI    </w:t>
      </w:r>
      <w:r>
        <w:rPr>
          <w:w w:val="124"/>
          <w:sz w:val="24"/>
          <w:szCs w:val="24"/>
        </w:rPr>
        <w:t xml:space="preserve">dimana </w:t>
      </w:r>
      <w:r>
        <w:rPr>
          <w:spacing w:val="46"/>
          <w:w w:val="124"/>
          <w:sz w:val="24"/>
          <w:szCs w:val="24"/>
        </w:rPr>
        <w:t xml:space="preserve"> </w:t>
      </w:r>
      <w:r>
        <w:rPr>
          <w:w w:val="124"/>
          <w:sz w:val="24"/>
          <w:szCs w:val="24"/>
        </w:rPr>
        <w:t xml:space="preserve">terjadi </w:t>
      </w:r>
      <w:r>
        <w:rPr>
          <w:spacing w:val="32"/>
          <w:w w:val="124"/>
          <w:sz w:val="24"/>
          <w:szCs w:val="24"/>
        </w:rPr>
        <w:t xml:space="preserve"> </w:t>
      </w:r>
      <w:r>
        <w:rPr>
          <w:w w:val="124"/>
          <w:sz w:val="24"/>
          <w:szCs w:val="24"/>
        </w:rPr>
        <w:t>p</w:t>
      </w:r>
      <w:r>
        <w:rPr>
          <w:spacing w:val="2"/>
          <w:w w:val="124"/>
          <w:sz w:val="24"/>
          <w:szCs w:val="24"/>
        </w:rPr>
        <w:t>e</w:t>
      </w:r>
      <w:r>
        <w:rPr>
          <w:w w:val="124"/>
          <w:sz w:val="24"/>
          <w:szCs w:val="24"/>
        </w:rPr>
        <w:t xml:space="preserve">mutusan  </w:t>
      </w:r>
      <w:r>
        <w:rPr>
          <w:spacing w:val="14"/>
          <w:w w:val="124"/>
          <w:sz w:val="24"/>
          <w:szCs w:val="24"/>
        </w:rPr>
        <w:t xml:space="preserve"> </w:t>
      </w:r>
      <w:r>
        <w:rPr>
          <w:w w:val="107"/>
          <w:sz w:val="24"/>
          <w:szCs w:val="24"/>
        </w:rPr>
        <w:t>l</w:t>
      </w:r>
      <w:r>
        <w:rPr>
          <w:w w:val="130"/>
          <w:sz w:val="24"/>
          <w:szCs w:val="24"/>
        </w:rPr>
        <w:t>a</w:t>
      </w:r>
      <w:r>
        <w:rPr>
          <w:w w:val="108"/>
          <w:sz w:val="24"/>
          <w:szCs w:val="24"/>
        </w:rPr>
        <w:t>y</w:t>
      </w:r>
      <w:r>
        <w:rPr>
          <w:w w:val="130"/>
          <w:sz w:val="24"/>
          <w:szCs w:val="24"/>
        </w:rPr>
        <w:t>a</w:t>
      </w:r>
      <w:r>
        <w:rPr>
          <w:w w:val="132"/>
          <w:sz w:val="24"/>
          <w:szCs w:val="24"/>
        </w:rPr>
        <w:t>n</w:t>
      </w:r>
      <w:r>
        <w:rPr>
          <w:w w:val="130"/>
          <w:sz w:val="24"/>
          <w:szCs w:val="24"/>
        </w:rPr>
        <w:t>a</w:t>
      </w:r>
      <w:r>
        <w:rPr>
          <w:w w:val="132"/>
          <w:sz w:val="24"/>
          <w:szCs w:val="24"/>
        </w:rPr>
        <w:t xml:space="preserve">n </w:t>
      </w:r>
      <w:r>
        <w:rPr>
          <w:w w:val="125"/>
          <w:sz w:val="24"/>
          <w:szCs w:val="24"/>
        </w:rPr>
        <w:t>antara</w:t>
      </w:r>
      <w:r>
        <w:rPr>
          <w:spacing w:val="38"/>
          <w:w w:val="125"/>
          <w:sz w:val="24"/>
          <w:szCs w:val="24"/>
        </w:rPr>
        <w:t xml:space="preserve"> </w:t>
      </w:r>
      <w:r>
        <w:rPr>
          <w:w w:val="125"/>
          <w:sz w:val="24"/>
          <w:szCs w:val="24"/>
        </w:rPr>
        <w:t>penyedia</w:t>
      </w:r>
      <w:r>
        <w:rPr>
          <w:spacing w:val="-36"/>
          <w:w w:val="125"/>
          <w:sz w:val="24"/>
          <w:szCs w:val="24"/>
        </w:rPr>
        <w:t xml:space="preserve"> </w:t>
      </w:r>
      <w:r>
        <w:rPr>
          <w:w w:val="125"/>
          <w:sz w:val="24"/>
          <w:szCs w:val="24"/>
        </w:rPr>
        <w:t>layanan</w:t>
      </w:r>
      <w:r>
        <w:rPr>
          <w:spacing w:val="2"/>
          <w:w w:val="125"/>
          <w:sz w:val="24"/>
          <w:szCs w:val="24"/>
        </w:rPr>
        <w:t xml:space="preserve"> </w:t>
      </w:r>
      <w:r>
        <w:rPr>
          <w:w w:val="125"/>
          <w:sz w:val="24"/>
          <w:szCs w:val="24"/>
        </w:rPr>
        <w:t>dan</w:t>
      </w:r>
      <w:r>
        <w:rPr>
          <w:spacing w:val="14"/>
          <w:w w:val="125"/>
          <w:sz w:val="24"/>
          <w:szCs w:val="24"/>
        </w:rPr>
        <w:t xml:space="preserve"> </w:t>
      </w:r>
      <w:r>
        <w:rPr>
          <w:w w:val="111"/>
          <w:sz w:val="24"/>
          <w:szCs w:val="24"/>
        </w:rPr>
        <w:t>PP</w:t>
      </w:r>
      <w:r>
        <w:rPr>
          <w:w w:val="99"/>
          <w:sz w:val="24"/>
          <w:szCs w:val="24"/>
        </w:rPr>
        <w:t>K</w:t>
      </w:r>
      <w:r>
        <w:rPr>
          <w:w w:val="118"/>
          <w:sz w:val="24"/>
          <w:szCs w:val="24"/>
        </w:rPr>
        <w:t>S</w:t>
      </w:r>
      <w:r>
        <w:rPr>
          <w:w w:val="127"/>
          <w:sz w:val="24"/>
          <w:szCs w:val="24"/>
        </w:rPr>
        <w:t>.</w:t>
      </w:r>
    </w:p>
    <w:p w14:paraId="59C0E9C6" w14:textId="77777777" w:rsidR="00377864" w:rsidRDefault="00377864" w:rsidP="00377864">
      <w:pPr>
        <w:spacing w:line="200" w:lineRule="exact"/>
      </w:pPr>
    </w:p>
    <w:p w14:paraId="58D53495" w14:textId="77777777" w:rsidR="00377864" w:rsidRDefault="00377864" w:rsidP="00377864">
      <w:pPr>
        <w:spacing w:before="8" w:line="220" w:lineRule="exact"/>
        <w:rPr>
          <w:sz w:val="22"/>
          <w:szCs w:val="22"/>
        </w:rPr>
      </w:pPr>
    </w:p>
    <w:p w14:paraId="064F284D" w14:textId="0B00C81B" w:rsidR="00377864" w:rsidRDefault="00377864" w:rsidP="00377864">
      <w:pPr>
        <w:ind w:left="4854" w:right="3291"/>
        <w:jc w:val="center"/>
        <w:rPr>
          <w:sz w:val="24"/>
          <w:szCs w:val="24"/>
        </w:rPr>
      </w:pPr>
      <w:r>
        <w:rPr>
          <w:w w:val="124"/>
          <w:sz w:val="24"/>
          <w:szCs w:val="24"/>
        </w:rPr>
        <w:t>Pasal</w:t>
      </w:r>
      <w:r>
        <w:rPr>
          <w:spacing w:val="-5"/>
          <w:w w:val="124"/>
          <w:sz w:val="24"/>
          <w:szCs w:val="24"/>
        </w:rPr>
        <w:t xml:space="preserve"> </w:t>
      </w:r>
      <w:r w:rsidR="00AC7718">
        <w:rPr>
          <w:spacing w:val="-5"/>
          <w:w w:val="124"/>
          <w:sz w:val="24"/>
          <w:szCs w:val="24"/>
        </w:rPr>
        <w:t>61</w:t>
      </w:r>
    </w:p>
    <w:p w14:paraId="25C9C23A" w14:textId="77777777" w:rsidR="00377864" w:rsidRDefault="00377864" w:rsidP="00377864">
      <w:pPr>
        <w:spacing w:before="6" w:line="140" w:lineRule="exact"/>
        <w:rPr>
          <w:sz w:val="14"/>
          <w:szCs w:val="14"/>
        </w:rPr>
      </w:pPr>
    </w:p>
    <w:p w14:paraId="482D0403" w14:textId="38097213" w:rsidR="00377864" w:rsidRDefault="00377864" w:rsidP="00377864">
      <w:pPr>
        <w:spacing w:line="368" w:lineRule="auto"/>
        <w:ind w:left="2250" w:right="74" w:hanging="545"/>
        <w:jc w:val="both"/>
        <w:rPr>
          <w:w w:val="127"/>
          <w:sz w:val="24"/>
          <w:szCs w:val="24"/>
        </w:rPr>
      </w:pPr>
      <w:r>
        <w:rPr>
          <w:sz w:val="24"/>
          <w:szCs w:val="24"/>
        </w:rPr>
        <w:t xml:space="preserve">(1)   </w:t>
      </w:r>
      <w:r>
        <w:rPr>
          <w:spacing w:val="21"/>
          <w:sz w:val="24"/>
          <w:szCs w:val="24"/>
        </w:rPr>
        <w:t xml:space="preserve"> </w:t>
      </w:r>
      <w:r>
        <w:rPr>
          <w:w w:val="125"/>
          <w:sz w:val="24"/>
          <w:szCs w:val="24"/>
        </w:rPr>
        <w:t xml:space="preserve">Jangka     </w:t>
      </w:r>
      <w:r>
        <w:rPr>
          <w:spacing w:val="9"/>
          <w:w w:val="125"/>
          <w:sz w:val="24"/>
          <w:szCs w:val="24"/>
        </w:rPr>
        <w:t xml:space="preserve"> </w:t>
      </w:r>
      <w:r>
        <w:rPr>
          <w:w w:val="125"/>
          <w:sz w:val="24"/>
          <w:szCs w:val="24"/>
        </w:rPr>
        <w:t xml:space="preserve">waktu    </w:t>
      </w:r>
      <w:r>
        <w:rPr>
          <w:spacing w:val="53"/>
          <w:w w:val="125"/>
          <w:sz w:val="24"/>
          <w:szCs w:val="24"/>
        </w:rPr>
        <w:t xml:space="preserve"> </w:t>
      </w:r>
      <w:r>
        <w:rPr>
          <w:w w:val="125"/>
          <w:sz w:val="24"/>
          <w:szCs w:val="24"/>
        </w:rPr>
        <w:t xml:space="preserve">pelaksanaan     </w:t>
      </w:r>
      <w:r>
        <w:rPr>
          <w:spacing w:val="10"/>
          <w:w w:val="125"/>
          <w:sz w:val="24"/>
          <w:szCs w:val="24"/>
        </w:rPr>
        <w:t xml:space="preserve"> </w:t>
      </w:r>
      <w:r>
        <w:rPr>
          <w:spacing w:val="-2"/>
          <w:sz w:val="24"/>
          <w:szCs w:val="24"/>
        </w:rPr>
        <w:t>A</w:t>
      </w:r>
      <w:r>
        <w:rPr>
          <w:sz w:val="24"/>
          <w:szCs w:val="24"/>
        </w:rPr>
        <w:t xml:space="preserve">TENSI        </w:t>
      </w:r>
      <w:r>
        <w:rPr>
          <w:w w:val="124"/>
          <w:sz w:val="24"/>
          <w:szCs w:val="24"/>
        </w:rPr>
        <w:t>d</w:t>
      </w:r>
      <w:r>
        <w:rPr>
          <w:w w:val="107"/>
          <w:sz w:val="24"/>
          <w:szCs w:val="24"/>
        </w:rPr>
        <w:t>i</w:t>
      </w:r>
      <w:r>
        <w:rPr>
          <w:w w:val="124"/>
          <w:sz w:val="24"/>
          <w:szCs w:val="24"/>
        </w:rPr>
        <w:t>b</w:t>
      </w:r>
      <w:r>
        <w:rPr>
          <w:w w:val="117"/>
          <w:sz w:val="24"/>
          <w:szCs w:val="24"/>
        </w:rPr>
        <w:t>e</w:t>
      </w:r>
      <w:r>
        <w:rPr>
          <w:w w:val="131"/>
          <w:sz w:val="24"/>
          <w:szCs w:val="24"/>
        </w:rPr>
        <w:t>r</w:t>
      </w:r>
      <w:r>
        <w:rPr>
          <w:w w:val="107"/>
          <w:sz w:val="24"/>
          <w:szCs w:val="24"/>
        </w:rPr>
        <w:t>i</w:t>
      </w:r>
      <w:r>
        <w:rPr>
          <w:w w:val="124"/>
          <w:sz w:val="24"/>
          <w:szCs w:val="24"/>
        </w:rPr>
        <w:t>k</w:t>
      </w:r>
      <w:r>
        <w:rPr>
          <w:w w:val="130"/>
          <w:sz w:val="24"/>
          <w:szCs w:val="24"/>
        </w:rPr>
        <w:t>a</w:t>
      </w:r>
      <w:r>
        <w:rPr>
          <w:w w:val="132"/>
          <w:sz w:val="24"/>
          <w:szCs w:val="24"/>
        </w:rPr>
        <w:t xml:space="preserve">n </w:t>
      </w:r>
      <w:r>
        <w:rPr>
          <w:w w:val="123"/>
          <w:sz w:val="24"/>
          <w:szCs w:val="24"/>
        </w:rPr>
        <w:t>berdasarkan  hasil</w:t>
      </w:r>
      <w:r>
        <w:rPr>
          <w:spacing w:val="28"/>
          <w:w w:val="123"/>
          <w:sz w:val="24"/>
          <w:szCs w:val="24"/>
        </w:rPr>
        <w:t xml:space="preserve"> </w:t>
      </w:r>
      <w:r>
        <w:rPr>
          <w:w w:val="123"/>
          <w:sz w:val="24"/>
          <w:szCs w:val="24"/>
        </w:rPr>
        <w:t>asesmen</w:t>
      </w:r>
      <w:r>
        <w:rPr>
          <w:spacing w:val="40"/>
          <w:w w:val="123"/>
          <w:sz w:val="24"/>
          <w:szCs w:val="24"/>
        </w:rPr>
        <w:t xml:space="preserve"> </w:t>
      </w:r>
      <w:r>
        <w:rPr>
          <w:w w:val="123"/>
          <w:sz w:val="24"/>
          <w:szCs w:val="24"/>
        </w:rPr>
        <w:t>yang</w:t>
      </w:r>
      <w:r>
        <w:rPr>
          <w:spacing w:val="4"/>
          <w:w w:val="123"/>
          <w:sz w:val="24"/>
          <w:szCs w:val="24"/>
        </w:rPr>
        <w:t xml:space="preserve"> </w:t>
      </w:r>
      <w:r>
        <w:rPr>
          <w:w w:val="123"/>
          <w:sz w:val="24"/>
          <w:szCs w:val="24"/>
        </w:rPr>
        <w:t>dilakukan</w:t>
      </w:r>
      <w:r>
        <w:rPr>
          <w:spacing w:val="45"/>
          <w:w w:val="123"/>
          <w:sz w:val="24"/>
          <w:szCs w:val="24"/>
        </w:rPr>
        <w:t xml:space="preserve"> </w:t>
      </w:r>
      <w:r>
        <w:rPr>
          <w:w w:val="123"/>
          <w:sz w:val="24"/>
          <w:szCs w:val="24"/>
        </w:rPr>
        <w:t>oleh</w:t>
      </w:r>
      <w:r>
        <w:rPr>
          <w:spacing w:val="2"/>
          <w:w w:val="123"/>
          <w:sz w:val="24"/>
          <w:szCs w:val="24"/>
        </w:rPr>
        <w:t xml:space="preserve"> </w:t>
      </w:r>
      <w:r>
        <w:rPr>
          <w:w w:val="111"/>
          <w:sz w:val="24"/>
          <w:szCs w:val="24"/>
        </w:rPr>
        <w:t>P</w:t>
      </w:r>
      <w:r>
        <w:rPr>
          <w:w w:val="117"/>
          <w:sz w:val="24"/>
          <w:szCs w:val="24"/>
        </w:rPr>
        <w:t>e</w:t>
      </w:r>
      <w:r>
        <w:rPr>
          <w:w w:val="124"/>
          <w:sz w:val="24"/>
          <w:szCs w:val="24"/>
        </w:rPr>
        <w:t>k</w:t>
      </w:r>
      <w:r>
        <w:rPr>
          <w:w w:val="117"/>
          <w:sz w:val="24"/>
          <w:szCs w:val="24"/>
        </w:rPr>
        <w:t>e</w:t>
      </w:r>
      <w:r>
        <w:rPr>
          <w:w w:val="131"/>
          <w:sz w:val="24"/>
          <w:szCs w:val="24"/>
        </w:rPr>
        <w:t>r</w:t>
      </w:r>
      <w:r>
        <w:rPr>
          <w:w w:val="107"/>
          <w:sz w:val="24"/>
          <w:szCs w:val="24"/>
        </w:rPr>
        <w:t>j</w:t>
      </w:r>
      <w:r>
        <w:rPr>
          <w:w w:val="130"/>
          <w:sz w:val="24"/>
          <w:szCs w:val="24"/>
        </w:rPr>
        <w:t xml:space="preserve">a </w:t>
      </w:r>
      <w:r>
        <w:rPr>
          <w:w w:val="118"/>
          <w:sz w:val="24"/>
          <w:szCs w:val="24"/>
        </w:rPr>
        <w:t>S</w:t>
      </w:r>
      <w:r>
        <w:rPr>
          <w:w w:val="112"/>
          <w:sz w:val="24"/>
          <w:szCs w:val="24"/>
        </w:rPr>
        <w:t>o</w:t>
      </w:r>
      <w:r>
        <w:rPr>
          <w:w w:val="133"/>
          <w:sz w:val="24"/>
          <w:szCs w:val="24"/>
        </w:rPr>
        <w:t>s</w:t>
      </w:r>
      <w:r>
        <w:rPr>
          <w:w w:val="107"/>
          <w:sz w:val="24"/>
          <w:szCs w:val="24"/>
        </w:rPr>
        <w:t>i</w:t>
      </w:r>
      <w:r>
        <w:rPr>
          <w:w w:val="130"/>
          <w:sz w:val="24"/>
          <w:szCs w:val="24"/>
        </w:rPr>
        <w:t>a</w:t>
      </w:r>
      <w:r>
        <w:rPr>
          <w:w w:val="107"/>
          <w:sz w:val="24"/>
          <w:szCs w:val="24"/>
        </w:rPr>
        <w:t>l</w:t>
      </w:r>
      <w:r>
        <w:rPr>
          <w:w w:val="127"/>
          <w:sz w:val="24"/>
          <w:szCs w:val="24"/>
        </w:rPr>
        <w:t>.</w:t>
      </w:r>
    </w:p>
    <w:p w14:paraId="5D6A1A91" w14:textId="4A8A1A72" w:rsidR="00AC7718" w:rsidRDefault="00AC7718" w:rsidP="00377864">
      <w:pPr>
        <w:spacing w:line="368" w:lineRule="auto"/>
        <w:ind w:left="2250" w:right="74" w:hanging="545"/>
        <w:jc w:val="both"/>
        <w:rPr>
          <w:w w:val="127"/>
          <w:sz w:val="24"/>
          <w:szCs w:val="24"/>
        </w:rPr>
      </w:pPr>
    </w:p>
    <w:p w14:paraId="2F25653A" w14:textId="48A9256E" w:rsidR="00AC7718" w:rsidRDefault="00AC7718" w:rsidP="00377864">
      <w:pPr>
        <w:spacing w:line="368" w:lineRule="auto"/>
        <w:ind w:left="2250" w:right="74" w:hanging="545"/>
        <w:jc w:val="both"/>
        <w:rPr>
          <w:w w:val="127"/>
          <w:sz w:val="24"/>
          <w:szCs w:val="24"/>
        </w:rPr>
      </w:pPr>
    </w:p>
    <w:p w14:paraId="1C0DD21E" w14:textId="5942849D" w:rsidR="00AC7718" w:rsidRDefault="00AC7718" w:rsidP="00377864">
      <w:pPr>
        <w:spacing w:line="368" w:lineRule="auto"/>
        <w:ind w:left="2250" w:right="74" w:hanging="545"/>
        <w:jc w:val="both"/>
        <w:rPr>
          <w:w w:val="127"/>
          <w:sz w:val="24"/>
          <w:szCs w:val="24"/>
        </w:rPr>
      </w:pPr>
    </w:p>
    <w:p w14:paraId="67E67252" w14:textId="0EBC943A" w:rsidR="00AC7718" w:rsidRDefault="00AC7718" w:rsidP="00377864">
      <w:pPr>
        <w:spacing w:line="368" w:lineRule="auto"/>
        <w:ind w:left="2250" w:right="74" w:hanging="545"/>
        <w:jc w:val="both"/>
        <w:rPr>
          <w:w w:val="127"/>
          <w:sz w:val="24"/>
          <w:szCs w:val="24"/>
        </w:rPr>
      </w:pPr>
    </w:p>
    <w:p w14:paraId="738F1FC7" w14:textId="54C303A9" w:rsidR="00AC7718" w:rsidRDefault="00AC7718" w:rsidP="00377864">
      <w:pPr>
        <w:spacing w:line="368" w:lineRule="auto"/>
        <w:ind w:left="2250" w:right="74" w:hanging="545"/>
        <w:jc w:val="both"/>
        <w:rPr>
          <w:w w:val="127"/>
          <w:sz w:val="24"/>
          <w:szCs w:val="24"/>
        </w:rPr>
      </w:pPr>
    </w:p>
    <w:p w14:paraId="587059A9" w14:textId="692C9E7B" w:rsidR="00AC7718" w:rsidRDefault="00AC7718" w:rsidP="00377864">
      <w:pPr>
        <w:spacing w:line="368" w:lineRule="auto"/>
        <w:ind w:left="2250" w:right="74" w:hanging="545"/>
        <w:jc w:val="both"/>
        <w:rPr>
          <w:w w:val="127"/>
          <w:sz w:val="24"/>
          <w:szCs w:val="24"/>
        </w:rPr>
      </w:pPr>
    </w:p>
    <w:p w14:paraId="6FC8B8B6" w14:textId="02630AC4" w:rsidR="00AC7718" w:rsidRDefault="00AC7718" w:rsidP="00377864">
      <w:pPr>
        <w:spacing w:line="368" w:lineRule="auto"/>
        <w:ind w:left="2250" w:right="74" w:hanging="545"/>
        <w:jc w:val="both"/>
        <w:rPr>
          <w:w w:val="127"/>
          <w:sz w:val="24"/>
          <w:szCs w:val="24"/>
        </w:rPr>
      </w:pPr>
    </w:p>
    <w:p w14:paraId="2CA0C35E" w14:textId="2E73AF8A" w:rsidR="00AC7718" w:rsidRDefault="00AC7718" w:rsidP="00377864">
      <w:pPr>
        <w:spacing w:line="368" w:lineRule="auto"/>
        <w:ind w:left="2250" w:right="74" w:hanging="545"/>
        <w:jc w:val="both"/>
        <w:rPr>
          <w:w w:val="127"/>
          <w:sz w:val="24"/>
          <w:szCs w:val="24"/>
        </w:rPr>
      </w:pPr>
    </w:p>
    <w:p w14:paraId="27220911" w14:textId="5FC29309" w:rsidR="00AC7718" w:rsidRDefault="00AC7718" w:rsidP="00377864">
      <w:pPr>
        <w:spacing w:line="368" w:lineRule="auto"/>
        <w:ind w:left="2250" w:right="74" w:hanging="545"/>
        <w:jc w:val="both"/>
        <w:rPr>
          <w:w w:val="127"/>
          <w:sz w:val="24"/>
          <w:szCs w:val="24"/>
        </w:rPr>
      </w:pPr>
    </w:p>
    <w:p w14:paraId="468FB382" w14:textId="11E66A01" w:rsidR="00AC7718" w:rsidRDefault="00AC7718" w:rsidP="00377864">
      <w:pPr>
        <w:spacing w:line="368" w:lineRule="auto"/>
        <w:ind w:left="2250" w:right="74" w:hanging="545"/>
        <w:jc w:val="both"/>
        <w:rPr>
          <w:w w:val="127"/>
          <w:sz w:val="24"/>
          <w:szCs w:val="24"/>
        </w:rPr>
      </w:pPr>
    </w:p>
    <w:p w14:paraId="4F7D71CB" w14:textId="1A8352E3" w:rsidR="00AC7718" w:rsidRDefault="00AC7718" w:rsidP="00377864">
      <w:pPr>
        <w:spacing w:line="368" w:lineRule="auto"/>
        <w:ind w:left="2250" w:right="74" w:hanging="545"/>
        <w:jc w:val="both"/>
        <w:rPr>
          <w:w w:val="127"/>
          <w:sz w:val="24"/>
          <w:szCs w:val="24"/>
        </w:rPr>
      </w:pPr>
    </w:p>
    <w:p w14:paraId="3B0F95A6" w14:textId="5FECCA35" w:rsidR="00AC7718" w:rsidRDefault="00AC7718" w:rsidP="00377864">
      <w:pPr>
        <w:spacing w:line="368" w:lineRule="auto"/>
        <w:ind w:left="2250" w:right="74" w:hanging="545"/>
        <w:jc w:val="both"/>
        <w:rPr>
          <w:w w:val="127"/>
          <w:sz w:val="24"/>
          <w:szCs w:val="24"/>
        </w:rPr>
      </w:pPr>
    </w:p>
    <w:p w14:paraId="1A164958" w14:textId="640872A2" w:rsidR="00AC7718" w:rsidRDefault="00AC7718" w:rsidP="00377864">
      <w:pPr>
        <w:spacing w:line="368" w:lineRule="auto"/>
        <w:ind w:left="2250" w:right="74" w:hanging="545"/>
        <w:jc w:val="both"/>
        <w:rPr>
          <w:w w:val="127"/>
          <w:sz w:val="24"/>
          <w:szCs w:val="24"/>
        </w:rPr>
      </w:pPr>
    </w:p>
    <w:p w14:paraId="33229D80" w14:textId="77777777" w:rsidR="00AC7718" w:rsidRDefault="00AC7718" w:rsidP="00377864">
      <w:pPr>
        <w:spacing w:line="368" w:lineRule="auto"/>
        <w:ind w:left="2250" w:right="74" w:hanging="545"/>
        <w:jc w:val="both"/>
        <w:rPr>
          <w:sz w:val="24"/>
          <w:szCs w:val="24"/>
        </w:rPr>
      </w:pPr>
    </w:p>
    <w:p w14:paraId="01FFB1DF" w14:textId="77777777" w:rsidR="00377864" w:rsidRDefault="00377864" w:rsidP="00377864">
      <w:pPr>
        <w:spacing w:before="4" w:line="367" w:lineRule="auto"/>
        <w:ind w:left="2250" w:right="72" w:hanging="545"/>
        <w:jc w:val="both"/>
        <w:rPr>
          <w:sz w:val="24"/>
          <w:szCs w:val="24"/>
        </w:rPr>
      </w:pPr>
      <w:r>
        <w:rPr>
          <w:sz w:val="24"/>
          <w:szCs w:val="24"/>
        </w:rPr>
        <w:t xml:space="preserve">(2)   </w:t>
      </w:r>
      <w:r>
        <w:rPr>
          <w:spacing w:val="13"/>
          <w:sz w:val="24"/>
          <w:szCs w:val="24"/>
        </w:rPr>
        <w:t xml:space="preserve"> </w:t>
      </w:r>
      <w:r>
        <w:rPr>
          <w:w w:val="124"/>
          <w:sz w:val="24"/>
          <w:szCs w:val="24"/>
        </w:rPr>
        <w:t xml:space="preserve">Selain   </w:t>
      </w:r>
      <w:r>
        <w:rPr>
          <w:spacing w:val="50"/>
          <w:w w:val="124"/>
          <w:sz w:val="24"/>
          <w:szCs w:val="24"/>
        </w:rPr>
        <w:t xml:space="preserve"> </w:t>
      </w:r>
      <w:r>
        <w:rPr>
          <w:w w:val="124"/>
          <w:sz w:val="24"/>
          <w:szCs w:val="24"/>
        </w:rPr>
        <w:t xml:space="preserve">berdasarkan    </w:t>
      </w:r>
      <w:r>
        <w:rPr>
          <w:spacing w:val="38"/>
          <w:w w:val="124"/>
          <w:sz w:val="24"/>
          <w:szCs w:val="24"/>
        </w:rPr>
        <w:t xml:space="preserve"> </w:t>
      </w:r>
      <w:r>
        <w:rPr>
          <w:w w:val="124"/>
          <w:sz w:val="24"/>
          <w:szCs w:val="24"/>
        </w:rPr>
        <w:t xml:space="preserve">hasil     asesmen    </w:t>
      </w:r>
      <w:r>
        <w:rPr>
          <w:spacing w:val="8"/>
          <w:w w:val="124"/>
          <w:sz w:val="24"/>
          <w:szCs w:val="24"/>
        </w:rPr>
        <w:t xml:space="preserve"> </w:t>
      </w:r>
      <w:r>
        <w:rPr>
          <w:spacing w:val="-2"/>
          <w:w w:val="133"/>
          <w:sz w:val="24"/>
          <w:szCs w:val="24"/>
        </w:rPr>
        <w:t>s</w:t>
      </w:r>
      <w:r>
        <w:rPr>
          <w:w w:val="117"/>
          <w:sz w:val="24"/>
          <w:szCs w:val="24"/>
        </w:rPr>
        <w:t>e</w:t>
      </w:r>
      <w:r>
        <w:rPr>
          <w:w w:val="124"/>
          <w:sz w:val="24"/>
          <w:szCs w:val="24"/>
        </w:rPr>
        <w:t>b</w:t>
      </w:r>
      <w:r>
        <w:rPr>
          <w:w w:val="130"/>
          <w:sz w:val="24"/>
          <w:szCs w:val="24"/>
        </w:rPr>
        <w:t>a</w:t>
      </w:r>
      <w:r>
        <w:rPr>
          <w:w w:val="108"/>
          <w:sz w:val="24"/>
          <w:szCs w:val="24"/>
        </w:rPr>
        <w:t>g</w:t>
      </w:r>
      <w:r>
        <w:rPr>
          <w:w w:val="130"/>
          <w:sz w:val="24"/>
          <w:szCs w:val="24"/>
        </w:rPr>
        <w:t>a</w:t>
      </w:r>
      <w:r>
        <w:rPr>
          <w:w w:val="107"/>
          <w:sz w:val="24"/>
          <w:szCs w:val="24"/>
        </w:rPr>
        <w:t>i</w:t>
      </w:r>
      <w:r>
        <w:rPr>
          <w:w w:val="120"/>
          <w:sz w:val="24"/>
          <w:szCs w:val="24"/>
        </w:rPr>
        <w:t>m</w:t>
      </w:r>
      <w:r>
        <w:rPr>
          <w:w w:val="130"/>
          <w:sz w:val="24"/>
          <w:szCs w:val="24"/>
        </w:rPr>
        <w:t>a</w:t>
      </w:r>
      <w:r>
        <w:rPr>
          <w:w w:val="132"/>
          <w:sz w:val="24"/>
          <w:szCs w:val="24"/>
        </w:rPr>
        <w:t>n</w:t>
      </w:r>
      <w:r>
        <w:rPr>
          <w:w w:val="130"/>
          <w:sz w:val="24"/>
          <w:szCs w:val="24"/>
        </w:rPr>
        <w:t xml:space="preserve">a </w:t>
      </w:r>
      <w:r>
        <w:rPr>
          <w:w w:val="125"/>
          <w:sz w:val="24"/>
          <w:szCs w:val="24"/>
        </w:rPr>
        <w:t xml:space="preserve">dimaksud </w:t>
      </w:r>
      <w:r>
        <w:rPr>
          <w:spacing w:val="31"/>
          <w:w w:val="125"/>
          <w:sz w:val="24"/>
          <w:szCs w:val="24"/>
        </w:rPr>
        <w:t xml:space="preserve"> </w:t>
      </w:r>
      <w:r>
        <w:rPr>
          <w:w w:val="125"/>
          <w:sz w:val="24"/>
          <w:szCs w:val="24"/>
        </w:rPr>
        <w:t xml:space="preserve">pada </w:t>
      </w:r>
      <w:r>
        <w:rPr>
          <w:spacing w:val="38"/>
          <w:w w:val="125"/>
          <w:sz w:val="24"/>
          <w:szCs w:val="24"/>
        </w:rPr>
        <w:t xml:space="preserve"> </w:t>
      </w:r>
      <w:r>
        <w:rPr>
          <w:w w:val="125"/>
          <w:sz w:val="24"/>
          <w:szCs w:val="24"/>
        </w:rPr>
        <w:t xml:space="preserve">ayat </w:t>
      </w:r>
      <w:r>
        <w:rPr>
          <w:spacing w:val="28"/>
          <w:w w:val="125"/>
          <w:sz w:val="24"/>
          <w:szCs w:val="24"/>
        </w:rPr>
        <w:t xml:space="preserve"> </w:t>
      </w:r>
      <w:r>
        <w:rPr>
          <w:w w:val="89"/>
          <w:sz w:val="24"/>
          <w:szCs w:val="24"/>
        </w:rPr>
        <w:t>(</w:t>
      </w:r>
      <w:r>
        <w:rPr>
          <w:w w:val="124"/>
          <w:sz w:val="24"/>
          <w:szCs w:val="24"/>
        </w:rPr>
        <w:t>1</w:t>
      </w:r>
      <w:r>
        <w:rPr>
          <w:w w:val="89"/>
          <w:sz w:val="24"/>
          <w:szCs w:val="24"/>
        </w:rPr>
        <w:t>)</w:t>
      </w:r>
      <w:r>
        <w:rPr>
          <w:w w:val="127"/>
          <w:sz w:val="24"/>
          <w:szCs w:val="24"/>
        </w:rPr>
        <w:t xml:space="preserve">,   </w:t>
      </w:r>
      <w:r>
        <w:rPr>
          <w:w w:val="122"/>
          <w:sz w:val="24"/>
          <w:szCs w:val="24"/>
        </w:rPr>
        <w:t xml:space="preserve">jangka </w:t>
      </w:r>
      <w:r>
        <w:rPr>
          <w:spacing w:val="38"/>
          <w:w w:val="122"/>
          <w:sz w:val="24"/>
          <w:szCs w:val="24"/>
        </w:rPr>
        <w:t xml:space="preserve"> </w:t>
      </w:r>
      <w:r>
        <w:rPr>
          <w:w w:val="122"/>
          <w:sz w:val="24"/>
          <w:szCs w:val="24"/>
        </w:rPr>
        <w:t xml:space="preserve">waktu </w:t>
      </w:r>
      <w:r>
        <w:rPr>
          <w:spacing w:val="45"/>
          <w:w w:val="122"/>
          <w:sz w:val="24"/>
          <w:szCs w:val="24"/>
        </w:rPr>
        <w:t xml:space="preserve"> </w:t>
      </w:r>
      <w:r>
        <w:rPr>
          <w:w w:val="124"/>
          <w:sz w:val="24"/>
          <w:szCs w:val="24"/>
        </w:rPr>
        <w:t>p</w:t>
      </w:r>
      <w:r>
        <w:rPr>
          <w:w w:val="117"/>
          <w:sz w:val="24"/>
          <w:szCs w:val="24"/>
        </w:rPr>
        <w:t>e</w:t>
      </w:r>
      <w:r>
        <w:rPr>
          <w:w w:val="107"/>
          <w:sz w:val="24"/>
          <w:szCs w:val="24"/>
        </w:rPr>
        <w:t>l</w:t>
      </w:r>
      <w:r>
        <w:rPr>
          <w:w w:val="130"/>
          <w:sz w:val="24"/>
          <w:szCs w:val="24"/>
        </w:rPr>
        <w:t>a</w:t>
      </w:r>
      <w:r>
        <w:rPr>
          <w:w w:val="124"/>
          <w:sz w:val="24"/>
          <w:szCs w:val="24"/>
        </w:rPr>
        <w:t>k</w:t>
      </w:r>
      <w:r>
        <w:rPr>
          <w:w w:val="133"/>
          <w:sz w:val="24"/>
          <w:szCs w:val="24"/>
        </w:rPr>
        <w:t>s</w:t>
      </w:r>
      <w:r>
        <w:rPr>
          <w:w w:val="130"/>
          <w:sz w:val="24"/>
          <w:szCs w:val="24"/>
        </w:rPr>
        <w:t>a</w:t>
      </w:r>
      <w:r>
        <w:rPr>
          <w:w w:val="132"/>
          <w:sz w:val="24"/>
          <w:szCs w:val="24"/>
        </w:rPr>
        <w:t>n</w:t>
      </w:r>
      <w:r>
        <w:rPr>
          <w:w w:val="130"/>
          <w:sz w:val="24"/>
          <w:szCs w:val="24"/>
        </w:rPr>
        <w:t>aa</w:t>
      </w:r>
      <w:r>
        <w:rPr>
          <w:w w:val="132"/>
          <w:sz w:val="24"/>
          <w:szCs w:val="24"/>
        </w:rPr>
        <w:t xml:space="preserve">n </w:t>
      </w:r>
      <w:r>
        <w:rPr>
          <w:sz w:val="24"/>
          <w:szCs w:val="24"/>
        </w:rPr>
        <w:t xml:space="preserve">ATENSI </w:t>
      </w:r>
      <w:r>
        <w:rPr>
          <w:spacing w:val="3"/>
          <w:sz w:val="24"/>
          <w:szCs w:val="24"/>
        </w:rPr>
        <w:t xml:space="preserve"> </w:t>
      </w:r>
      <w:r>
        <w:rPr>
          <w:w w:val="126"/>
          <w:sz w:val="24"/>
          <w:szCs w:val="24"/>
        </w:rPr>
        <w:t>dapat</w:t>
      </w:r>
      <w:r>
        <w:rPr>
          <w:spacing w:val="12"/>
          <w:w w:val="126"/>
          <w:sz w:val="24"/>
          <w:szCs w:val="24"/>
        </w:rPr>
        <w:t xml:space="preserve"> </w:t>
      </w:r>
      <w:r>
        <w:rPr>
          <w:w w:val="126"/>
          <w:sz w:val="24"/>
          <w:szCs w:val="24"/>
        </w:rPr>
        <w:t>diberikan</w:t>
      </w:r>
      <w:r>
        <w:rPr>
          <w:spacing w:val="-25"/>
          <w:w w:val="126"/>
          <w:sz w:val="24"/>
          <w:szCs w:val="24"/>
        </w:rPr>
        <w:t xml:space="preserve"> </w:t>
      </w:r>
      <w:r>
        <w:rPr>
          <w:w w:val="126"/>
          <w:sz w:val="24"/>
          <w:szCs w:val="24"/>
        </w:rPr>
        <w:t>berdasarkan</w:t>
      </w:r>
      <w:r>
        <w:rPr>
          <w:spacing w:val="19"/>
          <w:w w:val="126"/>
          <w:sz w:val="24"/>
          <w:szCs w:val="24"/>
        </w:rPr>
        <w:t xml:space="preserve"> </w:t>
      </w:r>
      <w:r>
        <w:rPr>
          <w:w w:val="132"/>
          <w:sz w:val="24"/>
          <w:szCs w:val="24"/>
        </w:rPr>
        <w:t>h</w:t>
      </w:r>
      <w:r>
        <w:rPr>
          <w:w w:val="130"/>
          <w:sz w:val="24"/>
          <w:szCs w:val="24"/>
        </w:rPr>
        <w:t>a</w:t>
      </w:r>
      <w:r>
        <w:rPr>
          <w:w w:val="133"/>
          <w:sz w:val="24"/>
          <w:szCs w:val="24"/>
        </w:rPr>
        <w:t>s</w:t>
      </w:r>
      <w:r>
        <w:rPr>
          <w:w w:val="107"/>
          <w:sz w:val="24"/>
          <w:szCs w:val="24"/>
        </w:rPr>
        <w:t>il</w:t>
      </w:r>
      <w:r>
        <w:rPr>
          <w:w w:val="115"/>
          <w:sz w:val="24"/>
          <w:szCs w:val="24"/>
        </w:rPr>
        <w:t>:</w:t>
      </w:r>
    </w:p>
    <w:p w14:paraId="49577621" w14:textId="77777777" w:rsidR="00377864" w:rsidRDefault="00377864" w:rsidP="00377864">
      <w:pPr>
        <w:spacing w:before="5" w:line="367" w:lineRule="auto"/>
        <w:ind w:left="2818" w:right="73" w:hanging="569"/>
        <w:rPr>
          <w:sz w:val="24"/>
          <w:szCs w:val="24"/>
        </w:rPr>
      </w:pPr>
      <w:r>
        <w:rPr>
          <w:w w:val="128"/>
          <w:sz w:val="24"/>
          <w:szCs w:val="24"/>
        </w:rPr>
        <w:t xml:space="preserve">a.   </w:t>
      </w:r>
      <w:r>
        <w:rPr>
          <w:spacing w:val="47"/>
          <w:w w:val="128"/>
          <w:sz w:val="24"/>
          <w:szCs w:val="24"/>
        </w:rPr>
        <w:t xml:space="preserve"> </w:t>
      </w:r>
      <w:r>
        <w:rPr>
          <w:w w:val="124"/>
          <w:sz w:val="24"/>
          <w:szCs w:val="24"/>
        </w:rPr>
        <w:t>k</w:t>
      </w:r>
      <w:r>
        <w:rPr>
          <w:w w:val="112"/>
          <w:sz w:val="24"/>
          <w:szCs w:val="24"/>
        </w:rPr>
        <w:t>o</w:t>
      </w:r>
      <w:r>
        <w:rPr>
          <w:w w:val="132"/>
          <w:sz w:val="24"/>
          <w:szCs w:val="24"/>
        </w:rPr>
        <w:t>n</w:t>
      </w:r>
      <w:r>
        <w:rPr>
          <w:w w:val="95"/>
          <w:sz w:val="24"/>
          <w:szCs w:val="24"/>
        </w:rPr>
        <w:t>f</w:t>
      </w:r>
      <w:r>
        <w:rPr>
          <w:w w:val="117"/>
          <w:sz w:val="24"/>
          <w:szCs w:val="24"/>
        </w:rPr>
        <w:t>e</w:t>
      </w:r>
      <w:r>
        <w:rPr>
          <w:w w:val="131"/>
          <w:sz w:val="24"/>
          <w:szCs w:val="24"/>
        </w:rPr>
        <w:t>r</w:t>
      </w:r>
      <w:r>
        <w:rPr>
          <w:w w:val="117"/>
          <w:sz w:val="24"/>
          <w:szCs w:val="24"/>
        </w:rPr>
        <w:t>e</w:t>
      </w:r>
      <w:r>
        <w:rPr>
          <w:w w:val="132"/>
          <w:sz w:val="24"/>
          <w:szCs w:val="24"/>
        </w:rPr>
        <w:t>n</w:t>
      </w:r>
      <w:r>
        <w:rPr>
          <w:w w:val="133"/>
          <w:sz w:val="24"/>
          <w:szCs w:val="24"/>
        </w:rPr>
        <w:t>s</w:t>
      </w:r>
      <w:r>
        <w:rPr>
          <w:w w:val="107"/>
          <w:sz w:val="24"/>
          <w:szCs w:val="24"/>
        </w:rPr>
        <w:t>i</w:t>
      </w:r>
      <w:r>
        <w:rPr>
          <w:sz w:val="24"/>
          <w:szCs w:val="24"/>
        </w:rPr>
        <w:t xml:space="preserve">   </w:t>
      </w:r>
      <w:r>
        <w:rPr>
          <w:spacing w:val="5"/>
          <w:sz w:val="24"/>
          <w:szCs w:val="24"/>
        </w:rPr>
        <w:t xml:space="preserve"> </w:t>
      </w:r>
      <w:r>
        <w:rPr>
          <w:w w:val="125"/>
          <w:sz w:val="24"/>
          <w:szCs w:val="24"/>
        </w:rPr>
        <w:t xml:space="preserve">kasus  </w:t>
      </w:r>
      <w:r>
        <w:rPr>
          <w:spacing w:val="52"/>
          <w:w w:val="125"/>
          <w:sz w:val="24"/>
          <w:szCs w:val="24"/>
        </w:rPr>
        <w:t xml:space="preserve"> </w:t>
      </w:r>
      <w:r>
        <w:rPr>
          <w:w w:val="125"/>
          <w:sz w:val="24"/>
          <w:szCs w:val="24"/>
        </w:rPr>
        <w:t xml:space="preserve">bekerja </w:t>
      </w:r>
      <w:r>
        <w:rPr>
          <w:spacing w:val="74"/>
          <w:w w:val="125"/>
          <w:sz w:val="24"/>
          <w:szCs w:val="24"/>
        </w:rPr>
        <w:t xml:space="preserve"> </w:t>
      </w:r>
      <w:r>
        <w:rPr>
          <w:w w:val="125"/>
          <w:sz w:val="24"/>
          <w:szCs w:val="24"/>
        </w:rPr>
        <w:t xml:space="preserve">sama  </w:t>
      </w:r>
      <w:r>
        <w:rPr>
          <w:spacing w:val="29"/>
          <w:w w:val="125"/>
          <w:sz w:val="24"/>
          <w:szCs w:val="24"/>
        </w:rPr>
        <w:t xml:space="preserve"> </w:t>
      </w:r>
      <w:r>
        <w:rPr>
          <w:w w:val="125"/>
          <w:sz w:val="24"/>
          <w:szCs w:val="24"/>
        </w:rPr>
        <w:t xml:space="preserve">dengan  </w:t>
      </w:r>
      <w:r>
        <w:rPr>
          <w:spacing w:val="12"/>
          <w:w w:val="125"/>
          <w:sz w:val="24"/>
          <w:szCs w:val="24"/>
        </w:rPr>
        <w:t xml:space="preserve"> </w:t>
      </w:r>
      <w:r>
        <w:rPr>
          <w:w w:val="136"/>
          <w:sz w:val="24"/>
          <w:szCs w:val="24"/>
        </w:rPr>
        <w:t>t</w:t>
      </w:r>
      <w:r>
        <w:rPr>
          <w:w w:val="117"/>
          <w:sz w:val="24"/>
          <w:szCs w:val="24"/>
        </w:rPr>
        <w:t>e</w:t>
      </w:r>
      <w:r>
        <w:rPr>
          <w:spacing w:val="-2"/>
          <w:w w:val="132"/>
          <w:sz w:val="24"/>
          <w:szCs w:val="24"/>
        </w:rPr>
        <w:t>n</w:t>
      </w:r>
      <w:r>
        <w:rPr>
          <w:w w:val="130"/>
          <w:sz w:val="24"/>
          <w:szCs w:val="24"/>
        </w:rPr>
        <w:t>a</w:t>
      </w:r>
      <w:r>
        <w:rPr>
          <w:spacing w:val="-2"/>
          <w:w w:val="108"/>
          <w:sz w:val="24"/>
          <w:szCs w:val="24"/>
        </w:rPr>
        <w:t>g</w:t>
      </w:r>
      <w:r>
        <w:rPr>
          <w:w w:val="130"/>
          <w:sz w:val="24"/>
          <w:szCs w:val="24"/>
        </w:rPr>
        <w:t xml:space="preserve">a </w:t>
      </w:r>
      <w:r>
        <w:rPr>
          <w:w w:val="124"/>
          <w:sz w:val="24"/>
          <w:szCs w:val="24"/>
        </w:rPr>
        <w:t>p</w:t>
      </w:r>
      <w:r>
        <w:rPr>
          <w:w w:val="131"/>
          <w:sz w:val="24"/>
          <w:szCs w:val="24"/>
        </w:rPr>
        <w:t>r</w:t>
      </w:r>
      <w:r>
        <w:rPr>
          <w:w w:val="112"/>
          <w:sz w:val="24"/>
          <w:szCs w:val="24"/>
        </w:rPr>
        <w:t>o</w:t>
      </w:r>
      <w:r>
        <w:rPr>
          <w:w w:val="95"/>
          <w:sz w:val="24"/>
          <w:szCs w:val="24"/>
        </w:rPr>
        <w:t>f</w:t>
      </w:r>
      <w:r>
        <w:rPr>
          <w:w w:val="117"/>
          <w:sz w:val="24"/>
          <w:szCs w:val="24"/>
        </w:rPr>
        <w:t>e</w:t>
      </w:r>
      <w:r>
        <w:rPr>
          <w:w w:val="133"/>
          <w:sz w:val="24"/>
          <w:szCs w:val="24"/>
        </w:rPr>
        <w:t>s</w:t>
      </w:r>
      <w:r>
        <w:rPr>
          <w:w w:val="107"/>
          <w:sz w:val="24"/>
          <w:szCs w:val="24"/>
        </w:rPr>
        <w:t>i</w:t>
      </w:r>
      <w:r>
        <w:rPr>
          <w:w w:val="112"/>
          <w:sz w:val="24"/>
          <w:szCs w:val="24"/>
        </w:rPr>
        <w:t>o</w:t>
      </w:r>
      <w:r>
        <w:rPr>
          <w:w w:val="132"/>
          <w:sz w:val="24"/>
          <w:szCs w:val="24"/>
        </w:rPr>
        <w:t>n</w:t>
      </w:r>
      <w:r>
        <w:rPr>
          <w:w w:val="130"/>
          <w:sz w:val="24"/>
          <w:szCs w:val="24"/>
        </w:rPr>
        <w:t>a</w:t>
      </w:r>
      <w:r>
        <w:rPr>
          <w:w w:val="107"/>
          <w:sz w:val="24"/>
          <w:szCs w:val="24"/>
        </w:rPr>
        <w:t>l</w:t>
      </w:r>
      <w:r>
        <w:rPr>
          <w:spacing w:val="17"/>
          <w:sz w:val="24"/>
          <w:szCs w:val="24"/>
        </w:rPr>
        <w:t xml:space="preserve"> </w:t>
      </w:r>
      <w:r>
        <w:rPr>
          <w:w w:val="121"/>
          <w:sz w:val="24"/>
          <w:szCs w:val="24"/>
        </w:rPr>
        <w:t>lainnya;</w:t>
      </w:r>
      <w:r>
        <w:rPr>
          <w:spacing w:val="12"/>
          <w:w w:val="121"/>
          <w:sz w:val="24"/>
          <w:szCs w:val="24"/>
        </w:rPr>
        <w:t xml:space="preserve"> </w:t>
      </w:r>
      <w:r>
        <w:rPr>
          <w:w w:val="124"/>
          <w:sz w:val="24"/>
          <w:szCs w:val="24"/>
        </w:rPr>
        <w:t>d</w:t>
      </w:r>
      <w:r>
        <w:rPr>
          <w:w w:val="130"/>
          <w:sz w:val="24"/>
          <w:szCs w:val="24"/>
        </w:rPr>
        <w:t>a</w:t>
      </w:r>
      <w:r>
        <w:rPr>
          <w:w w:val="132"/>
          <w:sz w:val="24"/>
          <w:szCs w:val="24"/>
        </w:rPr>
        <w:t>n</w:t>
      </w:r>
      <w:r>
        <w:rPr>
          <w:w w:val="216"/>
          <w:sz w:val="24"/>
          <w:szCs w:val="24"/>
        </w:rPr>
        <w:t>/</w:t>
      </w:r>
      <w:r>
        <w:rPr>
          <w:w w:val="130"/>
          <w:sz w:val="24"/>
          <w:szCs w:val="24"/>
        </w:rPr>
        <w:t>a</w:t>
      </w:r>
      <w:r>
        <w:rPr>
          <w:w w:val="136"/>
          <w:sz w:val="24"/>
          <w:szCs w:val="24"/>
        </w:rPr>
        <w:t>t</w:t>
      </w:r>
      <w:r>
        <w:rPr>
          <w:w w:val="130"/>
          <w:sz w:val="24"/>
          <w:szCs w:val="24"/>
        </w:rPr>
        <w:t>a</w:t>
      </w:r>
      <w:r>
        <w:rPr>
          <w:w w:val="136"/>
          <w:sz w:val="24"/>
          <w:szCs w:val="24"/>
        </w:rPr>
        <w:t>u</w:t>
      </w:r>
    </w:p>
    <w:p w14:paraId="36A51768" w14:textId="4BA34943" w:rsidR="00377864" w:rsidRDefault="00377864" w:rsidP="00AC7718">
      <w:pPr>
        <w:spacing w:before="5"/>
        <w:ind w:left="2212" w:right="826"/>
        <w:jc w:val="center"/>
        <w:rPr>
          <w:w w:val="127"/>
          <w:sz w:val="24"/>
          <w:szCs w:val="24"/>
        </w:rPr>
      </w:pPr>
      <w:r>
        <w:rPr>
          <w:w w:val="125"/>
          <w:sz w:val="24"/>
          <w:szCs w:val="24"/>
        </w:rPr>
        <w:t xml:space="preserve">b.   </w:t>
      </w:r>
      <w:r>
        <w:rPr>
          <w:spacing w:val="43"/>
          <w:w w:val="125"/>
          <w:sz w:val="24"/>
          <w:szCs w:val="24"/>
        </w:rPr>
        <w:t xml:space="preserve"> </w:t>
      </w:r>
      <w:r>
        <w:rPr>
          <w:w w:val="124"/>
          <w:sz w:val="24"/>
          <w:szCs w:val="24"/>
        </w:rPr>
        <w:t>k</w:t>
      </w:r>
      <w:r>
        <w:rPr>
          <w:w w:val="112"/>
          <w:sz w:val="24"/>
          <w:szCs w:val="24"/>
        </w:rPr>
        <w:t>o</w:t>
      </w:r>
      <w:r>
        <w:rPr>
          <w:w w:val="132"/>
          <w:sz w:val="24"/>
          <w:szCs w:val="24"/>
        </w:rPr>
        <w:t>n</w:t>
      </w:r>
      <w:r>
        <w:rPr>
          <w:w w:val="95"/>
          <w:sz w:val="24"/>
          <w:szCs w:val="24"/>
        </w:rPr>
        <w:t>f</w:t>
      </w:r>
      <w:r>
        <w:rPr>
          <w:w w:val="117"/>
          <w:sz w:val="24"/>
          <w:szCs w:val="24"/>
        </w:rPr>
        <w:t>e</w:t>
      </w:r>
      <w:r>
        <w:rPr>
          <w:w w:val="131"/>
          <w:sz w:val="24"/>
          <w:szCs w:val="24"/>
        </w:rPr>
        <w:t>r</w:t>
      </w:r>
      <w:r>
        <w:rPr>
          <w:w w:val="117"/>
          <w:sz w:val="24"/>
          <w:szCs w:val="24"/>
        </w:rPr>
        <w:t>e</w:t>
      </w:r>
      <w:r>
        <w:rPr>
          <w:w w:val="132"/>
          <w:sz w:val="24"/>
          <w:szCs w:val="24"/>
        </w:rPr>
        <w:t>n</w:t>
      </w:r>
      <w:r>
        <w:rPr>
          <w:w w:val="133"/>
          <w:sz w:val="24"/>
          <w:szCs w:val="24"/>
        </w:rPr>
        <w:t>s</w:t>
      </w:r>
      <w:r>
        <w:rPr>
          <w:w w:val="107"/>
          <w:sz w:val="24"/>
          <w:szCs w:val="24"/>
        </w:rPr>
        <w:t>i</w:t>
      </w:r>
      <w:r>
        <w:rPr>
          <w:spacing w:val="17"/>
          <w:sz w:val="24"/>
          <w:szCs w:val="24"/>
        </w:rPr>
        <w:t xml:space="preserve"> </w:t>
      </w:r>
      <w:r>
        <w:rPr>
          <w:w w:val="121"/>
          <w:sz w:val="24"/>
          <w:szCs w:val="24"/>
        </w:rPr>
        <w:t>keluarga</w:t>
      </w:r>
      <w:r>
        <w:rPr>
          <w:spacing w:val="24"/>
          <w:w w:val="121"/>
          <w:sz w:val="24"/>
          <w:szCs w:val="24"/>
        </w:rPr>
        <w:t xml:space="preserve"> </w:t>
      </w:r>
      <w:r>
        <w:rPr>
          <w:w w:val="121"/>
          <w:sz w:val="24"/>
          <w:szCs w:val="24"/>
        </w:rPr>
        <w:t>yang</w:t>
      </w:r>
      <w:r>
        <w:rPr>
          <w:spacing w:val="-4"/>
          <w:w w:val="121"/>
          <w:sz w:val="24"/>
          <w:szCs w:val="24"/>
        </w:rPr>
        <w:t xml:space="preserve"> </w:t>
      </w:r>
      <w:r>
        <w:rPr>
          <w:w w:val="121"/>
          <w:sz w:val="24"/>
          <w:szCs w:val="24"/>
        </w:rPr>
        <w:t>melibatkan</w:t>
      </w:r>
      <w:r>
        <w:rPr>
          <w:spacing w:val="29"/>
          <w:w w:val="121"/>
          <w:sz w:val="24"/>
          <w:szCs w:val="24"/>
        </w:rPr>
        <w:t xml:space="preserve"> </w:t>
      </w:r>
      <w:r>
        <w:rPr>
          <w:w w:val="124"/>
          <w:sz w:val="24"/>
          <w:szCs w:val="24"/>
        </w:rPr>
        <w:t>k</w:t>
      </w:r>
      <w:r>
        <w:rPr>
          <w:w w:val="117"/>
          <w:sz w:val="24"/>
          <w:szCs w:val="24"/>
        </w:rPr>
        <w:t>e</w:t>
      </w:r>
      <w:r>
        <w:rPr>
          <w:w w:val="107"/>
          <w:sz w:val="24"/>
          <w:szCs w:val="24"/>
        </w:rPr>
        <w:t>l</w:t>
      </w:r>
      <w:r>
        <w:rPr>
          <w:w w:val="136"/>
          <w:sz w:val="24"/>
          <w:szCs w:val="24"/>
        </w:rPr>
        <w:t>u</w:t>
      </w:r>
      <w:r>
        <w:rPr>
          <w:w w:val="130"/>
          <w:sz w:val="24"/>
          <w:szCs w:val="24"/>
        </w:rPr>
        <w:t>a</w:t>
      </w:r>
      <w:r>
        <w:rPr>
          <w:w w:val="131"/>
          <w:sz w:val="24"/>
          <w:szCs w:val="24"/>
        </w:rPr>
        <w:t>r</w:t>
      </w:r>
      <w:r>
        <w:rPr>
          <w:w w:val="108"/>
          <w:sz w:val="24"/>
          <w:szCs w:val="24"/>
        </w:rPr>
        <w:t>g</w:t>
      </w:r>
      <w:r>
        <w:rPr>
          <w:w w:val="130"/>
          <w:sz w:val="24"/>
          <w:szCs w:val="24"/>
        </w:rPr>
        <w:t>a</w:t>
      </w:r>
      <w:r>
        <w:rPr>
          <w:w w:val="127"/>
          <w:sz w:val="24"/>
          <w:szCs w:val="24"/>
        </w:rPr>
        <w:t>.</w:t>
      </w:r>
    </w:p>
    <w:p w14:paraId="523E7A43" w14:textId="41E53DE6" w:rsidR="00AC7718" w:rsidRDefault="00AC7718" w:rsidP="00AC7718">
      <w:pPr>
        <w:spacing w:before="5"/>
        <w:ind w:left="2212" w:right="826"/>
        <w:jc w:val="center"/>
        <w:rPr>
          <w:w w:val="127"/>
          <w:sz w:val="24"/>
          <w:szCs w:val="24"/>
        </w:rPr>
      </w:pPr>
    </w:p>
    <w:p w14:paraId="12846711" w14:textId="7C72A7BA" w:rsidR="00AC7718" w:rsidRDefault="00AC7718" w:rsidP="00AC7718">
      <w:pPr>
        <w:spacing w:before="5"/>
        <w:ind w:left="2212" w:right="826"/>
        <w:jc w:val="center"/>
        <w:rPr>
          <w:w w:val="127"/>
          <w:sz w:val="24"/>
          <w:szCs w:val="24"/>
        </w:rPr>
      </w:pPr>
    </w:p>
    <w:p w14:paraId="55997F62" w14:textId="073808B4" w:rsidR="00AC7718" w:rsidRDefault="00AC7718" w:rsidP="00AC7718">
      <w:pPr>
        <w:spacing w:before="5"/>
        <w:ind w:left="2212" w:right="826"/>
        <w:jc w:val="center"/>
        <w:rPr>
          <w:w w:val="127"/>
          <w:sz w:val="24"/>
          <w:szCs w:val="24"/>
        </w:rPr>
      </w:pPr>
      <w:r>
        <w:rPr>
          <w:w w:val="127"/>
          <w:sz w:val="24"/>
          <w:szCs w:val="24"/>
        </w:rPr>
        <w:t>Bagian Kelima</w:t>
      </w:r>
    </w:p>
    <w:p w14:paraId="0272B9AB" w14:textId="33BD4CCA" w:rsidR="00377864" w:rsidRDefault="00377864" w:rsidP="00AC7718">
      <w:pPr>
        <w:spacing w:before="68"/>
        <w:ind w:left="118"/>
        <w:rPr>
          <w:sz w:val="14"/>
          <w:szCs w:val="14"/>
        </w:rPr>
      </w:pPr>
      <w:r>
        <w:rPr>
          <w:w w:val="120"/>
          <w:sz w:val="24"/>
          <w:szCs w:val="24"/>
        </w:rPr>
        <w:t xml:space="preserve">                        </w:t>
      </w:r>
      <w:r>
        <w:rPr>
          <w:spacing w:val="32"/>
          <w:w w:val="120"/>
          <w:sz w:val="24"/>
          <w:szCs w:val="24"/>
        </w:rPr>
        <w:t xml:space="preserve"> </w:t>
      </w:r>
    </w:p>
    <w:p w14:paraId="06499244" w14:textId="3CB99145" w:rsidR="00377864" w:rsidRDefault="00377864" w:rsidP="00377864">
      <w:pPr>
        <w:ind w:left="3121" w:right="1556"/>
        <w:jc w:val="center"/>
        <w:rPr>
          <w:sz w:val="24"/>
          <w:szCs w:val="24"/>
        </w:rPr>
      </w:pPr>
      <w:r>
        <w:rPr>
          <w:w w:val="104"/>
          <w:sz w:val="24"/>
          <w:szCs w:val="24"/>
        </w:rPr>
        <w:t>P</w:t>
      </w:r>
      <w:r w:rsidR="00AC7718">
        <w:rPr>
          <w:w w:val="104"/>
          <w:sz w:val="24"/>
          <w:szCs w:val="24"/>
        </w:rPr>
        <w:t>endamping</w:t>
      </w:r>
      <w:r>
        <w:rPr>
          <w:spacing w:val="46"/>
          <w:w w:val="104"/>
          <w:sz w:val="24"/>
          <w:szCs w:val="24"/>
        </w:rPr>
        <w:t xml:space="preserve"> </w:t>
      </w:r>
      <w:r>
        <w:rPr>
          <w:w w:val="104"/>
          <w:sz w:val="24"/>
          <w:szCs w:val="24"/>
        </w:rPr>
        <w:t>R</w:t>
      </w:r>
      <w:r w:rsidR="00AC7718">
        <w:rPr>
          <w:w w:val="104"/>
          <w:sz w:val="24"/>
          <w:szCs w:val="24"/>
        </w:rPr>
        <w:t>ehabilitasi</w:t>
      </w:r>
      <w:r>
        <w:rPr>
          <w:spacing w:val="25"/>
          <w:w w:val="104"/>
          <w:sz w:val="24"/>
          <w:szCs w:val="24"/>
        </w:rPr>
        <w:t xml:space="preserve"> </w:t>
      </w:r>
      <w:r>
        <w:rPr>
          <w:w w:val="118"/>
          <w:sz w:val="24"/>
          <w:szCs w:val="24"/>
        </w:rPr>
        <w:t>S</w:t>
      </w:r>
      <w:r w:rsidR="00AC7718">
        <w:rPr>
          <w:w w:val="118"/>
          <w:sz w:val="24"/>
          <w:szCs w:val="24"/>
        </w:rPr>
        <w:t>osial</w:t>
      </w:r>
    </w:p>
    <w:p w14:paraId="4F7CF693" w14:textId="77777777" w:rsidR="00377864" w:rsidRDefault="00377864" w:rsidP="00377864">
      <w:pPr>
        <w:spacing w:before="9" w:line="160" w:lineRule="exact"/>
        <w:rPr>
          <w:sz w:val="16"/>
          <w:szCs w:val="16"/>
        </w:rPr>
      </w:pPr>
    </w:p>
    <w:p w14:paraId="080C34E5" w14:textId="77777777" w:rsidR="00377864" w:rsidRDefault="00377864" w:rsidP="00377864">
      <w:pPr>
        <w:spacing w:line="200" w:lineRule="exact"/>
      </w:pPr>
    </w:p>
    <w:p w14:paraId="17A60475" w14:textId="417E9350" w:rsidR="00377864" w:rsidRDefault="00377864" w:rsidP="00377864">
      <w:pPr>
        <w:ind w:left="4854" w:right="3291"/>
        <w:jc w:val="center"/>
        <w:rPr>
          <w:sz w:val="24"/>
          <w:szCs w:val="24"/>
        </w:rPr>
      </w:pPr>
      <w:r>
        <w:rPr>
          <w:w w:val="124"/>
          <w:sz w:val="24"/>
          <w:szCs w:val="24"/>
        </w:rPr>
        <w:t>Pasal</w:t>
      </w:r>
      <w:r>
        <w:rPr>
          <w:spacing w:val="-5"/>
          <w:w w:val="124"/>
          <w:sz w:val="24"/>
          <w:szCs w:val="24"/>
        </w:rPr>
        <w:t xml:space="preserve"> </w:t>
      </w:r>
      <w:r w:rsidR="00AC7718">
        <w:rPr>
          <w:spacing w:val="-5"/>
          <w:w w:val="124"/>
          <w:sz w:val="24"/>
          <w:szCs w:val="24"/>
        </w:rPr>
        <w:t>6</w:t>
      </w:r>
      <w:r>
        <w:rPr>
          <w:w w:val="124"/>
          <w:sz w:val="24"/>
          <w:szCs w:val="24"/>
        </w:rPr>
        <w:t>2</w:t>
      </w:r>
    </w:p>
    <w:p w14:paraId="5705BA18" w14:textId="77777777" w:rsidR="00377864" w:rsidRDefault="00377864" w:rsidP="00377864">
      <w:pPr>
        <w:spacing w:before="6" w:line="140" w:lineRule="exact"/>
        <w:rPr>
          <w:sz w:val="14"/>
          <w:szCs w:val="14"/>
        </w:rPr>
      </w:pPr>
    </w:p>
    <w:p w14:paraId="11C11066" w14:textId="77777777" w:rsidR="00377864" w:rsidRDefault="00377864" w:rsidP="00377864">
      <w:pPr>
        <w:ind w:left="1643" w:right="76"/>
        <w:jc w:val="center"/>
        <w:rPr>
          <w:sz w:val="24"/>
          <w:szCs w:val="24"/>
        </w:rPr>
      </w:pPr>
      <w:r>
        <w:rPr>
          <w:sz w:val="24"/>
          <w:szCs w:val="24"/>
        </w:rPr>
        <w:t xml:space="preserve">(1)   </w:t>
      </w:r>
      <w:r>
        <w:rPr>
          <w:spacing w:val="45"/>
          <w:sz w:val="24"/>
          <w:szCs w:val="24"/>
        </w:rPr>
        <w:t xml:space="preserve"> </w:t>
      </w:r>
      <w:r>
        <w:rPr>
          <w:sz w:val="24"/>
          <w:szCs w:val="24"/>
        </w:rPr>
        <w:t xml:space="preserve">ATENSI    </w:t>
      </w:r>
      <w:r>
        <w:rPr>
          <w:spacing w:val="3"/>
          <w:sz w:val="24"/>
          <w:szCs w:val="24"/>
        </w:rPr>
        <w:t xml:space="preserve"> </w:t>
      </w:r>
      <w:r>
        <w:rPr>
          <w:w w:val="121"/>
          <w:sz w:val="24"/>
          <w:szCs w:val="24"/>
        </w:rPr>
        <w:t xml:space="preserve">dilaksanakan   </w:t>
      </w:r>
      <w:r>
        <w:rPr>
          <w:spacing w:val="35"/>
          <w:w w:val="121"/>
          <w:sz w:val="24"/>
          <w:szCs w:val="24"/>
        </w:rPr>
        <w:t xml:space="preserve"> </w:t>
      </w:r>
      <w:r>
        <w:rPr>
          <w:w w:val="121"/>
          <w:sz w:val="24"/>
          <w:szCs w:val="24"/>
        </w:rPr>
        <w:t xml:space="preserve">oleh  </w:t>
      </w:r>
      <w:r>
        <w:rPr>
          <w:spacing w:val="28"/>
          <w:w w:val="121"/>
          <w:sz w:val="24"/>
          <w:szCs w:val="24"/>
        </w:rPr>
        <w:t xml:space="preserve"> </w:t>
      </w:r>
      <w:r>
        <w:rPr>
          <w:w w:val="121"/>
          <w:sz w:val="24"/>
          <w:szCs w:val="24"/>
        </w:rPr>
        <w:t>Pendam</w:t>
      </w:r>
      <w:r>
        <w:rPr>
          <w:spacing w:val="2"/>
          <w:w w:val="121"/>
          <w:sz w:val="24"/>
          <w:szCs w:val="24"/>
        </w:rPr>
        <w:t>p</w:t>
      </w:r>
      <w:r>
        <w:rPr>
          <w:w w:val="121"/>
          <w:sz w:val="24"/>
          <w:szCs w:val="24"/>
        </w:rPr>
        <w:t xml:space="preserve">ing  </w:t>
      </w:r>
      <w:r>
        <w:rPr>
          <w:spacing w:val="38"/>
          <w:w w:val="121"/>
          <w:sz w:val="24"/>
          <w:szCs w:val="24"/>
        </w:rPr>
        <w:t xml:space="preserve"> </w:t>
      </w:r>
      <w:r>
        <w:rPr>
          <w:spacing w:val="-2"/>
          <w:w w:val="108"/>
          <w:sz w:val="24"/>
          <w:szCs w:val="24"/>
        </w:rPr>
        <w:t>R</w:t>
      </w:r>
      <w:r>
        <w:rPr>
          <w:w w:val="117"/>
          <w:sz w:val="24"/>
          <w:szCs w:val="24"/>
        </w:rPr>
        <w:t>e</w:t>
      </w:r>
      <w:r>
        <w:rPr>
          <w:w w:val="132"/>
          <w:sz w:val="24"/>
          <w:szCs w:val="24"/>
        </w:rPr>
        <w:t>h</w:t>
      </w:r>
      <w:r>
        <w:rPr>
          <w:w w:val="130"/>
          <w:sz w:val="24"/>
          <w:szCs w:val="24"/>
        </w:rPr>
        <w:t>a</w:t>
      </w:r>
      <w:r>
        <w:rPr>
          <w:w w:val="124"/>
          <w:sz w:val="24"/>
          <w:szCs w:val="24"/>
        </w:rPr>
        <w:t>b</w:t>
      </w:r>
      <w:r>
        <w:rPr>
          <w:w w:val="107"/>
          <w:sz w:val="24"/>
          <w:szCs w:val="24"/>
        </w:rPr>
        <w:t>ili</w:t>
      </w:r>
      <w:r>
        <w:rPr>
          <w:w w:val="136"/>
          <w:sz w:val="24"/>
          <w:szCs w:val="24"/>
        </w:rPr>
        <w:t>t</w:t>
      </w:r>
      <w:r>
        <w:rPr>
          <w:w w:val="130"/>
          <w:sz w:val="24"/>
          <w:szCs w:val="24"/>
        </w:rPr>
        <w:t>a</w:t>
      </w:r>
      <w:r>
        <w:rPr>
          <w:w w:val="133"/>
          <w:sz w:val="24"/>
          <w:szCs w:val="24"/>
        </w:rPr>
        <w:t>s</w:t>
      </w:r>
      <w:r>
        <w:rPr>
          <w:w w:val="107"/>
          <w:sz w:val="24"/>
          <w:szCs w:val="24"/>
        </w:rPr>
        <w:t>i</w:t>
      </w:r>
    </w:p>
    <w:p w14:paraId="369EDF30" w14:textId="77777777" w:rsidR="00377864" w:rsidRDefault="00377864" w:rsidP="00377864">
      <w:pPr>
        <w:spacing w:before="6" w:line="140" w:lineRule="exact"/>
        <w:rPr>
          <w:sz w:val="14"/>
          <w:szCs w:val="14"/>
        </w:rPr>
      </w:pPr>
    </w:p>
    <w:p w14:paraId="07E50EE1" w14:textId="77777777" w:rsidR="00377864" w:rsidRDefault="00377864" w:rsidP="00377864">
      <w:pPr>
        <w:ind w:left="2250" w:right="6157"/>
        <w:jc w:val="both"/>
        <w:rPr>
          <w:sz w:val="24"/>
          <w:szCs w:val="24"/>
        </w:rPr>
      </w:pPr>
      <w:r>
        <w:rPr>
          <w:w w:val="118"/>
          <w:sz w:val="24"/>
          <w:szCs w:val="24"/>
        </w:rPr>
        <w:t>S</w:t>
      </w:r>
      <w:r>
        <w:rPr>
          <w:w w:val="112"/>
          <w:sz w:val="24"/>
          <w:szCs w:val="24"/>
        </w:rPr>
        <w:t>o</w:t>
      </w:r>
      <w:r>
        <w:rPr>
          <w:w w:val="133"/>
          <w:sz w:val="24"/>
          <w:szCs w:val="24"/>
        </w:rPr>
        <w:t>s</w:t>
      </w:r>
      <w:r>
        <w:rPr>
          <w:w w:val="107"/>
          <w:sz w:val="24"/>
          <w:szCs w:val="24"/>
        </w:rPr>
        <w:t>i</w:t>
      </w:r>
      <w:r>
        <w:rPr>
          <w:w w:val="130"/>
          <w:sz w:val="24"/>
          <w:szCs w:val="24"/>
        </w:rPr>
        <w:t>a</w:t>
      </w:r>
      <w:r>
        <w:rPr>
          <w:w w:val="107"/>
          <w:sz w:val="24"/>
          <w:szCs w:val="24"/>
        </w:rPr>
        <w:t>l</w:t>
      </w:r>
      <w:r>
        <w:rPr>
          <w:w w:val="127"/>
          <w:sz w:val="24"/>
          <w:szCs w:val="24"/>
        </w:rPr>
        <w:t>.</w:t>
      </w:r>
    </w:p>
    <w:p w14:paraId="79788A6D" w14:textId="77777777" w:rsidR="00377864" w:rsidRDefault="00377864" w:rsidP="00377864">
      <w:pPr>
        <w:spacing w:before="6" w:line="140" w:lineRule="exact"/>
        <w:rPr>
          <w:sz w:val="14"/>
          <w:szCs w:val="14"/>
        </w:rPr>
      </w:pPr>
    </w:p>
    <w:p w14:paraId="20637CBF" w14:textId="77777777" w:rsidR="00377864" w:rsidRDefault="00377864" w:rsidP="00377864">
      <w:pPr>
        <w:spacing w:line="369" w:lineRule="auto"/>
        <w:ind w:left="2250" w:right="75" w:hanging="566"/>
        <w:jc w:val="both"/>
        <w:rPr>
          <w:sz w:val="24"/>
          <w:szCs w:val="24"/>
        </w:rPr>
      </w:pPr>
      <w:r>
        <w:rPr>
          <w:sz w:val="24"/>
          <w:szCs w:val="24"/>
        </w:rPr>
        <w:t xml:space="preserve">(2)   </w:t>
      </w:r>
      <w:r>
        <w:rPr>
          <w:spacing w:val="34"/>
          <w:sz w:val="24"/>
          <w:szCs w:val="24"/>
        </w:rPr>
        <w:t xml:space="preserve"> </w:t>
      </w:r>
      <w:r>
        <w:rPr>
          <w:w w:val="120"/>
          <w:sz w:val="24"/>
          <w:szCs w:val="24"/>
        </w:rPr>
        <w:t xml:space="preserve">Pendamping </w:t>
      </w:r>
      <w:r>
        <w:rPr>
          <w:spacing w:val="4"/>
          <w:w w:val="120"/>
          <w:sz w:val="24"/>
          <w:szCs w:val="24"/>
        </w:rPr>
        <w:t xml:space="preserve"> </w:t>
      </w:r>
      <w:r>
        <w:rPr>
          <w:w w:val="120"/>
          <w:sz w:val="24"/>
          <w:szCs w:val="24"/>
        </w:rPr>
        <w:t>Rehabilitasi  Sosial</w:t>
      </w:r>
      <w:r>
        <w:rPr>
          <w:spacing w:val="59"/>
          <w:w w:val="120"/>
          <w:sz w:val="24"/>
          <w:szCs w:val="24"/>
        </w:rPr>
        <w:t xml:space="preserve"> </w:t>
      </w:r>
      <w:r>
        <w:rPr>
          <w:w w:val="120"/>
          <w:sz w:val="24"/>
          <w:szCs w:val="24"/>
        </w:rPr>
        <w:t xml:space="preserve">sebagaimana </w:t>
      </w:r>
      <w:r>
        <w:rPr>
          <w:spacing w:val="41"/>
          <w:w w:val="120"/>
          <w:sz w:val="24"/>
          <w:szCs w:val="24"/>
        </w:rPr>
        <w:t xml:space="preserve"> </w:t>
      </w:r>
      <w:r>
        <w:rPr>
          <w:w w:val="124"/>
          <w:sz w:val="24"/>
          <w:szCs w:val="24"/>
        </w:rPr>
        <w:t>d</w:t>
      </w:r>
      <w:r>
        <w:rPr>
          <w:w w:val="107"/>
          <w:sz w:val="24"/>
          <w:szCs w:val="24"/>
        </w:rPr>
        <w:t>i</w:t>
      </w:r>
      <w:r>
        <w:rPr>
          <w:w w:val="120"/>
          <w:sz w:val="24"/>
          <w:szCs w:val="24"/>
        </w:rPr>
        <w:t>m</w:t>
      </w:r>
      <w:r>
        <w:rPr>
          <w:w w:val="130"/>
          <w:sz w:val="24"/>
          <w:szCs w:val="24"/>
        </w:rPr>
        <w:t>a</w:t>
      </w:r>
      <w:r>
        <w:rPr>
          <w:w w:val="124"/>
          <w:sz w:val="24"/>
          <w:szCs w:val="24"/>
        </w:rPr>
        <w:t>k</w:t>
      </w:r>
      <w:r>
        <w:rPr>
          <w:w w:val="133"/>
          <w:sz w:val="24"/>
          <w:szCs w:val="24"/>
        </w:rPr>
        <w:t>s</w:t>
      </w:r>
      <w:r>
        <w:rPr>
          <w:w w:val="136"/>
          <w:sz w:val="24"/>
          <w:szCs w:val="24"/>
        </w:rPr>
        <w:t>u</w:t>
      </w:r>
      <w:r>
        <w:rPr>
          <w:w w:val="124"/>
          <w:sz w:val="24"/>
          <w:szCs w:val="24"/>
        </w:rPr>
        <w:t xml:space="preserve">d </w:t>
      </w:r>
      <w:r>
        <w:rPr>
          <w:w w:val="125"/>
          <w:sz w:val="24"/>
          <w:szCs w:val="24"/>
        </w:rPr>
        <w:t>pada</w:t>
      </w:r>
      <w:r>
        <w:rPr>
          <w:spacing w:val="10"/>
          <w:w w:val="125"/>
          <w:sz w:val="24"/>
          <w:szCs w:val="24"/>
        </w:rPr>
        <w:t xml:space="preserve"> </w:t>
      </w:r>
      <w:r>
        <w:rPr>
          <w:w w:val="125"/>
          <w:sz w:val="24"/>
          <w:szCs w:val="24"/>
        </w:rPr>
        <w:t xml:space="preserve">ayat </w:t>
      </w:r>
      <w:r>
        <w:rPr>
          <w:sz w:val="24"/>
          <w:szCs w:val="24"/>
        </w:rPr>
        <w:t>(1)</w:t>
      </w:r>
      <w:r>
        <w:rPr>
          <w:spacing w:val="28"/>
          <w:sz w:val="24"/>
          <w:szCs w:val="24"/>
        </w:rPr>
        <w:t xml:space="preserve"> </w:t>
      </w:r>
      <w:r>
        <w:rPr>
          <w:w w:val="119"/>
          <w:sz w:val="24"/>
          <w:szCs w:val="24"/>
        </w:rPr>
        <w:t>dikoordinasikan</w:t>
      </w:r>
      <w:r>
        <w:rPr>
          <w:spacing w:val="66"/>
          <w:w w:val="119"/>
          <w:sz w:val="24"/>
          <w:szCs w:val="24"/>
        </w:rPr>
        <w:t xml:space="preserve"> </w:t>
      </w:r>
      <w:r>
        <w:rPr>
          <w:w w:val="119"/>
          <w:sz w:val="24"/>
          <w:szCs w:val="24"/>
        </w:rPr>
        <w:t>oleh</w:t>
      </w:r>
      <w:r>
        <w:rPr>
          <w:spacing w:val="3"/>
          <w:w w:val="119"/>
          <w:sz w:val="24"/>
          <w:szCs w:val="24"/>
        </w:rPr>
        <w:t xml:space="preserve"> </w:t>
      </w:r>
      <w:r>
        <w:rPr>
          <w:w w:val="119"/>
          <w:sz w:val="24"/>
          <w:szCs w:val="24"/>
        </w:rPr>
        <w:t>Pekerja</w:t>
      </w:r>
      <w:r>
        <w:rPr>
          <w:spacing w:val="10"/>
          <w:w w:val="119"/>
          <w:sz w:val="24"/>
          <w:szCs w:val="24"/>
        </w:rPr>
        <w:t xml:space="preserve"> </w:t>
      </w:r>
      <w:r>
        <w:rPr>
          <w:w w:val="118"/>
          <w:sz w:val="24"/>
          <w:szCs w:val="24"/>
        </w:rPr>
        <w:t>S</w:t>
      </w:r>
      <w:r>
        <w:rPr>
          <w:w w:val="112"/>
          <w:sz w:val="24"/>
          <w:szCs w:val="24"/>
        </w:rPr>
        <w:t>o</w:t>
      </w:r>
      <w:r>
        <w:rPr>
          <w:w w:val="133"/>
          <w:sz w:val="24"/>
          <w:szCs w:val="24"/>
        </w:rPr>
        <w:t>s</w:t>
      </w:r>
      <w:r>
        <w:rPr>
          <w:w w:val="107"/>
          <w:sz w:val="24"/>
          <w:szCs w:val="24"/>
        </w:rPr>
        <w:t>i</w:t>
      </w:r>
      <w:r>
        <w:rPr>
          <w:w w:val="130"/>
          <w:sz w:val="24"/>
          <w:szCs w:val="24"/>
        </w:rPr>
        <w:t>a</w:t>
      </w:r>
      <w:r>
        <w:rPr>
          <w:w w:val="107"/>
          <w:sz w:val="24"/>
          <w:szCs w:val="24"/>
        </w:rPr>
        <w:t>l</w:t>
      </w:r>
      <w:r>
        <w:rPr>
          <w:w w:val="127"/>
          <w:sz w:val="24"/>
          <w:szCs w:val="24"/>
        </w:rPr>
        <w:t>.</w:t>
      </w:r>
    </w:p>
    <w:p w14:paraId="23B57CB0" w14:textId="77777777" w:rsidR="00377864" w:rsidRDefault="00377864" w:rsidP="00377864">
      <w:pPr>
        <w:spacing w:before="3"/>
        <w:ind w:left="1643" w:right="71"/>
        <w:jc w:val="center"/>
        <w:rPr>
          <w:sz w:val="24"/>
          <w:szCs w:val="24"/>
        </w:rPr>
      </w:pPr>
      <w:r>
        <w:rPr>
          <w:sz w:val="24"/>
          <w:szCs w:val="24"/>
        </w:rPr>
        <w:t xml:space="preserve">(3)   </w:t>
      </w:r>
      <w:r>
        <w:rPr>
          <w:spacing w:val="45"/>
          <w:sz w:val="24"/>
          <w:szCs w:val="24"/>
        </w:rPr>
        <w:t xml:space="preserve"> </w:t>
      </w:r>
      <w:r>
        <w:rPr>
          <w:w w:val="122"/>
          <w:sz w:val="24"/>
          <w:szCs w:val="24"/>
        </w:rPr>
        <w:t xml:space="preserve">Pekerja </w:t>
      </w:r>
      <w:r>
        <w:rPr>
          <w:spacing w:val="38"/>
          <w:w w:val="122"/>
          <w:sz w:val="24"/>
          <w:szCs w:val="24"/>
        </w:rPr>
        <w:t xml:space="preserve"> </w:t>
      </w:r>
      <w:r>
        <w:rPr>
          <w:w w:val="122"/>
          <w:sz w:val="24"/>
          <w:szCs w:val="24"/>
        </w:rPr>
        <w:t xml:space="preserve">Sosial </w:t>
      </w:r>
      <w:r>
        <w:rPr>
          <w:spacing w:val="37"/>
          <w:w w:val="122"/>
          <w:sz w:val="24"/>
          <w:szCs w:val="24"/>
        </w:rPr>
        <w:t xml:space="preserve"> </w:t>
      </w:r>
      <w:r>
        <w:rPr>
          <w:w w:val="122"/>
          <w:sz w:val="24"/>
          <w:szCs w:val="24"/>
        </w:rPr>
        <w:t xml:space="preserve">sebagaimana  </w:t>
      </w:r>
      <w:r>
        <w:rPr>
          <w:spacing w:val="5"/>
          <w:w w:val="122"/>
          <w:sz w:val="24"/>
          <w:szCs w:val="24"/>
        </w:rPr>
        <w:t xml:space="preserve"> </w:t>
      </w:r>
      <w:r>
        <w:rPr>
          <w:w w:val="122"/>
          <w:sz w:val="24"/>
          <w:szCs w:val="24"/>
        </w:rPr>
        <w:t xml:space="preserve">dimaksud  </w:t>
      </w:r>
      <w:r>
        <w:rPr>
          <w:spacing w:val="11"/>
          <w:w w:val="122"/>
          <w:sz w:val="24"/>
          <w:szCs w:val="24"/>
        </w:rPr>
        <w:t xml:space="preserve"> </w:t>
      </w:r>
      <w:r>
        <w:rPr>
          <w:w w:val="122"/>
          <w:sz w:val="24"/>
          <w:szCs w:val="24"/>
        </w:rPr>
        <w:t xml:space="preserve">pada  </w:t>
      </w:r>
      <w:r>
        <w:rPr>
          <w:spacing w:val="4"/>
          <w:w w:val="122"/>
          <w:sz w:val="24"/>
          <w:szCs w:val="24"/>
        </w:rPr>
        <w:t xml:space="preserve"> </w:t>
      </w:r>
      <w:r>
        <w:rPr>
          <w:w w:val="122"/>
          <w:sz w:val="24"/>
          <w:szCs w:val="24"/>
        </w:rPr>
        <w:t xml:space="preserve">ayat </w:t>
      </w:r>
      <w:r>
        <w:rPr>
          <w:spacing w:val="65"/>
          <w:w w:val="122"/>
          <w:sz w:val="24"/>
          <w:szCs w:val="24"/>
        </w:rPr>
        <w:t xml:space="preserve"> </w:t>
      </w:r>
      <w:r>
        <w:rPr>
          <w:w w:val="104"/>
          <w:sz w:val="24"/>
          <w:szCs w:val="24"/>
        </w:rPr>
        <w:t>(2)</w:t>
      </w:r>
    </w:p>
    <w:p w14:paraId="047D227D" w14:textId="77777777" w:rsidR="00377864" w:rsidRDefault="00377864" w:rsidP="00377864">
      <w:pPr>
        <w:spacing w:before="6" w:line="140" w:lineRule="exact"/>
        <w:rPr>
          <w:sz w:val="14"/>
          <w:szCs w:val="14"/>
        </w:rPr>
      </w:pPr>
    </w:p>
    <w:p w14:paraId="4FA0D1E0" w14:textId="77777777" w:rsidR="00377864" w:rsidRDefault="00377864" w:rsidP="00377864">
      <w:pPr>
        <w:ind w:left="2209" w:right="594"/>
        <w:jc w:val="center"/>
        <w:rPr>
          <w:sz w:val="24"/>
          <w:szCs w:val="24"/>
        </w:rPr>
      </w:pPr>
      <w:r>
        <w:rPr>
          <w:w w:val="123"/>
          <w:sz w:val="24"/>
          <w:szCs w:val="24"/>
        </w:rPr>
        <w:t>dalam</w:t>
      </w:r>
      <w:r>
        <w:rPr>
          <w:spacing w:val="3"/>
          <w:w w:val="123"/>
          <w:sz w:val="24"/>
          <w:szCs w:val="24"/>
        </w:rPr>
        <w:t xml:space="preserve"> </w:t>
      </w:r>
      <w:r>
        <w:rPr>
          <w:w w:val="123"/>
          <w:sz w:val="24"/>
          <w:szCs w:val="24"/>
        </w:rPr>
        <w:t>melaksanakan</w:t>
      </w:r>
      <w:r>
        <w:rPr>
          <w:spacing w:val="44"/>
          <w:w w:val="123"/>
          <w:sz w:val="24"/>
          <w:szCs w:val="24"/>
        </w:rPr>
        <w:t xml:space="preserve"> </w:t>
      </w:r>
      <w:r>
        <w:rPr>
          <w:w w:val="123"/>
          <w:sz w:val="24"/>
          <w:szCs w:val="24"/>
        </w:rPr>
        <w:t>tugasnya</w:t>
      </w:r>
      <w:r>
        <w:rPr>
          <w:spacing w:val="26"/>
          <w:w w:val="123"/>
          <w:sz w:val="24"/>
          <w:szCs w:val="24"/>
        </w:rPr>
        <w:t xml:space="preserve"> </w:t>
      </w:r>
      <w:r>
        <w:rPr>
          <w:w w:val="123"/>
          <w:sz w:val="24"/>
          <w:szCs w:val="24"/>
        </w:rPr>
        <w:t>bekerja</w:t>
      </w:r>
      <w:r>
        <w:rPr>
          <w:spacing w:val="-4"/>
          <w:w w:val="123"/>
          <w:sz w:val="24"/>
          <w:szCs w:val="24"/>
        </w:rPr>
        <w:t xml:space="preserve"> </w:t>
      </w:r>
      <w:r>
        <w:rPr>
          <w:w w:val="123"/>
          <w:sz w:val="24"/>
          <w:szCs w:val="24"/>
        </w:rPr>
        <w:t>sama</w:t>
      </w:r>
      <w:r>
        <w:rPr>
          <w:spacing w:val="22"/>
          <w:w w:val="123"/>
          <w:sz w:val="24"/>
          <w:szCs w:val="24"/>
        </w:rPr>
        <w:t xml:space="preserve"> </w:t>
      </w:r>
      <w:r>
        <w:rPr>
          <w:w w:val="124"/>
          <w:sz w:val="24"/>
          <w:szCs w:val="24"/>
        </w:rPr>
        <w:t>d</w:t>
      </w:r>
      <w:r>
        <w:rPr>
          <w:w w:val="117"/>
          <w:sz w:val="24"/>
          <w:szCs w:val="24"/>
        </w:rPr>
        <w:t>e</w:t>
      </w:r>
      <w:r>
        <w:rPr>
          <w:w w:val="132"/>
          <w:sz w:val="24"/>
          <w:szCs w:val="24"/>
        </w:rPr>
        <w:t>n</w:t>
      </w:r>
      <w:r>
        <w:rPr>
          <w:w w:val="108"/>
          <w:sz w:val="24"/>
          <w:szCs w:val="24"/>
        </w:rPr>
        <w:t>g</w:t>
      </w:r>
      <w:r>
        <w:rPr>
          <w:w w:val="130"/>
          <w:sz w:val="24"/>
          <w:szCs w:val="24"/>
        </w:rPr>
        <w:t>a</w:t>
      </w:r>
      <w:r>
        <w:rPr>
          <w:w w:val="132"/>
          <w:sz w:val="24"/>
          <w:szCs w:val="24"/>
        </w:rPr>
        <w:t>n</w:t>
      </w:r>
      <w:r>
        <w:rPr>
          <w:w w:val="115"/>
          <w:sz w:val="24"/>
          <w:szCs w:val="24"/>
        </w:rPr>
        <w:t>:</w:t>
      </w:r>
    </w:p>
    <w:p w14:paraId="67A06E9E" w14:textId="77777777" w:rsidR="00377864" w:rsidRDefault="00377864" w:rsidP="00377864">
      <w:pPr>
        <w:spacing w:before="6" w:line="140" w:lineRule="exact"/>
        <w:rPr>
          <w:sz w:val="14"/>
          <w:szCs w:val="14"/>
        </w:rPr>
      </w:pPr>
    </w:p>
    <w:p w14:paraId="10C080FD" w14:textId="77777777" w:rsidR="00377864" w:rsidRDefault="00377864" w:rsidP="00377864">
      <w:pPr>
        <w:ind w:left="2250" w:right="3027"/>
        <w:jc w:val="both"/>
        <w:rPr>
          <w:sz w:val="24"/>
          <w:szCs w:val="24"/>
        </w:rPr>
      </w:pPr>
      <w:r>
        <w:rPr>
          <w:w w:val="126"/>
          <w:sz w:val="24"/>
          <w:szCs w:val="24"/>
        </w:rPr>
        <w:t xml:space="preserve">a.   </w:t>
      </w:r>
      <w:r>
        <w:rPr>
          <w:spacing w:val="55"/>
          <w:w w:val="126"/>
          <w:sz w:val="24"/>
          <w:szCs w:val="24"/>
        </w:rPr>
        <w:t xml:space="preserve"> </w:t>
      </w:r>
      <w:r>
        <w:rPr>
          <w:w w:val="126"/>
          <w:sz w:val="24"/>
          <w:szCs w:val="24"/>
        </w:rPr>
        <w:t>tenaga</w:t>
      </w:r>
      <w:r>
        <w:rPr>
          <w:spacing w:val="-7"/>
          <w:w w:val="126"/>
          <w:sz w:val="24"/>
          <w:szCs w:val="24"/>
        </w:rPr>
        <w:t xml:space="preserve"> </w:t>
      </w:r>
      <w:r>
        <w:rPr>
          <w:w w:val="126"/>
          <w:sz w:val="24"/>
          <w:szCs w:val="24"/>
        </w:rPr>
        <w:t>kesejahteraan</w:t>
      </w:r>
      <w:r>
        <w:rPr>
          <w:spacing w:val="2"/>
          <w:w w:val="126"/>
          <w:sz w:val="24"/>
          <w:szCs w:val="24"/>
        </w:rPr>
        <w:t xml:space="preserve"> </w:t>
      </w:r>
      <w:r>
        <w:rPr>
          <w:w w:val="133"/>
          <w:sz w:val="24"/>
          <w:szCs w:val="24"/>
        </w:rPr>
        <w:t>s</w:t>
      </w:r>
      <w:r>
        <w:rPr>
          <w:w w:val="112"/>
          <w:sz w:val="24"/>
          <w:szCs w:val="24"/>
        </w:rPr>
        <w:t>o</w:t>
      </w:r>
      <w:r>
        <w:rPr>
          <w:w w:val="133"/>
          <w:sz w:val="24"/>
          <w:szCs w:val="24"/>
        </w:rPr>
        <w:t>s</w:t>
      </w:r>
      <w:r>
        <w:rPr>
          <w:w w:val="107"/>
          <w:sz w:val="24"/>
          <w:szCs w:val="24"/>
        </w:rPr>
        <w:t>i</w:t>
      </w:r>
      <w:r>
        <w:rPr>
          <w:w w:val="130"/>
          <w:sz w:val="24"/>
          <w:szCs w:val="24"/>
        </w:rPr>
        <w:t>a</w:t>
      </w:r>
      <w:r>
        <w:rPr>
          <w:w w:val="107"/>
          <w:sz w:val="24"/>
          <w:szCs w:val="24"/>
        </w:rPr>
        <w:t>l</w:t>
      </w:r>
      <w:r>
        <w:rPr>
          <w:w w:val="115"/>
          <w:sz w:val="24"/>
          <w:szCs w:val="24"/>
        </w:rPr>
        <w:t>;</w:t>
      </w:r>
    </w:p>
    <w:p w14:paraId="4421185E" w14:textId="77777777" w:rsidR="00377864" w:rsidRDefault="00377864" w:rsidP="00377864">
      <w:pPr>
        <w:spacing w:before="6" w:line="140" w:lineRule="exact"/>
        <w:rPr>
          <w:sz w:val="14"/>
          <w:szCs w:val="14"/>
        </w:rPr>
      </w:pPr>
    </w:p>
    <w:p w14:paraId="44B0994D" w14:textId="77777777" w:rsidR="00377864" w:rsidRDefault="00377864" w:rsidP="00377864">
      <w:pPr>
        <w:ind w:left="2250" w:right="5529"/>
        <w:jc w:val="both"/>
        <w:rPr>
          <w:sz w:val="24"/>
          <w:szCs w:val="24"/>
        </w:rPr>
      </w:pPr>
      <w:r>
        <w:rPr>
          <w:w w:val="125"/>
          <w:sz w:val="24"/>
          <w:szCs w:val="24"/>
        </w:rPr>
        <w:t xml:space="preserve">b.   </w:t>
      </w:r>
      <w:r>
        <w:rPr>
          <w:spacing w:val="43"/>
          <w:w w:val="125"/>
          <w:sz w:val="24"/>
          <w:szCs w:val="24"/>
        </w:rPr>
        <w:t xml:space="preserve"> </w:t>
      </w:r>
      <w:r>
        <w:rPr>
          <w:w w:val="124"/>
          <w:sz w:val="24"/>
          <w:szCs w:val="24"/>
        </w:rPr>
        <w:t>d</w:t>
      </w:r>
      <w:r>
        <w:rPr>
          <w:w w:val="112"/>
          <w:sz w:val="24"/>
          <w:szCs w:val="24"/>
        </w:rPr>
        <w:t>o</w:t>
      </w:r>
      <w:r>
        <w:rPr>
          <w:w w:val="124"/>
          <w:sz w:val="24"/>
          <w:szCs w:val="24"/>
        </w:rPr>
        <w:t>k</w:t>
      </w:r>
      <w:r>
        <w:rPr>
          <w:w w:val="136"/>
          <w:sz w:val="24"/>
          <w:szCs w:val="24"/>
        </w:rPr>
        <w:t>t</w:t>
      </w:r>
      <w:r>
        <w:rPr>
          <w:w w:val="117"/>
          <w:sz w:val="24"/>
          <w:szCs w:val="24"/>
        </w:rPr>
        <w:t>e</w:t>
      </w:r>
      <w:r>
        <w:rPr>
          <w:w w:val="131"/>
          <w:sz w:val="24"/>
          <w:szCs w:val="24"/>
        </w:rPr>
        <w:t>r</w:t>
      </w:r>
      <w:r>
        <w:rPr>
          <w:w w:val="115"/>
          <w:sz w:val="24"/>
          <w:szCs w:val="24"/>
        </w:rPr>
        <w:t>;</w:t>
      </w:r>
    </w:p>
    <w:p w14:paraId="45F5FFEE" w14:textId="77777777" w:rsidR="00377864" w:rsidRDefault="00377864" w:rsidP="00377864">
      <w:pPr>
        <w:spacing w:before="6" w:line="140" w:lineRule="exact"/>
        <w:rPr>
          <w:sz w:val="14"/>
          <w:szCs w:val="14"/>
        </w:rPr>
      </w:pPr>
    </w:p>
    <w:p w14:paraId="096828F4" w14:textId="77777777" w:rsidR="00377864" w:rsidRDefault="00377864" w:rsidP="00377864">
      <w:pPr>
        <w:ind w:left="2250" w:right="5482"/>
        <w:jc w:val="both"/>
        <w:rPr>
          <w:sz w:val="24"/>
          <w:szCs w:val="24"/>
        </w:rPr>
      </w:pPr>
      <w:r>
        <w:rPr>
          <w:w w:val="120"/>
          <w:sz w:val="24"/>
          <w:szCs w:val="24"/>
        </w:rPr>
        <w:t xml:space="preserve">c.    </w:t>
      </w:r>
      <w:r>
        <w:rPr>
          <w:spacing w:val="8"/>
          <w:w w:val="120"/>
          <w:sz w:val="24"/>
          <w:szCs w:val="24"/>
        </w:rPr>
        <w:t xml:space="preserve"> </w:t>
      </w:r>
      <w:r>
        <w:rPr>
          <w:w w:val="136"/>
          <w:sz w:val="24"/>
          <w:szCs w:val="24"/>
        </w:rPr>
        <w:t>t</w:t>
      </w:r>
      <w:r>
        <w:rPr>
          <w:w w:val="117"/>
          <w:sz w:val="24"/>
          <w:szCs w:val="24"/>
        </w:rPr>
        <w:t>e</w:t>
      </w:r>
      <w:r>
        <w:rPr>
          <w:w w:val="131"/>
          <w:sz w:val="24"/>
          <w:szCs w:val="24"/>
        </w:rPr>
        <w:t>r</w:t>
      </w:r>
      <w:r>
        <w:rPr>
          <w:w w:val="130"/>
          <w:sz w:val="24"/>
          <w:szCs w:val="24"/>
        </w:rPr>
        <w:t>a</w:t>
      </w:r>
      <w:r>
        <w:rPr>
          <w:w w:val="124"/>
          <w:sz w:val="24"/>
          <w:szCs w:val="24"/>
        </w:rPr>
        <w:t>p</w:t>
      </w:r>
      <w:r>
        <w:rPr>
          <w:w w:val="107"/>
          <w:sz w:val="24"/>
          <w:szCs w:val="24"/>
        </w:rPr>
        <w:t>i</w:t>
      </w:r>
      <w:r>
        <w:rPr>
          <w:w w:val="133"/>
          <w:sz w:val="24"/>
          <w:szCs w:val="24"/>
        </w:rPr>
        <w:t>s</w:t>
      </w:r>
      <w:r>
        <w:rPr>
          <w:w w:val="115"/>
          <w:sz w:val="24"/>
          <w:szCs w:val="24"/>
        </w:rPr>
        <w:t>;</w:t>
      </w:r>
    </w:p>
    <w:p w14:paraId="7BF7C3CC" w14:textId="77777777" w:rsidR="00377864" w:rsidRDefault="00377864" w:rsidP="00377864">
      <w:pPr>
        <w:spacing w:before="6" w:line="140" w:lineRule="exact"/>
        <w:rPr>
          <w:sz w:val="14"/>
          <w:szCs w:val="14"/>
        </w:rPr>
      </w:pPr>
    </w:p>
    <w:p w14:paraId="6B1F5AEC" w14:textId="77777777" w:rsidR="00377864" w:rsidRDefault="00377864" w:rsidP="00377864">
      <w:pPr>
        <w:ind w:left="2250" w:right="5059"/>
        <w:jc w:val="both"/>
        <w:rPr>
          <w:sz w:val="24"/>
          <w:szCs w:val="24"/>
        </w:rPr>
      </w:pPr>
      <w:r>
        <w:rPr>
          <w:w w:val="125"/>
          <w:sz w:val="24"/>
          <w:szCs w:val="24"/>
        </w:rPr>
        <w:t xml:space="preserve">d.   </w:t>
      </w:r>
      <w:r>
        <w:rPr>
          <w:spacing w:val="43"/>
          <w:w w:val="125"/>
          <w:sz w:val="24"/>
          <w:szCs w:val="24"/>
        </w:rPr>
        <w:t xml:space="preserve"> </w:t>
      </w:r>
      <w:r>
        <w:rPr>
          <w:w w:val="107"/>
          <w:sz w:val="24"/>
          <w:szCs w:val="24"/>
        </w:rPr>
        <w:t>i</w:t>
      </w:r>
      <w:r>
        <w:rPr>
          <w:w w:val="132"/>
          <w:sz w:val="24"/>
          <w:szCs w:val="24"/>
        </w:rPr>
        <w:t>n</w:t>
      </w:r>
      <w:r>
        <w:rPr>
          <w:w w:val="133"/>
          <w:sz w:val="24"/>
          <w:szCs w:val="24"/>
        </w:rPr>
        <w:t>s</w:t>
      </w:r>
      <w:r>
        <w:rPr>
          <w:w w:val="136"/>
          <w:sz w:val="24"/>
          <w:szCs w:val="24"/>
        </w:rPr>
        <w:t>t</w:t>
      </w:r>
      <w:r>
        <w:rPr>
          <w:w w:val="131"/>
          <w:sz w:val="24"/>
          <w:szCs w:val="24"/>
        </w:rPr>
        <w:t>r</w:t>
      </w:r>
      <w:r>
        <w:rPr>
          <w:w w:val="136"/>
          <w:sz w:val="24"/>
          <w:szCs w:val="24"/>
        </w:rPr>
        <w:t>u</w:t>
      </w:r>
      <w:r>
        <w:rPr>
          <w:w w:val="124"/>
          <w:sz w:val="24"/>
          <w:szCs w:val="24"/>
        </w:rPr>
        <w:t>k</w:t>
      </w:r>
      <w:r>
        <w:rPr>
          <w:w w:val="136"/>
          <w:sz w:val="24"/>
          <w:szCs w:val="24"/>
        </w:rPr>
        <w:t>tu</w:t>
      </w:r>
      <w:r>
        <w:rPr>
          <w:w w:val="131"/>
          <w:sz w:val="24"/>
          <w:szCs w:val="24"/>
        </w:rPr>
        <w:t>r</w:t>
      </w:r>
      <w:r>
        <w:rPr>
          <w:w w:val="115"/>
          <w:sz w:val="24"/>
          <w:szCs w:val="24"/>
        </w:rPr>
        <w:t>;</w:t>
      </w:r>
    </w:p>
    <w:p w14:paraId="2CF00CA4" w14:textId="77777777" w:rsidR="00377864" w:rsidRDefault="00377864" w:rsidP="00377864">
      <w:pPr>
        <w:spacing w:before="6" w:line="140" w:lineRule="exact"/>
        <w:rPr>
          <w:sz w:val="14"/>
          <w:szCs w:val="14"/>
        </w:rPr>
      </w:pPr>
    </w:p>
    <w:p w14:paraId="1021C1A1" w14:textId="77777777" w:rsidR="00377864" w:rsidRDefault="00377864" w:rsidP="00377864">
      <w:pPr>
        <w:spacing w:line="367" w:lineRule="auto"/>
        <w:ind w:left="2250" w:right="5256"/>
        <w:jc w:val="both"/>
        <w:rPr>
          <w:sz w:val="24"/>
          <w:szCs w:val="24"/>
        </w:rPr>
      </w:pPr>
      <w:r>
        <w:rPr>
          <w:w w:val="122"/>
          <w:sz w:val="24"/>
          <w:szCs w:val="24"/>
        </w:rPr>
        <w:t xml:space="preserve">e.   </w:t>
      </w:r>
      <w:r>
        <w:rPr>
          <w:spacing w:val="72"/>
          <w:w w:val="122"/>
          <w:sz w:val="24"/>
          <w:szCs w:val="24"/>
        </w:rPr>
        <w:t xml:space="preserve"> </w:t>
      </w:r>
      <w:r>
        <w:rPr>
          <w:w w:val="122"/>
          <w:sz w:val="24"/>
          <w:szCs w:val="24"/>
        </w:rPr>
        <w:t xml:space="preserve">perawat; </w:t>
      </w:r>
      <w:r>
        <w:rPr>
          <w:w w:val="108"/>
          <w:sz w:val="24"/>
          <w:szCs w:val="24"/>
        </w:rPr>
        <w:t xml:space="preserve">f.      </w:t>
      </w:r>
      <w:r>
        <w:rPr>
          <w:w w:val="124"/>
          <w:sz w:val="24"/>
          <w:szCs w:val="24"/>
        </w:rPr>
        <w:t>p</w:t>
      </w:r>
      <w:r>
        <w:rPr>
          <w:w w:val="133"/>
          <w:sz w:val="24"/>
          <w:szCs w:val="24"/>
        </w:rPr>
        <w:t>s</w:t>
      </w:r>
      <w:r>
        <w:rPr>
          <w:w w:val="107"/>
          <w:sz w:val="24"/>
          <w:szCs w:val="24"/>
        </w:rPr>
        <w:t>i</w:t>
      </w:r>
      <w:r>
        <w:rPr>
          <w:w w:val="124"/>
          <w:sz w:val="24"/>
          <w:szCs w:val="24"/>
        </w:rPr>
        <w:t>k</w:t>
      </w:r>
      <w:r>
        <w:rPr>
          <w:w w:val="112"/>
          <w:sz w:val="24"/>
          <w:szCs w:val="24"/>
        </w:rPr>
        <w:t>o</w:t>
      </w:r>
      <w:r>
        <w:rPr>
          <w:w w:val="107"/>
          <w:sz w:val="24"/>
          <w:szCs w:val="24"/>
        </w:rPr>
        <w:t>l</w:t>
      </w:r>
      <w:r>
        <w:rPr>
          <w:w w:val="112"/>
          <w:sz w:val="24"/>
          <w:szCs w:val="24"/>
        </w:rPr>
        <w:t>o</w:t>
      </w:r>
      <w:r>
        <w:rPr>
          <w:w w:val="108"/>
          <w:sz w:val="24"/>
          <w:szCs w:val="24"/>
        </w:rPr>
        <w:t>g</w:t>
      </w:r>
      <w:r>
        <w:rPr>
          <w:w w:val="115"/>
          <w:sz w:val="24"/>
          <w:szCs w:val="24"/>
        </w:rPr>
        <w:t xml:space="preserve">; </w:t>
      </w:r>
      <w:r>
        <w:rPr>
          <w:w w:val="114"/>
          <w:sz w:val="24"/>
          <w:szCs w:val="24"/>
        </w:rPr>
        <w:t xml:space="preserve">g.    </w:t>
      </w:r>
      <w:r>
        <w:rPr>
          <w:spacing w:val="21"/>
          <w:w w:val="114"/>
          <w:sz w:val="24"/>
          <w:szCs w:val="24"/>
        </w:rPr>
        <w:t xml:space="preserve"> </w:t>
      </w:r>
      <w:r>
        <w:rPr>
          <w:w w:val="124"/>
          <w:sz w:val="24"/>
          <w:szCs w:val="24"/>
        </w:rPr>
        <w:t>p</w:t>
      </w:r>
      <w:r>
        <w:rPr>
          <w:w w:val="133"/>
          <w:sz w:val="24"/>
          <w:szCs w:val="24"/>
        </w:rPr>
        <w:t>s</w:t>
      </w:r>
      <w:r>
        <w:rPr>
          <w:w w:val="107"/>
          <w:sz w:val="24"/>
          <w:szCs w:val="24"/>
        </w:rPr>
        <w:t>i</w:t>
      </w:r>
      <w:r>
        <w:rPr>
          <w:w w:val="124"/>
          <w:sz w:val="24"/>
          <w:szCs w:val="24"/>
        </w:rPr>
        <w:t>k</w:t>
      </w:r>
      <w:r>
        <w:rPr>
          <w:w w:val="107"/>
          <w:sz w:val="24"/>
          <w:szCs w:val="24"/>
        </w:rPr>
        <w:t>i</w:t>
      </w:r>
      <w:r>
        <w:rPr>
          <w:w w:val="130"/>
          <w:sz w:val="24"/>
          <w:szCs w:val="24"/>
        </w:rPr>
        <w:t>a</w:t>
      </w:r>
      <w:r>
        <w:rPr>
          <w:w w:val="136"/>
          <w:sz w:val="24"/>
          <w:szCs w:val="24"/>
        </w:rPr>
        <w:t>t</w:t>
      </w:r>
      <w:r>
        <w:rPr>
          <w:w w:val="117"/>
          <w:sz w:val="24"/>
          <w:szCs w:val="24"/>
        </w:rPr>
        <w:t>e</w:t>
      </w:r>
      <w:r>
        <w:rPr>
          <w:w w:val="131"/>
          <w:sz w:val="24"/>
          <w:szCs w:val="24"/>
        </w:rPr>
        <w:t>r</w:t>
      </w:r>
      <w:r>
        <w:rPr>
          <w:w w:val="115"/>
          <w:sz w:val="24"/>
          <w:szCs w:val="24"/>
        </w:rPr>
        <w:t>;</w:t>
      </w:r>
    </w:p>
    <w:p w14:paraId="7A0DECFD" w14:textId="77777777" w:rsidR="00377864" w:rsidRDefault="00377864" w:rsidP="00377864">
      <w:pPr>
        <w:spacing w:before="5"/>
        <w:ind w:left="2250" w:right="4618"/>
        <w:jc w:val="both"/>
        <w:rPr>
          <w:sz w:val="24"/>
          <w:szCs w:val="24"/>
        </w:rPr>
      </w:pPr>
      <w:r>
        <w:rPr>
          <w:w w:val="125"/>
          <w:sz w:val="24"/>
          <w:szCs w:val="24"/>
        </w:rPr>
        <w:t xml:space="preserve">h.   </w:t>
      </w:r>
      <w:r>
        <w:rPr>
          <w:spacing w:val="44"/>
          <w:w w:val="125"/>
          <w:sz w:val="24"/>
          <w:szCs w:val="24"/>
        </w:rPr>
        <w:t xml:space="preserve"> </w:t>
      </w:r>
      <w:r>
        <w:rPr>
          <w:w w:val="125"/>
          <w:sz w:val="24"/>
          <w:szCs w:val="24"/>
        </w:rPr>
        <w:t>relawan</w:t>
      </w:r>
      <w:r>
        <w:rPr>
          <w:spacing w:val="-26"/>
          <w:w w:val="125"/>
          <w:sz w:val="24"/>
          <w:szCs w:val="24"/>
        </w:rPr>
        <w:t xml:space="preserve"> </w:t>
      </w:r>
      <w:r>
        <w:rPr>
          <w:w w:val="133"/>
          <w:sz w:val="24"/>
          <w:szCs w:val="24"/>
        </w:rPr>
        <w:t>s</w:t>
      </w:r>
      <w:r>
        <w:rPr>
          <w:w w:val="112"/>
          <w:sz w:val="24"/>
          <w:szCs w:val="24"/>
        </w:rPr>
        <w:t>o</w:t>
      </w:r>
      <w:r>
        <w:rPr>
          <w:w w:val="133"/>
          <w:sz w:val="24"/>
          <w:szCs w:val="24"/>
        </w:rPr>
        <w:t>s</w:t>
      </w:r>
      <w:r>
        <w:rPr>
          <w:w w:val="107"/>
          <w:sz w:val="24"/>
          <w:szCs w:val="24"/>
        </w:rPr>
        <w:t>i</w:t>
      </w:r>
      <w:r>
        <w:rPr>
          <w:w w:val="130"/>
          <w:sz w:val="24"/>
          <w:szCs w:val="24"/>
        </w:rPr>
        <w:t>a</w:t>
      </w:r>
      <w:r>
        <w:rPr>
          <w:w w:val="107"/>
          <w:sz w:val="24"/>
          <w:szCs w:val="24"/>
        </w:rPr>
        <w:t>l</w:t>
      </w:r>
      <w:r>
        <w:rPr>
          <w:w w:val="115"/>
          <w:sz w:val="24"/>
          <w:szCs w:val="24"/>
        </w:rPr>
        <w:t>;</w:t>
      </w:r>
    </w:p>
    <w:p w14:paraId="0349AC43" w14:textId="77777777" w:rsidR="00377864" w:rsidRDefault="00377864" w:rsidP="00377864">
      <w:pPr>
        <w:spacing w:before="6" w:line="140" w:lineRule="exact"/>
        <w:rPr>
          <w:sz w:val="14"/>
          <w:szCs w:val="14"/>
        </w:rPr>
      </w:pPr>
    </w:p>
    <w:p w14:paraId="3C622DAE" w14:textId="77777777" w:rsidR="00377864" w:rsidRDefault="00377864" w:rsidP="00377864">
      <w:pPr>
        <w:spacing w:line="367" w:lineRule="auto"/>
        <w:ind w:left="2250" w:right="3186"/>
        <w:rPr>
          <w:sz w:val="24"/>
          <w:szCs w:val="24"/>
        </w:rPr>
      </w:pPr>
      <w:r>
        <w:rPr>
          <w:w w:val="120"/>
          <w:sz w:val="24"/>
          <w:szCs w:val="24"/>
        </w:rPr>
        <w:t xml:space="preserve">i.    </w:t>
      </w:r>
      <w:r>
        <w:rPr>
          <w:spacing w:val="56"/>
          <w:w w:val="120"/>
          <w:sz w:val="24"/>
          <w:szCs w:val="24"/>
        </w:rPr>
        <w:t xml:space="preserve"> </w:t>
      </w:r>
      <w:r>
        <w:rPr>
          <w:w w:val="120"/>
          <w:sz w:val="24"/>
          <w:szCs w:val="24"/>
        </w:rPr>
        <w:t>penyuluh</w:t>
      </w:r>
      <w:r>
        <w:rPr>
          <w:spacing w:val="51"/>
          <w:w w:val="120"/>
          <w:sz w:val="24"/>
          <w:szCs w:val="24"/>
        </w:rPr>
        <w:t xml:space="preserve"> </w:t>
      </w:r>
      <w:r>
        <w:rPr>
          <w:w w:val="120"/>
          <w:sz w:val="24"/>
          <w:szCs w:val="24"/>
        </w:rPr>
        <w:t>sosial;</w:t>
      </w:r>
      <w:r>
        <w:rPr>
          <w:spacing w:val="10"/>
          <w:w w:val="120"/>
          <w:sz w:val="24"/>
          <w:szCs w:val="24"/>
        </w:rPr>
        <w:t xml:space="preserve"> </w:t>
      </w:r>
      <w:r>
        <w:rPr>
          <w:w w:val="124"/>
          <w:sz w:val="24"/>
          <w:szCs w:val="24"/>
        </w:rPr>
        <w:t>d</w:t>
      </w:r>
      <w:r>
        <w:rPr>
          <w:w w:val="130"/>
          <w:sz w:val="24"/>
          <w:szCs w:val="24"/>
        </w:rPr>
        <w:t>a</w:t>
      </w:r>
      <w:r>
        <w:rPr>
          <w:w w:val="132"/>
          <w:sz w:val="24"/>
          <w:szCs w:val="24"/>
        </w:rPr>
        <w:t>n</w:t>
      </w:r>
      <w:r>
        <w:rPr>
          <w:w w:val="216"/>
          <w:sz w:val="24"/>
          <w:szCs w:val="24"/>
        </w:rPr>
        <w:t>/</w:t>
      </w:r>
      <w:r>
        <w:rPr>
          <w:w w:val="130"/>
          <w:sz w:val="24"/>
          <w:szCs w:val="24"/>
        </w:rPr>
        <w:t>a</w:t>
      </w:r>
      <w:r>
        <w:rPr>
          <w:w w:val="136"/>
          <w:sz w:val="24"/>
          <w:szCs w:val="24"/>
        </w:rPr>
        <w:t>t</w:t>
      </w:r>
      <w:r>
        <w:rPr>
          <w:w w:val="130"/>
          <w:sz w:val="24"/>
          <w:szCs w:val="24"/>
        </w:rPr>
        <w:t>a</w:t>
      </w:r>
      <w:r>
        <w:rPr>
          <w:w w:val="136"/>
          <w:sz w:val="24"/>
          <w:szCs w:val="24"/>
        </w:rPr>
        <w:t xml:space="preserve">u </w:t>
      </w:r>
      <w:r>
        <w:rPr>
          <w:w w:val="120"/>
          <w:sz w:val="24"/>
          <w:szCs w:val="24"/>
        </w:rPr>
        <w:t xml:space="preserve">j.    </w:t>
      </w:r>
      <w:r>
        <w:rPr>
          <w:spacing w:val="56"/>
          <w:w w:val="120"/>
          <w:sz w:val="24"/>
          <w:szCs w:val="24"/>
        </w:rPr>
        <w:t xml:space="preserve"> </w:t>
      </w:r>
      <w:r>
        <w:rPr>
          <w:w w:val="120"/>
          <w:sz w:val="24"/>
          <w:szCs w:val="24"/>
        </w:rPr>
        <w:t>tenaga</w:t>
      </w:r>
      <w:r>
        <w:rPr>
          <w:spacing w:val="34"/>
          <w:w w:val="120"/>
          <w:sz w:val="24"/>
          <w:szCs w:val="24"/>
        </w:rPr>
        <w:t xml:space="preserve"> </w:t>
      </w:r>
      <w:r>
        <w:rPr>
          <w:w w:val="124"/>
          <w:sz w:val="24"/>
          <w:szCs w:val="24"/>
        </w:rPr>
        <w:t>p</w:t>
      </w:r>
      <w:r>
        <w:rPr>
          <w:w w:val="131"/>
          <w:sz w:val="24"/>
          <w:szCs w:val="24"/>
        </w:rPr>
        <w:t>r</w:t>
      </w:r>
      <w:r>
        <w:rPr>
          <w:w w:val="112"/>
          <w:sz w:val="24"/>
          <w:szCs w:val="24"/>
        </w:rPr>
        <w:t>o</w:t>
      </w:r>
      <w:r>
        <w:rPr>
          <w:w w:val="95"/>
          <w:sz w:val="24"/>
          <w:szCs w:val="24"/>
        </w:rPr>
        <w:t>f</w:t>
      </w:r>
      <w:r>
        <w:rPr>
          <w:w w:val="117"/>
          <w:sz w:val="24"/>
          <w:szCs w:val="24"/>
        </w:rPr>
        <w:t>e</w:t>
      </w:r>
      <w:r>
        <w:rPr>
          <w:w w:val="133"/>
          <w:sz w:val="24"/>
          <w:szCs w:val="24"/>
        </w:rPr>
        <w:t>s</w:t>
      </w:r>
      <w:r>
        <w:rPr>
          <w:w w:val="107"/>
          <w:sz w:val="24"/>
          <w:szCs w:val="24"/>
        </w:rPr>
        <w:t>i</w:t>
      </w:r>
      <w:r>
        <w:rPr>
          <w:w w:val="112"/>
          <w:sz w:val="24"/>
          <w:szCs w:val="24"/>
        </w:rPr>
        <w:t>o</w:t>
      </w:r>
      <w:r>
        <w:rPr>
          <w:w w:val="132"/>
          <w:sz w:val="24"/>
          <w:szCs w:val="24"/>
        </w:rPr>
        <w:t>n</w:t>
      </w:r>
      <w:r>
        <w:rPr>
          <w:w w:val="130"/>
          <w:sz w:val="24"/>
          <w:szCs w:val="24"/>
        </w:rPr>
        <w:t>a</w:t>
      </w:r>
      <w:r>
        <w:rPr>
          <w:w w:val="107"/>
          <w:sz w:val="24"/>
          <w:szCs w:val="24"/>
        </w:rPr>
        <w:t>l</w:t>
      </w:r>
      <w:r>
        <w:rPr>
          <w:spacing w:val="17"/>
          <w:sz w:val="24"/>
          <w:szCs w:val="24"/>
        </w:rPr>
        <w:t xml:space="preserve"> </w:t>
      </w:r>
      <w:r>
        <w:rPr>
          <w:w w:val="107"/>
          <w:sz w:val="24"/>
          <w:szCs w:val="24"/>
        </w:rPr>
        <w:t>l</w:t>
      </w:r>
      <w:r>
        <w:rPr>
          <w:w w:val="130"/>
          <w:sz w:val="24"/>
          <w:szCs w:val="24"/>
        </w:rPr>
        <w:t>a</w:t>
      </w:r>
      <w:r>
        <w:rPr>
          <w:w w:val="107"/>
          <w:sz w:val="24"/>
          <w:szCs w:val="24"/>
        </w:rPr>
        <w:t>i</w:t>
      </w:r>
      <w:r>
        <w:rPr>
          <w:w w:val="132"/>
          <w:sz w:val="24"/>
          <w:szCs w:val="24"/>
        </w:rPr>
        <w:t>nn</w:t>
      </w:r>
      <w:r>
        <w:rPr>
          <w:w w:val="108"/>
          <w:sz w:val="24"/>
          <w:szCs w:val="24"/>
        </w:rPr>
        <w:t>y</w:t>
      </w:r>
      <w:r>
        <w:rPr>
          <w:w w:val="130"/>
          <w:sz w:val="24"/>
          <w:szCs w:val="24"/>
        </w:rPr>
        <w:t>a</w:t>
      </w:r>
      <w:r>
        <w:rPr>
          <w:w w:val="127"/>
          <w:sz w:val="24"/>
          <w:szCs w:val="24"/>
        </w:rPr>
        <w:t>.</w:t>
      </w:r>
    </w:p>
    <w:p w14:paraId="1D7F2D8E" w14:textId="77777777" w:rsidR="00377864" w:rsidRDefault="00377864" w:rsidP="00377864">
      <w:pPr>
        <w:spacing w:before="5" w:line="367" w:lineRule="auto"/>
        <w:ind w:left="2250" w:right="72" w:hanging="566"/>
        <w:jc w:val="both"/>
        <w:rPr>
          <w:sz w:val="24"/>
          <w:szCs w:val="24"/>
        </w:rPr>
      </w:pPr>
      <w:r>
        <w:rPr>
          <w:sz w:val="24"/>
          <w:szCs w:val="24"/>
        </w:rPr>
        <w:t xml:space="preserve">(4)   </w:t>
      </w:r>
      <w:r>
        <w:rPr>
          <w:spacing w:val="34"/>
          <w:sz w:val="24"/>
          <w:szCs w:val="24"/>
        </w:rPr>
        <w:t xml:space="preserve"> </w:t>
      </w:r>
      <w:r>
        <w:rPr>
          <w:w w:val="120"/>
          <w:sz w:val="24"/>
          <w:szCs w:val="24"/>
        </w:rPr>
        <w:t xml:space="preserve">Pendamping </w:t>
      </w:r>
      <w:r>
        <w:rPr>
          <w:spacing w:val="4"/>
          <w:w w:val="120"/>
          <w:sz w:val="24"/>
          <w:szCs w:val="24"/>
        </w:rPr>
        <w:t xml:space="preserve"> </w:t>
      </w:r>
      <w:r>
        <w:rPr>
          <w:w w:val="120"/>
          <w:sz w:val="24"/>
          <w:szCs w:val="24"/>
        </w:rPr>
        <w:t>Rehabilitasi  Sosial</w:t>
      </w:r>
      <w:r>
        <w:rPr>
          <w:spacing w:val="59"/>
          <w:w w:val="120"/>
          <w:sz w:val="24"/>
          <w:szCs w:val="24"/>
        </w:rPr>
        <w:t xml:space="preserve"> </w:t>
      </w:r>
      <w:r>
        <w:rPr>
          <w:w w:val="120"/>
          <w:sz w:val="24"/>
          <w:szCs w:val="24"/>
        </w:rPr>
        <w:t xml:space="preserve">sebagaimana </w:t>
      </w:r>
      <w:r>
        <w:rPr>
          <w:spacing w:val="41"/>
          <w:w w:val="120"/>
          <w:sz w:val="24"/>
          <w:szCs w:val="24"/>
        </w:rPr>
        <w:t xml:space="preserve"> </w:t>
      </w:r>
      <w:r>
        <w:rPr>
          <w:w w:val="124"/>
          <w:sz w:val="24"/>
          <w:szCs w:val="24"/>
        </w:rPr>
        <w:t>d</w:t>
      </w:r>
      <w:r>
        <w:rPr>
          <w:w w:val="107"/>
          <w:sz w:val="24"/>
          <w:szCs w:val="24"/>
        </w:rPr>
        <w:t>i</w:t>
      </w:r>
      <w:r>
        <w:rPr>
          <w:w w:val="120"/>
          <w:sz w:val="24"/>
          <w:szCs w:val="24"/>
        </w:rPr>
        <w:t>m</w:t>
      </w:r>
      <w:r>
        <w:rPr>
          <w:w w:val="130"/>
          <w:sz w:val="24"/>
          <w:szCs w:val="24"/>
        </w:rPr>
        <w:t>a</w:t>
      </w:r>
      <w:r>
        <w:rPr>
          <w:w w:val="124"/>
          <w:sz w:val="24"/>
          <w:szCs w:val="24"/>
        </w:rPr>
        <w:t>k</w:t>
      </w:r>
      <w:r>
        <w:rPr>
          <w:w w:val="133"/>
          <w:sz w:val="24"/>
          <w:szCs w:val="24"/>
        </w:rPr>
        <w:t>s</w:t>
      </w:r>
      <w:r>
        <w:rPr>
          <w:w w:val="136"/>
          <w:sz w:val="24"/>
          <w:szCs w:val="24"/>
        </w:rPr>
        <w:t>u</w:t>
      </w:r>
      <w:r>
        <w:rPr>
          <w:w w:val="124"/>
          <w:sz w:val="24"/>
          <w:szCs w:val="24"/>
        </w:rPr>
        <w:t xml:space="preserve">d </w:t>
      </w:r>
      <w:r>
        <w:rPr>
          <w:w w:val="125"/>
          <w:sz w:val="24"/>
          <w:szCs w:val="24"/>
        </w:rPr>
        <w:t xml:space="preserve">pada  </w:t>
      </w:r>
      <w:r>
        <w:rPr>
          <w:spacing w:val="49"/>
          <w:w w:val="125"/>
          <w:sz w:val="24"/>
          <w:szCs w:val="24"/>
        </w:rPr>
        <w:t xml:space="preserve"> </w:t>
      </w:r>
      <w:r>
        <w:rPr>
          <w:w w:val="125"/>
          <w:sz w:val="24"/>
          <w:szCs w:val="24"/>
        </w:rPr>
        <w:t xml:space="preserve">ayat  </w:t>
      </w:r>
      <w:r>
        <w:rPr>
          <w:spacing w:val="39"/>
          <w:w w:val="125"/>
          <w:sz w:val="24"/>
          <w:szCs w:val="24"/>
        </w:rPr>
        <w:t xml:space="preserve"> </w:t>
      </w:r>
      <w:r>
        <w:rPr>
          <w:sz w:val="24"/>
          <w:szCs w:val="24"/>
        </w:rPr>
        <w:t xml:space="preserve">(1)   </w:t>
      </w:r>
      <w:r>
        <w:rPr>
          <w:spacing w:val="38"/>
          <w:sz w:val="24"/>
          <w:szCs w:val="24"/>
        </w:rPr>
        <w:t xml:space="preserve"> </w:t>
      </w:r>
      <w:r>
        <w:rPr>
          <w:w w:val="122"/>
          <w:sz w:val="24"/>
          <w:szCs w:val="24"/>
        </w:rPr>
        <w:t xml:space="preserve">disediakan  </w:t>
      </w:r>
      <w:r>
        <w:rPr>
          <w:spacing w:val="67"/>
          <w:w w:val="122"/>
          <w:sz w:val="24"/>
          <w:szCs w:val="24"/>
        </w:rPr>
        <w:t xml:space="preserve"> </w:t>
      </w:r>
      <w:r>
        <w:rPr>
          <w:w w:val="122"/>
          <w:sz w:val="24"/>
          <w:szCs w:val="24"/>
        </w:rPr>
        <w:t xml:space="preserve">oleh  </w:t>
      </w:r>
      <w:r>
        <w:rPr>
          <w:spacing w:val="30"/>
          <w:w w:val="122"/>
          <w:sz w:val="24"/>
          <w:szCs w:val="24"/>
        </w:rPr>
        <w:t xml:space="preserve"> </w:t>
      </w:r>
      <w:r>
        <w:rPr>
          <w:w w:val="122"/>
          <w:sz w:val="24"/>
          <w:szCs w:val="24"/>
        </w:rPr>
        <w:t>pe</w:t>
      </w:r>
      <w:r>
        <w:rPr>
          <w:spacing w:val="-2"/>
          <w:w w:val="122"/>
          <w:sz w:val="24"/>
          <w:szCs w:val="24"/>
        </w:rPr>
        <w:t>m</w:t>
      </w:r>
      <w:r>
        <w:rPr>
          <w:w w:val="122"/>
          <w:sz w:val="24"/>
          <w:szCs w:val="24"/>
        </w:rPr>
        <w:t xml:space="preserve">erintah    </w:t>
      </w:r>
      <w:r>
        <w:rPr>
          <w:w w:val="124"/>
          <w:sz w:val="24"/>
          <w:szCs w:val="24"/>
        </w:rPr>
        <w:t>p</w:t>
      </w:r>
      <w:r>
        <w:rPr>
          <w:w w:val="136"/>
          <w:sz w:val="24"/>
          <w:szCs w:val="24"/>
        </w:rPr>
        <w:t>u</w:t>
      </w:r>
      <w:r>
        <w:rPr>
          <w:w w:val="133"/>
          <w:sz w:val="24"/>
          <w:szCs w:val="24"/>
        </w:rPr>
        <w:t>s</w:t>
      </w:r>
      <w:r>
        <w:rPr>
          <w:w w:val="130"/>
          <w:sz w:val="24"/>
          <w:szCs w:val="24"/>
        </w:rPr>
        <w:t>a</w:t>
      </w:r>
      <w:r>
        <w:rPr>
          <w:w w:val="136"/>
          <w:sz w:val="24"/>
          <w:szCs w:val="24"/>
        </w:rPr>
        <w:t>t</w:t>
      </w:r>
      <w:r>
        <w:rPr>
          <w:w w:val="127"/>
          <w:sz w:val="24"/>
          <w:szCs w:val="24"/>
        </w:rPr>
        <w:t xml:space="preserve">, </w:t>
      </w:r>
      <w:r>
        <w:rPr>
          <w:w w:val="123"/>
          <w:sz w:val="24"/>
          <w:szCs w:val="24"/>
        </w:rPr>
        <w:t>pemerintah</w:t>
      </w:r>
      <w:r>
        <w:rPr>
          <w:spacing w:val="43"/>
          <w:w w:val="123"/>
          <w:sz w:val="24"/>
          <w:szCs w:val="24"/>
        </w:rPr>
        <w:t xml:space="preserve"> </w:t>
      </w:r>
      <w:r>
        <w:rPr>
          <w:w w:val="123"/>
          <w:sz w:val="24"/>
          <w:szCs w:val="24"/>
        </w:rPr>
        <w:t>daerah</w:t>
      </w:r>
      <w:r>
        <w:rPr>
          <w:spacing w:val="54"/>
          <w:w w:val="123"/>
          <w:sz w:val="24"/>
          <w:szCs w:val="24"/>
        </w:rPr>
        <w:t xml:space="preserve"> </w:t>
      </w:r>
      <w:r>
        <w:rPr>
          <w:w w:val="123"/>
          <w:sz w:val="24"/>
          <w:szCs w:val="24"/>
        </w:rPr>
        <w:t>provinsi, pemerintah</w:t>
      </w:r>
      <w:r>
        <w:rPr>
          <w:spacing w:val="43"/>
          <w:w w:val="123"/>
          <w:sz w:val="24"/>
          <w:szCs w:val="24"/>
        </w:rPr>
        <w:t xml:space="preserve"> </w:t>
      </w:r>
      <w:r>
        <w:rPr>
          <w:w w:val="124"/>
          <w:sz w:val="24"/>
          <w:szCs w:val="24"/>
        </w:rPr>
        <w:t>d</w:t>
      </w:r>
      <w:r>
        <w:rPr>
          <w:spacing w:val="-2"/>
          <w:w w:val="130"/>
          <w:sz w:val="24"/>
          <w:szCs w:val="24"/>
        </w:rPr>
        <w:t>a</w:t>
      </w:r>
      <w:r>
        <w:rPr>
          <w:w w:val="117"/>
          <w:sz w:val="24"/>
          <w:szCs w:val="24"/>
        </w:rPr>
        <w:t>e</w:t>
      </w:r>
      <w:r>
        <w:rPr>
          <w:w w:val="131"/>
          <w:sz w:val="24"/>
          <w:szCs w:val="24"/>
        </w:rPr>
        <w:t>r</w:t>
      </w:r>
      <w:r>
        <w:rPr>
          <w:w w:val="130"/>
          <w:sz w:val="24"/>
          <w:szCs w:val="24"/>
        </w:rPr>
        <w:t>a</w:t>
      </w:r>
      <w:r>
        <w:rPr>
          <w:w w:val="132"/>
          <w:sz w:val="24"/>
          <w:szCs w:val="24"/>
        </w:rPr>
        <w:t xml:space="preserve">h </w:t>
      </w:r>
      <w:r>
        <w:rPr>
          <w:w w:val="124"/>
          <w:sz w:val="24"/>
          <w:szCs w:val="24"/>
        </w:rPr>
        <w:t>k</w:t>
      </w:r>
      <w:r>
        <w:rPr>
          <w:w w:val="130"/>
          <w:sz w:val="24"/>
          <w:szCs w:val="24"/>
        </w:rPr>
        <w:t>a</w:t>
      </w:r>
      <w:r>
        <w:rPr>
          <w:w w:val="124"/>
          <w:sz w:val="24"/>
          <w:szCs w:val="24"/>
        </w:rPr>
        <w:t>b</w:t>
      </w:r>
      <w:r>
        <w:rPr>
          <w:w w:val="136"/>
          <w:sz w:val="24"/>
          <w:szCs w:val="24"/>
        </w:rPr>
        <w:t>u</w:t>
      </w:r>
      <w:r>
        <w:rPr>
          <w:w w:val="124"/>
          <w:sz w:val="24"/>
          <w:szCs w:val="24"/>
        </w:rPr>
        <w:t>p</w:t>
      </w:r>
      <w:r>
        <w:rPr>
          <w:w w:val="130"/>
          <w:sz w:val="24"/>
          <w:szCs w:val="24"/>
        </w:rPr>
        <w:t>a</w:t>
      </w:r>
      <w:r>
        <w:rPr>
          <w:w w:val="136"/>
          <w:sz w:val="24"/>
          <w:szCs w:val="24"/>
        </w:rPr>
        <w:t>t</w:t>
      </w:r>
      <w:r>
        <w:rPr>
          <w:w w:val="117"/>
          <w:sz w:val="24"/>
          <w:szCs w:val="24"/>
        </w:rPr>
        <w:t>e</w:t>
      </w:r>
      <w:r>
        <w:rPr>
          <w:w w:val="132"/>
          <w:sz w:val="24"/>
          <w:szCs w:val="24"/>
        </w:rPr>
        <w:t>n</w:t>
      </w:r>
      <w:r>
        <w:rPr>
          <w:w w:val="216"/>
          <w:sz w:val="24"/>
          <w:szCs w:val="24"/>
        </w:rPr>
        <w:t>/</w:t>
      </w:r>
      <w:r>
        <w:rPr>
          <w:w w:val="124"/>
          <w:sz w:val="24"/>
          <w:szCs w:val="24"/>
        </w:rPr>
        <w:t>k</w:t>
      </w:r>
      <w:r>
        <w:rPr>
          <w:w w:val="112"/>
          <w:sz w:val="24"/>
          <w:szCs w:val="24"/>
        </w:rPr>
        <w:t>o</w:t>
      </w:r>
      <w:r>
        <w:rPr>
          <w:w w:val="136"/>
          <w:sz w:val="24"/>
          <w:szCs w:val="24"/>
        </w:rPr>
        <w:t>t</w:t>
      </w:r>
      <w:r>
        <w:rPr>
          <w:w w:val="130"/>
          <w:sz w:val="24"/>
          <w:szCs w:val="24"/>
        </w:rPr>
        <w:t>a</w:t>
      </w:r>
      <w:r>
        <w:rPr>
          <w:w w:val="127"/>
          <w:sz w:val="24"/>
          <w:szCs w:val="24"/>
        </w:rPr>
        <w:t>,</w:t>
      </w:r>
      <w:r>
        <w:rPr>
          <w:spacing w:val="17"/>
          <w:sz w:val="24"/>
          <w:szCs w:val="24"/>
        </w:rPr>
        <w:t xml:space="preserve"> </w:t>
      </w:r>
      <w:r>
        <w:rPr>
          <w:w w:val="128"/>
          <w:sz w:val="24"/>
          <w:szCs w:val="24"/>
        </w:rPr>
        <w:t>dan</w:t>
      </w:r>
      <w:r>
        <w:rPr>
          <w:spacing w:val="2"/>
          <w:w w:val="128"/>
          <w:sz w:val="24"/>
          <w:szCs w:val="24"/>
        </w:rPr>
        <w:t xml:space="preserve"> </w:t>
      </w:r>
      <w:r>
        <w:rPr>
          <w:w w:val="120"/>
          <w:sz w:val="24"/>
          <w:szCs w:val="24"/>
        </w:rPr>
        <w:t>m</w:t>
      </w:r>
      <w:r>
        <w:rPr>
          <w:w w:val="130"/>
          <w:sz w:val="24"/>
          <w:szCs w:val="24"/>
        </w:rPr>
        <w:t>a</w:t>
      </w:r>
      <w:r>
        <w:rPr>
          <w:w w:val="133"/>
          <w:sz w:val="24"/>
          <w:szCs w:val="24"/>
        </w:rPr>
        <w:t>s</w:t>
      </w:r>
      <w:r>
        <w:rPr>
          <w:w w:val="108"/>
          <w:sz w:val="24"/>
          <w:szCs w:val="24"/>
        </w:rPr>
        <w:t>y</w:t>
      </w:r>
      <w:r>
        <w:rPr>
          <w:w w:val="130"/>
          <w:sz w:val="24"/>
          <w:szCs w:val="24"/>
        </w:rPr>
        <w:t>a</w:t>
      </w:r>
      <w:r>
        <w:rPr>
          <w:w w:val="131"/>
          <w:sz w:val="24"/>
          <w:szCs w:val="24"/>
        </w:rPr>
        <w:t>r</w:t>
      </w:r>
      <w:r>
        <w:rPr>
          <w:w w:val="130"/>
          <w:sz w:val="24"/>
          <w:szCs w:val="24"/>
        </w:rPr>
        <w:t>a</w:t>
      </w:r>
      <w:r>
        <w:rPr>
          <w:w w:val="124"/>
          <w:sz w:val="24"/>
          <w:szCs w:val="24"/>
        </w:rPr>
        <w:t>k</w:t>
      </w:r>
      <w:r>
        <w:rPr>
          <w:w w:val="130"/>
          <w:sz w:val="24"/>
          <w:szCs w:val="24"/>
        </w:rPr>
        <w:t>a</w:t>
      </w:r>
      <w:r>
        <w:rPr>
          <w:w w:val="136"/>
          <w:sz w:val="24"/>
          <w:szCs w:val="24"/>
        </w:rPr>
        <w:t>t</w:t>
      </w:r>
      <w:r>
        <w:rPr>
          <w:w w:val="127"/>
          <w:sz w:val="24"/>
          <w:szCs w:val="24"/>
        </w:rPr>
        <w:t>.</w:t>
      </w:r>
    </w:p>
    <w:p w14:paraId="702D71D1" w14:textId="0F1240DD" w:rsidR="00AC7718" w:rsidRDefault="00AC7718" w:rsidP="00377864">
      <w:pPr>
        <w:spacing w:before="7" w:line="220" w:lineRule="exact"/>
        <w:rPr>
          <w:sz w:val="22"/>
          <w:szCs w:val="22"/>
        </w:rPr>
      </w:pPr>
    </w:p>
    <w:p w14:paraId="4A4F13B5" w14:textId="56B3F426" w:rsidR="00AC7718" w:rsidRDefault="00AC7718" w:rsidP="00377864">
      <w:pPr>
        <w:spacing w:before="7" w:line="220" w:lineRule="exact"/>
        <w:rPr>
          <w:sz w:val="22"/>
          <w:szCs w:val="22"/>
        </w:rPr>
      </w:pPr>
    </w:p>
    <w:p w14:paraId="50AA3723" w14:textId="2D1211AF" w:rsidR="00AC7718" w:rsidRDefault="00AC7718" w:rsidP="00377864">
      <w:pPr>
        <w:spacing w:before="7" w:line="220" w:lineRule="exact"/>
        <w:rPr>
          <w:sz w:val="22"/>
          <w:szCs w:val="22"/>
        </w:rPr>
      </w:pPr>
    </w:p>
    <w:p w14:paraId="293D237E" w14:textId="2987661A" w:rsidR="00AC7718" w:rsidRDefault="00AC7718" w:rsidP="00377864">
      <w:pPr>
        <w:spacing w:before="7" w:line="220" w:lineRule="exact"/>
        <w:rPr>
          <w:sz w:val="22"/>
          <w:szCs w:val="22"/>
        </w:rPr>
      </w:pPr>
    </w:p>
    <w:p w14:paraId="4A64B84E" w14:textId="14FF5F68" w:rsidR="00AC7718" w:rsidRDefault="00AC7718" w:rsidP="00377864">
      <w:pPr>
        <w:spacing w:before="7" w:line="220" w:lineRule="exact"/>
        <w:rPr>
          <w:sz w:val="22"/>
          <w:szCs w:val="22"/>
        </w:rPr>
      </w:pPr>
    </w:p>
    <w:p w14:paraId="23FBCECE" w14:textId="0E398D41" w:rsidR="00AC7718" w:rsidRDefault="00AC7718" w:rsidP="00377864">
      <w:pPr>
        <w:spacing w:before="7" w:line="220" w:lineRule="exact"/>
        <w:rPr>
          <w:sz w:val="22"/>
          <w:szCs w:val="22"/>
        </w:rPr>
      </w:pPr>
    </w:p>
    <w:p w14:paraId="50ECB6FA" w14:textId="24346FC9" w:rsidR="00AC7718" w:rsidRDefault="00AC7718" w:rsidP="00377864">
      <w:pPr>
        <w:spacing w:before="7" w:line="220" w:lineRule="exact"/>
        <w:rPr>
          <w:sz w:val="22"/>
          <w:szCs w:val="22"/>
        </w:rPr>
      </w:pPr>
    </w:p>
    <w:p w14:paraId="0AB13921" w14:textId="4BE968ED" w:rsidR="00AC7718" w:rsidRDefault="00AC7718" w:rsidP="00377864">
      <w:pPr>
        <w:spacing w:before="7" w:line="220" w:lineRule="exact"/>
        <w:rPr>
          <w:sz w:val="22"/>
          <w:szCs w:val="22"/>
        </w:rPr>
      </w:pPr>
    </w:p>
    <w:p w14:paraId="546B1FF1" w14:textId="2CB54435" w:rsidR="00AC7718" w:rsidRDefault="00AC7718" w:rsidP="00377864">
      <w:pPr>
        <w:spacing w:before="7" w:line="220" w:lineRule="exact"/>
        <w:rPr>
          <w:sz w:val="22"/>
          <w:szCs w:val="22"/>
        </w:rPr>
      </w:pPr>
    </w:p>
    <w:p w14:paraId="41066F0F" w14:textId="2EDF6911" w:rsidR="00AC7718" w:rsidRDefault="00AC7718" w:rsidP="00377864">
      <w:pPr>
        <w:spacing w:before="7" w:line="220" w:lineRule="exact"/>
        <w:rPr>
          <w:sz w:val="22"/>
          <w:szCs w:val="22"/>
        </w:rPr>
      </w:pPr>
    </w:p>
    <w:p w14:paraId="4BCE8A1E" w14:textId="4D956BAD" w:rsidR="00AC7718" w:rsidRDefault="00AC7718" w:rsidP="00377864">
      <w:pPr>
        <w:spacing w:before="7" w:line="220" w:lineRule="exact"/>
        <w:rPr>
          <w:sz w:val="22"/>
          <w:szCs w:val="22"/>
        </w:rPr>
      </w:pPr>
    </w:p>
    <w:p w14:paraId="7850B053" w14:textId="4A89503F" w:rsidR="00AC7718" w:rsidRDefault="00AC7718" w:rsidP="00377864">
      <w:pPr>
        <w:spacing w:before="7" w:line="220" w:lineRule="exact"/>
        <w:rPr>
          <w:sz w:val="22"/>
          <w:szCs w:val="22"/>
        </w:rPr>
      </w:pPr>
    </w:p>
    <w:p w14:paraId="10D8508A" w14:textId="559674D4" w:rsidR="00AC7718" w:rsidRDefault="00AC7718" w:rsidP="00377864">
      <w:pPr>
        <w:spacing w:before="7" w:line="220" w:lineRule="exact"/>
        <w:rPr>
          <w:sz w:val="22"/>
          <w:szCs w:val="22"/>
        </w:rPr>
      </w:pPr>
    </w:p>
    <w:p w14:paraId="080CD9C9" w14:textId="700BB5A7" w:rsidR="00AC7718" w:rsidRDefault="00AC7718" w:rsidP="00377864">
      <w:pPr>
        <w:spacing w:before="7" w:line="220" w:lineRule="exact"/>
        <w:rPr>
          <w:sz w:val="22"/>
          <w:szCs w:val="22"/>
        </w:rPr>
      </w:pPr>
    </w:p>
    <w:p w14:paraId="0C44CC5F" w14:textId="46610000" w:rsidR="00AC7718" w:rsidRDefault="00AC7718" w:rsidP="00377864">
      <w:pPr>
        <w:spacing w:before="7" w:line="220" w:lineRule="exact"/>
        <w:rPr>
          <w:sz w:val="22"/>
          <w:szCs w:val="22"/>
        </w:rPr>
      </w:pPr>
    </w:p>
    <w:p w14:paraId="1249CF47" w14:textId="34A19103" w:rsidR="00AC7718" w:rsidRDefault="00AC7718" w:rsidP="00377864">
      <w:pPr>
        <w:spacing w:before="7" w:line="220" w:lineRule="exact"/>
        <w:rPr>
          <w:sz w:val="22"/>
          <w:szCs w:val="22"/>
        </w:rPr>
      </w:pPr>
    </w:p>
    <w:p w14:paraId="3544FF1A" w14:textId="32FB4836" w:rsidR="00AC7718" w:rsidRDefault="00AC7718" w:rsidP="00377864">
      <w:pPr>
        <w:spacing w:before="7" w:line="220" w:lineRule="exact"/>
        <w:rPr>
          <w:sz w:val="22"/>
          <w:szCs w:val="22"/>
        </w:rPr>
      </w:pPr>
    </w:p>
    <w:p w14:paraId="6D0E0932" w14:textId="4E83AB3D" w:rsidR="00AC7718" w:rsidRDefault="00AC7718" w:rsidP="00377864">
      <w:pPr>
        <w:spacing w:before="7" w:line="220" w:lineRule="exact"/>
        <w:rPr>
          <w:sz w:val="22"/>
          <w:szCs w:val="22"/>
        </w:rPr>
      </w:pPr>
    </w:p>
    <w:p w14:paraId="2C4D288A" w14:textId="271906C2" w:rsidR="00AC7718" w:rsidRDefault="00AC7718" w:rsidP="00377864">
      <w:pPr>
        <w:spacing w:before="7" w:line="220" w:lineRule="exact"/>
        <w:rPr>
          <w:sz w:val="22"/>
          <w:szCs w:val="22"/>
        </w:rPr>
      </w:pPr>
    </w:p>
    <w:p w14:paraId="0625050A" w14:textId="553F0BD3" w:rsidR="00AC7718" w:rsidRDefault="00AC7718" w:rsidP="00377864">
      <w:pPr>
        <w:spacing w:before="7" w:line="220" w:lineRule="exact"/>
        <w:rPr>
          <w:sz w:val="22"/>
          <w:szCs w:val="22"/>
        </w:rPr>
      </w:pPr>
    </w:p>
    <w:p w14:paraId="6EB58A85" w14:textId="45900D99" w:rsidR="00AC7718" w:rsidRDefault="00AC7718" w:rsidP="00377864">
      <w:pPr>
        <w:spacing w:before="7" w:line="220" w:lineRule="exact"/>
        <w:rPr>
          <w:sz w:val="22"/>
          <w:szCs w:val="22"/>
        </w:rPr>
      </w:pPr>
    </w:p>
    <w:p w14:paraId="42667508" w14:textId="6FA49490" w:rsidR="00AC7718" w:rsidRDefault="00AC7718" w:rsidP="00377864">
      <w:pPr>
        <w:spacing w:before="7" w:line="220" w:lineRule="exact"/>
        <w:rPr>
          <w:sz w:val="22"/>
          <w:szCs w:val="22"/>
        </w:rPr>
      </w:pPr>
    </w:p>
    <w:p w14:paraId="17E43E4B" w14:textId="2A367EF7" w:rsidR="00AC7718" w:rsidRDefault="00AC7718" w:rsidP="00377864">
      <w:pPr>
        <w:spacing w:before="7" w:line="220" w:lineRule="exact"/>
        <w:rPr>
          <w:sz w:val="22"/>
          <w:szCs w:val="22"/>
        </w:rPr>
      </w:pPr>
    </w:p>
    <w:p w14:paraId="689DF6CF" w14:textId="77777777" w:rsidR="00AC7718" w:rsidRDefault="00AC7718" w:rsidP="00377864">
      <w:pPr>
        <w:spacing w:before="7" w:line="220" w:lineRule="exact"/>
        <w:rPr>
          <w:sz w:val="22"/>
          <w:szCs w:val="22"/>
        </w:rPr>
      </w:pPr>
    </w:p>
    <w:p w14:paraId="4CD7FA4B" w14:textId="54567F55" w:rsidR="00377864" w:rsidRPr="00825B99" w:rsidRDefault="00377864" w:rsidP="00825B99">
      <w:pPr>
        <w:spacing w:line="367" w:lineRule="auto"/>
        <w:ind w:left="4253" w:right="3054" w:hanging="1"/>
        <w:jc w:val="center"/>
        <w:rPr>
          <w:sz w:val="28"/>
          <w:szCs w:val="28"/>
        </w:rPr>
      </w:pPr>
      <w:r w:rsidRPr="00825B99">
        <w:rPr>
          <w:sz w:val="28"/>
          <w:szCs w:val="28"/>
        </w:rPr>
        <w:t>B</w:t>
      </w:r>
      <w:r w:rsidR="00AC7718" w:rsidRPr="00825B99">
        <w:rPr>
          <w:sz w:val="28"/>
          <w:szCs w:val="28"/>
        </w:rPr>
        <w:t>agian Keenam</w:t>
      </w:r>
      <w:r w:rsidRPr="00825B99">
        <w:rPr>
          <w:w w:val="101"/>
          <w:sz w:val="28"/>
          <w:szCs w:val="28"/>
        </w:rPr>
        <w:t xml:space="preserve"> </w:t>
      </w:r>
      <w:r w:rsidRPr="00825B99">
        <w:rPr>
          <w:w w:val="111"/>
          <w:sz w:val="28"/>
          <w:szCs w:val="28"/>
        </w:rPr>
        <w:t>P</w:t>
      </w:r>
      <w:r w:rsidR="00AC7718" w:rsidRPr="00825B99">
        <w:rPr>
          <w:w w:val="111"/>
          <w:sz w:val="28"/>
          <w:szCs w:val="28"/>
        </w:rPr>
        <w:t>endataan</w:t>
      </w:r>
    </w:p>
    <w:p w14:paraId="14A9DEBF" w14:textId="77777777" w:rsidR="00377864" w:rsidRDefault="00377864" w:rsidP="00377864">
      <w:pPr>
        <w:spacing w:before="8" w:line="220" w:lineRule="exact"/>
        <w:rPr>
          <w:sz w:val="22"/>
          <w:szCs w:val="22"/>
        </w:rPr>
      </w:pPr>
    </w:p>
    <w:p w14:paraId="53D31483" w14:textId="143F3B33" w:rsidR="00377864" w:rsidRDefault="00377864" w:rsidP="00377864">
      <w:pPr>
        <w:ind w:left="4854" w:right="3291"/>
        <w:jc w:val="center"/>
        <w:rPr>
          <w:sz w:val="24"/>
          <w:szCs w:val="24"/>
        </w:rPr>
      </w:pPr>
      <w:r>
        <w:rPr>
          <w:w w:val="124"/>
          <w:sz w:val="24"/>
          <w:szCs w:val="24"/>
        </w:rPr>
        <w:t>Pasal</w:t>
      </w:r>
      <w:r>
        <w:rPr>
          <w:spacing w:val="-5"/>
          <w:w w:val="124"/>
          <w:sz w:val="24"/>
          <w:szCs w:val="24"/>
        </w:rPr>
        <w:t xml:space="preserve"> </w:t>
      </w:r>
      <w:r w:rsidR="00AC7718">
        <w:rPr>
          <w:spacing w:val="-5"/>
          <w:w w:val="124"/>
          <w:sz w:val="24"/>
          <w:szCs w:val="24"/>
        </w:rPr>
        <w:t>6</w:t>
      </w:r>
      <w:r>
        <w:rPr>
          <w:w w:val="124"/>
          <w:sz w:val="24"/>
          <w:szCs w:val="24"/>
        </w:rPr>
        <w:t>3</w:t>
      </w:r>
    </w:p>
    <w:p w14:paraId="63C6B83C" w14:textId="77777777" w:rsidR="00377864" w:rsidRDefault="00377864" w:rsidP="00377864">
      <w:pPr>
        <w:spacing w:before="6" w:line="140" w:lineRule="exact"/>
        <w:rPr>
          <w:sz w:val="14"/>
          <w:szCs w:val="14"/>
        </w:rPr>
      </w:pPr>
    </w:p>
    <w:p w14:paraId="19962B03" w14:textId="77777777" w:rsidR="00377864" w:rsidRDefault="00377864" w:rsidP="00A25D46">
      <w:pPr>
        <w:spacing w:line="367" w:lineRule="auto"/>
        <w:ind w:left="2250" w:right="70" w:hanging="566"/>
        <w:jc w:val="both"/>
        <w:rPr>
          <w:w w:val="127"/>
          <w:sz w:val="24"/>
          <w:szCs w:val="24"/>
        </w:rPr>
      </w:pPr>
      <w:r>
        <w:rPr>
          <w:sz w:val="24"/>
          <w:szCs w:val="24"/>
        </w:rPr>
        <w:t xml:space="preserve">(1)   </w:t>
      </w:r>
      <w:r>
        <w:rPr>
          <w:spacing w:val="40"/>
          <w:sz w:val="24"/>
          <w:szCs w:val="24"/>
        </w:rPr>
        <w:t xml:space="preserve"> </w:t>
      </w:r>
      <w:r>
        <w:rPr>
          <w:w w:val="124"/>
          <w:sz w:val="24"/>
          <w:szCs w:val="24"/>
        </w:rPr>
        <w:t>Sumber</w:t>
      </w:r>
      <w:r>
        <w:rPr>
          <w:spacing w:val="9"/>
          <w:w w:val="124"/>
          <w:sz w:val="24"/>
          <w:szCs w:val="24"/>
        </w:rPr>
        <w:t xml:space="preserve"> </w:t>
      </w:r>
      <w:r>
        <w:rPr>
          <w:w w:val="124"/>
          <w:sz w:val="24"/>
          <w:szCs w:val="24"/>
        </w:rPr>
        <w:t>data</w:t>
      </w:r>
      <w:r>
        <w:rPr>
          <w:spacing w:val="32"/>
          <w:w w:val="124"/>
          <w:sz w:val="24"/>
          <w:szCs w:val="24"/>
        </w:rPr>
        <w:t xml:space="preserve"> </w:t>
      </w:r>
      <w:r>
        <w:rPr>
          <w:w w:val="124"/>
          <w:sz w:val="24"/>
          <w:szCs w:val="24"/>
        </w:rPr>
        <w:t>pener</w:t>
      </w:r>
      <w:r>
        <w:rPr>
          <w:spacing w:val="-2"/>
          <w:w w:val="124"/>
          <w:sz w:val="24"/>
          <w:szCs w:val="24"/>
        </w:rPr>
        <w:t>i</w:t>
      </w:r>
      <w:r>
        <w:rPr>
          <w:w w:val="124"/>
          <w:sz w:val="24"/>
          <w:szCs w:val="24"/>
        </w:rPr>
        <w:t>ma layanan</w:t>
      </w:r>
      <w:r>
        <w:rPr>
          <w:spacing w:val="19"/>
          <w:w w:val="124"/>
          <w:sz w:val="24"/>
          <w:szCs w:val="24"/>
        </w:rPr>
        <w:t xml:space="preserve"> </w:t>
      </w:r>
      <w:r>
        <w:rPr>
          <w:sz w:val="24"/>
          <w:szCs w:val="24"/>
        </w:rPr>
        <w:t xml:space="preserve">ATENSI </w:t>
      </w:r>
      <w:r>
        <w:rPr>
          <w:spacing w:val="10"/>
          <w:sz w:val="24"/>
          <w:szCs w:val="24"/>
        </w:rPr>
        <w:t xml:space="preserve"> </w:t>
      </w:r>
      <w:r>
        <w:rPr>
          <w:w w:val="124"/>
          <w:sz w:val="24"/>
          <w:szCs w:val="24"/>
        </w:rPr>
        <w:t>berasal</w:t>
      </w:r>
      <w:r>
        <w:rPr>
          <w:spacing w:val="20"/>
          <w:w w:val="124"/>
          <w:sz w:val="24"/>
          <w:szCs w:val="24"/>
        </w:rPr>
        <w:t xml:space="preserve"> </w:t>
      </w:r>
      <w:r>
        <w:rPr>
          <w:w w:val="124"/>
          <w:sz w:val="24"/>
          <w:szCs w:val="24"/>
        </w:rPr>
        <w:t>dari</w:t>
      </w:r>
      <w:r>
        <w:rPr>
          <w:spacing w:val="12"/>
          <w:w w:val="124"/>
          <w:sz w:val="24"/>
          <w:szCs w:val="24"/>
        </w:rPr>
        <w:t xml:space="preserve"> </w:t>
      </w:r>
      <w:r>
        <w:rPr>
          <w:w w:val="124"/>
          <w:sz w:val="24"/>
          <w:szCs w:val="24"/>
        </w:rPr>
        <w:t>d</w:t>
      </w:r>
      <w:r>
        <w:rPr>
          <w:w w:val="130"/>
          <w:sz w:val="24"/>
          <w:szCs w:val="24"/>
        </w:rPr>
        <w:t>a</w:t>
      </w:r>
      <w:r>
        <w:rPr>
          <w:w w:val="136"/>
          <w:sz w:val="24"/>
          <w:szCs w:val="24"/>
        </w:rPr>
        <w:t>t</w:t>
      </w:r>
      <w:r>
        <w:rPr>
          <w:w w:val="130"/>
          <w:sz w:val="24"/>
          <w:szCs w:val="24"/>
        </w:rPr>
        <w:t xml:space="preserve">a </w:t>
      </w:r>
      <w:r>
        <w:rPr>
          <w:w w:val="126"/>
          <w:sz w:val="24"/>
          <w:szCs w:val="24"/>
        </w:rPr>
        <w:t>terpadu</w:t>
      </w:r>
      <w:r>
        <w:rPr>
          <w:spacing w:val="14"/>
          <w:w w:val="126"/>
          <w:sz w:val="24"/>
          <w:szCs w:val="24"/>
        </w:rPr>
        <w:t xml:space="preserve"> </w:t>
      </w:r>
      <w:r>
        <w:rPr>
          <w:w w:val="126"/>
          <w:sz w:val="24"/>
          <w:szCs w:val="24"/>
        </w:rPr>
        <w:t>kesejahteraan</w:t>
      </w:r>
      <w:r>
        <w:rPr>
          <w:spacing w:val="2"/>
          <w:w w:val="126"/>
          <w:sz w:val="24"/>
          <w:szCs w:val="24"/>
        </w:rPr>
        <w:t xml:space="preserve"> </w:t>
      </w:r>
      <w:r>
        <w:rPr>
          <w:w w:val="133"/>
          <w:sz w:val="24"/>
          <w:szCs w:val="24"/>
        </w:rPr>
        <w:t>s</w:t>
      </w:r>
      <w:r>
        <w:rPr>
          <w:w w:val="112"/>
          <w:sz w:val="24"/>
          <w:szCs w:val="24"/>
        </w:rPr>
        <w:t>o</w:t>
      </w:r>
      <w:r>
        <w:rPr>
          <w:w w:val="133"/>
          <w:sz w:val="24"/>
          <w:szCs w:val="24"/>
        </w:rPr>
        <w:t>s</w:t>
      </w:r>
      <w:r>
        <w:rPr>
          <w:w w:val="107"/>
          <w:sz w:val="24"/>
          <w:szCs w:val="24"/>
        </w:rPr>
        <w:t>i</w:t>
      </w:r>
      <w:r>
        <w:rPr>
          <w:w w:val="130"/>
          <w:sz w:val="24"/>
          <w:szCs w:val="24"/>
        </w:rPr>
        <w:t>a</w:t>
      </w:r>
      <w:r>
        <w:rPr>
          <w:w w:val="107"/>
          <w:sz w:val="24"/>
          <w:szCs w:val="24"/>
        </w:rPr>
        <w:t>l</w:t>
      </w:r>
      <w:r>
        <w:rPr>
          <w:w w:val="127"/>
          <w:sz w:val="24"/>
          <w:szCs w:val="24"/>
        </w:rPr>
        <w:t>.</w:t>
      </w:r>
    </w:p>
    <w:p w14:paraId="6D7EAE79" w14:textId="77777777" w:rsidR="00820CBB" w:rsidRDefault="00820CBB" w:rsidP="00A25D46">
      <w:pPr>
        <w:spacing w:line="367" w:lineRule="auto"/>
        <w:ind w:left="2250" w:right="70" w:hanging="566"/>
        <w:jc w:val="both"/>
        <w:rPr>
          <w:w w:val="127"/>
          <w:sz w:val="24"/>
          <w:szCs w:val="24"/>
        </w:rPr>
      </w:pPr>
    </w:p>
    <w:p w14:paraId="2FF84A26" w14:textId="7501F203" w:rsidR="00820CBB" w:rsidRDefault="00820CBB" w:rsidP="00820CBB">
      <w:pPr>
        <w:pStyle w:val="ListParagraph"/>
        <w:numPr>
          <w:ilvl w:val="0"/>
          <w:numId w:val="19"/>
        </w:numPr>
        <w:spacing w:line="367" w:lineRule="auto"/>
        <w:ind w:left="2268" w:right="70" w:hanging="567"/>
        <w:jc w:val="both"/>
      </w:pPr>
      <w:r w:rsidRPr="00820CBB">
        <w:rPr>
          <w:w w:val="122"/>
          <w:sz w:val="24"/>
          <w:szCs w:val="24"/>
        </w:rPr>
        <w:t xml:space="preserve">Dalam </w:t>
      </w:r>
      <w:r w:rsidRPr="00820CBB">
        <w:rPr>
          <w:spacing w:val="34"/>
          <w:w w:val="122"/>
          <w:sz w:val="24"/>
          <w:szCs w:val="24"/>
        </w:rPr>
        <w:t xml:space="preserve"> </w:t>
      </w:r>
      <w:r w:rsidRPr="00820CBB">
        <w:rPr>
          <w:w w:val="122"/>
          <w:sz w:val="24"/>
          <w:szCs w:val="24"/>
        </w:rPr>
        <w:t xml:space="preserve">hal </w:t>
      </w:r>
      <w:r w:rsidRPr="00820CBB">
        <w:rPr>
          <w:spacing w:val="62"/>
          <w:w w:val="122"/>
          <w:sz w:val="24"/>
          <w:szCs w:val="24"/>
        </w:rPr>
        <w:t xml:space="preserve"> </w:t>
      </w:r>
      <w:r w:rsidRPr="00820CBB">
        <w:rPr>
          <w:w w:val="122"/>
          <w:sz w:val="24"/>
          <w:szCs w:val="24"/>
        </w:rPr>
        <w:t>pener</w:t>
      </w:r>
      <w:r w:rsidRPr="00820CBB">
        <w:rPr>
          <w:spacing w:val="-2"/>
          <w:w w:val="122"/>
          <w:sz w:val="24"/>
          <w:szCs w:val="24"/>
        </w:rPr>
        <w:t>i</w:t>
      </w:r>
      <w:r w:rsidRPr="00820CBB">
        <w:rPr>
          <w:w w:val="122"/>
          <w:sz w:val="24"/>
          <w:szCs w:val="24"/>
        </w:rPr>
        <w:t xml:space="preserve">ma </w:t>
      </w:r>
      <w:r w:rsidRPr="00820CBB">
        <w:rPr>
          <w:spacing w:val="57"/>
          <w:w w:val="122"/>
          <w:sz w:val="24"/>
          <w:szCs w:val="24"/>
        </w:rPr>
        <w:t xml:space="preserve"> </w:t>
      </w:r>
      <w:r w:rsidRPr="00820CBB">
        <w:rPr>
          <w:w w:val="122"/>
          <w:sz w:val="24"/>
          <w:szCs w:val="24"/>
        </w:rPr>
        <w:t xml:space="preserve">layanan   </w:t>
      </w:r>
      <w:r w:rsidRPr="00820CBB">
        <w:rPr>
          <w:sz w:val="24"/>
          <w:szCs w:val="24"/>
        </w:rPr>
        <w:t>ATE</w:t>
      </w:r>
      <w:r w:rsidRPr="00820CBB">
        <w:rPr>
          <w:spacing w:val="-2"/>
          <w:sz w:val="24"/>
          <w:szCs w:val="24"/>
        </w:rPr>
        <w:t>N</w:t>
      </w:r>
      <w:r w:rsidRPr="00820CBB">
        <w:rPr>
          <w:sz w:val="24"/>
          <w:szCs w:val="24"/>
        </w:rPr>
        <w:t xml:space="preserve">SI   </w:t>
      </w:r>
      <w:r w:rsidRPr="00820CBB">
        <w:rPr>
          <w:spacing w:val="4"/>
          <w:sz w:val="24"/>
          <w:szCs w:val="24"/>
        </w:rPr>
        <w:t xml:space="preserve"> </w:t>
      </w:r>
      <w:r w:rsidRPr="00820CBB">
        <w:rPr>
          <w:w w:val="124"/>
          <w:sz w:val="24"/>
          <w:szCs w:val="24"/>
        </w:rPr>
        <w:t xml:space="preserve">tidak </w:t>
      </w:r>
      <w:r w:rsidRPr="00820CBB">
        <w:rPr>
          <w:spacing w:val="51"/>
          <w:w w:val="124"/>
          <w:sz w:val="24"/>
          <w:szCs w:val="24"/>
        </w:rPr>
        <w:t xml:space="preserve"> </w:t>
      </w:r>
      <w:r w:rsidRPr="00820CBB">
        <w:rPr>
          <w:spacing w:val="-2"/>
          <w:w w:val="136"/>
          <w:sz w:val="24"/>
          <w:szCs w:val="24"/>
        </w:rPr>
        <w:t>t</w:t>
      </w:r>
      <w:r w:rsidRPr="00820CBB">
        <w:rPr>
          <w:w w:val="117"/>
          <w:sz w:val="24"/>
          <w:szCs w:val="24"/>
        </w:rPr>
        <w:t>e</w:t>
      </w:r>
      <w:r w:rsidRPr="00820CBB">
        <w:rPr>
          <w:w w:val="131"/>
          <w:sz w:val="24"/>
          <w:szCs w:val="24"/>
        </w:rPr>
        <w:t>r</w:t>
      </w:r>
      <w:r w:rsidRPr="00820CBB">
        <w:rPr>
          <w:w w:val="124"/>
          <w:sz w:val="24"/>
          <w:szCs w:val="24"/>
        </w:rPr>
        <w:t>d</w:t>
      </w:r>
      <w:r w:rsidRPr="00820CBB">
        <w:rPr>
          <w:w w:val="130"/>
          <w:sz w:val="24"/>
          <w:szCs w:val="24"/>
        </w:rPr>
        <w:t>a</w:t>
      </w:r>
      <w:r w:rsidRPr="00820CBB">
        <w:rPr>
          <w:w w:val="124"/>
          <w:sz w:val="24"/>
          <w:szCs w:val="24"/>
        </w:rPr>
        <w:t>p</w:t>
      </w:r>
      <w:r w:rsidRPr="00820CBB">
        <w:rPr>
          <w:w w:val="130"/>
          <w:sz w:val="24"/>
          <w:szCs w:val="24"/>
        </w:rPr>
        <w:t>a</w:t>
      </w:r>
      <w:r w:rsidRPr="00820CBB">
        <w:rPr>
          <w:w w:val="136"/>
          <w:sz w:val="24"/>
          <w:szCs w:val="24"/>
        </w:rPr>
        <w:t xml:space="preserve">t </w:t>
      </w:r>
      <w:r w:rsidRPr="00820CBB">
        <w:rPr>
          <w:w w:val="125"/>
          <w:sz w:val="24"/>
          <w:szCs w:val="24"/>
        </w:rPr>
        <w:t xml:space="preserve">dalam  data </w:t>
      </w:r>
      <w:r w:rsidRPr="00820CBB">
        <w:rPr>
          <w:spacing w:val="29"/>
          <w:w w:val="125"/>
          <w:sz w:val="24"/>
          <w:szCs w:val="24"/>
        </w:rPr>
        <w:t xml:space="preserve"> </w:t>
      </w:r>
      <w:r w:rsidRPr="00820CBB">
        <w:rPr>
          <w:w w:val="125"/>
          <w:sz w:val="24"/>
          <w:szCs w:val="24"/>
        </w:rPr>
        <w:t xml:space="preserve">terpadu </w:t>
      </w:r>
      <w:r w:rsidRPr="00820CBB">
        <w:rPr>
          <w:spacing w:val="32"/>
          <w:w w:val="125"/>
          <w:sz w:val="24"/>
          <w:szCs w:val="24"/>
        </w:rPr>
        <w:t xml:space="preserve"> </w:t>
      </w:r>
      <w:r w:rsidRPr="00820CBB">
        <w:rPr>
          <w:w w:val="125"/>
          <w:sz w:val="24"/>
          <w:szCs w:val="24"/>
        </w:rPr>
        <w:t xml:space="preserve">kesejahteraan </w:t>
      </w:r>
      <w:r w:rsidRPr="00820CBB">
        <w:rPr>
          <w:spacing w:val="25"/>
          <w:w w:val="125"/>
          <w:sz w:val="24"/>
          <w:szCs w:val="24"/>
        </w:rPr>
        <w:t xml:space="preserve"> </w:t>
      </w:r>
      <w:r w:rsidRPr="00820CBB">
        <w:rPr>
          <w:w w:val="125"/>
          <w:sz w:val="24"/>
          <w:szCs w:val="24"/>
        </w:rPr>
        <w:t>sosial</w:t>
      </w:r>
      <w:r w:rsidRPr="00820CBB">
        <w:rPr>
          <w:spacing w:val="68"/>
          <w:w w:val="125"/>
          <w:sz w:val="24"/>
          <w:szCs w:val="24"/>
        </w:rPr>
        <w:t xml:space="preserve"> </w:t>
      </w:r>
      <w:r w:rsidRPr="00820CBB">
        <w:rPr>
          <w:w w:val="133"/>
          <w:sz w:val="24"/>
          <w:szCs w:val="24"/>
        </w:rPr>
        <w:t>s</w:t>
      </w:r>
      <w:r w:rsidRPr="00820CBB">
        <w:rPr>
          <w:w w:val="117"/>
          <w:sz w:val="24"/>
          <w:szCs w:val="24"/>
        </w:rPr>
        <w:t>e</w:t>
      </w:r>
      <w:r w:rsidRPr="00820CBB">
        <w:rPr>
          <w:w w:val="124"/>
          <w:sz w:val="24"/>
          <w:szCs w:val="24"/>
        </w:rPr>
        <w:t>b</w:t>
      </w:r>
      <w:r w:rsidRPr="00820CBB">
        <w:rPr>
          <w:w w:val="130"/>
          <w:sz w:val="24"/>
          <w:szCs w:val="24"/>
        </w:rPr>
        <w:t>a</w:t>
      </w:r>
      <w:r w:rsidRPr="00820CBB">
        <w:rPr>
          <w:w w:val="108"/>
          <w:sz w:val="24"/>
          <w:szCs w:val="24"/>
        </w:rPr>
        <w:t>g</w:t>
      </w:r>
      <w:r w:rsidRPr="00820CBB">
        <w:rPr>
          <w:w w:val="130"/>
          <w:sz w:val="24"/>
          <w:szCs w:val="24"/>
        </w:rPr>
        <w:t>a</w:t>
      </w:r>
      <w:r w:rsidRPr="00820CBB">
        <w:rPr>
          <w:w w:val="107"/>
          <w:sz w:val="24"/>
          <w:szCs w:val="24"/>
        </w:rPr>
        <w:t>i</w:t>
      </w:r>
      <w:r w:rsidRPr="00820CBB">
        <w:rPr>
          <w:w w:val="120"/>
          <w:sz w:val="24"/>
          <w:szCs w:val="24"/>
        </w:rPr>
        <w:t>m</w:t>
      </w:r>
      <w:r w:rsidRPr="00820CBB">
        <w:rPr>
          <w:w w:val="130"/>
          <w:sz w:val="24"/>
          <w:szCs w:val="24"/>
        </w:rPr>
        <w:t>a</w:t>
      </w:r>
      <w:r w:rsidRPr="00820CBB">
        <w:rPr>
          <w:w w:val="132"/>
          <w:sz w:val="24"/>
          <w:szCs w:val="24"/>
        </w:rPr>
        <w:t>n</w:t>
      </w:r>
      <w:r w:rsidRPr="00820CBB">
        <w:rPr>
          <w:w w:val="130"/>
          <w:sz w:val="24"/>
          <w:szCs w:val="24"/>
        </w:rPr>
        <w:t xml:space="preserve">a </w:t>
      </w:r>
      <w:r w:rsidRPr="00820CBB">
        <w:rPr>
          <w:w w:val="125"/>
          <w:sz w:val="24"/>
          <w:szCs w:val="24"/>
        </w:rPr>
        <w:t>dimaksud</w:t>
      </w:r>
      <w:r w:rsidRPr="00820CBB">
        <w:rPr>
          <w:spacing w:val="46"/>
          <w:w w:val="125"/>
          <w:sz w:val="24"/>
          <w:szCs w:val="24"/>
        </w:rPr>
        <w:t xml:space="preserve"> </w:t>
      </w:r>
      <w:r w:rsidRPr="00820CBB">
        <w:rPr>
          <w:w w:val="125"/>
          <w:sz w:val="24"/>
          <w:szCs w:val="24"/>
        </w:rPr>
        <w:t>pada</w:t>
      </w:r>
      <w:r w:rsidRPr="00820CBB">
        <w:rPr>
          <w:spacing w:val="53"/>
          <w:w w:val="125"/>
          <w:sz w:val="24"/>
          <w:szCs w:val="24"/>
        </w:rPr>
        <w:t xml:space="preserve"> </w:t>
      </w:r>
      <w:r w:rsidRPr="00820CBB">
        <w:rPr>
          <w:w w:val="125"/>
          <w:sz w:val="24"/>
          <w:szCs w:val="24"/>
        </w:rPr>
        <w:t>ayat</w:t>
      </w:r>
      <w:r w:rsidRPr="00820CBB">
        <w:rPr>
          <w:spacing w:val="43"/>
          <w:w w:val="125"/>
          <w:sz w:val="24"/>
          <w:szCs w:val="24"/>
        </w:rPr>
        <w:t xml:space="preserve"> </w:t>
      </w:r>
      <w:r w:rsidRPr="00820CBB">
        <w:rPr>
          <w:w w:val="89"/>
          <w:sz w:val="24"/>
          <w:szCs w:val="24"/>
        </w:rPr>
        <w:t>(</w:t>
      </w:r>
      <w:r w:rsidRPr="00820CBB">
        <w:rPr>
          <w:w w:val="124"/>
          <w:sz w:val="24"/>
          <w:szCs w:val="24"/>
        </w:rPr>
        <w:t>1</w:t>
      </w:r>
      <w:r w:rsidRPr="00820CBB">
        <w:rPr>
          <w:w w:val="89"/>
          <w:sz w:val="24"/>
          <w:szCs w:val="24"/>
        </w:rPr>
        <w:t>)</w:t>
      </w:r>
      <w:r w:rsidRPr="00820CBB">
        <w:rPr>
          <w:w w:val="127"/>
          <w:sz w:val="24"/>
          <w:szCs w:val="24"/>
        </w:rPr>
        <w:t xml:space="preserve">,  </w:t>
      </w:r>
      <w:r w:rsidRPr="00820CBB">
        <w:rPr>
          <w:w w:val="126"/>
          <w:sz w:val="24"/>
          <w:szCs w:val="24"/>
        </w:rPr>
        <w:t>layanan</w:t>
      </w:r>
      <w:r w:rsidRPr="00820CBB">
        <w:rPr>
          <w:spacing w:val="37"/>
          <w:w w:val="126"/>
          <w:sz w:val="24"/>
          <w:szCs w:val="24"/>
        </w:rPr>
        <w:t xml:space="preserve"> </w:t>
      </w:r>
      <w:r w:rsidRPr="00820CBB">
        <w:rPr>
          <w:w w:val="126"/>
          <w:sz w:val="24"/>
          <w:szCs w:val="24"/>
        </w:rPr>
        <w:t>tetap</w:t>
      </w:r>
      <w:r w:rsidRPr="00820CBB">
        <w:rPr>
          <w:spacing w:val="48"/>
          <w:w w:val="126"/>
          <w:sz w:val="24"/>
          <w:szCs w:val="24"/>
        </w:rPr>
        <w:t xml:space="preserve"> </w:t>
      </w:r>
      <w:r w:rsidRPr="00820CBB">
        <w:rPr>
          <w:w w:val="126"/>
          <w:sz w:val="24"/>
          <w:szCs w:val="24"/>
        </w:rPr>
        <w:t>dapat</w:t>
      </w:r>
      <w:r w:rsidRPr="00820CBB">
        <w:rPr>
          <w:spacing w:val="55"/>
          <w:w w:val="126"/>
          <w:sz w:val="24"/>
          <w:szCs w:val="24"/>
        </w:rPr>
        <w:t xml:space="preserve"> </w:t>
      </w:r>
      <w:r w:rsidRPr="00820CBB">
        <w:rPr>
          <w:w w:val="124"/>
          <w:sz w:val="24"/>
          <w:szCs w:val="24"/>
        </w:rPr>
        <w:t>d</w:t>
      </w:r>
      <w:r w:rsidRPr="00820CBB">
        <w:rPr>
          <w:w w:val="107"/>
          <w:sz w:val="24"/>
          <w:szCs w:val="24"/>
        </w:rPr>
        <w:t>i</w:t>
      </w:r>
      <w:r w:rsidRPr="00820CBB">
        <w:rPr>
          <w:w w:val="124"/>
          <w:sz w:val="24"/>
          <w:szCs w:val="24"/>
        </w:rPr>
        <w:t>b</w:t>
      </w:r>
      <w:r w:rsidRPr="00820CBB">
        <w:rPr>
          <w:w w:val="117"/>
          <w:sz w:val="24"/>
          <w:szCs w:val="24"/>
        </w:rPr>
        <w:t>e</w:t>
      </w:r>
      <w:r w:rsidRPr="00820CBB">
        <w:rPr>
          <w:w w:val="131"/>
          <w:sz w:val="24"/>
          <w:szCs w:val="24"/>
        </w:rPr>
        <w:t>r</w:t>
      </w:r>
      <w:r w:rsidRPr="00820CBB">
        <w:rPr>
          <w:w w:val="107"/>
          <w:sz w:val="24"/>
          <w:szCs w:val="24"/>
        </w:rPr>
        <w:t>i</w:t>
      </w:r>
      <w:r w:rsidRPr="00820CBB">
        <w:rPr>
          <w:w w:val="124"/>
          <w:sz w:val="24"/>
          <w:szCs w:val="24"/>
        </w:rPr>
        <w:t>k</w:t>
      </w:r>
      <w:r w:rsidRPr="00820CBB">
        <w:rPr>
          <w:w w:val="130"/>
          <w:sz w:val="24"/>
          <w:szCs w:val="24"/>
        </w:rPr>
        <w:t>a</w:t>
      </w:r>
      <w:r w:rsidRPr="00820CBB">
        <w:rPr>
          <w:w w:val="132"/>
          <w:sz w:val="24"/>
          <w:szCs w:val="24"/>
        </w:rPr>
        <w:t xml:space="preserve">n </w:t>
      </w:r>
      <w:r w:rsidRPr="00820CBB">
        <w:rPr>
          <w:w w:val="124"/>
          <w:sz w:val="24"/>
          <w:szCs w:val="24"/>
        </w:rPr>
        <w:t xml:space="preserve">dengan   ketentuan  </w:t>
      </w:r>
      <w:r w:rsidRPr="00820CBB">
        <w:rPr>
          <w:spacing w:val="42"/>
          <w:w w:val="124"/>
          <w:sz w:val="24"/>
          <w:szCs w:val="24"/>
        </w:rPr>
        <w:t xml:space="preserve"> </w:t>
      </w:r>
      <w:r w:rsidRPr="00820CBB">
        <w:rPr>
          <w:w w:val="124"/>
          <w:sz w:val="24"/>
          <w:szCs w:val="24"/>
        </w:rPr>
        <w:t xml:space="preserve">penerima </w:t>
      </w:r>
      <w:r w:rsidRPr="00820CBB">
        <w:rPr>
          <w:spacing w:val="63"/>
          <w:w w:val="124"/>
          <w:sz w:val="24"/>
          <w:szCs w:val="24"/>
        </w:rPr>
        <w:t xml:space="preserve"> </w:t>
      </w:r>
      <w:r w:rsidRPr="00820CBB">
        <w:rPr>
          <w:w w:val="124"/>
          <w:sz w:val="24"/>
          <w:szCs w:val="24"/>
        </w:rPr>
        <w:t xml:space="preserve">layanan  </w:t>
      </w:r>
      <w:r w:rsidRPr="00820CBB">
        <w:rPr>
          <w:spacing w:val="9"/>
          <w:w w:val="124"/>
          <w:sz w:val="24"/>
          <w:szCs w:val="24"/>
        </w:rPr>
        <w:t xml:space="preserve"> </w:t>
      </w:r>
      <w:r w:rsidRPr="00820CBB">
        <w:rPr>
          <w:sz w:val="24"/>
          <w:szCs w:val="24"/>
        </w:rPr>
        <w:t>ATE</w:t>
      </w:r>
      <w:r w:rsidRPr="00820CBB">
        <w:rPr>
          <w:spacing w:val="-2"/>
          <w:sz w:val="24"/>
          <w:szCs w:val="24"/>
        </w:rPr>
        <w:t>N</w:t>
      </w:r>
      <w:r w:rsidRPr="00820CBB">
        <w:rPr>
          <w:sz w:val="24"/>
          <w:szCs w:val="24"/>
        </w:rPr>
        <w:t xml:space="preserve">SI   </w:t>
      </w:r>
      <w:r w:rsidRPr="00820CBB">
        <w:rPr>
          <w:spacing w:val="30"/>
          <w:sz w:val="24"/>
          <w:szCs w:val="24"/>
        </w:rPr>
        <w:t xml:space="preserve"> </w:t>
      </w:r>
      <w:r w:rsidRPr="00820CBB">
        <w:rPr>
          <w:w w:val="132"/>
          <w:sz w:val="24"/>
          <w:szCs w:val="24"/>
        </w:rPr>
        <w:t>h</w:t>
      </w:r>
      <w:r w:rsidRPr="00820CBB">
        <w:rPr>
          <w:w w:val="130"/>
          <w:sz w:val="24"/>
          <w:szCs w:val="24"/>
        </w:rPr>
        <w:t>a</w:t>
      </w:r>
      <w:r w:rsidRPr="00820CBB">
        <w:rPr>
          <w:w w:val="131"/>
          <w:sz w:val="24"/>
          <w:szCs w:val="24"/>
        </w:rPr>
        <w:t>r</w:t>
      </w:r>
      <w:r w:rsidRPr="00820CBB">
        <w:rPr>
          <w:w w:val="136"/>
          <w:sz w:val="24"/>
          <w:szCs w:val="24"/>
        </w:rPr>
        <w:t>u</w:t>
      </w:r>
      <w:r w:rsidRPr="00820CBB">
        <w:rPr>
          <w:w w:val="133"/>
          <w:sz w:val="24"/>
          <w:szCs w:val="24"/>
        </w:rPr>
        <w:t xml:space="preserve">s </w:t>
      </w:r>
      <w:r w:rsidRPr="00820CBB">
        <w:rPr>
          <w:w w:val="122"/>
          <w:sz w:val="24"/>
          <w:szCs w:val="24"/>
        </w:rPr>
        <w:t>segera</w:t>
      </w:r>
      <w:r w:rsidRPr="00820CBB">
        <w:rPr>
          <w:spacing w:val="25"/>
          <w:w w:val="122"/>
          <w:sz w:val="24"/>
          <w:szCs w:val="24"/>
        </w:rPr>
        <w:t xml:space="preserve"> </w:t>
      </w:r>
      <w:r w:rsidRPr="00820CBB">
        <w:rPr>
          <w:w w:val="122"/>
          <w:sz w:val="24"/>
          <w:szCs w:val="24"/>
        </w:rPr>
        <w:t>dilaporkan</w:t>
      </w:r>
      <w:r w:rsidRPr="00820CBB">
        <w:rPr>
          <w:spacing w:val="39"/>
          <w:w w:val="122"/>
          <w:sz w:val="24"/>
          <w:szCs w:val="24"/>
        </w:rPr>
        <w:t xml:space="preserve"> </w:t>
      </w:r>
      <w:r w:rsidRPr="00820CBB">
        <w:rPr>
          <w:sz w:val="24"/>
          <w:szCs w:val="24"/>
        </w:rPr>
        <w:t xml:space="preserve">ke </w:t>
      </w:r>
      <w:r w:rsidRPr="00820CBB">
        <w:rPr>
          <w:spacing w:val="27"/>
          <w:sz w:val="24"/>
          <w:szCs w:val="24"/>
        </w:rPr>
        <w:t xml:space="preserve"> </w:t>
      </w:r>
      <w:r w:rsidRPr="00820CBB">
        <w:rPr>
          <w:w w:val="123"/>
          <w:sz w:val="24"/>
          <w:szCs w:val="24"/>
        </w:rPr>
        <w:t>dinas</w:t>
      </w:r>
      <w:r w:rsidRPr="00820CBB">
        <w:rPr>
          <w:spacing w:val="44"/>
          <w:w w:val="123"/>
          <w:sz w:val="24"/>
          <w:szCs w:val="24"/>
        </w:rPr>
        <w:t xml:space="preserve"> </w:t>
      </w:r>
      <w:r w:rsidRPr="00820CBB">
        <w:rPr>
          <w:w w:val="123"/>
          <w:sz w:val="24"/>
          <w:szCs w:val="24"/>
        </w:rPr>
        <w:t>sosial</w:t>
      </w:r>
      <w:r w:rsidRPr="00820CBB">
        <w:rPr>
          <w:spacing w:val="19"/>
          <w:w w:val="123"/>
          <w:sz w:val="24"/>
          <w:szCs w:val="24"/>
        </w:rPr>
        <w:t xml:space="preserve"> </w:t>
      </w:r>
      <w:r w:rsidRPr="00820CBB">
        <w:rPr>
          <w:w w:val="123"/>
          <w:sz w:val="24"/>
          <w:szCs w:val="24"/>
        </w:rPr>
        <w:t>daerah</w:t>
      </w:r>
      <w:r w:rsidRPr="00820CBB">
        <w:rPr>
          <w:spacing w:val="54"/>
          <w:w w:val="123"/>
          <w:sz w:val="24"/>
          <w:szCs w:val="24"/>
        </w:rPr>
        <w:t xml:space="preserve"> </w:t>
      </w:r>
      <w:r w:rsidRPr="00820CBB">
        <w:rPr>
          <w:w w:val="123"/>
          <w:sz w:val="24"/>
          <w:szCs w:val="24"/>
        </w:rPr>
        <w:t xml:space="preserve">provinsi, </w:t>
      </w:r>
      <w:r w:rsidRPr="00820CBB">
        <w:rPr>
          <w:w w:val="124"/>
          <w:sz w:val="24"/>
          <w:szCs w:val="24"/>
        </w:rPr>
        <w:t>d</w:t>
      </w:r>
      <w:r w:rsidRPr="00820CBB">
        <w:rPr>
          <w:w w:val="107"/>
          <w:sz w:val="24"/>
          <w:szCs w:val="24"/>
        </w:rPr>
        <w:t>i</w:t>
      </w:r>
      <w:r w:rsidRPr="00820CBB">
        <w:rPr>
          <w:w w:val="132"/>
          <w:sz w:val="24"/>
          <w:szCs w:val="24"/>
        </w:rPr>
        <w:t>n</w:t>
      </w:r>
      <w:r w:rsidRPr="00820CBB">
        <w:rPr>
          <w:w w:val="130"/>
          <w:sz w:val="24"/>
          <w:szCs w:val="24"/>
        </w:rPr>
        <w:t>a</w:t>
      </w:r>
      <w:r w:rsidRPr="00820CBB">
        <w:rPr>
          <w:w w:val="133"/>
          <w:sz w:val="24"/>
          <w:szCs w:val="24"/>
        </w:rPr>
        <w:t xml:space="preserve">s </w:t>
      </w:r>
      <w:r w:rsidRPr="00820CBB">
        <w:rPr>
          <w:w w:val="124"/>
          <w:sz w:val="24"/>
          <w:szCs w:val="24"/>
        </w:rPr>
        <w:t>sosial</w:t>
      </w:r>
      <w:r w:rsidRPr="00820CBB">
        <w:rPr>
          <w:spacing w:val="32"/>
          <w:w w:val="124"/>
          <w:sz w:val="24"/>
          <w:szCs w:val="24"/>
        </w:rPr>
        <w:t xml:space="preserve"> </w:t>
      </w:r>
      <w:r w:rsidRPr="00820CBB">
        <w:rPr>
          <w:w w:val="124"/>
          <w:sz w:val="24"/>
          <w:szCs w:val="24"/>
        </w:rPr>
        <w:t>daerah</w:t>
      </w:r>
      <w:r w:rsidRPr="00820CBB">
        <w:rPr>
          <w:spacing w:val="66"/>
          <w:w w:val="124"/>
          <w:sz w:val="24"/>
          <w:szCs w:val="24"/>
        </w:rPr>
        <w:t xml:space="preserve"> </w:t>
      </w:r>
      <w:r w:rsidRPr="00820CBB">
        <w:rPr>
          <w:w w:val="124"/>
          <w:sz w:val="24"/>
          <w:szCs w:val="24"/>
        </w:rPr>
        <w:t>k</w:t>
      </w:r>
      <w:r w:rsidRPr="00820CBB">
        <w:rPr>
          <w:w w:val="130"/>
          <w:sz w:val="24"/>
          <w:szCs w:val="24"/>
        </w:rPr>
        <w:t>a</w:t>
      </w:r>
      <w:r w:rsidRPr="00820CBB">
        <w:rPr>
          <w:w w:val="124"/>
          <w:sz w:val="24"/>
          <w:szCs w:val="24"/>
        </w:rPr>
        <w:t>b</w:t>
      </w:r>
      <w:r w:rsidRPr="00820CBB">
        <w:rPr>
          <w:spacing w:val="2"/>
          <w:w w:val="136"/>
          <w:sz w:val="24"/>
          <w:szCs w:val="24"/>
        </w:rPr>
        <w:t>u</w:t>
      </w:r>
      <w:r w:rsidRPr="00820CBB">
        <w:rPr>
          <w:w w:val="124"/>
          <w:sz w:val="24"/>
          <w:szCs w:val="24"/>
        </w:rPr>
        <w:t>p</w:t>
      </w:r>
      <w:r w:rsidRPr="00820CBB">
        <w:rPr>
          <w:w w:val="130"/>
          <w:sz w:val="24"/>
          <w:szCs w:val="24"/>
        </w:rPr>
        <w:t>a</w:t>
      </w:r>
      <w:r w:rsidRPr="00820CBB">
        <w:rPr>
          <w:w w:val="136"/>
          <w:sz w:val="24"/>
          <w:szCs w:val="24"/>
        </w:rPr>
        <w:t>t</w:t>
      </w:r>
      <w:r w:rsidRPr="00820CBB">
        <w:rPr>
          <w:w w:val="117"/>
          <w:sz w:val="24"/>
          <w:szCs w:val="24"/>
        </w:rPr>
        <w:t>e</w:t>
      </w:r>
      <w:r w:rsidRPr="00820CBB">
        <w:rPr>
          <w:w w:val="132"/>
          <w:sz w:val="24"/>
          <w:szCs w:val="24"/>
        </w:rPr>
        <w:t>n</w:t>
      </w:r>
      <w:r w:rsidRPr="00820CBB">
        <w:rPr>
          <w:w w:val="216"/>
          <w:sz w:val="24"/>
          <w:szCs w:val="24"/>
        </w:rPr>
        <w:t>/</w:t>
      </w:r>
      <w:r w:rsidRPr="00820CBB">
        <w:rPr>
          <w:w w:val="124"/>
          <w:sz w:val="24"/>
          <w:szCs w:val="24"/>
        </w:rPr>
        <w:t>k</w:t>
      </w:r>
      <w:r w:rsidRPr="00820CBB">
        <w:rPr>
          <w:w w:val="112"/>
          <w:sz w:val="24"/>
          <w:szCs w:val="24"/>
        </w:rPr>
        <w:t>o</w:t>
      </w:r>
      <w:r w:rsidRPr="00820CBB">
        <w:rPr>
          <w:w w:val="136"/>
          <w:sz w:val="24"/>
          <w:szCs w:val="24"/>
        </w:rPr>
        <w:t>t</w:t>
      </w:r>
      <w:r w:rsidRPr="00820CBB">
        <w:rPr>
          <w:w w:val="130"/>
          <w:sz w:val="24"/>
          <w:szCs w:val="24"/>
        </w:rPr>
        <w:t>a</w:t>
      </w:r>
      <w:r w:rsidRPr="00820CBB">
        <w:rPr>
          <w:w w:val="127"/>
          <w:sz w:val="24"/>
          <w:szCs w:val="24"/>
        </w:rPr>
        <w:t xml:space="preserve">,  </w:t>
      </w:r>
      <w:r w:rsidRPr="00820CBB">
        <w:rPr>
          <w:w w:val="132"/>
          <w:sz w:val="24"/>
          <w:szCs w:val="24"/>
        </w:rPr>
        <w:t>atau</w:t>
      </w:r>
      <w:r w:rsidRPr="00820CBB">
        <w:rPr>
          <w:spacing w:val="44"/>
          <w:w w:val="132"/>
          <w:sz w:val="24"/>
          <w:szCs w:val="24"/>
        </w:rPr>
        <w:t xml:space="preserve"> </w:t>
      </w:r>
      <w:r w:rsidRPr="00820CBB">
        <w:rPr>
          <w:spacing w:val="2"/>
          <w:w w:val="99"/>
          <w:sz w:val="24"/>
          <w:szCs w:val="24"/>
        </w:rPr>
        <w:t>K</w:t>
      </w:r>
      <w:r w:rsidRPr="00820CBB">
        <w:rPr>
          <w:w w:val="117"/>
          <w:sz w:val="24"/>
          <w:szCs w:val="24"/>
        </w:rPr>
        <w:t>e</w:t>
      </w:r>
      <w:r w:rsidRPr="00820CBB">
        <w:rPr>
          <w:w w:val="120"/>
          <w:sz w:val="24"/>
          <w:szCs w:val="24"/>
        </w:rPr>
        <w:t>m</w:t>
      </w:r>
      <w:r w:rsidRPr="00820CBB">
        <w:rPr>
          <w:w w:val="117"/>
          <w:sz w:val="24"/>
          <w:szCs w:val="24"/>
        </w:rPr>
        <w:t>e</w:t>
      </w:r>
      <w:r w:rsidRPr="00820CBB">
        <w:rPr>
          <w:w w:val="132"/>
          <w:sz w:val="24"/>
          <w:szCs w:val="24"/>
        </w:rPr>
        <w:t>n</w:t>
      </w:r>
      <w:r w:rsidRPr="00820CBB">
        <w:rPr>
          <w:w w:val="136"/>
          <w:sz w:val="24"/>
          <w:szCs w:val="24"/>
        </w:rPr>
        <w:t>t</w:t>
      </w:r>
      <w:r w:rsidRPr="00820CBB">
        <w:rPr>
          <w:w w:val="117"/>
          <w:sz w:val="24"/>
          <w:szCs w:val="24"/>
        </w:rPr>
        <w:t>e</w:t>
      </w:r>
      <w:r w:rsidRPr="00820CBB">
        <w:rPr>
          <w:w w:val="131"/>
          <w:sz w:val="24"/>
          <w:szCs w:val="24"/>
        </w:rPr>
        <w:t>r</w:t>
      </w:r>
      <w:r w:rsidRPr="00820CBB">
        <w:rPr>
          <w:w w:val="107"/>
          <w:sz w:val="24"/>
          <w:szCs w:val="24"/>
        </w:rPr>
        <w:t>i</w:t>
      </w:r>
      <w:r w:rsidRPr="00820CBB">
        <w:rPr>
          <w:w w:val="130"/>
          <w:sz w:val="24"/>
          <w:szCs w:val="24"/>
        </w:rPr>
        <w:t>a</w:t>
      </w:r>
      <w:r w:rsidRPr="00820CBB">
        <w:rPr>
          <w:w w:val="132"/>
          <w:sz w:val="24"/>
          <w:szCs w:val="24"/>
        </w:rPr>
        <w:t xml:space="preserve">n  </w:t>
      </w:r>
      <w:r w:rsidRPr="00820CBB">
        <w:rPr>
          <w:w w:val="118"/>
          <w:sz w:val="24"/>
          <w:szCs w:val="24"/>
        </w:rPr>
        <w:t>S</w:t>
      </w:r>
      <w:r w:rsidRPr="00820CBB">
        <w:rPr>
          <w:w w:val="112"/>
          <w:sz w:val="24"/>
          <w:szCs w:val="24"/>
        </w:rPr>
        <w:t>o</w:t>
      </w:r>
      <w:r w:rsidRPr="00820CBB">
        <w:rPr>
          <w:w w:val="133"/>
          <w:sz w:val="24"/>
          <w:szCs w:val="24"/>
        </w:rPr>
        <w:t>s</w:t>
      </w:r>
      <w:r w:rsidRPr="00820CBB">
        <w:rPr>
          <w:w w:val="107"/>
          <w:sz w:val="24"/>
          <w:szCs w:val="24"/>
        </w:rPr>
        <w:t>i</w:t>
      </w:r>
      <w:r w:rsidRPr="00820CBB">
        <w:rPr>
          <w:w w:val="130"/>
          <w:sz w:val="24"/>
          <w:szCs w:val="24"/>
        </w:rPr>
        <w:t>a</w:t>
      </w:r>
      <w:r w:rsidRPr="00820CBB">
        <w:rPr>
          <w:w w:val="107"/>
          <w:sz w:val="24"/>
          <w:szCs w:val="24"/>
        </w:rPr>
        <w:t xml:space="preserve">l </w:t>
      </w:r>
      <w:r w:rsidRPr="00820CBB">
        <w:rPr>
          <w:w w:val="128"/>
          <w:sz w:val="24"/>
          <w:szCs w:val="24"/>
        </w:rPr>
        <w:t>untuk  diusulkan</w:t>
      </w:r>
      <w:r w:rsidRPr="00820CBB">
        <w:rPr>
          <w:spacing w:val="46"/>
          <w:w w:val="128"/>
          <w:sz w:val="24"/>
          <w:szCs w:val="24"/>
        </w:rPr>
        <w:t xml:space="preserve"> </w:t>
      </w:r>
      <w:r w:rsidRPr="00820CBB">
        <w:rPr>
          <w:w w:val="128"/>
          <w:sz w:val="24"/>
          <w:szCs w:val="24"/>
        </w:rPr>
        <w:t>masuk</w:t>
      </w:r>
      <w:r w:rsidRPr="00820CBB">
        <w:rPr>
          <w:spacing w:val="49"/>
          <w:w w:val="128"/>
          <w:sz w:val="24"/>
          <w:szCs w:val="24"/>
        </w:rPr>
        <w:t xml:space="preserve"> </w:t>
      </w:r>
      <w:r w:rsidRPr="00820CBB">
        <w:rPr>
          <w:sz w:val="24"/>
          <w:szCs w:val="24"/>
        </w:rPr>
        <w:t xml:space="preserve">ke </w:t>
      </w:r>
      <w:r w:rsidRPr="00820CBB">
        <w:rPr>
          <w:spacing w:val="56"/>
          <w:sz w:val="24"/>
          <w:szCs w:val="24"/>
        </w:rPr>
        <w:t xml:space="preserve"> </w:t>
      </w:r>
      <w:r w:rsidRPr="00820CBB">
        <w:rPr>
          <w:w w:val="126"/>
          <w:sz w:val="24"/>
          <w:szCs w:val="24"/>
        </w:rPr>
        <w:t>d</w:t>
      </w:r>
      <w:r w:rsidRPr="00820CBB">
        <w:rPr>
          <w:spacing w:val="-3"/>
          <w:w w:val="126"/>
          <w:sz w:val="24"/>
          <w:szCs w:val="24"/>
        </w:rPr>
        <w:t>a</w:t>
      </w:r>
      <w:r w:rsidRPr="00820CBB">
        <w:rPr>
          <w:w w:val="126"/>
          <w:sz w:val="24"/>
          <w:szCs w:val="24"/>
        </w:rPr>
        <w:t>lam</w:t>
      </w:r>
      <w:r w:rsidRPr="00820CBB">
        <w:rPr>
          <w:spacing w:val="37"/>
          <w:w w:val="126"/>
          <w:sz w:val="24"/>
          <w:szCs w:val="24"/>
        </w:rPr>
        <w:t xml:space="preserve"> </w:t>
      </w:r>
      <w:r w:rsidRPr="00820CBB">
        <w:rPr>
          <w:w w:val="126"/>
          <w:sz w:val="24"/>
          <w:szCs w:val="24"/>
        </w:rPr>
        <w:t>data</w:t>
      </w:r>
      <w:r w:rsidRPr="00820CBB">
        <w:rPr>
          <w:spacing w:val="66"/>
          <w:w w:val="126"/>
          <w:sz w:val="24"/>
          <w:szCs w:val="24"/>
        </w:rPr>
        <w:t xml:space="preserve"> </w:t>
      </w:r>
      <w:r w:rsidRPr="00820CBB">
        <w:rPr>
          <w:w w:val="136"/>
          <w:sz w:val="24"/>
          <w:szCs w:val="24"/>
        </w:rPr>
        <w:t>t</w:t>
      </w:r>
      <w:r w:rsidRPr="00820CBB">
        <w:rPr>
          <w:w w:val="117"/>
          <w:sz w:val="24"/>
          <w:szCs w:val="24"/>
        </w:rPr>
        <w:t>e</w:t>
      </w:r>
      <w:r w:rsidRPr="00820CBB">
        <w:rPr>
          <w:w w:val="131"/>
          <w:sz w:val="24"/>
          <w:szCs w:val="24"/>
        </w:rPr>
        <w:t>r</w:t>
      </w:r>
      <w:r w:rsidRPr="00820CBB">
        <w:rPr>
          <w:w w:val="124"/>
          <w:sz w:val="24"/>
          <w:szCs w:val="24"/>
        </w:rPr>
        <w:t>p</w:t>
      </w:r>
      <w:r w:rsidRPr="00820CBB">
        <w:rPr>
          <w:w w:val="130"/>
          <w:sz w:val="24"/>
          <w:szCs w:val="24"/>
        </w:rPr>
        <w:t>a</w:t>
      </w:r>
      <w:r w:rsidRPr="00820CBB">
        <w:rPr>
          <w:w w:val="124"/>
          <w:sz w:val="24"/>
          <w:szCs w:val="24"/>
        </w:rPr>
        <w:t>d</w:t>
      </w:r>
      <w:r w:rsidRPr="00820CBB">
        <w:rPr>
          <w:w w:val="136"/>
          <w:sz w:val="24"/>
          <w:szCs w:val="24"/>
        </w:rPr>
        <w:t xml:space="preserve">u </w:t>
      </w:r>
      <w:r w:rsidRPr="00820CBB">
        <w:rPr>
          <w:w w:val="126"/>
          <w:sz w:val="24"/>
          <w:szCs w:val="24"/>
        </w:rPr>
        <w:t>kesejahteraan</w:t>
      </w:r>
      <w:r w:rsidRPr="00820CBB">
        <w:rPr>
          <w:spacing w:val="2"/>
          <w:w w:val="126"/>
          <w:sz w:val="24"/>
          <w:szCs w:val="24"/>
        </w:rPr>
        <w:t xml:space="preserve"> </w:t>
      </w:r>
      <w:r w:rsidRPr="00820CBB">
        <w:rPr>
          <w:w w:val="133"/>
          <w:sz w:val="24"/>
          <w:szCs w:val="24"/>
        </w:rPr>
        <w:t>s</w:t>
      </w:r>
      <w:r w:rsidRPr="00820CBB">
        <w:rPr>
          <w:w w:val="112"/>
          <w:sz w:val="24"/>
          <w:szCs w:val="24"/>
        </w:rPr>
        <w:t>o</w:t>
      </w:r>
      <w:r w:rsidRPr="00820CBB">
        <w:rPr>
          <w:w w:val="133"/>
          <w:sz w:val="24"/>
          <w:szCs w:val="24"/>
        </w:rPr>
        <w:t>s</w:t>
      </w:r>
      <w:r w:rsidRPr="00820CBB">
        <w:rPr>
          <w:w w:val="107"/>
          <w:sz w:val="24"/>
          <w:szCs w:val="24"/>
        </w:rPr>
        <w:t>i</w:t>
      </w:r>
      <w:r w:rsidRPr="00820CBB">
        <w:rPr>
          <w:w w:val="130"/>
          <w:sz w:val="24"/>
          <w:szCs w:val="24"/>
        </w:rPr>
        <w:t>a</w:t>
      </w:r>
      <w:r w:rsidRPr="00820CBB">
        <w:rPr>
          <w:w w:val="107"/>
          <w:sz w:val="24"/>
          <w:szCs w:val="24"/>
        </w:rPr>
        <w:t>l</w:t>
      </w:r>
      <w:r w:rsidRPr="00820CBB">
        <w:rPr>
          <w:w w:val="127"/>
          <w:sz w:val="24"/>
          <w:szCs w:val="24"/>
        </w:rPr>
        <w:t>.</w:t>
      </w:r>
    </w:p>
    <w:p w14:paraId="20D86B39" w14:textId="77777777" w:rsidR="00820CBB" w:rsidRDefault="00820CBB" w:rsidP="00A25D46">
      <w:pPr>
        <w:spacing w:line="367" w:lineRule="auto"/>
        <w:ind w:left="2250" w:right="70" w:hanging="566"/>
        <w:jc w:val="both"/>
      </w:pPr>
    </w:p>
    <w:p w14:paraId="02401F57" w14:textId="77777777" w:rsidR="00820CBB" w:rsidRDefault="00820CBB" w:rsidP="00A25D46">
      <w:pPr>
        <w:spacing w:line="367" w:lineRule="auto"/>
        <w:ind w:left="2250" w:right="70" w:hanging="566"/>
        <w:jc w:val="both"/>
      </w:pPr>
    </w:p>
    <w:p w14:paraId="70FF034D" w14:textId="77777777" w:rsidR="00820CBB" w:rsidRPr="00825B99" w:rsidRDefault="00820CBB" w:rsidP="00820CBB">
      <w:pPr>
        <w:spacing w:line="367" w:lineRule="auto"/>
        <w:ind w:left="3402" w:right="2614" w:hanging="1"/>
        <w:jc w:val="center"/>
        <w:rPr>
          <w:sz w:val="28"/>
          <w:szCs w:val="28"/>
        </w:rPr>
      </w:pPr>
      <w:r w:rsidRPr="00825B99">
        <w:rPr>
          <w:sz w:val="28"/>
          <w:szCs w:val="28"/>
        </w:rPr>
        <w:t>Bagian Ketujuh</w:t>
      </w:r>
    </w:p>
    <w:p w14:paraId="022E91BF" w14:textId="77777777" w:rsidR="00820CBB" w:rsidRPr="00825B99" w:rsidRDefault="00820CBB" w:rsidP="00820CBB">
      <w:pPr>
        <w:spacing w:line="367" w:lineRule="auto"/>
        <w:ind w:left="3402" w:right="2614" w:hanging="1"/>
        <w:jc w:val="center"/>
        <w:rPr>
          <w:sz w:val="28"/>
          <w:szCs w:val="28"/>
        </w:rPr>
      </w:pPr>
      <w:r w:rsidRPr="00825B99">
        <w:rPr>
          <w:sz w:val="28"/>
          <w:szCs w:val="28"/>
        </w:rPr>
        <w:t>Tanggung Jawab</w:t>
      </w:r>
    </w:p>
    <w:p w14:paraId="4F99FEAA" w14:textId="77777777" w:rsidR="00820CBB" w:rsidRDefault="00820CBB" w:rsidP="00820CBB">
      <w:pPr>
        <w:ind w:right="3291"/>
        <w:rPr>
          <w:sz w:val="24"/>
          <w:szCs w:val="24"/>
        </w:rPr>
      </w:pPr>
      <w:r>
        <w:rPr>
          <w:sz w:val="28"/>
          <w:szCs w:val="28"/>
        </w:rPr>
        <w:t xml:space="preserve">                                                                 </w:t>
      </w:r>
      <w:r>
        <w:rPr>
          <w:w w:val="124"/>
          <w:sz w:val="24"/>
          <w:szCs w:val="24"/>
        </w:rPr>
        <w:t>Pasal</w:t>
      </w:r>
      <w:r>
        <w:rPr>
          <w:spacing w:val="-5"/>
          <w:w w:val="124"/>
          <w:sz w:val="24"/>
          <w:szCs w:val="24"/>
        </w:rPr>
        <w:t xml:space="preserve"> 64</w:t>
      </w:r>
    </w:p>
    <w:p w14:paraId="61CB9507" w14:textId="77777777" w:rsidR="00820CBB" w:rsidRDefault="00820CBB" w:rsidP="00820CBB">
      <w:pPr>
        <w:spacing w:before="6" w:line="140" w:lineRule="exact"/>
        <w:rPr>
          <w:sz w:val="14"/>
          <w:szCs w:val="14"/>
        </w:rPr>
      </w:pPr>
    </w:p>
    <w:p w14:paraId="5A211325" w14:textId="77777777" w:rsidR="00820CBB" w:rsidRDefault="00820CBB" w:rsidP="00820CBB">
      <w:pPr>
        <w:spacing w:line="200" w:lineRule="exact"/>
      </w:pPr>
    </w:p>
    <w:p w14:paraId="41E857F8" w14:textId="77777777" w:rsidR="00820CBB" w:rsidRDefault="00820CBB" w:rsidP="00820CBB">
      <w:pPr>
        <w:spacing w:before="6" w:line="140" w:lineRule="exact"/>
        <w:rPr>
          <w:sz w:val="14"/>
          <w:szCs w:val="14"/>
        </w:rPr>
      </w:pPr>
    </w:p>
    <w:p w14:paraId="0983A3A8" w14:textId="77777777" w:rsidR="00820CBB" w:rsidRDefault="00820CBB" w:rsidP="00820CBB">
      <w:pPr>
        <w:ind w:left="1683"/>
        <w:rPr>
          <w:sz w:val="24"/>
          <w:szCs w:val="24"/>
        </w:rPr>
      </w:pPr>
      <w:r>
        <w:rPr>
          <w:w w:val="110"/>
          <w:sz w:val="24"/>
          <w:szCs w:val="24"/>
        </w:rPr>
        <w:t>B</w:t>
      </w:r>
      <w:r>
        <w:rPr>
          <w:w w:val="136"/>
          <w:sz w:val="24"/>
          <w:szCs w:val="24"/>
        </w:rPr>
        <w:t>u</w:t>
      </w:r>
      <w:r>
        <w:rPr>
          <w:w w:val="124"/>
          <w:sz w:val="24"/>
          <w:szCs w:val="24"/>
        </w:rPr>
        <w:t>p</w:t>
      </w:r>
      <w:r>
        <w:rPr>
          <w:w w:val="130"/>
          <w:sz w:val="24"/>
          <w:szCs w:val="24"/>
        </w:rPr>
        <w:t>a</w:t>
      </w:r>
      <w:r>
        <w:rPr>
          <w:w w:val="136"/>
          <w:sz w:val="24"/>
          <w:szCs w:val="24"/>
        </w:rPr>
        <w:t>t</w:t>
      </w:r>
      <w:r>
        <w:rPr>
          <w:w w:val="107"/>
          <w:sz w:val="24"/>
          <w:szCs w:val="24"/>
        </w:rPr>
        <w:t>i</w:t>
      </w:r>
      <w:r>
        <w:rPr>
          <w:spacing w:val="21"/>
          <w:w w:val="120"/>
          <w:sz w:val="24"/>
          <w:szCs w:val="24"/>
        </w:rPr>
        <w:t xml:space="preserve"> </w:t>
      </w:r>
      <w:r>
        <w:rPr>
          <w:w w:val="120"/>
          <w:sz w:val="24"/>
          <w:szCs w:val="24"/>
        </w:rPr>
        <w:t>memiliki</w:t>
      </w:r>
      <w:r>
        <w:rPr>
          <w:spacing w:val="-28"/>
          <w:w w:val="120"/>
          <w:sz w:val="24"/>
          <w:szCs w:val="24"/>
        </w:rPr>
        <w:t xml:space="preserve"> </w:t>
      </w:r>
      <w:r>
        <w:rPr>
          <w:w w:val="120"/>
          <w:sz w:val="24"/>
          <w:szCs w:val="24"/>
        </w:rPr>
        <w:t>tanggung</w:t>
      </w:r>
      <w:r>
        <w:rPr>
          <w:spacing w:val="31"/>
          <w:w w:val="120"/>
          <w:sz w:val="24"/>
          <w:szCs w:val="24"/>
        </w:rPr>
        <w:t xml:space="preserve"> </w:t>
      </w:r>
      <w:r>
        <w:rPr>
          <w:w w:val="107"/>
          <w:sz w:val="24"/>
          <w:szCs w:val="24"/>
        </w:rPr>
        <w:t>j</w:t>
      </w:r>
      <w:r>
        <w:rPr>
          <w:w w:val="130"/>
          <w:sz w:val="24"/>
          <w:szCs w:val="24"/>
        </w:rPr>
        <w:t>a</w:t>
      </w:r>
      <w:r>
        <w:rPr>
          <w:w w:val="107"/>
          <w:sz w:val="24"/>
          <w:szCs w:val="24"/>
        </w:rPr>
        <w:t>w</w:t>
      </w:r>
      <w:r>
        <w:rPr>
          <w:w w:val="130"/>
          <w:sz w:val="24"/>
          <w:szCs w:val="24"/>
        </w:rPr>
        <w:t>a</w:t>
      </w:r>
      <w:r>
        <w:rPr>
          <w:w w:val="124"/>
          <w:sz w:val="24"/>
          <w:szCs w:val="24"/>
        </w:rPr>
        <w:t>b</w:t>
      </w:r>
      <w:r>
        <w:rPr>
          <w:w w:val="115"/>
          <w:sz w:val="24"/>
          <w:szCs w:val="24"/>
        </w:rPr>
        <w:t>:</w:t>
      </w:r>
    </w:p>
    <w:p w14:paraId="1A2A205A" w14:textId="77777777" w:rsidR="00820CBB" w:rsidRDefault="00820CBB" w:rsidP="00820CBB">
      <w:pPr>
        <w:spacing w:before="9" w:line="140" w:lineRule="exact"/>
        <w:rPr>
          <w:sz w:val="14"/>
          <w:szCs w:val="14"/>
        </w:rPr>
      </w:pPr>
    </w:p>
    <w:p w14:paraId="5D27D8A3" w14:textId="77777777" w:rsidR="00820CBB" w:rsidRDefault="00820CBB" w:rsidP="00820CBB">
      <w:pPr>
        <w:spacing w:line="367" w:lineRule="auto"/>
        <w:ind w:left="2250" w:right="70" w:hanging="566"/>
        <w:jc w:val="both"/>
        <w:rPr>
          <w:sz w:val="24"/>
          <w:szCs w:val="24"/>
        </w:rPr>
      </w:pPr>
      <w:r>
        <w:rPr>
          <w:w w:val="126"/>
          <w:sz w:val="24"/>
          <w:szCs w:val="24"/>
        </w:rPr>
        <w:t xml:space="preserve">a.   </w:t>
      </w:r>
      <w:r>
        <w:rPr>
          <w:spacing w:val="40"/>
          <w:w w:val="126"/>
          <w:sz w:val="24"/>
          <w:szCs w:val="24"/>
        </w:rPr>
        <w:t xml:space="preserve"> </w:t>
      </w:r>
      <w:r>
        <w:rPr>
          <w:w w:val="126"/>
          <w:sz w:val="24"/>
          <w:szCs w:val="24"/>
        </w:rPr>
        <w:t xml:space="preserve">melaksanakan </w:t>
      </w:r>
      <w:r>
        <w:rPr>
          <w:spacing w:val="11"/>
          <w:w w:val="126"/>
          <w:sz w:val="24"/>
          <w:szCs w:val="24"/>
        </w:rPr>
        <w:t xml:space="preserve"> </w:t>
      </w:r>
      <w:r>
        <w:rPr>
          <w:w w:val="126"/>
          <w:sz w:val="24"/>
          <w:szCs w:val="24"/>
        </w:rPr>
        <w:t xml:space="preserve">norma,  standar, </w:t>
      </w:r>
      <w:r>
        <w:rPr>
          <w:spacing w:val="43"/>
          <w:w w:val="126"/>
          <w:sz w:val="24"/>
          <w:szCs w:val="24"/>
        </w:rPr>
        <w:t xml:space="preserve"> </w:t>
      </w:r>
      <w:r>
        <w:rPr>
          <w:w w:val="126"/>
          <w:sz w:val="24"/>
          <w:szCs w:val="24"/>
        </w:rPr>
        <w:t>pros</w:t>
      </w:r>
      <w:r>
        <w:rPr>
          <w:spacing w:val="-3"/>
          <w:w w:val="126"/>
          <w:sz w:val="24"/>
          <w:szCs w:val="24"/>
        </w:rPr>
        <w:t>e</w:t>
      </w:r>
      <w:r>
        <w:rPr>
          <w:w w:val="126"/>
          <w:sz w:val="24"/>
          <w:szCs w:val="24"/>
        </w:rPr>
        <w:t xml:space="preserve">dur, </w:t>
      </w:r>
      <w:r>
        <w:rPr>
          <w:spacing w:val="8"/>
          <w:w w:val="126"/>
          <w:sz w:val="24"/>
          <w:szCs w:val="24"/>
        </w:rPr>
        <w:t xml:space="preserve"> </w:t>
      </w:r>
      <w:r>
        <w:rPr>
          <w:w w:val="126"/>
          <w:sz w:val="24"/>
          <w:szCs w:val="24"/>
        </w:rPr>
        <w:t xml:space="preserve">dan </w:t>
      </w:r>
      <w:r>
        <w:rPr>
          <w:spacing w:val="20"/>
          <w:w w:val="126"/>
          <w:sz w:val="24"/>
          <w:szCs w:val="24"/>
        </w:rPr>
        <w:t xml:space="preserve"> </w:t>
      </w:r>
      <w:r>
        <w:rPr>
          <w:w w:val="124"/>
          <w:sz w:val="24"/>
          <w:szCs w:val="24"/>
        </w:rPr>
        <w:t>k</w:t>
      </w:r>
      <w:r>
        <w:rPr>
          <w:w w:val="131"/>
          <w:sz w:val="24"/>
          <w:szCs w:val="24"/>
        </w:rPr>
        <w:t>r</w:t>
      </w:r>
      <w:r>
        <w:rPr>
          <w:w w:val="107"/>
          <w:sz w:val="24"/>
          <w:szCs w:val="24"/>
        </w:rPr>
        <w:t>i</w:t>
      </w:r>
      <w:r>
        <w:rPr>
          <w:w w:val="136"/>
          <w:sz w:val="24"/>
          <w:szCs w:val="24"/>
        </w:rPr>
        <w:t>t</w:t>
      </w:r>
      <w:r>
        <w:rPr>
          <w:w w:val="117"/>
          <w:sz w:val="24"/>
          <w:szCs w:val="24"/>
        </w:rPr>
        <w:t>e</w:t>
      </w:r>
      <w:r>
        <w:rPr>
          <w:w w:val="131"/>
          <w:sz w:val="24"/>
          <w:szCs w:val="24"/>
        </w:rPr>
        <w:t>r</w:t>
      </w:r>
      <w:r>
        <w:rPr>
          <w:w w:val="107"/>
          <w:sz w:val="24"/>
          <w:szCs w:val="24"/>
        </w:rPr>
        <w:t>i</w:t>
      </w:r>
      <w:r>
        <w:rPr>
          <w:w w:val="130"/>
          <w:sz w:val="24"/>
          <w:szCs w:val="24"/>
        </w:rPr>
        <w:t xml:space="preserve">a </w:t>
      </w:r>
      <w:r>
        <w:rPr>
          <w:w w:val="124"/>
          <w:sz w:val="24"/>
          <w:szCs w:val="24"/>
        </w:rPr>
        <w:t>terkait</w:t>
      </w:r>
      <w:r>
        <w:rPr>
          <w:spacing w:val="21"/>
          <w:w w:val="124"/>
          <w:sz w:val="24"/>
          <w:szCs w:val="24"/>
        </w:rPr>
        <w:t xml:space="preserve"> </w:t>
      </w:r>
      <w:r>
        <w:rPr>
          <w:w w:val="124"/>
          <w:sz w:val="24"/>
          <w:szCs w:val="24"/>
        </w:rPr>
        <w:t>dengan</w:t>
      </w:r>
      <w:r>
        <w:rPr>
          <w:spacing w:val="11"/>
          <w:w w:val="124"/>
          <w:sz w:val="24"/>
          <w:szCs w:val="24"/>
        </w:rPr>
        <w:t xml:space="preserve"> </w:t>
      </w:r>
      <w:r>
        <w:rPr>
          <w:w w:val="124"/>
          <w:sz w:val="24"/>
          <w:szCs w:val="24"/>
        </w:rPr>
        <w:t>pelaksanaan</w:t>
      </w:r>
      <w:r>
        <w:rPr>
          <w:spacing w:val="47"/>
          <w:w w:val="124"/>
          <w:sz w:val="24"/>
          <w:szCs w:val="24"/>
        </w:rPr>
        <w:t xml:space="preserve"> </w:t>
      </w:r>
      <w:r>
        <w:rPr>
          <w:sz w:val="24"/>
          <w:szCs w:val="24"/>
        </w:rPr>
        <w:t xml:space="preserve">ATENSI </w:t>
      </w:r>
      <w:r>
        <w:rPr>
          <w:spacing w:val="10"/>
          <w:sz w:val="24"/>
          <w:szCs w:val="24"/>
        </w:rPr>
        <w:t xml:space="preserve"> </w:t>
      </w:r>
      <w:r>
        <w:rPr>
          <w:sz w:val="24"/>
          <w:szCs w:val="24"/>
        </w:rPr>
        <w:t xml:space="preserve">di  </w:t>
      </w:r>
      <w:r>
        <w:rPr>
          <w:w w:val="124"/>
          <w:sz w:val="24"/>
          <w:szCs w:val="24"/>
        </w:rPr>
        <w:t>d</w:t>
      </w:r>
      <w:r>
        <w:rPr>
          <w:w w:val="130"/>
          <w:sz w:val="24"/>
          <w:szCs w:val="24"/>
        </w:rPr>
        <w:t>a</w:t>
      </w:r>
      <w:r>
        <w:rPr>
          <w:w w:val="117"/>
          <w:sz w:val="24"/>
          <w:szCs w:val="24"/>
        </w:rPr>
        <w:t>e</w:t>
      </w:r>
      <w:r>
        <w:rPr>
          <w:w w:val="131"/>
          <w:sz w:val="24"/>
          <w:szCs w:val="24"/>
        </w:rPr>
        <w:t>r</w:t>
      </w:r>
      <w:r>
        <w:rPr>
          <w:w w:val="130"/>
          <w:sz w:val="24"/>
          <w:szCs w:val="24"/>
        </w:rPr>
        <w:t>a</w:t>
      </w:r>
      <w:r>
        <w:rPr>
          <w:w w:val="132"/>
          <w:sz w:val="24"/>
          <w:szCs w:val="24"/>
        </w:rPr>
        <w:t>h</w:t>
      </w:r>
      <w:r>
        <w:rPr>
          <w:w w:val="115"/>
          <w:sz w:val="24"/>
          <w:szCs w:val="24"/>
        </w:rPr>
        <w:t>;</w:t>
      </w:r>
    </w:p>
    <w:p w14:paraId="5CAECB0A" w14:textId="77777777" w:rsidR="00820CBB" w:rsidRDefault="00820CBB" w:rsidP="00820CBB">
      <w:pPr>
        <w:spacing w:before="5" w:line="367" w:lineRule="auto"/>
        <w:ind w:left="2250" w:right="72" w:hanging="566"/>
        <w:jc w:val="both"/>
        <w:rPr>
          <w:sz w:val="24"/>
          <w:szCs w:val="24"/>
        </w:rPr>
      </w:pPr>
      <w:r>
        <w:rPr>
          <w:w w:val="124"/>
          <w:sz w:val="24"/>
          <w:szCs w:val="24"/>
        </w:rPr>
        <w:t xml:space="preserve">b.   </w:t>
      </w:r>
      <w:r>
        <w:rPr>
          <w:spacing w:val="14"/>
          <w:w w:val="124"/>
          <w:sz w:val="24"/>
          <w:szCs w:val="24"/>
        </w:rPr>
        <w:t xml:space="preserve"> </w:t>
      </w:r>
      <w:r>
        <w:rPr>
          <w:w w:val="124"/>
          <w:sz w:val="24"/>
          <w:szCs w:val="24"/>
        </w:rPr>
        <w:t xml:space="preserve">mengalokasikan   anggaran  </w:t>
      </w:r>
      <w:r>
        <w:rPr>
          <w:spacing w:val="30"/>
          <w:w w:val="124"/>
          <w:sz w:val="24"/>
          <w:szCs w:val="24"/>
        </w:rPr>
        <w:t xml:space="preserve"> </w:t>
      </w:r>
      <w:r>
        <w:rPr>
          <w:w w:val="124"/>
          <w:sz w:val="24"/>
          <w:szCs w:val="24"/>
        </w:rPr>
        <w:t xml:space="preserve">pembiayaan  </w:t>
      </w:r>
      <w:r>
        <w:rPr>
          <w:spacing w:val="8"/>
          <w:w w:val="124"/>
          <w:sz w:val="24"/>
          <w:szCs w:val="24"/>
        </w:rPr>
        <w:t xml:space="preserve"> </w:t>
      </w:r>
      <w:r>
        <w:rPr>
          <w:w w:val="124"/>
          <w:sz w:val="24"/>
          <w:szCs w:val="24"/>
        </w:rPr>
        <w:t xml:space="preserve">dan  </w:t>
      </w:r>
      <w:r>
        <w:rPr>
          <w:spacing w:val="40"/>
          <w:w w:val="124"/>
          <w:sz w:val="24"/>
          <w:szCs w:val="24"/>
        </w:rPr>
        <w:t xml:space="preserve"> </w:t>
      </w:r>
      <w:r>
        <w:rPr>
          <w:spacing w:val="-2"/>
          <w:w w:val="124"/>
          <w:sz w:val="24"/>
          <w:szCs w:val="24"/>
        </w:rPr>
        <w:t>b</w:t>
      </w:r>
      <w:r>
        <w:rPr>
          <w:w w:val="117"/>
          <w:sz w:val="24"/>
          <w:szCs w:val="24"/>
        </w:rPr>
        <w:t>e</w:t>
      </w:r>
      <w:r>
        <w:rPr>
          <w:w w:val="107"/>
          <w:sz w:val="24"/>
          <w:szCs w:val="24"/>
        </w:rPr>
        <w:t>l</w:t>
      </w:r>
      <w:r>
        <w:rPr>
          <w:w w:val="130"/>
          <w:sz w:val="24"/>
          <w:szCs w:val="24"/>
        </w:rPr>
        <w:t>a</w:t>
      </w:r>
      <w:r>
        <w:rPr>
          <w:w w:val="132"/>
          <w:sz w:val="24"/>
          <w:szCs w:val="24"/>
        </w:rPr>
        <w:t>n</w:t>
      </w:r>
      <w:r>
        <w:rPr>
          <w:w w:val="107"/>
          <w:sz w:val="24"/>
          <w:szCs w:val="24"/>
        </w:rPr>
        <w:t>j</w:t>
      </w:r>
      <w:r>
        <w:rPr>
          <w:w w:val="130"/>
          <w:sz w:val="24"/>
          <w:szCs w:val="24"/>
        </w:rPr>
        <w:t xml:space="preserve">a </w:t>
      </w:r>
      <w:r>
        <w:rPr>
          <w:w w:val="127"/>
          <w:sz w:val="24"/>
          <w:szCs w:val="24"/>
        </w:rPr>
        <w:t xml:space="preserve">daerah  </w:t>
      </w:r>
      <w:r>
        <w:rPr>
          <w:w w:val="124"/>
          <w:sz w:val="24"/>
          <w:szCs w:val="24"/>
        </w:rPr>
        <w:t>k</w:t>
      </w:r>
      <w:r>
        <w:rPr>
          <w:w w:val="130"/>
          <w:sz w:val="24"/>
          <w:szCs w:val="24"/>
        </w:rPr>
        <w:t>a</w:t>
      </w:r>
      <w:r>
        <w:rPr>
          <w:w w:val="124"/>
          <w:sz w:val="24"/>
          <w:szCs w:val="24"/>
        </w:rPr>
        <w:t>b</w:t>
      </w:r>
      <w:r>
        <w:rPr>
          <w:w w:val="136"/>
          <w:sz w:val="24"/>
          <w:szCs w:val="24"/>
        </w:rPr>
        <w:t>u</w:t>
      </w:r>
      <w:r>
        <w:rPr>
          <w:w w:val="124"/>
          <w:sz w:val="24"/>
          <w:szCs w:val="24"/>
        </w:rPr>
        <w:t>p</w:t>
      </w:r>
      <w:r>
        <w:rPr>
          <w:w w:val="130"/>
          <w:sz w:val="24"/>
          <w:szCs w:val="24"/>
        </w:rPr>
        <w:t>a</w:t>
      </w:r>
      <w:r>
        <w:rPr>
          <w:w w:val="136"/>
          <w:sz w:val="24"/>
          <w:szCs w:val="24"/>
        </w:rPr>
        <w:t>t</w:t>
      </w:r>
      <w:r>
        <w:rPr>
          <w:w w:val="117"/>
          <w:sz w:val="24"/>
          <w:szCs w:val="24"/>
        </w:rPr>
        <w:t>e</w:t>
      </w:r>
      <w:r>
        <w:rPr>
          <w:w w:val="132"/>
          <w:sz w:val="24"/>
          <w:szCs w:val="24"/>
        </w:rPr>
        <w:t>n</w:t>
      </w:r>
      <w:r>
        <w:rPr>
          <w:w w:val="216"/>
          <w:sz w:val="24"/>
          <w:szCs w:val="24"/>
        </w:rPr>
        <w:t>/</w:t>
      </w:r>
      <w:r>
        <w:rPr>
          <w:w w:val="124"/>
          <w:sz w:val="24"/>
          <w:szCs w:val="24"/>
        </w:rPr>
        <w:t>k</w:t>
      </w:r>
      <w:r>
        <w:rPr>
          <w:w w:val="112"/>
          <w:sz w:val="24"/>
          <w:szCs w:val="24"/>
        </w:rPr>
        <w:t>o</w:t>
      </w:r>
      <w:r>
        <w:rPr>
          <w:w w:val="136"/>
          <w:sz w:val="24"/>
          <w:szCs w:val="24"/>
        </w:rPr>
        <w:t>t</w:t>
      </w:r>
      <w:r>
        <w:rPr>
          <w:w w:val="130"/>
          <w:sz w:val="24"/>
          <w:szCs w:val="24"/>
        </w:rPr>
        <w:t xml:space="preserve">a </w:t>
      </w:r>
      <w:r>
        <w:rPr>
          <w:spacing w:val="31"/>
          <w:w w:val="130"/>
          <w:sz w:val="24"/>
          <w:szCs w:val="24"/>
        </w:rPr>
        <w:t xml:space="preserve"> </w:t>
      </w:r>
      <w:r>
        <w:rPr>
          <w:w w:val="132"/>
          <w:sz w:val="24"/>
          <w:szCs w:val="24"/>
        </w:rPr>
        <w:t>untuk</w:t>
      </w:r>
      <w:r>
        <w:rPr>
          <w:spacing w:val="72"/>
          <w:w w:val="132"/>
          <w:sz w:val="24"/>
          <w:szCs w:val="24"/>
        </w:rPr>
        <w:t xml:space="preserve"> </w:t>
      </w:r>
      <w:r>
        <w:rPr>
          <w:w w:val="124"/>
          <w:sz w:val="24"/>
          <w:szCs w:val="24"/>
        </w:rPr>
        <w:t>p</w:t>
      </w:r>
      <w:r>
        <w:rPr>
          <w:w w:val="117"/>
          <w:sz w:val="24"/>
          <w:szCs w:val="24"/>
        </w:rPr>
        <w:t>e</w:t>
      </w:r>
      <w:r>
        <w:rPr>
          <w:w w:val="132"/>
          <w:sz w:val="24"/>
          <w:szCs w:val="24"/>
        </w:rPr>
        <w:t>n</w:t>
      </w:r>
      <w:r>
        <w:rPr>
          <w:w w:val="108"/>
          <w:sz w:val="24"/>
          <w:szCs w:val="24"/>
        </w:rPr>
        <w:t>y</w:t>
      </w:r>
      <w:r>
        <w:rPr>
          <w:w w:val="117"/>
          <w:sz w:val="24"/>
          <w:szCs w:val="24"/>
        </w:rPr>
        <w:t>e</w:t>
      </w:r>
      <w:r>
        <w:rPr>
          <w:w w:val="107"/>
          <w:sz w:val="24"/>
          <w:szCs w:val="24"/>
        </w:rPr>
        <w:t>l</w:t>
      </w:r>
      <w:r>
        <w:rPr>
          <w:w w:val="117"/>
          <w:sz w:val="24"/>
          <w:szCs w:val="24"/>
        </w:rPr>
        <w:t>e</w:t>
      </w:r>
      <w:r>
        <w:rPr>
          <w:w w:val="132"/>
          <w:sz w:val="24"/>
          <w:szCs w:val="24"/>
        </w:rPr>
        <w:t>n</w:t>
      </w:r>
      <w:r>
        <w:rPr>
          <w:w w:val="108"/>
          <w:sz w:val="24"/>
          <w:szCs w:val="24"/>
        </w:rPr>
        <w:t>gg</w:t>
      </w:r>
      <w:r>
        <w:rPr>
          <w:w w:val="130"/>
          <w:sz w:val="24"/>
          <w:szCs w:val="24"/>
        </w:rPr>
        <w:t>a</w:t>
      </w:r>
      <w:r>
        <w:rPr>
          <w:w w:val="131"/>
          <w:sz w:val="24"/>
          <w:szCs w:val="24"/>
        </w:rPr>
        <w:t>r</w:t>
      </w:r>
      <w:r>
        <w:rPr>
          <w:w w:val="130"/>
          <w:sz w:val="24"/>
          <w:szCs w:val="24"/>
        </w:rPr>
        <w:t>aa</w:t>
      </w:r>
      <w:r>
        <w:rPr>
          <w:w w:val="132"/>
          <w:sz w:val="24"/>
          <w:szCs w:val="24"/>
        </w:rPr>
        <w:t xml:space="preserve">n </w:t>
      </w:r>
      <w:r>
        <w:rPr>
          <w:w w:val="126"/>
          <w:sz w:val="24"/>
          <w:szCs w:val="24"/>
        </w:rPr>
        <w:t>pelaksanaan</w:t>
      </w:r>
      <w:r>
        <w:rPr>
          <w:spacing w:val="12"/>
          <w:w w:val="126"/>
          <w:sz w:val="24"/>
          <w:szCs w:val="24"/>
        </w:rPr>
        <w:t xml:space="preserve"> </w:t>
      </w:r>
      <w:r>
        <w:rPr>
          <w:sz w:val="24"/>
          <w:szCs w:val="24"/>
        </w:rPr>
        <w:t xml:space="preserve">ATENSI </w:t>
      </w:r>
      <w:r>
        <w:rPr>
          <w:spacing w:val="3"/>
          <w:sz w:val="24"/>
          <w:szCs w:val="24"/>
        </w:rPr>
        <w:t xml:space="preserve"> </w:t>
      </w:r>
      <w:r>
        <w:rPr>
          <w:sz w:val="24"/>
          <w:szCs w:val="24"/>
        </w:rPr>
        <w:t>di</w:t>
      </w:r>
      <w:r>
        <w:rPr>
          <w:spacing w:val="50"/>
          <w:sz w:val="24"/>
          <w:szCs w:val="24"/>
        </w:rPr>
        <w:t xml:space="preserve"> </w:t>
      </w:r>
      <w:r>
        <w:rPr>
          <w:w w:val="127"/>
          <w:sz w:val="24"/>
          <w:szCs w:val="24"/>
        </w:rPr>
        <w:t>daerah</w:t>
      </w:r>
      <w:r>
        <w:rPr>
          <w:w w:val="115"/>
          <w:sz w:val="24"/>
          <w:szCs w:val="24"/>
        </w:rPr>
        <w:t>;</w:t>
      </w:r>
    </w:p>
    <w:p w14:paraId="38B03911" w14:textId="77777777" w:rsidR="00820CBB" w:rsidRDefault="00820CBB" w:rsidP="00820CBB">
      <w:pPr>
        <w:spacing w:before="5" w:line="367" w:lineRule="auto"/>
        <w:ind w:left="2250" w:right="72" w:hanging="566"/>
        <w:jc w:val="both"/>
        <w:rPr>
          <w:sz w:val="24"/>
          <w:szCs w:val="24"/>
        </w:rPr>
      </w:pPr>
      <w:r>
        <w:rPr>
          <w:w w:val="124"/>
          <w:sz w:val="24"/>
          <w:szCs w:val="24"/>
        </w:rPr>
        <w:t xml:space="preserve">c.  melakukan </w:t>
      </w:r>
      <w:r>
        <w:rPr>
          <w:spacing w:val="47"/>
          <w:w w:val="124"/>
          <w:sz w:val="24"/>
          <w:szCs w:val="24"/>
        </w:rPr>
        <w:t xml:space="preserve"> </w:t>
      </w:r>
      <w:r>
        <w:rPr>
          <w:w w:val="124"/>
          <w:sz w:val="24"/>
          <w:szCs w:val="24"/>
        </w:rPr>
        <w:t xml:space="preserve">pemantauan  </w:t>
      </w:r>
      <w:r>
        <w:rPr>
          <w:spacing w:val="8"/>
          <w:w w:val="124"/>
          <w:sz w:val="24"/>
          <w:szCs w:val="24"/>
        </w:rPr>
        <w:t xml:space="preserve"> </w:t>
      </w:r>
      <w:r>
        <w:rPr>
          <w:w w:val="124"/>
          <w:sz w:val="24"/>
          <w:szCs w:val="24"/>
        </w:rPr>
        <w:t xml:space="preserve">dan </w:t>
      </w:r>
      <w:r>
        <w:rPr>
          <w:spacing w:val="53"/>
          <w:w w:val="124"/>
          <w:sz w:val="24"/>
          <w:szCs w:val="24"/>
        </w:rPr>
        <w:t xml:space="preserve"> </w:t>
      </w:r>
      <w:r>
        <w:rPr>
          <w:spacing w:val="-2"/>
          <w:w w:val="124"/>
          <w:sz w:val="24"/>
          <w:szCs w:val="24"/>
        </w:rPr>
        <w:t>e</w:t>
      </w:r>
      <w:r>
        <w:rPr>
          <w:w w:val="124"/>
          <w:sz w:val="24"/>
          <w:szCs w:val="24"/>
        </w:rPr>
        <w:t xml:space="preserve">valuasi </w:t>
      </w:r>
      <w:r>
        <w:rPr>
          <w:spacing w:val="19"/>
          <w:w w:val="124"/>
          <w:sz w:val="24"/>
          <w:szCs w:val="24"/>
        </w:rPr>
        <w:t xml:space="preserve"> </w:t>
      </w:r>
      <w:r>
        <w:rPr>
          <w:w w:val="136"/>
          <w:sz w:val="24"/>
          <w:szCs w:val="24"/>
        </w:rPr>
        <w:t>t</w:t>
      </w:r>
      <w:r>
        <w:rPr>
          <w:w w:val="117"/>
          <w:sz w:val="24"/>
          <w:szCs w:val="24"/>
        </w:rPr>
        <w:t>e</w:t>
      </w:r>
      <w:r>
        <w:rPr>
          <w:w w:val="131"/>
          <w:sz w:val="24"/>
          <w:szCs w:val="24"/>
        </w:rPr>
        <w:t>r</w:t>
      </w:r>
      <w:r>
        <w:rPr>
          <w:w w:val="132"/>
          <w:sz w:val="24"/>
          <w:szCs w:val="24"/>
        </w:rPr>
        <w:t>h</w:t>
      </w:r>
      <w:r>
        <w:rPr>
          <w:w w:val="130"/>
          <w:sz w:val="24"/>
          <w:szCs w:val="24"/>
        </w:rPr>
        <w:t>a</w:t>
      </w:r>
      <w:r>
        <w:rPr>
          <w:w w:val="124"/>
          <w:sz w:val="24"/>
          <w:szCs w:val="24"/>
        </w:rPr>
        <w:t>d</w:t>
      </w:r>
      <w:r>
        <w:rPr>
          <w:w w:val="130"/>
          <w:sz w:val="24"/>
          <w:szCs w:val="24"/>
        </w:rPr>
        <w:t>a</w:t>
      </w:r>
      <w:r>
        <w:rPr>
          <w:w w:val="124"/>
          <w:sz w:val="24"/>
          <w:szCs w:val="24"/>
        </w:rPr>
        <w:t xml:space="preserve">p </w:t>
      </w:r>
      <w:r>
        <w:rPr>
          <w:w w:val="123"/>
          <w:sz w:val="24"/>
          <w:szCs w:val="24"/>
        </w:rPr>
        <w:t>penyelenggaraan pelaksanaan</w:t>
      </w:r>
      <w:r>
        <w:rPr>
          <w:spacing w:val="68"/>
          <w:w w:val="123"/>
          <w:sz w:val="24"/>
          <w:szCs w:val="24"/>
        </w:rPr>
        <w:t xml:space="preserve"> </w:t>
      </w:r>
      <w:r>
        <w:rPr>
          <w:sz w:val="24"/>
          <w:szCs w:val="24"/>
        </w:rPr>
        <w:t xml:space="preserve">ATENSI </w:t>
      </w:r>
      <w:r>
        <w:rPr>
          <w:spacing w:val="21"/>
          <w:sz w:val="24"/>
          <w:szCs w:val="24"/>
        </w:rPr>
        <w:t xml:space="preserve"> </w:t>
      </w:r>
      <w:r>
        <w:rPr>
          <w:spacing w:val="-2"/>
          <w:sz w:val="24"/>
          <w:szCs w:val="24"/>
        </w:rPr>
        <w:t>d</w:t>
      </w:r>
      <w:r>
        <w:rPr>
          <w:sz w:val="24"/>
          <w:szCs w:val="24"/>
        </w:rPr>
        <w:t xml:space="preserve">i </w:t>
      </w:r>
      <w:r>
        <w:rPr>
          <w:spacing w:val="9"/>
          <w:sz w:val="24"/>
          <w:szCs w:val="24"/>
        </w:rPr>
        <w:t xml:space="preserve"> </w:t>
      </w:r>
      <w:r>
        <w:rPr>
          <w:w w:val="124"/>
          <w:sz w:val="24"/>
          <w:szCs w:val="24"/>
        </w:rPr>
        <w:t>d</w:t>
      </w:r>
      <w:r>
        <w:rPr>
          <w:w w:val="130"/>
          <w:sz w:val="24"/>
          <w:szCs w:val="24"/>
        </w:rPr>
        <w:t>a</w:t>
      </w:r>
      <w:r>
        <w:rPr>
          <w:w w:val="117"/>
          <w:sz w:val="24"/>
          <w:szCs w:val="24"/>
        </w:rPr>
        <w:t>e</w:t>
      </w:r>
      <w:r>
        <w:rPr>
          <w:w w:val="131"/>
          <w:sz w:val="24"/>
          <w:szCs w:val="24"/>
        </w:rPr>
        <w:t>r</w:t>
      </w:r>
      <w:r>
        <w:rPr>
          <w:w w:val="130"/>
          <w:sz w:val="24"/>
          <w:szCs w:val="24"/>
        </w:rPr>
        <w:t>a</w:t>
      </w:r>
      <w:r>
        <w:rPr>
          <w:w w:val="132"/>
          <w:sz w:val="24"/>
          <w:szCs w:val="24"/>
        </w:rPr>
        <w:t>h</w:t>
      </w:r>
      <w:r>
        <w:rPr>
          <w:w w:val="115"/>
          <w:sz w:val="24"/>
          <w:szCs w:val="24"/>
        </w:rPr>
        <w:t>;</w:t>
      </w:r>
    </w:p>
    <w:p w14:paraId="5B8A135F" w14:textId="77777777" w:rsidR="00820CBB" w:rsidRDefault="00820CBB" w:rsidP="00820CBB">
      <w:pPr>
        <w:spacing w:before="5"/>
        <w:ind w:left="1643" w:right="70"/>
        <w:jc w:val="center"/>
        <w:rPr>
          <w:sz w:val="24"/>
          <w:szCs w:val="24"/>
        </w:rPr>
      </w:pPr>
      <w:r>
        <w:rPr>
          <w:w w:val="124"/>
          <w:sz w:val="24"/>
          <w:szCs w:val="24"/>
        </w:rPr>
        <w:t xml:space="preserve">d.   </w:t>
      </w:r>
      <w:r>
        <w:rPr>
          <w:spacing w:val="45"/>
          <w:w w:val="124"/>
          <w:sz w:val="24"/>
          <w:szCs w:val="24"/>
        </w:rPr>
        <w:t xml:space="preserve"> </w:t>
      </w:r>
      <w:r>
        <w:rPr>
          <w:w w:val="124"/>
          <w:sz w:val="24"/>
          <w:szCs w:val="24"/>
        </w:rPr>
        <w:t>membuat</w:t>
      </w:r>
      <w:r>
        <w:rPr>
          <w:spacing w:val="47"/>
          <w:w w:val="124"/>
          <w:sz w:val="24"/>
          <w:szCs w:val="24"/>
        </w:rPr>
        <w:t xml:space="preserve"> </w:t>
      </w:r>
      <w:r>
        <w:rPr>
          <w:w w:val="124"/>
          <w:sz w:val="24"/>
          <w:szCs w:val="24"/>
        </w:rPr>
        <w:t>laporan</w:t>
      </w:r>
      <w:r>
        <w:rPr>
          <w:spacing w:val="43"/>
          <w:w w:val="124"/>
          <w:sz w:val="24"/>
          <w:szCs w:val="24"/>
        </w:rPr>
        <w:t xml:space="preserve"> </w:t>
      </w:r>
      <w:r>
        <w:rPr>
          <w:w w:val="124"/>
          <w:sz w:val="24"/>
          <w:szCs w:val="24"/>
        </w:rPr>
        <w:t>penyelenggaraan</w:t>
      </w:r>
      <w:r>
        <w:rPr>
          <w:spacing w:val="3"/>
          <w:w w:val="124"/>
          <w:sz w:val="24"/>
          <w:szCs w:val="24"/>
        </w:rPr>
        <w:t xml:space="preserve"> </w:t>
      </w:r>
      <w:r>
        <w:rPr>
          <w:w w:val="124"/>
          <w:sz w:val="24"/>
          <w:szCs w:val="24"/>
        </w:rPr>
        <w:t xml:space="preserve">pelaksanaan </w:t>
      </w:r>
      <w:r>
        <w:rPr>
          <w:spacing w:val="1"/>
          <w:w w:val="124"/>
          <w:sz w:val="24"/>
          <w:szCs w:val="24"/>
        </w:rPr>
        <w:t xml:space="preserve"> </w:t>
      </w:r>
      <w:r>
        <w:rPr>
          <w:w w:val="94"/>
          <w:sz w:val="24"/>
          <w:szCs w:val="24"/>
        </w:rPr>
        <w:t>A</w:t>
      </w:r>
      <w:r>
        <w:rPr>
          <w:w w:val="101"/>
          <w:sz w:val="24"/>
          <w:szCs w:val="24"/>
        </w:rPr>
        <w:t>T</w:t>
      </w:r>
      <w:r>
        <w:rPr>
          <w:w w:val="118"/>
          <w:sz w:val="24"/>
          <w:szCs w:val="24"/>
        </w:rPr>
        <w:t>E</w:t>
      </w:r>
      <w:r>
        <w:rPr>
          <w:w w:val="102"/>
          <w:sz w:val="24"/>
          <w:szCs w:val="24"/>
        </w:rPr>
        <w:t>N</w:t>
      </w:r>
      <w:r>
        <w:rPr>
          <w:w w:val="118"/>
          <w:sz w:val="24"/>
          <w:szCs w:val="24"/>
        </w:rPr>
        <w:t>S</w:t>
      </w:r>
      <w:r>
        <w:rPr>
          <w:w w:val="101"/>
          <w:sz w:val="24"/>
          <w:szCs w:val="24"/>
        </w:rPr>
        <w:t>I</w:t>
      </w:r>
    </w:p>
    <w:p w14:paraId="5B160751" w14:textId="77777777" w:rsidR="00820CBB" w:rsidRDefault="00820CBB" w:rsidP="00820CBB">
      <w:pPr>
        <w:spacing w:before="6" w:line="140" w:lineRule="exact"/>
        <w:rPr>
          <w:sz w:val="14"/>
          <w:szCs w:val="14"/>
        </w:rPr>
      </w:pPr>
    </w:p>
    <w:p w14:paraId="0B5D297B" w14:textId="0703BA9B" w:rsidR="00820CBB" w:rsidRDefault="00820CBB" w:rsidP="00820CBB">
      <w:pPr>
        <w:ind w:left="2250"/>
        <w:rPr>
          <w:sz w:val="24"/>
          <w:szCs w:val="24"/>
        </w:rPr>
      </w:pPr>
      <w:r>
        <w:rPr>
          <w:sz w:val="24"/>
          <w:szCs w:val="24"/>
        </w:rPr>
        <w:t xml:space="preserve">di  </w:t>
      </w:r>
      <w:r>
        <w:rPr>
          <w:spacing w:val="53"/>
          <w:sz w:val="24"/>
          <w:szCs w:val="24"/>
        </w:rPr>
        <w:t xml:space="preserve"> </w:t>
      </w:r>
      <w:r>
        <w:rPr>
          <w:w w:val="127"/>
          <w:sz w:val="24"/>
          <w:szCs w:val="24"/>
        </w:rPr>
        <w:t xml:space="preserve">daerah </w:t>
      </w:r>
      <w:r>
        <w:rPr>
          <w:spacing w:val="48"/>
          <w:w w:val="127"/>
          <w:sz w:val="24"/>
          <w:szCs w:val="24"/>
        </w:rPr>
        <w:t xml:space="preserve"> </w:t>
      </w:r>
    </w:p>
    <w:p w14:paraId="100CFEFF" w14:textId="7F471009" w:rsidR="00820CBB" w:rsidRDefault="00820CBB" w:rsidP="00820CBB">
      <w:pPr>
        <w:spacing w:before="5" w:line="367" w:lineRule="auto"/>
        <w:ind w:left="2268" w:right="74" w:hanging="567"/>
        <w:jc w:val="both"/>
        <w:rPr>
          <w:sz w:val="24"/>
          <w:szCs w:val="24"/>
        </w:rPr>
      </w:pPr>
      <w:r>
        <w:rPr>
          <w:w w:val="122"/>
          <w:sz w:val="24"/>
          <w:szCs w:val="24"/>
        </w:rPr>
        <w:t xml:space="preserve">e.   </w:t>
      </w:r>
      <w:r>
        <w:rPr>
          <w:spacing w:val="53"/>
          <w:w w:val="122"/>
          <w:sz w:val="24"/>
          <w:szCs w:val="24"/>
        </w:rPr>
        <w:t xml:space="preserve"> </w:t>
      </w:r>
      <w:r>
        <w:rPr>
          <w:w w:val="122"/>
          <w:sz w:val="24"/>
          <w:szCs w:val="24"/>
        </w:rPr>
        <w:t xml:space="preserve">membangun  </w:t>
      </w:r>
      <w:r>
        <w:rPr>
          <w:spacing w:val="43"/>
          <w:w w:val="122"/>
          <w:sz w:val="24"/>
          <w:szCs w:val="24"/>
        </w:rPr>
        <w:t xml:space="preserve"> </w:t>
      </w:r>
      <w:r>
        <w:rPr>
          <w:w w:val="122"/>
          <w:sz w:val="24"/>
          <w:szCs w:val="24"/>
        </w:rPr>
        <w:t xml:space="preserve">sistem  </w:t>
      </w:r>
      <w:r>
        <w:rPr>
          <w:spacing w:val="31"/>
          <w:w w:val="122"/>
          <w:sz w:val="24"/>
          <w:szCs w:val="24"/>
        </w:rPr>
        <w:t xml:space="preserve"> </w:t>
      </w:r>
      <w:r>
        <w:rPr>
          <w:w w:val="131"/>
          <w:sz w:val="24"/>
          <w:szCs w:val="24"/>
        </w:rPr>
        <w:t>r</w:t>
      </w:r>
      <w:r>
        <w:rPr>
          <w:w w:val="136"/>
          <w:sz w:val="24"/>
          <w:szCs w:val="24"/>
        </w:rPr>
        <w:t>u</w:t>
      </w:r>
      <w:r>
        <w:rPr>
          <w:w w:val="107"/>
          <w:sz w:val="24"/>
          <w:szCs w:val="24"/>
        </w:rPr>
        <w:t>j</w:t>
      </w:r>
      <w:r>
        <w:rPr>
          <w:w w:val="136"/>
          <w:sz w:val="24"/>
          <w:szCs w:val="24"/>
        </w:rPr>
        <w:t>u</w:t>
      </w:r>
      <w:r>
        <w:rPr>
          <w:w w:val="124"/>
          <w:sz w:val="24"/>
          <w:szCs w:val="24"/>
        </w:rPr>
        <w:t>k</w:t>
      </w:r>
      <w:r>
        <w:rPr>
          <w:w w:val="130"/>
          <w:sz w:val="24"/>
          <w:szCs w:val="24"/>
        </w:rPr>
        <w:t>a</w:t>
      </w:r>
      <w:r>
        <w:rPr>
          <w:w w:val="132"/>
          <w:sz w:val="24"/>
          <w:szCs w:val="24"/>
        </w:rPr>
        <w:t xml:space="preserve">n    </w:t>
      </w:r>
      <w:r>
        <w:rPr>
          <w:w w:val="127"/>
          <w:sz w:val="24"/>
          <w:szCs w:val="24"/>
        </w:rPr>
        <w:t>anta</w:t>
      </w:r>
      <w:r>
        <w:rPr>
          <w:spacing w:val="4"/>
          <w:w w:val="127"/>
          <w:sz w:val="24"/>
          <w:szCs w:val="24"/>
        </w:rPr>
        <w:t xml:space="preserve">r </w:t>
      </w:r>
      <w:r>
        <w:rPr>
          <w:w w:val="127"/>
          <w:sz w:val="24"/>
          <w:szCs w:val="24"/>
        </w:rPr>
        <w:t xml:space="preserve">perangkat  </w:t>
      </w:r>
      <w:r>
        <w:rPr>
          <w:spacing w:val="13"/>
          <w:w w:val="127"/>
          <w:sz w:val="24"/>
          <w:szCs w:val="24"/>
        </w:rPr>
        <w:t xml:space="preserve"> </w:t>
      </w:r>
      <w:r>
        <w:rPr>
          <w:w w:val="124"/>
          <w:sz w:val="24"/>
          <w:szCs w:val="24"/>
        </w:rPr>
        <w:t>d</w:t>
      </w:r>
      <w:r>
        <w:rPr>
          <w:spacing w:val="-2"/>
          <w:w w:val="130"/>
          <w:sz w:val="24"/>
          <w:szCs w:val="24"/>
        </w:rPr>
        <w:t>a</w:t>
      </w:r>
      <w:r>
        <w:rPr>
          <w:w w:val="117"/>
          <w:sz w:val="24"/>
          <w:szCs w:val="24"/>
        </w:rPr>
        <w:t>e</w:t>
      </w:r>
      <w:r>
        <w:rPr>
          <w:w w:val="131"/>
          <w:sz w:val="24"/>
          <w:szCs w:val="24"/>
        </w:rPr>
        <w:t>r</w:t>
      </w:r>
      <w:r>
        <w:rPr>
          <w:w w:val="130"/>
          <w:sz w:val="24"/>
          <w:szCs w:val="24"/>
        </w:rPr>
        <w:t>a</w:t>
      </w:r>
      <w:r>
        <w:rPr>
          <w:w w:val="132"/>
          <w:sz w:val="24"/>
          <w:szCs w:val="24"/>
        </w:rPr>
        <w:t xml:space="preserve">h </w:t>
      </w:r>
      <w:r>
        <w:rPr>
          <w:w w:val="136"/>
          <w:sz w:val="24"/>
          <w:szCs w:val="24"/>
        </w:rPr>
        <w:t>t</w:t>
      </w:r>
      <w:r>
        <w:rPr>
          <w:w w:val="117"/>
          <w:sz w:val="24"/>
          <w:szCs w:val="24"/>
        </w:rPr>
        <w:t>e</w:t>
      </w:r>
      <w:r>
        <w:rPr>
          <w:w w:val="131"/>
          <w:sz w:val="24"/>
          <w:szCs w:val="24"/>
        </w:rPr>
        <w:t>r</w:t>
      </w:r>
      <w:r>
        <w:rPr>
          <w:w w:val="124"/>
          <w:sz w:val="24"/>
          <w:szCs w:val="24"/>
        </w:rPr>
        <w:t>k</w:t>
      </w:r>
      <w:r>
        <w:rPr>
          <w:w w:val="130"/>
          <w:sz w:val="24"/>
          <w:szCs w:val="24"/>
        </w:rPr>
        <w:t>a</w:t>
      </w:r>
      <w:r>
        <w:rPr>
          <w:w w:val="107"/>
          <w:sz w:val="24"/>
          <w:szCs w:val="24"/>
        </w:rPr>
        <w:t>i</w:t>
      </w:r>
      <w:r>
        <w:rPr>
          <w:w w:val="136"/>
          <w:sz w:val="24"/>
          <w:szCs w:val="24"/>
        </w:rPr>
        <w:t>t</w:t>
      </w:r>
      <w:r>
        <w:rPr>
          <w:w w:val="127"/>
          <w:sz w:val="24"/>
          <w:szCs w:val="24"/>
        </w:rPr>
        <w:t>.</w:t>
      </w:r>
    </w:p>
    <w:p w14:paraId="0E09A9D4" w14:textId="29963370" w:rsidR="00820CBB" w:rsidRDefault="00820CBB" w:rsidP="00A25D46">
      <w:pPr>
        <w:spacing w:line="367" w:lineRule="auto"/>
        <w:ind w:left="2250" w:right="70" w:hanging="566"/>
        <w:jc w:val="both"/>
        <w:sectPr w:rsidR="00820CBB">
          <w:type w:val="continuous"/>
          <w:pgSz w:w="12240" w:h="20160"/>
          <w:pgMar w:top="460" w:right="1300" w:bottom="280" w:left="1720" w:header="720" w:footer="720" w:gutter="0"/>
          <w:cols w:space="720"/>
        </w:sectPr>
      </w:pPr>
    </w:p>
    <w:p w14:paraId="33564361" w14:textId="77F3667B" w:rsidR="00377864" w:rsidRDefault="00A25D46" w:rsidP="00825B99">
      <w:pPr>
        <w:spacing w:line="367" w:lineRule="auto"/>
        <w:ind w:left="2670" w:right="70" w:hanging="566"/>
        <w:jc w:val="both"/>
      </w:pPr>
      <w:r>
        <w:rPr>
          <w:sz w:val="24"/>
          <w:szCs w:val="24"/>
        </w:rPr>
        <w:lastRenderedPageBreak/>
        <w:t xml:space="preserve"> </w:t>
      </w:r>
    </w:p>
    <w:p w14:paraId="0F63B390" w14:textId="77777777" w:rsidR="00377864" w:rsidRDefault="00377864" w:rsidP="00377864">
      <w:pPr>
        <w:spacing w:line="200" w:lineRule="exact"/>
      </w:pPr>
    </w:p>
    <w:p w14:paraId="40BAF73F" w14:textId="77777777" w:rsidR="00377864" w:rsidRDefault="00377864" w:rsidP="00377864">
      <w:pPr>
        <w:spacing w:line="200" w:lineRule="exact"/>
      </w:pPr>
    </w:p>
    <w:p w14:paraId="5FAC01D4" w14:textId="23E07632" w:rsidR="00377864" w:rsidRDefault="00377864" w:rsidP="00377864">
      <w:pPr>
        <w:spacing w:before="8" w:line="220" w:lineRule="exact"/>
        <w:rPr>
          <w:sz w:val="22"/>
          <w:szCs w:val="22"/>
        </w:rPr>
      </w:pPr>
    </w:p>
    <w:p w14:paraId="7523322E" w14:textId="6248FCA1" w:rsidR="00825B99" w:rsidRDefault="00825B99" w:rsidP="00377864">
      <w:pPr>
        <w:spacing w:before="8" w:line="220" w:lineRule="exact"/>
        <w:rPr>
          <w:sz w:val="22"/>
          <w:szCs w:val="22"/>
        </w:rPr>
      </w:pPr>
    </w:p>
    <w:p w14:paraId="25109850" w14:textId="08AFF727" w:rsidR="00825B99" w:rsidRDefault="00825B99" w:rsidP="00377864">
      <w:pPr>
        <w:spacing w:before="8" w:line="220" w:lineRule="exact"/>
        <w:rPr>
          <w:sz w:val="22"/>
          <w:szCs w:val="22"/>
        </w:rPr>
      </w:pPr>
    </w:p>
    <w:p w14:paraId="65118EBB" w14:textId="6D9D7DDD" w:rsidR="00825B99" w:rsidRDefault="00825B99" w:rsidP="00377864">
      <w:pPr>
        <w:spacing w:before="8" w:line="220" w:lineRule="exact"/>
        <w:rPr>
          <w:sz w:val="22"/>
          <w:szCs w:val="22"/>
        </w:rPr>
      </w:pPr>
    </w:p>
    <w:p w14:paraId="64CF08F7" w14:textId="6F6CE47D" w:rsidR="00377864" w:rsidRPr="00D3609D" w:rsidRDefault="00377864" w:rsidP="009B4B07">
      <w:pPr>
        <w:ind w:left="3402" w:right="2841"/>
        <w:jc w:val="center"/>
        <w:rPr>
          <w:sz w:val="28"/>
          <w:szCs w:val="28"/>
        </w:rPr>
      </w:pPr>
      <w:r w:rsidRPr="00D3609D">
        <w:rPr>
          <w:sz w:val="28"/>
          <w:szCs w:val="28"/>
        </w:rPr>
        <w:t>B</w:t>
      </w:r>
      <w:r w:rsidR="00D3609D" w:rsidRPr="00D3609D">
        <w:rPr>
          <w:sz w:val="28"/>
          <w:szCs w:val="28"/>
        </w:rPr>
        <w:t>agian Kedelapan</w:t>
      </w:r>
    </w:p>
    <w:p w14:paraId="7597DB98" w14:textId="77777777" w:rsidR="00377864" w:rsidRDefault="00377864" w:rsidP="00377864">
      <w:pPr>
        <w:spacing w:before="6" w:line="140" w:lineRule="exact"/>
        <w:rPr>
          <w:sz w:val="14"/>
          <w:szCs w:val="14"/>
        </w:rPr>
      </w:pPr>
    </w:p>
    <w:p w14:paraId="5DD05DB0" w14:textId="05F6294B" w:rsidR="00377864" w:rsidRPr="00D3609D" w:rsidRDefault="00D3609D" w:rsidP="00D3609D">
      <w:pPr>
        <w:ind w:left="2410" w:right="1830"/>
        <w:jc w:val="center"/>
        <w:rPr>
          <w:sz w:val="28"/>
          <w:szCs w:val="28"/>
        </w:rPr>
      </w:pPr>
      <w:r w:rsidRPr="00D3609D">
        <w:rPr>
          <w:sz w:val="28"/>
          <w:szCs w:val="28"/>
        </w:rPr>
        <w:t xml:space="preserve">   </w:t>
      </w:r>
      <w:r w:rsidR="00377864" w:rsidRPr="00D3609D">
        <w:rPr>
          <w:sz w:val="28"/>
          <w:szCs w:val="28"/>
        </w:rPr>
        <w:t>P</w:t>
      </w:r>
      <w:r w:rsidRPr="00D3609D">
        <w:rPr>
          <w:sz w:val="28"/>
          <w:szCs w:val="28"/>
        </w:rPr>
        <w:t>embinaan dan Pengawasan</w:t>
      </w:r>
    </w:p>
    <w:p w14:paraId="1DA7125D" w14:textId="77777777" w:rsidR="00377864" w:rsidRDefault="00377864" w:rsidP="00377864">
      <w:pPr>
        <w:spacing w:before="9" w:line="160" w:lineRule="exact"/>
        <w:rPr>
          <w:sz w:val="16"/>
          <w:szCs w:val="16"/>
        </w:rPr>
      </w:pPr>
    </w:p>
    <w:p w14:paraId="2D784311" w14:textId="77777777" w:rsidR="00377864" w:rsidRDefault="00377864" w:rsidP="00377864">
      <w:pPr>
        <w:spacing w:line="200" w:lineRule="exact"/>
      </w:pPr>
    </w:p>
    <w:p w14:paraId="6C6A5D21" w14:textId="3B13FB7A" w:rsidR="00377864" w:rsidRDefault="00377864" w:rsidP="009B4B07">
      <w:pPr>
        <w:ind w:left="4253" w:right="3291"/>
        <w:jc w:val="center"/>
      </w:pPr>
      <w:r>
        <w:rPr>
          <w:w w:val="124"/>
          <w:sz w:val="24"/>
          <w:szCs w:val="24"/>
        </w:rPr>
        <w:t>Pasal</w:t>
      </w:r>
      <w:r>
        <w:rPr>
          <w:spacing w:val="-5"/>
          <w:w w:val="124"/>
          <w:sz w:val="24"/>
          <w:szCs w:val="24"/>
        </w:rPr>
        <w:t xml:space="preserve"> </w:t>
      </w:r>
      <w:r w:rsidR="00D3609D">
        <w:rPr>
          <w:spacing w:val="-5"/>
          <w:w w:val="124"/>
          <w:sz w:val="24"/>
          <w:szCs w:val="24"/>
        </w:rPr>
        <w:t>65</w:t>
      </w:r>
    </w:p>
    <w:p w14:paraId="4783B053" w14:textId="77777777" w:rsidR="00377864" w:rsidRDefault="00377864" w:rsidP="00377864">
      <w:pPr>
        <w:spacing w:line="200" w:lineRule="exact"/>
      </w:pPr>
    </w:p>
    <w:p w14:paraId="662878F1" w14:textId="77777777" w:rsidR="00377864" w:rsidRDefault="00377864" w:rsidP="00377864">
      <w:pPr>
        <w:spacing w:before="6" w:line="140" w:lineRule="exact"/>
        <w:rPr>
          <w:sz w:val="14"/>
          <w:szCs w:val="14"/>
        </w:rPr>
      </w:pPr>
    </w:p>
    <w:p w14:paraId="39B491F0" w14:textId="77777777" w:rsidR="00377864" w:rsidRDefault="00377864" w:rsidP="00377864">
      <w:pPr>
        <w:spacing w:line="367" w:lineRule="auto"/>
        <w:ind w:left="2250" w:right="75" w:hanging="566"/>
        <w:jc w:val="both"/>
        <w:rPr>
          <w:sz w:val="24"/>
          <w:szCs w:val="24"/>
        </w:rPr>
      </w:pPr>
      <w:r>
        <w:rPr>
          <w:sz w:val="24"/>
          <w:szCs w:val="24"/>
        </w:rPr>
        <w:t xml:space="preserve">(1)  </w:t>
      </w:r>
      <w:r>
        <w:rPr>
          <w:w w:val="128"/>
          <w:sz w:val="24"/>
          <w:szCs w:val="24"/>
        </w:rPr>
        <w:t xml:space="preserve">Pemantauan    </w:t>
      </w:r>
      <w:r>
        <w:rPr>
          <w:spacing w:val="56"/>
          <w:w w:val="128"/>
          <w:sz w:val="24"/>
          <w:szCs w:val="24"/>
        </w:rPr>
        <w:t xml:space="preserve"> </w:t>
      </w:r>
      <w:r>
        <w:rPr>
          <w:w w:val="128"/>
          <w:sz w:val="24"/>
          <w:szCs w:val="24"/>
        </w:rPr>
        <w:t xml:space="preserve">dilaksanakan    </w:t>
      </w:r>
      <w:r>
        <w:rPr>
          <w:spacing w:val="55"/>
          <w:w w:val="128"/>
          <w:sz w:val="24"/>
          <w:szCs w:val="24"/>
        </w:rPr>
        <w:t xml:space="preserve"> </w:t>
      </w:r>
      <w:r>
        <w:rPr>
          <w:spacing w:val="-3"/>
          <w:w w:val="128"/>
          <w:sz w:val="24"/>
          <w:szCs w:val="24"/>
        </w:rPr>
        <w:t>u</w:t>
      </w:r>
      <w:r>
        <w:rPr>
          <w:w w:val="128"/>
          <w:sz w:val="24"/>
          <w:szCs w:val="24"/>
        </w:rPr>
        <w:t xml:space="preserve">ntuk     </w:t>
      </w:r>
      <w:r>
        <w:rPr>
          <w:spacing w:val="23"/>
          <w:w w:val="128"/>
          <w:sz w:val="24"/>
          <w:szCs w:val="24"/>
        </w:rPr>
        <w:t xml:space="preserve"> </w:t>
      </w:r>
      <w:r>
        <w:rPr>
          <w:w w:val="120"/>
          <w:sz w:val="24"/>
          <w:szCs w:val="24"/>
        </w:rPr>
        <w:t>m</w:t>
      </w:r>
      <w:r>
        <w:rPr>
          <w:w w:val="117"/>
          <w:sz w:val="24"/>
          <w:szCs w:val="24"/>
        </w:rPr>
        <w:t>e</w:t>
      </w:r>
      <w:r>
        <w:rPr>
          <w:w w:val="132"/>
          <w:sz w:val="24"/>
          <w:szCs w:val="24"/>
        </w:rPr>
        <w:t>n</w:t>
      </w:r>
      <w:r>
        <w:rPr>
          <w:w w:val="107"/>
          <w:sz w:val="24"/>
          <w:szCs w:val="24"/>
        </w:rPr>
        <w:t>j</w:t>
      </w:r>
      <w:r>
        <w:rPr>
          <w:w w:val="130"/>
          <w:sz w:val="24"/>
          <w:szCs w:val="24"/>
        </w:rPr>
        <w:t>a</w:t>
      </w:r>
      <w:r>
        <w:rPr>
          <w:w w:val="120"/>
          <w:sz w:val="24"/>
          <w:szCs w:val="24"/>
        </w:rPr>
        <w:t>m</w:t>
      </w:r>
      <w:r>
        <w:rPr>
          <w:w w:val="107"/>
          <w:sz w:val="24"/>
          <w:szCs w:val="24"/>
        </w:rPr>
        <w:t>i</w:t>
      </w:r>
      <w:r>
        <w:rPr>
          <w:w w:val="132"/>
          <w:sz w:val="24"/>
          <w:szCs w:val="24"/>
        </w:rPr>
        <w:t xml:space="preserve">n </w:t>
      </w:r>
      <w:r>
        <w:rPr>
          <w:w w:val="126"/>
          <w:sz w:val="24"/>
          <w:szCs w:val="24"/>
        </w:rPr>
        <w:t>kesinambungan</w:t>
      </w:r>
      <w:r>
        <w:rPr>
          <w:spacing w:val="50"/>
          <w:w w:val="126"/>
          <w:sz w:val="24"/>
          <w:szCs w:val="24"/>
        </w:rPr>
        <w:t xml:space="preserve"> </w:t>
      </w:r>
      <w:r>
        <w:rPr>
          <w:w w:val="126"/>
          <w:sz w:val="24"/>
          <w:szCs w:val="24"/>
        </w:rPr>
        <w:t>dan</w:t>
      </w:r>
      <w:r>
        <w:rPr>
          <w:spacing w:val="70"/>
          <w:w w:val="126"/>
          <w:sz w:val="24"/>
          <w:szCs w:val="24"/>
        </w:rPr>
        <w:t xml:space="preserve"> </w:t>
      </w:r>
      <w:r>
        <w:rPr>
          <w:w w:val="117"/>
          <w:sz w:val="24"/>
          <w:szCs w:val="24"/>
        </w:rPr>
        <w:t>e</w:t>
      </w:r>
      <w:r>
        <w:rPr>
          <w:w w:val="95"/>
          <w:sz w:val="24"/>
          <w:szCs w:val="24"/>
        </w:rPr>
        <w:t>f</w:t>
      </w:r>
      <w:r>
        <w:rPr>
          <w:w w:val="117"/>
          <w:sz w:val="24"/>
          <w:szCs w:val="24"/>
        </w:rPr>
        <w:t>e</w:t>
      </w:r>
      <w:r>
        <w:rPr>
          <w:w w:val="124"/>
          <w:sz w:val="24"/>
          <w:szCs w:val="24"/>
        </w:rPr>
        <w:t>k</w:t>
      </w:r>
      <w:r>
        <w:rPr>
          <w:w w:val="136"/>
          <w:sz w:val="24"/>
          <w:szCs w:val="24"/>
        </w:rPr>
        <w:t>t</w:t>
      </w:r>
      <w:r>
        <w:rPr>
          <w:w w:val="107"/>
          <w:sz w:val="24"/>
          <w:szCs w:val="24"/>
        </w:rPr>
        <w:t>i</w:t>
      </w:r>
      <w:r>
        <w:rPr>
          <w:w w:val="104"/>
          <w:sz w:val="24"/>
          <w:szCs w:val="24"/>
        </w:rPr>
        <w:t>v</w:t>
      </w:r>
      <w:r>
        <w:rPr>
          <w:w w:val="107"/>
          <w:sz w:val="24"/>
          <w:szCs w:val="24"/>
        </w:rPr>
        <w:t>i</w:t>
      </w:r>
      <w:r>
        <w:rPr>
          <w:w w:val="136"/>
          <w:sz w:val="24"/>
          <w:szCs w:val="24"/>
        </w:rPr>
        <w:t>t</w:t>
      </w:r>
      <w:r>
        <w:rPr>
          <w:w w:val="130"/>
          <w:sz w:val="24"/>
          <w:szCs w:val="24"/>
        </w:rPr>
        <w:t>a</w:t>
      </w:r>
      <w:r>
        <w:rPr>
          <w:w w:val="133"/>
          <w:sz w:val="24"/>
          <w:szCs w:val="24"/>
        </w:rPr>
        <w:t xml:space="preserve">s </w:t>
      </w:r>
      <w:r>
        <w:rPr>
          <w:spacing w:val="17"/>
          <w:w w:val="133"/>
          <w:sz w:val="24"/>
          <w:szCs w:val="24"/>
        </w:rPr>
        <w:t xml:space="preserve"> </w:t>
      </w:r>
      <w:r>
        <w:rPr>
          <w:w w:val="124"/>
          <w:sz w:val="24"/>
          <w:szCs w:val="24"/>
        </w:rPr>
        <w:t>langkah</w:t>
      </w:r>
      <w:r>
        <w:rPr>
          <w:spacing w:val="64"/>
          <w:w w:val="124"/>
          <w:sz w:val="24"/>
          <w:szCs w:val="24"/>
        </w:rPr>
        <w:t xml:space="preserve"> </w:t>
      </w:r>
      <w:r>
        <w:rPr>
          <w:w w:val="124"/>
          <w:sz w:val="24"/>
          <w:szCs w:val="24"/>
        </w:rPr>
        <w:t xml:space="preserve">secara  </w:t>
      </w:r>
      <w:r>
        <w:rPr>
          <w:w w:val="136"/>
          <w:sz w:val="24"/>
          <w:szCs w:val="24"/>
        </w:rPr>
        <w:t>t</w:t>
      </w:r>
      <w:r>
        <w:rPr>
          <w:w w:val="117"/>
          <w:sz w:val="24"/>
          <w:szCs w:val="24"/>
        </w:rPr>
        <w:t>e</w:t>
      </w:r>
      <w:r>
        <w:rPr>
          <w:w w:val="131"/>
          <w:sz w:val="24"/>
          <w:szCs w:val="24"/>
        </w:rPr>
        <w:t>r</w:t>
      </w:r>
      <w:r>
        <w:rPr>
          <w:w w:val="124"/>
          <w:sz w:val="24"/>
          <w:szCs w:val="24"/>
        </w:rPr>
        <w:t>p</w:t>
      </w:r>
      <w:r>
        <w:rPr>
          <w:w w:val="130"/>
          <w:sz w:val="24"/>
          <w:szCs w:val="24"/>
        </w:rPr>
        <w:t>a</w:t>
      </w:r>
      <w:r>
        <w:rPr>
          <w:w w:val="124"/>
          <w:sz w:val="24"/>
          <w:szCs w:val="24"/>
        </w:rPr>
        <w:t>d</w:t>
      </w:r>
      <w:r>
        <w:rPr>
          <w:w w:val="136"/>
          <w:sz w:val="24"/>
          <w:szCs w:val="24"/>
        </w:rPr>
        <w:t xml:space="preserve">u </w:t>
      </w:r>
      <w:r>
        <w:rPr>
          <w:w w:val="124"/>
          <w:sz w:val="24"/>
          <w:szCs w:val="24"/>
        </w:rPr>
        <w:t>dalam</w:t>
      </w:r>
      <w:r>
        <w:rPr>
          <w:spacing w:val="-3"/>
          <w:w w:val="124"/>
          <w:sz w:val="24"/>
          <w:szCs w:val="24"/>
        </w:rPr>
        <w:t xml:space="preserve"> </w:t>
      </w:r>
      <w:r>
        <w:rPr>
          <w:w w:val="124"/>
          <w:sz w:val="24"/>
          <w:szCs w:val="24"/>
        </w:rPr>
        <w:t>pelaksanaan</w:t>
      </w:r>
      <w:r>
        <w:rPr>
          <w:spacing w:val="37"/>
          <w:w w:val="124"/>
          <w:sz w:val="24"/>
          <w:szCs w:val="24"/>
        </w:rPr>
        <w:t xml:space="preserve"> </w:t>
      </w:r>
      <w:r>
        <w:rPr>
          <w:w w:val="94"/>
          <w:sz w:val="24"/>
          <w:szCs w:val="24"/>
        </w:rPr>
        <w:t>A</w:t>
      </w:r>
      <w:r>
        <w:rPr>
          <w:w w:val="101"/>
          <w:sz w:val="24"/>
          <w:szCs w:val="24"/>
        </w:rPr>
        <w:t>T</w:t>
      </w:r>
      <w:r>
        <w:rPr>
          <w:w w:val="118"/>
          <w:sz w:val="24"/>
          <w:szCs w:val="24"/>
        </w:rPr>
        <w:t>E</w:t>
      </w:r>
      <w:r>
        <w:rPr>
          <w:w w:val="102"/>
          <w:sz w:val="24"/>
          <w:szCs w:val="24"/>
        </w:rPr>
        <w:t>N</w:t>
      </w:r>
      <w:r>
        <w:rPr>
          <w:w w:val="118"/>
          <w:sz w:val="24"/>
          <w:szCs w:val="24"/>
        </w:rPr>
        <w:t>S</w:t>
      </w:r>
      <w:r>
        <w:rPr>
          <w:w w:val="101"/>
          <w:sz w:val="24"/>
          <w:szCs w:val="24"/>
        </w:rPr>
        <w:t>I</w:t>
      </w:r>
      <w:r>
        <w:rPr>
          <w:w w:val="127"/>
          <w:sz w:val="24"/>
          <w:szCs w:val="24"/>
        </w:rPr>
        <w:t>.</w:t>
      </w:r>
    </w:p>
    <w:p w14:paraId="5F4F7C9A" w14:textId="77777777" w:rsidR="00377864" w:rsidRDefault="00377864" w:rsidP="00377864">
      <w:pPr>
        <w:spacing w:before="5" w:line="367" w:lineRule="auto"/>
        <w:ind w:left="2250" w:right="75" w:hanging="566"/>
        <w:jc w:val="both"/>
        <w:rPr>
          <w:sz w:val="24"/>
          <w:szCs w:val="24"/>
        </w:rPr>
      </w:pPr>
      <w:r>
        <w:rPr>
          <w:sz w:val="24"/>
          <w:szCs w:val="24"/>
        </w:rPr>
        <w:t xml:space="preserve">(2)   </w:t>
      </w:r>
      <w:r>
        <w:rPr>
          <w:spacing w:val="13"/>
          <w:sz w:val="24"/>
          <w:szCs w:val="24"/>
        </w:rPr>
        <w:t xml:space="preserve"> </w:t>
      </w:r>
      <w:r>
        <w:rPr>
          <w:w w:val="124"/>
          <w:sz w:val="24"/>
          <w:szCs w:val="24"/>
        </w:rPr>
        <w:t xml:space="preserve">Pemantauan  </w:t>
      </w:r>
      <w:r>
        <w:rPr>
          <w:spacing w:val="30"/>
          <w:w w:val="124"/>
          <w:sz w:val="24"/>
          <w:szCs w:val="24"/>
        </w:rPr>
        <w:t xml:space="preserve"> </w:t>
      </w:r>
      <w:r>
        <w:rPr>
          <w:w w:val="124"/>
          <w:sz w:val="24"/>
          <w:szCs w:val="24"/>
        </w:rPr>
        <w:t xml:space="preserve">sebagaimana   dimaksud  </w:t>
      </w:r>
      <w:r>
        <w:rPr>
          <w:spacing w:val="12"/>
          <w:w w:val="124"/>
          <w:sz w:val="24"/>
          <w:szCs w:val="24"/>
        </w:rPr>
        <w:t xml:space="preserve"> </w:t>
      </w:r>
      <w:r>
        <w:rPr>
          <w:w w:val="124"/>
          <w:sz w:val="24"/>
          <w:szCs w:val="24"/>
        </w:rPr>
        <w:t xml:space="preserve">pada  </w:t>
      </w:r>
      <w:r>
        <w:rPr>
          <w:spacing w:val="15"/>
          <w:w w:val="124"/>
          <w:sz w:val="24"/>
          <w:szCs w:val="24"/>
        </w:rPr>
        <w:t xml:space="preserve"> </w:t>
      </w:r>
      <w:r>
        <w:rPr>
          <w:spacing w:val="-2"/>
          <w:w w:val="124"/>
          <w:sz w:val="24"/>
          <w:szCs w:val="24"/>
        </w:rPr>
        <w:t>a</w:t>
      </w:r>
      <w:r>
        <w:rPr>
          <w:w w:val="124"/>
          <w:sz w:val="24"/>
          <w:szCs w:val="24"/>
        </w:rPr>
        <w:t xml:space="preserve">yat  </w:t>
      </w:r>
      <w:r>
        <w:rPr>
          <w:spacing w:val="4"/>
          <w:w w:val="124"/>
          <w:sz w:val="24"/>
          <w:szCs w:val="24"/>
        </w:rPr>
        <w:t xml:space="preserve"> </w:t>
      </w:r>
      <w:r>
        <w:rPr>
          <w:w w:val="104"/>
          <w:sz w:val="24"/>
          <w:szCs w:val="24"/>
        </w:rPr>
        <w:t xml:space="preserve">(1) </w:t>
      </w:r>
      <w:r>
        <w:rPr>
          <w:w w:val="124"/>
          <w:sz w:val="24"/>
          <w:szCs w:val="24"/>
        </w:rPr>
        <w:t xml:space="preserve">dilakukan </w:t>
      </w:r>
      <w:r>
        <w:rPr>
          <w:spacing w:val="2"/>
          <w:w w:val="124"/>
          <w:sz w:val="24"/>
          <w:szCs w:val="24"/>
        </w:rPr>
        <w:t xml:space="preserve"> </w:t>
      </w:r>
      <w:r>
        <w:rPr>
          <w:w w:val="124"/>
          <w:sz w:val="24"/>
          <w:szCs w:val="24"/>
        </w:rPr>
        <w:t xml:space="preserve">secara  </w:t>
      </w:r>
      <w:r>
        <w:rPr>
          <w:spacing w:val="2"/>
          <w:w w:val="124"/>
          <w:sz w:val="24"/>
          <w:szCs w:val="24"/>
        </w:rPr>
        <w:t>b</w:t>
      </w:r>
      <w:r>
        <w:rPr>
          <w:w w:val="124"/>
          <w:sz w:val="24"/>
          <w:szCs w:val="24"/>
        </w:rPr>
        <w:t>erkala</w:t>
      </w:r>
      <w:r>
        <w:rPr>
          <w:spacing w:val="62"/>
          <w:w w:val="124"/>
          <w:sz w:val="24"/>
          <w:szCs w:val="24"/>
        </w:rPr>
        <w:t xml:space="preserve"> </w:t>
      </w:r>
      <w:r>
        <w:rPr>
          <w:w w:val="124"/>
          <w:sz w:val="24"/>
          <w:szCs w:val="24"/>
        </w:rPr>
        <w:t>baik</w:t>
      </w:r>
      <w:r>
        <w:rPr>
          <w:spacing w:val="58"/>
          <w:w w:val="124"/>
          <w:sz w:val="24"/>
          <w:szCs w:val="24"/>
        </w:rPr>
        <w:t xml:space="preserve"> </w:t>
      </w:r>
      <w:r>
        <w:rPr>
          <w:w w:val="124"/>
          <w:sz w:val="24"/>
          <w:szCs w:val="24"/>
        </w:rPr>
        <w:t>langs</w:t>
      </w:r>
      <w:r>
        <w:rPr>
          <w:spacing w:val="2"/>
          <w:w w:val="124"/>
          <w:sz w:val="24"/>
          <w:szCs w:val="24"/>
        </w:rPr>
        <w:t>u</w:t>
      </w:r>
      <w:r>
        <w:rPr>
          <w:w w:val="124"/>
          <w:sz w:val="24"/>
          <w:szCs w:val="24"/>
        </w:rPr>
        <w:t>ng</w:t>
      </w:r>
      <w:r>
        <w:rPr>
          <w:spacing w:val="61"/>
          <w:w w:val="124"/>
          <w:sz w:val="24"/>
          <w:szCs w:val="24"/>
        </w:rPr>
        <w:t xml:space="preserve"> </w:t>
      </w:r>
      <w:r>
        <w:rPr>
          <w:w w:val="124"/>
          <w:sz w:val="24"/>
          <w:szCs w:val="24"/>
        </w:rPr>
        <w:t xml:space="preserve">maupun </w:t>
      </w:r>
      <w:r>
        <w:rPr>
          <w:spacing w:val="25"/>
          <w:w w:val="124"/>
          <w:sz w:val="24"/>
          <w:szCs w:val="24"/>
        </w:rPr>
        <w:t xml:space="preserve"> </w:t>
      </w:r>
      <w:r>
        <w:rPr>
          <w:spacing w:val="-2"/>
          <w:w w:val="136"/>
          <w:sz w:val="24"/>
          <w:szCs w:val="24"/>
        </w:rPr>
        <w:t>t</w:t>
      </w:r>
      <w:r>
        <w:rPr>
          <w:w w:val="107"/>
          <w:sz w:val="24"/>
          <w:szCs w:val="24"/>
        </w:rPr>
        <w:t>i</w:t>
      </w:r>
      <w:r>
        <w:rPr>
          <w:w w:val="124"/>
          <w:sz w:val="24"/>
          <w:szCs w:val="24"/>
        </w:rPr>
        <w:t>d</w:t>
      </w:r>
      <w:r>
        <w:rPr>
          <w:w w:val="130"/>
          <w:sz w:val="24"/>
          <w:szCs w:val="24"/>
        </w:rPr>
        <w:t>a</w:t>
      </w:r>
      <w:r>
        <w:rPr>
          <w:w w:val="124"/>
          <w:sz w:val="24"/>
          <w:szCs w:val="24"/>
        </w:rPr>
        <w:t xml:space="preserve">k </w:t>
      </w:r>
      <w:r>
        <w:rPr>
          <w:w w:val="123"/>
          <w:sz w:val="24"/>
          <w:szCs w:val="24"/>
        </w:rPr>
        <w:t>langsung</w:t>
      </w:r>
      <w:r>
        <w:rPr>
          <w:spacing w:val="30"/>
          <w:w w:val="123"/>
          <w:sz w:val="24"/>
          <w:szCs w:val="24"/>
        </w:rPr>
        <w:t xml:space="preserve"> </w:t>
      </w:r>
      <w:r>
        <w:rPr>
          <w:w w:val="123"/>
          <w:sz w:val="24"/>
          <w:szCs w:val="24"/>
        </w:rPr>
        <w:t>melalui kunjungan</w:t>
      </w:r>
      <w:r>
        <w:rPr>
          <w:spacing w:val="66"/>
          <w:w w:val="123"/>
          <w:sz w:val="24"/>
          <w:szCs w:val="24"/>
        </w:rPr>
        <w:t xml:space="preserve"> </w:t>
      </w:r>
      <w:r>
        <w:rPr>
          <w:w w:val="123"/>
          <w:sz w:val="24"/>
          <w:szCs w:val="24"/>
        </w:rPr>
        <w:t>dan</w:t>
      </w:r>
      <w:r>
        <w:rPr>
          <w:spacing w:val="42"/>
          <w:w w:val="123"/>
          <w:sz w:val="24"/>
          <w:szCs w:val="24"/>
        </w:rPr>
        <w:t xml:space="preserve"> </w:t>
      </w:r>
      <w:r>
        <w:rPr>
          <w:w w:val="123"/>
          <w:sz w:val="24"/>
          <w:szCs w:val="24"/>
        </w:rPr>
        <w:t>o</w:t>
      </w:r>
      <w:r>
        <w:rPr>
          <w:spacing w:val="-2"/>
          <w:w w:val="123"/>
          <w:sz w:val="24"/>
          <w:szCs w:val="24"/>
        </w:rPr>
        <w:t>b</w:t>
      </w:r>
      <w:r>
        <w:rPr>
          <w:w w:val="123"/>
          <w:sz w:val="24"/>
          <w:szCs w:val="24"/>
        </w:rPr>
        <w:t>servasi</w:t>
      </w:r>
      <w:r>
        <w:rPr>
          <w:spacing w:val="4"/>
          <w:w w:val="123"/>
          <w:sz w:val="24"/>
          <w:szCs w:val="24"/>
        </w:rPr>
        <w:t xml:space="preserve"> </w:t>
      </w:r>
      <w:r>
        <w:rPr>
          <w:w w:val="136"/>
          <w:sz w:val="24"/>
          <w:szCs w:val="24"/>
        </w:rPr>
        <w:t>t</w:t>
      </w:r>
      <w:r>
        <w:rPr>
          <w:w w:val="117"/>
          <w:sz w:val="24"/>
          <w:szCs w:val="24"/>
        </w:rPr>
        <w:t>e</w:t>
      </w:r>
      <w:r>
        <w:rPr>
          <w:w w:val="131"/>
          <w:sz w:val="24"/>
          <w:szCs w:val="24"/>
        </w:rPr>
        <w:t>r</w:t>
      </w:r>
      <w:r>
        <w:rPr>
          <w:w w:val="132"/>
          <w:sz w:val="24"/>
          <w:szCs w:val="24"/>
        </w:rPr>
        <w:t>h</w:t>
      </w:r>
      <w:r>
        <w:rPr>
          <w:w w:val="130"/>
          <w:sz w:val="24"/>
          <w:szCs w:val="24"/>
        </w:rPr>
        <w:t>a</w:t>
      </w:r>
      <w:r>
        <w:rPr>
          <w:w w:val="124"/>
          <w:sz w:val="24"/>
          <w:szCs w:val="24"/>
        </w:rPr>
        <w:t>d</w:t>
      </w:r>
      <w:r>
        <w:rPr>
          <w:spacing w:val="-2"/>
          <w:w w:val="130"/>
          <w:sz w:val="24"/>
          <w:szCs w:val="24"/>
        </w:rPr>
        <w:t>a</w:t>
      </w:r>
      <w:r>
        <w:rPr>
          <w:w w:val="124"/>
          <w:sz w:val="24"/>
          <w:szCs w:val="24"/>
        </w:rPr>
        <w:t xml:space="preserve">p </w:t>
      </w:r>
      <w:r>
        <w:rPr>
          <w:w w:val="126"/>
          <w:sz w:val="24"/>
          <w:szCs w:val="24"/>
        </w:rPr>
        <w:t>pelaksanaan</w:t>
      </w:r>
      <w:r>
        <w:rPr>
          <w:spacing w:val="12"/>
          <w:w w:val="126"/>
          <w:sz w:val="24"/>
          <w:szCs w:val="24"/>
        </w:rPr>
        <w:t xml:space="preserve"> </w:t>
      </w:r>
      <w:r>
        <w:rPr>
          <w:w w:val="94"/>
          <w:sz w:val="24"/>
          <w:szCs w:val="24"/>
        </w:rPr>
        <w:t>A</w:t>
      </w:r>
      <w:r>
        <w:rPr>
          <w:w w:val="101"/>
          <w:sz w:val="24"/>
          <w:szCs w:val="24"/>
        </w:rPr>
        <w:t>T</w:t>
      </w:r>
      <w:r>
        <w:rPr>
          <w:w w:val="118"/>
          <w:sz w:val="24"/>
          <w:szCs w:val="24"/>
        </w:rPr>
        <w:t>E</w:t>
      </w:r>
      <w:r>
        <w:rPr>
          <w:w w:val="102"/>
          <w:sz w:val="24"/>
          <w:szCs w:val="24"/>
        </w:rPr>
        <w:t>N</w:t>
      </w:r>
      <w:r>
        <w:rPr>
          <w:w w:val="118"/>
          <w:sz w:val="24"/>
          <w:szCs w:val="24"/>
        </w:rPr>
        <w:t>S</w:t>
      </w:r>
      <w:r>
        <w:rPr>
          <w:w w:val="101"/>
          <w:sz w:val="24"/>
          <w:szCs w:val="24"/>
        </w:rPr>
        <w:t>I</w:t>
      </w:r>
      <w:r>
        <w:rPr>
          <w:w w:val="127"/>
          <w:sz w:val="24"/>
          <w:szCs w:val="24"/>
        </w:rPr>
        <w:t>.</w:t>
      </w:r>
    </w:p>
    <w:p w14:paraId="076C06AD" w14:textId="77777777" w:rsidR="00377864" w:rsidRDefault="00377864" w:rsidP="00377864">
      <w:pPr>
        <w:spacing w:line="200" w:lineRule="exact"/>
      </w:pPr>
    </w:p>
    <w:p w14:paraId="5648CF72" w14:textId="77777777" w:rsidR="00377864" w:rsidRDefault="00377864" w:rsidP="00377864">
      <w:pPr>
        <w:spacing w:before="7" w:line="220" w:lineRule="exact"/>
        <w:rPr>
          <w:sz w:val="22"/>
          <w:szCs w:val="22"/>
        </w:rPr>
      </w:pPr>
    </w:p>
    <w:p w14:paraId="424B35E2" w14:textId="1435DBA7" w:rsidR="00377864" w:rsidRDefault="00377864" w:rsidP="00377864">
      <w:pPr>
        <w:ind w:left="4852" w:right="3293"/>
        <w:jc w:val="center"/>
        <w:rPr>
          <w:sz w:val="24"/>
          <w:szCs w:val="24"/>
        </w:rPr>
      </w:pPr>
      <w:r>
        <w:rPr>
          <w:w w:val="124"/>
          <w:sz w:val="24"/>
          <w:szCs w:val="24"/>
        </w:rPr>
        <w:t>Pasal</w:t>
      </w:r>
      <w:r>
        <w:rPr>
          <w:spacing w:val="-5"/>
          <w:w w:val="124"/>
          <w:sz w:val="24"/>
          <w:szCs w:val="24"/>
        </w:rPr>
        <w:t xml:space="preserve"> </w:t>
      </w:r>
      <w:r w:rsidR="009B4B07">
        <w:rPr>
          <w:spacing w:val="-5"/>
          <w:w w:val="124"/>
          <w:sz w:val="24"/>
          <w:szCs w:val="24"/>
        </w:rPr>
        <w:t>66</w:t>
      </w:r>
    </w:p>
    <w:p w14:paraId="5A5F0767" w14:textId="77777777" w:rsidR="00377864" w:rsidRDefault="00377864" w:rsidP="00377864">
      <w:pPr>
        <w:spacing w:before="6" w:line="140" w:lineRule="exact"/>
        <w:rPr>
          <w:sz w:val="14"/>
          <w:szCs w:val="14"/>
        </w:rPr>
      </w:pPr>
    </w:p>
    <w:p w14:paraId="0AABCE44" w14:textId="77777777" w:rsidR="00377864" w:rsidRDefault="00377864" w:rsidP="00377864">
      <w:pPr>
        <w:spacing w:line="367" w:lineRule="auto"/>
        <w:ind w:left="2250" w:right="70" w:hanging="569"/>
        <w:jc w:val="both"/>
        <w:rPr>
          <w:sz w:val="24"/>
          <w:szCs w:val="24"/>
        </w:rPr>
      </w:pPr>
      <w:r>
        <w:rPr>
          <w:sz w:val="24"/>
          <w:szCs w:val="24"/>
        </w:rPr>
        <w:t xml:space="preserve">(1) </w:t>
      </w:r>
      <w:r>
        <w:rPr>
          <w:spacing w:val="47"/>
          <w:sz w:val="24"/>
          <w:szCs w:val="24"/>
        </w:rPr>
        <w:t xml:space="preserve"> </w:t>
      </w:r>
      <w:r>
        <w:rPr>
          <w:w w:val="124"/>
          <w:sz w:val="24"/>
          <w:szCs w:val="24"/>
        </w:rPr>
        <w:t>Pemantauan</w:t>
      </w:r>
      <w:r>
        <w:rPr>
          <w:spacing w:val="36"/>
          <w:w w:val="124"/>
          <w:sz w:val="24"/>
          <w:szCs w:val="24"/>
        </w:rPr>
        <w:t xml:space="preserve"> </w:t>
      </w:r>
      <w:r>
        <w:rPr>
          <w:w w:val="124"/>
          <w:sz w:val="24"/>
          <w:szCs w:val="24"/>
        </w:rPr>
        <w:t>sebagaimana</w:t>
      </w:r>
      <w:r>
        <w:rPr>
          <w:spacing w:val="6"/>
          <w:w w:val="124"/>
          <w:sz w:val="24"/>
          <w:szCs w:val="24"/>
        </w:rPr>
        <w:t xml:space="preserve"> </w:t>
      </w:r>
      <w:r>
        <w:rPr>
          <w:w w:val="124"/>
          <w:sz w:val="24"/>
          <w:szCs w:val="24"/>
        </w:rPr>
        <w:t>dimaksud</w:t>
      </w:r>
      <w:r>
        <w:rPr>
          <w:spacing w:val="18"/>
          <w:w w:val="124"/>
          <w:sz w:val="24"/>
          <w:szCs w:val="24"/>
        </w:rPr>
        <w:t xml:space="preserve"> </w:t>
      </w:r>
      <w:r>
        <w:rPr>
          <w:w w:val="124"/>
          <w:sz w:val="24"/>
          <w:szCs w:val="24"/>
        </w:rPr>
        <w:t>dalam</w:t>
      </w:r>
      <w:r>
        <w:rPr>
          <w:spacing w:val="1"/>
          <w:w w:val="124"/>
          <w:sz w:val="24"/>
          <w:szCs w:val="24"/>
        </w:rPr>
        <w:t xml:space="preserve"> </w:t>
      </w:r>
      <w:r>
        <w:rPr>
          <w:w w:val="124"/>
          <w:sz w:val="24"/>
          <w:szCs w:val="24"/>
        </w:rPr>
        <w:t xml:space="preserve">Pasal 49 </w:t>
      </w:r>
      <w:r>
        <w:rPr>
          <w:w w:val="127"/>
          <w:sz w:val="24"/>
          <w:szCs w:val="24"/>
        </w:rPr>
        <w:t xml:space="preserve">bertujuan </w:t>
      </w:r>
      <w:r>
        <w:rPr>
          <w:spacing w:val="51"/>
          <w:w w:val="127"/>
          <w:sz w:val="24"/>
          <w:szCs w:val="24"/>
        </w:rPr>
        <w:t xml:space="preserve"> </w:t>
      </w:r>
      <w:r>
        <w:rPr>
          <w:w w:val="127"/>
          <w:sz w:val="24"/>
          <w:szCs w:val="24"/>
        </w:rPr>
        <w:t xml:space="preserve">untuk </w:t>
      </w:r>
      <w:r>
        <w:rPr>
          <w:spacing w:val="68"/>
          <w:w w:val="127"/>
          <w:sz w:val="24"/>
          <w:szCs w:val="24"/>
        </w:rPr>
        <w:t xml:space="preserve"> </w:t>
      </w:r>
      <w:r>
        <w:rPr>
          <w:w w:val="127"/>
          <w:sz w:val="24"/>
          <w:szCs w:val="24"/>
        </w:rPr>
        <w:t>mengetahui  k</w:t>
      </w:r>
      <w:r>
        <w:rPr>
          <w:spacing w:val="3"/>
          <w:w w:val="127"/>
          <w:sz w:val="24"/>
          <w:szCs w:val="24"/>
        </w:rPr>
        <w:t>e</w:t>
      </w:r>
      <w:r>
        <w:rPr>
          <w:w w:val="127"/>
          <w:sz w:val="24"/>
          <w:szCs w:val="24"/>
        </w:rPr>
        <w:t>s</w:t>
      </w:r>
      <w:r>
        <w:rPr>
          <w:spacing w:val="-3"/>
          <w:w w:val="127"/>
          <w:sz w:val="24"/>
          <w:szCs w:val="24"/>
        </w:rPr>
        <w:t>e</w:t>
      </w:r>
      <w:r>
        <w:rPr>
          <w:w w:val="127"/>
          <w:sz w:val="24"/>
          <w:szCs w:val="24"/>
        </w:rPr>
        <w:t xml:space="preserve">suaian </w:t>
      </w:r>
      <w:r>
        <w:rPr>
          <w:spacing w:val="35"/>
          <w:w w:val="127"/>
          <w:sz w:val="24"/>
          <w:szCs w:val="24"/>
        </w:rPr>
        <w:t xml:space="preserve"> </w:t>
      </w:r>
      <w:r>
        <w:rPr>
          <w:w w:val="130"/>
          <w:sz w:val="24"/>
          <w:szCs w:val="24"/>
        </w:rPr>
        <w:t>a</w:t>
      </w:r>
      <w:r>
        <w:rPr>
          <w:w w:val="132"/>
          <w:sz w:val="24"/>
          <w:szCs w:val="24"/>
        </w:rPr>
        <w:t>n</w:t>
      </w:r>
      <w:r>
        <w:rPr>
          <w:w w:val="136"/>
          <w:sz w:val="24"/>
          <w:szCs w:val="24"/>
        </w:rPr>
        <w:t>t</w:t>
      </w:r>
      <w:r>
        <w:rPr>
          <w:w w:val="130"/>
          <w:sz w:val="24"/>
          <w:szCs w:val="24"/>
        </w:rPr>
        <w:t>a</w:t>
      </w:r>
      <w:r>
        <w:rPr>
          <w:w w:val="131"/>
          <w:sz w:val="24"/>
          <w:szCs w:val="24"/>
        </w:rPr>
        <w:t>r</w:t>
      </w:r>
      <w:r>
        <w:rPr>
          <w:w w:val="130"/>
          <w:sz w:val="24"/>
          <w:szCs w:val="24"/>
        </w:rPr>
        <w:t xml:space="preserve">a </w:t>
      </w:r>
      <w:r>
        <w:rPr>
          <w:w w:val="124"/>
          <w:sz w:val="24"/>
          <w:szCs w:val="24"/>
        </w:rPr>
        <w:t xml:space="preserve">pelaksanaan </w:t>
      </w:r>
      <w:r>
        <w:rPr>
          <w:spacing w:val="20"/>
          <w:w w:val="124"/>
          <w:sz w:val="24"/>
          <w:szCs w:val="24"/>
        </w:rPr>
        <w:t xml:space="preserve"> </w:t>
      </w:r>
      <w:r>
        <w:rPr>
          <w:w w:val="124"/>
          <w:sz w:val="24"/>
          <w:szCs w:val="24"/>
        </w:rPr>
        <w:t>dengan</w:t>
      </w:r>
      <w:r>
        <w:rPr>
          <w:spacing w:val="59"/>
          <w:w w:val="124"/>
          <w:sz w:val="24"/>
          <w:szCs w:val="24"/>
        </w:rPr>
        <w:t xml:space="preserve"> </w:t>
      </w:r>
      <w:r>
        <w:rPr>
          <w:sz w:val="24"/>
          <w:szCs w:val="24"/>
        </w:rPr>
        <w:t xml:space="preserve">ATENSI   </w:t>
      </w:r>
      <w:r>
        <w:rPr>
          <w:w w:val="126"/>
          <w:sz w:val="24"/>
          <w:szCs w:val="24"/>
        </w:rPr>
        <w:t>dan</w:t>
      </w:r>
      <w:r>
        <w:rPr>
          <w:spacing w:val="68"/>
          <w:w w:val="126"/>
          <w:sz w:val="24"/>
          <w:szCs w:val="24"/>
        </w:rPr>
        <w:t xml:space="preserve"> </w:t>
      </w:r>
      <w:r>
        <w:rPr>
          <w:w w:val="126"/>
          <w:sz w:val="24"/>
          <w:szCs w:val="24"/>
        </w:rPr>
        <w:t>sebagai</w:t>
      </w:r>
      <w:r>
        <w:rPr>
          <w:spacing w:val="28"/>
          <w:w w:val="126"/>
          <w:sz w:val="24"/>
          <w:szCs w:val="24"/>
        </w:rPr>
        <w:t xml:space="preserve"> </w:t>
      </w:r>
      <w:r>
        <w:rPr>
          <w:w w:val="126"/>
          <w:sz w:val="24"/>
          <w:szCs w:val="24"/>
        </w:rPr>
        <w:t xml:space="preserve">bahan </w:t>
      </w:r>
      <w:r>
        <w:rPr>
          <w:spacing w:val="4"/>
          <w:w w:val="126"/>
          <w:sz w:val="24"/>
          <w:szCs w:val="24"/>
        </w:rPr>
        <w:t xml:space="preserve"> </w:t>
      </w:r>
      <w:r>
        <w:rPr>
          <w:spacing w:val="-2"/>
          <w:w w:val="136"/>
          <w:sz w:val="24"/>
          <w:szCs w:val="24"/>
        </w:rPr>
        <w:t>u</w:t>
      </w:r>
      <w:r>
        <w:rPr>
          <w:w w:val="132"/>
          <w:sz w:val="24"/>
          <w:szCs w:val="24"/>
        </w:rPr>
        <w:t>n</w:t>
      </w:r>
      <w:r>
        <w:rPr>
          <w:w w:val="136"/>
          <w:sz w:val="24"/>
          <w:szCs w:val="24"/>
        </w:rPr>
        <w:t>tu</w:t>
      </w:r>
      <w:r>
        <w:rPr>
          <w:w w:val="124"/>
          <w:sz w:val="24"/>
          <w:szCs w:val="24"/>
        </w:rPr>
        <w:t xml:space="preserve">k </w:t>
      </w:r>
      <w:r>
        <w:rPr>
          <w:w w:val="125"/>
          <w:sz w:val="24"/>
          <w:szCs w:val="24"/>
        </w:rPr>
        <w:t>melakukan</w:t>
      </w:r>
      <w:r>
        <w:rPr>
          <w:spacing w:val="2"/>
          <w:w w:val="125"/>
          <w:sz w:val="24"/>
          <w:szCs w:val="24"/>
        </w:rPr>
        <w:t xml:space="preserve"> </w:t>
      </w:r>
      <w:r>
        <w:rPr>
          <w:w w:val="117"/>
          <w:sz w:val="24"/>
          <w:szCs w:val="24"/>
        </w:rPr>
        <w:t>e</w:t>
      </w:r>
      <w:r>
        <w:rPr>
          <w:w w:val="104"/>
          <w:sz w:val="24"/>
          <w:szCs w:val="24"/>
        </w:rPr>
        <w:t>v</w:t>
      </w:r>
      <w:r>
        <w:rPr>
          <w:w w:val="130"/>
          <w:sz w:val="24"/>
          <w:szCs w:val="24"/>
        </w:rPr>
        <w:t>a</w:t>
      </w:r>
      <w:r>
        <w:rPr>
          <w:w w:val="107"/>
          <w:sz w:val="24"/>
          <w:szCs w:val="24"/>
        </w:rPr>
        <w:t>l</w:t>
      </w:r>
      <w:r>
        <w:rPr>
          <w:w w:val="136"/>
          <w:sz w:val="24"/>
          <w:szCs w:val="24"/>
        </w:rPr>
        <w:t>u</w:t>
      </w:r>
      <w:r>
        <w:rPr>
          <w:w w:val="130"/>
          <w:sz w:val="24"/>
          <w:szCs w:val="24"/>
        </w:rPr>
        <w:t>a</w:t>
      </w:r>
      <w:r>
        <w:rPr>
          <w:w w:val="133"/>
          <w:sz w:val="24"/>
          <w:szCs w:val="24"/>
        </w:rPr>
        <w:t>s</w:t>
      </w:r>
      <w:r>
        <w:rPr>
          <w:w w:val="107"/>
          <w:sz w:val="24"/>
          <w:szCs w:val="24"/>
        </w:rPr>
        <w:t>i</w:t>
      </w:r>
      <w:r>
        <w:rPr>
          <w:w w:val="127"/>
          <w:sz w:val="24"/>
          <w:szCs w:val="24"/>
        </w:rPr>
        <w:t>.</w:t>
      </w:r>
    </w:p>
    <w:p w14:paraId="7C14C3FE" w14:textId="77777777" w:rsidR="00377864" w:rsidRDefault="00377864" w:rsidP="00377864">
      <w:pPr>
        <w:spacing w:before="5" w:line="367" w:lineRule="auto"/>
        <w:ind w:left="2250" w:right="72" w:hanging="569"/>
        <w:jc w:val="both"/>
        <w:rPr>
          <w:sz w:val="24"/>
          <w:szCs w:val="24"/>
        </w:rPr>
      </w:pPr>
      <w:r>
        <w:rPr>
          <w:sz w:val="24"/>
          <w:szCs w:val="24"/>
        </w:rPr>
        <w:t xml:space="preserve">(2)   </w:t>
      </w:r>
      <w:r>
        <w:rPr>
          <w:spacing w:val="15"/>
          <w:sz w:val="24"/>
          <w:szCs w:val="24"/>
        </w:rPr>
        <w:t xml:space="preserve"> </w:t>
      </w:r>
      <w:r>
        <w:rPr>
          <w:w w:val="124"/>
          <w:sz w:val="24"/>
          <w:szCs w:val="24"/>
        </w:rPr>
        <w:t xml:space="preserve">Pemantauan  </w:t>
      </w:r>
      <w:r>
        <w:rPr>
          <w:spacing w:val="30"/>
          <w:w w:val="124"/>
          <w:sz w:val="24"/>
          <w:szCs w:val="24"/>
        </w:rPr>
        <w:t xml:space="preserve"> </w:t>
      </w:r>
      <w:r>
        <w:rPr>
          <w:w w:val="124"/>
          <w:sz w:val="24"/>
          <w:szCs w:val="24"/>
        </w:rPr>
        <w:t xml:space="preserve">sebagaimana   dimaksud  </w:t>
      </w:r>
      <w:r>
        <w:rPr>
          <w:spacing w:val="12"/>
          <w:w w:val="124"/>
          <w:sz w:val="24"/>
          <w:szCs w:val="24"/>
        </w:rPr>
        <w:t xml:space="preserve"> </w:t>
      </w:r>
      <w:r>
        <w:rPr>
          <w:w w:val="124"/>
          <w:sz w:val="24"/>
          <w:szCs w:val="24"/>
        </w:rPr>
        <w:t xml:space="preserve">pada  </w:t>
      </w:r>
      <w:r>
        <w:rPr>
          <w:spacing w:val="15"/>
          <w:w w:val="124"/>
          <w:sz w:val="24"/>
          <w:szCs w:val="24"/>
        </w:rPr>
        <w:t xml:space="preserve"> </w:t>
      </w:r>
      <w:r>
        <w:rPr>
          <w:spacing w:val="-2"/>
          <w:w w:val="124"/>
          <w:sz w:val="24"/>
          <w:szCs w:val="24"/>
        </w:rPr>
        <w:t>a</w:t>
      </w:r>
      <w:r>
        <w:rPr>
          <w:w w:val="124"/>
          <w:sz w:val="24"/>
          <w:szCs w:val="24"/>
        </w:rPr>
        <w:t xml:space="preserve">yat  </w:t>
      </w:r>
      <w:r>
        <w:rPr>
          <w:spacing w:val="4"/>
          <w:w w:val="124"/>
          <w:sz w:val="24"/>
          <w:szCs w:val="24"/>
        </w:rPr>
        <w:t xml:space="preserve"> </w:t>
      </w:r>
      <w:r>
        <w:rPr>
          <w:w w:val="104"/>
          <w:sz w:val="24"/>
          <w:szCs w:val="24"/>
        </w:rPr>
        <w:t xml:space="preserve">(1) </w:t>
      </w:r>
      <w:r>
        <w:rPr>
          <w:w w:val="123"/>
          <w:sz w:val="24"/>
          <w:szCs w:val="24"/>
        </w:rPr>
        <w:t xml:space="preserve">dilakukan  </w:t>
      </w:r>
      <w:r>
        <w:rPr>
          <w:spacing w:val="39"/>
          <w:w w:val="123"/>
          <w:sz w:val="24"/>
          <w:szCs w:val="24"/>
        </w:rPr>
        <w:t xml:space="preserve"> </w:t>
      </w:r>
      <w:r>
        <w:rPr>
          <w:w w:val="123"/>
          <w:sz w:val="24"/>
          <w:szCs w:val="24"/>
        </w:rPr>
        <w:t xml:space="preserve">secara  </w:t>
      </w:r>
      <w:r>
        <w:rPr>
          <w:spacing w:val="30"/>
          <w:w w:val="123"/>
          <w:sz w:val="24"/>
          <w:szCs w:val="24"/>
        </w:rPr>
        <w:t xml:space="preserve"> </w:t>
      </w:r>
      <w:r>
        <w:rPr>
          <w:w w:val="123"/>
          <w:sz w:val="24"/>
          <w:szCs w:val="24"/>
        </w:rPr>
        <w:t xml:space="preserve">berjenjang   mulai  </w:t>
      </w:r>
      <w:r>
        <w:rPr>
          <w:spacing w:val="10"/>
          <w:w w:val="123"/>
          <w:sz w:val="24"/>
          <w:szCs w:val="24"/>
        </w:rPr>
        <w:t xml:space="preserve"> </w:t>
      </w:r>
      <w:r>
        <w:rPr>
          <w:w w:val="123"/>
          <w:sz w:val="24"/>
          <w:szCs w:val="24"/>
        </w:rPr>
        <w:t xml:space="preserve">dari  </w:t>
      </w:r>
      <w:r>
        <w:rPr>
          <w:spacing w:val="20"/>
          <w:w w:val="123"/>
          <w:sz w:val="24"/>
          <w:szCs w:val="24"/>
        </w:rPr>
        <w:t xml:space="preserve"> </w:t>
      </w:r>
      <w:r>
        <w:rPr>
          <w:w w:val="124"/>
          <w:sz w:val="24"/>
          <w:szCs w:val="24"/>
        </w:rPr>
        <w:t>p</w:t>
      </w:r>
      <w:r>
        <w:rPr>
          <w:w w:val="117"/>
          <w:sz w:val="24"/>
          <w:szCs w:val="24"/>
        </w:rPr>
        <w:t>e</w:t>
      </w:r>
      <w:r>
        <w:rPr>
          <w:w w:val="120"/>
          <w:sz w:val="24"/>
          <w:szCs w:val="24"/>
        </w:rPr>
        <w:t>m</w:t>
      </w:r>
      <w:r>
        <w:rPr>
          <w:w w:val="117"/>
          <w:sz w:val="24"/>
          <w:szCs w:val="24"/>
        </w:rPr>
        <w:t>e</w:t>
      </w:r>
      <w:r>
        <w:rPr>
          <w:w w:val="131"/>
          <w:sz w:val="24"/>
          <w:szCs w:val="24"/>
        </w:rPr>
        <w:t>r</w:t>
      </w:r>
      <w:r>
        <w:rPr>
          <w:w w:val="107"/>
          <w:sz w:val="24"/>
          <w:szCs w:val="24"/>
        </w:rPr>
        <w:t>i</w:t>
      </w:r>
      <w:r>
        <w:rPr>
          <w:w w:val="132"/>
          <w:sz w:val="24"/>
          <w:szCs w:val="24"/>
        </w:rPr>
        <w:t>n</w:t>
      </w:r>
      <w:r>
        <w:rPr>
          <w:w w:val="136"/>
          <w:sz w:val="24"/>
          <w:szCs w:val="24"/>
        </w:rPr>
        <w:t>t</w:t>
      </w:r>
      <w:r>
        <w:rPr>
          <w:w w:val="130"/>
          <w:sz w:val="24"/>
          <w:szCs w:val="24"/>
        </w:rPr>
        <w:t>a</w:t>
      </w:r>
      <w:r>
        <w:rPr>
          <w:w w:val="132"/>
          <w:sz w:val="24"/>
          <w:szCs w:val="24"/>
        </w:rPr>
        <w:t xml:space="preserve">h </w:t>
      </w:r>
      <w:r>
        <w:rPr>
          <w:w w:val="124"/>
          <w:sz w:val="24"/>
          <w:szCs w:val="24"/>
        </w:rPr>
        <w:t xml:space="preserve">pusat,  </w:t>
      </w:r>
      <w:r>
        <w:rPr>
          <w:spacing w:val="33"/>
          <w:w w:val="124"/>
          <w:sz w:val="24"/>
          <w:szCs w:val="24"/>
        </w:rPr>
        <w:t xml:space="preserve"> </w:t>
      </w:r>
      <w:r>
        <w:rPr>
          <w:w w:val="124"/>
          <w:sz w:val="24"/>
          <w:szCs w:val="24"/>
        </w:rPr>
        <w:t xml:space="preserve">pemerintah   daerah  </w:t>
      </w:r>
      <w:r>
        <w:rPr>
          <w:spacing w:val="15"/>
          <w:w w:val="124"/>
          <w:sz w:val="24"/>
          <w:szCs w:val="24"/>
        </w:rPr>
        <w:t xml:space="preserve"> </w:t>
      </w:r>
      <w:r>
        <w:rPr>
          <w:w w:val="124"/>
          <w:sz w:val="24"/>
          <w:szCs w:val="24"/>
        </w:rPr>
        <w:t xml:space="preserve">provinsi, </w:t>
      </w:r>
      <w:r>
        <w:rPr>
          <w:spacing w:val="33"/>
          <w:w w:val="124"/>
          <w:sz w:val="24"/>
          <w:szCs w:val="24"/>
        </w:rPr>
        <w:t xml:space="preserve"> </w:t>
      </w:r>
      <w:r>
        <w:rPr>
          <w:w w:val="124"/>
          <w:sz w:val="24"/>
          <w:szCs w:val="24"/>
        </w:rPr>
        <w:t xml:space="preserve">dan  </w:t>
      </w:r>
      <w:r>
        <w:rPr>
          <w:spacing w:val="10"/>
          <w:w w:val="124"/>
          <w:sz w:val="24"/>
          <w:szCs w:val="24"/>
        </w:rPr>
        <w:t xml:space="preserve"> </w:t>
      </w:r>
      <w:r>
        <w:rPr>
          <w:w w:val="124"/>
          <w:sz w:val="24"/>
          <w:szCs w:val="24"/>
        </w:rPr>
        <w:t>p</w:t>
      </w:r>
      <w:r>
        <w:rPr>
          <w:w w:val="117"/>
          <w:sz w:val="24"/>
          <w:szCs w:val="24"/>
        </w:rPr>
        <w:t>e</w:t>
      </w:r>
      <w:r>
        <w:rPr>
          <w:w w:val="120"/>
          <w:sz w:val="24"/>
          <w:szCs w:val="24"/>
        </w:rPr>
        <w:t>m</w:t>
      </w:r>
      <w:r>
        <w:rPr>
          <w:w w:val="117"/>
          <w:sz w:val="24"/>
          <w:szCs w:val="24"/>
        </w:rPr>
        <w:t>e</w:t>
      </w:r>
      <w:r>
        <w:rPr>
          <w:w w:val="131"/>
          <w:sz w:val="24"/>
          <w:szCs w:val="24"/>
        </w:rPr>
        <w:t>r</w:t>
      </w:r>
      <w:r>
        <w:rPr>
          <w:w w:val="107"/>
          <w:sz w:val="24"/>
          <w:szCs w:val="24"/>
        </w:rPr>
        <w:t>i</w:t>
      </w:r>
      <w:r>
        <w:rPr>
          <w:w w:val="132"/>
          <w:sz w:val="24"/>
          <w:szCs w:val="24"/>
        </w:rPr>
        <w:t>n</w:t>
      </w:r>
      <w:r>
        <w:rPr>
          <w:w w:val="136"/>
          <w:sz w:val="24"/>
          <w:szCs w:val="24"/>
        </w:rPr>
        <w:t>t</w:t>
      </w:r>
      <w:r>
        <w:rPr>
          <w:w w:val="130"/>
          <w:sz w:val="24"/>
          <w:szCs w:val="24"/>
        </w:rPr>
        <w:t>a</w:t>
      </w:r>
      <w:r>
        <w:rPr>
          <w:w w:val="132"/>
          <w:sz w:val="24"/>
          <w:szCs w:val="24"/>
        </w:rPr>
        <w:t xml:space="preserve">h </w:t>
      </w:r>
      <w:r>
        <w:rPr>
          <w:w w:val="127"/>
          <w:sz w:val="24"/>
          <w:szCs w:val="24"/>
        </w:rPr>
        <w:t>daerah</w:t>
      </w:r>
      <w:r>
        <w:rPr>
          <w:spacing w:val="2"/>
          <w:w w:val="127"/>
          <w:sz w:val="24"/>
          <w:szCs w:val="24"/>
        </w:rPr>
        <w:t xml:space="preserve"> </w:t>
      </w:r>
      <w:r>
        <w:rPr>
          <w:w w:val="124"/>
          <w:sz w:val="24"/>
          <w:szCs w:val="24"/>
        </w:rPr>
        <w:t>k</w:t>
      </w:r>
      <w:r>
        <w:rPr>
          <w:w w:val="130"/>
          <w:sz w:val="24"/>
          <w:szCs w:val="24"/>
        </w:rPr>
        <w:t>a</w:t>
      </w:r>
      <w:r>
        <w:rPr>
          <w:w w:val="124"/>
          <w:sz w:val="24"/>
          <w:szCs w:val="24"/>
        </w:rPr>
        <w:t>b</w:t>
      </w:r>
      <w:r>
        <w:rPr>
          <w:w w:val="136"/>
          <w:sz w:val="24"/>
          <w:szCs w:val="24"/>
        </w:rPr>
        <w:t>u</w:t>
      </w:r>
      <w:r>
        <w:rPr>
          <w:w w:val="124"/>
          <w:sz w:val="24"/>
          <w:szCs w:val="24"/>
        </w:rPr>
        <w:t>p</w:t>
      </w:r>
      <w:r>
        <w:rPr>
          <w:w w:val="130"/>
          <w:sz w:val="24"/>
          <w:szCs w:val="24"/>
        </w:rPr>
        <w:t>a</w:t>
      </w:r>
      <w:r>
        <w:rPr>
          <w:w w:val="136"/>
          <w:sz w:val="24"/>
          <w:szCs w:val="24"/>
        </w:rPr>
        <w:t>t</w:t>
      </w:r>
      <w:r>
        <w:rPr>
          <w:w w:val="117"/>
          <w:sz w:val="24"/>
          <w:szCs w:val="24"/>
        </w:rPr>
        <w:t>e</w:t>
      </w:r>
      <w:r>
        <w:rPr>
          <w:w w:val="132"/>
          <w:sz w:val="24"/>
          <w:szCs w:val="24"/>
        </w:rPr>
        <w:t>n</w:t>
      </w:r>
      <w:r>
        <w:rPr>
          <w:w w:val="216"/>
          <w:sz w:val="24"/>
          <w:szCs w:val="24"/>
        </w:rPr>
        <w:t>/</w:t>
      </w:r>
      <w:r>
        <w:rPr>
          <w:w w:val="124"/>
          <w:sz w:val="24"/>
          <w:szCs w:val="24"/>
        </w:rPr>
        <w:t>k</w:t>
      </w:r>
      <w:r>
        <w:rPr>
          <w:w w:val="112"/>
          <w:sz w:val="24"/>
          <w:szCs w:val="24"/>
        </w:rPr>
        <w:t>o</w:t>
      </w:r>
      <w:r>
        <w:rPr>
          <w:w w:val="136"/>
          <w:sz w:val="24"/>
          <w:szCs w:val="24"/>
        </w:rPr>
        <w:t>t</w:t>
      </w:r>
      <w:r>
        <w:rPr>
          <w:w w:val="130"/>
          <w:sz w:val="24"/>
          <w:szCs w:val="24"/>
        </w:rPr>
        <w:t>a</w:t>
      </w:r>
      <w:r>
        <w:rPr>
          <w:w w:val="127"/>
          <w:sz w:val="24"/>
          <w:szCs w:val="24"/>
        </w:rPr>
        <w:t>.</w:t>
      </w:r>
    </w:p>
    <w:p w14:paraId="43AFD771" w14:textId="77777777" w:rsidR="00377864" w:rsidRDefault="00377864" w:rsidP="00377864">
      <w:pPr>
        <w:spacing w:line="200" w:lineRule="exact"/>
      </w:pPr>
    </w:p>
    <w:p w14:paraId="4BE8E0BE" w14:textId="77777777" w:rsidR="00377864" w:rsidRDefault="00377864" w:rsidP="00377864">
      <w:pPr>
        <w:spacing w:before="8" w:line="220" w:lineRule="exact"/>
        <w:rPr>
          <w:sz w:val="22"/>
          <w:szCs w:val="22"/>
        </w:rPr>
      </w:pPr>
    </w:p>
    <w:p w14:paraId="4002B8EF" w14:textId="33200F42" w:rsidR="00377864" w:rsidRDefault="00377864" w:rsidP="009B4B07">
      <w:pPr>
        <w:ind w:left="3828" w:right="2557"/>
        <w:jc w:val="center"/>
        <w:rPr>
          <w:sz w:val="24"/>
          <w:szCs w:val="24"/>
        </w:rPr>
      </w:pPr>
      <w:r>
        <w:rPr>
          <w:w w:val="119"/>
          <w:sz w:val="24"/>
          <w:szCs w:val="24"/>
        </w:rPr>
        <w:t>Bagian</w:t>
      </w:r>
      <w:r>
        <w:rPr>
          <w:spacing w:val="9"/>
          <w:w w:val="119"/>
          <w:sz w:val="24"/>
          <w:szCs w:val="24"/>
        </w:rPr>
        <w:t xml:space="preserve"> </w:t>
      </w:r>
      <w:r>
        <w:rPr>
          <w:w w:val="99"/>
          <w:sz w:val="24"/>
          <w:szCs w:val="24"/>
        </w:rPr>
        <w:t>K</w:t>
      </w:r>
      <w:r>
        <w:rPr>
          <w:w w:val="117"/>
          <w:sz w:val="24"/>
          <w:szCs w:val="24"/>
        </w:rPr>
        <w:t>e</w:t>
      </w:r>
      <w:r w:rsidR="009B4B07">
        <w:rPr>
          <w:w w:val="117"/>
          <w:sz w:val="24"/>
          <w:szCs w:val="24"/>
        </w:rPr>
        <w:t>sembilan</w:t>
      </w:r>
    </w:p>
    <w:p w14:paraId="437D6F7B" w14:textId="77777777" w:rsidR="00377864" w:rsidRDefault="00377864" w:rsidP="00377864">
      <w:pPr>
        <w:spacing w:before="9" w:line="140" w:lineRule="exact"/>
        <w:rPr>
          <w:sz w:val="14"/>
          <w:szCs w:val="14"/>
        </w:rPr>
      </w:pPr>
    </w:p>
    <w:p w14:paraId="3E2AA68A" w14:textId="77777777" w:rsidR="00377864" w:rsidRDefault="00377864" w:rsidP="00377864">
      <w:pPr>
        <w:ind w:left="4859" w:right="3277"/>
        <w:jc w:val="center"/>
        <w:rPr>
          <w:sz w:val="24"/>
          <w:szCs w:val="24"/>
        </w:rPr>
      </w:pPr>
      <w:r>
        <w:rPr>
          <w:w w:val="118"/>
          <w:sz w:val="24"/>
          <w:szCs w:val="24"/>
        </w:rPr>
        <w:t>E</w:t>
      </w:r>
      <w:r>
        <w:rPr>
          <w:w w:val="104"/>
          <w:sz w:val="24"/>
          <w:szCs w:val="24"/>
        </w:rPr>
        <w:t>v</w:t>
      </w:r>
      <w:r>
        <w:rPr>
          <w:w w:val="130"/>
          <w:sz w:val="24"/>
          <w:szCs w:val="24"/>
        </w:rPr>
        <w:t>a</w:t>
      </w:r>
      <w:r>
        <w:rPr>
          <w:w w:val="107"/>
          <w:sz w:val="24"/>
          <w:szCs w:val="24"/>
        </w:rPr>
        <w:t>l</w:t>
      </w:r>
      <w:r>
        <w:rPr>
          <w:w w:val="136"/>
          <w:sz w:val="24"/>
          <w:szCs w:val="24"/>
        </w:rPr>
        <w:t>u</w:t>
      </w:r>
      <w:r>
        <w:rPr>
          <w:w w:val="130"/>
          <w:sz w:val="24"/>
          <w:szCs w:val="24"/>
        </w:rPr>
        <w:t>a</w:t>
      </w:r>
      <w:r>
        <w:rPr>
          <w:w w:val="133"/>
          <w:sz w:val="24"/>
          <w:szCs w:val="24"/>
        </w:rPr>
        <w:t>s</w:t>
      </w:r>
      <w:r>
        <w:rPr>
          <w:w w:val="107"/>
          <w:sz w:val="24"/>
          <w:szCs w:val="24"/>
        </w:rPr>
        <w:t>i</w:t>
      </w:r>
    </w:p>
    <w:p w14:paraId="0543C258" w14:textId="77777777" w:rsidR="00377864" w:rsidRDefault="00377864" w:rsidP="00377864">
      <w:pPr>
        <w:spacing w:before="9" w:line="160" w:lineRule="exact"/>
        <w:rPr>
          <w:sz w:val="16"/>
          <w:szCs w:val="16"/>
        </w:rPr>
      </w:pPr>
    </w:p>
    <w:p w14:paraId="32C70306" w14:textId="77777777" w:rsidR="00377864" w:rsidRDefault="00377864" w:rsidP="00377864">
      <w:pPr>
        <w:spacing w:line="200" w:lineRule="exact"/>
      </w:pPr>
    </w:p>
    <w:p w14:paraId="17CBDC57" w14:textId="631D0299" w:rsidR="00377864" w:rsidRDefault="00377864" w:rsidP="00377864">
      <w:pPr>
        <w:ind w:left="4852" w:right="3293"/>
        <w:jc w:val="center"/>
        <w:rPr>
          <w:sz w:val="24"/>
          <w:szCs w:val="24"/>
        </w:rPr>
      </w:pPr>
      <w:r>
        <w:rPr>
          <w:w w:val="124"/>
          <w:sz w:val="24"/>
          <w:szCs w:val="24"/>
        </w:rPr>
        <w:t>Pasal</w:t>
      </w:r>
      <w:r>
        <w:rPr>
          <w:spacing w:val="-5"/>
          <w:w w:val="124"/>
          <w:sz w:val="24"/>
          <w:szCs w:val="24"/>
        </w:rPr>
        <w:t xml:space="preserve"> </w:t>
      </w:r>
      <w:r w:rsidR="009B4B07">
        <w:rPr>
          <w:spacing w:val="-5"/>
          <w:w w:val="124"/>
          <w:sz w:val="24"/>
          <w:szCs w:val="24"/>
        </w:rPr>
        <w:t>67</w:t>
      </w:r>
    </w:p>
    <w:p w14:paraId="02D0C34F" w14:textId="77777777" w:rsidR="00377864" w:rsidRDefault="00377864" w:rsidP="00377864">
      <w:pPr>
        <w:spacing w:before="6" w:line="140" w:lineRule="exact"/>
        <w:rPr>
          <w:sz w:val="14"/>
          <w:szCs w:val="14"/>
        </w:rPr>
      </w:pPr>
    </w:p>
    <w:p w14:paraId="1DE16F0A" w14:textId="75D5A522" w:rsidR="00377864" w:rsidRDefault="00377864" w:rsidP="00377864">
      <w:pPr>
        <w:spacing w:line="367" w:lineRule="auto"/>
        <w:ind w:left="2250" w:right="72" w:hanging="569"/>
        <w:jc w:val="both"/>
        <w:rPr>
          <w:sz w:val="24"/>
          <w:szCs w:val="24"/>
        </w:rPr>
      </w:pPr>
      <w:r>
        <w:rPr>
          <w:sz w:val="24"/>
          <w:szCs w:val="24"/>
        </w:rPr>
        <w:t xml:space="preserve">(1)   </w:t>
      </w:r>
      <w:r>
        <w:rPr>
          <w:spacing w:val="47"/>
          <w:sz w:val="24"/>
          <w:szCs w:val="24"/>
        </w:rPr>
        <w:t xml:space="preserve"> </w:t>
      </w:r>
      <w:r>
        <w:rPr>
          <w:w w:val="123"/>
          <w:sz w:val="24"/>
          <w:szCs w:val="24"/>
        </w:rPr>
        <w:t>Evaluasi</w:t>
      </w:r>
      <w:r>
        <w:rPr>
          <w:spacing w:val="-1"/>
          <w:w w:val="123"/>
          <w:sz w:val="24"/>
          <w:szCs w:val="24"/>
        </w:rPr>
        <w:t xml:space="preserve"> </w:t>
      </w:r>
      <w:r>
        <w:rPr>
          <w:w w:val="123"/>
          <w:sz w:val="24"/>
          <w:szCs w:val="24"/>
        </w:rPr>
        <w:t>pelaksanaan</w:t>
      </w:r>
      <w:r>
        <w:rPr>
          <w:spacing w:val="56"/>
          <w:w w:val="123"/>
          <w:sz w:val="24"/>
          <w:szCs w:val="24"/>
        </w:rPr>
        <w:t xml:space="preserve"> </w:t>
      </w:r>
      <w:r>
        <w:rPr>
          <w:sz w:val="24"/>
          <w:szCs w:val="24"/>
        </w:rPr>
        <w:t xml:space="preserve">ATENSI </w:t>
      </w:r>
      <w:r>
        <w:rPr>
          <w:spacing w:val="10"/>
          <w:sz w:val="24"/>
          <w:szCs w:val="24"/>
        </w:rPr>
        <w:t xml:space="preserve"> </w:t>
      </w:r>
      <w:r>
        <w:rPr>
          <w:w w:val="121"/>
          <w:sz w:val="24"/>
          <w:szCs w:val="24"/>
        </w:rPr>
        <w:t>dilakukan</w:t>
      </w:r>
      <w:r>
        <w:rPr>
          <w:spacing w:val="54"/>
          <w:w w:val="121"/>
          <w:sz w:val="24"/>
          <w:szCs w:val="24"/>
        </w:rPr>
        <w:t xml:space="preserve"> </w:t>
      </w:r>
      <w:r>
        <w:rPr>
          <w:w w:val="121"/>
          <w:sz w:val="24"/>
          <w:szCs w:val="24"/>
        </w:rPr>
        <w:t xml:space="preserve">oleh </w:t>
      </w:r>
      <w:r w:rsidR="009B4B07">
        <w:rPr>
          <w:w w:val="121"/>
          <w:sz w:val="24"/>
          <w:szCs w:val="24"/>
        </w:rPr>
        <w:t>Bupati</w:t>
      </w:r>
    </w:p>
    <w:p w14:paraId="6C6D9518" w14:textId="77777777" w:rsidR="00377864" w:rsidRDefault="00377864" w:rsidP="00377864">
      <w:pPr>
        <w:spacing w:before="5" w:line="367" w:lineRule="auto"/>
        <w:ind w:left="2250" w:right="75" w:hanging="569"/>
        <w:jc w:val="both"/>
        <w:rPr>
          <w:sz w:val="24"/>
          <w:szCs w:val="24"/>
        </w:rPr>
      </w:pPr>
      <w:r>
        <w:rPr>
          <w:sz w:val="24"/>
          <w:szCs w:val="24"/>
        </w:rPr>
        <w:t xml:space="preserve">(2)   </w:t>
      </w:r>
      <w:r>
        <w:rPr>
          <w:spacing w:val="23"/>
          <w:sz w:val="24"/>
          <w:szCs w:val="24"/>
        </w:rPr>
        <w:t xml:space="preserve"> </w:t>
      </w:r>
      <w:r>
        <w:rPr>
          <w:w w:val="121"/>
          <w:sz w:val="24"/>
          <w:szCs w:val="24"/>
        </w:rPr>
        <w:t xml:space="preserve">Hasil   </w:t>
      </w:r>
      <w:r>
        <w:rPr>
          <w:spacing w:val="7"/>
          <w:w w:val="121"/>
          <w:sz w:val="24"/>
          <w:szCs w:val="24"/>
        </w:rPr>
        <w:t xml:space="preserve"> </w:t>
      </w:r>
      <w:r>
        <w:rPr>
          <w:w w:val="121"/>
          <w:sz w:val="24"/>
          <w:szCs w:val="24"/>
        </w:rPr>
        <w:t xml:space="preserve">evaluasi   </w:t>
      </w:r>
      <w:r>
        <w:rPr>
          <w:spacing w:val="29"/>
          <w:w w:val="121"/>
          <w:sz w:val="24"/>
          <w:szCs w:val="24"/>
        </w:rPr>
        <w:t xml:space="preserve"> </w:t>
      </w:r>
      <w:r>
        <w:rPr>
          <w:w w:val="121"/>
          <w:sz w:val="24"/>
          <w:szCs w:val="24"/>
        </w:rPr>
        <w:t xml:space="preserve">pelaksanaan    </w:t>
      </w:r>
      <w:r>
        <w:rPr>
          <w:spacing w:val="21"/>
          <w:w w:val="121"/>
          <w:sz w:val="24"/>
          <w:szCs w:val="24"/>
        </w:rPr>
        <w:t xml:space="preserve"> </w:t>
      </w:r>
      <w:r>
        <w:rPr>
          <w:sz w:val="24"/>
          <w:szCs w:val="24"/>
        </w:rPr>
        <w:t xml:space="preserve">ATENSI      </w:t>
      </w:r>
      <w:r>
        <w:rPr>
          <w:w w:val="133"/>
          <w:sz w:val="24"/>
          <w:szCs w:val="24"/>
        </w:rPr>
        <w:t>s</w:t>
      </w:r>
      <w:r>
        <w:rPr>
          <w:w w:val="117"/>
          <w:sz w:val="24"/>
          <w:szCs w:val="24"/>
        </w:rPr>
        <w:t>e</w:t>
      </w:r>
      <w:r>
        <w:rPr>
          <w:w w:val="124"/>
          <w:sz w:val="24"/>
          <w:szCs w:val="24"/>
        </w:rPr>
        <w:t>b</w:t>
      </w:r>
      <w:r>
        <w:rPr>
          <w:w w:val="130"/>
          <w:sz w:val="24"/>
          <w:szCs w:val="24"/>
        </w:rPr>
        <w:t>a</w:t>
      </w:r>
      <w:r>
        <w:rPr>
          <w:w w:val="108"/>
          <w:sz w:val="24"/>
          <w:szCs w:val="24"/>
        </w:rPr>
        <w:t>g</w:t>
      </w:r>
      <w:r>
        <w:rPr>
          <w:w w:val="130"/>
          <w:sz w:val="24"/>
          <w:szCs w:val="24"/>
        </w:rPr>
        <w:t>a</w:t>
      </w:r>
      <w:r>
        <w:rPr>
          <w:w w:val="107"/>
          <w:sz w:val="24"/>
          <w:szCs w:val="24"/>
        </w:rPr>
        <w:t>i</w:t>
      </w:r>
      <w:r>
        <w:rPr>
          <w:w w:val="120"/>
          <w:sz w:val="24"/>
          <w:szCs w:val="24"/>
        </w:rPr>
        <w:t>m</w:t>
      </w:r>
      <w:r>
        <w:rPr>
          <w:w w:val="130"/>
          <w:sz w:val="24"/>
          <w:szCs w:val="24"/>
        </w:rPr>
        <w:t>a</w:t>
      </w:r>
      <w:r>
        <w:rPr>
          <w:w w:val="132"/>
          <w:sz w:val="24"/>
          <w:szCs w:val="24"/>
        </w:rPr>
        <w:t>n</w:t>
      </w:r>
      <w:r>
        <w:rPr>
          <w:w w:val="130"/>
          <w:sz w:val="24"/>
          <w:szCs w:val="24"/>
        </w:rPr>
        <w:t xml:space="preserve">a </w:t>
      </w:r>
      <w:r>
        <w:rPr>
          <w:w w:val="125"/>
          <w:sz w:val="24"/>
          <w:szCs w:val="24"/>
        </w:rPr>
        <w:t>dimaksud</w:t>
      </w:r>
      <w:r>
        <w:rPr>
          <w:spacing w:val="3"/>
          <w:w w:val="125"/>
          <w:sz w:val="24"/>
          <w:szCs w:val="24"/>
        </w:rPr>
        <w:t xml:space="preserve"> </w:t>
      </w:r>
      <w:r>
        <w:rPr>
          <w:w w:val="125"/>
          <w:sz w:val="24"/>
          <w:szCs w:val="24"/>
        </w:rPr>
        <w:t>pada</w:t>
      </w:r>
      <w:r>
        <w:rPr>
          <w:spacing w:val="10"/>
          <w:w w:val="125"/>
          <w:sz w:val="24"/>
          <w:szCs w:val="24"/>
        </w:rPr>
        <w:t xml:space="preserve"> </w:t>
      </w:r>
      <w:r>
        <w:rPr>
          <w:w w:val="125"/>
          <w:sz w:val="24"/>
          <w:szCs w:val="24"/>
        </w:rPr>
        <w:t xml:space="preserve">ayat </w:t>
      </w:r>
      <w:r>
        <w:rPr>
          <w:sz w:val="24"/>
          <w:szCs w:val="24"/>
        </w:rPr>
        <w:t>(1)</w:t>
      </w:r>
      <w:r>
        <w:rPr>
          <w:spacing w:val="28"/>
          <w:sz w:val="24"/>
          <w:szCs w:val="24"/>
        </w:rPr>
        <w:t xml:space="preserve"> </w:t>
      </w:r>
      <w:r>
        <w:rPr>
          <w:w w:val="123"/>
          <w:sz w:val="24"/>
          <w:szCs w:val="24"/>
        </w:rPr>
        <w:t>digunakan</w:t>
      </w:r>
      <w:r>
        <w:rPr>
          <w:spacing w:val="29"/>
          <w:w w:val="123"/>
          <w:sz w:val="24"/>
          <w:szCs w:val="24"/>
        </w:rPr>
        <w:t xml:space="preserve"> </w:t>
      </w:r>
      <w:r>
        <w:rPr>
          <w:w w:val="123"/>
          <w:sz w:val="24"/>
          <w:szCs w:val="24"/>
        </w:rPr>
        <w:t>sebagai</w:t>
      </w:r>
      <w:r>
        <w:rPr>
          <w:spacing w:val="-6"/>
          <w:w w:val="123"/>
          <w:sz w:val="24"/>
          <w:szCs w:val="24"/>
        </w:rPr>
        <w:t xml:space="preserve"> </w:t>
      </w:r>
      <w:r>
        <w:rPr>
          <w:w w:val="124"/>
          <w:sz w:val="24"/>
          <w:szCs w:val="24"/>
        </w:rPr>
        <w:t>b</w:t>
      </w:r>
      <w:r>
        <w:rPr>
          <w:w w:val="130"/>
          <w:sz w:val="24"/>
          <w:szCs w:val="24"/>
        </w:rPr>
        <w:t>a</w:t>
      </w:r>
      <w:r>
        <w:rPr>
          <w:w w:val="132"/>
          <w:sz w:val="24"/>
          <w:szCs w:val="24"/>
        </w:rPr>
        <w:t>h</w:t>
      </w:r>
      <w:r>
        <w:rPr>
          <w:w w:val="130"/>
          <w:sz w:val="24"/>
          <w:szCs w:val="24"/>
        </w:rPr>
        <w:t>a</w:t>
      </w:r>
      <w:r>
        <w:rPr>
          <w:w w:val="132"/>
          <w:sz w:val="24"/>
          <w:szCs w:val="24"/>
        </w:rPr>
        <w:t>n</w:t>
      </w:r>
      <w:r>
        <w:rPr>
          <w:w w:val="115"/>
          <w:sz w:val="24"/>
          <w:szCs w:val="24"/>
        </w:rPr>
        <w:t>:</w:t>
      </w:r>
    </w:p>
    <w:p w14:paraId="42FDAEFB" w14:textId="77777777" w:rsidR="00377864" w:rsidRDefault="00377864" w:rsidP="00377864">
      <w:pPr>
        <w:spacing w:before="5"/>
        <w:ind w:left="2250"/>
        <w:rPr>
          <w:sz w:val="24"/>
          <w:szCs w:val="24"/>
        </w:rPr>
      </w:pPr>
      <w:r>
        <w:rPr>
          <w:w w:val="126"/>
          <w:sz w:val="24"/>
          <w:szCs w:val="24"/>
        </w:rPr>
        <w:t xml:space="preserve">a.   </w:t>
      </w:r>
      <w:r>
        <w:rPr>
          <w:spacing w:val="55"/>
          <w:w w:val="126"/>
          <w:sz w:val="24"/>
          <w:szCs w:val="24"/>
        </w:rPr>
        <w:t xml:space="preserve"> </w:t>
      </w:r>
      <w:r>
        <w:rPr>
          <w:w w:val="126"/>
          <w:sz w:val="24"/>
          <w:szCs w:val="24"/>
        </w:rPr>
        <w:t>penyempurnaan</w:t>
      </w:r>
      <w:r>
        <w:rPr>
          <w:spacing w:val="-9"/>
          <w:w w:val="126"/>
          <w:sz w:val="24"/>
          <w:szCs w:val="24"/>
        </w:rPr>
        <w:t xml:space="preserve"> </w:t>
      </w:r>
      <w:r>
        <w:rPr>
          <w:w w:val="94"/>
          <w:sz w:val="24"/>
          <w:szCs w:val="24"/>
        </w:rPr>
        <w:t>A</w:t>
      </w:r>
      <w:r>
        <w:rPr>
          <w:w w:val="101"/>
          <w:sz w:val="24"/>
          <w:szCs w:val="24"/>
        </w:rPr>
        <w:t>T</w:t>
      </w:r>
      <w:r>
        <w:rPr>
          <w:w w:val="118"/>
          <w:sz w:val="24"/>
          <w:szCs w:val="24"/>
        </w:rPr>
        <w:t>E</w:t>
      </w:r>
      <w:r>
        <w:rPr>
          <w:w w:val="102"/>
          <w:sz w:val="24"/>
          <w:szCs w:val="24"/>
        </w:rPr>
        <w:t>N</w:t>
      </w:r>
      <w:r>
        <w:rPr>
          <w:w w:val="118"/>
          <w:sz w:val="24"/>
          <w:szCs w:val="24"/>
        </w:rPr>
        <w:t>S</w:t>
      </w:r>
      <w:r>
        <w:rPr>
          <w:w w:val="101"/>
          <w:sz w:val="24"/>
          <w:szCs w:val="24"/>
        </w:rPr>
        <w:t>I</w:t>
      </w:r>
      <w:r>
        <w:rPr>
          <w:w w:val="115"/>
          <w:sz w:val="24"/>
          <w:szCs w:val="24"/>
        </w:rPr>
        <w:t>;</w:t>
      </w:r>
    </w:p>
    <w:p w14:paraId="192EB75E" w14:textId="77777777" w:rsidR="00377864" w:rsidRDefault="00377864" w:rsidP="00377864">
      <w:pPr>
        <w:spacing w:before="6" w:line="140" w:lineRule="exact"/>
        <w:rPr>
          <w:sz w:val="14"/>
          <w:szCs w:val="14"/>
        </w:rPr>
      </w:pPr>
    </w:p>
    <w:p w14:paraId="303D3F01" w14:textId="77777777" w:rsidR="00377864" w:rsidRDefault="00377864" w:rsidP="00377864">
      <w:pPr>
        <w:ind w:left="2250"/>
        <w:rPr>
          <w:sz w:val="24"/>
          <w:szCs w:val="24"/>
        </w:rPr>
      </w:pPr>
      <w:r>
        <w:rPr>
          <w:w w:val="125"/>
          <w:sz w:val="24"/>
          <w:szCs w:val="24"/>
        </w:rPr>
        <w:t xml:space="preserve">b.   </w:t>
      </w:r>
      <w:r>
        <w:rPr>
          <w:spacing w:val="43"/>
          <w:w w:val="125"/>
          <w:sz w:val="24"/>
          <w:szCs w:val="24"/>
        </w:rPr>
        <w:t xml:space="preserve"> </w:t>
      </w:r>
      <w:r>
        <w:rPr>
          <w:w w:val="125"/>
          <w:sz w:val="24"/>
          <w:szCs w:val="24"/>
        </w:rPr>
        <w:t>perencanaan</w:t>
      </w:r>
      <w:r>
        <w:rPr>
          <w:spacing w:val="21"/>
          <w:w w:val="125"/>
          <w:sz w:val="24"/>
          <w:szCs w:val="24"/>
        </w:rPr>
        <w:t xml:space="preserve"> </w:t>
      </w:r>
      <w:r>
        <w:rPr>
          <w:w w:val="125"/>
          <w:sz w:val="24"/>
          <w:szCs w:val="24"/>
        </w:rPr>
        <w:t>program</w:t>
      </w:r>
      <w:r>
        <w:rPr>
          <w:spacing w:val="-30"/>
          <w:w w:val="125"/>
          <w:sz w:val="24"/>
          <w:szCs w:val="24"/>
        </w:rPr>
        <w:t xml:space="preserve"> </w:t>
      </w:r>
      <w:r>
        <w:rPr>
          <w:w w:val="125"/>
          <w:sz w:val="24"/>
          <w:szCs w:val="24"/>
        </w:rPr>
        <w:t>dan</w:t>
      </w:r>
      <w:r>
        <w:rPr>
          <w:spacing w:val="14"/>
          <w:w w:val="125"/>
          <w:sz w:val="24"/>
          <w:szCs w:val="24"/>
        </w:rPr>
        <w:t xml:space="preserve"> </w:t>
      </w:r>
      <w:r>
        <w:rPr>
          <w:w w:val="130"/>
          <w:sz w:val="24"/>
          <w:szCs w:val="24"/>
        </w:rPr>
        <w:t>a</w:t>
      </w:r>
      <w:r>
        <w:rPr>
          <w:w w:val="132"/>
          <w:sz w:val="24"/>
          <w:szCs w:val="24"/>
        </w:rPr>
        <w:t>n</w:t>
      </w:r>
      <w:r>
        <w:rPr>
          <w:w w:val="108"/>
          <w:sz w:val="24"/>
          <w:szCs w:val="24"/>
        </w:rPr>
        <w:t>gg</w:t>
      </w:r>
      <w:r>
        <w:rPr>
          <w:w w:val="130"/>
          <w:sz w:val="24"/>
          <w:szCs w:val="24"/>
        </w:rPr>
        <w:t>a</w:t>
      </w:r>
      <w:r>
        <w:rPr>
          <w:w w:val="131"/>
          <w:sz w:val="24"/>
          <w:szCs w:val="24"/>
        </w:rPr>
        <w:t>r</w:t>
      </w:r>
      <w:r>
        <w:rPr>
          <w:w w:val="130"/>
          <w:sz w:val="24"/>
          <w:szCs w:val="24"/>
        </w:rPr>
        <w:t>a</w:t>
      </w:r>
      <w:r>
        <w:rPr>
          <w:w w:val="132"/>
          <w:sz w:val="24"/>
          <w:szCs w:val="24"/>
        </w:rPr>
        <w:t>n</w:t>
      </w:r>
      <w:r>
        <w:rPr>
          <w:w w:val="115"/>
          <w:sz w:val="24"/>
          <w:szCs w:val="24"/>
        </w:rPr>
        <w:t>;</w:t>
      </w:r>
    </w:p>
    <w:p w14:paraId="38A6E97F" w14:textId="77777777" w:rsidR="00377864" w:rsidRDefault="00377864" w:rsidP="00377864">
      <w:pPr>
        <w:spacing w:before="6" w:line="140" w:lineRule="exact"/>
        <w:rPr>
          <w:sz w:val="14"/>
          <w:szCs w:val="14"/>
        </w:rPr>
      </w:pPr>
    </w:p>
    <w:p w14:paraId="48BE4B83" w14:textId="0A090B46" w:rsidR="00377864" w:rsidRDefault="00377864" w:rsidP="009B4B07">
      <w:pPr>
        <w:ind w:left="2250"/>
      </w:pPr>
      <w:r>
        <w:rPr>
          <w:w w:val="122"/>
          <w:sz w:val="24"/>
          <w:szCs w:val="24"/>
        </w:rPr>
        <w:t xml:space="preserve">c.   </w:t>
      </w:r>
      <w:r>
        <w:rPr>
          <w:spacing w:val="72"/>
          <w:w w:val="122"/>
          <w:sz w:val="24"/>
          <w:szCs w:val="24"/>
        </w:rPr>
        <w:t xml:space="preserve"> </w:t>
      </w:r>
      <w:r>
        <w:rPr>
          <w:w w:val="122"/>
          <w:sz w:val="24"/>
          <w:szCs w:val="24"/>
        </w:rPr>
        <w:t>peningkatan</w:t>
      </w:r>
      <w:r>
        <w:rPr>
          <w:spacing w:val="39"/>
          <w:w w:val="122"/>
          <w:sz w:val="24"/>
          <w:szCs w:val="24"/>
        </w:rPr>
        <w:t xml:space="preserve"> </w:t>
      </w:r>
      <w:r>
        <w:rPr>
          <w:w w:val="122"/>
          <w:sz w:val="24"/>
          <w:szCs w:val="24"/>
        </w:rPr>
        <w:t>mutu</w:t>
      </w:r>
      <w:r>
        <w:rPr>
          <w:spacing w:val="43"/>
          <w:w w:val="122"/>
          <w:sz w:val="24"/>
          <w:szCs w:val="24"/>
        </w:rPr>
        <w:t xml:space="preserve"> </w:t>
      </w:r>
      <w:r>
        <w:rPr>
          <w:w w:val="122"/>
          <w:sz w:val="24"/>
          <w:szCs w:val="24"/>
        </w:rPr>
        <w:t>layanan</w:t>
      </w:r>
      <w:r>
        <w:rPr>
          <w:spacing w:val="27"/>
          <w:w w:val="122"/>
          <w:sz w:val="24"/>
          <w:szCs w:val="24"/>
        </w:rPr>
        <w:t xml:space="preserve"> </w:t>
      </w:r>
      <w:r>
        <w:rPr>
          <w:w w:val="122"/>
          <w:sz w:val="24"/>
          <w:szCs w:val="24"/>
        </w:rPr>
        <w:t>Rehabilitasi</w:t>
      </w:r>
      <w:r>
        <w:rPr>
          <w:spacing w:val="-13"/>
          <w:w w:val="122"/>
          <w:sz w:val="24"/>
          <w:szCs w:val="24"/>
        </w:rPr>
        <w:t xml:space="preserve"> </w:t>
      </w:r>
      <w:r>
        <w:rPr>
          <w:w w:val="122"/>
          <w:sz w:val="24"/>
          <w:szCs w:val="24"/>
        </w:rPr>
        <w:t>Sosial;</w:t>
      </w:r>
      <w:r>
        <w:rPr>
          <w:spacing w:val="-19"/>
          <w:w w:val="122"/>
          <w:sz w:val="24"/>
          <w:szCs w:val="24"/>
        </w:rPr>
        <w:t xml:space="preserve"> </w:t>
      </w:r>
      <w:r>
        <w:rPr>
          <w:w w:val="124"/>
          <w:sz w:val="24"/>
          <w:szCs w:val="24"/>
        </w:rPr>
        <w:t>d</w:t>
      </w:r>
      <w:r>
        <w:rPr>
          <w:w w:val="130"/>
          <w:sz w:val="24"/>
          <w:szCs w:val="24"/>
        </w:rPr>
        <w:t>a</w:t>
      </w:r>
      <w:r>
        <w:rPr>
          <w:w w:val="132"/>
          <w:sz w:val="24"/>
          <w:szCs w:val="24"/>
        </w:rPr>
        <w:t>n</w:t>
      </w:r>
    </w:p>
    <w:p w14:paraId="4763C046" w14:textId="77777777" w:rsidR="00377864" w:rsidRDefault="00377864" w:rsidP="00377864">
      <w:pPr>
        <w:spacing w:line="200" w:lineRule="exact"/>
      </w:pPr>
    </w:p>
    <w:p w14:paraId="58D4158B" w14:textId="77777777" w:rsidR="00377864" w:rsidRDefault="00377864" w:rsidP="009B4B07">
      <w:pPr>
        <w:ind w:left="1985" w:right="816"/>
        <w:jc w:val="center"/>
        <w:rPr>
          <w:sz w:val="24"/>
          <w:szCs w:val="24"/>
        </w:rPr>
      </w:pPr>
      <w:r>
        <w:rPr>
          <w:w w:val="124"/>
          <w:sz w:val="24"/>
          <w:szCs w:val="24"/>
        </w:rPr>
        <w:t xml:space="preserve">d.   </w:t>
      </w:r>
      <w:r>
        <w:rPr>
          <w:spacing w:val="47"/>
          <w:w w:val="124"/>
          <w:sz w:val="24"/>
          <w:szCs w:val="24"/>
        </w:rPr>
        <w:t xml:space="preserve"> </w:t>
      </w:r>
      <w:r>
        <w:rPr>
          <w:w w:val="124"/>
          <w:sz w:val="24"/>
          <w:szCs w:val="24"/>
        </w:rPr>
        <w:t>pelaporan</w:t>
      </w:r>
      <w:r>
        <w:rPr>
          <w:spacing w:val="-3"/>
          <w:w w:val="124"/>
          <w:sz w:val="24"/>
          <w:szCs w:val="24"/>
        </w:rPr>
        <w:t xml:space="preserve"> </w:t>
      </w:r>
      <w:r>
        <w:rPr>
          <w:w w:val="124"/>
          <w:sz w:val="24"/>
          <w:szCs w:val="24"/>
        </w:rPr>
        <w:t>akuntabilitas</w:t>
      </w:r>
      <w:r>
        <w:rPr>
          <w:spacing w:val="36"/>
          <w:w w:val="124"/>
          <w:sz w:val="24"/>
          <w:szCs w:val="24"/>
        </w:rPr>
        <w:t xml:space="preserve"> </w:t>
      </w:r>
      <w:r>
        <w:rPr>
          <w:w w:val="124"/>
          <w:sz w:val="24"/>
          <w:szCs w:val="24"/>
        </w:rPr>
        <w:t>kinerja</w:t>
      </w:r>
      <w:r>
        <w:rPr>
          <w:spacing w:val="-6"/>
          <w:w w:val="124"/>
          <w:sz w:val="24"/>
          <w:szCs w:val="24"/>
        </w:rPr>
        <w:t xml:space="preserve"> </w:t>
      </w:r>
      <w:r>
        <w:rPr>
          <w:w w:val="124"/>
          <w:sz w:val="24"/>
          <w:szCs w:val="24"/>
        </w:rPr>
        <w:t>dan</w:t>
      </w:r>
      <w:r>
        <w:rPr>
          <w:spacing w:val="19"/>
          <w:w w:val="124"/>
          <w:sz w:val="24"/>
          <w:szCs w:val="24"/>
        </w:rPr>
        <w:t xml:space="preserve"> </w:t>
      </w:r>
      <w:r>
        <w:rPr>
          <w:w w:val="124"/>
          <w:sz w:val="24"/>
          <w:szCs w:val="24"/>
        </w:rPr>
        <w:t>k</w:t>
      </w:r>
      <w:r>
        <w:rPr>
          <w:w w:val="117"/>
          <w:sz w:val="24"/>
          <w:szCs w:val="24"/>
        </w:rPr>
        <w:t>e</w:t>
      </w:r>
      <w:r>
        <w:rPr>
          <w:w w:val="136"/>
          <w:sz w:val="24"/>
          <w:szCs w:val="24"/>
        </w:rPr>
        <w:t>u</w:t>
      </w:r>
      <w:r>
        <w:rPr>
          <w:w w:val="130"/>
          <w:sz w:val="24"/>
          <w:szCs w:val="24"/>
        </w:rPr>
        <w:t>a</w:t>
      </w:r>
      <w:r>
        <w:rPr>
          <w:w w:val="132"/>
          <w:sz w:val="24"/>
          <w:szCs w:val="24"/>
        </w:rPr>
        <w:t>n</w:t>
      </w:r>
      <w:r>
        <w:rPr>
          <w:w w:val="108"/>
          <w:sz w:val="24"/>
          <w:szCs w:val="24"/>
        </w:rPr>
        <w:t>g</w:t>
      </w:r>
      <w:r>
        <w:rPr>
          <w:w w:val="130"/>
          <w:sz w:val="24"/>
          <w:szCs w:val="24"/>
        </w:rPr>
        <w:t>a</w:t>
      </w:r>
      <w:r>
        <w:rPr>
          <w:w w:val="132"/>
          <w:sz w:val="24"/>
          <w:szCs w:val="24"/>
        </w:rPr>
        <w:t>n</w:t>
      </w:r>
      <w:r>
        <w:rPr>
          <w:w w:val="127"/>
          <w:sz w:val="24"/>
          <w:szCs w:val="24"/>
        </w:rPr>
        <w:t>.</w:t>
      </w:r>
    </w:p>
    <w:p w14:paraId="5B4B66B6" w14:textId="77777777" w:rsidR="00377864" w:rsidRDefault="00377864" w:rsidP="00377864">
      <w:pPr>
        <w:spacing w:before="9" w:line="160" w:lineRule="exact"/>
        <w:rPr>
          <w:sz w:val="16"/>
          <w:szCs w:val="16"/>
        </w:rPr>
      </w:pPr>
    </w:p>
    <w:p w14:paraId="76B03F90" w14:textId="23D8417B" w:rsidR="00377864" w:rsidRDefault="00377864" w:rsidP="00377864">
      <w:pPr>
        <w:spacing w:line="200" w:lineRule="exact"/>
      </w:pPr>
    </w:p>
    <w:p w14:paraId="3A54CBD3" w14:textId="621C23B5" w:rsidR="009B4B07" w:rsidRDefault="009B4B07" w:rsidP="00377864">
      <w:pPr>
        <w:spacing w:line="200" w:lineRule="exact"/>
      </w:pPr>
    </w:p>
    <w:p w14:paraId="6C92D096" w14:textId="5758F1AB" w:rsidR="009B4B07" w:rsidRDefault="009B4B07" w:rsidP="00377864">
      <w:pPr>
        <w:spacing w:line="200" w:lineRule="exact"/>
      </w:pPr>
    </w:p>
    <w:p w14:paraId="0A3C0B9C" w14:textId="3C961505" w:rsidR="009B4B07" w:rsidRDefault="009B4B07" w:rsidP="00377864">
      <w:pPr>
        <w:spacing w:line="200" w:lineRule="exact"/>
      </w:pPr>
    </w:p>
    <w:p w14:paraId="64B1473E" w14:textId="0006FAFB" w:rsidR="009B4B07" w:rsidRDefault="009B4B07" w:rsidP="00377864">
      <w:pPr>
        <w:spacing w:line="200" w:lineRule="exact"/>
      </w:pPr>
    </w:p>
    <w:p w14:paraId="26D7206A" w14:textId="260342F3" w:rsidR="009B4B07" w:rsidRDefault="009B4B07" w:rsidP="00377864">
      <w:pPr>
        <w:spacing w:line="200" w:lineRule="exact"/>
      </w:pPr>
    </w:p>
    <w:p w14:paraId="57BCB53B" w14:textId="67CA5A80" w:rsidR="009B4B07" w:rsidRDefault="009B4B07" w:rsidP="00377864">
      <w:pPr>
        <w:spacing w:line="200" w:lineRule="exact"/>
      </w:pPr>
    </w:p>
    <w:p w14:paraId="58FEC487" w14:textId="40C65BB0" w:rsidR="00C26CEF" w:rsidRDefault="00C26CEF" w:rsidP="00377864">
      <w:pPr>
        <w:spacing w:line="200" w:lineRule="exact"/>
      </w:pPr>
    </w:p>
    <w:p w14:paraId="14B85751" w14:textId="7EFA72DF" w:rsidR="00C26CEF" w:rsidRDefault="00C26CEF" w:rsidP="00377864">
      <w:pPr>
        <w:spacing w:line="200" w:lineRule="exact"/>
      </w:pPr>
    </w:p>
    <w:p w14:paraId="6915DAE8" w14:textId="067BE6E7" w:rsidR="00C26CEF" w:rsidRDefault="00C26CEF" w:rsidP="00377864">
      <w:pPr>
        <w:spacing w:line="200" w:lineRule="exact"/>
      </w:pPr>
    </w:p>
    <w:p w14:paraId="5A55DF9E" w14:textId="2B7096FA" w:rsidR="00C26CEF" w:rsidRDefault="00C26CEF" w:rsidP="00377864">
      <w:pPr>
        <w:spacing w:line="200" w:lineRule="exact"/>
      </w:pPr>
    </w:p>
    <w:p w14:paraId="195CC1D9" w14:textId="1685712F" w:rsidR="00C26CEF" w:rsidRDefault="00C26CEF" w:rsidP="00377864">
      <w:pPr>
        <w:spacing w:line="200" w:lineRule="exact"/>
      </w:pPr>
    </w:p>
    <w:p w14:paraId="1853D944" w14:textId="63C2BA3A" w:rsidR="00C26CEF" w:rsidRDefault="00C26CEF" w:rsidP="00377864">
      <w:pPr>
        <w:spacing w:line="200" w:lineRule="exact"/>
      </w:pPr>
    </w:p>
    <w:p w14:paraId="406F2993" w14:textId="039AB277" w:rsidR="00C26CEF" w:rsidRDefault="00C26CEF" w:rsidP="00377864">
      <w:pPr>
        <w:spacing w:line="200" w:lineRule="exact"/>
      </w:pPr>
    </w:p>
    <w:p w14:paraId="60BD2C56" w14:textId="545AC66B" w:rsidR="00C26CEF" w:rsidRDefault="00C26CEF" w:rsidP="00377864">
      <w:pPr>
        <w:spacing w:line="200" w:lineRule="exact"/>
      </w:pPr>
    </w:p>
    <w:p w14:paraId="397AD548" w14:textId="3854FFE7" w:rsidR="00C26CEF" w:rsidRDefault="00C26CEF" w:rsidP="00377864">
      <w:pPr>
        <w:spacing w:line="200" w:lineRule="exact"/>
      </w:pPr>
    </w:p>
    <w:p w14:paraId="2FEA051B" w14:textId="3FD29B86" w:rsidR="00C26CEF" w:rsidRDefault="00C26CEF" w:rsidP="00377864">
      <w:pPr>
        <w:spacing w:line="200" w:lineRule="exact"/>
      </w:pPr>
    </w:p>
    <w:p w14:paraId="0DA53ECC" w14:textId="77777777" w:rsidR="00C26CEF" w:rsidRDefault="00C26CEF" w:rsidP="00377864">
      <w:pPr>
        <w:spacing w:line="200" w:lineRule="exact"/>
      </w:pPr>
    </w:p>
    <w:p w14:paraId="6DCF8DA5" w14:textId="4E79EF3F" w:rsidR="009B4B07" w:rsidRDefault="009B4B07" w:rsidP="00377864">
      <w:pPr>
        <w:spacing w:line="200" w:lineRule="exact"/>
      </w:pPr>
    </w:p>
    <w:p w14:paraId="36DC2AEA" w14:textId="77777777" w:rsidR="009B4B07" w:rsidRDefault="009B4B07" w:rsidP="00377864">
      <w:pPr>
        <w:spacing w:line="200" w:lineRule="exact"/>
      </w:pPr>
    </w:p>
    <w:p w14:paraId="62836348" w14:textId="77777777" w:rsidR="00377864" w:rsidRDefault="00377864" w:rsidP="00377864">
      <w:pPr>
        <w:spacing w:line="200" w:lineRule="exact"/>
      </w:pPr>
    </w:p>
    <w:p w14:paraId="6584B79E" w14:textId="456B1A40" w:rsidR="00377864" w:rsidRPr="00916DA7" w:rsidRDefault="00377864" w:rsidP="009B4B07">
      <w:pPr>
        <w:spacing w:line="367" w:lineRule="auto"/>
        <w:ind w:left="3969" w:right="3066" w:hanging="1"/>
        <w:jc w:val="center"/>
        <w:rPr>
          <w:sz w:val="28"/>
          <w:szCs w:val="28"/>
        </w:rPr>
      </w:pPr>
      <w:r w:rsidRPr="00916DA7">
        <w:rPr>
          <w:sz w:val="28"/>
          <w:szCs w:val="28"/>
        </w:rPr>
        <w:t>B</w:t>
      </w:r>
      <w:r w:rsidR="00916DA7" w:rsidRPr="00916DA7">
        <w:rPr>
          <w:sz w:val="28"/>
          <w:szCs w:val="28"/>
        </w:rPr>
        <w:t>agian Kesepuluh</w:t>
      </w:r>
    </w:p>
    <w:p w14:paraId="0AE8280A" w14:textId="2A333C16" w:rsidR="00377864" w:rsidRDefault="00377864" w:rsidP="00916DA7">
      <w:pPr>
        <w:ind w:left="4253" w:right="3291"/>
        <w:jc w:val="center"/>
        <w:rPr>
          <w:sz w:val="24"/>
          <w:szCs w:val="24"/>
        </w:rPr>
      </w:pPr>
      <w:r>
        <w:rPr>
          <w:w w:val="124"/>
          <w:sz w:val="24"/>
          <w:szCs w:val="24"/>
        </w:rPr>
        <w:t>Pasal</w:t>
      </w:r>
      <w:r>
        <w:rPr>
          <w:spacing w:val="-5"/>
          <w:w w:val="124"/>
          <w:sz w:val="24"/>
          <w:szCs w:val="24"/>
        </w:rPr>
        <w:t xml:space="preserve"> </w:t>
      </w:r>
      <w:r w:rsidR="00B911A5">
        <w:rPr>
          <w:spacing w:val="-5"/>
          <w:w w:val="124"/>
          <w:sz w:val="24"/>
          <w:szCs w:val="24"/>
        </w:rPr>
        <w:t>68</w:t>
      </w:r>
    </w:p>
    <w:p w14:paraId="0754D0D7" w14:textId="77777777" w:rsidR="00377864" w:rsidRDefault="00377864" w:rsidP="00377864">
      <w:pPr>
        <w:spacing w:before="6" w:line="140" w:lineRule="exact"/>
        <w:rPr>
          <w:sz w:val="14"/>
          <w:szCs w:val="14"/>
        </w:rPr>
      </w:pPr>
    </w:p>
    <w:p w14:paraId="356C963C" w14:textId="60211757" w:rsidR="00377864" w:rsidRDefault="00916DA7" w:rsidP="00A340F3">
      <w:pPr>
        <w:spacing w:line="367" w:lineRule="auto"/>
        <w:ind w:left="2103" w:right="70"/>
        <w:jc w:val="both"/>
        <w:rPr>
          <w:w w:val="127"/>
          <w:sz w:val="24"/>
          <w:szCs w:val="24"/>
        </w:rPr>
      </w:pPr>
      <w:r>
        <w:rPr>
          <w:spacing w:val="2"/>
          <w:w w:val="136"/>
          <w:sz w:val="24"/>
          <w:szCs w:val="24"/>
        </w:rPr>
        <w:t>B</w:t>
      </w:r>
      <w:r w:rsidR="00377864">
        <w:rPr>
          <w:spacing w:val="2"/>
          <w:w w:val="136"/>
          <w:sz w:val="24"/>
          <w:szCs w:val="24"/>
        </w:rPr>
        <w:t>u</w:t>
      </w:r>
      <w:r w:rsidR="00377864">
        <w:rPr>
          <w:w w:val="124"/>
          <w:sz w:val="24"/>
          <w:szCs w:val="24"/>
        </w:rPr>
        <w:t>p</w:t>
      </w:r>
      <w:r w:rsidR="00377864">
        <w:rPr>
          <w:w w:val="130"/>
          <w:sz w:val="24"/>
          <w:szCs w:val="24"/>
        </w:rPr>
        <w:t>a</w:t>
      </w:r>
      <w:r w:rsidR="00377864">
        <w:rPr>
          <w:w w:val="136"/>
          <w:sz w:val="24"/>
          <w:szCs w:val="24"/>
        </w:rPr>
        <w:t>t</w:t>
      </w:r>
      <w:r w:rsidR="00377864">
        <w:rPr>
          <w:w w:val="107"/>
          <w:sz w:val="24"/>
          <w:szCs w:val="24"/>
        </w:rPr>
        <w:t>i</w:t>
      </w:r>
      <w:r w:rsidR="00377864">
        <w:rPr>
          <w:w w:val="120"/>
          <w:sz w:val="24"/>
          <w:szCs w:val="24"/>
        </w:rPr>
        <w:t xml:space="preserve">   wajib </w:t>
      </w:r>
      <w:r w:rsidR="00377864">
        <w:rPr>
          <w:spacing w:val="31"/>
          <w:w w:val="120"/>
          <w:sz w:val="24"/>
          <w:szCs w:val="24"/>
        </w:rPr>
        <w:t xml:space="preserve"> </w:t>
      </w:r>
      <w:r w:rsidR="00377864">
        <w:rPr>
          <w:w w:val="120"/>
          <w:sz w:val="24"/>
          <w:szCs w:val="24"/>
        </w:rPr>
        <w:t xml:space="preserve">membuat  </w:t>
      </w:r>
      <w:r w:rsidR="00377864">
        <w:rPr>
          <w:spacing w:val="26"/>
          <w:w w:val="120"/>
          <w:sz w:val="24"/>
          <w:szCs w:val="24"/>
        </w:rPr>
        <w:t xml:space="preserve"> </w:t>
      </w:r>
      <w:r w:rsidR="00377864">
        <w:rPr>
          <w:w w:val="107"/>
          <w:sz w:val="24"/>
          <w:szCs w:val="24"/>
        </w:rPr>
        <w:t>l</w:t>
      </w:r>
      <w:r w:rsidR="00377864">
        <w:rPr>
          <w:w w:val="130"/>
          <w:sz w:val="24"/>
          <w:szCs w:val="24"/>
        </w:rPr>
        <w:t>a</w:t>
      </w:r>
      <w:r w:rsidR="00377864">
        <w:rPr>
          <w:w w:val="124"/>
          <w:sz w:val="24"/>
          <w:szCs w:val="24"/>
        </w:rPr>
        <w:t>p</w:t>
      </w:r>
      <w:r w:rsidR="00377864">
        <w:rPr>
          <w:w w:val="112"/>
          <w:sz w:val="24"/>
          <w:szCs w:val="24"/>
        </w:rPr>
        <w:t>o</w:t>
      </w:r>
      <w:r w:rsidR="00377864">
        <w:rPr>
          <w:w w:val="131"/>
          <w:sz w:val="24"/>
          <w:szCs w:val="24"/>
        </w:rPr>
        <w:t>r</w:t>
      </w:r>
      <w:r w:rsidR="00377864">
        <w:rPr>
          <w:w w:val="130"/>
          <w:sz w:val="24"/>
          <w:szCs w:val="24"/>
        </w:rPr>
        <w:t>a</w:t>
      </w:r>
      <w:r w:rsidR="00377864">
        <w:rPr>
          <w:w w:val="132"/>
          <w:sz w:val="24"/>
          <w:szCs w:val="24"/>
        </w:rPr>
        <w:t xml:space="preserve">n </w:t>
      </w:r>
      <w:r w:rsidR="00377864">
        <w:rPr>
          <w:w w:val="123"/>
          <w:sz w:val="24"/>
          <w:szCs w:val="24"/>
        </w:rPr>
        <w:t xml:space="preserve">tertulis  </w:t>
      </w:r>
      <w:r w:rsidR="00377864">
        <w:rPr>
          <w:spacing w:val="3"/>
          <w:w w:val="123"/>
          <w:sz w:val="24"/>
          <w:szCs w:val="24"/>
        </w:rPr>
        <w:t xml:space="preserve"> </w:t>
      </w:r>
      <w:r w:rsidR="00377864">
        <w:rPr>
          <w:w w:val="123"/>
          <w:sz w:val="24"/>
          <w:szCs w:val="24"/>
        </w:rPr>
        <w:t xml:space="preserve">secara   berjenjang </w:t>
      </w:r>
      <w:r w:rsidR="00377864">
        <w:rPr>
          <w:spacing w:val="41"/>
          <w:w w:val="123"/>
          <w:sz w:val="24"/>
          <w:szCs w:val="24"/>
        </w:rPr>
        <w:t xml:space="preserve"> </w:t>
      </w:r>
      <w:r w:rsidR="00377864">
        <w:rPr>
          <w:w w:val="123"/>
          <w:sz w:val="24"/>
          <w:szCs w:val="24"/>
        </w:rPr>
        <w:t xml:space="preserve">mengenai </w:t>
      </w:r>
      <w:r w:rsidR="00377864">
        <w:rPr>
          <w:spacing w:val="39"/>
          <w:w w:val="123"/>
          <w:sz w:val="24"/>
          <w:szCs w:val="24"/>
        </w:rPr>
        <w:t xml:space="preserve"> </w:t>
      </w:r>
      <w:r w:rsidR="00377864">
        <w:rPr>
          <w:w w:val="123"/>
          <w:sz w:val="24"/>
          <w:szCs w:val="24"/>
        </w:rPr>
        <w:t xml:space="preserve">pelaksanaan  </w:t>
      </w:r>
      <w:r w:rsidR="00377864">
        <w:rPr>
          <w:spacing w:val="28"/>
          <w:w w:val="123"/>
          <w:sz w:val="24"/>
          <w:szCs w:val="24"/>
        </w:rPr>
        <w:t xml:space="preserve"> </w:t>
      </w:r>
      <w:r w:rsidR="00377864">
        <w:rPr>
          <w:w w:val="94"/>
          <w:sz w:val="24"/>
          <w:szCs w:val="24"/>
        </w:rPr>
        <w:t>A</w:t>
      </w:r>
      <w:r w:rsidR="00377864">
        <w:rPr>
          <w:w w:val="101"/>
          <w:sz w:val="24"/>
          <w:szCs w:val="24"/>
        </w:rPr>
        <w:t>T</w:t>
      </w:r>
      <w:r w:rsidR="00377864">
        <w:rPr>
          <w:w w:val="118"/>
          <w:sz w:val="24"/>
          <w:szCs w:val="24"/>
        </w:rPr>
        <w:t>E</w:t>
      </w:r>
      <w:r w:rsidR="00377864">
        <w:rPr>
          <w:w w:val="102"/>
          <w:sz w:val="24"/>
          <w:szCs w:val="24"/>
        </w:rPr>
        <w:t>N</w:t>
      </w:r>
      <w:r w:rsidR="00377864">
        <w:rPr>
          <w:w w:val="118"/>
          <w:sz w:val="24"/>
          <w:szCs w:val="24"/>
        </w:rPr>
        <w:t>S</w:t>
      </w:r>
      <w:r w:rsidR="00377864">
        <w:rPr>
          <w:w w:val="101"/>
          <w:sz w:val="24"/>
          <w:szCs w:val="24"/>
        </w:rPr>
        <w:t xml:space="preserve">I </w:t>
      </w:r>
      <w:r w:rsidR="00377864">
        <w:rPr>
          <w:w w:val="125"/>
          <w:sz w:val="24"/>
          <w:szCs w:val="24"/>
        </w:rPr>
        <w:t>sesuai</w:t>
      </w:r>
      <w:r w:rsidR="00377864">
        <w:rPr>
          <w:spacing w:val="15"/>
          <w:w w:val="125"/>
          <w:sz w:val="24"/>
          <w:szCs w:val="24"/>
        </w:rPr>
        <w:t xml:space="preserve"> </w:t>
      </w:r>
      <w:r w:rsidR="00377864">
        <w:rPr>
          <w:w w:val="125"/>
          <w:sz w:val="24"/>
          <w:szCs w:val="24"/>
        </w:rPr>
        <w:t>dengan</w:t>
      </w:r>
      <w:r w:rsidR="00377864">
        <w:rPr>
          <w:spacing w:val="-6"/>
          <w:w w:val="125"/>
          <w:sz w:val="24"/>
          <w:szCs w:val="24"/>
        </w:rPr>
        <w:t xml:space="preserve"> </w:t>
      </w:r>
      <w:r w:rsidR="00377864">
        <w:rPr>
          <w:w w:val="124"/>
          <w:sz w:val="24"/>
          <w:szCs w:val="24"/>
        </w:rPr>
        <w:t>k</w:t>
      </w:r>
      <w:r w:rsidR="00377864">
        <w:rPr>
          <w:w w:val="117"/>
          <w:sz w:val="24"/>
          <w:szCs w:val="24"/>
        </w:rPr>
        <w:t>e</w:t>
      </w:r>
      <w:r w:rsidR="00377864">
        <w:rPr>
          <w:w w:val="107"/>
          <w:sz w:val="24"/>
          <w:szCs w:val="24"/>
        </w:rPr>
        <w:t>w</w:t>
      </w:r>
      <w:r w:rsidR="00377864">
        <w:rPr>
          <w:w w:val="117"/>
          <w:sz w:val="24"/>
          <w:szCs w:val="24"/>
        </w:rPr>
        <w:t>e</w:t>
      </w:r>
      <w:r w:rsidR="00377864">
        <w:rPr>
          <w:w w:val="132"/>
          <w:sz w:val="24"/>
          <w:szCs w:val="24"/>
        </w:rPr>
        <w:t>n</w:t>
      </w:r>
      <w:r w:rsidR="00377864">
        <w:rPr>
          <w:w w:val="130"/>
          <w:sz w:val="24"/>
          <w:szCs w:val="24"/>
        </w:rPr>
        <w:t>a</w:t>
      </w:r>
      <w:r w:rsidR="00377864">
        <w:rPr>
          <w:w w:val="132"/>
          <w:sz w:val="24"/>
          <w:szCs w:val="24"/>
        </w:rPr>
        <w:t>n</w:t>
      </w:r>
      <w:r w:rsidR="00377864">
        <w:rPr>
          <w:w w:val="108"/>
          <w:sz w:val="24"/>
          <w:szCs w:val="24"/>
        </w:rPr>
        <w:t>g</w:t>
      </w:r>
      <w:r w:rsidR="00377864">
        <w:rPr>
          <w:w w:val="130"/>
          <w:sz w:val="24"/>
          <w:szCs w:val="24"/>
        </w:rPr>
        <w:t>a</w:t>
      </w:r>
      <w:r w:rsidR="00377864">
        <w:rPr>
          <w:w w:val="132"/>
          <w:sz w:val="24"/>
          <w:szCs w:val="24"/>
        </w:rPr>
        <w:t>nn</w:t>
      </w:r>
      <w:r w:rsidR="00377864">
        <w:rPr>
          <w:w w:val="108"/>
          <w:sz w:val="24"/>
          <w:szCs w:val="24"/>
        </w:rPr>
        <w:t>y</w:t>
      </w:r>
      <w:r w:rsidR="00377864">
        <w:rPr>
          <w:w w:val="130"/>
          <w:sz w:val="24"/>
          <w:szCs w:val="24"/>
        </w:rPr>
        <w:t>a</w:t>
      </w:r>
      <w:r w:rsidR="00377864">
        <w:rPr>
          <w:w w:val="127"/>
          <w:sz w:val="24"/>
          <w:szCs w:val="24"/>
        </w:rPr>
        <w:t>.</w:t>
      </w:r>
    </w:p>
    <w:p w14:paraId="708953F2" w14:textId="77777777" w:rsidR="00B911A5" w:rsidRDefault="00B911A5" w:rsidP="00A340F3">
      <w:pPr>
        <w:spacing w:line="367" w:lineRule="auto"/>
        <w:ind w:left="2103" w:right="70"/>
        <w:jc w:val="both"/>
        <w:rPr>
          <w:sz w:val="24"/>
          <w:szCs w:val="24"/>
        </w:rPr>
      </w:pPr>
    </w:p>
    <w:p w14:paraId="333CFC6F" w14:textId="77777777" w:rsidR="00F976FD" w:rsidRDefault="00F976FD" w:rsidP="00F976FD">
      <w:pPr>
        <w:spacing w:line="200" w:lineRule="exact"/>
      </w:pPr>
    </w:p>
    <w:p w14:paraId="78A54DA2" w14:textId="73F420F6" w:rsidR="006F70DF" w:rsidRPr="00B911A5" w:rsidRDefault="00B911A5" w:rsidP="00B911A5">
      <w:pPr>
        <w:ind w:left="2552" w:right="1443"/>
        <w:jc w:val="center"/>
        <w:rPr>
          <w:rFonts w:ascii="Bookman Old Style" w:eastAsia="Bookman Old Style" w:hAnsi="Bookman Old Style" w:cs="Bookman Old Style"/>
          <w:sz w:val="28"/>
          <w:szCs w:val="28"/>
        </w:rPr>
      </w:pPr>
      <w:r w:rsidRPr="00B911A5">
        <w:rPr>
          <w:sz w:val="28"/>
          <w:szCs w:val="28"/>
        </w:rPr>
        <w:t>Bagian Kesebelas</w:t>
      </w:r>
      <w:r w:rsidR="006F70DF" w:rsidRPr="00B911A5">
        <w:rPr>
          <w:sz w:val="28"/>
          <w:szCs w:val="28"/>
        </w:rPr>
        <w:t xml:space="preserve">                                          </w:t>
      </w:r>
    </w:p>
    <w:p w14:paraId="78A02E11" w14:textId="77777777" w:rsidR="006F70DF" w:rsidRPr="00B911A5" w:rsidRDefault="006F70DF" w:rsidP="006F70DF">
      <w:pPr>
        <w:spacing w:before="1" w:line="140" w:lineRule="exact"/>
        <w:rPr>
          <w:sz w:val="28"/>
          <w:szCs w:val="28"/>
        </w:rPr>
      </w:pPr>
    </w:p>
    <w:p w14:paraId="025D9ED3" w14:textId="77777777" w:rsidR="006F70DF" w:rsidRPr="00B911A5" w:rsidRDefault="006F70DF" w:rsidP="006F70DF">
      <w:pPr>
        <w:spacing w:before="1" w:line="140" w:lineRule="exact"/>
        <w:rPr>
          <w:sz w:val="28"/>
          <w:szCs w:val="28"/>
        </w:rPr>
      </w:pPr>
    </w:p>
    <w:p w14:paraId="7362BCC0" w14:textId="50E36054" w:rsidR="00B47276" w:rsidRDefault="006F70DF" w:rsidP="00B47276">
      <w:pPr>
        <w:ind w:left="1623" w:right="168"/>
        <w:jc w:val="center"/>
        <w:rPr>
          <w:rFonts w:ascii="Bookman Old Style" w:eastAsia="Bookman Old Style" w:hAnsi="Bookman Old Style" w:cs="Bookman Old Style"/>
          <w:sz w:val="24"/>
          <w:szCs w:val="24"/>
        </w:rPr>
      </w:pPr>
      <w:r w:rsidRPr="00B911A5">
        <w:rPr>
          <w:rFonts w:ascii="Bookman Old Style" w:eastAsia="Bookman Old Style" w:hAnsi="Bookman Old Style" w:cs="Bookman Old Style"/>
          <w:sz w:val="28"/>
          <w:szCs w:val="28"/>
        </w:rPr>
        <w:t>Rehabilitasi Sosial</w:t>
      </w:r>
      <w:r w:rsidR="00B47276">
        <w:rPr>
          <w:rFonts w:ascii="Bookman Old Style" w:eastAsia="Bookman Old Style" w:hAnsi="Bookman Old Style" w:cs="Bookman Old Style"/>
          <w:sz w:val="28"/>
          <w:szCs w:val="28"/>
        </w:rPr>
        <w:t xml:space="preserve"> </w:t>
      </w:r>
      <w:r w:rsidR="00B47276">
        <w:rPr>
          <w:rFonts w:ascii="Bookman Old Style" w:eastAsia="Bookman Old Style" w:hAnsi="Bookman Old Style" w:cs="Bookman Old Style"/>
          <w:sz w:val="24"/>
          <w:szCs w:val="24"/>
        </w:rPr>
        <w:t>bagi</w:t>
      </w:r>
      <w:r w:rsidR="00B47276">
        <w:rPr>
          <w:rFonts w:ascii="Bookman Old Style" w:eastAsia="Bookman Old Style" w:hAnsi="Bookman Old Style" w:cs="Bookman Old Style"/>
          <w:spacing w:val="22"/>
          <w:sz w:val="24"/>
          <w:szCs w:val="24"/>
        </w:rPr>
        <w:t xml:space="preserve"> </w:t>
      </w:r>
      <w:r w:rsidR="00B47276">
        <w:rPr>
          <w:rFonts w:ascii="Bookman Old Style" w:eastAsia="Bookman Old Style" w:hAnsi="Bookman Old Style" w:cs="Bookman Old Style"/>
          <w:sz w:val="24"/>
          <w:szCs w:val="24"/>
        </w:rPr>
        <w:t>Pecandu</w:t>
      </w:r>
      <w:r w:rsidR="00B47276">
        <w:rPr>
          <w:rFonts w:ascii="Bookman Old Style" w:eastAsia="Bookman Old Style" w:hAnsi="Bookman Old Style" w:cs="Bookman Old Style"/>
          <w:spacing w:val="22"/>
          <w:sz w:val="24"/>
          <w:szCs w:val="24"/>
        </w:rPr>
        <w:t xml:space="preserve"> </w:t>
      </w:r>
      <w:r w:rsidR="00B47276">
        <w:rPr>
          <w:rFonts w:ascii="Bookman Old Style" w:eastAsia="Bookman Old Style" w:hAnsi="Bookman Old Style" w:cs="Bookman Old Style"/>
          <w:sz w:val="24"/>
          <w:szCs w:val="24"/>
        </w:rPr>
        <w:t>dan</w:t>
      </w:r>
      <w:r w:rsidR="00B47276">
        <w:rPr>
          <w:rFonts w:ascii="Bookman Old Style" w:eastAsia="Bookman Old Style" w:hAnsi="Bookman Old Style" w:cs="Bookman Old Style"/>
          <w:spacing w:val="22"/>
          <w:sz w:val="24"/>
          <w:szCs w:val="24"/>
        </w:rPr>
        <w:t xml:space="preserve"> </w:t>
      </w:r>
      <w:r w:rsidR="00B47276">
        <w:rPr>
          <w:rFonts w:ascii="Bookman Old Style" w:eastAsia="Bookman Old Style" w:hAnsi="Bookman Old Style" w:cs="Bookman Old Style"/>
          <w:sz w:val="24"/>
          <w:szCs w:val="24"/>
        </w:rPr>
        <w:t>Korban</w:t>
      </w:r>
      <w:r w:rsidR="00B47276">
        <w:rPr>
          <w:rFonts w:ascii="Bookman Old Style" w:eastAsia="Bookman Old Style" w:hAnsi="Bookman Old Style" w:cs="Bookman Old Style"/>
          <w:spacing w:val="22"/>
          <w:sz w:val="24"/>
          <w:szCs w:val="24"/>
        </w:rPr>
        <w:t xml:space="preserve"> </w:t>
      </w:r>
      <w:r w:rsidR="00B47276">
        <w:rPr>
          <w:rFonts w:ascii="Bookman Old Style" w:eastAsia="Bookman Old Style" w:hAnsi="Bookman Old Style" w:cs="Bookman Old Style"/>
          <w:sz w:val="24"/>
          <w:szCs w:val="24"/>
        </w:rPr>
        <w:t>Penyalahgunaan NAPZA</w:t>
      </w:r>
    </w:p>
    <w:p w14:paraId="5CA2A625" w14:textId="3268A3D3" w:rsidR="006F70DF" w:rsidRPr="00B911A5" w:rsidRDefault="006F70DF" w:rsidP="00B47276">
      <w:pPr>
        <w:ind w:left="3828" w:right="2718"/>
        <w:jc w:val="center"/>
        <w:rPr>
          <w:rFonts w:ascii="Bookman Old Style" w:eastAsia="Bookman Old Style" w:hAnsi="Bookman Old Style" w:cs="Bookman Old Style"/>
          <w:sz w:val="28"/>
          <w:szCs w:val="28"/>
        </w:rPr>
      </w:pPr>
    </w:p>
    <w:p w14:paraId="6D88FC83" w14:textId="30C62CED" w:rsidR="006F70DF" w:rsidRDefault="006F70DF" w:rsidP="00B911A5">
      <w:pPr>
        <w:ind w:left="4253" w:right="3376"/>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B911A5">
        <w:rPr>
          <w:rFonts w:ascii="Bookman Old Style" w:eastAsia="Bookman Old Style" w:hAnsi="Bookman Old Style" w:cs="Bookman Old Style"/>
          <w:sz w:val="24"/>
          <w:szCs w:val="24"/>
        </w:rPr>
        <w:t>69</w:t>
      </w:r>
    </w:p>
    <w:p w14:paraId="3B4C1C43" w14:textId="77777777" w:rsidR="006F70DF" w:rsidRDefault="006F70DF" w:rsidP="006F70DF">
      <w:pPr>
        <w:spacing w:before="1" w:line="140" w:lineRule="exact"/>
        <w:rPr>
          <w:sz w:val="14"/>
          <w:szCs w:val="14"/>
        </w:rPr>
      </w:pPr>
    </w:p>
    <w:p w14:paraId="71E50323" w14:textId="77777777" w:rsidR="006F70DF" w:rsidRDefault="006F70DF" w:rsidP="006F70DF">
      <w:pPr>
        <w:ind w:left="1623" w:right="77"/>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Rehabilitasi</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Sosial</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bagi</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Pecandu</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dan</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Korban</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Penyalahgunaan</w:t>
      </w:r>
    </w:p>
    <w:p w14:paraId="79B65CE2" w14:textId="77777777" w:rsidR="006F70DF" w:rsidRDefault="006F70DF" w:rsidP="006F70DF">
      <w:pPr>
        <w:spacing w:before="1" w:line="140" w:lineRule="exact"/>
        <w:rPr>
          <w:sz w:val="14"/>
          <w:szCs w:val="14"/>
        </w:rPr>
      </w:pPr>
    </w:p>
    <w:p w14:paraId="64163E04" w14:textId="77777777" w:rsidR="006F70DF" w:rsidRDefault="006F70DF" w:rsidP="006F70DF">
      <w:pPr>
        <w:ind w:left="1664"/>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NAPZA bertujuan agar:</w:t>
      </w:r>
    </w:p>
    <w:p w14:paraId="4455F94B" w14:textId="77777777" w:rsidR="006F70DF" w:rsidRDefault="006F70DF" w:rsidP="006F70DF">
      <w:pPr>
        <w:spacing w:before="1" w:line="140" w:lineRule="exact"/>
        <w:rPr>
          <w:sz w:val="14"/>
          <w:szCs w:val="14"/>
        </w:rPr>
      </w:pPr>
    </w:p>
    <w:p w14:paraId="314983EB" w14:textId="77777777" w:rsidR="006F70DF" w:rsidRDefault="006F70DF" w:rsidP="006F70DF">
      <w:pPr>
        <w:spacing w:line="360" w:lineRule="auto"/>
        <w:ind w:left="2250" w:right="76" w:hanging="593"/>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75"/>
          <w:sz w:val="24"/>
          <w:szCs w:val="24"/>
        </w:rPr>
        <w:t xml:space="preserve"> </w:t>
      </w:r>
      <w:r>
        <w:rPr>
          <w:rFonts w:ascii="Bookman Old Style" w:eastAsia="Bookman Old Style" w:hAnsi="Bookman Old Style" w:cs="Bookman Old Style"/>
          <w:sz w:val="24"/>
          <w:szCs w:val="24"/>
        </w:rPr>
        <w:t>mampu melaksan</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kan keberfungsian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sosialnya yang meliputi kemamp</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z w:val="24"/>
          <w:szCs w:val="24"/>
        </w:rPr>
        <w:t>an dalam mela</w:t>
      </w:r>
      <w:r>
        <w:rPr>
          <w:rFonts w:ascii="Bookman Old Style" w:eastAsia="Bookman Old Style" w:hAnsi="Bookman Old Style" w:cs="Bookman Old Style"/>
          <w:spacing w:val="2"/>
          <w:sz w:val="24"/>
          <w:szCs w:val="24"/>
        </w:rPr>
        <w:t>k</w:t>
      </w:r>
      <w:r>
        <w:rPr>
          <w:rFonts w:ascii="Bookman Old Style" w:eastAsia="Bookman Old Style" w:hAnsi="Bookman Old Style" w:cs="Bookman Old Style"/>
          <w:sz w:val="24"/>
          <w:szCs w:val="24"/>
        </w:rPr>
        <w:t>sanakan peran, memenuhi kebut</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z w:val="24"/>
          <w:szCs w:val="24"/>
        </w:rPr>
        <w:t>han, memecahkan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masalah, dan aktualisasi diri; dan</w:t>
      </w:r>
    </w:p>
    <w:p w14:paraId="6C56A7C2" w14:textId="77777777" w:rsidR="006F70DF" w:rsidRDefault="006F70DF" w:rsidP="006F70DF">
      <w:pPr>
        <w:spacing w:before="5" w:line="359" w:lineRule="auto"/>
        <w:ind w:left="2250" w:right="74" w:hanging="593"/>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terciptanya </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 xml:space="preserve">lingkungan </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 xml:space="preserve">yang </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mendukung keberhasilan   Rehabilitasi   Sosial   bagi   Pecandu   dan Korban Penyalahgunaan NAPZA.</w:t>
      </w:r>
    </w:p>
    <w:p w14:paraId="536EB210" w14:textId="77777777" w:rsidR="006F70DF" w:rsidRDefault="006F70DF" w:rsidP="006F70DF">
      <w:pPr>
        <w:spacing w:line="200" w:lineRule="exact"/>
      </w:pPr>
    </w:p>
    <w:p w14:paraId="58B201ED" w14:textId="77777777" w:rsidR="006F70DF" w:rsidRDefault="006F70DF" w:rsidP="006F70DF">
      <w:pPr>
        <w:spacing w:before="8" w:line="220" w:lineRule="exact"/>
        <w:rPr>
          <w:sz w:val="22"/>
          <w:szCs w:val="22"/>
        </w:rPr>
      </w:pPr>
    </w:p>
    <w:p w14:paraId="4000D370" w14:textId="2DABB1F4" w:rsidR="006F70DF" w:rsidRDefault="006F70DF" w:rsidP="00B911A5">
      <w:pPr>
        <w:ind w:left="4395" w:right="3380"/>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B911A5">
        <w:rPr>
          <w:rFonts w:ascii="Bookman Old Style" w:eastAsia="Bookman Old Style" w:hAnsi="Bookman Old Style" w:cs="Bookman Old Style"/>
          <w:sz w:val="24"/>
          <w:szCs w:val="24"/>
        </w:rPr>
        <w:t>70</w:t>
      </w:r>
    </w:p>
    <w:p w14:paraId="7ABC5091" w14:textId="77777777" w:rsidR="006F70DF" w:rsidRDefault="006F70DF" w:rsidP="006F70DF">
      <w:pPr>
        <w:spacing w:before="1" w:line="140" w:lineRule="exact"/>
        <w:rPr>
          <w:sz w:val="14"/>
          <w:szCs w:val="14"/>
        </w:rPr>
      </w:pPr>
    </w:p>
    <w:p w14:paraId="256BC58F" w14:textId="77777777" w:rsidR="006F70DF" w:rsidRDefault="006F70DF" w:rsidP="006F70DF">
      <w:pPr>
        <w:spacing w:line="359" w:lineRule="auto"/>
        <w:ind w:left="2250" w:right="74"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(1) Rehabilitasi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bagi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Pecandu </w:t>
      </w:r>
      <w:r>
        <w:rPr>
          <w:rFonts w:ascii="Bookman Old Style" w:eastAsia="Bookman Old Style" w:hAnsi="Bookman Old Style" w:cs="Bookman Old Style"/>
          <w:spacing w:val="41"/>
          <w:sz w:val="24"/>
          <w:szCs w:val="24"/>
        </w:rPr>
        <w:t xml:space="preserve"> </w:t>
      </w:r>
      <w:r>
        <w:rPr>
          <w:rFonts w:ascii="Bookman Old Style" w:eastAsia="Bookman Old Style" w:hAnsi="Bookman Old Style" w:cs="Bookman Old Style"/>
          <w:sz w:val="24"/>
          <w:szCs w:val="24"/>
        </w:rPr>
        <w:t xml:space="preserve">dan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Korban Penyalahgunaan  NAPZA  menggunakan  pendekatan profesi pekerjaan sosial.</w:t>
      </w:r>
    </w:p>
    <w:p w14:paraId="3286D498" w14:textId="5F46D3E8" w:rsidR="006F70DF" w:rsidRDefault="006F70DF" w:rsidP="006F70DF">
      <w:pPr>
        <w:spacing w:before="6" w:line="360" w:lineRule="auto"/>
        <w:ind w:left="2250" w:right="74"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(2)</w:t>
      </w:r>
      <w:r>
        <w:rPr>
          <w:rFonts w:ascii="Bookman Old Style" w:eastAsia="Bookman Old Style" w:hAnsi="Bookman Old Style" w:cs="Bookman Old Style"/>
          <w:spacing w:val="21"/>
          <w:sz w:val="24"/>
          <w:szCs w:val="24"/>
        </w:rPr>
        <w:t xml:space="preserve"> </w:t>
      </w:r>
      <w:r>
        <w:rPr>
          <w:rFonts w:ascii="Bookman Old Style" w:eastAsia="Bookman Old Style" w:hAnsi="Bookman Old Style" w:cs="Bookman Old Style"/>
          <w:sz w:val="24"/>
          <w:szCs w:val="24"/>
        </w:rPr>
        <w:t>Pendekatan  profesi  pekerjaan  sosial  sebagaimana dimaksud pada ay</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t (1) merupakan p</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oses pertolongan profesional kepada Pecandu dan Korban Penyalahgunaan NAPZA yang dituj</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z w:val="24"/>
          <w:szCs w:val="24"/>
        </w:rPr>
        <w:t>kan pada perubah</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 perilaku untuk mewujudkan keberfungsian sosial.</w:t>
      </w:r>
    </w:p>
    <w:p w14:paraId="3B3C48B8" w14:textId="12BE81BB" w:rsidR="00B911A5" w:rsidRDefault="00B911A5" w:rsidP="006F70DF">
      <w:pPr>
        <w:spacing w:before="6" w:line="360" w:lineRule="auto"/>
        <w:ind w:left="2250" w:right="74" w:hanging="566"/>
        <w:jc w:val="both"/>
        <w:rPr>
          <w:rFonts w:ascii="Bookman Old Style" w:eastAsia="Bookman Old Style" w:hAnsi="Bookman Old Style" w:cs="Bookman Old Style"/>
          <w:sz w:val="24"/>
          <w:szCs w:val="24"/>
        </w:rPr>
      </w:pPr>
    </w:p>
    <w:p w14:paraId="31838FF7" w14:textId="1F36D6F1" w:rsidR="00B911A5" w:rsidRDefault="00B911A5" w:rsidP="006F70DF">
      <w:pPr>
        <w:spacing w:before="6" w:line="360" w:lineRule="auto"/>
        <w:ind w:left="2250" w:right="74" w:hanging="566"/>
        <w:jc w:val="both"/>
        <w:rPr>
          <w:rFonts w:ascii="Bookman Old Style" w:eastAsia="Bookman Old Style" w:hAnsi="Bookman Old Style" w:cs="Bookman Old Style"/>
          <w:sz w:val="24"/>
          <w:szCs w:val="24"/>
        </w:rPr>
      </w:pPr>
    </w:p>
    <w:p w14:paraId="15E097B9" w14:textId="64294236" w:rsidR="00B911A5" w:rsidRDefault="00B911A5" w:rsidP="006F70DF">
      <w:pPr>
        <w:spacing w:before="6" w:line="360" w:lineRule="auto"/>
        <w:ind w:left="2250" w:right="74" w:hanging="566"/>
        <w:jc w:val="both"/>
        <w:rPr>
          <w:rFonts w:ascii="Bookman Old Style" w:eastAsia="Bookman Old Style" w:hAnsi="Bookman Old Style" w:cs="Bookman Old Style"/>
          <w:sz w:val="24"/>
          <w:szCs w:val="24"/>
        </w:rPr>
      </w:pPr>
    </w:p>
    <w:p w14:paraId="1DDDFFB0" w14:textId="68A6D641" w:rsidR="00B911A5" w:rsidRDefault="00B911A5" w:rsidP="006F70DF">
      <w:pPr>
        <w:spacing w:before="6" w:line="360" w:lineRule="auto"/>
        <w:ind w:left="2250" w:right="74" w:hanging="566"/>
        <w:jc w:val="both"/>
        <w:rPr>
          <w:rFonts w:ascii="Bookman Old Style" w:eastAsia="Bookman Old Style" w:hAnsi="Bookman Old Style" w:cs="Bookman Old Style"/>
          <w:sz w:val="24"/>
          <w:szCs w:val="24"/>
        </w:rPr>
      </w:pPr>
    </w:p>
    <w:p w14:paraId="63767B37" w14:textId="5361D3A2" w:rsidR="00B911A5" w:rsidRDefault="00B911A5" w:rsidP="006F70DF">
      <w:pPr>
        <w:spacing w:before="6" w:line="360" w:lineRule="auto"/>
        <w:ind w:left="2250" w:right="74" w:hanging="566"/>
        <w:jc w:val="both"/>
        <w:rPr>
          <w:rFonts w:ascii="Bookman Old Style" w:eastAsia="Bookman Old Style" w:hAnsi="Bookman Old Style" w:cs="Bookman Old Style"/>
          <w:sz w:val="24"/>
          <w:szCs w:val="24"/>
        </w:rPr>
      </w:pPr>
    </w:p>
    <w:p w14:paraId="6B00C1D8" w14:textId="17196D10" w:rsidR="00B911A5" w:rsidRDefault="00B911A5" w:rsidP="006F70DF">
      <w:pPr>
        <w:spacing w:before="6" w:line="360" w:lineRule="auto"/>
        <w:ind w:left="2250" w:right="74" w:hanging="566"/>
        <w:jc w:val="both"/>
        <w:rPr>
          <w:rFonts w:ascii="Bookman Old Style" w:eastAsia="Bookman Old Style" w:hAnsi="Bookman Old Style" w:cs="Bookman Old Style"/>
          <w:sz w:val="24"/>
          <w:szCs w:val="24"/>
        </w:rPr>
      </w:pPr>
    </w:p>
    <w:p w14:paraId="4579C060" w14:textId="6AD5FA3D" w:rsidR="00B911A5" w:rsidRDefault="00B911A5" w:rsidP="006F70DF">
      <w:pPr>
        <w:spacing w:before="6" w:line="360" w:lineRule="auto"/>
        <w:ind w:left="2250" w:right="74" w:hanging="566"/>
        <w:jc w:val="both"/>
        <w:rPr>
          <w:rFonts w:ascii="Bookman Old Style" w:eastAsia="Bookman Old Style" w:hAnsi="Bookman Old Style" w:cs="Bookman Old Style"/>
          <w:sz w:val="24"/>
          <w:szCs w:val="24"/>
        </w:rPr>
      </w:pPr>
    </w:p>
    <w:p w14:paraId="2DEDEE6C" w14:textId="1BE06D3E" w:rsidR="00B911A5" w:rsidRDefault="00B911A5" w:rsidP="006F70DF">
      <w:pPr>
        <w:spacing w:before="6" w:line="360" w:lineRule="auto"/>
        <w:ind w:left="2250" w:right="74" w:hanging="566"/>
        <w:jc w:val="both"/>
        <w:rPr>
          <w:rFonts w:ascii="Bookman Old Style" w:eastAsia="Bookman Old Style" w:hAnsi="Bookman Old Style" w:cs="Bookman Old Style"/>
          <w:sz w:val="24"/>
          <w:szCs w:val="24"/>
        </w:rPr>
      </w:pPr>
    </w:p>
    <w:p w14:paraId="0BCBAC5B" w14:textId="1F9FE7D1" w:rsidR="00B911A5" w:rsidRDefault="00B911A5" w:rsidP="006F70DF">
      <w:pPr>
        <w:spacing w:before="6" w:line="360" w:lineRule="auto"/>
        <w:ind w:left="2250" w:right="74" w:hanging="566"/>
        <w:jc w:val="both"/>
        <w:rPr>
          <w:rFonts w:ascii="Bookman Old Style" w:eastAsia="Bookman Old Style" w:hAnsi="Bookman Old Style" w:cs="Bookman Old Style"/>
          <w:sz w:val="24"/>
          <w:szCs w:val="24"/>
        </w:rPr>
      </w:pPr>
    </w:p>
    <w:p w14:paraId="548CFEB6" w14:textId="40147864" w:rsidR="00B911A5" w:rsidRDefault="00B911A5" w:rsidP="006F70DF">
      <w:pPr>
        <w:spacing w:before="6" w:line="360" w:lineRule="auto"/>
        <w:ind w:left="2250" w:right="74" w:hanging="566"/>
        <w:jc w:val="both"/>
        <w:rPr>
          <w:rFonts w:ascii="Bookman Old Style" w:eastAsia="Bookman Old Style" w:hAnsi="Bookman Old Style" w:cs="Bookman Old Style"/>
          <w:sz w:val="24"/>
          <w:szCs w:val="24"/>
        </w:rPr>
      </w:pPr>
    </w:p>
    <w:p w14:paraId="6C5B59DC" w14:textId="77777777" w:rsidR="00B911A5" w:rsidRDefault="00B911A5" w:rsidP="006F70DF">
      <w:pPr>
        <w:spacing w:before="6" w:line="360" w:lineRule="auto"/>
        <w:ind w:left="2250" w:right="74" w:hanging="566"/>
        <w:jc w:val="both"/>
        <w:rPr>
          <w:rFonts w:ascii="Bookman Old Style" w:eastAsia="Bookman Old Style" w:hAnsi="Bookman Old Style" w:cs="Bookman Old Style"/>
          <w:sz w:val="24"/>
          <w:szCs w:val="24"/>
        </w:rPr>
      </w:pPr>
    </w:p>
    <w:p w14:paraId="7996964B" w14:textId="77777777" w:rsidR="006F70DF" w:rsidRDefault="006F70DF" w:rsidP="006F70DF">
      <w:pPr>
        <w:spacing w:line="200" w:lineRule="exact"/>
      </w:pPr>
    </w:p>
    <w:p w14:paraId="2110BB9A" w14:textId="77777777" w:rsidR="006F70DF" w:rsidRDefault="006F70DF" w:rsidP="006F70DF">
      <w:pPr>
        <w:spacing w:before="8" w:line="220" w:lineRule="exact"/>
        <w:rPr>
          <w:sz w:val="22"/>
          <w:szCs w:val="22"/>
        </w:rPr>
      </w:pPr>
    </w:p>
    <w:p w14:paraId="19F9BC45" w14:textId="560F2753" w:rsidR="006F70DF" w:rsidRDefault="006F70DF" w:rsidP="00B911A5">
      <w:pPr>
        <w:ind w:left="4395" w:right="3366"/>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B911A5">
        <w:rPr>
          <w:rFonts w:ascii="Bookman Old Style" w:eastAsia="Bookman Old Style" w:hAnsi="Bookman Old Style" w:cs="Bookman Old Style"/>
          <w:sz w:val="24"/>
          <w:szCs w:val="24"/>
        </w:rPr>
        <w:t>71</w:t>
      </w:r>
    </w:p>
    <w:p w14:paraId="1CB854D2" w14:textId="77777777" w:rsidR="006F70DF" w:rsidRDefault="006F70DF" w:rsidP="006F70DF">
      <w:pPr>
        <w:spacing w:before="1" w:line="140" w:lineRule="exact"/>
        <w:rPr>
          <w:sz w:val="14"/>
          <w:szCs w:val="14"/>
        </w:rPr>
      </w:pPr>
    </w:p>
    <w:p w14:paraId="669AC724" w14:textId="77777777" w:rsidR="006F70DF" w:rsidRDefault="006F70DF" w:rsidP="006F70DF">
      <w:pPr>
        <w:ind w:left="1642" w:right="77"/>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Rehabilitasi</w:t>
      </w:r>
      <w:r>
        <w:rPr>
          <w:rFonts w:ascii="Bookman Old Style" w:eastAsia="Bookman Old Style" w:hAnsi="Bookman Old Style" w:cs="Bookman Old Style"/>
          <w:spacing w:val="19"/>
          <w:sz w:val="24"/>
          <w:szCs w:val="24"/>
        </w:rPr>
        <w:t xml:space="preserve"> </w:t>
      </w:r>
      <w:r>
        <w:rPr>
          <w:rFonts w:ascii="Bookman Old Style" w:eastAsia="Bookman Old Style" w:hAnsi="Bookman Old Style" w:cs="Bookman Old Style"/>
          <w:sz w:val="24"/>
          <w:szCs w:val="24"/>
        </w:rPr>
        <w:t>Sosial</w:t>
      </w:r>
      <w:r>
        <w:rPr>
          <w:rFonts w:ascii="Bookman Old Style" w:eastAsia="Bookman Old Style" w:hAnsi="Bookman Old Style" w:cs="Bookman Old Style"/>
          <w:spacing w:val="19"/>
          <w:sz w:val="24"/>
          <w:szCs w:val="24"/>
        </w:rPr>
        <w:t xml:space="preserve">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agi</w:t>
      </w:r>
      <w:r>
        <w:rPr>
          <w:rFonts w:ascii="Bookman Old Style" w:eastAsia="Bookman Old Style" w:hAnsi="Bookman Old Style" w:cs="Bookman Old Style"/>
          <w:spacing w:val="19"/>
          <w:sz w:val="24"/>
          <w:szCs w:val="24"/>
        </w:rPr>
        <w:t xml:space="preserve"> </w:t>
      </w:r>
      <w:r>
        <w:rPr>
          <w:rFonts w:ascii="Bookman Old Style" w:eastAsia="Bookman Old Style" w:hAnsi="Bookman Old Style" w:cs="Bookman Old Style"/>
          <w:sz w:val="24"/>
          <w:szCs w:val="24"/>
        </w:rPr>
        <w:t>Pecandu</w:t>
      </w:r>
      <w:r>
        <w:rPr>
          <w:rFonts w:ascii="Bookman Old Style" w:eastAsia="Bookman Old Style" w:hAnsi="Bookman Old Style" w:cs="Bookman Old Style"/>
          <w:spacing w:val="19"/>
          <w:sz w:val="24"/>
          <w:szCs w:val="24"/>
        </w:rPr>
        <w:t xml:space="preserve"> </w:t>
      </w:r>
      <w:r>
        <w:rPr>
          <w:rFonts w:ascii="Bookman Old Style" w:eastAsia="Bookman Old Style" w:hAnsi="Bookman Old Style" w:cs="Bookman Old Style"/>
          <w:sz w:val="24"/>
          <w:szCs w:val="24"/>
        </w:rPr>
        <w:t>dan</w:t>
      </w:r>
      <w:r>
        <w:rPr>
          <w:rFonts w:ascii="Bookman Old Style" w:eastAsia="Bookman Old Style" w:hAnsi="Bookman Old Style" w:cs="Bookman Old Style"/>
          <w:spacing w:val="19"/>
          <w:sz w:val="24"/>
          <w:szCs w:val="24"/>
        </w:rPr>
        <w:t xml:space="preserve"> </w:t>
      </w:r>
      <w:r>
        <w:rPr>
          <w:rFonts w:ascii="Bookman Old Style" w:eastAsia="Bookman Old Style" w:hAnsi="Bookman Old Style" w:cs="Bookman Old Style"/>
          <w:sz w:val="24"/>
          <w:szCs w:val="24"/>
        </w:rPr>
        <w:t>K</w:t>
      </w:r>
      <w:r>
        <w:rPr>
          <w:rFonts w:ascii="Bookman Old Style" w:eastAsia="Bookman Old Style" w:hAnsi="Bookman Old Style" w:cs="Bookman Old Style"/>
          <w:spacing w:val="-2"/>
          <w:sz w:val="24"/>
          <w:szCs w:val="24"/>
        </w:rPr>
        <w:t>o</w:t>
      </w:r>
      <w:r>
        <w:rPr>
          <w:rFonts w:ascii="Bookman Old Style" w:eastAsia="Bookman Old Style" w:hAnsi="Bookman Old Style" w:cs="Bookman Old Style"/>
          <w:sz w:val="24"/>
          <w:szCs w:val="24"/>
        </w:rPr>
        <w:t>rban</w:t>
      </w:r>
      <w:r>
        <w:rPr>
          <w:rFonts w:ascii="Bookman Old Style" w:eastAsia="Bookman Old Style" w:hAnsi="Bookman Old Style" w:cs="Bookman Old Style"/>
          <w:spacing w:val="19"/>
          <w:sz w:val="24"/>
          <w:szCs w:val="24"/>
        </w:rPr>
        <w:t xml:space="preserve"> </w:t>
      </w:r>
      <w:r>
        <w:rPr>
          <w:rFonts w:ascii="Bookman Old Style" w:eastAsia="Bookman Old Style" w:hAnsi="Bookman Old Style" w:cs="Bookman Old Style"/>
          <w:sz w:val="24"/>
          <w:szCs w:val="24"/>
        </w:rPr>
        <w:t>Penyalahgunaan</w:t>
      </w:r>
    </w:p>
    <w:p w14:paraId="5AD69B86" w14:textId="77777777" w:rsidR="006F70DF" w:rsidRDefault="006F70DF" w:rsidP="006F70DF">
      <w:pPr>
        <w:spacing w:before="1" w:line="140" w:lineRule="exact"/>
        <w:rPr>
          <w:sz w:val="14"/>
          <w:szCs w:val="14"/>
        </w:rPr>
      </w:pPr>
    </w:p>
    <w:p w14:paraId="76194FA6"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NAPZA dilaksanakan dalam bentuk:</w:t>
      </w:r>
    </w:p>
    <w:p w14:paraId="441189B1" w14:textId="77777777" w:rsidR="006F70DF" w:rsidRDefault="006F70DF" w:rsidP="006F70DF">
      <w:pPr>
        <w:spacing w:before="1" w:line="140" w:lineRule="exact"/>
        <w:rPr>
          <w:sz w:val="14"/>
          <w:szCs w:val="14"/>
        </w:rPr>
      </w:pPr>
    </w:p>
    <w:p w14:paraId="6FDC24D6"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45"/>
          <w:sz w:val="24"/>
          <w:szCs w:val="24"/>
        </w:rPr>
        <w:t xml:space="preserve"> </w:t>
      </w:r>
      <w:r>
        <w:rPr>
          <w:rFonts w:ascii="Bookman Old Style" w:eastAsia="Bookman Old Style" w:hAnsi="Bookman Old Style" w:cs="Bookman Old Style"/>
          <w:sz w:val="24"/>
          <w:szCs w:val="24"/>
        </w:rPr>
        <w:t>motivasi dan diagnosis psikososial;</w:t>
      </w:r>
    </w:p>
    <w:p w14:paraId="6B7E2844" w14:textId="77777777" w:rsidR="006F70DF" w:rsidRDefault="006F70DF" w:rsidP="006F70DF">
      <w:pPr>
        <w:spacing w:before="1" w:line="140" w:lineRule="exact"/>
        <w:rPr>
          <w:sz w:val="14"/>
          <w:szCs w:val="14"/>
        </w:rPr>
      </w:pPr>
    </w:p>
    <w:p w14:paraId="61DBA2BA"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perawatan dan pengasuhan;</w:t>
      </w:r>
    </w:p>
    <w:p w14:paraId="41FE944F" w14:textId="77777777" w:rsidR="006F70DF" w:rsidRDefault="006F70DF" w:rsidP="006F70DF">
      <w:pPr>
        <w:spacing w:before="1" w:line="140" w:lineRule="exact"/>
        <w:rPr>
          <w:sz w:val="14"/>
          <w:szCs w:val="14"/>
        </w:rPr>
      </w:pPr>
    </w:p>
    <w:p w14:paraId="5E8C7343"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pelatihan vokasional dan pembinaan kewirausahaan;</w:t>
      </w:r>
    </w:p>
    <w:p w14:paraId="4D2EC601" w14:textId="77777777" w:rsidR="006F70DF" w:rsidRDefault="006F70DF" w:rsidP="006F70DF">
      <w:pPr>
        <w:spacing w:before="1" w:line="140" w:lineRule="exact"/>
        <w:rPr>
          <w:sz w:val="14"/>
          <w:szCs w:val="14"/>
        </w:rPr>
      </w:pPr>
    </w:p>
    <w:p w14:paraId="166EE716"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   </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bimbingan mental spiritual;</w:t>
      </w:r>
    </w:p>
    <w:p w14:paraId="37A3FED9" w14:textId="77777777" w:rsidR="006F70DF" w:rsidRDefault="006F70DF" w:rsidP="006F70DF">
      <w:pPr>
        <w:spacing w:before="1" w:line="140" w:lineRule="exact"/>
        <w:rPr>
          <w:sz w:val="14"/>
          <w:szCs w:val="14"/>
        </w:rPr>
      </w:pPr>
    </w:p>
    <w:p w14:paraId="2974AC17"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e.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bimbingan fisik;</w:t>
      </w:r>
    </w:p>
    <w:p w14:paraId="7BFABF5A" w14:textId="77777777" w:rsidR="006F70DF" w:rsidRDefault="006F70DF" w:rsidP="006F70DF">
      <w:pPr>
        <w:spacing w:before="1" w:line="140" w:lineRule="exact"/>
        <w:rPr>
          <w:sz w:val="14"/>
          <w:szCs w:val="14"/>
        </w:rPr>
      </w:pPr>
    </w:p>
    <w:p w14:paraId="5D8BC718"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f.    </w:t>
      </w:r>
      <w:r>
        <w:rPr>
          <w:rFonts w:ascii="Bookman Old Style" w:eastAsia="Bookman Old Style" w:hAnsi="Bookman Old Style" w:cs="Bookman Old Style"/>
          <w:spacing w:val="30"/>
          <w:sz w:val="24"/>
          <w:szCs w:val="24"/>
        </w:rPr>
        <w:t xml:space="preserve"> </w:t>
      </w:r>
      <w:r>
        <w:rPr>
          <w:rFonts w:ascii="Bookman Old Style" w:eastAsia="Bookman Old Style" w:hAnsi="Bookman Old Style" w:cs="Bookman Old Style"/>
          <w:sz w:val="24"/>
          <w:szCs w:val="24"/>
        </w:rPr>
        <w:t>bimbingan sosial dan konseling psikososial;</w:t>
      </w:r>
    </w:p>
    <w:p w14:paraId="5661D708" w14:textId="77777777" w:rsidR="006F70DF" w:rsidRDefault="006F70DF" w:rsidP="006F70DF">
      <w:pPr>
        <w:spacing w:before="1" w:line="140" w:lineRule="exact"/>
        <w:rPr>
          <w:sz w:val="14"/>
          <w:szCs w:val="14"/>
        </w:rPr>
      </w:pPr>
    </w:p>
    <w:p w14:paraId="2862B9FB" w14:textId="4890D5F5" w:rsidR="006F70DF" w:rsidRDefault="006F70DF" w:rsidP="00576779">
      <w:pPr>
        <w:ind w:left="1683"/>
      </w:pP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54"/>
          <w:sz w:val="24"/>
          <w:szCs w:val="24"/>
        </w:rPr>
        <w:t xml:space="preserve"> </w:t>
      </w:r>
      <w:r>
        <w:rPr>
          <w:rFonts w:ascii="Bookman Old Style" w:eastAsia="Bookman Old Style" w:hAnsi="Bookman Old Style" w:cs="Bookman Old Style"/>
          <w:sz w:val="24"/>
          <w:szCs w:val="24"/>
        </w:rPr>
        <w:t>pelayanan aksesibilitas;</w:t>
      </w:r>
    </w:p>
    <w:p w14:paraId="6E85AABF" w14:textId="77777777" w:rsidR="006F70DF" w:rsidRDefault="006F70DF" w:rsidP="006F70DF">
      <w:pPr>
        <w:spacing w:before="20" w:line="280" w:lineRule="exact"/>
        <w:rPr>
          <w:sz w:val="28"/>
          <w:szCs w:val="28"/>
        </w:rPr>
      </w:pPr>
    </w:p>
    <w:p w14:paraId="18F4560E" w14:textId="77777777" w:rsidR="006F70DF" w:rsidRDefault="006F70DF" w:rsidP="006F70DF">
      <w:pPr>
        <w:ind w:left="1683" w:right="3479"/>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z w:val="24"/>
          <w:szCs w:val="24"/>
        </w:rPr>
        <w:t>bantuan dan asistensi sosial;</w:t>
      </w:r>
    </w:p>
    <w:p w14:paraId="70960384" w14:textId="77777777" w:rsidR="006F70DF" w:rsidRDefault="006F70DF" w:rsidP="006F70DF">
      <w:pPr>
        <w:spacing w:before="1" w:line="140" w:lineRule="exact"/>
        <w:rPr>
          <w:sz w:val="14"/>
          <w:szCs w:val="14"/>
        </w:rPr>
      </w:pPr>
    </w:p>
    <w:p w14:paraId="4611D424" w14:textId="77777777" w:rsidR="006F70DF" w:rsidRDefault="006F70DF" w:rsidP="006F70DF">
      <w:pPr>
        <w:ind w:left="1683" w:right="410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bimbingan resosialisasi;</w:t>
      </w:r>
    </w:p>
    <w:p w14:paraId="35044637" w14:textId="77777777" w:rsidR="006F70DF" w:rsidRDefault="006F70DF" w:rsidP="006F70DF">
      <w:pPr>
        <w:spacing w:before="1" w:line="140" w:lineRule="exact"/>
        <w:rPr>
          <w:sz w:val="14"/>
          <w:szCs w:val="14"/>
        </w:rPr>
      </w:pPr>
    </w:p>
    <w:p w14:paraId="00067D5B" w14:textId="77777777" w:rsidR="006F70DF" w:rsidRDefault="006F70DF" w:rsidP="006F70DF">
      <w:pPr>
        <w:spacing w:line="359" w:lineRule="auto"/>
        <w:ind w:left="1683" w:right="3628"/>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j.    </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 xml:space="preserve">bimbingan lanjut; dan/atau k.   </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rujukan.</w:t>
      </w:r>
    </w:p>
    <w:p w14:paraId="1403C994" w14:textId="77777777" w:rsidR="006F70DF" w:rsidRDefault="006F70DF" w:rsidP="006F70DF">
      <w:pPr>
        <w:spacing w:line="200" w:lineRule="exact"/>
      </w:pPr>
    </w:p>
    <w:p w14:paraId="7058EB1C" w14:textId="77777777" w:rsidR="006F70DF" w:rsidRDefault="006F70DF" w:rsidP="006F70DF">
      <w:pPr>
        <w:spacing w:before="8" w:line="220" w:lineRule="exact"/>
        <w:rPr>
          <w:sz w:val="22"/>
          <w:szCs w:val="22"/>
        </w:rPr>
      </w:pPr>
    </w:p>
    <w:p w14:paraId="1E408F72" w14:textId="017BB461" w:rsidR="006F70DF" w:rsidRDefault="006F70DF" w:rsidP="00576779">
      <w:pPr>
        <w:ind w:left="4253" w:right="3366"/>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576779">
        <w:rPr>
          <w:rFonts w:ascii="Bookman Old Style" w:eastAsia="Bookman Old Style" w:hAnsi="Bookman Old Style" w:cs="Bookman Old Style"/>
          <w:sz w:val="24"/>
          <w:szCs w:val="24"/>
        </w:rPr>
        <w:t>72</w:t>
      </w:r>
    </w:p>
    <w:p w14:paraId="2DCBDD02" w14:textId="77777777" w:rsidR="006F70DF" w:rsidRDefault="006F70DF" w:rsidP="006F70DF">
      <w:pPr>
        <w:spacing w:before="1" w:line="140" w:lineRule="exact"/>
        <w:rPr>
          <w:sz w:val="14"/>
          <w:szCs w:val="14"/>
        </w:rPr>
      </w:pPr>
    </w:p>
    <w:p w14:paraId="00EA7258" w14:textId="3643BF08" w:rsidR="006F70DF" w:rsidRDefault="006F70DF" w:rsidP="006F70DF">
      <w:pPr>
        <w:spacing w:line="359" w:lineRule="auto"/>
        <w:ind w:left="1683" w:right="7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Motivasi</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dan diag</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osis psikososial</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s</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z w:val="24"/>
          <w:szCs w:val="24"/>
        </w:rPr>
        <w:t>bagaimana dimaksud dalam Pasal 7</w:t>
      </w:r>
      <w:r w:rsidR="0077780F">
        <w:rPr>
          <w:rFonts w:ascii="Bookman Old Style" w:eastAsia="Bookman Old Style" w:hAnsi="Bookman Old Style" w:cs="Bookman Old Style"/>
          <w:sz w:val="24"/>
          <w:szCs w:val="24"/>
        </w:rPr>
        <w:t>1</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hu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uf a merupakan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z w:val="24"/>
          <w:szCs w:val="24"/>
        </w:rPr>
        <w:t>paya yang diarah</w:t>
      </w:r>
      <w:r>
        <w:rPr>
          <w:rFonts w:ascii="Bookman Old Style" w:eastAsia="Bookman Old Style" w:hAnsi="Bookman Old Style" w:cs="Bookman Old Style"/>
          <w:spacing w:val="2"/>
          <w:sz w:val="24"/>
          <w:szCs w:val="24"/>
        </w:rPr>
        <w:t>k</w:t>
      </w:r>
      <w:r>
        <w:rPr>
          <w:rFonts w:ascii="Bookman Old Style" w:eastAsia="Bookman Old Style" w:hAnsi="Bookman Old Style" w:cs="Bookman Old Style"/>
          <w:sz w:val="24"/>
          <w:szCs w:val="24"/>
        </w:rPr>
        <w:t>an untuk  memahami  permasalahan  psikososial</w:t>
      </w:r>
      <w:r>
        <w:rPr>
          <w:rFonts w:ascii="Bookman Old Style" w:eastAsia="Bookman Old Style" w:hAnsi="Bookman Old Style" w:cs="Bookman Old Style"/>
          <w:spacing w:val="77"/>
          <w:sz w:val="24"/>
          <w:szCs w:val="24"/>
        </w:rPr>
        <w:t xml:space="preserve"> </w:t>
      </w:r>
      <w:r>
        <w:rPr>
          <w:rFonts w:ascii="Bookman Old Style" w:eastAsia="Bookman Old Style" w:hAnsi="Bookman Old Style" w:cs="Bookman Old Style"/>
          <w:sz w:val="24"/>
          <w:szCs w:val="24"/>
        </w:rPr>
        <w:t>dengan</w:t>
      </w:r>
      <w:r>
        <w:rPr>
          <w:rFonts w:ascii="Bookman Old Style" w:eastAsia="Bookman Old Style" w:hAnsi="Bookman Old Style" w:cs="Bookman Old Style"/>
          <w:spacing w:val="77"/>
          <w:sz w:val="24"/>
          <w:szCs w:val="24"/>
        </w:rPr>
        <w:t xml:space="preserve"> </w:t>
      </w:r>
      <w:r>
        <w:rPr>
          <w:rFonts w:ascii="Bookman Old Style" w:eastAsia="Bookman Old Style" w:hAnsi="Bookman Old Style" w:cs="Bookman Old Style"/>
          <w:sz w:val="24"/>
          <w:szCs w:val="24"/>
        </w:rPr>
        <w:t>tujuan memulihkan, mempertahankan, dan meningkatkan keberfungsian sosial.</w:t>
      </w:r>
    </w:p>
    <w:p w14:paraId="3D313A90" w14:textId="77777777" w:rsidR="006F70DF" w:rsidRDefault="006F70DF" w:rsidP="006F70DF">
      <w:pPr>
        <w:spacing w:line="200" w:lineRule="exact"/>
      </w:pPr>
    </w:p>
    <w:p w14:paraId="24A080AE" w14:textId="77777777" w:rsidR="006F70DF" w:rsidRDefault="006F70DF" w:rsidP="006F70DF">
      <w:pPr>
        <w:spacing w:before="11" w:line="220" w:lineRule="exact"/>
        <w:rPr>
          <w:sz w:val="22"/>
          <w:szCs w:val="22"/>
        </w:rPr>
      </w:pPr>
    </w:p>
    <w:p w14:paraId="3C755466" w14:textId="554AECCD" w:rsidR="006F70DF" w:rsidRDefault="006F70DF" w:rsidP="0077780F">
      <w:pPr>
        <w:ind w:left="4536" w:right="3366"/>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77780F">
        <w:rPr>
          <w:rFonts w:ascii="Bookman Old Style" w:eastAsia="Bookman Old Style" w:hAnsi="Bookman Old Style" w:cs="Bookman Old Style"/>
          <w:sz w:val="24"/>
          <w:szCs w:val="24"/>
        </w:rPr>
        <w:t>73</w:t>
      </w:r>
    </w:p>
    <w:p w14:paraId="7C33A7F0" w14:textId="77777777" w:rsidR="006F70DF" w:rsidRDefault="006F70DF" w:rsidP="006F70DF">
      <w:pPr>
        <w:spacing w:before="1" w:line="140" w:lineRule="exact"/>
        <w:rPr>
          <w:sz w:val="14"/>
          <w:szCs w:val="14"/>
        </w:rPr>
      </w:pPr>
    </w:p>
    <w:p w14:paraId="64BEAF0D" w14:textId="60045BF6" w:rsidR="006F70DF" w:rsidRDefault="006F70DF" w:rsidP="006F70DF">
      <w:pPr>
        <w:spacing w:line="359" w:lineRule="auto"/>
        <w:ind w:left="1683" w:right="7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Perawatan dan pe</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gasuhan sebagaimana dimaksud dal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m Pasal   7</w:t>
      </w:r>
      <w:r w:rsidR="0077780F">
        <w:rPr>
          <w:rFonts w:ascii="Bookman Old Style" w:eastAsia="Bookman Old Style" w:hAnsi="Bookman Old Style" w:cs="Bookman Old Style"/>
          <w:sz w:val="24"/>
          <w:szCs w:val="24"/>
        </w:rPr>
        <w:t>1</w:t>
      </w:r>
      <w:r>
        <w:rPr>
          <w:rFonts w:ascii="Bookman Old Style" w:eastAsia="Bookman Old Style" w:hAnsi="Bookman Old Style" w:cs="Bookman Old Style"/>
          <w:sz w:val="24"/>
          <w:szCs w:val="24"/>
        </w:rPr>
        <w:t xml:space="preserve">   huruf   b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merupakan   upaya   untuk   menjaga, melindungi, dan m</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z w:val="24"/>
          <w:szCs w:val="24"/>
        </w:rPr>
        <w:t>ngasuh agar dapat</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melaksanakan fungsi sosialnya.</w:t>
      </w:r>
    </w:p>
    <w:p w14:paraId="024E7226" w14:textId="036DC76A" w:rsidR="006F70DF" w:rsidRDefault="006F70DF" w:rsidP="006F70DF">
      <w:pPr>
        <w:spacing w:line="200" w:lineRule="exact"/>
      </w:pPr>
    </w:p>
    <w:p w14:paraId="2587E555" w14:textId="6975ADB7" w:rsidR="00B13F4A" w:rsidRDefault="00B13F4A" w:rsidP="006F70DF">
      <w:pPr>
        <w:spacing w:line="200" w:lineRule="exact"/>
      </w:pPr>
    </w:p>
    <w:p w14:paraId="62963C64" w14:textId="3897AC49" w:rsidR="00B13F4A" w:rsidRDefault="00B13F4A" w:rsidP="006F70DF">
      <w:pPr>
        <w:spacing w:line="200" w:lineRule="exact"/>
      </w:pPr>
    </w:p>
    <w:p w14:paraId="2DB92BD6" w14:textId="33D376E0" w:rsidR="00B13F4A" w:rsidRDefault="00B13F4A" w:rsidP="006F70DF">
      <w:pPr>
        <w:spacing w:line="200" w:lineRule="exact"/>
      </w:pPr>
    </w:p>
    <w:p w14:paraId="528449D0" w14:textId="3810939E" w:rsidR="00B13F4A" w:rsidRDefault="00B13F4A" w:rsidP="006F70DF">
      <w:pPr>
        <w:spacing w:line="200" w:lineRule="exact"/>
      </w:pPr>
    </w:p>
    <w:p w14:paraId="6EFBF32E" w14:textId="52AD234C" w:rsidR="00B13F4A" w:rsidRDefault="00B13F4A" w:rsidP="006F70DF">
      <w:pPr>
        <w:spacing w:line="200" w:lineRule="exact"/>
      </w:pPr>
    </w:p>
    <w:p w14:paraId="572FF08D" w14:textId="652C382C" w:rsidR="00B13F4A" w:rsidRDefault="00B13F4A" w:rsidP="006F70DF">
      <w:pPr>
        <w:spacing w:line="200" w:lineRule="exact"/>
      </w:pPr>
    </w:p>
    <w:p w14:paraId="6C73DFDA" w14:textId="345F8F4E" w:rsidR="00B13F4A" w:rsidRDefault="00B13F4A" w:rsidP="006F70DF">
      <w:pPr>
        <w:spacing w:line="200" w:lineRule="exact"/>
      </w:pPr>
    </w:p>
    <w:p w14:paraId="51096665" w14:textId="70AA2055" w:rsidR="00B13F4A" w:rsidRDefault="00B13F4A" w:rsidP="006F70DF">
      <w:pPr>
        <w:spacing w:line="200" w:lineRule="exact"/>
      </w:pPr>
    </w:p>
    <w:p w14:paraId="49A74F72" w14:textId="329F97EA" w:rsidR="00B13F4A" w:rsidRDefault="00B13F4A" w:rsidP="006F70DF">
      <w:pPr>
        <w:spacing w:line="200" w:lineRule="exact"/>
      </w:pPr>
    </w:p>
    <w:p w14:paraId="2F93BB22" w14:textId="517ED9FF" w:rsidR="00B13F4A" w:rsidRDefault="00B13F4A" w:rsidP="006F70DF">
      <w:pPr>
        <w:spacing w:line="200" w:lineRule="exact"/>
      </w:pPr>
    </w:p>
    <w:p w14:paraId="0A7DF2E4" w14:textId="1CDBD3D8" w:rsidR="00B13F4A" w:rsidRDefault="00B13F4A" w:rsidP="006F70DF">
      <w:pPr>
        <w:spacing w:line="200" w:lineRule="exact"/>
      </w:pPr>
    </w:p>
    <w:p w14:paraId="385AD618" w14:textId="0FD41B48" w:rsidR="00B13F4A" w:rsidRDefault="00B13F4A" w:rsidP="006F70DF">
      <w:pPr>
        <w:spacing w:line="200" w:lineRule="exact"/>
      </w:pPr>
    </w:p>
    <w:p w14:paraId="57275459" w14:textId="1ADBC735" w:rsidR="00B13F4A" w:rsidRDefault="00B13F4A" w:rsidP="006F70DF">
      <w:pPr>
        <w:spacing w:line="200" w:lineRule="exact"/>
      </w:pPr>
    </w:p>
    <w:p w14:paraId="7C75ECCE" w14:textId="530A8FA6" w:rsidR="00B13F4A" w:rsidRDefault="00B13F4A" w:rsidP="006F70DF">
      <w:pPr>
        <w:spacing w:line="200" w:lineRule="exact"/>
      </w:pPr>
    </w:p>
    <w:p w14:paraId="5735B409" w14:textId="4248AA37" w:rsidR="00B13F4A" w:rsidRDefault="00B13F4A" w:rsidP="006F70DF">
      <w:pPr>
        <w:spacing w:line="200" w:lineRule="exact"/>
      </w:pPr>
    </w:p>
    <w:p w14:paraId="78B6DDDD" w14:textId="1A6A57FB" w:rsidR="00B13F4A" w:rsidRDefault="00B13F4A" w:rsidP="006F70DF">
      <w:pPr>
        <w:spacing w:line="200" w:lineRule="exact"/>
      </w:pPr>
    </w:p>
    <w:p w14:paraId="7CBDF2D9" w14:textId="1E1A77A7" w:rsidR="00B13F4A" w:rsidRDefault="00B13F4A" w:rsidP="006F70DF">
      <w:pPr>
        <w:spacing w:line="200" w:lineRule="exact"/>
      </w:pPr>
    </w:p>
    <w:p w14:paraId="786D0F37" w14:textId="0AEDB11D" w:rsidR="00B13F4A" w:rsidRDefault="00B13F4A" w:rsidP="006F70DF">
      <w:pPr>
        <w:spacing w:line="200" w:lineRule="exact"/>
      </w:pPr>
    </w:p>
    <w:p w14:paraId="5BB04A06" w14:textId="1514B3A1" w:rsidR="00B13F4A" w:rsidRDefault="00B13F4A" w:rsidP="006F70DF">
      <w:pPr>
        <w:spacing w:line="200" w:lineRule="exact"/>
      </w:pPr>
    </w:p>
    <w:p w14:paraId="563BED18" w14:textId="5403A81B" w:rsidR="00B13F4A" w:rsidRDefault="00B13F4A" w:rsidP="006F70DF">
      <w:pPr>
        <w:spacing w:line="200" w:lineRule="exact"/>
      </w:pPr>
    </w:p>
    <w:p w14:paraId="2B54ED59" w14:textId="74224B7E" w:rsidR="00B13F4A" w:rsidRDefault="00B13F4A" w:rsidP="006F70DF">
      <w:pPr>
        <w:spacing w:line="200" w:lineRule="exact"/>
      </w:pPr>
    </w:p>
    <w:p w14:paraId="62B70AA5" w14:textId="23204F1C" w:rsidR="00B13F4A" w:rsidRDefault="00B13F4A" w:rsidP="006F70DF">
      <w:pPr>
        <w:spacing w:line="200" w:lineRule="exact"/>
      </w:pPr>
    </w:p>
    <w:p w14:paraId="29879F9E" w14:textId="53033DF3" w:rsidR="00B13F4A" w:rsidRDefault="00B13F4A" w:rsidP="006F70DF">
      <w:pPr>
        <w:spacing w:line="200" w:lineRule="exact"/>
      </w:pPr>
    </w:p>
    <w:p w14:paraId="3E6C6D0B" w14:textId="60A009B3" w:rsidR="00B13F4A" w:rsidRDefault="00B13F4A" w:rsidP="006F70DF">
      <w:pPr>
        <w:spacing w:line="200" w:lineRule="exact"/>
      </w:pPr>
    </w:p>
    <w:p w14:paraId="76A0F589" w14:textId="17F87CFC" w:rsidR="00B13F4A" w:rsidRDefault="00B13F4A" w:rsidP="006F70DF">
      <w:pPr>
        <w:spacing w:line="200" w:lineRule="exact"/>
      </w:pPr>
    </w:p>
    <w:p w14:paraId="32DF9EE6" w14:textId="47DF9EBE" w:rsidR="00B13F4A" w:rsidRDefault="00B13F4A" w:rsidP="006F70DF">
      <w:pPr>
        <w:spacing w:line="200" w:lineRule="exact"/>
      </w:pPr>
    </w:p>
    <w:p w14:paraId="68D9B9E9" w14:textId="03BE0627" w:rsidR="00B13F4A" w:rsidRDefault="00B13F4A" w:rsidP="006F70DF">
      <w:pPr>
        <w:spacing w:line="200" w:lineRule="exact"/>
      </w:pPr>
    </w:p>
    <w:p w14:paraId="2BFEA5DD" w14:textId="632DE2C1" w:rsidR="00B13F4A" w:rsidRDefault="00B13F4A" w:rsidP="006F70DF">
      <w:pPr>
        <w:spacing w:line="200" w:lineRule="exact"/>
      </w:pPr>
    </w:p>
    <w:p w14:paraId="7260ED49" w14:textId="0B7C0E4C" w:rsidR="00B13F4A" w:rsidRDefault="00B13F4A" w:rsidP="006F70DF">
      <w:pPr>
        <w:spacing w:line="200" w:lineRule="exact"/>
      </w:pPr>
    </w:p>
    <w:p w14:paraId="313D27FE" w14:textId="1233FF76" w:rsidR="00B13F4A" w:rsidRDefault="00B13F4A" w:rsidP="006F70DF">
      <w:pPr>
        <w:spacing w:line="200" w:lineRule="exact"/>
      </w:pPr>
    </w:p>
    <w:p w14:paraId="6FDC1094" w14:textId="6874FF3D" w:rsidR="00B13F4A" w:rsidRDefault="00B13F4A" w:rsidP="006F70DF">
      <w:pPr>
        <w:spacing w:line="200" w:lineRule="exact"/>
      </w:pPr>
    </w:p>
    <w:p w14:paraId="6B70C291" w14:textId="77777777" w:rsidR="00B13F4A" w:rsidRDefault="00B13F4A" w:rsidP="006F70DF">
      <w:pPr>
        <w:spacing w:line="200" w:lineRule="exact"/>
      </w:pPr>
    </w:p>
    <w:p w14:paraId="167DC8EA" w14:textId="77777777" w:rsidR="006F70DF" w:rsidRDefault="006F70DF" w:rsidP="006F70DF">
      <w:pPr>
        <w:spacing w:before="8" w:line="220" w:lineRule="exact"/>
        <w:rPr>
          <w:sz w:val="22"/>
          <w:szCs w:val="22"/>
        </w:rPr>
      </w:pPr>
    </w:p>
    <w:p w14:paraId="729179D2" w14:textId="5C20DD94" w:rsidR="006F70DF" w:rsidRDefault="006F70DF" w:rsidP="006F70DF">
      <w:pPr>
        <w:ind w:left="4856" w:right="3292"/>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B13F4A">
        <w:rPr>
          <w:rFonts w:ascii="Bookman Old Style" w:eastAsia="Bookman Old Style" w:hAnsi="Bookman Old Style" w:cs="Bookman Old Style"/>
          <w:sz w:val="24"/>
          <w:szCs w:val="24"/>
        </w:rPr>
        <w:t>74</w:t>
      </w:r>
    </w:p>
    <w:p w14:paraId="51FB62B3" w14:textId="77777777" w:rsidR="006F70DF" w:rsidRDefault="006F70DF" w:rsidP="006F70DF">
      <w:pPr>
        <w:spacing w:before="1" w:line="140" w:lineRule="exact"/>
        <w:rPr>
          <w:sz w:val="14"/>
          <w:szCs w:val="14"/>
        </w:rPr>
      </w:pPr>
    </w:p>
    <w:p w14:paraId="34065F25" w14:textId="473E57BB" w:rsidR="006F70DF" w:rsidRDefault="006F70DF" w:rsidP="006F70DF">
      <w:pPr>
        <w:spacing w:line="359" w:lineRule="auto"/>
        <w:ind w:left="1683" w:right="7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Pelatihan vokasional dan pembinaan kewirausahaan sebagaimana</w:t>
      </w:r>
      <w:r>
        <w:rPr>
          <w:rFonts w:ascii="Bookman Old Style" w:eastAsia="Bookman Old Style" w:hAnsi="Bookman Old Style" w:cs="Bookman Old Style"/>
          <w:spacing w:val="75"/>
          <w:sz w:val="24"/>
          <w:szCs w:val="24"/>
        </w:rPr>
        <w:t xml:space="preserve"> </w:t>
      </w:r>
      <w:r>
        <w:rPr>
          <w:rFonts w:ascii="Bookman Old Style" w:eastAsia="Bookman Old Style" w:hAnsi="Bookman Old Style" w:cs="Bookman Old Style"/>
          <w:sz w:val="24"/>
          <w:szCs w:val="24"/>
        </w:rPr>
        <w:t>dima</w:t>
      </w:r>
      <w:r>
        <w:rPr>
          <w:rFonts w:ascii="Bookman Old Style" w:eastAsia="Bookman Old Style" w:hAnsi="Bookman Old Style" w:cs="Bookman Old Style"/>
          <w:spacing w:val="2"/>
          <w:sz w:val="24"/>
          <w:szCs w:val="24"/>
        </w:rPr>
        <w:t>k</w:t>
      </w:r>
      <w:r>
        <w:rPr>
          <w:rFonts w:ascii="Bookman Old Style" w:eastAsia="Bookman Old Style" w:hAnsi="Bookman Old Style" w:cs="Bookman Old Style"/>
          <w:sz w:val="24"/>
          <w:szCs w:val="24"/>
        </w:rPr>
        <w:t>sud</w:t>
      </w:r>
      <w:r>
        <w:rPr>
          <w:rFonts w:ascii="Bookman Old Style" w:eastAsia="Bookman Old Style" w:hAnsi="Bookman Old Style" w:cs="Bookman Old Style"/>
          <w:spacing w:val="75"/>
          <w:sz w:val="24"/>
          <w:szCs w:val="24"/>
        </w:rPr>
        <w:t xml:space="preserve"> </w:t>
      </w:r>
      <w:r>
        <w:rPr>
          <w:rFonts w:ascii="Bookman Old Style" w:eastAsia="Bookman Old Style" w:hAnsi="Bookman Old Style" w:cs="Bookman Old Style"/>
          <w:sz w:val="24"/>
          <w:szCs w:val="24"/>
        </w:rPr>
        <w:t>dalam</w:t>
      </w:r>
      <w:r>
        <w:rPr>
          <w:rFonts w:ascii="Bookman Old Style" w:eastAsia="Bookman Old Style" w:hAnsi="Bookman Old Style" w:cs="Bookman Old Style"/>
          <w:spacing w:val="75"/>
          <w:sz w:val="24"/>
          <w:szCs w:val="24"/>
        </w:rPr>
        <w:t xml:space="preserve"> </w:t>
      </w:r>
      <w:r>
        <w:rPr>
          <w:rFonts w:ascii="Bookman Old Style" w:eastAsia="Bookman Old Style" w:hAnsi="Bookman Old Style" w:cs="Bookman Old Style"/>
          <w:sz w:val="24"/>
          <w:szCs w:val="24"/>
        </w:rPr>
        <w:t>Pasal</w:t>
      </w:r>
      <w:r>
        <w:rPr>
          <w:rFonts w:ascii="Bookman Old Style" w:eastAsia="Bookman Old Style" w:hAnsi="Bookman Old Style" w:cs="Bookman Old Style"/>
          <w:spacing w:val="75"/>
          <w:sz w:val="24"/>
          <w:szCs w:val="24"/>
        </w:rPr>
        <w:t xml:space="preserve"> </w:t>
      </w:r>
      <w:r>
        <w:rPr>
          <w:rFonts w:ascii="Bookman Old Style" w:eastAsia="Bookman Old Style" w:hAnsi="Bookman Old Style" w:cs="Bookman Old Style"/>
          <w:sz w:val="24"/>
          <w:szCs w:val="24"/>
        </w:rPr>
        <w:t>7</w:t>
      </w:r>
      <w:r w:rsidR="00B13F4A">
        <w:rPr>
          <w:rFonts w:ascii="Bookman Old Style" w:eastAsia="Bookman Old Style" w:hAnsi="Bookman Old Style" w:cs="Bookman Old Style"/>
          <w:sz w:val="24"/>
          <w:szCs w:val="24"/>
        </w:rPr>
        <w:t>1</w:t>
      </w:r>
      <w:r>
        <w:rPr>
          <w:rFonts w:ascii="Bookman Old Style" w:eastAsia="Bookman Old Style" w:hAnsi="Bookman Old Style" w:cs="Bookman Old Style"/>
          <w:sz w:val="24"/>
          <w:szCs w:val="24"/>
        </w:rPr>
        <w:t xml:space="preserve">  huruf</w:t>
      </w:r>
      <w:r>
        <w:rPr>
          <w:rFonts w:ascii="Bookman Old Style" w:eastAsia="Bookman Old Style" w:hAnsi="Bookman Old Style" w:cs="Bookman Old Style"/>
          <w:spacing w:val="75"/>
          <w:sz w:val="24"/>
          <w:szCs w:val="24"/>
        </w:rPr>
        <w:t xml:space="preserve"> </w:t>
      </w:r>
      <w:r>
        <w:rPr>
          <w:rFonts w:ascii="Bookman Old Style" w:eastAsia="Bookman Old Style" w:hAnsi="Bookman Old Style" w:cs="Bookman Old Style"/>
          <w:sz w:val="24"/>
          <w:szCs w:val="24"/>
        </w:rPr>
        <w:t>c</w:t>
      </w:r>
      <w:r>
        <w:rPr>
          <w:rFonts w:ascii="Bookman Old Style" w:eastAsia="Bookman Old Style" w:hAnsi="Bookman Old Style" w:cs="Bookman Old Style"/>
          <w:spacing w:val="75"/>
          <w:sz w:val="24"/>
          <w:szCs w:val="24"/>
        </w:rPr>
        <w:t xml:space="preserve"> </w:t>
      </w:r>
      <w:r>
        <w:rPr>
          <w:rFonts w:ascii="Bookman Old Style" w:eastAsia="Bookman Old Style" w:hAnsi="Bookman Old Style" w:cs="Bookman Old Style"/>
          <w:sz w:val="24"/>
          <w:szCs w:val="24"/>
        </w:rPr>
        <w:t>merupak</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 usaha pemberian keterampilan kepada Pecandu dan Korban Penyalahgunaan NAPZA agar mampu hidup mandiri dan/atau produktif.</w:t>
      </w:r>
    </w:p>
    <w:p w14:paraId="737CDA6A" w14:textId="77777777" w:rsidR="006F70DF" w:rsidRDefault="006F70DF" w:rsidP="006F70DF">
      <w:pPr>
        <w:spacing w:line="200" w:lineRule="exact"/>
      </w:pPr>
    </w:p>
    <w:p w14:paraId="17D41BC2" w14:textId="77777777" w:rsidR="006F70DF" w:rsidRDefault="006F70DF" w:rsidP="006F70DF">
      <w:pPr>
        <w:spacing w:before="11" w:line="220" w:lineRule="exact"/>
        <w:rPr>
          <w:sz w:val="22"/>
          <w:szCs w:val="22"/>
        </w:rPr>
      </w:pPr>
    </w:p>
    <w:p w14:paraId="3F398FB5" w14:textId="0B21AA22" w:rsidR="006F70DF" w:rsidRDefault="006F70DF" w:rsidP="006F70DF">
      <w:pPr>
        <w:ind w:left="4856" w:right="3292"/>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B13F4A">
        <w:rPr>
          <w:rFonts w:ascii="Bookman Old Style" w:eastAsia="Bookman Old Style" w:hAnsi="Bookman Old Style" w:cs="Bookman Old Style"/>
          <w:sz w:val="24"/>
          <w:szCs w:val="24"/>
        </w:rPr>
        <w:t>75</w:t>
      </w:r>
    </w:p>
    <w:p w14:paraId="1E4AEF5E" w14:textId="77777777" w:rsidR="006F70DF" w:rsidRDefault="006F70DF" w:rsidP="006F70DF">
      <w:pPr>
        <w:spacing w:before="1" w:line="140" w:lineRule="exact"/>
        <w:rPr>
          <w:sz w:val="14"/>
          <w:szCs w:val="14"/>
        </w:rPr>
      </w:pPr>
    </w:p>
    <w:p w14:paraId="3BCDB01B" w14:textId="258892A0" w:rsidR="006F70DF" w:rsidRDefault="006F70DF" w:rsidP="006F70DF">
      <w:pPr>
        <w:spacing w:line="359" w:lineRule="auto"/>
        <w:ind w:left="1683" w:right="7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Bimbingan mental spiritual sebagaimana dimaksud dal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m Pasal 7</w:t>
      </w:r>
      <w:r w:rsidR="00B13F4A">
        <w:rPr>
          <w:rFonts w:ascii="Bookman Old Style" w:eastAsia="Bookman Old Style" w:hAnsi="Bookman Old Style" w:cs="Bookman Old Style"/>
          <w:sz w:val="24"/>
          <w:szCs w:val="24"/>
        </w:rPr>
        <w:t>1</w:t>
      </w:r>
      <w:r>
        <w:rPr>
          <w:rFonts w:ascii="Bookman Old Style" w:eastAsia="Bookman Old Style" w:hAnsi="Bookman Old Style" w:cs="Bookman Old Style"/>
          <w:sz w:val="24"/>
          <w:szCs w:val="24"/>
        </w:rPr>
        <w:t xml:space="preserve"> huruf d m</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z w:val="24"/>
          <w:szCs w:val="24"/>
        </w:rPr>
        <w:t xml:space="preserve">rupakan kegiatan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ang dilakukan unt</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z w:val="24"/>
          <w:szCs w:val="24"/>
        </w:rPr>
        <w:t>k meningkatkan pen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etahuan serta m</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z w:val="24"/>
          <w:szCs w:val="24"/>
        </w:rPr>
        <w:t xml:space="preserve">mperbaiki sikap </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z w:val="24"/>
          <w:szCs w:val="24"/>
        </w:rPr>
        <w:t>an perilaku berdasarkan ajaran agama.</w:t>
      </w:r>
    </w:p>
    <w:p w14:paraId="5CE9D62C" w14:textId="77777777" w:rsidR="006F70DF" w:rsidRDefault="006F70DF" w:rsidP="006F70DF">
      <w:pPr>
        <w:spacing w:line="200" w:lineRule="exact"/>
      </w:pPr>
    </w:p>
    <w:p w14:paraId="11CA3213" w14:textId="77777777" w:rsidR="006F70DF" w:rsidRDefault="006F70DF" w:rsidP="006F70DF">
      <w:pPr>
        <w:spacing w:before="8" w:line="220" w:lineRule="exact"/>
        <w:rPr>
          <w:sz w:val="22"/>
          <w:szCs w:val="22"/>
        </w:rPr>
      </w:pPr>
    </w:p>
    <w:p w14:paraId="14EFBF73" w14:textId="26B559E6" w:rsidR="006F70DF" w:rsidRDefault="006F70DF" w:rsidP="006F70DF">
      <w:pPr>
        <w:ind w:left="4856" w:right="3292"/>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B93E13">
        <w:rPr>
          <w:rFonts w:ascii="Bookman Old Style" w:eastAsia="Bookman Old Style" w:hAnsi="Bookman Old Style" w:cs="Bookman Old Style"/>
          <w:sz w:val="24"/>
          <w:szCs w:val="24"/>
        </w:rPr>
        <w:t>76</w:t>
      </w:r>
    </w:p>
    <w:p w14:paraId="4C904943" w14:textId="77777777" w:rsidR="006F70DF" w:rsidRDefault="006F70DF" w:rsidP="006F70DF">
      <w:pPr>
        <w:spacing w:before="1" w:line="140" w:lineRule="exact"/>
        <w:rPr>
          <w:sz w:val="14"/>
          <w:szCs w:val="14"/>
        </w:rPr>
      </w:pPr>
    </w:p>
    <w:p w14:paraId="565768CE" w14:textId="1646A652" w:rsidR="006F70DF" w:rsidRDefault="006F70DF" w:rsidP="006F70DF">
      <w:pPr>
        <w:spacing w:line="359" w:lineRule="auto"/>
        <w:ind w:left="1683" w:right="74"/>
        <w:jc w:val="both"/>
        <w:rPr>
          <w:rFonts w:ascii="Bookman Old Style" w:eastAsia="Bookman Old Style" w:hAnsi="Bookman Old Style" w:cs="Bookman Old Style"/>
          <w:sz w:val="24"/>
          <w:szCs w:val="24"/>
        </w:rPr>
        <w:sectPr w:rsidR="006F70DF">
          <w:type w:val="continuous"/>
          <w:pgSz w:w="12260" w:h="18740"/>
          <w:pgMar w:top="80" w:right="1300" w:bottom="280" w:left="1720" w:header="720" w:footer="720" w:gutter="0"/>
          <w:cols w:space="720"/>
        </w:sectPr>
      </w:pPr>
      <w:r>
        <w:rPr>
          <w:rFonts w:ascii="Bookman Old Style" w:eastAsia="Bookman Old Style" w:hAnsi="Bookman Old Style" w:cs="Bookman Old Style"/>
          <w:sz w:val="24"/>
          <w:szCs w:val="24"/>
        </w:rPr>
        <w:t>Bimbingan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fisik</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se</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agaimana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dimaksud</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dalam</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Pasal</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7</w:t>
      </w:r>
      <w:r w:rsidR="00B93E13">
        <w:rPr>
          <w:rFonts w:ascii="Bookman Old Style" w:eastAsia="Bookman Old Style" w:hAnsi="Bookman Old Style" w:cs="Bookman Old Style"/>
          <w:sz w:val="24"/>
          <w:szCs w:val="24"/>
        </w:rPr>
        <w:t>1</w:t>
      </w:r>
      <w:r>
        <w:rPr>
          <w:rFonts w:ascii="Bookman Old Style" w:eastAsia="Bookman Old Style" w:hAnsi="Bookman Old Style" w:cs="Bookman Old Style"/>
          <w:sz w:val="24"/>
          <w:szCs w:val="24"/>
        </w:rPr>
        <w:t xml:space="preserve"> hur</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z w:val="24"/>
          <w:szCs w:val="24"/>
        </w:rPr>
        <w:t>f</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e merupakan kegiatan untuk memeliha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 dan meningkatk</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 kesehatan jasmani Pecandu dan Korban Penyalahgunaan NAPZA.</w:t>
      </w:r>
    </w:p>
    <w:p w14:paraId="187AA87D" w14:textId="77777777" w:rsidR="006F70DF" w:rsidRDefault="006F70DF" w:rsidP="006F70DF">
      <w:pPr>
        <w:spacing w:line="200" w:lineRule="exact"/>
      </w:pPr>
    </w:p>
    <w:p w14:paraId="349E7A69" w14:textId="77777777" w:rsidR="006F70DF" w:rsidRDefault="006F70DF" w:rsidP="006F70DF">
      <w:pPr>
        <w:spacing w:before="20" w:line="280" w:lineRule="exact"/>
        <w:rPr>
          <w:sz w:val="28"/>
          <w:szCs w:val="28"/>
        </w:rPr>
      </w:pPr>
    </w:p>
    <w:p w14:paraId="3ECACE0F" w14:textId="2D73F2CA" w:rsidR="006F70DF" w:rsidRDefault="006F70DF" w:rsidP="006F70DF">
      <w:pPr>
        <w:ind w:left="4856" w:right="3292"/>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B93E13">
        <w:rPr>
          <w:rFonts w:ascii="Bookman Old Style" w:eastAsia="Bookman Old Style" w:hAnsi="Bookman Old Style" w:cs="Bookman Old Style"/>
          <w:sz w:val="24"/>
          <w:szCs w:val="24"/>
        </w:rPr>
        <w:t>77</w:t>
      </w:r>
    </w:p>
    <w:p w14:paraId="054FECF8" w14:textId="77777777" w:rsidR="006F70DF" w:rsidRDefault="006F70DF" w:rsidP="006F70DF">
      <w:pPr>
        <w:spacing w:before="1" w:line="140" w:lineRule="exact"/>
        <w:rPr>
          <w:sz w:val="14"/>
          <w:szCs w:val="14"/>
        </w:rPr>
      </w:pPr>
    </w:p>
    <w:p w14:paraId="66429F90" w14:textId="46139177" w:rsidR="006F70DF" w:rsidRDefault="006F70DF" w:rsidP="006F70DF">
      <w:pPr>
        <w:spacing w:line="359" w:lineRule="auto"/>
        <w:ind w:left="1683" w:right="7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Bimbingan sosial dan konseling psikososial sebagaimana dimaksud dalam P</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sal</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7</w:t>
      </w:r>
      <w:r w:rsidR="00B93E13">
        <w:rPr>
          <w:rFonts w:ascii="Bookman Old Style" w:eastAsia="Bookman Old Style" w:hAnsi="Bookman Old Style" w:cs="Bookman Old Style"/>
          <w:sz w:val="24"/>
          <w:szCs w:val="24"/>
        </w:rPr>
        <w:t>1</w:t>
      </w:r>
      <w:r>
        <w:rPr>
          <w:rFonts w:ascii="Bookman Old Style" w:eastAsia="Bookman Old Style" w:hAnsi="Bookman Old Style" w:cs="Bookman Old Style"/>
          <w:sz w:val="24"/>
          <w:szCs w:val="24"/>
        </w:rPr>
        <w:t xml:space="preserve"> huruf</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f</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mer</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z w:val="24"/>
          <w:szCs w:val="24"/>
        </w:rPr>
        <w:t>pakan semua ben</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uk pelayanan  bantu</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  psikologis  ya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g  ditujukan  un</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uk mengatasi masalah psikososial agar</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dapat meningkatkan keberfungsian sosial.</w:t>
      </w:r>
    </w:p>
    <w:p w14:paraId="77C04A62" w14:textId="26F28EBC" w:rsidR="00B93E13" w:rsidRDefault="00B93E13" w:rsidP="006F70DF">
      <w:pPr>
        <w:spacing w:line="359" w:lineRule="auto"/>
        <w:ind w:left="1683" w:right="74"/>
        <w:jc w:val="both"/>
        <w:rPr>
          <w:rFonts w:ascii="Bookman Old Style" w:eastAsia="Bookman Old Style" w:hAnsi="Bookman Old Style" w:cs="Bookman Old Style"/>
          <w:sz w:val="24"/>
          <w:szCs w:val="24"/>
        </w:rPr>
      </w:pPr>
    </w:p>
    <w:p w14:paraId="425A82F6" w14:textId="255EE7D8" w:rsidR="00B93E13" w:rsidRDefault="00B93E13" w:rsidP="006F70DF">
      <w:pPr>
        <w:spacing w:line="359" w:lineRule="auto"/>
        <w:ind w:left="1683" w:right="74"/>
        <w:jc w:val="both"/>
        <w:rPr>
          <w:rFonts w:ascii="Bookman Old Style" w:eastAsia="Bookman Old Style" w:hAnsi="Bookman Old Style" w:cs="Bookman Old Style"/>
          <w:sz w:val="24"/>
          <w:szCs w:val="24"/>
        </w:rPr>
      </w:pPr>
    </w:p>
    <w:p w14:paraId="44F10017" w14:textId="6C9D5C27" w:rsidR="00B93E13" w:rsidRDefault="00B93E13" w:rsidP="006F70DF">
      <w:pPr>
        <w:spacing w:line="359" w:lineRule="auto"/>
        <w:ind w:left="1683" w:right="74"/>
        <w:jc w:val="both"/>
        <w:rPr>
          <w:rFonts w:ascii="Bookman Old Style" w:eastAsia="Bookman Old Style" w:hAnsi="Bookman Old Style" w:cs="Bookman Old Style"/>
          <w:sz w:val="24"/>
          <w:szCs w:val="24"/>
        </w:rPr>
      </w:pPr>
    </w:p>
    <w:p w14:paraId="6BE5304A" w14:textId="527A64EB" w:rsidR="00B93E13" w:rsidRDefault="00B93E13" w:rsidP="006F70DF">
      <w:pPr>
        <w:spacing w:line="359" w:lineRule="auto"/>
        <w:ind w:left="1683" w:right="74"/>
        <w:jc w:val="both"/>
        <w:rPr>
          <w:rFonts w:ascii="Bookman Old Style" w:eastAsia="Bookman Old Style" w:hAnsi="Bookman Old Style" w:cs="Bookman Old Style"/>
          <w:sz w:val="24"/>
          <w:szCs w:val="24"/>
        </w:rPr>
      </w:pPr>
    </w:p>
    <w:p w14:paraId="3C7E63B6" w14:textId="57C41CE0" w:rsidR="00B93E13" w:rsidRDefault="00B93E13" w:rsidP="006F70DF">
      <w:pPr>
        <w:spacing w:line="359" w:lineRule="auto"/>
        <w:ind w:left="1683" w:right="74"/>
        <w:jc w:val="both"/>
        <w:rPr>
          <w:rFonts w:ascii="Bookman Old Style" w:eastAsia="Bookman Old Style" w:hAnsi="Bookman Old Style" w:cs="Bookman Old Style"/>
          <w:sz w:val="24"/>
          <w:szCs w:val="24"/>
        </w:rPr>
      </w:pPr>
    </w:p>
    <w:p w14:paraId="19949C76" w14:textId="75432199" w:rsidR="00B93E13" w:rsidRDefault="00B93E13" w:rsidP="006F70DF">
      <w:pPr>
        <w:spacing w:line="359" w:lineRule="auto"/>
        <w:ind w:left="1683" w:right="74"/>
        <w:jc w:val="both"/>
        <w:rPr>
          <w:rFonts w:ascii="Bookman Old Style" w:eastAsia="Bookman Old Style" w:hAnsi="Bookman Old Style" w:cs="Bookman Old Style"/>
          <w:sz w:val="24"/>
          <w:szCs w:val="24"/>
        </w:rPr>
      </w:pPr>
    </w:p>
    <w:p w14:paraId="2B6CD668" w14:textId="096A15F2" w:rsidR="00B93E13" w:rsidRDefault="00B93E13" w:rsidP="006F70DF">
      <w:pPr>
        <w:spacing w:line="359" w:lineRule="auto"/>
        <w:ind w:left="1683" w:right="74"/>
        <w:jc w:val="both"/>
        <w:rPr>
          <w:rFonts w:ascii="Bookman Old Style" w:eastAsia="Bookman Old Style" w:hAnsi="Bookman Old Style" w:cs="Bookman Old Style"/>
          <w:sz w:val="24"/>
          <w:szCs w:val="24"/>
        </w:rPr>
      </w:pPr>
    </w:p>
    <w:p w14:paraId="45D8A74D" w14:textId="23970C44" w:rsidR="00B93E13" w:rsidRDefault="00B93E13" w:rsidP="006F70DF">
      <w:pPr>
        <w:spacing w:line="359" w:lineRule="auto"/>
        <w:ind w:left="1683" w:right="74"/>
        <w:jc w:val="both"/>
        <w:rPr>
          <w:rFonts w:ascii="Bookman Old Style" w:eastAsia="Bookman Old Style" w:hAnsi="Bookman Old Style" w:cs="Bookman Old Style"/>
          <w:sz w:val="24"/>
          <w:szCs w:val="24"/>
        </w:rPr>
      </w:pPr>
    </w:p>
    <w:p w14:paraId="74BE57A1" w14:textId="4534ADE7" w:rsidR="00B93E13" w:rsidRDefault="00B93E13" w:rsidP="006F70DF">
      <w:pPr>
        <w:spacing w:line="359" w:lineRule="auto"/>
        <w:ind w:left="1683" w:right="74"/>
        <w:jc w:val="both"/>
        <w:rPr>
          <w:rFonts w:ascii="Bookman Old Style" w:eastAsia="Bookman Old Style" w:hAnsi="Bookman Old Style" w:cs="Bookman Old Style"/>
          <w:sz w:val="24"/>
          <w:szCs w:val="24"/>
        </w:rPr>
      </w:pPr>
    </w:p>
    <w:p w14:paraId="11005ED9" w14:textId="56435BD6" w:rsidR="00B93E13" w:rsidRDefault="00B93E13" w:rsidP="006F70DF">
      <w:pPr>
        <w:spacing w:line="359" w:lineRule="auto"/>
        <w:ind w:left="1683" w:right="74"/>
        <w:jc w:val="both"/>
        <w:rPr>
          <w:rFonts w:ascii="Bookman Old Style" w:eastAsia="Bookman Old Style" w:hAnsi="Bookman Old Style" w:cs="Bookman Old Style"/>
          <w:sz w:val="24"/>
          <w:szCs w:val="24"/>
        </w:rPr>
      </w:pPr>
    </w:p>
    <w:p w14:paraId="7126F2A3" w14:textId="7E374581" w:rsidR="00B93E13" w:rsidRDefault="00B93E13" w:rsidP="006F70DF">
      <w:pPr>
        <w:spacing w:line="359" w:lineRule="auto"/>
        <w:ind w:left="1683" w:right="74"/>
        <w:jc w:val="both"/>
        <w:rPr>
          <w:rFonts w:ascii="Bookman Old Style" w:eastAsia="Bookman Old Style" w:hAnsi="Bookman Old Style" w:cs="Bookman Old Style"/>
          <w:sz w:val="24"/>
          <w:szCs w:val="24"/>
        </w:rPr>
      </w:pPr>
    </w:p>
    <w:p w14:paraId="29727474" w14:textId="26EA5318" w:rsidR="00B93E13" w:rsidRDefault="00B93E13" w:rsidP="006F70DF">
      <w:pPr>
        <w:spacing w:line="359" w:lineRule="auto"/>
        <w:ind w:left="1683" w:right="74"/>
        <w:jc w:val="both"/>
        <w:rPr>
          <w:rFonts w:ascii="Bookman Old Style" w:eastAsia="Bookman Old Style" w:hAnsi="Bookman Old Style" w:cs="Bookman Old Style"/>
          <w:sz w:val="24"/>
          <w:szCs w:val="24"/>
        </w:rPr>
      </w:pPr>
    </w:p>
    <w:p w14:paraId="0682881A" w14:textId="58AC12C1" w:rsidR="00B93E13" w:rsidRDefault="00B93E13" w:rsidP="006F70DF">
      <w:pPr>
        <w:spacing w:line="359" w:lineRule="auto"/>
        <w:ind w:left="1683" w:right="74"/>
        <w:jc w:val="both"/>
        <w:rPr>
          <w:rFonts w:ascii="Bookman Old Style" w:eastAsia="Bookman Old Style" w:hAnsi="Bookman Old Style" w:cs="Bookman Old Style"/>
          <w:sz w:val="24"/>
          <w:szCs w:val="24"/>
        </w:rPr>
      </w:pPr>
    </w:p>
    <w:p w14:paraId="5C5850A0" w14:textId="4319F426" w:rsidR="00B93E13" w:rsidRDefault="00B93E13" w:rsidP="006F70DF">
      <w:pPr>
        <w:spacing w:line="359" w:lineRule="auto"/>
        <w:ind w:left="1683" w:right="74"/>
        <w:jc w:val="both"/>
        <w:rPr>
          <w:rFonts w:ascii="Bookman Old Style" w:eastAsia="Bookman Old Style" w:hAnsi="Bookman Old Style" w:cs="Bookman Old Style"/>
          <w:sz w:val="24"/>
          <w:szCs w:val="24"/>
        </w:rPr>
      </w:pPr>
    </w:p>
    <w:p w14:paraId="55B83078" w14:textId="16283D32" w:rsidR="00B93E13" w:rsidRDefault="00B93E13" w:rsidP="006F70DF">
      <w:pPr>
        <w:spacing w:line="359" w:lineRule="auto"/>
        <w:ind w:left="1683" w:right="74"/>
        <w:jc w:val="both"/>
        <w:rPr>
          <w:rFonts w:ascii="Bookman Old Style" w:eastAsia="Bookman Old Style" w:hAnsi="Bookman Old Style" w:cs="Bookman Old Style"/>
          <w:sz w:val="24"/>
          <w:szCs w:val="24"/>
        </w:rPr>
      </w:pPr>
    </w:p>
    <w:p w14:paraId="20C05339" w14:textId="0D45840F" w:rsidR="00B93E13" w:rsidRDefault="00B93E13" w:rsidP="006F70DF">
      <w:pPr>
        <w:spacing w:line="359" w:lineRule="auto"/>
        <w:ind w:left="1683" w:right="74"/>
        <w:jc w:val="both"/>
        <w:rPr>
          <w:rFonts w:ascii="Bookman Old Style" w:eastAsia="Bookman Old Style" w:hAnsi="Bookman Old Style" w:cs="Bookman Old Style"/>
          <w:sz w:val="24"/>
          <w:szCs w:val="24"/>
        </w:rPr>
      </w:pPr>
    </w:p>
    <w:p w14:paraId="3EE7D877" w14:textId="5F681CBA" w:rsidR="00B93E13" w:rsidRDefault="00B93E13" w:rsidP="006F70DF">
      <w:pPr>
        <w:spacing w:line="359" w:lineRule="auto"/>
        <w:ind w:left="1683" w:right="74"/>
        <w:jc w:val="both"/>
        <w:rPr>
          <w:rFonts w:ascii="Bookman Old Style" w:eastAsia="Bookman Old Style" w:hAnsi="Bookman Old Style" w:cs="Bookman Old Style"/>
          <w:sz w:val="24"/>
          <w:szCs w:val="24"/>
        </w:rPr>
      </w:pPr>
    </w:p>
    <w:p w14:paraId="3823010F" w14:textId="77777777" w:rsidR="00B93E13" w:rsidRDefault="00B93E13" w:rsidP="006F70DF">
      <w:pPr>
        <w:spacing w:line="359" w:lineRule="auto"/>
        <w:ind w:left="1683" w:right="74"/>
        <w:jc w:val="both"/>
        <w:rPr>
          <w:rFonts w:ascii="Bookman Old Style" w:eastAsia="Bookman Old Style" w:hAnsi="Bookman Old Style" w:cs="Bookman Old Style"/>
          <w:sz w:val="24"/>
          <w:szCs w:val="24"/>
        </w:rPr>
      </w:pPr>
    </w:p>
    <w:p w14:paraId="24F03D5E" w14:textId="77777777" w:rsidR="006F70DF" w:rsidRDefault="006F70DF" w:rsidP="006F70DF">
      <w:pPr>
        <w:spacing w:line="200" w:lineRule="exact"/>
      </w:pPr>
    </w:p>
    <w:p w14:paraId="2F6F01C3" w14:textId="77777777" w:rsidR="006F70DF" w:rsidRDefault="006F70DF" w:rsidP="006F70DF">
      <w:pPr>
        <w:spacing w:before="8" w:line="220" w:lineRule="exact"/>
        <w:rPr>
          <w:sz w:val="22"/>
          <w:szCs w:val="22"/>
        </w:rPr>
      </w:pPr>
    </w:p>
    <w:p w14:paraId="50A35BAC" w14:textId="4CA4BF84" w:rsidR="006F70DF" w:rsidRDefault="006F70DF" w:rsidP="006F70DF">
      <w:pPr>
        <w:ind w:left="4856" w:right="3292"/>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B93E13">
        <w:rPr>
          <w:rFonts w:ascii="Bookman Old Style" w:eastAsia="Bookman Old Style" w:hAnsi="Bookman Old Style" w:cs="Bookman Old Style"/>
          <w:sz w:val="24"/>
          <w:szCs w:val="24"/>
        </w:rPr>
        <w:t>78</w:t>
      </w:r>
    </w:p>
    <w:p w14:paraId="2600BA6A" w14:textId="77777777" w:rsidR="006F70DF" w:rsidRDefault="006F70DF" w:rsidP="006F70DF">
      <w:pPr>
        <w:spacing w:before="1" w:line="140" w:lineRule="exact"/>
        <w:rPr>
          <w:sz w:val="14"/>
          <w:szCs w:val="14"/>
        </w:rPr>
      </w:pPr>
    </w:p>
    <w:p w14:paraId="04FC41B0" w14:textId="67541041" w:rsidR="006F70DF" w:rsidRDefault="006F70DF" w:rsidP="006F70DF">
      <w:pPr>
        <w:spacing w:line="360" w:lineRule="auto"/>
        <w:ind w:left="1683" w:right="7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Pelayanan aksesibilitas sebagaimana dimaksud dalam Pasal 7</w:t>
      </w:r>
      <w:r w:rsidR="00B93E13">
        <w:rPr>
          <w:rFonts w:ascii="Bookman Old Style" w:eastAsia="Bookman Old Style" w:hAnsi="Bookman Old Style" w:cs="Bookman Old Style"/>
          <w:sz w:val="24"/>
          <w:szCs w:val="24"/>
        </w:rPr>
        <w:t>1</w:t>
      </w:r>
      <w:r>
        <w:rPr>
          <w:rFonts w:ascii="Bookman Old Style" w:eastAsia="Bookman Old Style" w:hAnsi="Bookman Old Style" w:cs="Bookman Old Style"/>
          <w:sz w:val="24"/>
          <w:szCs w:val="24"/>
        </w:rPr>
        <w:t xml:space="preserve"> huruf g merupakan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 xml:space="preserve">penyediaan kemudahan bagi Pecandu </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z w:val="24"/>
          <w:szCs w:val="24"/>
        </w:rPr>
        <w:t>an Korban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Penyalahgunaan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NAPZA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guna mewujudkan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kesamaan hak dan kesempatan dalam segala aspek kehidupan.</w:t>
      </w:r>
    </w:p>
    <w:p w14:paraId="5C70B3DC" w14:textId="77777777" w:rsidR="006F70DF" w:rsidRDefault="006F70DF" w:rsidP="006F70DF">
      <w:pPr>
        <w:spacing w:line="200" w:lineRule="exact"/>
      </w:pPr>
    </w:p>
    <w:p w14:paraId="6AB0DE3A" w14:textId="77777777" w:rsidR="006F70DF" w:rsidRDefault="006F70DF" w:rsidP="006F70DF">
      <w:pPr>
        <w:spacing w:before="8" w:line="220" w:lineRule="exact"/>
        <w:rPr>
          <w:sz w:val="22"/>
          <w:szCs w:val="22"/>
        </w:rPr>
      </w:pPr>
    </w:p>
    <w:p w14:paraId="1E4A5913" w14:textId="4BC45592" w:rsidR="006F70DF" w:rsidRDefault="006F70DF" w:rsidP="006F70DF">
      <w:pPr>
        <w:ind w:left="4856" w:right="3292"/>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B93E13">
        <w:rPr>
          <w:rFonts w:ascii="Bookman Old Style" w:eastAsia="Bookman Old Style" w:hAnsi="Bookman Old Style" w:cs="Bookman Old Style"/>
          <w:sz w:val="24"/>
          <w:szCs w:val="24"/>
        </w:rPr>
        <w:t>79</w:t>
      </w:r>
    </w:p>
    <w:p w14:paraId="2547E700" w14:textId="77777777" w:rsidR="006F70DF" w:rsidRDefault="006F70DF" w:rsidP="006F70DF">
      <w:pPr>
        <w:spacing w:before="1" w:line="140" w:lineRule="exact"/>
        <w:rPr>
          <w:sz w:val="14"/>
          <w:szCs w:val="14"/>
        </w:rPr>
      </w:pPr>
    </w:p>
    <w:p w14:paraId="5275AE36" w14:textId="1F007DA2" w:rsidR="006F70DF" w:rsidRDefault="006F70DF" w:rsidP="006F70DF">
      <w:pPr>
        <w:spacing w:line="359" w:lineRule="auto"/>
        <w:ind w:left="1683" w:right="7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Bantuan dan asist</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z w:val="24"/>
          <w:szCs w:val="24"/>
        </w:rPr>
        <w:t>nsi sosial sebagai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ana dimaksud dal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m Pasal 7</w:t>
      </w:r>
      <w:r w:rsidR="00B93E13">
        <w:rPr>
          <w:rFonts w:ascii="Bookman Old Style" w:eastAsia="Bookman Old Style" w:hAnsi="Bookman Old Style" w:cs="Bookman Old Style"/>
          <w:sz w:val="24"/>
          <w:szCs w:val="24"/>
        </w:rPr>
        <w:t>1</w:t>
      </w:r>
      <w:r>
        <w:rPr>
          <w:rFonts w:ascii="Bookman Old Style" w:eastAsia="Bookman Old Style" w:hAnsi="Bookman Old Style" w:cs="Bookman Old Style"/>
          <w:sz w:val="24"/>
          <w:szCs w:val="24"/>
        </w:rPr>
        <w:t xml:space="preserve"> huruf h merupakan upaya yang dilakukan berupa pemberian bantuan kepada Pe</w:t>
      </w:r>
      <w:r>
        <w:rPr>
          <w:rFonts w:ascii="Bookman Old Style" w:eastAsia="Bookman Old Style" w:hAnsi="Bookman Old Style" w:cs="Bookman Old Style"/>
          <w:spacing w:val="-2"/>
          <w:sz w:val="24"/>
          <w:szCs w:val="24"/>
        </w:rPr>
        <w:t>c</w:t>
      </w:r>
      <w:r>
        <w:rPr>
          <w:rFonts w:ascii="Bookman Old Style" w:eastAsia="Bookman Old Style" w:hAnsi="Bookman Old Style" w:cs="Bookman Old Style"/>
          <w:sz w:val="24"/>
          <w:szCs w:val="24"/>
        </w:rPr>
        <w:t>andu dan Kor</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an Penyalahgunaan NAPZA yang mengalami guncangan dan kerentanan sosial agar dapat hidup secara wajar.</w:t>
      </w:r>
    </w:p>
    <w:p w14:paraId="07A924D6" w14:textId="77777777" w:rsidR="006F70DF" w:rsidRDefault="006F70DF" w:rsidP="006F70DF">
      <w:pPr>
        <w:spacing w:line="200" w:lineRule="exact"/>
      </w:pPr>
    </w:p>
    <w:p w14:paraId="7EF6E9B3" w14:textId="77777777" w:rsidR="006F70DF" w:rsidRDefault="006F70DF" w:rsidP="006F70DF">
      <w:pPr>
        <w:spacing w:before="8" w:line="220" w:lineRule="exact"/>
        <w:rPr>
          <w:sz w:val="22"/>
          <w:szCs w:val="22"/>
        </w:rPr>
      </w:pPr>
    </w:p>
    <w:p w14:paraId="61706E90" w14:textId="43F5DEDC" w:rsidR="006F70DF" w:rsidRDefault="006F70DF" w:rsidP="006F70DF">
      <w:pPr>
        <w:ind w:left="4856" w:right="3292"/>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9F4694">
        <w:rPr>
          <w:rFonts w:ascii="Bookman Old Style" w:eastAsia="Bookman Old Style" w:hAnsi="Bookman Old Style" w:cs="Bookman Old Style"/>
          <w:sz w:val="24"/>
          <w:szCs w:val="24"/>
        </w:rPr>
        <w:t>80</w:t>
      </w:r>
    </w:p>
    <w:p w14:paraId="314E71F1" w14:textId="77777777" w:rsidR="006F70DF" w:rsidRDefault="006F70DF" w:rsidP="006F70DF">
      <w:pPr>
        <w:spacing w:before="1" w:line="140" w:lineRule="exact"/>
        <w:rPr>
          <w:sz w:val="14"/>
          <w:szCs w:val="14"/>
        </w:rPr>
      </w:pPr>
    </w:p>
    <w:p w14:paraId="2975E60C" w14:textId="4A736C5F" w:rsidR="006F70DF" w:rsidRDefault="006F70DF" w:rsidP="006F70DF">
      <w:pPr>
        <w:spacing w:line="360" w:lineRule="auto"/>
        <w:ind w:left="1683" w:right="7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Bimbingan resosialisasi sebagaimana d</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maksud dalam Pasal 7</w:t>
      </w:r>
      <w:r w:rsidR="009F4694">
        <w:rPr>
          <w:rFonts w:ascii="Bookman Old Style" w:eastAsia="Bookman Old Style" w:hAnsi="Bookman Old Style" w:cs="Bookman Old Style"/>
          <w:sz w:val="24"/>
          <w:szCs w:val="24"/>
        </w:rPr>
        <w:t>1</w:t>
      </w:r>
      <w:r>
        <w:rPr>
          <w:rFonts w:ascii="Bookman Old Style" w:eastAsia="Bookman Old Style" w:hAnsi="Bookman Old Style" w:cs="Bookman Old Style"/>
          <w:sz w:val="24"/>
          <w:szCs w:val="24"/>
        </w:rPr>
        <w:t xml:space="preserve"> huruf</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merupakan kegiatan untuk mempersiapkan Pecandu dan Korban Peny</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lahgunaan NAPZA agar</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dapat</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diter</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ma kembali ke dalam keluarga dan masyarakat.</w:t>
      </w:r>
    </w:p>
    <w:p w14:paraId="2B071661" w14:textId="77777777" w:rsidR="006F70DF" w:rsidRDefault="006F70DF" w:rsidP="006F70DF">
      <w:pPr>
        <w:spacing w:line="200" w:lineRule="exact"/>
      </w:pPr>
    </w:p>
    <w:p w14:paraId="49F24DAC" w14:textId="77777777" w:rsidR="006F70DF" w:rsidRDefault="006F70DF" w:rsidP="006F70DF">
      <w:pPr>
        <w:spacing w:before="8" w:line="220" w:lineRule="exact"/>
        <w:rPr>
          <w:sz w:val="22"/>
          <w:szCs w:val="22"/>
        </w:rPr>
      </w:pPr>
    </w:p>
    <w:p w14:paraId="6F9A8F6E" w14:textId="1028A9D0" w:rsidR="006F70DF" w:rsidRDefault="006F70DF" w:rsidP="006F70DF">
      <w:pPr>
        <w:ind w:left="4856" w:right="3292"/>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9F4694">
        <w:rPr>
          <w:rFonts w:ascii="Bookman Old Style" w:eastAsia="Bookman Old Style" w:hAnsi="Bookman Old Style" w:cs="Bookman Old Style"/>
          <w:sz w:val="24"/>
          <w:szCs w:val="24"/>
        </w:rPr>
        <w:t>81</w:t>
      </w:r>
    </w:p>
    <w:p w14:paraId="177D67E6" w14:textId="77777777" w:rsidR="006F70DF" w:rsidRDefault="006F70DF" w:rsidP="006F70DF">
      <w:pPr>
        <w:spacing w:before="1" w:line="140" w:lineRule="exact"/>
        <w:rPr>
          <w:sz w:val="14"/>
          <w:szCs w:val="14"/>
        </w:rPr>
      </w:pPr>
    </w:p>
    <w:p w14:paraId="41079CA0" w14:textId="03074EC2" w:rsidR="006F70DF" w:rsidRDefault="006F70DF" w:rsidP="006F70DF">
      <w:pPr>
        <w:spacing w:line="359" w:lineRule="auto"/>
        <w:ind w:left="1683" w:right="7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Bimbingan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 xml:space="preserve">lanjut  sebagaimana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 xml:space="preserve">dimaksud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 xml:space="preserve">dalam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Pasal  7</w:t>
      </w:r>
      <w:r w:rsidR="009F4694">
        <w:rPr>
          <w:rFonts w:ascii="Bookman Old Style" w:eastAsia="Bookman Old Style" w:hAnsi="Bookman Old Style" w:cs="Bookman Old Style"/>
          <w:sz w:val="24"/>
          <w:szCs w:val="24"/>
        </w:rPr>
        <w:t>1</w:t>
      </w:r>
      <w:r>
        <w:rPr>
          <w:rFonts w:ascii="Bookman Old Style" w:eastAsia="Bookman Old Style" w:hAnsi="Bookman Old Style" w:cs="Bookman Old Style"/>
          <w:sz w:val="24"/>
          <w:szCs w:val="24"/>
        </w:rPr>
        <w:t xml:space="preserve"> huruf   j   merupakan   kegiatan   pemantapan   kemandirian Pecandu dan K</w:t>
      </w:r>
      <w:r>
        <w:rPr>
          <w:rFonts w:ascii="Bookman Old Style" w:eastAsia="Bookman Old Style" w:hAnsi="Bookman Old Style" w:cs="Bookman Old Style"/>
          <w:spacing w:val="-2"/>
          <w:sz w:val="24"/>
          <w:szCs w:val="24"/>
        </w:rPr>
        <w:t>o</w:t>
      </w:r>
      <w:r>
        <w:rPr>
          <w:rFonts w:ascii="Bookman Old Style" w:eastAsia="Bookman Old Style" w:hAnsi="Bookman Old Style" w:cs="Bookman Old Style"/>
          <w:sz w:val="24"/>
          <w:szCs w:val="24"/>
        </w:rPr>
        <w:t>rban Penyalahgunaan NAPZA sete</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z w:val="24"/>
          <w:szCs w:val="24"/>
        </w:rPr>
        <w:t>ah memperoleh pelayanan Rehabilitasi Sosial.</w:t>
      </w:r>
    </w:p>
    <w:p w14:paraId="5C107732" w14:textId="77777777" w:rsidR="006F70DF" w:rsidRDefault="006F70DF" w:rsidP="006F70DF">
      <w:pPr>
        <w:spacing w:line="200" w:lineRule="exact"/>
      </w:pPr>
    </w:p>
    <w:p w14:paraId="7EB9A788" w14:textId="6521316D" w:rsidR="006F70DF" w:rsidRDefault="006F70DF" w:rsidP="006F70DF">
      <w:pPr>
        <w:spacing w:before="8" w:line="220" w:lineRule="exact"/>
        <w:rPr>
          <w:sz w:val="22"/>
          <w:szCs w:val="22"/>
        </w:rPr>
      </w:pPr>
    </w:p>
    <w:p w14:paraId="45722067" w14:textId="4651E848" w:rsidR="009F4694" w:rsidRDefault="009F4694" w:rsidP="006F70DF">
      <w:pPr>
        <w:spacing w:before="8" w:line="220" w:lineRule="exact"/>
        <w:rPr>
          <w:sz w:val="22"/>
          <w:szCs w:val="22"/>
        </w:rPr>
      </w:pPr>
    </w:p>
    <w:p w14:paraId="4F48FC54" w14:textId="3E050B1E" w:rsidR="009F4694" w:rsidRDefault="009F4694" w:rsidP="006F70DF">
      <w:pPr>
        <w:spacing w:before="8" w:line="220" w:lineRule="exact"/>
        <w:rPr>
          <w:sz w:val="22"/>
          <w:szCs w:val="22"/>
        </w:rPr>
      </w:pPr>
    </w:p>
    <w:p w14:paraId="62884740" w14:textId="21225BC9" w:rsidR="009F4694" w:rsidRDefault="009F4694" w:rsidP="006F70DF">
      <w:pPr>
        <w:spacing w:before="8" w:line="220" w:lineRule="exact"/>
        <w:rPr>
          <w:sz w:val="22"/>
          <w:szCs w:val="22"/>
        </w:rPr>
      </w:pPr>
    </w:p>
    <w:p w14:paraId="3E27F953" w14:textId="1E94ADAF" w:rsidR="009F4694" w:rsidRDefault="009F4694" w:rsidP="006F70DF">
      <w:pPr>
        <w:spacing w:before="8" w:line="220" w:lineRule="exact"/>
        <w:rPr>
          <w:sz w:val="22"/>
          <w:szCs w:val="22"/>
        </w:rPr>
      </w:pPr>
    </w:p>
    <w:p w14:paraId="48D7E5D2" w14:textId="1D987B90" w:rsidR="009F4694" w:rsidRDefault="009F4694" w:rsidP="006F70DF">
      <w:pPr>
        <w:spacing w:before="8" w:line="220" w:lineRule="exact"/>
        <w:rPr>
          <w:sz w:val="22"/>
          <w:szCs w:val="22"/>
        </w:rPr>
      </w:pPr>
    </w:p>
    <w:p w14:paraId="7DC907B8" w14:textId="243A17D4" w:rsidR="009F4694" w:rsidRDefault="009F4694" w:rsidP="006F70DF">
      <w:pPr>
        <w:spacing w:before="8" w:line="220" w:lineRule="exact"/>
        <w:rPr>
          <w:sz w:val="22"/>
          <w:szCs w:val="22"/>
        </w:rPr>
      </w:pPr>
    </w:p>
    <w:p w14:paraId="63B0EEC3" w14:textId="15C4AB60" w:rsidR="009F4694" w:rsidRDefault="009F4694" w:rsidP="006F70DF">
      <w:pPr>
        <w:spacing w:before="8" w:line="220" w:lineRule="exact"/>
        <w:rPr>
          <w:sz w:val="22"/>
          <w:szCs w:val="22"/>
        </w:rPr>
      </w:pPr>
    </w:p>
    <w:p w14:paraId="34EF3102" w14:textId="5737D6DE" w:rsidR="009F4694" w:rsidRDefault="009F4694" w:rsidP="006F70DF">
      <w:pPr>
        <w:spacing w:before="8" w:line="220" w:lineRule="exact"/>
        <w:rPr>
          <w:sz w:val="22"/>
          <w:szCs w:val="22"/>
        </w:rPr>
      </w:pPr>
    </w:p>
    <w:p w14:paraId="143AE4E2" w14:textId="326B6A99" w:rsidR="009F4694" w:rsidRDefault="009F4694" w:rsidP="006F70DF">
      <w:pPr>
        <w:spacing w:before="8" w:line="220" w:lineRule="exact"/>
        <w:rPr>
          <w:sz w:val="22"/>
          <w:szCs w:val="22"/>
        </w:rPr>
      </w:pPr>
    </w:p>
    <w:p w14:paraId="5DE547C5" w14:textId="3FFF48C0" w:rsidR="009F4694" w:rsidRDefault="009F4694" w:rsidP="006F70DF">
      <w:pPr>
        <w:spacing w:before="8" w:line="220" w:lineRule="exact"/>
        <w:rPr>
          <w:sz w:val="22"/>
          <w:szCs w:val="22"/>
        </w:rPr>
      </w:pPr>
    </w:p>
    <w:p w14:paraId="3F96D514" w14:textId="18792640" w:rsidR="009F4694" w:rsidRDefault="009F4694" w:rsidP="006F70DF">
      <w:pPr>
        <w:spacing w:before="8" w:line="220" w:lineRule="exact"/>
        <w:rPr>
          <w:sz w:val="22"/>
          <w:szCs w:val="22"/>
        </w:rPr>
      </w:pPr>
    </w:p>
    <w:p w14:paraId="7ABD31C0" w14:textId="472A7E0C" w:rsidR="009F4694" w:rsidRDefault="009F4694" w:rsidP="006F70DF">
      <w:pPr>
        <w:spacing w:before="8" w:line="220" w:lineRule="exact"/>
        <w:rPr>
          <w:sz w:val="22"/>
          <w:szCs w:val="22"/>
        </w:rPr>
      </w:pPr>
    </w:p>
    <w:p w14:paraId="44327065" w14:textId="5E0EAAF5" w:rsidR="009F4694" w:rsidRDefault="009F4694" w:rsidP="006F70DF">
      <w:pPr>
        <w:spacing w:before="8" w:line="220" w:lineRule="exact"/>
        <w:rPr>
          <w:sz w:val="22"/>
          <w:szCs w:val="22"/>
        </w:rPr>
      </w:pPr>
    </w:p>
    <w:p w14:paraId="73C151CB" w14:textId="5A6BBBF3" w:rsidR="009F4694" w:rsidRDefault="009F4694" w:rsidP="006F70DF">
      <w:pPr>
        <w:spacing w:before="8" w:line="220" w:lineRule="exact"/>
        <w:rPr>
          <w:sz w:val="22"/>
          <w:szCs w:val="22"/>
        </w:rPr>
      </w:pPr>
    </w:p>
    <w:p w14:paraId="721645FF" w14:textId="5B8836FB" w:rsidR="009F4694" w:rsidRDefault="009F4694" w:rsidP="006F70DF">
      <w:pPr>
        <w:spacing w:before="8" w:line="220" w:lineRule="exact"/>
        <w:rPr>
          <w:sz w:val="22"/>
          <w:szCs w:val="22"/>
        </w:rPr>
      </w:pPr>
    </w:p>
    <w:p w14:paraId="13B21207" w14:textId="316A5E07" w:rsidR="009F4694" w:rsidRDefault="009F4694" w:rsidP="006F70DF">
      <w:pPr>
        <w:spacing w:before="8" w:line="220" w:lineRule="exact"/>
        <w:rPr>
          <w:sz w:val="22"/>
          <w:szCs w:val="22"/>
        </w:rPr>
      </w:pPr>
    </w:p>
    <w:p w14:paraId="58A5F0F5" w14:textId="7119CC9B" w:rsidR="009F4694" w:rsidRDefault="009F4694" w:rsidP="006F70DF">
      <w:pPr>
        <w:spacing w:before="8" w:line="220" w:lineRule="exact"/>
        <w:rPr>
          <w:sz w:val="22"/>
          <w:szCs w:val="22"/>
        </w:rPr>
      </w:pPr>
    </w:p>
    <w:p w14:paraId="05CB3BD7" w14:textId="60C35F60" w:rsidR="009F4694" w:rsidRDefault="009F4694" w:rsidP="006F70DF">
      <w:pPr>
        <w:spacing w:before="8" w:line="220" w:lineRule="exact"/>
        <w:rPr>
          <w:sz w:val="22"/>
          <w:szCs w:val="22"/>
        </w:rPr>
      </w:pPr>
    </w:p>
    <w:p w14:paraId="422ECF86" w14:textId="18DC25DE" w:rsidR="009F4694" w:rsidRDefault="009F4694" w:rsidP="006F70DF">
      <w:pPr>
        <w:spacing w:before="8" w:line="220" w:lineRule="exact"/>
        <w:rPr>
          <w:sz w:val="22"/>
          <w:szCs w:val="22"/>
        </w:rPr>
      </w:pPr>
    </w:p>
    <w:p w14:paraId="50A5757D" w14:textId="76990CF4" w:rsidR="009F4694" w:rsidRDefault="009F4694" w:rsidP="006F70DF">
      <w:pPr>
        <w:spacing w:before="8" w:line="220" w:lineRule="exact"/>
        <w:rPr>
          <w:sz w:val="22"/>
          <w:szCs w:val="22"/>
        </w:rPr>
      </w:pPr>
    </w:p>
    <w:p w14:paraId="6892F6F5" w14:textId="6918FAD4" w:rsidR="009F4694" w:rsidRDefault="009F4694" w:rsidP="006F70DF">
      <w:pPr>
        <w:spacing w:before="8" w:line="220" w:lineRule="exact"/>
        <w:rPr>
          <w:sz w:val="22"/>
          <w:szCs w:val="22"/>
        </w:rPr>
      </w:pPr>
    </w:p>
    <w:p w14:paraId="7E5B9172" w14:textId="19E7BAFA" w:rsidR="009F4694" w:rsidRDefault="009F4694" w:rsidP="006F70DF">
      <w:pPr>
        <w:spacing w:before="8" w:line="220" w:lineRule="exact"/>
        <w:rPr>
          <w:sz w:val="22"/>
          <w:szCs w:val="22"/>
        </w:rPr>
      </w:pPr>
    </w:p>
    <w:p w14:paraId="69FCC656" w14:textId="2151AFF4" w:rsidR="009F4694" w:rsidRDefault="009F4694" w:rsidP="006F70DF">
      <w:pPr>
        <w:spacing w:before="8" w:line="220" w:lineRule="exact"/>
        <w:rPr>
          <w:sz w:val="22"/>
          <w:szCs w:val="22"/>
        </w:rPr>
      </w:pPr>
    </w:p>
    <w:p w14:paraId="55D7EDE5" w14:textId="57CE4441" w:rsidR="009F4694" w:rsidRDefault="009F4694" w:rsidP="006F70DF">
      <w:pPr>
        <w:spacing w:before="8" w:line="220" w:lineRule="exact"/>
        <w:rPr>
          <w:sz w:val="22"/>
          <w:szCs w:val="22"/>
        </w:rPr>
      </w:pPr>
    </w:p>
    <w:p w14:paraId="1F1D5831" w14:textId="43CD1CD4" w:rsidR="009F4694" w:rsidRDefault="009F4694" w:rsidP="006F70DF">
      <w:pPr>
        <w:spacing w:before="8" w:line="220" w:lineRule="exact"/>
        <w:rPr>
          <w:sz w:val="22"/>
          <w:szCs w:val="22"/>
        </w:rPr>
      </w:pPr>
    </w:p>
    <w:p w14:paraId="2ED7C05E" w14:textId="25FB9757" w:rsidR="009F4694" w:rsidRDefault="009F4694" w:rsidP="006F70DF">
      <w:pPr>
        <w:spacing w:before="8" w:line="220" w:lineRule="exact"/>
        <w:rPr>
          <w:sz w:val="22"/>
          <w:szCs w:val="22"/>
        </w:rPr>
      </w:pPr>
    </w:p>
    <w:p w14:paraId="3FE99921" w14:textId="7FA46D7D" w:rsidR="009F4694" w:rsidRDefault="009F4694" w:rsidP="006F70DF">
      <w:pPr>
        <w:spacing w:before="8" w:line="220" w:lineRule="exact"/>
        <w:rPr>
          <w:sz w:val="22"/>
          <w:szCs w:val="22"/>
        </w:rPr>
      </w:pPr>
    </w:p>
    <w:p w14:paraId="620940D4" w14:textId="1808FEED" w:rsidR="009F4694" w:rsidRDefault="009F4694" w:rsidP="006F70DF">
      <w:pPr>
        <w:spacing w:before="8" w:line="220" w:lineRule="exact"/>
        <w:rPr>
          <w:sz w:val="22"/>
          <w:szCs w:val="22"/>
        </w:rPr>
      </w:pPr>
    </w:p>
    <w:p w14:paraId="2C2891E1" w14:textId="2B713F07" w:rsidR="009F4694" w:rsidRDefault="009F4694" w:rsidP="006F70DF">
      <w:pPr>
        <w:spacing w:before="8" w:line="220" w:lineRule="exact"/>
        <w:rPr>
          <w:sz w:val="22"/>
          <w:szCs w:val="22"/>
        </w:rPr>
      </w:pPr>
    </w:p>
    <w:p w14:paraId="328BC4AA" w14:textId="37046E6C" w:rsidR="009F4694" w:rsidRDefault="009F4694" w:rsidP="006F70DF">
      <w:pPr>
        <w:spacing w:before="8" w:line="220" w:lineRule="exact"/>
        <w:rPr>
          <w:sz w:val="22"/>
          <w:szCs w:val="22"/>
        </w:rPr>
      </w:pPr>
    </w:p>
    <w:p w14:paraId="400CF5B5" w14:textId="4C3AFDBD" w:rsidR="009F4694" w:rsidRDefault="009F4694" w:rsidP="006F70DF">
      <w:pPr>
        <w:spacing w:before="8" w:line="220" w:lineRule="exact"/>
        <w:rPr>
          <w:sz w:val="22"/>
          <w:szCs w:val="22"/>
        </w:rPr>
      </w:pPr>
    </w:p>
    <w:p w14:paraId="0E252576" w14:textId="421AE5A0" w:rsidR="009F4694" w:rsidRDefault="009F4694" w:rsidP="006F70DF">
      <w:pPr>
        <w:spacing w:before="8" w:line="220" w:lineRule="exact"/>
        <w:rPr>
          <w:sz w:val="22"/>
          <w:szCs w:val="22"/>
        </w:rPr>
      </w:pPr>
    </w:p>
    <w:p w14:paraId="1CE80916" w14:textId="77777777" w:rsidR="009F4694" w:rsidRDefault="009F4694" w:rsidP="006F70DF">
      <w:pPr>
        <w:spacing w:before="8" w:line="220" w:lineRule="exact"/>
        <w:rPr>
          <w:sz w:val="22"/>
          <w:szCs w:val="22"/>
        </w:rPr>
      </w:pPr>
    </w:p>
    <w:p w14:paraId="335CFB9A" w14:textId="332DA6ED" w:rsidR="006F70DF" w:rsidRDefault="006F70DF" w:rsidP="006F70DF">
      <w:pPr>
        <w:ind w:left="4856" w:right="3292"/>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9F4694">
        <w:rPr>
          <w:rFonts w:ascii="Bookman Old Style" w:eastAsia="Bookman Old Style" w:hAnsi="Bookman Old Style" w:cs="Bookman Old Style"/>
          <w:sz w:val="24"/>
          <w:szCs w:val="24"/>
        </w:rPr>
        <w:t>82</w:t>
      </w:r>
    </w:p>
    <w:p w14:paraId="112D0BB4" w14:textId="77777777" w:rsidR="006F70DF" w:rsidRDefault="006F70DF" w:rsidP="006F70DF">
      <w:pPr>
        <w:spacing w:before="1" w:line="140" w:lineRule="exact"/>
        <w:rPr>
          <w:sz w:val="14"/>
          <w:szCs w:val="14"/>
        </w:rPr>
      </w:pPr>
    </w:p>
    <w:p w14:paraId="0826BA2E" w14:textId="7969A664" w:rsidR="006F70DF" w:rsidRDefault="006F70DF" w:rsidP="006F70DF">
      <w:pPr>
        <w:spacing w:line="359" w:lineRule="auto"/>
        <w:ind w:left="1683" w:right="74"/>
        <w:jc w:val="both"/>
        <w:rPr>
          <w:rFonts w:ascii="Bookman Old Style" w:eastAsia="Bookman Old Style" w:hAnsi="Bookman Old Style" w:cs="Bookman Old Style"/>
          <w:sz w:val="24"/>
          <w:szCs w:val="24"/>
        </w:rPr>
        <w:sectPr w:rsidR="006F70DF">
          <w:type w:val="continuous"/>
          <w:pgSz w:w="12260" w:h="18740"/>
          <w:pgMar w:top="80" w:right="1300" w:bottom="280" w:left="1720" w:header="720" w:footer="720" w:gutter="0"/>
          <w:cols w:space="720"/>
        </w:sectPr>
      </w:pPr>
      <w:r>
        <w:rPr>
          <w:rFonts w:ascii="Bookman Old Style" w:eastAsia="Bookman Old Style" w:hAnsi="Bookman Old Style" w:cs="Bookman Old Style"/>
          <w:sz w:val="24"/>
          <w:szCs w:val="24"/>
        </w:rPr>
        <w:t>Rujukan sebagaimana dimaksud dalam Pasal 7</w:t>
      </w:r>
      <w:r w:rsidR="009F4694">
        <w:rPr>
          <w:rFonts w:ascii="Bookman Old Style" w:eastAsia="Bookman Old Style" w:hAnsi="Bookman Old Style" w:cs="Bookman Old Style"/>
          <w:sz w:val="24"/>
          <w:szCs w:val="24"/>
        </w:rPr>
        <w:t>1</w:t>
      </w:r>
      <w:r>
        <w:rPr>
          <w:rFonts w:ascii="Bookman Old Style" w:eastAsia="Bookman Old Style" w:hAnsi="Bookman Old Style" w:cs="Bookman Old Style"/>
          <w:sz w:val="24"/>
          <w:szCs w:val="24"/>
        </w:rPr>
        <w:t xml:space="preserve"> huruf k merupakan pengalihan layanan kep</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da pihak lain a</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ar Pecandu dan Korban Penyalahgunaan NAPZA memperoleh pelayanan lanjutan atau sesuai dengan kebutuhan.</w:t>
      </w:r>
    </w:p>
    <w:p w14:paraId="203F654C" w14:textId="77777777" w:rsidR="006F70DF" w:rsidRDefault="006F70DF" w:rsidP="006F70DF">
      <w:pPr>
        <w:spacing w:line="200" w:lineRule="exact"/>
      </w:pPr>
    </w:p>
    <w:p w14:paraId="3B1DDDAA" w14:textId="77777777" w:rsidR="006F70DF" w:rsidRDefault="006F70DF" w:rsidP="006F70DF">
      <w:pPr>
        <w:spacing w:line="200" w:lineRule="exact"/>
      </w:pPr>
    </w:p>
    <w:p w14:paraId="03CDA06C" w14:textId="77777777" w:rsidR="006F70DF" w:rsidRDefault="006F70DF" w:rsidP="006F70DF">
      <w:pPr>
        <w:spacing w:before="20" w:line="280" w:lineRule="exact"/>
        <w:rPr>
          <w:sz w:val="28"/>
          <w:szCs w:val="28"/>
        </w:rPr>
      </w:pPr>
    </w:p>
    <w:p w14:paraId="029004AA" w14:textId="42AE02A5" w:rsidR="006F70DF" w:rsidRDefault="006F70DF" w:rsidP="006F70DF">
      <w:pPr>
        <w:ind w:left="4856" w:right="3292"/>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9F4694">
        <w:rPr>
          <w:rFonts w:ascii="Bookman Old Style" w:eastAsia="Bookman Old Style" w:hAnsi="Bookman Old Style" w:cs="Bookman Old Style"/>
          <w:sz w:val="24"/>
          <w:szCs w:val="24"/>
        </w:rPr>
        <w:t>83</w:t>
      </w:r>
    </w:p>
    <w:p w14:paraId="6A0F8E6D" w14:textId="77777777" w:rsidR="006F70DF" w:rsidRDefault="006F70DF" w:rsidP="006F70DF">
      <w:pPr>
        <w:spacing w:before="1" w:line="140" w:lineRule="exact"/>
        <w:rPr>
          <w:sz w:val="14"/>
          <w:szCs w:val="14"/>
        </w:rPr>
      </w:pPr>
    </w:p>
    <w:p w14:paraId="71D7CCEE"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Rehabilitasi</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bagi</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z w:val="24"/>
          <w:szCs w:val="24"/>
        </w:rPr>
        <w:t>Pecandu</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z w:val="24"/>
          <w:szCs w:val="24"/>
        </w:rPr>
        <w:t>dan</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z w:val="24"/>
          <w:szCs w:val="24"/>
        </w:rPr>
        <w:t>Korban</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z w:val="24"/>
          <w:szCs w:val="24"/>
        </w:rPr>
        <w:t>Penyalahgunaan</w:t>
      </w:r>
    </w:p>
    <w:p w14:paraId="7EDDB56D" w14:textId="77777777" w:rsidR="006F70DF" w:rsidRDefault="006F70DF" w:rsidP="006F70DF">
      <w:pPr>
        <w:spacing w:before="1" w:line="140" w:lineRule="exact"/>
        <w:rPr>
          <w:sz w:val="14"/>
          <w:szCs w:val="14"/>
        </w:rPr>
      </w:pPr>
    </w:p>
    <w:p w14:paraId="1A861741"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NAPZA dilaksanakan dengan tahapan:</w:t>
      </w:r>
    </w:p>
    <w:p w14:paraId="2536C772" w14:textId="77777777" w:rsidR="006F70DF" w:rsidRDefault="006F70DF" w:rsidP="006F70DF">
      <w:pPr>
        <w:spacing w:before="1" w:line="140" w:lineRule="exact"/>
        <w:rPr>
          <w:sz w:val="14"/>
          <w:szCs w:val="14"/>
        </w:rPr>
      </w:pPr>
    </w:p>
    <w:p w14:paraId="418E280C"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45"/>
          <w:sz w:val="24"/>
          <w:szCs w:val="24"/>
        </w:rPr>
        <w:t xml:space="preserve"> </w:t>
      </w:r>
      <w:r>
        <w:rPr>
          <w:rFonts w:ascii="Bookman Old Style" w:eastAsia="Bookman Old Style" w:hAnsi="Bookman Old Style" w:cs="Bookman Old Style"/>
          <w:sz w:val="24"/>
          <w:szCs w:val="24"/>
        </w:rPr>
        <w:t>pendekatan awal;</w:t>
      </w:r>
    </w:p>
    <w:p w14:paraId="05A320B7" w14:textId="77777777" w:rsidR="006F70DF" w:rsidRDefault="006F70DF" w:rsidP="006F70DF">
      <w:pPr>
        <w:spacing w:before="1" w:line="140" w:lineRule="exact"/>
        <w:rPr>
          <w:sz w:val="14"/>
          <w:szCs w:val="14"/>
        </w:rPr>
      </w:pPr>
    </w:p>
    <w:p w14:paraId="5E2AC37A"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pengungkapan dan pemahaman masalah atau asesmen;</w:t>
      </w:r>
    </w:p>
    <w:p w14:paraId="299A0599" w14:textId="77777777" w:rsidR="006F70DF" w:rsidRDefault="006F70DF" w:rsidP="006F70DF">
      <w:pPr>
        <w:spacing w:before="1" w:line="140" w:lineRule="exact"/>
        <w:rPr>
          <w:sz w:val="14"/>
          <w:szCs w:val="14"/>
        </w:rPr>
      </w:pPr>
    </w:p>
    <w:p w14:paraId="14D5961A"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penyusunan rencana pemecahan masalah;</w:t>
      </w:r>
    </w:p>
    <w:p w14:paraId="60EC1CEA" w14:textId="77777777" w:rsidR="006F70DF" w:rsidRDefault="006F70DF" w:rsidP="006F70DF">
      <w:pPr>
        <w:spacing w:before="1" w:line="140" w:lineRule="exact"/>
        <w:rPr>
          <w:sz w:val="14"/>
          <w:szCs w:val="14"/>
        </w:rPr>
      </w:pPr>
    </w:p>
    <w:p w14:paraId="5D1E230F"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   </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pemecahan masalah atau intervensi;</w:t>
      </w:r>
    </w:p>
    <w:p w14:paraId="6833DF6C" w14:textId="77777777" w:rsidR="006F70DF" w:rsidRDefault="006F70DF" w:rsidP="006F70DF">
      <w:pPr>
        <w:spacing w:before="1" w:line="140" w:lineRule="exact"/>
        <w:rPr>
          <w:sz w:val="14"/>
          <w:szCs w:val="14"/>
        </w:rPr>
      </w:pPr>
    </w:p>
    <w:p w14:paraId="290F1E6F"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e.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resosialisasi;</w:t>
      </w:r>
    </w:p>
    <w:p w14:paraId="440F46E4" w14:textId="77777777" w:rsidR="006F70DF" w:rsidRDefault="006F70DF" w:rsidP="006F70DF">
      <w:pPr>
        <w:spacing w:before="1" w:line="140" w:lineRule="exact"/>
        <w:rPr>
          <w:sz w:val="14"/>
          <w:szCs w:val="14"/>
        </w:rPr>
      </w:pPr>
    </w:p>
    <w:p w14:paraId="191F6602"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f.    </w:t>
      </w:r>
      <w:r>
        <w:rPr>
          <w:rFonts w:ascii="Bookman Old Style" w:eastAsia="Bookman Old Style" w:hAnsi="Bookman Old Style" w:cs="Bookman Old Style"/>
          <w:spacing w:val="30"/>
          <w:sz w:val="24"/>
          <w:szCs w:val="24"/>
        </w:rPr>
        <w:t xml:space="preserve"> </w:t>
      </w:r>
      <w:r>
        <w:rPr>
          <w:rFonts w:ascii="Bookman Old Style" w:eastAsia="Bookman Old Style" w:hAnsi="Bookman Old Style" w:cs="Bookman Old Style"/>
          <w:sz w:val="24"/>
          <w:szCs w:val="24"/>
        </w:rPr>
        <w:t>terminasi; dan</w:t>
      </w:r>
    </w:p>
    <w:p w14:paraId="649911A6" w14:textId="77777777" w:rsidR="006F70DF" w:rsidRDefault="006F70DF" w:rsidP="006F70DF">
      <w:pPr>
        <w:spacing w:before="1" w:line="140" w:lineRule="exact"/>
        <w:rPr>
          <w:sz w:val="14"/>
          <w:szCs w:val="14"/>
        </w:rPr>
      </w:pPr>
    </w:p>
    <w:p w14:paraId="5F46EC9D"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54"/>
          <w:sz w:val="24"/>
          <w:szCs w:val="24"/>
        </w:rPr>
        <w:t xml:space="preserve"> </w:t>
      </w:r>
      <w:r>
        <w:rPr>
          <w:rFonts w:ascii="Bookman Old Style" w:eastAsia="Bookman Old Style" w:hAnsi="Bookman Old Style" w:cs="Bookman Old Style"/>
          <w:sz w:val="24"/>
          <w:szCs w:val="24"/>
        </w:rPr>
        <w:t>pembinaan lanjut.</w:t>
      </w:r>
    </w:p>
    <w:p w14:paraId="3EF01EAC" w14:textId="77777777" w:rsidR="006F70DF" w:rsidRDefault="006F70DF" w:rsidP="006F70DF">
      <w:pPr>
        <w:spacing w:before="5" w:line="160" w:lineRule="exact"/>
        <w:rPr>
          <w:sz w:val="16"/>
          <w:szCs w:val="16"/>
        </w:rPr>
      </w:pPr>
    </w:p>
    <w:p w14:paraId="1CD58BF2" w14:textId="77777777" w:rsidR="006F70DF" w:rsidRDefault="006F70DF" w:rsidP="006F70DF">
      <w:pPr>
        <w:spacing w:line="200" w:lineRule="exact"/>
      </w:pPr>
    </w:p>
    <w:p w14:paraId="47668620" w14:textId="77777777" w:rsidR="006F70DF" w:rsidRDefault="006F70DF" w:rsidP="006F70DF">
      <w:pPr>
        <w:spacing w:line="200" w:lineRule="exact"/>
      </w:pPr>
    </w:p>
    <w:p w14:paraId="433450D7" w14:textId="0B46EFA3" w:rsidR="006F70DF" w:rsidRDefault="006F70DF" w:rsidP="006F70DF">
      <w:pPr>
        <w:ind w:left="4856" w:right="3292"/>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261BCA">
        <w:rPr>
          <w:rFonts w:ascii="Bookman Old Style" w:eastAsia="Bookman Old Style" w:hAnsi="Bookman Old Style" w:cs="Bookman Old Style"/>
          <w:sz w:val="24"/>
          <w:szCs w:val="24"/>
        </w:rPr>
        <w:t>84</w:t>
      </w:r>
    </w:p>
    <w:p w14:paraId="490E326E" w14:textId="77777777" w:rsidR="006F70DF" w:rsidRDefault="006F70DF" w:rsidP="006F70DF">
      <w:pPr>
        <w:spacing w:before="1" w:line="140" w:lineRule="exact"/>
        <w:rPr>
          <w:sz w:val="14"/>
          <w:szCs w:val="14"/>
        </w:rPr>
      </w:pPr>
    </w:p>
    <w:p w14:paraId="40B17622" w14:textId="575B67B6" w:rsidR="006F70DF" w:rsidRDefault="006F70DF" w:rsidP="006F70DF">
      <w:pPr>
        <w:spacing w:line="359" w:lineRule="auto"/>
        <w:ind w:left="1683" w:right="76"/>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Pendekatan </w:t>
      </w:r>
      <w:r>
        <w:rPr>
          <w:rFonts w:ascii="Bookman Old Style" w:eastAsia="Bookman Old Style" w:hAnsi="Bookman Old Style" w:cs="Bookman Old Style"/>
          <w:spacing w:val="36"/>
          <w:sz w:val="24"/>
          <w:szCs w:val="24"/>
        </w:rPr>
        <w:t xml:space="preserve"> </w:t>
      </w:r>
      <w:r>
        <w:rPr>
          <w:rFonts w:ascii="Bookman Old Style" w:eastAsia="Bookman Old Style" w:hAnsi="Bookman Old Style" w:cs="Bookman Old Style"/>
          <w:sz w:val="24"/>
          <w:szCs w:val="24"/>
        </w:rPr>
        <w:t xml:space="preserve">awal </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z w:val="24"/>
          <w:szCs w:val="24"/>
        </w:rPr>
        <w:t xml:space="preserve">ebagaimana </w:t>
      </w:r>
      <w:r>
        <w:rPr>
          <w:rFonts w:ascii="Bookman Old Style" w:eastAsia="Bookman Old Style" w:hAnsi="Bookman Old Style" w:cs="Bookman Old Style"/>
          <w:spacing w:val="36"/>
          <w:sz w:val="24"/>
          <w:szCs w:val="24"/>
        </w:rPr>
        <w:t xml:space="preserve"> </w:t>
      </w:r>
      <w:r>
        <w:rPr>
          <w:rFonts w:ascii="Bookman Old Style" w:eastAsia="Bookman Old Style" w:hAnsi="Bookman Old Style" w:cs="Bookman Old Style"/>
          <w:sz w:val="24"/>
          <w:szCs w:val="24"/>
        </w:rPr>
        <w:t xml:space="preserve">dimaksud </w:t>
      </w:r>
      <w:r>
        <w:rPr>
          <w:rFonts w:ascii="Bookman Old Style" w:eastAsia="Bookman Old Style" w:hAnsi="Bookman Old Style" w:cs="Bookman Old Style"/>
          <w:spacing w:val="36"/>
          <w:sz w:val="24"/>
          <w:szCs w:val="24"/>
        </w:rPr>
        <w:t xml:space="preserve"> </w:t>
      </w:r>
      <w:r>
        <w:rPr>
          <w:rFonts w:ascii="Bookman Old Style" w:eastAsia="Bookman Old Style" w:hAnsi="Bookman Old Style" w:cs="Bookman Old Style"/>
          <w:sz w:val="24"/>
          <w:szCs w:val="24"/>
        </w:rPr>
        <w:t xml:space="preserve">dalam </w:t>
      </w:r>
      <w:r>
        <w:rPr>
          <w:rFonts w:ascii="Bookman Old Style" w:eastAsia="Bookman Old Style" w:hAnsi="Bookman Old Style" w:cs="Bookman Old Style"/>
          <w:spacing w:val="36"/>
          <w:sz w:val="24"/>
          <w:szCs w:val="24"/>
        </w:rPr>
        <w:t xml:space="preserve"> </w:t>
      </w:r>
      <w:r>
        <w:rPr>
          <w:rFonts w:ascii="Bookman Old Style" w:eastAsia="Bookman Old Style" w:hAnsi="Bookman Old Style" w:cs="Bookman Old Style"/>
          <w:sz w:val="24"/>
          <w:szCs w:val="24"/>
        </w:rPr>
        <w:t xml:space="preserve">Pasal </w:t>
      </w:r>
      <w:r>
        <w:rPr>
          <w:rFonts w:ascii="Bookman Old Style" w:eastAsia="Bookman Old Style" w:hAnsi="Bookman Old Style" w:cs="Bookman Old Style"/>
          <w:spacing w:val="39"/>
          <w:sz w:val="24"/>
          <w:szCs w:val="24"/>
        </w:rPr>
        <w:t xml:space="preserve"> </w:t>
      </w:r>
      <w:r w:rsidR="00B76147">
        <w:rPr>
          <w:rFonts w:ascii="Bookman Old Style" w:eastAsia="Bookman Old Style" w:hAnsi="Bookman Old Style" w:cs="Bookman Old Style"/>
          <w:spacing w:val="39"/>
          <w:sz w:val="24"/>
          <w:szCs w:val="24"/>
        </w:rPr>
        <w:t>83</w:t>
      </w:r>
      <w:r>
        <w:rPr>
          <w:rFonts w:ascii="Bookman Old Style" w:eastAsia="Bookman Old Style" w:hAnsi="Bookman Old Style" w:cs="Bookman Old Style"/>
          <w:sz w:val="24"/>
          <w:szCs w:val="24"/>
        </w:rPr>
        <w:t xml:space="preserve"> huruf a meliputi:</w:t>
      </w:r>
    </w:p>
    <w:p w14:paraId="730DDDD3" w14:textId="77777777" w:rsidR="006F70DF" w:rsidRDefault="006F70DF" w:rsidP="006F70DF">
      <w:pPr>
        <w:spacing w:before="6"/>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45"/>
          <w:sz w:val="24"/>
          <w:szCs w:val="24"/>
        </w:rPr>
        <w:t xml:space="preserve"> </w:t>
      </w:r>
      <w:r>
        <w:rPr>
          <w:rFonts w:ascii="Bookman Old Style" w:eastAsia="Bookman Old Style" w:hAnsi="Bookman Old Style" w:cs="Bookman Old Style"/>
          <w:sz w:val="24"/>
          <w:szCs w:val="24"/>
        </w:rPr>
        <w:t>sosialisasi dan konsultasi;</w:t>
      </w:r>
    </w:p>
    <w:p w14:paraId="7603E1EF" w14:textId="77777777" w:rsidR="006F70DF" w:rsidRDefault="006F70DF" w:rsidP="006F70DF">
      <w:pPr>
        <w:spacing w:before="1" w:line="140" w:lineRule="exact"/>
        <w:rPr>
          <w:sz w:val="14"/>
          <w:szCs w:val="14"/>
        </w:rPr>
      </w:pPr>
    </w:p>
    <w:p w14:paraId="0DFF7873"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identifikasi;</w:t>
      </w:r>
    </w:p>
    <w:p w14:paraId="1CBC998A" w14:textId="77777777" w:rsidR="006F70DF" w:rsidRDefault="006F70DF" w:rsidP="006F70DF">
      <w:pPr>
        <w:spacing w:before="1" w:line="140" w:lineRule="exact"/>
        <w:rPr>
          <w:sz w:val="14"/>
          <w:szCs w:val="14"/>
        </w:rPr>
      </w:pPr>
    </w:p>
    <w:p w14:paraId="0A5AFABC"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motivasi;</w:t>
      </w:r>
    </w:p>
    <w:p w14:paraId="5F51A93B" w14:textId="77777777" w:rsidR="006F70DF" w:rsidRDefault="006F70DF" w:rsidP="006F70DF">
      <w:pPr>
        <w:spacing w:before="1" w:line="140" w:lineRule="exact"/>
        <w:rPr>
          <w:sz w:val="14"/>
          <w:szCs w:val="14"/>
        </w:rPr>
      </w:pPr>
    </w:p>
    <w:p w14:paraId="5AD61958" w14:textId="77777777" w:rsidR="006F70DF" w:rsidRDefault="006F70DF" w:rsidP="006F70DF">
      <w:pPr>
        <w:spacing w:line="359" w:lineRule="auto"/>
        <w:ind w:left="1683" w:right="3705"/>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   </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 xml:space="preserve">seleksi dan penetapan; dan e.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penerimaan.</w:t>
      </w:r>
    </w:p>
    <w:p w14:paraId="629727CC" w14:textId="77777777" w:rsidR="006F70DF" w:rsidRDefault="006F70DF" w:rsidP="006F70DF">
      <w:pPr>
        <w:spacing w:line="200" w:lineRule="exact"/>
      </w:pPr>
    </w:p>
    <w:p w14:paraId="5BDEAD5A" w14:textId="4941C1A5" w:rsidR="006F70DF" w:rsidRDefault="006F70DF" w:rsidP="006F70DF">
      <w:pPr>
        <w:spacing w:before="8" w:line="220" w:lineRule="exact"/>
        <w:rPr>
          <w:sz w:val="22"/>
          <w:szCs w:val="22"/>
        </w:rPr>
      </w:pPr>
    </w:p>
    <w:p w14:paraId="7AAEA2C4" w14:textId="18A73284" w:rsidR="00B76147" w:rsidRDefault="00B76147" w:rsidP="006F70DF">
      <w:pPr>
        <w:spacing w:before="8" w:line="220" w:lineRule="exact"/>
        <w:rPr>
          <w:sz w:val="22"/>
          <w:szCs w:val="22"/>
        </w:rPr>
      </w:pPr>
    </w:p>
    <w:p w14:paraId="6149A86D" w14:textId="61CF3975" w:rsidR="00B76147" w:rsidRDefault="00B76147" w:rsidP="006F70DF">
      <w:pPr>
        <w:spacing w:before="8" w:line="220" w:lineRule="exact"/>
        <w:rPr>
          <w:sz w:val="22"/>
          <w:szCs w:val="22"/>
        </w:rPr>
      </w:pPr>
    </w:p>
    <w:p w14:paraId="65DC31DE" w14:textId="4B71EEDC" w:rsidR="00B76147" w:rsidRDefault="00B76147" w:rsidP="006F70DF">
      <w:pPr>
        <w:spacing w:before="8" w:line="220" w:lineRule="exact"/>
        <w:rPr>
          <w:sz w:val="22"/>
          <w:szCs w:val="22"/>
        </w:rPr>
      </w:pPr>
    </w:p>
    <w:p w14:paraId="6CE54643" w14:textId="32C55819" w:rsidR="00B76147" w:rsidRDefault="00B76147" w:rsidP="006F70DF">
      <w:pPr>
        <w:spacing w:before="8" w:line="220" w:lineRule="exact"/>
        <w:rPr>
          <w:sz w:val="22"/>
          <w:szCs w:val="22"/>
        </w:rPr>
      </w:pPr>
    </w:p>
    <w:p w14:paraId="57D19651" w14:textId="1E807619" w:rsidR="00B76147" w:rsidRDefault="00B76147" w:rsidP="006F70DF">
      <w:pPr>
        <w:spacing w:before="8" w:line="220" w:lineRule="exact"/>
        <w:rPr>
          <w:sz w:val="22"/>
          <w:szCs w:val="22"/>
        </w:rPr>
      </w:pPr>
    </w:p>
    <w:p w14:paraId="413F5A4C" w14:textId="3677FECF" w:rsidR="00B76147" w:rsidRDefault="00B76147" w:rsidP="006F70DF">
      <w:pPr>
        <w:spacing w:before="8" w:line="220" w:lineRule="exact"/>
        <w:rPr>
          <w:sz w:val="22"/>
          <w:szCs w:val="22"/>
        </w:rPr>
      </w:pPr>
    </w:p>
    <w:p w14:paraId="347725F0" w14:textId="59F740C0" w:rsidR="00B76147" w:rsidRDefault="00B76147" w:rsidP="006F70DF">
      <w:pPr>
        <w:spacing w:before="8" w:line="220" w:lineRule="exact"/>
        <w:rPr>
          <w:sz w:val="22"/>
          <w:szCs w:val="22"/>
        </w:rPr>
      </w:pPr>
    </w:p>
    <w:p w14:paraId="7D7BFA69" w14:textId="1842873B" w:rsidR="00B76147" w:rsidRDefault="00B76147" w:rsidP="006F70DF">
      <w:pPr>
        <w:spacing w:before="8" w:line="220" w:lineRule="exact"/>
        <w:rPr>
          <w:sz w:val="22"/>
          <w:szCs w:val="22"/>
        </w:rPr>
      </w:pPr>
    </w:p>
    <w:p w14:paraId="4B4AAA4A" w14:textId="0A73BA25" w:rsidR="00B76147" w:rsidRDefault="00B76147" w:rsidP="006F70DF">
      <w:pPr>
        <w:spacing w:before="8" w:line="220" w:lineRule="exact"/>
        <w:rPr>
          <w:sz w:val="22"/>
          <w:szCs w:val="22"/>
        </w:rPr>
      </w:pPr>
    </w:p>
    <w:p w14:paraId="14B8C814" w14:textId="0FE0684F" w:rsidR="00B76147" w:rsidRDefault="00B76147" w:rsidP="006F70DF">
      <w:pPr>
        <w:spacing w:before="8" w:line="220" w:lineRule="exact"/>
        <w:rPr>
          <w:sz w:val="22"/>
          <w:szCs w:val="22"/>
        </w:rPr>
      </w:pPr>
    </w:p>
    <w:p w14:paraId="2F0E454A" w14:textId="5184F043" w:rsidR="00B76147" w:rsidRDefault="00B76147" w:rsidP="006F70DF">
      <w:pPr>
        <w:spacing w:before="8" w:line="220" w:lineRule="exact"/>
        <w:rPr>
          <w:sz w:val="22"/>
          <w:szCs w:val="22"/>
        </w:rPr>
      </w:pPr>
    </w:p>
    <w:p w14:paraId="74022602" w14:textId="11791B9B" w:rsidR="00B76147" w:rsidRDefault="00B76147" w:rsidP="006F70DF">
      <w:pPr>
        <w:spacing w:before="8" w:line="220" w:lineRule="exact"/>
        <w:rPr>
          <w:sz w:val="22"/>
          <w:szCs w:val="22"/>
        </w:rPr>
      </w:pPr>
    </w:p>
    <w:p w14:paraId="6E24CCF7" w14:textId="14D820C3" w:rsidR="00B76147" w:rsidRDefault="00B76147" w:rsidP="006F70DF">
      <w:pPr>
        <w:spacing w:before="8" w:line="220" w:lineRule="exact"/>
        <w:rPr>
          <w:sz w:val="22"/>
          <w:szCs w:val="22"/>
        </w:rPr>
      </w:pPr>
    </w:p>
    <w:p w14:paraId="426D8439" w14:textId="7E765F10" w:rsidR="00B76147" w:rsidRDefault="00B76147" w:rsidP="006F70DF">
      <w:pPr>
        <w:spacing w:before="8" w:line="220" w:lineRule="exact"/>
        <w:rPr>
          <w:sz w:val="22"/>
          <w:szCs w:val="22"/>
        </w:rPr>
      </w:pPr>
    </w:p>
    <w:p w14:paraId="1E29D948" w14:textId="46816B5C" w:rsidR="00B76147" w:rsidRDefault="00B76147" w:rsidP="006F70DF">
      <w:pPr>
        <w:spacing w:before="8" w:line="220" w:lineRule="exact"/>
        <w:rPr>
          <w:sz w:val="22"/>
          <w:szCs w:val="22"/>
        </w:rPr>
      </w:pPr>
    </w:p>
    <w:p w14:paraId="6E0077D8" w14:textId="230287FD" w:rsidR="00B76147" w:rsidRDefault="00B76147" w:rsidP="006F70DF">
      <w:pPr>
        <w:spacing w:before="8" w:line="220" w:lineRule="exact"/>
        <w:rPr>
          <w:sz w:val="22"/>
          <w:szCs w:val="22"/>
        </w:rPr>
      </w:pPr>
    </w:p>
    <w:p w14:paraId="3327CBC1" w14:textId="18C07299" w:rsidR="00B76147" w:rsidRDefault="00B76147" w:rsidP="006F70DF">
      <w:pPr>
        <w:spacing w:before="8" w:line="220" w:lineRule="exact"/>
        <w:rPr>
          <w:sz w:val="22"/>
          <w:szCs w:val="22"/>
        </w:rPr>
      </w:pPr>
    </w:p>
    <w:p w14:paraId="29F91600" w14:textId="53CDBD3D" w:rsidR="00B76147" w:rsidRDefault="00B76147" w:rsidP="006F70DF">
      <w:pPr>
        <w:spacing w:before="8" w:line="220" w:lineRule="exact"/>
        <w:rPr>
          <w:sz w:val="22"/>
          <w:szCs w:val="22"/>
        </w:rPr>
      </w:pPr>
    </w:p>
    <w:p w14:paraId="16E1B2B1" w14:textId="6B90E87F" w:rsidR="00B76147" w:rsidRDefault="00B76147" w:rsidP="006F70DF">
      <w:pPr>
        <w:spacing w:before="8" w:line="220" w:lineRule="exact"/>
        <w:rPr>
          <w:sz w:val="22"/>
          <w:szCs w:val="22"/>
        </w:rPr>
      </w:pPr>
    </w:p>
    <w:p w14:paraId="313432D2" w14:textId="3A8E5E4F" w:rsidR="00B76147" w:rsidRDefault="00B76147" w:rsidP="006F70DF">
      <w:pPr>
        <w:spacing w:before="8" w:line="220" w:lineRule="exact"/>
        <w:rPr>
          <w:sz w:val="22"/>
          <w:szCs w:val="22"/>
        </w:rPr>
      </w:pPr>
    </w:p>
    <w:p w14:paraId="02C4C323" w14:textId="517EBF4D" w:rsidR="00B76147" w:rsidRDefault="00B76147" w:rsidP="006F70DF">
      <w:pPr>
        <w:spacing w:before="8" w:line="220" w:lineRule="exact"/>
        <w:rPr>
          <w:sz w:val="22"/>
          <w:szCs w:val="22"/>
        </w:rPr>
      </w:pPr>
    </w:p>
    <w:p w14:paraId="067DBF8D" w14:textId="212A2EC9" w:rsidR="00B76147" w:rsidRDefault="00B76147" w:rsidP="006F70DF">
      <w:pPr>
        <w:spacing w:before="8" w:line="220" w:lineRule="exact"/>
        <w:rPr>
          <w:sz w:val="22"/>
          <w:szCs w:val="22"/>
        </w:rPr>
      </w:pPr>
    </w:p>
    <w:p w14:paraId="6A518F16" w14:textId="55EB366D" w:rsidR="00B76147" w:rsidRDefault="00B76147" w:rsidP="006F70DF">
      <w:pPr>
        <w:spacing w:before="8" w:line="220" w:lineRule="exact"/>
        <w:rPr>
          <w:sz w:val="22"/>
          <w:szCs w:val="22"/>
        </w:rPr>
      </w:pPr>
    </w:p>
    <w:p w14:paraId="3B93E1F8" w14:textId="3350AFED" w:rsidR="00B76147" w:rsidRDefault="00B76147" w:rsidP="006F70DF">
      <w:pPr>
        <w:spacing w:before="8" w:line="220" w:lineRule="exact"/>
        <w:rPr>
          <w:sz w:val="22"/>
          <w:szCs w:val="22"/>
        </w:rPr>
      </w:pPr>
    </w:p>
    <w:p w14:paraId="3979DFDB" w14:textId="138D9659" w:rsidR="00B76147" w:rsidRDefault="00B76147" w:rsidP="006F70DF">
      <w:pPr>
        <w:spacing w:before="8" w:line="220" w:lineRule="exact"/>
        <w:rPr>
          <w:sz w:val="22"/>
          <w:szCs w:val="22"/>
        </w:rPr>
      </w:pPr>
    </w:p>
    <w:p w14:paraId="39CD9A3E" w14:textId="1FA3020F" w:rsidR="00B76147" w:rsidRDefault="00B76147" w:rsidP="006F70DF">
      <w:pPr>
        <w:spacing w:before="8" w:line="220" w:lineRule="exact"/>
        <w:rPr>
          <w:sz w:val="22"/>
          <w:szCs w:val="22"/>
        </w:rPr>
      </w:pPr>
    </w:p>
    <w:p w14:paraId="4B92C281" w14:textId="583CAC86" w:rsidR="00B76147" w:rsidRDefault="00B76147" w:rsidP="006F70DF">
      <w:pPr>
        <w:spacing w:before="8" w:line="220" w:lineRule="exact"/>
        <w:rPr>
          <w:sz w:val="22"/>
          <w:szCs w:val="22"/>
        </w:rPr>
      </w:pPr>
    </w:p>
    <w:p w14:paraId="2AB36C78" w14:textId="4054FEA0" w:rsidR="00B76147" w:rsidRDefault="00B76147" w:rsidP="006F70DF">
      <w:pPr>
        <w:spacing w:before="8" w:line="220" w:lineRule="exact"/>
        <w:rPr>
          <w:sz w:val="22"/>
          <w:szCs w:val="22"/>
        </w:rPr>
      </w:pPr>
    </w:p>
    <w:p w14:paraId="17B92176" w14:textId="34455D79" w:rsidR="00B76147" w:rsidRDefault="00B76147" w:rsidP="006F70DF">
      <w:pPr>
        <w:spacing w:before="8" w:line="220" w:lineRule="exact"/>
        <w:rPr>
          <w:sz w:val="22"/>
          <w:szCs w:val="22"/>
        </w:rPr>
      </w:pPr>
    </w:p>
    <w:p w14:paraId="641FA7DF" w14:textId="2D7809B4" w:rsidR="00B76147" w:rsidRDefault="00B76147" w:rsidP="006F70DF">
      <w:pPr>
        <w:spacing w:before="8" w:line="220" w:lineRule="exact"/>
        <w:rPr>
          <w:sz w:val="22"/>
          <w:szCs w:val="22"/>
        </w:rPr>
      </w:pPr>
    </w:p>
    <w:p w14:paraId="7119033F" w14:textId="77777777" w:rsidR="00B76147" w:rsidRDefault="00B76147" w:rsidP="006F70DF">
      <w:pPr>
        <w:spacing w:before="8" w:line="220" w:lineRule="exact"/>
        <w:rPr>
          <w:sz w:val="22"/>
          <w:szCs w:val="22"/>
        </w:rPr>
      </w:pPr>
    </w:p>
    <w:p w14:paraId="08AD3349" w14:textId="58121854" w:rsidR="006F70DF" w:rsidRDefault="006F70DF" w:rsidP="006F70DF">
      <w:pPr>
        <w:ind w:left="4856" w:right="3292"/>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B76147">
        <w:rPr>
          <w:rFonts w:ascii="Bookman Old Style" w:eastAsia="Bookman Old Style" w:hAnsi="Bookman Old Style" w:cs="Bookman Old Style"/>
          <w:sz w:val="24"/>
          <w:szCs w:val="24"/>
        </w:rPr>
        <w:t>85</w:t>
      </w:r>
    </w:p>
    <w:p w14:paraId="779525F9" w14:textId="77777777" w:rsidR="006F70DF" w:rsidRDefault="006F70DF" w:rsidP="006F70DF">
      <w:pPr>
        <w:spacing w:before="1" w:line="140" w:lineRule="exact"/>
        <w:rPr>
          <w:sz w:val="14"/>
          <w:szCs w:val="14"/>
        </w:rPr>
      </w:pPr>
    </w:p>
    <w:p w14:paraId="2FDEB2FA"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Sosialisasi </w:t>
      </w:r>
      <w:r>
        <w:rPr>
          <w:rFonts w:ascii="Bookman Old Style" w:eastAsia="Bookman Old Style" w:hAnsi="Bookman Old Style" w:cs="Bookman Old Style"/>
          <w:spacing w:val="63"/>
          <w:sz w:val="24"/>
          <w:szCs w:val="24"/>
        </w:rPr>
        <w:t xml:space="preserve"> </w:t>
      </w:r>
      <w:r>
        <w:rPr>
          <w:rFonts w:ascii="Bookman Old Style" w:eastAsia="Bookman Old Style" w:hAnsi="Bookman Old Style" w:cs="Bookman Old Style"/>
          <w:sz w:val="24"/>
          <w:szCs w:val="24"/>
        </w:rPr>
        <w:t xml:space="preserve">dan </w:t>
      </w:r>
      <w:r>
        <w:rPr>
          <w:rFonts w:ascii="Bookman Old Style" w:eastAsia="Bookman Old Style" w:hAnsi="Bookman Old Style" w:cs="Bookman Old Style"/>
          <w:spacing w:val="63"/>
          <w:sz w:val="24"/>
          <w:szCs w:val="24"/>
        </w:rPr>
        <w:t xml:space="preserve"> </w:t>
      </w:r>
      <w:r>
        <w:rPr>
          <w:rFonts w:ascii="Bookman Old Style" w:eastAsia="Bookman Old Style" w:hAnsi="Bookman Old Style" w:cs="Bookman Old Style"/>
          <w:sz w:val="24"/>
          <w:szCs w:val="24"/>
        </w:rPr>
        <w:t>k</w:t>
      </w:r>
      <w:r>
        <w:rPr>
          <w:rFonts w:ascii="Bookman Old Style" w:eastAsia="Bookman Old Style" w:hAnsi="Bookman Old Style" w:cs="Bookman Old Style"/>
          <w:spacing w:val="-2"/>
          <w:sz w:val="24"/>
          <w:szCs w:val="24"/>
        </w:rPr>
        <w:t>o</w:t>
      </w:r>
      <w:r>
        <w:rPr>
          <w:rFonts w:ascii="Bookman Old Style" w:eastAsia="Bookman Old Style" w:hAnsi="Bookman Old Style" w:cs="Bookman Old Style"/>
          <w:sz w:val="24"/>
          <w:szCs w:val="24"/>
        </w:rPr>
        <w:t xml:space="preserve">nsultasi </w:t>
      </w:r>
      <w:r>
        <w:rPr>
          <w:rFonts w:ascii="Bookman Old Style" w:eastAsia="Bookman Old Style" w:hAnsi="Bookman Old Style" w:cs="Bookman Old Style"/>
          <w:spacing w:val="63"/>
          <w:sz w:val="24"/>
          <w:szCs w:val="24"/>
        </w:rPr>
        <w:t xml:space="preserve"> </w:t>
      </w:r>
      <w:r>
        <w:rPr>
          <w:rFonts w:ascii="Bookman Old Style" w:eastAsia="Bookman Old Style" w:hAnsi="Bookman Old Style" w:cs="Bookman Old Style"/>
          <w:sz w:val="24"/>
          <w:szCs w:val="24"/>
        </w:rPr>
        <w:t xml:space="preserve">sebagaimana </w:t>
      </w:r>
      <w:r>
        <w:rPr>
          <w:rFonts w:ascii="Bookman Old Style" w:eastAsia="Bookman Old Style" w:hAnsi="Bookman Old Style" w:cs="Bookman Old Style"/>
          <w:spacing w:val="63"/>
          <w:sz w:val="24"/>
          <w:szCs w:val="24"/>
        </w:rPr>
        <w:t xml:space="preserve"> </w:t>
      </w:r>
      <w:r>
        <w:rPr>
          <w:rFonts w:ascii="Bookman Old Style" w:eastAsia="Bookman Old Style" w:hAnsi="Bookman Old Style" w:cs="Bookman Old Style"/>
          <w:sz w:val="24"/>
          <w:szCs w:val="24"/>
        </w:rPr>
        <w:t xml:space="preserve">dimaksud </w:t>
      </w:r>
      <w:r>
        <w:rPr>
          <w:rFonts w:ascii="Bookman Old Style" w:eastAsia="Bookman Old Style" w:hAnsi="Bookman Old Style" w:cs="Bookman Old Style"/>
          <w:spacing w:val="63"/>
          <w:sz w:val="24"/>
          <w:szCs w:val="24"/>
        </w:rPr>
        <w:t xml:space="preserve"> </w:t>
      </w:r>
      <w:r>
        <w:rPr>
          <w:rFonts w:ascii="Bookman Old Style" w:eastAsia="Bookman Old Style" w:hAnsi="Bookman Old Style" w:cs="Bookman Old Style"/>
          <w:sz w:val="24"/>
          <w:szCs w:val="24"/>
        </w:rPr>
        <w:t>dal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m</w:t>
      </w:r>
    </w:p>
    <w:p w14:paraId="0D84DB7E" w14:textId="77777777" w:rsidR="006F70DF" w:rsidRDefault="006F70DF" w:rsidP="006F70DF">
      <w:pPr>
        <w:spacing w:before="1" w:line="140" w:lineRule="exact"/>
        <w:rPr>
          <w:sz w:val="14"/>
          <w:szCs w:val="14"/>
        </w:rPr>
      </w:pPr>
    </w:p>
    <w:p w14:paraId="3CE52CDE" w14:textId="34054556"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B76147">
        <w:rPr>
          <w:rFonts w:ascii="Bookman Old Style" w:eastAsia="Bookman Old Style" w:hAnsi="Bookman Old Style" w:cs="Bookman Old Style"/>
          <w:sz w:val="24"/>
          <w:szCs w:val="24"/>
        </w:rPr>
        <w:t>84</w:t>
      </w:r>
      <w:r>
        <w:rPr>
          <w:rFonts w:ascii="Bookman Old Style" w:eastAsia="Bookman Old Style" w:hAnsi="Bookman Old Style" w:cs="Bookman Old Style"/>
          <w:sz w:val="24"/>
          <w:szCs w:val="24"/>
        </w:rPr>
        <w:t xml:space="preserve"> huruf a merupakan upaya:</w:t>
      </w:r>
    </w:p>
    <w:p w14:paraId="3EF70E0D" w14:textId="77777777" w:rsidR="006F70DF" w:rsidRDefault="006F70DF" w:rsidP="006F70DF">
      <w:pPr>
        <w:spacing w:before="1" w:line="140" w:lineRule="exact"/>
        <w:rPr>
          <w:sz w:val="14"/>
          <w:szCs w:val="14"/>
        </w:rPr>
      </w:pPr>
    </w:p>
    <w:p w14:paraId="26E2D48D" w14:textId="77777777" w:rsidR="006F70DF" w:rsidRDefault="006F70DF" w:rsidP="006F70DF">
      <w:pPr>
        <w:spacing w:line="360" w:lineRule="auto"/>
        <w:ind w:left="2250" w:right="76"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menjalin  </w:t>
      </w:r>
      <w:r>
        <w:rPr>
          <w:rFonts w:ascii="Bookman Old Style" w:eastAsia="Bookman Old Style" w:hAnsi="Bookman Old Style" w:cs="Bookman Old Style"/>
          <w:spacing w:val="19"/>
          <w:sz w:val="24"/>
          <w:szCs w:val="24"/>
        </w:rPr>
        <w:t xml:space="preserve"> </w:t>
      </w:r>
      <w:r>
        <w:rPr>
          <w:rFonts w:ascii="Bookman Old Style" w:eastAsia="Bookman Old Style" w:hAnsi="Bookman Old Style" w:cs="Bookman Old Style"/>
          <w:sz w:val="24"/>
          <w:szCs w:val="24"/>
        </w:rPr>
        <w:t xml:space="preserve">kerja  </w:t>
      </w:r>
      <w:r>
        <w:rPr>
          <w:rFonts w:ascii="Bookman Old Style" w:eastAsia="Bookman Old Style" w:hAnsi="Bookman Old Style" w:cs="Bookman Old Style"/>
          <w:spacing w:val="19"/>
          <w:sz w:val="24"/>
          <w:szCs w:val="24"/>
        </w:rPr>
        <w:t xml:space="preserve"> </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z w:val="24"/>
          <w:szCs w:val="24"/>
        </w:rPr>
        <w:t xml:space="preserve">ama  </w:t>
      </w:r>
      <w:r>
        <w:rPr>
          <w:rFonts w:ascii="Bookman Old Style" w:eastAsia="Bookman Old Style" w:hAnsi="Bookman Old Style" w:cs="Bookman Old Style"/>
          <w:spacing w:val="19"/>
          <w:sz w:val="24"/>
          <w:szCs w:val="24"/>
        </w:rPr>
        <w:t xml:space="preserve"> </w:t>
      </w:r>
      <w:r>
        <w:rPr>
          <w:rFonts w:ascii="Bookman Old Style" w:eastAsia="Bookman Old Style" w:hAnsi="Bookman Old Style" w:cs="Bookman Old Style"/>
          <w:sz w:val="24"/>
          <w:szCs w:val="24"/>
        </w:rPr>
        <w:t xml:space="preserve">dalam  </w:t>
      </w:r>
      <w:r>
        <w:rPr>
          <w:rFonts w:ascii="Bookman Old Style" w:eastAsia="Bookman Old Style" w:hAnsi="Bookman Old Style" w:cs="Bookman Old Style"/>
          <w:spacing w:val="19"/>
          <w:sz w:val="24"/>
          <w:szCs w:val="24"/>
        </w:rPr>
        <w:t xml:space="preserve"> </w:t>
      </w:r>
      <w:r>
        <w:rPr>
          <w:rFonts w:ascii="Bookman Old Style" w:eastAsia="Bookman Old Style" w:hAnsi="Bookman Old Style" w:cs="Bookman Old Style"/>
          <w:sz w:val="24"/>
          <w:szCs w:val="24"/>
        </w:rPr>
        <w:t>ben</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 xml:space="preserve">uk  </w:t>
      </w:r>
      <w:r>
        <w:rPr>
          <w:rFonts w:ascii="Bookman Old Style" w:eastAsia="Bookman Old Style" w:hAnsi="Bookman Old Style" w:cs="Bookman Old Style"/>
          <w:spacing w:val="19"/>
          <w:sz w:val="24"/>
          <w:szCs w:val="24"/>
        </w:rPr>
        <w:t xml:space="preserve"> </w:t>
      </w:r>
      <w:r>
        <w:rPr>
          <w:rFonts w:ascii="Bookman Old Style" w:eastAsia="Bookman Old Style" w:hAnsi="Bookman Old Style" w:cs="Bookman Old Style"/>
          <w:sz w:val="24"/>
          <w:szCs w:val="24"/>
        </w:rPr>
        <w:t>penyampaian informasi</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mengenai</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keberadaan Lembaga</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 xml:space="preserve">Rehabilitasi Sosial     </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z w:val="24"/>
          <w:szCs w:val="24"/>
        </w:rPr>
        <w:t xml:space="preserve">bagi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Pec</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ndu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 xml:space="preserve">dan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Korban   Penyalahgunaan NAPZA; dan</w:t>
      </w:r>
    </w:p>
    <w:p w14:paraId="6700F82B" w14:textId="77777777" w:rsidR="006F70DF" w:rsidRDefault="006F70DF" w:rsidP="006F70DF">
      <w:pPr>
        <w:spacing w:before="5" w:line="359" w:lineRule="auto"/>
        <w:ind w:left="2250" w:right="74" w:hanging="566"/>
        <w:jc w:val="both"/>
        <w:rPr>
          <w:rFonts w:ascii="Bookman Old Style" w:eastAsia="Bookman Old Style" w:hAnsi="Bookman Old Style" w:cs="Bookman Old Style"/>
          <w:sz w:val="24"/>
          <w:szCs w:val="24"/>
        </w:rPr>
        <w:sectPr w:rsidR="006F70DF">
          <w:type w:val="continuous"/>
          <w:pgSz w:w="12260" w:h="18740"/>
          <w:pgMar w:top="80" w:right="1300" w:bottom="280" w:left="1720" w:header="720" w:footer="720" w:gutter="0"/>
          <w:cols w:space="720"/>
        </w:sectPr>
      </w:pPr>
      <w:r>
        <w:rPr>
          <w:rFonts w:ascii="Bookman Old Style" w:eastAsia="Bookman Old Style" w:hAnsi="Bookman Old Style" w:cs="Bookman Old Style"/>
          <w:sz w:val="24"/>
          <w:szCs w:val="24"/>
        </w:rPr>
        <w:t xml:space="preserve">b.  memperoleh </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z w:val="24"/>
          <w:szCs w:val="24"/>
        </w:rPr>
        <w:t xml:space="preserve">dukungan </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z w:val="24"/>
          <w:szCs w:val="24"/>
        </w:rPr>
        <w:t xml:space="preserve">data </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z w:val="24"/>
          <w:szCs w:val="24"/>
        </w:rPr>
        <w:t xml:space="preserve">dan </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z w:val="24"/>
          <w:szCs w:val="24"/>
        </w:rPr>
        <w:t xml:space="preserve">sumber </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z w:val="24"/>
          <w:szCs w:val="24"/>
        </w:rPr>
        <w:t>yang mendukung pelayanan Rehabilitasi Sosial dengan melaksanakan penjangkauan, penyuluhan, dan promosi.</w:t>
      </w:r>
    </w:p>
    <w:p w14:paraId="6B39E441" w14:textId="77777777" w:rsidR="006F70DF" w:rsidRDefault="006F70DF" w:rsidP="006F70DF">
      <w:pPr>
        <w:spacing w:line="200" w:lineRule="exact"/>
      </w:pPr>
    </w:p>
    <w:p w14:paraId="26F694D1" w14:textId="77777777" w:rsidR="006F70DF" w:rsidRDefault="006F70DF" w:rsidP="006F70DF">
      <w:pPr>
        <w:spacing w:before="20" w:line="280" w:lineRule="exact"/>
        <w:rPr>
          <w:sz w:val="28"/>
          <w:szCs w:val="28"/>
        </w:rPr>
      </w:pPr>
    </w:p>
    <w:p w14:paraId="5CB7CB80" w14:textId="1D55F273" w:rsidR="006F70DF" w:rsidRDefault="006F70DF" w:rsidP="006F70DF">
      <w:pPr>
        <w:ind w:left="4856" w:right="3292"/>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B76147">
        <w:rPr>
          <w:rFonts w:ascii="Bookman Old Style" w:eastAsia="Bookman Old Style" w:hAnsi="Bookman Old Style" w:cs="Bookman Old Style"/>
          <w:sz w:val="24"/>
          <w:szCs w:val="24"/>
        </w:rPr>
        <w:t>86</w:t>
      </w:r>
    </w:p>
    <w:p w14:paraId="1206C279" w14:textId="77777777" w:rsidR="006F70DF" w:rsidRDefault="006F70DF" w:rsidP="006F70DF">
      <w:pPr>
        <w:spacing w:before="1" w:line="140" w:lineRule="exact"/>
        <w:rPr>
          <w:sz w:val="14"/>
          <w:szCs w:val="14"/>
        </w:rPr>
      </w:pPr>
    </w:p>
    <w:p w14:paraId="285F4EAF" w14:textId="015B751A" w:rsidR="006F70DF" w:rsidRDefault="006F70DF" w:rsidP="006F70DF">
      <w:pPr>
        <w:spacing w:line="359" w:lineRule="auto"/>
        <w:ind w:left="1683" w:right="74"/>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dentifikasi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sebaga</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mana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dimaksud</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dalam</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Pasal</w:t>
      </w:r>
      <w:r>
        <w:rPr>
          <w:rFonts w:ascii="Bookman Old Style" w:eastAsia="Bookman Old Style" w:hAnsi="Bookman Old Style" w:cs="Bookman Old Style"/>
          <w:spacing w:val="2"/>
          <w:sz w:val="24"/>
          <w:szCs w:val="24"/>
        </w:rPr>
        <w:t xml:space="preserve"> </w:t>
      </w:r>
      <w:r w:rsidR="00B76147">
        <w:rPr>
          <w:rFonts w:ascii="Bookman Old Style" w:eastAsia="Bookman Old Style" w:hAnsi="Bookman Old Style" w:cs="Bookman Old Style"/>
          <w:spacing w:val="2"/>
          <w:sz w:val="24"/>
          <w:szCs w:val="24"/>
        </w:rPr>
        <w:t>84</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huruf b merupakan</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proses</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mengumpulkan</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informasi</w:t>
      </w:r>
      <w:r>
        <w:rPr>
          <w:rFonts w:ascii="Bookman Old Style" w:eastAsia="Bookman Old Style" w:hAnsi="Bookman Old Style" w:cs="Bookman Old Style"/>
          <w:spacing w:val="36"/>
          <w:sz w:val="24"/>
          <w:szCs w:val="24"/>
        </w:rPr>
        <w:t xml:space="preserve"> </w:t>
      </w:r>
      <w:r>
        <w:rPr>
          <w:rFonts w:ascii="Bookman Old Style" w:eastAsia="Bookman Old Style" w:hAnsi="Bookman Old Style" w:cs="Bookman Old Style"/>
          <w:sz w:val="24"/>
          <w:szCs w:val="24"/>
        </w:rPr>
        <w:t>terkait   dengan isu permasalahan dan kebutuhan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Pecandu dan Ko</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ban Penyalahgunaan NAPZA sebagai calon penerima pelayanan dengan  melaksanakan  penyaringan  atau  </w:t>
      </w:r>
      <w:r>
        <w:rPr>
          <w:rFonts w:ascii="Bookman Old Style" w:eastAsia="Bookman Old Style" w:hAnsi="Bookman Old Style" w:cs="Bookman Old Style"/>
          <w:i/>
          <w:sz w:val="24"/>
          <w:szCs w:val="24"/>
        </w:rPr>
        <w:t>screen</w:t>
      </w:r>
      <w:r>
        <w:rPr>
          <w:rFonts w:ascii="Bookman Old Style" w:eastAsia="Bookman Old Style" w:hAnsi="Bookman Old Style" w:cs="Bookman Old Style"/>
          <w:i/>
          <w:spacing w:val="-2"/>
          <w:sz w:val="24"/>
          <w:szCs w:val="24"/>
        </w:rPr>
        <w:t>i</w:t>
      </w:r>
      <w:r>
        <w:rPr>
          <w:rFonts w:ascii="Bookman Old Style" w:eastAsia="Bookman Old Style" w:hAnsi="Bookman Old Style" w:cs="Bookman Old Style"/>
          <w:i/>
          <w:sz w:val="24"/>
          <w:szCs w:val="24"/>
        </w:rPr>
        <w:t xml:space="preserve">ng, </w:t>
      </w:r>
      <w:r>
        <w:rPr>
          <w:rFonts w:ascii="Bookman Old Style" w:eastAsia="Bookman Old Style" w:hAnsi="Bookman Old Style" w:cs="Bookman Old Style"/>
          <w:sz w:val="24"/>
          <w:szCs w:val="24"/>
        </w:rPr>
        <w:t>wawancara, observasi, dan studi dokumentasi.</w:t>
      </w:r>
    </w:p>
    <w:p w14:paraId="6B5A6849" w14:textId="77777777" w:rsidR="006F70DF" w:rsidRDefault="006F70DF" w:rsidP="006F70DF">
      <w:pPr>
        <w:spacing w:line="200" w:lineRule="exact"/>
      </w:pPr>
    </w:p>
    <w:p w14:paraId="065FBB20" w14:textId="77777777" w:rsidR="006F70DF" w:rsidRDefault="006F70DF" w:rsidP="006F70DF">
      <w:pPr>
        <w:spacing w:before="8" w:line="220" w:lineRule="exact"/>
        <w:rPr>
          <w:sz w:val="22"/>
          <w:szCs w:val="22"/>
        </w:rPr>
      </w:pPr>
    </w:p>
    <w:p w14:paraId="219A5ED1" w14:textId="6255DB0B" w:rsidR="006F70DF" w:rsidRDefault="006F70DF" w:rsidP="006F70DF">
      <w:pPr>
        <w:ind w:left="4856" w:right="3292"/>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365EE6">
        <w:rPr>
          <w:rFonts w:ascii="Bookman Old Style" w:eastAsia="Bookman Old Style" w:hAnsi="Bookman Old Style" w:cs="Bookman Old Style"/>
          <w:sz w:val="24"/>
          <w:szCs w:val="24"/>
        </w:rPr>
        <w:t>87</w:t>
      </w:r>
    </w:p>
    <w:p w14:paraId="3A344780" w14:textId="77777777" w:rsidR="006F70DF" w:rsidRDefault="006F70DF" w:rsidP="006F70DF">
      <w:pPr>
        <w:spacing w:before="3" w:line="140" w:lineRule="exact"/>
        <w:rPr>
          <w:sz w:val="14"/>
          <w:szCs w:val="14"/>
        </w:rPr>
      </w:pPr>
    </w:p>
    <w:p w14:paraId="02A7CF99" w14:textId="3B89D549" w:rsidR="006F70DF" w:rsidRDefault="006F70DF" w:rsidP="006F70DF">
      <w:pPr>
        <w:spacing w:line="359" w:lineRule="auto"/>
        <w:ind w:left="1683" w:right="7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Motivasi sebagaimana dimaksud dalam Pasal </w:t>
      </w:r>
      <w:r w:rsidR="00B76147">
        <w:rPr>
          <w:rFonts w:ascii="Bookman Old Style" w:eastAsia="Bookman Old Style" w:hAnsi="Bookman Old Style" w:cs="Bookman Old Style"/>
          <w:sz w:val="24"/>
          <w:szCs w:val="24"/>
        </w:rPr>
        <w:t>84</w:t>
      </w:r>
      <w:r>
        <w:rPr>
          <w:rFonts w:ascii="Bookman Old Style" w:eastAsia="Bookman Old Style" w:hAnsi="Bookman Old Style" w:cs="Bookman Old Style"/>
          <w:sz w:val="24"/>
          <w:szCs w:val="24"/>
        </w:rPr>
        <w:t xml:space="preserve"> huruf c merupakan upaya  </w:t>
      </w:r>
      <w:r>
        <w:rPr>
          <w:rFonts w:ascii="Bookman Old Style" w:eastAsia="Bookman Old Style" w:hAnsi="Bookman Old Style" w:cs="Bookman Old Style"/>
          <w:spacing w:val="41"/>
          <w:sz w:val="24"/>
          <w:szCs w:val="24"/>
        </w:rPr>
        <w:t xml:space="preserve"> </w:t>
      </w:r>
      <w:r>
        <w:rPr>
          <w:rFonts w:ascii="Bookman Old Style" w:eastAsia="Bookman Old Style" w:hAnsi="Bookman Old Style" w:cs="Bookman Old Style"/>
          <w:sz w:val="24"/>
          <w:szCs w:val="24"/>
        </w:rPr>
        <w:t>menumbuhkan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kesadaran dan m</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nat Pecandu dan Korban Penyalahgunaan NAPZA sebagai calon penerima  pelayanan  serta  dukungan  keluarga  untuk mengikuti Rehabilitasi Sosial.</w:t>
      </w:r>
    </w:p>
    <w:p w14:paraId="7AD3C8BE" w14:textId="1B569502" w:rsidR="006F70DF" w:rsidRDefault="006F70DF" w:rsidP="006F70DF">
      <w:pPr>
        <w:spacing w:line="200" w:lineRule="exact"/>
      </w:pPr>
    </w:p>
    <w:p w14:paraId="639F270B" w14:textId="6BA9CF79" w:rsidR="00365EE6" w:rsidRDefault="00365EE6" w:rsidP="006F70DF">
      <w:pPr>
        <w:spacing w:line="200" w:lineRule="exact"/>
      </w:pPr>
    </w:p>
    <w:p w14:paraId="6C89462C" w14:textId="6955F181" w:rsidR="00365EE6" w:rsidRDefault="00365EE6" w:rsidP="006F70DF">
      <w:pPr>
        <w:spacing w:line="200" w:lineRule="exact"/>
      </w:pPr>
    </w:p>
    <w:p w14:paraId="211ED4E1" w14:textId="36D98E9C" w:rsidR="00365EE6" w:rsidRDefault="00365EE6" w:rsidP="006F70DF">
      <w:pPr>
        <w:spacing w:line="200" w:lineRule="exact"/>
      </w:pPr>
    </w:p>
    <w:p w14:paraId="5340CC77" w14:textId="77F0CA3E" w:rsidR="00365EE6" w:rsidRDefault="00365EE6" w:rsidP="006F70DF">
      <w:pPr>
        <w:spacing w:line="200" w:lineRule="exact"/>
      </w:pPr>
    </w:p>
    <w:p w14:paraId="6B8BA4A2" w14:textId="6737BB48" w:rsidR="00365EE6" w:rsidRDefault="00365EE6" w:rsidP="006F70DF">
      <w:pPr>
        <w:spacing w:line="200" w:lineRule="exact"/>
      </w:pPr>
    </w:p>
    <w:p w14:paraId="6018B0AA" w14:textId="2E3E5F19" w:rsidR="00365EE6" w:rsidRDefault="00365EE6" w:rsidP="006F70DF">
      <w:pPr>
        <w:spacing w:line="200" w:lineRule="exact"/>
      </w:pPr>
    </w:p>
    <w:p w14:paraId="29D306CB" w14:textId="1FB862E1" w:rsidR="00365EE6" w:rsidRDefault="00365EE6" w:rsidP="006F70DF">
      <w:pPr>
        <w:spacing w:line="200" w:lineRule="exact"/>
      </w:pPr>
    </w:p>
    <w:p w14:paraId="7FB61000" w14:textId="0690CE09" w:rsidR="00365EE6" w:rsidRDefault="00365EE6" w:rsidP="006F70DF">
      <w:pPr>
        <w:spacing w:line="200" w:lineRule="exact"/>
      </w:pPr>
    </w:p>
    <w:p w14:paraId="7C3CD076" w14:textId="44162A9D" w:rsidR="00365EE6" w:rsidRDefault="00365EE6" w:rsidP="006F70DF">
      <w:pPr>
        <w:spacing w:line="200" w:lineRule="exact"/>
      </w:pPr>
    </w:p>
    <w:p w14:paraId="216DAAAB" w14:textId="07392F9A" w:rsidR="00365EE6" w:rsidRDefault="00365EE6" w:rsidP="006F70DF">
      <w:pPr>
        <w:spacing w:line="200" w:lineRule="exact"/>
      </w:pPr>
    </w:p>
    <w:p w14:paraId="37E3D361" w14:textId="3A30FF10" w:rsidR="00365EE6" w:rsidRDefault="00365EE6" w:rsidP="006F70DF">
      <w:pPr>
        <w:spacing w:line="200" w:lineRule="exact"/>
      </w:pPr>
    </w:p>
    <w:p w14:paraId="04B5E5F4" w14:textId="51436CA6" w:rsidR="00365EE6" w:rsidRDefault="00365EE6" w:rsidP="006F70DF">
      <w:pPr>
        <w:spacing w:line="200" w:lineRule="exact"/>
      </w:pPr>
    </w:p>
    <w:p w14:paraId="22AC0030" w14:textId="3B8FE9C9" w:rsidR="00365EE6" w:rsidRDefault="00365EE6" w:rsidP="006F70DF">
      <w:pPr>
        <w:spacing w:line="200" w:lineRule="exact"/>
      </w:pPr>
    </w:p>
    <w:p w14:paraId="1B088E47" w14:textId="3246ED7F" w:rsidR="00365EE6" w:rsidRDefault="00365EE6" w:rsidP="006F70DF">
      <w:pPr>
        <w:spacing w:line="200" w:lineRule="exact"/>
      </w:pPr>
    </w:p>
    <w:p w14:paraId="6611E159" w14:textId="56FF06B8" w:rsidR="00365EE6" w:rsidRDefault="00365EE6" w:rsidP="006F70DF">
      <w:pPr>
        <w:spacing w:line="200" w:lineRule="exact"/>
      </w:pPr>
    </w:p>
    <w:p w14:paraId="10B1B68F" w14:textId="0CB54D24" w:rsidR="00365EE6" w:rsidRDefault="00365EE6" w:rsidP="006F70DF">
      <w:pPr>
        <w:spacing w:line="200" w:lineRule="exact"/>
      </w:pPr>
    </w:p>
    <w:p w14:paraId="225D129B" w14:textId="679F8472" w:rsidR="00365EE6" w:rsidRDefault="00365EE6" w:rsidP="006F70DF">
      <w:pPr>
        <w:spacing w:line="200" w:lineRule="exact"/>
      </w:pPr>
    </w:p>
    <w:p w14:paraId="6DA8F5D5" w14:textId="05EBE637" w:rsidR="00365EE6" w:rsidRDefault="00365EE6" w:rsidP="006F70DF">
      <w:pPr>
        <w:spacing w:line="200" w:lineRule="exact"/>
      </w:pPr>
    </w:p>
    <w:p w14:paraId="45EB8CF1" w14:textId="788AE5E5" w:rsidR="00365EE6" w:rsidRDefault="00365EE6" w:rsidP="006F70DF">
      <w:pPr>
        <w:spacing w:line="200" w:lineRule="exact"/>
      </w:pPr>
    </w:p>
    <w:p w14:paraId="03A2750F" w14:textId="0A718576" w:rsidR="00365EE6" w:rsidRDefault="00365EE6" w:rsidP="006F70DF">
      <w:pPr>
        <w:spacing w:line="200" w:lineRule="exact"/>
      </w:pPr>
    </w:p>
    <w:p w14:paraId="4019BE82" w14:textId="36AE555F" w:rsidR="00365EE6" w:rsidRDefault="00365EE6" w:rsidP="006F70DF">
      <w:pPr>
        <w:spacing w:line="200" w:lineRule="exact"/>
      </w:pPr>
    </w:p>
    <w:p w14:paraId="590DF6AD" w14:textId="07BD2A89" w:rsidR="00365EE6" w:rsidRDefault="00365EE6" w:rsidP="006F70DF">
      <w:pPr>
        <w:spacing w:line="200" w:lineRule="exact"/>
      </w:pPr>
    </w:p>
    <w:p w14:paraId="7F157B85" w14:textId="76308E88" w:rsidR="00365EE6" w:rsidRDefault="00365EE6" w:rsidP="006F70DF">
      <w:pPr>
        <w:spacing w:line="200" w:lineRule="exact"/>
      </w:pPr>
    </w:p>
    <w:p w14:paraId="3FD8E2EE" w14:textId="7E86911C" w:rsidR="00365EE6" w:rsidRDefault="00365EE6" w:rsidP="006F70DF">
      <w:pPr>
        <w:spacing w:line="200" w:lineRule="exact"/>
      </w:pPr>
    </w:p>
    <w:p w14:paraId="0B79D869" w14:textId="5C6FE3B9" w:rsidR="00365EE6" w:rsidRDefault="00365EE6" w:rsidP="006F70DF">
      <w:pPr>
        <w:spacing w:line="200" w:lineRule="exact"/>
      </w:pPr>
    </w:p>
    <w:p w14:paraId="4B801728" w14:textId="0C054967" w:rsidR="00365EE6" w:rsidRDefault="00365EE6" w:rsidP="006F70DF">
      <w:pPr>
        <w:spacing w:line="200" w:lineRule="exact"/>
      </w:pPr>
    </w:p>
    <w:p w14:paraId="41DDAF29" w14:textId="7095A151" w:rsidR="00365EE6" w:rsidRDefault="00365EE6" w:rsidP="006F70DF">
      <w:pPr>
        <w:spacing w:line="200" w:lineRule="exact"/>
      </w:pPr>
    </w:p>
    <w:p w14:paraId="375A9012" w14:textId="2855CEE5" w:rsidR="00365EE6" w:rsidRDefault="00365EE6" w:rsidP="006F70DF">
      <w:pPr>
        <w:spacing w:line="200" w:lineRule="exact"/>
      </w:pPr>
    </w:p>
    <w:p w14:paraId="7EEEDE2F" w14:textId="2CCEBDB7" w:rsidR="00365EE6" w:rsidRDefault="00365EE6" w:rsidP="006F70DF">
      <w:pPr>
        <w:spacing w:line="200" w:lineRule="exact"/>
      </w:pPr>
    </w:p>
    <w:p w14:paraId="1250ED13" w14:textId="45A3B257" w:rsidR="00365EE6" w:rsidRDefault="00365EE6" w:rsidP="006F70DF">
      <w:pPr>
        <w:spacing w:line="200" w:lineRule="exact"/>
      </w:pPr>
    </w:p>
    <w:p w14:paraId="33FD958A" w14:textId="225E921F" w:rsidR="00365EE6" w:rsidRDefault="00365EE6" w:rsidP="006F70DF">
      <w:pPr>
        <w:spacing w:line="200" w:lineRule="exact"/>
      </w:pPr>
    </w:p>
    <w:p w14:paraId="21187193" w14:textId="41C9E4BA" w:rsidR="00365EE6" w:rsidRDefault="00365EE6" w:rsidP="006F70DF">
      <w:pPr>
        <w:spacing w:line="200" w:lineRule="exact"/>
      </w:pPr>
    </w:p>
    <w:p w14:paraId="7958829E" w14:textId="5397D970" w:rsidR="00365EE6" w:rsidRDefault="00365EE6" w:rsidP="006F70DF">
      <w:pPr>
        <w:spacing w:line="200" w:lineRule="exact"/>
      </w:pPr>
    </w:p>
    <w:p w14:paraId="037D8937" w14:textId="0205A933" w:rsidR="00365EE6" w:rsidRDefault="00365EE6" w:rsidP="006F70DF">
      <w:pPr>
        <w:spacing w:line="200" w:lineRule="exact"/>
      </w:pPr>
    </w:p>
    <w:p w14:paraId="2E38AF11" w14:textId="77777777" w:rsidR="00365EE6" w:rsidRDefault="00365EE6" w:rsidP="006F70DF">
      <w:pPr>
        <w:spacing w:line="200" w:lineRule="exact"/>
      </w:pPr>
    </w:p>
    <w:p w14:paraId="29C908A7" w14:textId="77777777" w:rsidR="006F70DF" w:rsidRDefault="006F70DF" w:rsidP="006F70DF">
      <w:pPr>
        <w:spacing w:before="8" w:line="220" w:lineRule="exact"/>
        <w:rPr>
          <w:sz w:val="22"/>
          <w:szCs w:val="22"/>
        </w:rPr>
      </w:pPr>
    </w:p>
    <w:p w14:paraId="205DC12B" w14:textId="79F8C057" w:rsidR="006F70DF" w:rsidRDefault="006F70DF" w:rsidP="006F70DF">
      <w:pPr>
        <w:ind w:left="4856" w:right="3292"/>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365EE6">
        <w:rPr>
          <w:rFonts w:ascii="Bookman Old Style" w:eastAsia="Bookman Old Style" w:hAnsi="Bookman Old Style" w:cs="Bookman Old Style"/>
          <w:sz w:val="24"/>
          <w:szCs w:val="24"/>
        </w:rPr>
        <w:t>88</w:t>
      </w:r>
    </w:p>
    <w:p w14:paraId="47C84192" w14:textId="77777777" w:rsidR="006F70DF" w:rsidRDefault="006F70DF" w:rsidP="006F70DF">
      <w:pPr>
        <w:spacing w:before="1" w:line="140" w:lineRule="exact"/>
        <w:rPr>
          <w:sz w:val="14"/>
          <w:szCs w:val="14"/>
        </w:rPr>
      </w:pPr>
    </w:p>
    <w:p w14:paraId="68886BA8" w14:textId="77777777" w:rsidR="006F70DF" w:rsidRDefault="006F70DF" w:rsidP="006F70DF">
      <w:pPr>
        <w:ind w:left="1683" w:right="8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Seleksi  </w:t>
      </w:r>
      <w:r>
        <w:rPr>
          <w:rFonts w:ascii="Bookman Old Style" w:eastAsia="Bookman Old Style" w:hAnsi="Bookman Old Style" w:cs="Bookman Old Style"/>
          <w:spacing w:val="15"/>
          <w:sz w:val="24"/>
          <w:szCs w:val="24"/>
        </w:rPr>
        <w:t xml:space="preserve"> </w:t>
      </w:r>
      <w:r>
        <w:rPr>
          <w:rFonts w:ascii="Bookman Old Style" w:eastAsia="Bookman Old Style" w:hAnsi="Bookman Old Style" w:cs="Bookman Old Style"/>
          <w:sz w:val="24"/>
          <w:szCs w:val="24"/>
        </w:rPr>
        <w:t>dan</w:t>
      </w:r>
      <w:r>
        <w:rPr>
          <w:rFonts w:ascii="Bookman Old Style" w:eastAsia="Bookman Old Style" w:hAnsi="Bookman Old Style" w:cs="Bookman Old Style"/>
          <w:spacing w:val="46"/>
          <w:sz w:val="24"/>
          <w:szCs w:val="24"/>
        </w:rPr>
        <w:t xml:space="preserve"> </w:t>
      </w:r>
      <w:r>
        <w:rPr>
          <w:rFonts w:ascii="Bookman Old Style" w:eastAsia="Bookman Old Style" w:hAnsi="Bookman Old Style" w:cs="Bookman Old Style"/>
          <w:sz w:val="24"/>
          <w:szCs w:val="24"/>
        </w:rPr>
        <w:t>penetapan</w:t>
      </w:r>
      <w:r>
        <w:rPr>
          <w:rFonts w:ascii="Bookman Old Style" w:eastAsia="Bookman Old Style" w:hAnsi="Bookman Old Style" w:cs="Bookman Old Style"/>
          <w:spacing w:val="46"/>
          <w:sz w:val="24"/>
          <w:szCs w:val="24"/>
        </w:rPr>
        <w:t xml:space="preserve"> </w:t>
      </w:r>
      <w:r>
        <w:rPr>
          <w:rFonts w:ascii="Bookman Old Style" w:eastAsia="Bookman Old Style" w:hAnsi="Bookman Old Style" w:cs="Bookman Old Style"/>
          <w:sz w:val="24"/>
          <w:szCs w:val="24"/>
        </w:rPr>
        <w:t>sebagaimana</w:t>
      </w:r>
      <w:r>
        <w:rPr>
          <w:rFonts w:ascii="Bookman Old Style" w:eastAsia="Bookman Old Style" w:hAnsi="Bookman Old Style" w:cs="Bookman Old Style"/>
          <w:spacing w:val="46"/>
          <w:sz w:val="24"/>
          <w:szCs w:val="24"/>
        </w:rPr>
        <w:t xml:space="preserve"> </w:t>
      </w:r>
      <w:r>
        <w:rPr>
          <w:rFonts w:ascii="Bookman Old Style" w:eastAsia="Bookman Old Style" w:hAnsi="Bookman Old Style" w:cs="Bookman Old Style"/>
          <w:sz w:val="24"/>
          <w:szCs w:val="24"/>
        </w:rPr>
        <w:t>dimaksud</w:t>
      </w:r>
      <w:r>
        <w:rPr>
          <w:rFonts w:ascii="Bookman Old Style" w:eastAsia="Bookman Old Style" w:hAnsi="Bookman Old Style" w:cs="Bookman Old Style"/>
          <w:spacing w:val="46"/>
          <w:sz w:val="24"/>
          <w:szCs w:val="24"/>
        </w:rPr>
        <w:t xml:space="preserve"> </w:t>
      </w:r>
      <w:r>
        <w:rPr>
          <w:rFonts w:ascii="Bookman Old Style" w:eastAsia="Bookman Old Style" w:hAnsi="Bookman Old Style" w:cs="Bookman Old Style"/>
          <w:sz w:val="24"/>
          <w:szCs w:val="24"/>
        </w:rPr>
        <w:t>dalam</w:t>
      </w:r>
      <w:r>
        <w:rPr>
          <w:rFonts w:ascii="Bookman Old Style" w:eastAsia="Bookman Old Style" w:hAnsi="Bookman Old Style" w:cs="Bookman Old Style"/>
          <w:spacing w:val="46"/>
          <w:sz w:val="24"/>
          <w:szCs w:val="24"/>
        </w:rPr>
        <w:t xml:space="preserve"> </w:t>
      </w:r>
      <w:r>
        <w:rPr>
          <w:rFonts w:ascii="Bookman Old Style" w:eastAsia="Bookman Old Style" w:hAnsi="Bookman Old Style" w:cs="Bookman Old Style"/>
          <w:sz w:val="24"/>
          <w:szCs w:val="24"/>
        </w:rPr>
        <w:t>Pasal</w:t>
      </w:r>
    </w:p>
    <w:p w14:paraId="54970244" w14:textId="77777777" w:rsidR="006F70DF" w:rsidRDefault="006F70DF" w:rsidP="006F70DF">
      <w:pPr>
        <w:spacing w:before="1" w:line="140" w:lineRule="exact"/>
        <w:rPr>
          <w:sz w:val="14"/>
          <w:szCs w:val="14"/>
        </w:rPr>
      </w:pPr>
    </w:p>
    <w:p w14:paraId="403EDCAB" w14:textId="5857AEAE" w:rsidR="006F70DF" w:rsidRDefault="00B76147" w:rsidP="006F70DF">
      <w:pPr>
        <w:spacing w:line="359" w:lineRule="auto"/>
        <w:ind w:left="1683" w:right="7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84</w:t>
      </w:r>
      <w:r w:rsidR="006F70DF">
        <w:rPr>
          <w:rFonts w:ascii="Bookman Old Style" w:eastAsia="Bookman Old Style" w:hAnsi="Bookman Old Style" w:cs="Bookman Old Style"/>
          <w:sz w:val="24"/>
          <w:szCs w:val="24"/>
        </w:rPr>
        <w:t xml:space="preserve"> huruf d meru</w:t>
      </w:r>
      <w:r w:rsidR="006F70DF">
        <w:rPr>
          <w:rFonts w:ascii="Bookman Old Style" w:eastAsia="Bookman Old Style" w:hAnsi="Bookman Old Style" w:cs="Bookman Old Style"/>
          <w:spacing w:val="-2"/>
          <w:sz w:val="24"/>
          <w:szCs w:val="24"/>
        </w:rPr>
        <w:t>p</w:t>
      </w:r>
      <w:r w:rsidR="006F70DF">
        <w:rPr>
          <w:rFonts w:ascii="Bookman Old Style" w:eastAsia="Bookman Old Style" w:hAnsi="Bookman Old Style" w:cs="Bookman Old Style"/>
          <w:sz w:val="24"/>
          <w:szCs w:val="24"/>
        </w:rPr>
        <w:t>akan upaya pene</w:t>
      </w:r>
      <w:r w:rsidR="006F70DF">
        <w:rPr>
          <w:rFonts w:ascii="Bookman Old Style" w:eastAsia="Bookman Old Style" w:hAnsi="Bookman Old Style" w:cs="Bookman Old Style"/>
          <w:spacing w:val="-2"/>
          <w:sz w:val="24"/>
          <w:szCs w:val="24"/>
        </w:rPr>
        <w:t>n</w:t>
      </w:r>
      <w:r w:rsidR="006F70DF">
        <w:rPr>
          <w:rFonts w:ascii="Bookman Old Style" w:eastAsia="Bookman Old Style" w:hAnsi="Bookman Old Style" w:cs="Bookman Old Style"/>
          <w:sz w:val="24"/>
          <w:szCs w:val="24"/>
        </w:rPr>
        <w:t>tuan dan penetap</w:t>
      </w:r>
      <w:r w:rsidR="006F70DF">
        <w:rPr>
          <w:rFonts w:ascii="Bookman Old Style" w:eastAsia="Bookman Old Style" w:hAnsi="Bookman Old Style" w:cs="Bookman Old Style"/>
          <w:spacing w:val="-2"/>
          <w:sz w:val="24"/>
          <w:szCs w:val="24"/>
        </w:rPr>
        <w:t>a</w:t>
      </w:r>
      <w:r w:rsidR="006F70DF">
        <w:rPr>
          <w:rFonts w:ascii="Bookman Old Style" w:eastAsia="Bookman Old Style" w:hAnsi="Bookman Old Style" w:cs="Bookman Old Style"/>
          <w:sz w:val="24"/>
          <w:szCs w:val="24"/>
        </w:rPr>
        <w:t>n Pecandu</w:t>
      </w:r>
      <w:r w:rsidR="006F70DF">
        <w:rPr>
          <w:rFonts w:ascii="Bookman Old Style" w:eastAsia="Bookman Old Style" w:hAnsi="Bookman Old Style" w:cs="Bookman Old Style"/>
          <w:spacing w:val="34"/>
          <w:sz w:val="24"/>
          <w:szCs w:val="24"/>
        </w:rPr>
        <w:t xml:space="preserve"> </w:t>
      </w:r>
      <w:r w:rsidR="006F70DF">
        <w:rPr>
          <w:rFonts w:ascii="Bookman Old Style" w:eastAsia="Bookman Old Style" w:hAnsi="Bookman Old Style" w:cs="Bookman Old Style"/>
          <w:sz w:val="24"/>
          <w:szCs w:val="24"/>
        </w:rPr>
        <w:t>dan</w:t>
      </w:r>
      <w:r w:rsidR="006F70DF">
        <w:rPr>
          <w:rFonts w:ascii="Bookman Old Style" w:eastAsia="Bookman Old Style" w:hAnsi="Bookman Old Style" w:cs="Bookman Old Style"/>
          <w:spacing w:val="34"/>
          <w:sz w:val="24"/>
          <w:szCs w:val="24"/>
        </w:rPr>
        <w:t xml:space="preserve"> </w:t>
      </w:r>
      <w:r w:rsidR="006F70DF">
        <w:rPr>
          <w:rFonts w:ascii="Bookman Old Style" w:eastAsia="Bookman Old Style" w:hAnsi="Bookman Old Style" w:cs="Bookman Old Style"/>
          <w:sz w:val="24"/>
          <w:szCs w:val="24"/>
        </w:rPr>
        <w:t>Korban</w:t>
      </w:r>
      <w:r w:rsidR="006F70DF">
        <w:rPr>
          <w:rFonts w:ascii="Bookman Old Style" w:eastAsia="Bookman Old Style" w:hAnsi="Bookman Old Style" w:cs="Bookman Old Style"/>
          <w:spacing w:val="34"/>
          <w:sz w:val="24"/>
          <w:szCs w:val="24"/>
        </w:rPr>
        <w:t xml:space="preserve"> </w:t>
      </w:r>
      <w:r w:rsidR="006F70DF">
        <w:rPr>
          <w:rFonts w:ascii="Bookman Old Style" w:eastAsia="Bookman Old Style" w:hAnsi="Bookman Old Style" w:cs="Bookman Old Style"/>
          <w:sz w:val="24"/>
          <w:szCs w:val="24"/>
        </w:rPr>
        <w:t>Penyalahgunaan</w:t>
      </w:r>
      <w:r w:rsidR="006F70DF">
        <w:rPr>
          <w:rFonts w:ascii="Bookman Old Style" w:eastAsia="Bookman Old Style" w:hAnsi="Bookman Old Style" w:cs="Bookman Old Style"/>
          <w:spacing w:val="34"/>
          <w:sz w:val="24"/>
          <w:szCs w:val="24"/>
        </w:rPr>
        <w:t xml:space="preserve"> </w:t>
      </w:r>
      <w:r w:rsidR="006F70DF">
        <w:rPr>
          <w:rFonts w:ascii="Bookman Old Style" w:eastAsia="Bookman Old Style" w:hAnsi="Bookman Old Style" w:cs="Bookman Old Style"/>
          <w:sz w:val="24"/>
          <w:szCs w:val="24"/>
        </w:rPr>
        <w:t>NAPZA   sebagai</w:t>
      </w:r>
      <w:r w:rsidR="006F70DF">
        <w:rPr>
          <w:rFonts w:ascii="Bookman Old Style" w:eastAsia="Bookman Old Style" w:hAnsi="Bookman Old Style" w:cs="Bookman Old Style"/>
          <w:spacing w:val="34"/>
          <w:sz w:val="24"/>
          <w:szCs w:val="24"/>
        </w:rPr>
        <w:t xml:space="preserve"> </w:t>
      </w:r>
      <w:r w:rsidR="006F70DF">
        <w:rPr>
          <w:rFonts w:ascii="Bookman Old Style" w:eastAsia="Bookman Old Style" w:hAnsi="Bookman Old Style" w:cs="Bookman Old Style"/>
          <w:sz w:val="24"/>
          <w:szCs w:val="24"/>
        </w:rPr>
        <w:t>ca</w:t>
      </w:r>
      <w:r w:rsidR="006F70DF">
        <w:rPr>
          <w:rFonts w:ascii="Bookman Old Style" w:eastAsia="Bookman Old Style" w:hAnsi="Bookman Old Style" w:cs="Bookman Old Style"/>
          <w:spacing w:val="-2"/>
          <w:sz w:val="24"/>
          <w:szCs w:val="24"/>
        </w:rPr>
        <w:t>l</w:t>
      </w:r>
      <w:r w:rsidR="006F70DF">
        <w:rPr>
          <w:rFonts w:ascii="Bookman Old Style" w:eastAsia="Bookman Old Style" w:hAnsi="Bookman Old Style" w:cs="Bookman Old Style"/>
          <w:sz w:val="24"/>
          <w:szCs w:val="24"/>
        </w:rPr>
        <w:t>on penerima pelayanan Rehabilitasi Sosial</w:t>
      </w:r>
      <w:r w:rsidR="006F70DF">
        <w:rPr>
          <w:rFonts w:ascii="Bookman Old Style" w:eastAsia="Bookman Old Style" w:hAnsi="Bookman Old Style" w:cs="Bookman Old Style"/>
          <w:spacing w:val="3"/>
          <w:sz w:val="24"/>
          <w:szCs w:val="24"/>
        </w:rPr>
        <w:t xml:space="preserve"> </w:t>
      </w:r>
      <w:r w:rsidR="006F70DF">
        <w:rPr>
          <w:rFonts w:ascii="Bookman Old Style" w:eastAsia="Bookman Old Style" w:hAnsi="Bookman Old Style" w:cs="Bookman Old Style"/>
          <w:sz w:val="24"/>
          <w:szCs w:val="24"/>
        </w:rPr>
        <w:t>dengan melaksanakan penilaian  kesesuai</w:t>
      </w:r>
      <w:r w:rsidR="006F70DF">
        <w:rPr>
          <w:rFonts w:ascii="Bookman Old Style" w:eastAsia="Bookman Old Style" w:hAnsi="Bookman Old Style" w:cs="Bookman Old Style"/>
          <w:spacing w:val="2"/>
          <w:sz w:val="24"/>
          <w:szCs w:val="24"/>
        </w:rPr>
        <w:t>a</w:t>
      </w:r>
      <w:r w:rsidR="006F70DF">
        <w:rPr>
          <w:rFonts w:ascii="Bookman Old Style" w:eastAsia="Bookman Old Style" w:hAnsi="Bookman Old Style" w:cs="Bookman Old Style"/>
          <w:sz w:val="24"/>
          <w:szCs w:val="24"/>
        </w:rPr>
        <w:t>n  kebutuhan  ber</w:t>
      </w:r>
      <w:r w:rsidR="006F70DF">
        <w:rPr>
          <w:rFonts w:ascii="Bookman Old Style" w:eastAsia="Bookman Old Style" w:hAnsi="Bookman Old Style" w:cs="Bookman Old Style"/>
          <w:spacing w:val="2"/>
          <w:sz w:val="24"/>
          <w:szCs w:val="24"/>
        </w:rPr>
        <w:t>d</w:t>
      </w:r>
      <w:r w:rsidR="006F70DF">
        <w:rPr>
          <w:rFonts w:ascii="Bookman Old Style" w:eastAsia="Bookman Old Style" w:hAnsi="Bookman Old Style" w:cs="Bookman Old Style"/>
          <w:sz w:val="24"/>
          <w:szCs w:val="24"/>
        </w:rPr>
        <w:t>asarkan  persyarat</w:t>
      </w:r>
      <w:r w:rsidR="006F70DF">
        <w:rPr>
          <w:rFonts w:ascii="Bookman Old Style" w:eastAsia="Bookman Old Style" w:hAnsi="Bookman Old Style" w:cs="Bookman Old Style"/>
          <w:spacing w:val="2"/>
          <w:sz w:val="24"/>
          <w:szCs w:val="24"/>
        </w:rPr>
        <w:t>a</w:t>
      </w:r>
      <w:r w:rsidR="006F70DF">
        <w:rPr>
          <w:rFonts w:ascii="Bookman Old Style" w:eastAsia="Bookman Old Style" w:hAnsi="Bookman Old Style" w:cs="Bookman Old Style"/>
          <w:sz w:val="24"/>
          <w:szCs w:val="24"/>
        </w:rPr>
        <w:t>n yang  ditetapkan  Lembaga  Rehabilitasi  Sosial  bagi  Pecandu dan Korban Penyalahgunaan NAPZA.</w:t>
      </w:r>
    </w:p>
    <w:p w14:paraId="46A47086" w14:textId="77777777" w:rsidR="006F70DF" w:rsidRDefault="006F70DF" w:rsidP="006F70DF">
      <w:pPr>
        <w:spacing w:line="200" w:lineRule="exact"/>
      </w:pPr>
    </w:p>
    <w:p w14:paraId="2D7DADCE" w14:textId="77777777" w:rsidR="006F70DF" w:rsidRDefault="006F70DF" w:rsidP="006F70DF">
      <w:pPr>
        <w:spacing w:before="11" w:line="220" w:lineRule="exact"/>
        <w:rPr>
          <w:sz w:val="22"/>
          <w:szCs w:val="22"/>
        </w:rPr>
      </w:pPr>
    </w:p>
    <w:p w14:paraId="49818B9B" w14:textId="6DECBFD1" w:rsidR="006F70DF" w:rsidRDefault="006F70DF" w:rsidP="006F70DF">
      <w:pPr>
        <w:ind w:left="4856" w:right="3292"/>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365EE6">
        <w:rPr>
          <w:rFonts w:ascii="Bookman Old Style" w:eastAsia="Bookman Old Style" w:hAnsi="Bookman Old Style" w:cs="Bookman Old Style"/>
          <w:sz w:val="24"/>
          <w:szCs w:val="24"/>
        </w:rPr>
        <w:t>89</w:t>
      </w:r>
    </w:p>
    <w:p w14:paraId="09D59600" w14:textId="77777777" w:rsidR="006F70DF" w:rsidRDefault="006F70DF" w:rsidP="006F70DF">
      <w:pPr>
        <w:spacing w:before="1" w:line="140" w:lineRule="exact"/>
        <w:rPr>
          <w:sz w:val="14"/>
          <w:szCs w:val="14"/>
        </w:rPr>
      </w:pPr>
    </w:p>
    <w:p w14:paraId="61E8258F" w14:textId="15597C42" w:rsidR="006F70DF" w:rsidRDefault="006F70DF" w:rsidP="006F70DF">
      <w:pPr>
        <w:spacing w:line="359" w:lineRule="auto"/>
        <w:ind w:left="1683" w:right="74"/>
        <w:jc w:val="both"/>
        <w:rPr>
          <w:rFonts w:ascii="Bookman Old Style" w:eastAsia="Bookman Old Style" w:hAnsi="Bookman Old Style" w:cs="Bookman Old Style"/>
          <w:sz w:val="24"/>
          <w:szCs w:val="24"/>
        </w:rPr>
        <w:sectPr w:rsidR="006F70DF">
          <w:type w:val="continuous"/>
          <w:pgSz w:w="12260" w:h="18740"/>
          <w:pgMar w:top="80" w:right="1300" w:bottom="280" w:left="1720" w:header="720" w:footer="720" w:gutter="0"/>
          <w:cols w:space="720"/>
        </w:sectPr>
      </w:pPr>
      <w:r>
        <w:rPr>
          <w:rFonts w:ascii="Bookman Old Style" w:eastAsia="Bookman Old Style" w:hAnsi="Bookman Old Style" w:cs="Bookman Old Style"/>
          <w:sz w:val="24"/>
          <w:szCs w:val="24"/>
        </w:rPr>
        <w:t xml:space="preserve">Penerimaan </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z w:val="24"/>
          <w:szCs w:val="24"/>
        </w:rPr>
        <w:t>sebag</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imana</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dimaksud</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lam</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Pasal</w:t>
      </w:r>
      <w:r>
        <w:rPr>
          <w:rFonts w:ascii="Bookman Old Style" w:eastAsia="Bookman Old Style" w:hAnsi="Bookman Old Style" w:cs="Bookman Old Style"/>
          <w:spacing w:val="3"/>
          <w:sz w:val="24"/>
          <w:szCs w:val="24"/>
        </w:rPr>
        <w:t xml:space="preserve"> </w:t>
      </w:r>
      <w:r w:rsidR="00B76147">
        <w:rPr>
          <w:rFonts w:ascii="Bookman Old Style" w:eastAsia="Bookman Old Style" w:hAnsi="Bookman Old Style" w:cs="Bookman Old Style"/>
          <w:spacing w:val="3"/>
          <w:sz w:val="24"/>
          <w:szCs w:val="24"/>
        </w:rPr>
        <w:t>84</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huruf e merupakan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kegiatan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registrasi</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dan penempatan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dengan menandatangani  kontrak  Rehabilitasi  Sosial  ya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g dilaksanakan antara Lembaga Reh</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bilitasi Sosial   </w:t>
      </w:r>
      <w:r>
        <w:rPr>
          <w:rFonts w:ascii="Bookman Old Style" w:eastAsia="Bookman Old Style" w:hAnsi="Bookman Old Style" w:cs="Bookman Old Style"/>
          <w:spacing w:val="8"/>
          <w:sz w:val="24"/>
          <w:szCs w:val="24"/>
        </w:rPr>
        <w:t xml:space="preserve">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agi Pecandu dan K</w:t>
      </w:r>
      <w:r>
        <w:rPr>
          <w:rFonts w:ascii="Bookman Old Style" w:eastAsia="Bookman Old Style" w:hAnsi="Bookman Old Style" w:cs="Bookman Old Style"/>
          <w:spacing w:val="-2"/>
          <w:sz w:val="24"/>
          <w:szCs w:val="24"/>
        </w:rPr>
        <w:t>o</w:t>
      </w:r>
      <w:r>
        <w:rPr>
          <w:rFonts w:ascii="Bookman Old Style" w:eastAsia="Bookman Old Style" w:hAnsi="Bookman Old Style" w:cs="Bookman Old Style"/>
          <w:sz w:val="24"/>
          <w:szCs w:val="24"/>
        </w:rPr>
        <w:t>rban Penyalahgunaan NAPZA den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 keluarga/wali/penjamin  Pecandu  dan</w:t>
      </w:r>
      <w:r>
        <w:rPr>
          <w:rFonts w:ascii="Bookman Old Style" w:eastAsia="Bookman Old Style" w:hAnsi="Bookman Old Style" w:cs="Bookman Old Style"/>
          <w:spacing w:val="77"/>
          <w:sz w:val="24"/>
          <w:szCs w:val="24"/>
        </w:rPr>
        <w:t xml:space="preserve"> </w:t>
      </w:r>
      <w:r>
        <w:rPr>
          <w:rFonts w:ascii="Bookman Old Style" w:eastAsia="Bookman Old Style" w:hAnsi="Bookman Old Style" w:cs="Bookman Old Style"/>
          <w:sz w:val="24"/>
          <w:szCs w:val="24"/>
        </w:rPr>
        <w:t>Ko</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ban Penyalahgunaan NAPZA.</w:t>
      </w:r>
    </w:p>
    <w:p w14:paraId="1985B2BF" w14:textId="77777777" w:rsidR="006F70DF" w:rsidRDefault="006F70DF" w:rsidP="006F70DF">
      <w:pPr>
        <w:spacing w:line="200" w:lineRule="exact"/>
      </w:pPr>
    </w:p>
    <w:p w14:paraId="392705B4" w14:textId="77777777" w:rsidR="006F70DF" w:rsidRDefault="006F70DF" w:rsidP="006F70DF">
      <w:pPr>
        <w:spacing w:before="20" w:line="280" w:lineRule="exact"/>
        <w:rPr>
          <w:sz w:val="28"/>
          <w:szCs w:val="28"/>
        </w:rPr>
      </w:pPr>
    </w:p>
    <w:p w14:paraId="2912ACB3" w14:textId="72B3D9AB" w:rsidR="006F70DF" w:rsidRDefault="006F70DF" w:rsidP="006F70DF">
      <w:pPr>
        <w:ind w:left="4856" w:right="3292"/>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365EE6">
        <w:rPr>
          <w:rFonts w:ascii="Bookman Old Style" w:eastAsia="Bookman Old Style" w:hAnsi="Bookman Old Style" w:cs="Bookman Old Style"/>
          <w:sz w:val="24"/>
          <w:szCs w:val="24"/>
        </w:rPr>
        <w:t>90</w:t>
      </w:r>
    </w:p>
    <w:p w14:paraId="4C780E7E" w14:textId="77777777" w:rsidR="006F70DF" w:rsidRDefault="006F70DF" w:rsidP="006F70DF">
      <w:pPr>
        <w:spacing w:before="1" w:line="140" w:lineRule="exact"/>
        <w:rPr>
          <w:sz w:val="14"/>
          <w:szCs w:val="14"/>
        </w:rPr>
      </w:pPr>
    </w:p>
    <w:p w14:paraId="34D0CBD8" w14:textId="498E0724" w:rsidR="006F70DF" w:rsidRDefault="006F70DF" w:rsidP="006F70DF">
      <w:pPr>
        <w:spacing w:line="359" w:lineRule="auto"/>
        <w:ind w:left="2250" w:right="74"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(1)   Pengungkapan</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dan</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pemahaman</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masalah</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atau</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 xml:space="preserve">asesmen </w:t>
      </w:r>
      <w:r w:rsidR="00D00D9A">
        <w:rPr>
          <w:rFonts w:ascii="Bookman Old Style" w:eastAsia="Bookman Old Style" w:hAnsi="Bookman Old Style" w:cs="Bookman Old Style"/>
          <w:sz w:val="24"/>
          <w:szCs w:val="24"/>
        </w:rPr>
        <w:t xml:space="preserve">sebagaimana dimaksud dalam pasal 83 huruf b </w:t>
      </w:r>
      <w:r>
        <w:rPr>
          <w:rFonts w:ascii="Bookman Old Style" w:eastAsia="Bookman Old Style" w:hAnsi="Bookman Old Style" w:cs="Bookman Old Style"/>
          <w:sz w:val="24"/>
          <w:szCs w:val="24"/>
        </w:rPr>
        <w:t>merupakan kegiatan mengumpulkan, menganalisis, dan merumuskan masalah, kebutuhan, po</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ensi, dan sumber yang meliputi asp</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z w:val="24"/>
          <w:szCs w:val="24"/>
        </w:rPr>
        <w:t>k fisik, psikis, sos</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al, spiritual, dan budaya yang dapat dimanfaatkan dalam pelayanan Rehabilitasi Sosial.</w:t>
      </w:r>
    </w:p>
    <w:p w14:paraId="4928EFAA" w14:textId="77777777" w:rsidR="006F70DF" w:rsidRDefault="006F70DF" w:rsidP="006F70DF">
      <w:pPr>
        <w:spacing w:before="6" w:line="359" w:lineRule="auto"/>
        <w:ind w:left="2250" w:right="76"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(2)   Pengungkapan</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dan</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pemahaman</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masalah</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atau</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asesmen sebagaimana dimaksud pada ayat (1) bertujuan untuk:</w:t>
      </w:r>
    </w:p>
    <w:p w14:paraId="427F3090" w14:textId="4FA0F917" w:rsidR="006F70DF" w:rsidRDefault="006F70DF" w:rsidP="006F70DF">
      <w:pPr>
        <w:spacing w:before="6" w:line="360" w:lineRule="auto"/>
        <w:ind w:left="2818" w:right="74" w:hanging="569"/>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a. terungkapnya keterkaitan berbagai aspek yang menyebabkan ses</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z w:val="24"/>
          <w:szCs w:val="24"/>
        </w:rPr>
        <w:t>orang menjadi P</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z w:val="24"/>
          <w:szCs w:val="24"/>
        </w:rPr>
        <w:t>candu dan Korban Penyalahgunaan NAPZA;</w:t>
      </w:r>
    </w:p>
    <w:p w14:paraId="6D80D6FF" w14:textId="02C4E735" w:rsidR="00365EE6" w:rsidRDefault="00365EE6" w:rsidP="006F70DF">
      <w:pPr>
        <w:spacing w:before="6" w:line="360" w:lineRule="auto"/>
        <w:ind w:left="2818" w:right="74" w:hanging="569"/>
        <w:jc w:val="both"/>
        <w:rPr>
          <w:rFonts w:ascii="Bookman Old Style" w:eastAsia="Bookman Old Style" w:hAnsi="Bookman Old Style" w:cs="Bookman Old Style"/>
          <w:sz w:val="24"/>
          <w:szCs w:val="24"/>
        </w:rPr>
      </w:pPr>
    </w:p>
    <w:p w14:paraId="56E68563" w14:textId="64981C74" w:rsidR="00365EE6" w:rsidRDefault="00365EE6" w:rsidP="006F70DF">
      <w:pPr>
        <w:spacing w:before="6" w:line="360" w:lineRule="auto"/>
        <w:ind w:left="2818" w:right="74" w:hanging="569"/>
        <w:jc w:val="both"/>
        <w:rPr>
          <w:rFonts w:ascii="Bookman Old Style" w:eastAsia="Bookman Old Style" w:hAnsi="Bookman Old Style" w:cs="Bookman Old Style"/>
          <w:sz w:val="24"/>
          <w:szCs w:val="24"/>
        </w:rPr>
      </w:pPr>
    </w:p>
    <w:p w14:paraId="3A8877CA" w14:textId="20685E92" w:rsidR="00365EE6" w:rsidRDefault="00365EE6" w:rsidP="006F70DF">
      <w:pPr>
        <w:spacing w:before="6" w:line="360" w:lineRule="auto"/>
        <w:ind w:left="2818" w:right="74" w:hanging="569"/>
        <w:jc w:val="both"/>
        <w:rPr>
          <w:rFonts w:ascii="Bookman Old Style" w:eastAsia="Bookman Old Style" w:hAnsi="Bookman Old Style" w:cs="Bookman Old Style"/>
          <w:sz w:val="24"/>
          <w:szCs w:val="24"/>
        </w:rPr>
      </w:pPr>
    </w:p>
    <w:p w14:paraId="5F00C6E0" w14:textId="3BDA7649" w:rsidR="00365EE6" w:rsidRDefault="00365EE6" w:rsidP="006F70DF">
      <w:pPr>
        <w:spacing w:before="6" w:line="360" w:lineRule="auto"/>
        <w:ind w:left="2818" w:right="74" w:hanging="569"/>
        <w:jc w:val="both"/>
        <w:rPr>
          <w:rFonts w:ascii="Bookman Old Style" w:eastAsia="Bookman Old Style" w:hAnsi="Bookman Old Style" w:cs="Bookman Old Style"/>
          <w:sz w:val="24"/>
          <w:szCs w:val="24"/>
        </w:rPr>
      </w:pPr>
    </w:p>
    <w:p w14:paraId="46F8B279" w14:textId="4DE3B1A2" w:rsidR="00365EE6" w:rsidRDefault="00365EE6" w:rsidP="006F70DF">
      <w:pPr>
        <w:spacing w:before="6" w:line="360" w:lineRule="auto"/>
        <w:ind w:left="2818" w:right="74" w:hanging="569"/>
        <w:jc w:val="both"/>
        <w:rPr>
          <w:rFonts w:ascii="Bookman Old Style" w:eastAsia="Bookman Old Style" w:hAnsi="Bookman Old Style" w:cs="Bookman Old Style"/>
          <w:sz w:val="24"/>
          <w:szCs w:val="24"/>
        </w:rPr>
      </w:pPr>
    </w:p>
    <w:p w14:paraId="33228059" w14:textId="4DA2B0C5" w:rsidR="00365EE6" w:rsidRDefault="00365EE6" w:rsidP="006F70DF">
      <w:pPr>
        <w:spacing w:before="6" w:line="360" w:lineRule="auto"/>
        <w:ind w:left="2818" w:right="74" w:hanging="569"/>
        <w:jc w:val="both"/>
        <w:rPr>
          <w:rFonts w:ascii="Bookman Old Style" w:eastAsia="Bookman Old Style" w:hAnsi="Bookman Old Style" w:cs="Bookman Old Style"/>
          <w:sz w:val="24"/>
          <w:szCs w:val="24"/>
        </w:rPr>
      </w:pPr>
    </w:p>
    <w:p w14:paraId="7564589E" w14:textId="25A8AA8C" w:rsidR="00365EE6" w:rsidRDefault="00365EE6" w:rsidP="006F70DF">
      <w:pPr>
        <w:spacing w:before="6" w:line="360" w:lineRule="auto"/>
        <w:ind w:left="2818" w:right="74" w:hanging="569"/>
        <w:jc w:val="both"/>
        <w:rPr>
          <w:rFonts w:ascii="Bookman Old Style" w:eastAsia="Bookman Old Style" w:hAnsi="Bookman Old Style" w:cs="Bookman Old Style"/>
          <w:sz w:val="24"/>
          <w:szCs w:val="24"/>
        </w:rPr>
      </w:pPr>
    </w:p>
    <w:p w14:paraId="52A38E28" w14:textId="67917171" w:rsidR="00365EE6" w:rsidRDefault="00365EE6" w:rsidP="006F70DF">
      <w:pPr>
        <w:spacing w:before="6" w:line="360" w:lineRule="auto"/>
        <w:ind w:left="2818" w:right="74" w:hanging="569"/>
        <w:jc w:val="both"/>
        <w:rPr>
          <w:rFonts w:ascii="Bookman Old Style" w:eastAsia="Bookman Old Style" w:hAnsi="Bookman Old Style" w:cs="Bookman Old Style"/>
          <w:sz w:val="24"/>
          <w:szCs w:val="24"/>
        </w:rPr>
      </w:pPr>
    </w:p>
    <w:p w14:paraId="51B9DEE1" w14:textId="62A84DFB" w:rsidR="00365EE6" w:rsidRDefault="00365EE6" w:rsidP="006F70DF">
      <w:pPr>
        <w:spacing w:before="6" w:line="360" w:lineRule="auto"/>
        <w:ind w:left="2818" w:right="74" w:hanging="569"/>
        <w:jc w:val="both"/>
        <w:rPr>
          <w:rFonts w:ascii="Bookman Old Style" w:eastAsia="Bookman Old Style" w:hAnsi="Bookman Old Style" w:cs="Bookman Old Style"/>
          <w:sz w:val="24"/>
          <w:szCs w:val="24"/>
        </w:rPr>
      </w:pPr>
    </w:p>
    <w:p w14:paraId="6DC473C4" w14:textId="249A2163" w:rsidR="00365EE6" w:rsidRDefault="00365EE6" w:rsidP="006F70DF">
      <w:pPr>
        <w:spacing w:before="6" w:line="360" w:lineRule="auto"/>
        <w:ind w:left="2818" w:right="74" w:hanging="569"/>
        <w:jc w:val="both"/>
        <w:rPr>
          <w:rFonts w:ascii="Bookman Old Style" w:eastAsia="Bookman Old Style" w:hAnsi="Bookman Old Style" w:cs="Bookman Old Style"/>
          <w:sz w:val="24"/>
          <w:szCs w:val="24"/>
        </w:rPr>
      </w:pPr>
    </w:p>
    <w:p w14:paraId="47FF9E1E" w14:textId="3461C5DB" w:rsidR="00365EE6" w:rsidRDefault="00365EE6" w:rsidP="006F70DF">
      <w:pPr>
        <w:spacing w:before="6" w:line="360" w:lineRule="auto"/>
        <w:ind w:left="2818" w:right="74" w:hanging="569"/>
        <w:jc w:val="both"/>
        <w:rPr>
          <w:rFonts w:ascii="Bookman Old Style" w:eastAsia="Bookman Old Style" w:hAnsi="Bookman Old Style" w:cs="Bookman Old Style"/>
          <w:sz w:val="24"/>
          <w:szCs w:val="24"/>
        </w:rPr>
      </w:pPr>
    </w:p>
    <w:p w14:paraId="25F03E0C" w14:textId="0C8923E3" w:rsidR="00365EE6" w:rsidRDefault="00365EE6" w:rsidP="006F70DF">
      <w:pPr>
        <w:spacing w:before="6" w:line="360" w:lineRule="auto"/>
        <w:ind w:left="2818" w:right="74" w:hanging="569"/>
        <w:jc w:val="both"/>
        <w:rPr>
          <w:rFonts w:ascii="Bookman Old Style" w:eastAsia="Bookman Old Style" w:hAnsi="Bookman Old Style" w:cs="Bookman Old Style"/>
          <w:sz w:val="24"/>
          <w:szCs w:val="24"/>
        </w:rPr>
      </w:pPr>
    </w:p>
    <w:p w14:paraId="0432608F" w14:textId="1BAEFE0E" w:rsidR="00365EE6" w:rsidRDefault="00365EE6" w:rsidP="006F70DF">
      <w:pPr>
        <w:spacing w:before="6" w:line="360" w:lineRule="auto"/>
        <w:ind w:left="2818" w:right="74" w:hanging="569"/>
        <w:jc w:val="both"/>
        <w:rPr>
          <w:rFonts w:ascii="Bookman Old Style" w:eastAsia="Bookman Old Style" w:hAnsi="Bookman Old Style" w:cs="Bookman Old Style"/>
          <w:sz w:val="24"/>
          <w:szCs w:val="24"/>
        </w:rPr>
      </w:pPr>
    </w:p>
    <w:p w14:paraId="23552A17" w14:textId="77777777" w:rsidR="00365EE6" w:rsidRDefault="00365EE6" w:rsidP="006F70DF">
      <w:pPr>
        <w:spacing w:before="6" w:line="360" w:lineRule="auto"/>
        <w:ind w:left="2818" w:right="74" w:hanging="569"/>
        <w:jc w:val="both"/>
        <w:rPr>
          <w:rFonts w:ascii="Bookman Old Style" w:eastAsia="Bookman Old Style" w:hAnsi="Bookman Old Style" w:cs="Bookman Old Style"/>
          <w:sz w:val="24"/>
          <w:szCs w:val="24"/>
        </w:rPr>
      </w:pPr>
    </w:p>
    <w:p w14:paraId="2476DC0E" w14:textId="77777777" w:rsidR="006F70DF" w:rsidRDefault="006F70DF" w:rsidP="006F70DF">
      <w:pPr>
        <w:spacing w:before="4" w:line="359" w:lineRule="auto"/>
        <w:ind w:left="2818" w:right="74" w:hanging="569"/>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34"/>
          <w:sz w:val="24"/>
          <w:szCs w:val="24"/>
        </w:rPr>
        <w:t xml:space="preserve"> </w:t>
      </w:r>
      <w:r>
        <w:rPr>
          <w:rFonts w:ascii="Bookman Old Style" w:eastAsia="Bookman Old Style" w:hAnsi="Bookman Old Style" w:cs="Bookman Old Style"/>
          <w:sz w:val="24"/>
          <w:szCs w:val="24"/>
        </w:rPr>
        <w:t>dipahaminya masalah, kebutuhan, potensi, dan sumber Pecandu dan Korban Penyalahgunaan NAPZA; dan</w:t>
      </w:r>
    </w:p>
    <w:p w14:paraId="7EE4D375" w14:textId="77777777" w:rsidR="006F70DF" w:rsidRDefault="006F70DF" w:rsidP="006F70DF">
      <w:pPr>
        <w:spacing w:before="6" w:line="359" w:lineRule="auto"/>
        <w:ind w:left="2818" w:right="74" w:hanging="569"/>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c.</w:t>
      </w:r>
      <w:r>
        <w:rPr>
          <w:rFonts w:ascii="Bookman Old Style" w:eastAsia="Bookman Old Style" w:hAnsi="Bookman Old Style" w:cs="Bookman Old Style"/>
          <w:spacing w:val="21"/>
          <w:sz w:val="24"/>
          <w:szCs w:val="24"/>
        </w:rPr>
        <w:t xml:space="preserve"> </w:t>
      </w:r>
      <w:r>
        <w:rPr>
          <w:rFonts w:ascii="Bookman Old Style" w:eastAsia="Bookman Old Style" w:hAnsi="Bookman Old Style" w:cs="Bookman Old Style"/>
          <w:sz w:val="24"/>
          <w:szCs w:val="24"/>
        </w:rPr>
        <w:t xml:space="preserve">dipahaminya kesiapan Pecandu </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z w:val="24"/>
          <w:szCs w:val="24"/>
        </w:rPr>
        <w:t>an Korban Penyalahgunaan</w:t>
      </w:r>
      <w:r>
        <w:rPr>
          <w:rFonts w:ascii="Bookman Old Style" w:eastAsia="Bookman Old Style" w:hAnsi="Bookman Old Style" w:cs="Bookman Old Style"/>
          <w:spacing w:val="77"/>
          <w:sz w:val="24"/>
          <w:szCs w:val="24"/>
        </w:rPr>
        <w:t xml:space="preserve"> </w:t>
      </w:r>
      <w:r>
        <w:rPr>
          <w:rFonts w:ascii="Bookman Old Style" w:eastAsia="Bookman Old Style" w:hAnsi="Bookman Old Style" w:cs="Bookman Old Style"/>
          <w:sz w:val="24"/>
          <w:szCs w:val="24"/>
        </w:rPr>
        <w:t>NAPZA</w:t>
      </w:r>
      <w:r>
        <w:rPr>
          <w:rFonts w:ascii="Bookman Old Style" w:eastAsia="Bookman Old Style" w:hAnsi="Bookman Old Style" w:cs="Bookman Old Style"/>
          <w:spacing w:val="77"/>
          <w:sz w:val="24"/>
          <w:szCs w:val="24"/>
        </w:rPr>
        <w:t xml:space="preserve"> </w:t>
      </w:r>
      <w:r>
        <w:rPr>
          <w:rFonts w:ascii="Bookman Old Style" w:eastAsia="Bookman Old Style" w:hAnsi="Bookman Old Style" w:cs="Bookman Old Style"/>
          <w:sz w:val="24"/>
          <w:szCs w:val="24"/>
        </w:rPr>
        <w:t>dalam</w:t>
      </w:r>
      <w:r>
        <w:rPr>
          <w:rFonts w:ascii="Bookman Old Style" w:eastAsia="Bookman Old Style" w:hAnsi="Bookman Old Style" w:cs="Bookman Old Style"/>
          <w:spacing w:val="77"/>
          <w:sz w:val="24"/>
          <w:szCs w:val="24"/>
        </w:rPr>
        <w:t xml:space="preserve"> </w:t>
      </w:r>
      <w:r>
        <w:rPr>
          <w:rFonts w:ascii="Bookman Old Style" w:eastAsia="Bookman Old Style" w:hAnsi="Bookman Old Style" w:cs="Bookman Old Style"/>
          <w:sz w:val="24"/>
          <w:szCs w:val="24"/>
        </w:rPr>
        <w:t>melakukan perubahan perilaku, risiko, dan kesempatan melakukan Rehabilitasi Sosial.</w:t>
      </w:r>
    </w:p>
    <w:p w14:paraId="2B912F8F" w14:textId="77777777" w:rsidR="006F70DF" w:rsidRDefault="006F70DF" w:rsidP="006F70DF">
      <w:pPr>
        <w:spacing w:before="6" w:line="359" w:lineRule="auto"/>
        <w:ind w:left="2250" w:right="76"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(3)   Pengungkapan</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dan</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pemahaman</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masalah</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atau</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asesmen sebagaimana dimaksud pada ayat (1) meliputi:</w:t>
      </w:r>
    </w:p>
    <w:p w14:paraId="7BDA44C2" w14:textId="0642A468" w:rsidR="006F70DF" w:rsidRDefault="006F70DF" w:rsidP="006F70DF">
      <w:pPr>
        <w:spacing w:before="6" w:line="359" w:lineRule="auto"/>
        <w:ind w:left="2250" w:right="5224"/>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47"/>
          <w:sz w:val="24"/>
          <w:szCs w:val="24"/>
        </w:rPr>
        <w:t xml:space="preserve"> </w:t>
      </w:r>
      <w:r>
        <w:rPr>
          <w:rFonts w:ascii="Bookman Old Style" w:eastAsia="Bookman Old Style" w:hAnsi="Bookman Old Style" w:cs="Bookman Old Style"/>
          <w:sz w:val="24"/>
          <w:szCs w:val="24"/>
        </w:rPr>
        <w:t xml:space="preserve">awal; dan b.   </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z w:val="24"/>
          <w:szCs w:val="24"/>
        </w:rPr>
        <w:t>lanjutan.</w:t>
      </w:r>
    </w:p>
    <w:p w14:paraId="7F8CAF13" w14:textId="77777777" w:rsidR="006F70DF" w:rsidRDefault="006F70DF" w:rsidP="006F70DF">
      <w:pPr>
        <w:spacing w:before="8" w:line="359" w:lineRule="auto"/>
        <w:ind w:left="2250" w:right="76"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(4)   Pengungkapan</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dan</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pemahaman</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masalah</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atau</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asesmen awal sebagaimana dimaksud pada ayat (3) huruf a terdiri atas:</w:t>
      </w:r>
    </w:p>
    <w:p w14:paraId="53255B9F" w14:textId="77777777" w:rsidR="006F70DF" w:rsidRDefault="006F70DF" w:rsidP="006F70DF">
      <w:pPr>
        <w:spacing w:before="6"/>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47"/>
          <w:sz w:val="24"/>
          <w:szCs w:val="24"/>
        </w:rPr>
        <w:t xml:space="preserve"> </w:t>
      </w:r>
      <w:r>
        <w:rPr>
          <w:rFonts w:ascii="Bookman Old Style" w:eastAsia="Bookman Old Style" w:hAnsi="Bookman Old Style" w:cs="Bookman Old Style"/>
          <w:sz w:val="24"/>
          <w:szCs w:val="24"/>
        </w:rPr>
        <w:t xml:space="preserve">data </w:t>
      </w:r>
      <w:r>
        <w:rPr>
          <w:rFonts w:ascii="Bookman Old Style" w:eastAsia="Bookman Old Style" w:hAnsi="Bookman Old Style" w:cs="Bookman Old Style"/>
          <w:spacing w:val="66"/>
          <w:sz w:val="24"/>
          <w:szCs w:val="24"/>
        </w:rPr>
        <w:t xml:space="preserve"> </w:t>
      </w:r>
      <w:r>
        <w:rPr>
          <w:rFonts w:ascii="Bookman Old Style" w:eastAsia="Bookman Old Style" w:hAnsi="Bookman Old Style" w:cs="Bookman Old Style"/>
          <w:sz w:val="24"/>
          <w:szCs w:val="24"/>
        </w:rPr>
        <w:t xml:space="preserve">diri </w:t>
      </w:r>
      <w:r>
        <w:rPr>
          <w:rFonts w:ascii="Bookman Old Style" w:eastAsia="Bookman Old Style" w:hAnsi="Bookman Old Style" w:cs="Bookman Old Style"/>
          <w:spacing w:val="66"/>
          <w:sz w:val="24"/>
          <w:szCs w:val="24"/>
        </w:rPr>
        <w:t xml:space="preserve"> </w:t>
      </w:r>
      <w:r>
        <w:rPr>
          <w:rFonts w:ascii="Bookman Old Style" w:eastAsia="Bookman Old Style" w:hAnsi="Bookman Old Style" w:cs="Bookman Old Style"/>
          <w:sz w:val="24"/>
          <w:szCs w:val="24"/>
        </w:rPr>
        <w:t xml:space="preserve">Pecandu </w:t>
      </w:r>
      <w:r>
        <w:rPr>
          <w:rFonts w:ascii="Bookman Old Style" w:eastAsia="Bookman Old Style" w:hAnsi="Bookman Old Style" w:cs="Bookman Old Style"/>
          <w:spacing w:val="68"/>
          <w:sz w:val="24"/>
          <w:szCs w:val="24"/>
        </w:rPr>
        <w:t xml:space="preserve"> </w:t>
      </w:r>
      <w:r>
        <w:rPr>
          <w:rFonts w:ascii="Bookman Old Style" w:eastAsia="Bookman Old Style" w:hAnsi="Bookman Old Style" w:cs="Bookman Old Style"/>
          <w:sz w:val="24"/>
          <w:szCs w:val="24"/>
        </w:rPr>
        <w:t xml:space="preserve">dan </w:t>
      </w:r>
      <w:r>
        <w:rPr>
          <w:rFonts w:ascii="Bookman Old Style" w:eastAsia="Bookman Old Style" w:hAnsi="Bookman Old Style" w:cs="Bookman Old Style"/>
          <w:spacing w:val="66"/>
          <w:sz w:val="24"/>
          <w:szCs w:val="24"/>
        </w:rPr>
        <w:t xml:space="preserve"> </w:t>
      </w:r>
      <w:r>
        <w:rPr>
          <w:rFonts w:ascii="Bookman Old Style" w:eastAsia="Bookman Old Style" w:hAnsi="Bookman Old Style" w:cs="Bookman Old Style"/>
          <w:sz w:val="24"/>
          <w:szCs w:val="24"/>
        </w:rPr>
        <w:t xml:space="preserve">Korban </w:t>
      </w:r>
      <w:r>
        <w:rPr>
          <w:rFonts w:ascii="Bookman Old Style" w:eastAsia="Bookman Old Style" w:hAnsi="Bookman Old Style" w:cs="Bookman Old Style"/>
          <w:spacing w:val="68"/>
          <w:sz w:val="24"/>
          <w:szCs w:val="24"/>
        </w:rPr>
        <w:t xml:space="preserve"> </w:t>
      </w:r>
      <w:r>
        <w:rPr>
          <w:rFonts w:ascii="Bookman Old Style" w:eastAsia="Bookman Old Style" w:hAnsi="Bookman Old Style" w:cs="Bookman Old Style"/>
          <w:sz w:val="24"/>
          <w:szCs w:val="24"/>
        </w:rPr>
        <w:t>Pe</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yalahgunaan</w:t>
      </w:r>
    </w:p>
    <w:p w14:paraId="5B38B601" w14:textId="77777777" w:rsidR="006F70DF" w:rsidRDefault="006F70DF" w:rsidP="006F70DF">
      <w:pPr>
        <w:spacing w:before="1" w:line="140" w:lineRule="exact"/>
        <w:rPr>
          <w:sz w:val="14"/>
          <w:szCs w:val="14"/>
        </w:rPr>
      </w:pPr>
    </w:p>
    <w:p w14:paraId="29AB3D00" w14:textId="77777777" w:rsidR="006F70DF" w:rsidRDefault="006F70DF" w:rsidP="006F70DF">
      <w:pPr>
        <w:ind w:left="2818"/>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NAPZA;</w:t>
      </w:r>
    </w:p>
    <w:p w14:paraId="294FED69" w14:textId="77777777" w:rsidR="006F70DF" w:rsidRDefault="006F70DF" w:rsidP="006F70DF">
      <w:pPr>
        <w:spacing w:before="1" w:line="140" w:lineRule="exact"/>
        <w:rPr>
          <w:sz w:val="14"/>
          <w:szCs w:val="14"/>
        </w:rPr>
      </w:pPr>
    </w:p>
    <w:p w14:paraId="7A53A8C3" w14:textId="77777777" w:rsidR="006F70DF" w:rsidRDefault="006F70DF" w:rsidP="006F70DF">
      <w:pPr>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z w:val="24"/>
          <w:szCs w:val="24"/>
        </w:rPr>
        <w:t xml:space="preserve">kondisi </w:t>
      </w:r>
      <w:r>
        <w:rPr>
          <w:rFonts w:ascii="Bookman Old Style" w:eastAsia="Bookman Old Style" w:hAnsi="Bookman Old Style" w:cs="Bookman Old Style"/>
          <w:spacing w:val="42"/>
          <w:sz w:val="24"/>
          <w:szCs w:val="24"/>
        </w:rPr>
        <w:t xml:space="preserve"> </w:t>
      </w:r>
      <w:r>
        <w:rPr>
          <w:rFonts w:ascii="Bookman Old Style" w:eastAsia="Bookman Old Style" w:hAnsi="Bookman Old Style" w:cs="Bookman Old Style"/>
          <w:sz w:val="24"/>
          <w:szCs w:val="24"/>
        </w:rPr>
        <w:t xml:space="preserve">biologis, </w:t>
      </w:r>
      <w:r>
        <w:rPr>
          <w:rFonts w:ascii="Bookman Old Style" w:eastAsia="Bookman Old Style" w:hAnsi="Bookman Old Style" w:cs="Bookman Old Style"/>
          <w:spacing w:val="42"/>
          <w:sz w:val="24"/>
          <w:szCs w:val="24"/>
        </w:rPr>
        <w:t xml:space="preserve"> </w:t>
      </w:r>
      <w:r>
        <w:rPr>
          <w:rFonts w:ascii="Bookman Old Style" w:eastAsia="Bookman Old Style" w:hAnsi="Bookman Old Style" w:cs="Bookman Old Style"/>
          <w:sz w:val="24"/>
          <w:szCs w:val="24"/>
        </w:rPr>
        <w:t xml:space="preserve">psikologis, </w:t>
      </w:r>
      <w:r>
        <w:rPr>
          <w:rFonts w:ascii="Bookman Old Style" w:eastAsia="Bookman Old Style" w:hAnsi="Bookman Old Style" w:cs="Bookman Old Style"/>
          <w:spacing w:val="42"/>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42"/>
          <w:sz w:val="24"/>
          <w:szCs w:val="24"/>
        </w:rPr>
        <w:t xml:space="preserve"> </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42"/>
          <w:sz w:val="24"/>
          <w:szCs w:val="24"/>
        </w:rPr>
        <w:t xml:space="preserve"> </w:t>
      </w:r>
      <w:r>
        <w:rPr>
          <w:rFonts w:ascii="Bookman Old Style" w:eastAsia="Bookman Old Style" w:hAnsi="Bookman Old Style" w:cs="Bookman Old Style"/>
          <w:sz w:val="24"/>
          <w:szCs w:val="24"/>
        </w:rPr>
        <w:t>spiritual;</w:t>
      </w:r>
    </w:p>
    <w:p w14:paraId="767E35F3" w14:textId="77777777" w:rsidR="006F70DF" w:rsidRDefault="006F70DF" w:rsidP="006F70DF">
      <w:pPr>
        <w:spacing w:before="1" w:line="140" w:lineRule="exact"/>
        <w:rPr>
          <w:sz w:val="14"/>
          <w:szCs w:val="14"/>
        </w:rPr>
      </w:pPr>
    </w:p>
    <w:p w14:paraId="62E8A7E2" w14:textId="77777777" w:rsidR="006F70DF" w:rsidRDefault="006F70DF" w:rsidP="006F70DF">
      <w:pPr>
        <w:ind w:left="2818"/>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dan/atau</w:t>
      </w:r>
    </w:p>
    <w:p w14:paraId="127D65A4" w14:textId="77777777" w:rsidR="006F70DF" w:rsidRDefault="006F70DF" w:rsidP="006F70DF">
      <w:pPr>
        <w:spacing w:before="1" w:line="140" w:lineRule="exact"/>
        <w:rPr>
          <w:sz w:val="14"/>
          <w:szCs w:val="14"/>
        </w:rPr>
      </w:pPr>
    </w:p>
    <w:p w14:paraId="08C235AF" w14:textId="3AB05FC3" w:rsidR="006F70DF" w:rsidRDefault="006F70DF" w:rsidP="00365EE6">
      <w:pPr>
        <w:spacing w:line="359" w:lineRule="auto"/>
        <w:ind w:left="2818" w:right="74" w:hanging="569"/>
        <w:jc w:val="both"/>
      </w:pPr>
      <w:r>
        <w:rPr>
          <w:rFonts w:ascii="Bookman Old Style" w:eastAsia="Bookman Old Style" w:hAnsi="Bookman Old Style" w:cs="Bookman Old Style"/>
          <w:sz w:val="24"/>
          <w:szCs w:val="24"/>
        </w:rPr>
        <w:t xml:space="preserve">c.  </w:t>
      </w:r>
      <w:r>
        <w:rPr>
          <w:rFonts w:ascii="Bookman Old Style" w:eastAsia="Bookman Old Style" w:hAnsi="Bookman Old Style" w:cs="Bookman Old Style"/>
          <w:spacing w:val="41"/>
          <w:sz w:val="24"/>
          <w:szCs w:val="24"/>
        </w:rPr>
        <w:t xml:space="preserve"> </w:t>
      </w:r>
      <w:r>
        <w:rPr>
          <w:rFonts w:ascii="Bookman Old Style" w:eastAsia="Bookman Old Style" w:hAnsi="Bookman Old Style" w:cs="Bookman Old Style"/>
          <w:sz w:val="24"/>
          <w:szCs w:val="24"/>
        </w:rPr>
        <w:t>permasalahan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yang</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dialami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Pecandu dan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Korban Penyalahgunaan NAPZA pada saat</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 xml:space="preserve">datang ke Lembaga   Rehabilitasi   Sosial   bagi   </w:t>
      </w:r>
      <w:r>
        <w:rPr>
          <w:rFonts w:ascii="Bookman Old Style" w:eastAsia="Bookman Old Style" w:hAnsi="Bookman Old Style" w:cs="Bookman Old Style"/>
          <w:spacing w:val="2"/>
          <w:sz w:val="24"/>
          <w:szCs w:val="24"/>
        </w:rPr>
        <w:t>P</w:t>
      </w:r>
      <w:r>
        <w:rPr>
          <w:rFonts w:ascii="Bookman Old Style" w:eastAsia="Bookman Old Style" w:hAnsi="Bookman Old Style" w:cs="Bookman Old Style"/>
          <w:sz w:val="24"/>
          <w:szCs w:val="24"/>
        </w:rPr>
        <w:t>ecandu   dan Korban Penyalahgunaan NAPZA.</w:t>
      </w:r>
    </w:p>
    <w:p w14:paraId="1D923C97" w14:textId="77777777" w:rsidR="006F70DF" w:rsidRDefault="006F70DF" w:rsidP="006F70DF">
      <w:pPr>
        <w:spacing w:before="20" w:line="280" w:lineRule="exact"/>
        <w:rPr>
          <w:sz w:val="28"/>
          <w:szCs w:val="28"/>
        </w:rPr>
      </w:pPr>
    </w:p>
    <w:p w14:paraId="0E2B214F" w14:textId="77777777" w:rsidR="006F70DF" w:rsidRDefault="006F70DF" w:rsidP="006F70DF">
      <w:pPr>
        <w:spacing w:line="359" w:lineRule="auto"/>
        <w:ind w:left="2250" w:right="76"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(5)   Pengungkapan</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dan</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pemahaman</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masalah</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atau</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asesmen lanjutan sebagaimana dimaksud pada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ayat (3) huruf</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b terdiri atas:</w:t>
      </w:r>
    </w:p>
    <w:p w14:paraId="04123854" w14:textId="77777777" w:rsidR="00365EE6" w:rsidRDefault="00365EE6" w:rsidP="006F70DF">
      <w:pPr>
        <w:spacing w:before="6" w:line="359" w:lineRule="auto"/>
        <w:ind w:left="2818" w:right="74" w:hanging="569"/>
        <w:jc w:val="both"/>
        <w:rPr>
          <w:rFonts w:ascii="Bookman Old Style" w:eastAsia="Bookman Old Style" w:hAnsi="Bookman Old Style" w:cs="Bookman Old Style"/>
          <w:sz w:val="24"/>
          <w:szCs w:val="24"/>
        </w:rPr>
      </w:pPr>
    </w:p>
    <w:p w14:paraId="22571984" w14:textId="77777777" w:rsidR="00365EE6" w:rsidRDefault="00365EE6" w:rsidP="006F70DF">
      <w:pPr>
        <w:spacing w:before="6" w:line="359" w:lineRule="auto"/>
        <w:ind w:left="2818" w:right="74" w:hanging="569"/>
        <w:jc w:val="both"/>
        <w:rPr>
          <w:rFonts w:ascii="Bookman Old Style" w:eastAsia="Bookman Old Style" w:hAnsi="Bookman Old Style" w:cs="Bookman Old Style"/>
          <w:sz w:val="24"/>
          <w:szCs w:val="24"/>
        </w:rPr>
      </w:pPr>
    </w:p>
    <w:p w14:paraId="35C0FE14" w14:textId="77777777" w:rsidR="00365EE6" w:rsidRDefault="00365EE6" w:rsidP="006F70DF">
      <w:pPr>
        <w:spacing w:before="6" w:line="359" w:lineRule="auto"/>
        <w:ind w:left="2818" w:right="74" w:hanging="569"/>
        <w:jc w:val="both"/>
        <w:rPr>
          <w:rFonts w:ascii="Bookman Old Style" w:eastAsia="Bookman Old Style" w:hAnsi="Bookman Old Style" w:cs="Bookman Old Style"/>
          <w:sz w:val="24"/>
          <w:szCs w:val="24"/>
        </w:rPr>
      </w:pPr>
    </w:p>
    <w:p w14:paraId="7ACE8639" w14:textId="77777777" w:rsidR="00365EE6" w:rsidRDefault="00365EE6" w:rsidP="006F70DF">
      <w:pPr>
        <w:spacing w:before="6" w:line="359" w:lineRule="auto"/>
        <w:ind w:left="2818" w:right="74" w:hanging="569"/>
        <w:jc w:val="both"/>
        <w:rPr>
          <w:rFonts w:ascii="Bookman Old Style" w:eastAsia="Bookman Old Style" w:hAnsi="Bookman Old Style" w:cs="Bookman Old Style"/>
          <w:sz w:val="24"/>
          <w:szCs w:val="24"/>
        </w:rPr>
      </w:pPr>
    </w:p>
    <w:p w14:paraId="03913499" w14:textId="77777777" w:rsidR="00365EE6" w:rsidRDefault="00365EE6" w:rsidP="006F70DF">
      <w:pPr>
        <w:spacing w:before="6" w:line="359" w:lineRule="auto"/>
        <w:ind w:left="2818" w:right="74" w:hanging="569"/>
        <w:jc w:val="both"/>
        <w:rPr>
          <w:rFonts w:ascii="Bookman Old Style" w:eastAsia="Bookman Old Style" w:hAnsi="Bookman Old Style" w:cs="Bookman Old Style"/>
          <w:sz w:val="24"/>
          <w:szCs w:val="24"/>
        </w:rPr>
      </w:pPr>
    </w:p>
    <w:p w14:paraId="0FEFE3BC" w14:textId="77777777" w:rsidR="00365EE6" w:rsidRDefault="00365EE6" w:rsidP="006F70DF">
      <w:pPr>
        <w:spacing w:before="6" w:line="359" w:lineRule="auto"/>
        <w:ind w:left="2818" w:right="74" w:hanging="569"/>
        <w:jc w:val="both"/>
        <w:rPr>
          <w:rFonts w:ascii="Bookman Old Style" w:eastAsia="Bookman Old Style" w:hAnsi="Bookman Old Style" w:cs="Bookman Old Style"/>
          <w:sz w:val="24"/>
          <w:szCs w:val="24"/>
        </w:rPr>
      </w:pPr>
    </w:p>
    <w:p w14:paraId="03980C6B" w14:textId="77777777" w:rsidR="00365EE6" w:rsidRDefault="00365EE6" w:rsidP="006F70DF">
      <w:pPr>
        <w:spacing w:before="6" w:line="359" w:lineRule="auto"/>
        <w:ind w:left="2818" w:right="74" w:hanging="569"/>
        <w:jc w:val="both"/>
        <w:rPr>
          <w:rFonts w:ascii="Bookman Old Style" w:eastAsia="Bookman Old Style" w:hAnsi="Bookman Old Style" w:cs="Bookman Old Style"/>
          <w:sz w:val="24"/>
          <w:szCs w:val="24"/>
        </w:rPr>
      </w:pPr>
    </w:p>
    <w:p w14:paraId="3F6AEE9B" w14:textId="77777777" w:rsidR="00365EE6" w:rsidRDefault="00365EE6" w:rsidP="006F70DF">
      <w:pPr>
        <w:spacing w:before="6" w:line="359" w:lineRule="auto"/>
        <w:ind w:left="2818" w:right="74" w:hanging="569"/>
        <w:jc w:val="both"/>
        <w:rPr>
          <w:rFonts w:ascii="Bookman Old Style" w:eastAsia="Bookman Old Style" w:hAnsi="Bookman Old Style" w:cs="Bookman Old Style"/>
          <w:sz w:val="24"/>
          <w:szCs w:val="24"/>
        </w:rPr>
      </w:pPr>
    </w:p>
    <w:p w14:paraId="1F60B608" w14:textId="77777777" w:rsidR="00365EE6" w:rsidRDefault="00365EE6" w:rsidP="006F70DF">
      <w:pPr>
        <w:spacing w:before="6" w:line="359" w:lineRule="auto"/>
        <w:ind w:left="2818" w:right="74" w:hanging="569"/>
        <w:jc w:val="both"/>
        <w:rPr>
          <w:rFonts w:ascii="Bookman Old Style" w:eastAsia="Bookman Old Style" w:hAnsi="Bookman Old Style" w:cs="Bookman Old Style"/>
          <w:sz w:val="24"/>
          <w:szCs w:val="24"/>
        </w:rPr>
      </w:pPr>
    </w:p>
    <w:p w14:paraId="56D78463" w14:textId="77777777" w:rsidR="00365EE6" w:rsidRDefault="00365EE6" w:rsidP="006F70DF">
      <w:pPr>
        <w:spacing w:before="6" w:line="359" w:lineRule="auto"/>
        <w:ind w:left="2818" w:right="74" w:hanging="569"/>
        <w:jc w:val="both"/>
        <w:rPr>
          <w:rFonts w:ascii="Bookman Old Style" w:eastAsia="Bookman Old Style" w:hAnsi="Bookman Old Style" w:cs="Bookman Old Style"/>
          <w:sz w:val="24"/>
          <w:szCs w:val="24"/>
        </w:rPr>
      </w:pPr>
    </w:p>
    <w:p w14:paraId="5A124E29" w14:textId="77777777" w:rsidR="00365EE6" w:rsidRDefault="00365EE6" w:rsidP="006F70DF">
      <w:pPr>
        <w:spacing w:before="6" w:line="359" w:lineRule="auto"/>
        <w:ind w:left="2818" w:right="74" w:hanging="569"/>
        <w:jc w:val="both"/>
        <w:rPr>
          <w:rFonts w:ascii="Bookman Old Style" w:eastAsia="Bookman Old Style" w:hAnsi="Bookman Old Style" w:cs="Bookman Old Style"/>
          <w:sz w:val="24"/>
          <w:szCs w:val="24"/>
        </w:rPr>
      </w:pPr>
    </w:p>
    <w:p w14:paraId="3056C65E" w14:textId="77777777" w:rsidR="00365EE6" w:rsidRDefault="00365EE6" w:rsidP="006F70DF">
      <w:pPr>
        <w:spacing w:before="6" w:line="359" w:lineRule="auto"/>
        <w:ind w:left="2818" w:right="74" w:hanging="569"/>
        <w:jc w:val="both"/>
        <w:rPr>
          <w:rFonts w:ascii="Bookman Old Style" w:eastAsia="Bookman Old Style" w:hAnsi="Bookman Old Style" w:cs="Bookman Old Style"/>
          <w:sz w:val="24"/>
          <w:szCs w:val="24"/>
        </w:rPr>
      </w:pPr>
    </w:p>
    <w:p w14:paraId="2FB41C61" w14:textId="77777777" w:rsidR="00365EE6" w:rsidRDefault="00365EE6" w:rsidP="006F70DF">
      <w:pPr>
        <w:spacing w:before="6" w:line="359" w:lineRule="auto"/>
        <w:ind w:left="2818" w:right="74" w:hanging="569"/>
        <w:jc w:val="both"/>
        <w:rPr>
          <w:rFonts w:ascii="Bookman Old Style" w:eastAsia="Bookman Old Style" w:hAnsi="Bookman Old Style" w:cs="Bookman Old Style"/>
          <w:sz w:val="24"/>
          <w:szCs w:val="24"/>
        </w:rPr>
      </w:pPr>
    </w:p>
    <w:p w14:paraId="5460943B" w14:textId="77777777" w:rsidR="00365EE6" w:rsidRDefault="00365EE6" w:rsidP="006F70DF">
      <w:pPr>
        <w:spacing w:before="6" w:line="359" w:lineRule="auto"/>
        <w:ind w:left="2818" w:right="74" w:hanging="569"/>
        <w:jc w:val="both"/>
        <w:rPr>
          <w:rFonts w:ascii="Bookman Old Style" w:eastAsia="Bookman Old Style" w:hAnsi="Bookman Old Style" w:cs="Bookman Old Style"/>
          <w:sz w:val="24"/>
          <w:szCs w:val="24"/>
        </w:rPr>
      </w:pPr>
    </w:p>
    <w:p w14:paraId="26592D72" w14:textId="77777777" w:rsidR="00365EE6" w:rsidRDefault="00365EE6" w:rsidP="006F70DF">
      <w:pPr>
        <w:spacing w:before="6" w:line="359" w:lineRule="auto"/>
        <w:ind w:left="2818" w:right="74" w:hanging="569"/>
        <w:jc w:val="both"/>
        <w:rPr>
          <w:rFonts w:ascii="Bookman Old Style" w:eastAsia="Bookman Old Style" w:hAnsi="Bookman Old Style" w:cs="Bookman Old Style"/>
          <w:sz w:val="24"/>
          <w:szCs w:val="24"/>
        </w:rPr>
      </w:pPr>
    </w:p>
    <w:p w14:paraId="67132C4F" w14:textId="77777777" w:rsidR="00365EE6" w:rsidRDefault="00365EE6" w:rsidP="006F70DF">
      <w:pPr>
        <w:spacing w:before="6" w:line="359" w:lineRule="auto"/>
        <w:ind w:left="2818" w:right="74" w:hanging="569"/>
        <w:jc w:val="both"/>
        <w:rPr>
          <w:rFonts w:ascii="Bookman Old Style" w:eastAsia="Bookman Old Style" w:hAnsi="Bookman Old Style" w:cs="Bookman Old Style"/>
          <w:sz w:val="24"/>
          <w:szCs w:val="24"/>
        </w:rPr>
      </w:pPr>
    </w:p>
    <w:p w14:paraId="06F0F9BD" w14:textId="77777777" w:rsidR="00365EE6" w:rsidRDefault="00365EE6" w:rsidP="006F70DF">
      <w:pPr>
        <w:spacing w:before="6" w:line="359" w:lineRule="auto"/>
        <w:ind w:left="2818" w:right="74" w:hanging="569"/>
        <w:jc w:val="both"/>
        <w:rPr>
          <w:rFonts w:ascii="Bookman Old Style" w:eastAsia="Bookman Old Style" w:hAnsi="Bookman Old Style" w:cs="Bookman Old Style"/>
          <w:sz w:val="24"/>
          <w:szCs w:val="24"/>
        </w:rPr>
      </w:pPr>
    </w:p>
    <w:p w14:paraId="33726D8A" w14:textId="77777777" w:rsidR="00365EE6" w:rsidRDefault="00365EE6" w:rsidP="006F70DF">
      <w:pPr>
        <w:spacing w:before="6" w:line="359" w:lineRule="auto"/>
        <w:ind w:left="2818" w:right="74" w:hanging="569"/>
        <w:jc w:val="both"/>
        <w:rPr>
          <w:rFonts w:ascii="Bookman Old Style" w:eastAsia="Bookman Old Style" w:hAnsi="Bookman Old Style" w:cs="Bookman Old Style"/>
          <w:sz w:val="24"/>
          <w:szCs w:val="24"/>
        </w:rPr>
      </w:pPr>
    </w:p>
    <w:p w14:paraId="27A98CDF" w14:textId="65A98579" w:rsidR="006F70DF" w:rsidRDefault="006F70DF" w:rsidP="006F70DF">
      <w:pPr>
        <w:spacing w:before="6" w:line="359" w:lineRule="auto"/>
        <w:ind w:left="2818" w:right="74" w:hanging="569"/>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32"/>
          <w:sz w:val="24"/>
          <w:szCs w:val="24"/>
        </w:rPr>
        <w:t xml:space="preserve"> </w:t>
      </w:r>
      <w:r>
        <w:rPr>
          <w:rFonts w:ascii="Bookman Old Style" w:eastAsia="Bookman Old Style" w:hAnsi="Bookman Old Style" w:cs="Bookman Old Style"/>
          <w:sz w:val="24"/>
          <w:szCs w:val="24"/>
        </w:rPr>
        <w:t>potensi dan sumber</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daya yang dimiliki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Pecandu dan Korban Penyalahg</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z w:val="24"/>
          <w:szCs w:val="24"/>
        </w:rPr>
        <w:t>naan NAPZA berk</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itan dengan permasalahan yang dialami;</w:t>
      </w:r>
    </w:p>
    <w:p w14:paraId="2E8E1131" w14:textId="77777777" w:rsidR="006F70DF" w:rsidRDefault="006F70DF" w:rsidP="006F70DF">
      <w:pPr>
        <w:spacing w:before="6"/>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z w:val="24"/>
          <w:szCs w:val="24"/>
        </w:rPr>
        <w:t>riwayat penggunaan NAPZA;</w:t>
      </w:r>
    </w:p>
    <w:p w14:paraId="1B3657E6" w14:textId="77777777" w:rsidR="006F70DF" w:rsidRDefault="006F70DF" w:rsidP="006F70DF">
      <w:pPr>
        <w:spacing w:before="1" w:line="140" w:lineRule="exact"/>
        <w:rPr>
          <w:sz w:val="14"/>
          <w:szCs w:val="14"/>
        </w:rPr>
      </w:pPr>
    </w:p>
    <w:p w14:paraId="0ED6D6E5" w14:textId="77777777" w:rsidR="006F70DF" w:rsidRDefault="006F70DF" w:rsidP="006F70DF">
      <w:pPr>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z w:val="24"/>
          <w:szCs w:val="24"/>
        </w:rPr>
        <w:t>riwayat  rehabilitasi;</w:t>
      </w:r>
    </w:p>
    <w:p w14:paraId="62FEB57A" w14:textId="77777777" w:rsidR="006F70DF" w:rsidRDefault="006F70DF" w:rsidP="006F70DF">
      <w:pPr>
        <w:spacing w:before="1" w:line="140" w:lineRule="exact"/>
        <w:rPr>
          <w:sz w:val="14"/>
          <w:szCs w:val="14"/>
        </w:rPr>
      </w:pPr>
    </w:p>
    <w:p w14:paraId="6085028D" w14:textId="77777777" w:rsidR="006F70DF" w:rsidRDefault="006F70DF" w:rsidP="006F70DF">
      <w:pPr>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   </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z w:val="24"/>
          <w:szCs w:val="24"/>
        </w:rPr>
        <w:t>riwayat medis;</w:t>
      </w:r>
    </w:p>
    <w:p w14:paraId="69BFD760" w14:textId="77777777" w:rsidR="006F70DF" w:rsidRDefault="006F70DF" w:rsidP="006F70DF">
      <w:pPr>
        <w:spacing w:before="1" w:line="140" w:lineRule="exact"/>
        <w:rPr>
          <w:sz w:val="14"/>
          <w:szCs w:val="14"/>
        </w:rPr>
      </w:pPr>
    </w:p>
    <w:p w14:paraId="7FB67D40" w14:textId="77777777" w:rsidR="006F70DF" w:rsidRDefault="006F70DF" w:rsidP="006F70DF">
      <w:pPr>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e.   </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z w:val="24"/>
          <w:szCs w:val="24"/>
        </w:rPr>
        <w:t>pemenuhan  kebutuhan dasar pada saat ini;</w:t>
      </w:r>
    </w:p>
    <w:p w14:paraId="16EFF85D" w14:textId="77777777" w:rsidR="006F70DF" w:rsidRDefault="006F70DF" w:rsidP="006F70DF">
      <w:pPr>
        <w:spacing w:before="1" w:line="140" w:lineRule="exact"/>
        <w:rPr>
          <w:sz w:val="14"/>
          <w:szCs w:val="14"/>
        </w:rPr>
      </w:pPr>
    </w:p>
    <w:p w14:paraId="0F17C1DC" w14:textId="77777777" w:rsidR="006F70DF" w:rsidRDefault="006F70DF" w:rsidP="006F70DF">
      <w:pPr>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f.    </w:t>
      </w:r>
      <w:r>
        <w:rPr>
          <w:rFonts w:ascii="Bookman Old Style" w:eastAsia="Bookman Old Style" w:hAnsi="Bookman Old Style" w:cs="Bookman Old Style"/>
          <w:spacing w:val="32"/>
          <w:sz w:val="24"/>
          <w:szCs w:val="24"/>
        </w:rPr>
        <w:t xml:space="preserve"> </w:t>
      </w:r>
      <w:r>
        <w:rPr>
          <w:rFonts w:ascii="Bookman Old Style" w:eastAsia="Bookman Old Style" w:hAnsi="Bookman Old Style" w:cs="Bookman Old Style"/>
          <w:sz w:val="24"/>
          <w:szCs w:val="24"/>
        </w:rPr>
        <w:t>struktur  dan  sejarah keluarga; dan/atau</w:t>
      </w:r>
    </w:p>
    <w:p w14:paraId="1D74BFA2" w14:textId="77777777" w:rsidR="006F70DF" w:rsidRDefault="006F70DF" w:rsidP="006F70DF">
      <w:pPr>
        <w:spacing w:before="3" w:line="140" w:lineRule="exact"/>
        <w:rPr>
          <w:sz w:val="14"/>
          <w:szCs w:val="14"/>
        </w:rPr>
      </w:pPr>
    </w:p>
    <w:p w14:paraId="22E871DC" w14:textId="77777777" w:rsidR="006F70DF" w:rsidRDefault="006F70DF" w:rsidP="006F70DF">
      <w:pPr>
        <w:spacing w:line="359" w:lineRule="auto"/>
        <w:ind w:left="2818" w:right="74" w:hanging="569"/>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g.    kondisi</w:t>
      </w:r>
      <w:r>
        <w:rPr>
          <w:rFonts w:ascii="Bookman Old Style" w:eastAsia="Bookman Old Style" w:hAnsi="Bookman Old Style" w:cs="Bookman Old Style"/>
          <w:spacing w:val="11"/>
          <w:sz w:val="24"/>
          <w:szCs w:val="24"/>
        </w:rPr>
        <w:t xml:space="preserve"> </w:t>
      </w:r>
      <w:r>
        <w:rPr>
          <w:rFonts w:ascii="Bookman Old Style" w:eastAsia="Bookman Old Style" w:hAnsi="Bookman Old Style" w:cs="Bookman Old Style"/>
          <w:sz w:val="24"/>
          <w:szCs w:val="24"/>
        </w:rPr>
        <w:t>masyarakat</w:t>
      </w:r>
      <w:r>
        <w:rPr>
          <w:rFonts w:ascii="Bookman Old Style" w:eastAsia="Bookman Old Style" w:hAnsi="Bookman Old Style" w:cs="Bookman Old Style"/>
          <w:spacing w:val="11"/>
          <w:sz w:val="24"/>
          <w:szCs w:val="24"/>
        </w:rPr>
        <w:t xml:space="preserve"> </w:t>
      </w:r>
      <w:r>
        <w:rPr>
          <w:rFonts w:ascii="Bookman Old Style" w:eastAsia="Bookman Old Style" w:hAnsi="Bookman Old Style" w:cs="Bookman Old Style"/>
          <w:sz w:val="24"/>
          <w:szCs w:val="24"/>
        </w:rPr>
        <w:t>dan</w:t>
      </w:r>
      <w:r>
        <w:rPr>
          <w:rFonts w:ascii="Bookman Old Style" w:eastAsia="Bookman Old Style" w:hAnsi="Bookman Old Style" w:cs="Bookman Old Style"/>
          <w:spacing w:val="11"/>
          <w:sz w:val="24"/>
          <w:szCs w:val="24"/>
        </w:rPr>
        <w:t xml:space="preserve"> </w:t>
      </w:r>
      <w:r>
        <w:rPr>
          <w:rFonts w:ascii="Bookman Old Style" w:eastAsia="Bookman Old Style" w:hAnsi="Bookman Old Style" w:cs="Bookman Old Style"/>
          <w:sz w:val="24"/>
          <w:szCs w:val="24"/>
        </w:rPr>
        <w:t>relasi</w:t>
      </w:r>
      <w:r>
        <w:rPr>
          <w:rFonts w:ascii="Bookman Old Style" w:eastAsia="Bookman Old Style" w:hAnsi="Bookman Old Style" w:cs="Bookman Old Style"/>
          <w:spacing w:val="11"/>
          <w:sz w:val="24"/>
          <w:szCs w:val="24"/>
        </w:rPr>
        <w:t xml:space="preserve"> </w:t>
      </w:r>
      <w:r>
        <w:rPr>
          <w:rFonts w:ascii="Bookman Old Style" w:eastAsia="Bookman Old Style" w:hAnsi="Bookman Old Style" w:cs="Bookman Old Style"/>
          <w:sz w:val="24"/>
          <w:szCs w:val="24"/>
        </w:rPr>
        <w:t>dengan</w:t>
      </w:r>
      <w:r>
        <w:rPr>
          <w:rFonts w:ascii="Bookman Old Style" w:eastAsia="Bookman Old Style" w:hAnsi="Bookman Old Style" w:cs="Bookman Old Style"/>
          <w:spacing w:val="11"/>
          <w:sz w:val="24"/>
          <w:szCs w:val="24"/>
        </w:rPr>
        <w:t xml:space="preserve"> </w:t>
      </w:r>
      <w:r>
        <w:rPr>
          <w:rFonts w:ascii="Bookman Old Style" w:eastAsia="Bookman Old Style" w:hAnsi="Bookman Old Style" w:cs="Bookman Old Style"/>
          <w:sz w:val="24"/>
          <w:szCs w:val="24"/>
        </w:rPr>
        <w:t>masyarakat tempat</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 xml:space="preserve">tinggal      </w:t>
      </w:r>
      <w:r>
        <w:rPr>
          <w:rFonts w:ascii="Bookman Old Style" w:eastAsia="Bookman Old Style" w:hAnsi="Bookman Old Style" w:cs="Bookman Old Style"/>
          <w:spacing w:val="16"/>
          <w:sz w:val="24"/>
          <w:szCs w:val="24"/>
        </w:rPr>
        <w:t xml:space="preserve"> </w:t>
      </w:r>
      <w:r>
        <w:rPr>
          <w:rFonts w:ascii="Bookman Old Style" w:eastAsia="Bookman Old Style" w:hAnsi="Bookman Old Style" w:cs="Bookman Old Style"/>
          <w:sz w:val="24"/>
          <w:szCs w:val="24"/>
        </w:rPr>
        <w:t>Pecandu dan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Korban Penyalahgunaan NAPZA.</w:t>
      </w:r>
    </w:p>
    <w:p w14:paraId="4A64CDC0" w14:textId="77777777" w:rsidR="006F70DF" w:rsidRDefault="006F70DF" w:rsidP="006F70DF">
      <w:pPr>
        <w:spacing w:before="6" w:line="359" w:lineRule="auto"/>
        <w:ind w:left="2250" w:right="76"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(6)   Pengungkapan</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dan</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pemahaman</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masalah</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atau</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asesmen sebagaimana dim</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ksud pada ayat </w:t>
      </w:r>
      <w:r>
        <w:rPr>
          <w:rFonts w:ascii="Bookman Old Style" w:eastAsia="Bookman Old Style" w:hAnsi="Bookman Old Style" w:cs="Bookman Old Style"/>
          <w:spacing w:val="2"/>
          <w:sz w:val="24"/>
          <w:szCs w:val="24"/>
        </w:rPr>
        <w:t>(</w:t>
      </w:r>
      <w:r>
        <w:rPr>
          <w:rFonts w:ascii="Bookman Old Style" w:eastAsia="Bookman Old Style" w:hAnsi="Bookman Old Style" w:cs="Bookman Old Style"/>
          <w:sz w:val="24"/>
          <w:szCs w:val="24"/>
        </w:rPr>
        <w:t>4) dan ayat (5) menggunakan formulir.</w:t>
      </w:r>
    </w:p>
    <w:p w14:paraId="18362DDF" w14:textId="77777777" w:rsidR="006F70DF" w:rsidRDefault="006F70DF" w:rsidP="006F70DF">
      <w:pPr>
        <w:spacing w:before="6" w:line="359" w:lineRule="auto"/>
        <w:ind w:left="2250" w:right="74"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(7)   Formulir</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z w:val="24"/>
          <w:szCs w:val="24"/>
        </w:rPr>
        <w:t>pengungkapan</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z w:val="24"/>
          <w:szCs w:val="24"/>
        </w:rPr>
        <w:t>dan</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z w:val="24"/>
          <w:szCs w:val="24"/>
        </w:rPr>
        <w:t>pemahaman</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z w:val="24"/>
          <w:szCs w:val="24"/>
        </w:rPr>
        <w:t>masalah</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z w:val="24"/>
          <w:szCs w:val="24"/>
        </w:rPr>
        <w:t xml:space="preserve">atau asesmen sebagaimana dimaksud pada </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yat (6) tercantum dalam Lampiran yang merupak</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 bagian tidak terpisahkan dari Peraturan Menteri ini.</w:t>
      </w:r>
    </w:p>
    <w:p w14:paraId="718A85CC" w14:textId="77777777" w:rsidR="006F70DF" w:rsidRDefault="006F70DF" w:rsidP="006F70DF">
      <w:pPr>
        <w:spacing w:line="200" w:lineRule="exact"/>
      </w:pPr>
    </w:p>
    <w:p w14:paraId="6A3BCF61" w14:textId="77777777" w:rsidR="006F70DF" w:rsidRDefault="006F70DF" w:rsidP="006F70DF">
      <w:pPr>
        <w:spacing w:before="8" w:line="220" w:lineRule="exact"/>
        <w:rPr>
          <w:sz w:val="22"/>
          <w:szCs w:val="22"/>
        </w:rPr>
      </w:pPr>
    </w:p>
    <w:p w14:paraId="138FA837" w14:textId="0C94024F" w:rsidR="006F70DF" w:rsidRDefault="006F70DF" w:rsidP="006F70DF">
      <w:pPr>
        <w:ind w:left="4856" w:right="3292"/>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B47276">
        <w:rPr>
          <w:rFonts w:ascii="Bookman Old Style" w:eastAsia="Bookman Old Style" w:hAnsi="Bookman Old Style" w:cs="Bookman Old Style"/>
          <w:sz w:val="24"/>
          <w:szCs w:val="24"/>
        </w:rPr>
        <w:t>91</w:t>
      </w:r>
    </w:p>
    <w:p w14:paraId="0934EFA5" w14:textId="77777777" w:rsidR="006F70DF" w:rsidRDefault="006F70DF" w:rsidP="006F70DF">
      <w:pPr>
        <w:spacing w:before="1" w:line="140" w:lineRule="exact"/>
        <w:rPr>
          <w:sz w:val="14"/>
          <w:szCs w:val="14"/>
        </w:rPr>
      </w:pPr>
    </w:p>
    <w:p w14:paraId="4EDA401E" w14:textId="37397660" w:rsidR="006F70DF" w:rsidRDefault="006F70DF" w:rsidP="006F70DF">
      <w:pPr>
        <w:spacing w:line="360" w:lineRule="auto"/>
        <w:ind w:left="2218" w:right="74" w:hanging="53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(1)   Penyusunan</w:t>
      </w:r>
      <w:r>
        <w:rPr>
          <w:rFonts w:ascii="Bookman Old Style" w:eastAsia="Bookman Old Style" w:hAnsi="Bookman Old Style" w:cs="Bookman Old Style"/>
          <w:spacing w:val="57"/>
          <w:sz w:val="24"/>
          <w:szCs w:val="24"/>
        </w:rPr>
        <w:t xml:space="preserve"> </w:t>
      </w:r>
      <w:r>
        <w:rPr>
          <w:rFonts w:ascii="Bookman Old Style" w:eastAsia="Bookman Old Style" w:hAnsi="Bookman Old Style" w:cs="Bookman Old Style"/>
          <w:sz w:val="24"/>
          <w:szCs w:val="24"/>
        </w:rPr>
        <w:t>rencana</w:t>
      </w:r>
      <w:r>
        <w:rPr>
          <w:rFonts w:ascii="Bookman Old Style" w:eastAsia="Bookman Old Style" w:hAnsi="Bookman Old Style" w:cs="Bookman Old Style"/>
          <w:spacing w:val="57"/>
          <w:sz w:val="24"/>
          <w:szCs w:val="24"/>
        </w:rPr>
        <w:t xml:space="preserve"> </w:t>
      </w:r>
      <w:r>
        <w:rPr>
          <w:rFonts w:ascii="Bookman Old Style" w:eastAsia="Bookman Old Style" w:hAnsi="Bookman Old Style" w:cs="Bookman Old Style"/>
          <w:sz w:val="24"/>
          <w:szCs w:val="24"/>
        </w:rPr>
        <w:t>pemecahan</w:t>
      </w:r>
      <w:r>
        <w:rPr>
          <w:rFonts w:ascii="Bookman Old Style" w:eastAsia="Bookman Old Style" w:hAnsi="Bookman Old Style" w:cs="Bookman Old Style"/>
          <w:spacing w:val="57"/>
          <w:sz w:val="24"/>
          <w:szCs w:val="24"/>
        </w:rPr>
        <w:t xml:space="preserve"> </w:t>
      </w:r>
      <w:r>
        <w:rPr>
          <w:rFonts w:ascii="Bookman Old Style" w:eastAsia="Bookman Old Style" w:hAnsi="Bookman Old Style" w:cs="Bookman Old Style"/>
          <w:sz w:val="24"/>
          <w:szCs w:val="24"/>
        </w:rPr>
        <w:t>masalah</w:t>
      </w:r>
      <w:r>
        <w:rPr>
          <w:rFonts w:ascii="Bookman Old Style" w:eastAsia="Bookman Old Style" w:hAnsi="Bookman Old Style" w:cs="Bookman Old Style"/>
          <w:spacing w:val="57"/>
          <w:sz w:val="24"/>
          <w:szCs w:val="24"/>
        </w:rPr>
        <w:t xml:space="preserve"> </w:t>
      </w:r>
      <w:r>
        <w:rPr>
          <w:rFonts w:ascii="Bookman Old Style" w:eastAsia="Bookman Old Style" w:hAnsi="Bookman Old Style" w:cs="Bookman Old Style"/>
          <w:sz w:val="24"/>
          <w:szCs w:val="24"/>
        </w:rPr>
        <w:t xml:space="preserve">sebagaimana dimaksud dalam Pasal </w:t>
      </w:r>
      <w:r w:rsidR="00D00D9A">
        <w:rPr>
          <w:rFonts w:ascii="Bookman Old Style" w:eastAsia="Bookman Old Style" w:hAnsi="Bookman Old Style" w:cs="Bookman Old Style"/>
          <w:sz w:val="24"/>
          <w:szCs w:val="24"/>
        </w:rPr>
        <w:t>83</w:t>
      </w:r>
      <w:r>
        <w:rPr>
          <w:rFonts w:ascii="Bookman Old Style" w:eastAsia="Bookman Old Style" w:hAnsi="Bookman Old Style" w:cs="Bookman Old Style"/>
          <w:sz w:val="24"/>
          <w:szCs w:val="24"/>
        </w:rPr>
        <w:t xml:space="preserve"> huruf c me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upakan kegiatan penetapan rencana pelayanan bagi Pecandu dan Korban Penyalahgunaan NAPZA.</w:t>
      </w:r>
    </w:p>
    <w:p w14:paraId="25DA9B10" w14:textId="25295530" w:rsidR="006F70DF" w:rsidRDefault="006F70DF" w:rsidP="006F70DF">
      <w:pPr>
        <w:spacing w:before="5" w:line="359" w:lineRule="auto"/>
        <w:ind w:left="2218" w:right="74" w:hanging="53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(2)   Penyusunan</w:t>
      </w:r>
      <w:r>
        <w:rPr>
          <w:rFonts w:ascii="Bookman Old Style" w:eastAsia="Bookman Old Style" w:hAnsi="Bookman Old Style" w:cs="Bookman Old Style"/>
          <w:spacing w:val="57"/>
          <w:sz w:val="24"/>
          <w:szCs w:val="24"/>
        </w:rPr>
        <w:t xml:space="preserve"> </w:t>
      </w:r>
      <w:r>
        <w:rPr>
          <w:rFonts w:ascii="Bookman Old Style" w:eastAsia="Bookman Old Style" w:hAnsi="Bookman Old Style" w:cs="Bookman Old Style"/>
          <w:sz w:val="24"/>
          <w:szCs w:val="24"/>
        </w:rPr>
        <w:t>rencana</w:t>
      </w:r>
      <w:r>
        <w:rPr>
          <w:rFonts w:ascii="Bookman Old Style" w:eastAsia="Bookman Old Style" w:hAnsi="Bookman Old Style" w:cs="Bookman Old Style"/>
          <w:spacing w:val="57"/>
          <w:sz w:val="24"/>
          <w:szCs w:val="24"/>
        </w:rPr>
        <w:t xml:space="preserve"> </w:t>
      </w:r>
      <w:r>
        <w:rPr>
          <w:rFonts w:ascii="Bookman Old Style" w:eastAsia="Bookman Old Style" w:hAnsi="Bookman Old Style" w:cs="Bookman Old Style"/>
          <w:sz w:val="24"/>
          <w:szCs w:val="24"/>
        </w:rPr>
        <w:t>pemecahan</w:t>
      </w:r>
      <w:r>
        <w:rPr>
          <w:rFonts w:ascii="Bookman Old Style" w:eastAsia="Bookman Old Style" w:hAnsi="Bookman Old Style" w:cs="Bookman Old Style"/>
          <w:spacing w:val="57"/>
          <w:sz w:val="24"/>
          <w:szCs w:val="24"/>
        </w:rPr>
        <w:t xml:space="preserve"> </w:t>
      </w:r>
      <w:r>
        <w:rPr>
          <w:rFonts w:ascii="Bookman Old Style" w:eastAsia="Bookman Old Style" w:hAnsi="Bookman Old Style" w:cs="Bookman Old Style"/>
          <w:sz w:val="24"/>
          <w:szCs w:val="24"/>
        </w:rPr>
        <w:t>masalah</w:t>
      </w:r>
      <w:r>
        <w:rPr>
          <w:rFonts w:ascii="Bookman Old Style" w:eastAsia="Bookman Old Style" w:hAnsi="Bookman Old Style" w:cs="Bookman Old Style"/>
          <w:spacing w:val="57"/>
          <w:sz w:val="24"/>
          <w:szCs w:val="24"/>
        </w:rPr>
        <w:t xml:space="preserve"> </w:t>
      </w:r>
      <w:r>
        <w:rPr>
          <w:rFonts w:ascii="Bookman Old Style" w:eastAsia="Bookman Old Style" w:hAnsi="Bookman Old Style" w:cs="Bookman Old Style"/>
          <w:sz w:val="24"/>
          <w:szCs w:val="24"/>
        </w:rPr>
        <w:t>sebagaimana dimaksud pada ayat (1) disusun berdasarkan pengungkapan dan pemahaman ma</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z w:val="24"/>
          <w:szCs w:val="24"/>
        </w:rPr>
        <w:t>alah awal dan lanjutan yang dila</w:t>
      </w:r>
      <w:r>
        <w:rPr>
          <w:rFonts w:ascii="Bookman Old Style" w:eastAsia="Bookman Old Style" w:hAnsi="Bookman Old Style" w:cs="Bookman Old Style"/>
          <w:spacing w:val="-2"/>
          <w:sz w:val="24"/>
          <w:szCs w:val="24"/>
        </w:rPr>
        <w:t>k</w:t>
      </w:r>
      <w:r>
        <w:rPr>
          <w:rFonts w:ascii="Bookman Old Style" w:eastAsia="Bookman Old Style" w:hAnsi="Bookman Old Style" w:cs="Bookman Old Style"/>
          <w:sz w:val="24"/>
          <w:szCs w:val="24"/>
        </w:rPr>
        <w:t>ukan melalui kegi</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tan temu bahas kasus.</w:t>
      </w:r>
    </w:p>
    <w:p w14:paraId="3DB5C6AA" w14:textId="01933264" w:rsidR="00B47276" w:rsidRDefault="00B47276" w:rsidP="006F70DF">
      <w:pPr>
        <w:spacing w:before="5" w:line="359" w:lineRule="auto"/>
        <w:ind w:left="2218" w:right="74" w:hanging="535"/>
        <w:jc w:val="both"/>
        <w:rPr>
          <w:rFonts w:ascii="Bookman Old Style" w:eastAsia="Bookman Old Style" w:hAnsi="Bookman Old Style" w:cs="Bookman Old Style"/>
          <w:sz w:val="24"/>
          <w:szCs w:val="24"/>
        </w:rPr>
      </w:pPr>
    </w:p>
    <w:p w14:paraId="0700D683" w14:textId="46320B33" w:rsidR="00B47276" w:rsidRDefault="00B47276" w:rsidP="006F70DF">
      <w:pPr>
        <w:spacing w:before="5" w:line="359" w:lineRule="auto"/>
        <w:ind w:left="2218" w:right="74" w:hanging="535"/>
        <w:jc w:val="both"/>
        <w:rPr>
          <w:rFonts w:ascii="Bookman Old Style" w:eastAsia="Bookman Old Style" w:hAnsi="Bookman Old Style" w:cs="Bookman Old Style"/>
          <w:sz w:val="24"/>
          <w:szCs w:val="24"/>
        </w:rPr>
      </w:pPr>
    </w:p>
    <w:p w14:paraId="08E47DEF" w14:textId="40BFDFE3" w:rsidR="00B47276" w:rsidRDefault="00B47276" w:rsidP="006F70DF">
      <w:pPr>
        <w:spacing w:before="5" w:line="359" w:lineRule="auto"/>
        <w:ind w:left="2218" w:right="74" w:hanging="535"/>
        <w:jc w:val="both"/>
        <w:rPr>
          <w:rFonts w:ascii="Bookman Old Style" w:eastAsia="Bookman Old Style" w:hAnsi="Bookman Old Style" w:cs="Bookman Old Style"/>
          <w:sz w:val="24"/>
          <w:szCs w:val="24"/>
        </w:rPr>
      </w:pPr>
    </w:p>
    <w:p w14:paraId="1BFCEBCC" w14:textId="50EEACE7" w:rsidR="00B47276" w:rsidRDefault="00B47276" w:rsidP="006F70DF">
      <w:pPr>
        <w:spacing w:before="5" w:line="359" w:lineRule="auto"/>
        <w:ind w:left="2218" w:right="74" w:hanging="535"/>
        <w:jc w:val="both"/>
        <w:rPr>
          <w:rFonts w:ascii="Bookman Old Style" w:eastAsia="Bookman Old Style" w:hAnsi="Bookman Old Style" w:cs="Bookman Old Style"/>
          <w:sz w:val="24"/>
          <w:szCs w:val="24"/>
        </w:rPr>
      </w:pPr>
    </w:p>
    <w:p w14:paraId="6F6BF1CE" w14:textId="1B286E83" w:rsidR="00B47276" w:rsidRDefault="00B47276" w:rsidP="006F70DF">
      <w:pPr>
        <w:spacing w:before="5" w:line="359" w:lineRule="auto"/>
        <w:ind w:left="2218" w:right="74" w:hanging="535"/>
        <w:jc w:val="both"/>
        <w:rPr>
          <w:rFonts w:ascii="Bookman Old Style" w:eastAsia="Bookman Old Style" w:hAnsi="Bookman Old Style" w:cs="Bookman Old Style"/>
          <w:sz w:val="24"/>
          <w:szCs w:val="24"/>
        </w:rPr>
      </w:pPr>
    </w:p>
    <w:p w14:paraId="79246909" w14:textId="04DE691F" w:rsidR="00B47276" w:rsidRDefault="00B47276" w:rsidP="006F70DF">
      <w:pPr>
        <w:spacing w:before="5" w:line="359" w:lineRule="auto"/>
        <w:ind w:left="2218" w:right="74" w:hanging="535"/>
        <w:jc w:val="both"/>
        <w:rPr>
          <w:rFonts w:ascii="Bookman Old Style" w:eastAsia="Bookman Old Style" w:hAnsi="Bookman Old Style" w:cs="Bookman Old Style"/>
          <w:sz w:val="24"/>
          <w:szCs w:val="24"/>
        </w:rPr>
      </w:pPr>
    </w:p>
    <w:p w14:paraId="63737EA2" w14:textId="60CE0BC7" w:rsidR="00B47276" w:rsidRDefault="00B47276" w:rsidP="006F70DF">
      <w:pPr>
        <w:spacing w:before="5" w:line="359" w:lineRule="auto"/>
        <w:ind w:left="2218" w:right="74" w:hanging="535"/>
        <w:jc w:val="both"/>
        <w:rPr>
          <w:rFonts w:ascii="Bookman Old Style" w:eastAsia="Bookman Old Style" w:hAnsi="Bookman Old Style" w:cs="Bookman Old Style"/>
          <w:sz w:val="24"/>
          <w:szCs w:val="24"/>
        </w:rPr>
      </w:pPr>
    </w:p>
    <w:p w14:paraId="5BA6C5F4" w14:textId="28051ABA" w:rsidR="00B47276" w:rsidRDefault="00B47276" w:rsidP="006F70DF">
      <w:pPr>
        <w:spacing w:before="5" w:line="359" w:lineRule="auto"/>
        <w:ind w:left="2218" w:right="74" w:hanging="535"/>
        <w:jc w:val="both"/>
        <w:rPr>
          <w:rFonts w:ascii="Bookman Old Style" w:eastAsia="Bookman Old Style" w:hAnsi="Bookman Old Style" w:cs="Bookman Old Style"/>
          <w:sz w:val="24"/>
          <w:szCs w:val="24"/>
        </w:rPr>
      </w:pPr>
    </w:p>
    <w:p w14:paraId="66DF196D" w14:textId="17DF4BDB" w:rsidR="00B47276" w:rsidRDefault="00B47276" w:rsidP="006F70DF">
      <w:pPr>
        <w:spacing w:before="5" w:line="359" w:lineRule="auto"/>
        <w:ind w:left="2218" w:right="74" w:hanging="535"/>
        <w:jc w:val="both"/>
        <w:rPr>
          <w:rFonts w:ascii="Bookman Old Style" w:eastAsia="Bookman Old Style" w:hAnsi="Bookman Old Style" w:cs="Bookman Old Style"/>
          <w:sz w:val="24"/>
          <w:szCs w:val="24"/>
        </w:rPr>
      </w:pPr>
    </w:p>
    <w:p w14:paraId="6C6DE18E" w14:textId="4E72EBFD" w:rsidR="00B47276" w:rsidRDefault="00B47276" w:rsidP="006F70DF">
      <w:pPr>
        <w:spacing w:before="5" w:line="359" w:lineRule="auto"/>
        <w:ind w:left="2218" w:right="74" w:hanging="535"/>
        <w:jc w:val="both"/>
        <w:rPr>
          <w:rFonts w:ascii="Bookman Old Style" w:eastAsia="Bookman Old Style" w:hAnsi="Bookman Old Style" w:cs="Bookman Old Style"/>
          <w:sz w:val="24"/>
          <w:szCs w:val="24"/>
        </w:rPr>
      </w:pPr>
    </w:p>
    <w:p w14:paraId="29D415DD" w14:textId="485787AA" w:rsidR="00B47276" w:rsidRDefault="00B47276" w:rsidP="006F70DF">
      <w:pPr>
        <w:spacing w:before="5" w:line="359" w:lineRule="auto"/>
        <w:ind w:left="2218" w:right="74" w:hanging="535"/>
        <w:jc w:val="both"/>
        <w:rPr>
          <w:rFonts w:ascii="Bookman Old Style" w:eastAsia="Bookman Old Style" w:hAnsi="Bookman Old Style" w:cs="Bookman Old Style"/>
          <w:sz w:val="24"/>
          <w:szCs w:val="24"/>
        </w:rPr>
      </w:pPr>
    </w:p>
    <w:p w14:paraId="60FC706E" w14:textId="4F720679" w:rsidR="00B47276" w:rsidRDefault="00B47276" w:rsidP="006F70DF">
      <w:pPr>
        <w:spacing w:before="5" w:line="359" w:lineRule="auto"/>
        <w:ind w:left="2218" w:right="74" w:hanging="535"/>
        <w:jc w:val="both"/>
        <w:rPr>
          <w:rFonts w:ascii="Bookman Old Style" w:eastAsia="Bookman Old Style" w:hAnsi="Bookman Old Style" w:cs="Bookman Old Style"/>
          <w:sz w:val="24"/>
          <w:szCs w:val="24"/>
        </w:rPr>
      </w:pPr>
    </w:p>
    <w:p w14:paraId="646F39FB" w14:textId="77777777" w:rsidR="00B47276" w:rsidRDefault="00B47276" w:rsidP="006F70DF">
      <w:pPr>
        <w:spacing w:before="5" w:line="359" w:lineRule="auto"/>
        <w:ind w:left="2218" w:right="74" w:hanging="535"/>
        <w:jc w:val="both"/>
        <w:rPr>
          <w:rFonts w:ascii="Bookman Old Style" w:eastAsia="Bookman Old Style" w:hAnsi="Bookman Old Style" w:cs="Bookman Old Style"/>
          <w:sz w:val="24"/>
          <w:szCs w:val="24"/>
        </w:rPr>
      </w:pPr>
    </w:p>
    <w:p w14:paraId="4E7B7853" w14:textId="77777777" w:rsidR="006F70DF" w:rsidRDefault="006F70DF" w:rsidP="006F70DF">
      <w:pPr>
        <w:spacing w:before="6" w:line="359" w:lineRule="auto"/>
        <w:ind w:left="2218" w:right="74" w:hanging="53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(3)   Penyusunan</w:t>
      </w:r>
      <w:r>
        <w:rPr>
          <w:rFonts w:ascii="Bookman Old Style" w:eastAsia="Bookman Old Style" w:hAnsi="Bookman Old Style" w:cs="Bookman Old Style"/>
          <w:spacing w:val="57"/>
          <w:sz w:val="24"/>
          <w:szCs w:val="24"/>
        </w:rPr>
        <w:t xml:space="preserve"> </w:t>
      </w:r>
      <w:r>
        <w:rPr>
          <w:rFonts w:ascii="Bookman Old Style" w:eastAsia="Bookman Old Style" w:hAnsi="Bookman Old Style" w:cs="Bookman Old Style"/>
          <w:sz w:val="24"/>
          <w:szCs w:val="24"/>
        </w:rPr>
        <w:t>rencana</w:t>
      </w:r>
      <w:r>
        <w:rPr>
          <w:rFonts w:ascii="Bookman Old Style" w:eastAsia="Bookman Old Style" w:hAnsi="Bookman Old Style" w:cs="Bookman Old Style"/>
          <w:spacing w:val="57"/>
          <w:sz w:val="24"/>
          <w:szCs w:val="24"/>
        </w:rPr>
        <w:t xml:space="preserve"> </w:t>
      </w:r>
      <w:r>
        <w:rPr>
          <w:rFonts w:ascii="Bookman Old Style" w:eastAsia="Bookman Old Style" w:hAnsi="Bookman Old Style" w:cs="Bookman Old Style"/>
          <w:sz w:val="24"/>
          <w:szCs w:val="24"/>
        </w:rPr>
        <w:t>pemecahan</w:t>
      </w:r>
      <w:r>
        <w:rPr>
          <w:rFonts w:ascii="Bookman Old Style" w:eastAsia="Bookman Old Style" w:hAnsi="Bookman Old Style" w:cs="Bookman Old Style"/>
          <w:spacing w:val="57"/>
          <w:sz w:val="24"/>
          <w:szCs w:val="24"/>
        </w:rPr>
        <w:t xml:space="preserve"> </w:t>
      </w:r>
      <w:r>
        <w:rPr>
          <w:rFonts w:ascii="Bookman Old Style" w:eastAsia="Bookman Old Style" w:hAnsi="Bookman Old Style" w:cs="Bookman Old Style"/>
          <w:sz w:val="24"/>
          <w:szCs w:val="24"/>
        </w:rPr>
        <w:t>masalah</w:t>
      </w:r>
      <w:r>
        <w:rPr>
          <w:rFonts w:ascii="Bookman Old Style" w:eastAsia="Bookman Old Style" w:hAnsi="Bookman Old Style" w:cs="Bookman Old Style"/>
          <w:spacing w:val="57"/>
          <w:sz w:val="24"/>
          <w:szCs w:val="24"/>
        </w:rPr>
        <w:t xml:space="preserve"> </w:t>
      </w:r>
      <w:r>
        <w:rPr>
          <w:rFonts w:ascii="Bookman Old Style" w:eastAsia="Bookman Old Style" w:hAnsi="Bookman Old Style" w:cs="Bookman Old Style"/>
          <w:sz w:val="24"/>
          <w:szCs w:val="24"/>
        </w:rPr>
        <w:t>sebagaimana dimaksud pada ayat (1) meliputi:</w:t>
      </w:r>
    </w:p>
    <w:p w14:paraId="71C3D4E0" w14:textId="77777777" w:rsidR="006F70DF" w:rsidRDefault="006F70DF" w:rsidP="006F70DF">
      <w:pPr>
        <w:spacing w:before="6" w:line="359" w:lineRule="auto"/>
        <w:ind w:left="2218" w:right="5282"/>
        <w:rPr>
          <w:rFonts w:ascii="Bookman Old Style" w:eastAsia="Bookman Old Style" w:hAnsi="Bookman Old Style" w:cs="Bookman Old Style"/>
          <w:sz w:val="24"/>
          <w:szCs w:val="24"/>
        </w:rPr>
        <w:sectPr w:rsidR="006F70DF">
          <w:type w:val="continuous"/>
          <w:pgSz w:w="12260" w:h="18740"/>
          <w:pgMar w:top="80" w:right="1300" w:bottom="280" w:left="1720" w:header="720" w:footer="720" w:gutter="0"/>
          <w:cols w:space="720"/>
        </w:sect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 xml:space="preserve">tujuan; b.    </w:t>
      </w:r>
      <w:r>
        <w:rPr>
          <w:rFonts w:ascii="Bookman Old Style" w:eastAsia="Bookman Old Style" w:hAnsi="Bookman Old Style" w:cs="Bookman Old Style"/>
          <w:spacing w:val="-8"/>
          <w:sz w:val="24"/>
          <w:szCs w:val="24"/>
        </w:rPr>
        <w:t xml:space="preserve"> </w:t>
      </w:r>
      <w:r>
        <w:rPr>
          <w:rFonts w:ascii="Bookman Old Style" w:eastAsia="Bookman Old Style" w:hAnsi="Bookman Old Style" w:cs="Bookman Old Style"/>
          <w:sz w:val="24"/>
          <w:szCs w:val="24"/>
        </w:rPr>
        <w:t xml:space="preserve">sasaran; c.    </w:t>
      </w:r>
      <w:r>
        <w:rPr>
          <w:rFonts w:ascii="Bookman Old Style" w:eastAsia="Bookman Old Style" w:hAnsi="Bookman Old Style" w:cs="Bookman Old Style"/>
          <w:spacing w:val="16"/>
          <w:sz w:val="24"/>
          <w:szCs w:val="24"/>
        </w:rPr>
        <w:t xml:space="preserve"> </w:t>
      </w:r>
      <w:r>
        <w:rPr>
          <w:rFonts w:ascii="Bookman Old Style" w:eastAsia="Bookman Old Style" w:hAnsi="Bookman Old Style" w:cs="Bookman Old Style"/>
          <w:sz w:val="24"/>
          <w:szCs w:val="24"/>
        </w:rPr>
        <w:t>kegiatan;</w:t>
      </w:r>
    </w:p>
    <w:p w14:paraId="296DF4D1" w14:textId="77777777" w:rsidR="006F70DF" w:rsidRDefault="006F70DF" w:rsidP="006F70DF">
      <w:pPr>
        <w:ind w:left="2218"/>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   </w:t>
      </w:r>
      <w:r>
        <w:rPr>
          <w:rFonts w:ascii="Bookman Old Style" w:eastAsia="Bookman Old Style" w:hAnsi="Bookman Old Style" w:cs="Bookman Old Style"/>
          <w:spacing w:val="69"/>
          <w:sz w:val="24"/>
          <w:szCs w:val="24"/>
        </w:rPr>
        <w:t xml:space="preserve"> </w:t>
      </w:r>
      <w:r>
        <w:rPr>
          <w:rFonts w:ascii="Bookman Old Style" w:eastAsia="Bookman Old Style" w:hAnsi="Bookman Old Style" w:cs="Bookman Old Style"/>
          <w:sz w:val="24"/>
          <w:szCs w:val="24"/>
        </w:rPr>
        <w:t>pendekatan;</w:t>
      </w:r>
    </w:p>
    <w:p w14:paraId="7A55C08D" w14:textId="77777777" w:rsidR="006F70DF" w:rsidRDefault="006F70DF" w:rsidP="006F70DF">
      <w:pPr>
        <w:spacing w:before="1" w:line="140" w:lineRule="exact"/>
        <w:rPr>
          <w:sz w:val="14"/>
          <w:szCs w:val="14"/>
        </w:rPr>
      </w:pPr>
    </w:p>
    <w:p w14:paraId="46C8DE21" w14:textId="77777777" w:rsidR="006F70DF" w:rsidRDefault="006F70DF" w:rsidP="006F70DF">
      <w:pPr>
        <w:ind w:left="2218"/>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e.    </w:t>
      </w:r>
      <w:r>
        <w:rPr>
          <w:rFonts w:ascii="Bookman Old Style" w:eastAsia="Bookman Old Style" w:hAnsi="Bookman Old Style" w:cs="Bookman Old Style"/>
          <w:spacing w:val="16"/>
          <w:sz w:val="24"/>
          <w:szCs w:val="24"/>
        </w:rPr>
        <w:t xml:space="preserve"> </w:t>
      </w:r>
      <w:r>
        <w:rPr>
          <w:rFonts w:ascii="Bookman Old Style" w:eastAsia="Bookman Old Style" w:hAnsi="Bookman Old Style" w:cs="Bookman Old Style"/>
          <w:sz w:val="24"/>
          <w:szCs w:val="24"/>
        </w:rPr>
        <w:t>strategi;</w:t>
      </w:r>
    </w:p>
    <w:p w14:paraId="22FE6A09" w14:textId="77777777" w:rsidR="006F70DF" w:rsidRDefault="006F70DF" w:rsidP="006F70DF">
      <w:pPr>
        <w:spacing w:before="1" w:line="140" w:lineRule="exact"/>
        <w:rPr>
          <w:sz w:val="14"/>
          <w:szCs w:val="14"/>
        </w:rPr>
      </w:pPr>
    </w:p>
    <w:p w14:paraId="1536B124" w14:textId="77777777" w:rsidR="006F70DF" w:rsidRDefault="006F70DF" w:rsidP="006F70DF">
      <w:pPr>
        <w:ind w:left="2218"/>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f.    </w:t>
      </w:r>
      <w:r>
        <w:rPr>
          <w:rFonts w:ascii="Bookman Old Style" w:eastAsia="Bookman Old Style" w:hAnsi="Bookman Old Style" w:cs="Bookman Old Style"/>
          <w:spacing w:val="64"/>
          <w:sz w:val="24"/>
          <w:szCs w:val="24"/>
        </w:rPr>
        <w:t xml:space="preserve"> </w:t>
      </w:r>
      <w:r>
        <w:rPr>
          <w:rFonts w:ascii="Bookman Old Style" w:eastAsia="Bookman Old Style" w:hAnsi="Bookman Old Style" w:cs="Bookman Old Style"/>
          <w:sz w:val="24"/>
          <w:szCs w:val="24"/>
        </w:rPr>
        <w:t>teknik;</w:t>
      </w:r>
    </w:p>
    <w:p w14:paraId="6E366BB2" w14:textId="77777777" w:rsidR="006F70DF" w:rsidRDefault="006F70DF" w:rsidP="006F70DF">
      <w:pPr>
        <w:spacing w:before="1" w:line="140" w:lineRule="exact"/>
        <w:rPr>
          <w:sz w:val="14"/>
          <w:szCs w:val="14"/>
        </w:rPr>
      </w:pPr>
    </w:p>
    <w:p w14:paraId="38CE7FA7" w14:textId="77777777" w:rsidR="006F70DF" w:rsidRDefault="006F70DF" w:rsidP="006F70DF">
      <w:pPr>
        <w:ind w:left="2218"/>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1"/>
          <w:sz w:val="24"/>
          <w:szCs w:val="24"/>
        </w:rPr>
        <w:t xml:space="preserve"> </w:t>
      </w:r>
      <w:r>
        <w:rPr>
          <w:rFonts w:ascii="Bookman Old Style" w:eastAsia="Bookman Old Style" w:hAnsi="Bookman Old Style" w:cs="Bookman Old Style"/>
          <w:sz w:val="24"/>
          <w:szCs w:val="24"/>
        </w:rPr>
        <w:t>petugas;</w:t>
      </w:r>
    </w:p>
    <w:p w14:paraId="65040A66" w14:textId="77777777" w:rsidR="006F70DF" w:rsidRDefault="006F70DF" w:rsidP="006F70DF">
      <w:pPr>
        <w:spacing w:before="1" w:line="140" w:lineRule="exact"/>
        <w:rPr>
          <w:sz w:val="14"/>
          <w:szCs w:val="14"/>
        </w:rPr>
      </w:pPr>
    </w:p>
    <w:p w14:paraId="670FD800" w14:textId="77777777" w:rsidR="006F70DF" w:rsidRDefault="006F70DF" w:rsidP="006F70DF">
      <w:pPr>
        <w:spacing w:line="359" w:lineRule="auto"/>
        <w:ind w:left="2218" w:right="346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 xml:space="preserve">waktu pelaksanaan; dan i.    </w:t>
      </w:r>
      <w:r>
        <w:rPr>
          <w:rFonts w:ascii="Bookman Old Style" w:eastAsia="Bookman Old Style" w:hAnsi="Bookman Old Style" w:cs="Bookman Old Style"/>
          <w:spacing w:val="69"/>
          <w:sz w:val="24"/>
          <w:szCs w:val="24"/>
        </w:rPr>
        <w:t xml:space="preserve"> </w:t>
      </w:r>
      <w:r>
        <w:rPr>
          <w:rFonts w:ascii="Bookman Old Style" w:eastAsia="Bookman Old Style" w:hAnsi="Bookman Old Style" w:cs="Bookman Old Style"/>
          <w:sz w:val="24"/>
          <w:szCs w:val="24"/>
        </w:rPr>
        <w:t>indikator keberhasilan.</w:t>
      </w:r>
    </w:p>
    <w:p w14:paraId="65DE55E2" w14:textId="77777777" w:rsidR="006F70DF" w:rsidRDefault="006F70DF" w:rsidP="006F70DF">
      <w:pPr>
        <w:spacing w:line="200" w:lineRule="exact"/>
      </w:pPr>
    </w:p>
    <w:p w14:paraId="1D91AFCC" w14:textId="77777777" w:rsidR="006F70DF" w:rsidRDefault="006F70DF" w:rsidP="006F70DF">
      <w:pPr>
        <w:spacing w:before="8" w:line="220" w:lineRule="exact"/>
        <w:rPr>
          <w:sz w:val="22"/>
          <w:szCs w:val="22"/>
        </w:rPr>
      </w:pPr>
    </w:p>
    <w:p w14:paraId="7911DFC6" w14:textId="0207D9A3" w:rsidR="006F70DF" w:rsidRDefault="006F70DF" w:rsidP="006F70DF">
      <w:pPr>
        <w:ind w:left="4856" w:right="3292"/>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B47276">
        <w:rPr>
          <w:rFonts w:ascii="Bookman Old Style" w:eastAsia="Bookman Old Style" w:hAnsi="Bookman Old Style" w:cs="Bookman Old Style"/>
          <w:sz w:val="24"/>
          <w:szCs w:val="24"/>
        </w:rPr>
        <w:t>92</w:t>
      </w:r>
    </w:p>
    <w:p w14:paraId="3DC2B7C0" w14:textId="77777777" w:rsidR="006F70DF" w:rsidRDefault="006F70DF" w:rsidP="006F70DF">
      <w:pPr>
        <w:spacing w:before="1" w:line="140" w:lineRule="exact"/>
        <w:rPr>
          <w:sz w:val="14"/>
          <w:szCs w:val="14"/>
        </w:rPr>
      </w:pPr>
    </w:p>
    <w:p w14:paraId="72100E4C" w14:textId="5EC4777D" w:rsidR="006F70DF" w:rsidRDefault="006F70DF" w:rsidP="006F70DF">
      <w:pPr>
        <w:spacing w:line="360" w:lineRule="auto"/>
        <w:ind w:left="2250" w:right="74"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(1)</w:t>
      </w:r>
      <w:r>
        <w:rPr>
          <w:rFonts w:ascii="Bookman Old Style" w:eastAsia="Bookman Old Style" w:hAnsi="Bookman Old Style" w:cs="Bookman Old Style"/>
          <w:spacing w:val="31"/>
          <w:sz w:val="24"/>
          <w:szCs w:val="24"/>
        </w:rPr>
        <w:t xml:space="preserve"> </w:t>
      </w:r>
      <w:r>
        <w:rPr>
          <w:rFonts w:ascii="Bookman Old Style" w:eastAsia="Bookman Old Style" w:hAnsi="Bookman Old Style" w:cs="Bookman Old Style"/>
          <w:sz w:val="24"/>
          <w:szCs w:val="24"/>
        </w:rPr>
        <w:t>Pemecahan  masa</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z w:val="24"/>
          <w:szCs w:val="24"/>
        </w:rPr>
        <w:t>ah  atau  interve</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 xml:space="preserve">si  sebagaimana dimaksud dalam Pasal </w:t>
      </w:r>
      <w:r w:rsidR="00B47276">
        <w:rPr>
          <w:rFonts w:ascii="Bookman Old Style" w:eastAsia="Bookman Old Style" w:hAnsi="Bookman Old Style" w:cs="Bookman Old Style"/>
          <w:sz w:val="24"/>
          <w:szCs w:val="24"/>
        </w:rPr>
        <w:t>83</w:t>
      </w:r>
      <w:r>
        <w:rPr>
          <w:rFonts w:ascii="Bookman Old Style" w:eastAsia="Bookman Old Style" w:hAnsi="Bookman Old Style" w:cs="Bookman Old Style"/>
          <w:sz w:val="24"/>
          <w:szCs w:val="24"/>
        </w:rPr>
        <w:t xml:space="preserve"> hur</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z w:val="24"/>
          <w:szCs w:val="24"/>
        </w:rPr>
        <w:t>f d merupakan pelaksanaan rencana pemecahan masalah Pecandu dan Korban Penyalahgunaan NAPZA.</w:t>
      </w:r>
    </w:p>
    <w:p w14:paraId="6D0179BC" w14:textId="77777777" w:rsidR="006F70DF" w:rsidRDefault="006F70DF" w:rsidP="006F70DF">
      <w:pPr>
        <w:spacing w:before="5" w:line="359" w:lineRule="auto"/>
        <w:ind w:left="2250" w:right="76"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(2)</w:t>
      </w:r>
      <w:r>
        <w:rPr>
          <w:rFonts w:ascii="Bookman Old Style" w:eastAsia="Bookman Old Style" w:hAnsi="Bookman Old Style" w:cs="Bookman Old Style"/>
          <w:spacing w:val="31"/>
          <w:sz w:val="24"/>
          <w:szCs w:val="24"/>
        </w:rPr>
        <w:t xml:space="preserve"> </w:t>
      </w:r>
      <w:r>
        <w:rPr>
          <w:rFonts w:ascii="Bookman Old Style" w:eastAsia="Bookman Old Style" w:hAnsi="Bookman Old Style" w:cs="Bookman Old Style"/>
          <w:sz w:val="24"/>
          <w:szCs w:val="24"/>
        </w:rPr>
        <w:t>Pemecahan  masa</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z w:val="24"/>
          <w:szCs w:val="24"/>
        </w:rPr>
        <w:t>ah  atau  interve</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si  sebagaimana dimaksud pada ayat (1) terdiri atas:</w:t>
      </w:r>
    </w:p>
    <w:p w14:paraId="6CA81283" w14:textId="77777777" w:rsidR="006F70DF" w:rsidRDefault="006F70DF" w:rsidP="006F70DF">
      <w:pPr>
        <w:spacing w:before="6"/>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47"/>
          <w:sz w:val="24"/>
          <w:szCs w:val="24"/>
        </w:rPr>
        <w:t xml:space="preserve"> </w:t>
      </w:r>
      <w:r>
        <w:rPr>
          <w:rFonts w:ascii="Bookman Old Style" w:eastAsia="Bookman Old Style" w:hAnsi="Bookman Old Style" w:cs="Bookman Old Style"/>
          <w:sz w:val="24"/>
          <w:szCs w:val="24"/>
        </w:rPr>
        <w:t>bimbingan fisik dan kesehatan;</w:t>
      </w:r>
    </w:p>
    <w:p w14:paraId="06DB171E" w14:textId="77777777" w:rsidR="006F70DF" w:rsidRDefault="006F70DF" w:rsidP="006F70DF">
      <w:pPr>
        <w:spacing w:before="1" w:line="140" w:lineRule="exact"/>
        <w:rPr>
          <w:sz w:val="14"/>
          <w:szCs w:val="14"/>
        </w:rPr>
      </w:pPr>
    </w:p>
    <w:p w14:paraId="1E128030" w14:textId="77777777" w:rsidR="006F70DF" w:rsidRDefault="006F70DF" w:rsidP="006F70DF">
      <w:pPr>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z w:val="24"/>
          <w:szCs w:val="24"/>
        </w:rPr>
        <w:t>bimbingan sosial;</w:t>
      </w:r>
    </w:p>
    <w:p w14:paraId="46CC844F" w14:textId="77777777" w:rsidR="006F70DF" w:rsidRDefault="006F70DF" w:rsidP="006F70DF">
      <w:pPr>
        <w:spacing w:before="1" w:line="140" w:lineRule="exact"/>
        <w:rPr>
          <w:sz w:val="14"/>
          <w:szCs w:val="14"/>
        </w:rPr>
      </w:pPr>
    </w:p>
    <w:p w14:paraId="2EFCA07E" w14:textId="77777777" w:rsidR="006F70DF" w:rsidRDefault="006F70DF" w:rsidP="006F70DF">
      <w:pPr>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z w:val="24"/>
          <w:szCs w:val="24"/>
        </w:rPr>
        <w:t>bimbingan psikologis;</w:t>
      </w:r>
    </w:p>
    <w:p w14:paraId="2CA5DACA" w14:textId="77777777" w:rsidR="006F70DF" w:rsidRDefault="006F70DF" w:rsidP="006F70DF">
      <w:pPr>
        <w:spacing w:before="1" w:line="140" w:lineRule="exact"/>
        <w:rPr>
          <w:sz w:val="14"/>
          <w:szCs w:val="14"/>
        </w:rPr>
      </w:pPr>
    </w:p>
    <w:p w14:paraId="71C74920" w14:textId="77777777" w:rsidR="006F70DF" w:rsidRDefault="006F70DF" w:rsidP="006F70DF">
      <w:pPr>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   </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z w:val="24"/>
          <w:szCs w:val="24"/>
        </w:rPr>
        <w:t>bimbingan mental spiritual;</w:t>
      </w:r>
    </w:p>
    <w:p w14:paraId="054D575A" w14:textId="77777777" w:rsidR="006F70DF" w:rsidRDefault="006F70DF" w:rsidP="006F70DF">
      <w:pPr>
        <w:spacing w:before="1" w:line="140" w:lineRule="exact"/>
        <w:rPr>
          <w:sz w:val="14"/>
          <w:szCs w:val="14"/>
        </w:rPr>
      </w:pPr>
    </w:p>
    <w:p w14:paraId="031CBB97" w14:textId="77777777" w:rsidR="006F70DF" w:rsidRDefault="006F70DF" w:rsidP="006F70DF">
      <w:pPr>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e.   </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z w:val="24"/>
          <w:szCs w:val="24"/>
        </w:rPr>
        <w:t>bimbingan vokasional;</w:t>
      </w:r>
    </w:p>
    <w:p w14:paraId="0055438F" w14:textId="77777777" w:rsidR="006F70DF" w:rsidRDefault="006F70DF" w:rsidP="006F70DF">
      <w:pPr>
        <w:spacing w:before="1" w:line="140" w:lineRule="exact"/>
        <w:rPr>
          <w:sz w:val="14"/>
          <w:szCs w:val="14"/>
        </w:rPr>
      </w:pPr>
    </w:p>
    <w:p w14:paraId="620D852A" w14:textId="77777777" w:rsidR="006F70DF" w:rsidRDefault="006F70DF" w:rsidP="006F70DF">
      <w:pPr>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f.    </w:t>
      </w:r>
      <w:r>
        <w:rPr>
          <w:rFonts w:ascii="Bookman Old Style" w:eastAsia="Bookman Old Style" w:hAnsi="Bookman Old Style" w:cs="Bookman Old Style"/>
          <w:spacing w:val="32"/>
          <w:sz w:val="24"/>
          <w:szCs w:val="24"/>
        </w:rPr>
        <w:t xml:space="preserve"> </w:t>
      </w:r>
      <w:r>
        <w:rPr>
          <w:rFonts w:ascii="Bookman Old Style" w:eastAsia="Bookman Old Style" w:hAnsi="Bookman Old Style" w:cs="Bookman Old Style"/>
          <w:sz w:val="24"/>
          <w:szCs w:val="24"/>
        </w:rPr>
        <w:t>pelayanan aksesibilitas;</w:t>
      </w:r>
    </w:p>
    <w:p w14:paraId="3BBA8048" w14:textId="77777777" w:rsidR="006F70DF" w:rsidRDefault="006F70DF" w:rsidP="006F70DF">
      <w:pPr>
        <w:spacing w:before="1" w:line="140" w:lineRule="exact"/>
        <w:rPr>
          <w:sz w:val="14"/>
          <w:szCs w:val="14"/>
        </w:rPr>
      </w:pPr>
    </w:p>
    <w:p w14:paraId="7CD8268A" w14:textId="77777777" w:rsidR="006F70DF" w:rsidRDefault="006F70DF" w:rsidP="006F70DF">
      <w:pPr>
        <w:spacing w:line="359" w:lineRule="auto"/>
        <w:ind w:left="2250" w:right="273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57"/>
          <w:sz w:val="24"/>
          <w:szCs w:val="24"/>
        </w:rPr>
        <w:t xml:space="preserve"> </w:t>
      </w:r>
      <w:r>
        <w:rPr>
          <w:rFonts w:ascii="Bookman Old Style" w:eastAsia="Bookman Old Style" w:hAnsi="Bookman Old Style" w:cs="Bookman Old Style"/>
          <w:sz w:val="24"/>
          <w:szCs w:val="24"/>
        </w:rPr>
        <w:t xml:space="preserve">penguatan keluarga; dan/atau h.   </w:t>
      </w:r>
      <w:r>
        <w:rPr>
          <w:rFonts w:ascii="Bookman Old Style" w:eastAsia="Bookman Old Style" w:hAnsi="Bookman Old Style" w:cs="Bookman Old Style"/>
          <w:spacing w:val="27"/>
          <w:sz w:val="24"/>
          <w:szCs w:val="24"/>
        </w:rPr>
        <w:t xml:space="preserve"> </w:t>
      </w:r>
      <w:r>
        <w:rPr>
          <w:rFonts w:ascii="Bookman Old Style" w:eastAsia="Bookman Old Style" w:hAnsi="Bookman Old Style" w:cs="Bookman Old Style"/>
          <w:sz w:val="24"/>
          <w:szCs w:val="24"/>
        </w:rPr>
        <w:t>rujukan.</w:t>
      </w:r>
    </w:p>
    <w:p w14:paraId="0B4B7AEA" w14:textId="77777777" w:rsidR="006F70DF" w:rsidRDefault="006F70DF" w:rsidP="006F70DF">
      <w:pPr>
        <w:spacing w:line="200" w:lineRule="exact"/>
      </w:pPr>
    </w:p>
    <w:p w14:paraId="69B7235E" w14:textId="77777777" w:rsidR="006F70DF" w:rsidRDefault="006F70DF" w:rsidP="006F70DF">
      <w:pPr>
        <w:spacing w:before="8" w:line="220" w:lineRule="exact"/>
        <w:rPr>
          <w:sz w:val="22"/>
          <w:szCs w:val="22"/>
        </w:rPr>
      </w:pPr>
    </w:p>
    <w:p w14:paraId="669B4CF3" w14:textId="77777777" w:rsidR="00B47276" w:rsidRDefault="00B47276" w:rsidP="006F70DF">
      <w:pPr>
        <w:ind w:left="4856" w:right="3292"/>
        <w:jc w:val="center"/>
        <w:rPr>
          <w:rFonts w:ascii="Bookman Old Style" w:eastAsia="Bookman Old Style" w:hAnsi="Bookman Old Style" w:cs="Bookman Old Style"/>
          <w:sz w:val="24"/>
          <w:szCs w:val="24"/>
        </w:rPr>
      </w:pPr>
    </w:p>
    <w:p w14:paraId="39C5D1CB" w14:textId="77777777" w:rsidR="00B47276" w:rsidRDefault="00B47276" w:rsidP="006F70DF">
      <w:pPr>
        <w:ind w:left="4856" w:right="3292"/>
        <w:jc w:val="center"/>
        <w:rPr>
          <w:rFonts w:ascii="Bookman Old Style" w:eastAsia="Bookman Old Style" w:hAnsi="Bookman Old Style" w:cs="Bookman Old Style"/>
          <w:sz w:val="24"/>
          <w:szCs w:val="24"/>
        </w:rPr>
      </w:pPr>
    </w:p>
    <w:p w14:paraId="39649C72" w14:textId="77777777" w:rsidR="00B47276" w:rsidRDefault="00B47276" w:rsidP="006F70DF">
      <w:pPr>
        <w:ind w:left="4856" w:right="3292"/>
        <w:jc w:val="center"/>
        <w:rPr>
          <w:rFonts w:ascii="Bookman Old Style" w:eastAsia="Bookman Old Style" w:hAnsi="Bookman Old Style" w:cs="Bookman Old Style"/>
          <w:sz w:val="24"/>
          <w:szCs w:val="24"/>
        </w:rPr>
      </w:pPr>
    </w:p>
    <w:p w14:paraId="20646C41" w14:textId="77777777" w:rsidR="00B47276" w:rsidRDefault="00B47276" w:rsidP="006F70DF">
      <w:pPr>
        <w:ind w:left="4856" w:right="3292"/>
        <w:jc w:val="center"/>
        <w:rPr>
          <w:rFonts w:ascii="Bookman Old Style" w:eastAsia="Bookman Old Style" w:hAnsi="Bookman Old Style" w:cs="Bookman Old Style"/>
          <w:sz w:val="24"/>
          <w:szCs w:val="24"/>
        </w:rPr>
      </w:pPr>
    </w:p>
    <w:p w14:paraId="70F635F8" w14:textId="77777777" w:rsidR="00B47276" w:rsidRDefault="00B47276" w:rsidP="006F70DF">
      <w:pPr>
        <w:ind w:left="4856" w:right="3292"/>
        <w:jc w:val="center"/>
        <w:rPr>
          <w:rFonts w:ascii="Bookman Old Style" w:eastAsia="Bookman Old Style" w:hAnsi="Bookman Old Style" w:cs="Bookman Old Style"/>
          <w:sz w:val="24"/>
          <w:szCs w:val="24"/>
        </w:rPr>
      </w:pPr>
    </w:p>
    <w:p w14:paraId="6D63325B" w14:textId="77777777" w:rsidR="00B47276" w:rsidRDefault="00B47276" w:rsidP="006F70DF">
      <w:pPr>
        <w:ind w:left="4856" w:right="3292"/>
        <w:jc w:val="center"/>
        <w:rPr>
          <w:rFonts w:ascii="Bookman Old Style" w:eastAsia="Bookman Old Style" w:hAnsi="Bookman Old Style" w:cs="Bookman Old Style"/>
          <w:sz w:val="24"/>
          <w:szCs w:val="24"/>
        </w:rPr>
      </w:pPr>
    </w:p>
    <w:p w14:paraId="55496F15" w14:textId="77777777" w:rsidR="00B47276" w:rsidRDefault="00B47276" w:rsidP="006F70DF">
      <w:pPr>
        <w:ind w:left="4856" w:right="3292"/>
        <w:jc w:val="center"/>
        <w:rPr>
          <w:rFonts w:ascii="Bookman Old Style" w:eastAsia="Bookman Old Style" w:hAnsi="Bookman Old Style" w:cs="Bookman Old Style"/>
          <w:sz w:val="24"/>
          <w:szCs w:val="24"/>
        </w:rPr>
      </w:pPr>
    </w:p>
    <w:p w14:paraId="50212338" w14:textId="77777777" w:rsidR="00B47276" w:rsidRDefault="00B47276" w:rsidP="006F70DF">
      <w:pPr>
        <w:ind w:left="4856" w:right="3292"/>
        <w:jc w:val="center"/>
        <w:rPr>
          <w:rFonts w:ascii="Bookman Old Style" w:eastAsia="Bookman Old Style" w:hAnsi="Bookman Old Style" w:cs="Bookman Old Style"/>
          <w:sz w:val="24"/>
          <w:szCs w:val="24"/>
        </w:rPr>
      </w:pPr>
    </w:p>
    <w:p w14:paraId="18CF073F" w14:textId="77777777" w:rsidR="00B47276" w:rsidRDefault="00B47276" w:rsidP="006F70DF">
      <w:pPr>
        <w:ind w:left="4856" w:right="3292"/>
        <w:jc w:val="center"/>
        <w:rPr>
          <w:rFonts w:ascii="Bookman Old Style" w:eastAsia="Bookman Old Style" w:hAnsi="Bookman Old Style" w:cs="Bookman Old Style"/>
          <w:sz w:val="24"/>
          <w:szCs w:val="24"/>
        </w:rPr>
      </w:pPr>
    </w:p>
    <w:p w14:paraId="48EA40CD" w14:textId="77777777" w:rsidR="00B47276" w:rsidRDefault="00B47276" w:rsidP="006F70DF">
      <w:pPr>
        <w:ind w:left="4856" w:right="3292"/>
        <w:jc w:val="center"/>
        <w:rPr>
          <w:rFonts w:ascii="Bookman Old Style" w:eastAsia="Bookman Old Style" w:hAnsi="Bookman Old Style" w:cs="Bookman Old Style"/>
          <w:sz w:val="24"/>
          <w:szCs w:val="24"/>
        </w:rPr>
      </w:pPr>
    </w:p>
    <w:p w14:paraId="60D0EF3C" w14:textId="77777777" w:rsidR="00B47276" w:rsidRDefault="00B47276" w:rsidP="006F70DF">
      <w:pPr>
        <w:ind w:left="4856" w:right="3292"/>
        <w:jc w:val="center"/>
        <w:rPr>
          <w:rFonts w:ascii="Bookman Old Style" w:eastAsia="Bookman Old Style" w:hAnsi="Bookman Old Style" w:cs="Bookman Old Style"/>
          <w:sz w:val="24"/>
          <w:szCs w:val="24"/>
        </w:rPr>
      </w:pPr>
    </w:p>
    <w:p w14:paraId="496553E2" w14:textId="77777777" w:rsidR="00B47276" w:rsidRDefault="00B47276" w:rsidP="006F70DF">
      <w:pPr>
        <w:ind w:left="4856" w:right="3292"/>
        <w:jc w:val="center"/>
        <w:rPr>
          <w:rFonts w:ascii="Bookman Old Style" w:eastAsia="Bookman Old Style" w:hAnsi="Bookman Old Style" w:cs="Bookman Old Style"/>
          <w:sz w:val="24"/>
          <w:szCs w:val="24"/>
        </w:rPr>
      </w:pPr>
    </w:p>
    <w:p w14:paraId="43E3EF59" w14:textId="77777777" w:rsidR="00B47276" w:rsidRDefault="00B47276" w:rsidP="006F70DF">
      <w:pPr>
        <w:ind w:left="4856" w:right="3292"/>
        <w:jc w:val="center"/>
        <w:rPr>
          <w:rFonts w:ascii="Bookman Old Style" w:eastAsia="Bookman Old Style" w:hAnsi="Bookman Old Style" w:cs="Bookman Old Style"/>
          <w:sz w:val="24"/>
          <w:szCs w:val="24"/>
        </w:rPr>
      </w:pPr>
    </w:p>
    <w:p w14:paraId="3B549559" w14:textId="77777777" w:rsidR="00B47276" w:rsidRDefault="00B47276" w:rsidP="006F70DF">
      <w:pPr>
        <w:ind w:left="4856" w:right="3292"/>
        <w:jc w:val="center"/>
        <w:rPr>
          <w:rFonts w:ascii="Bookman Old Style" w:eastAsia="Bookman Old Style" w:hAnsi="Bookman Old Style" w:cs="Bookman Old Style"/>
          <w:sz w:val="24"/>
          <w:szCs w:val="24"/>
        </w:rPr>
      </w:pPr>
    </w:p>
    <w:p w14:paraId="0A238B05" w14:textId="77777777" w:rsidR="00B47276" w:rsidRDefault="00B47276" w:rsidP="006F70DF">
      <w:pPr>
        <w:ind w:left="4856" w:right="3292"/>
        <w:jc w:val="center"/>
        <w:rPr>
          <w:rFonts w:ascii="Bookman Old Style" w:eastAsia="Bookman Old Style" w:hAnsi="Bookman Old Style" w:cs="Bookman Old Style"/>
          <w:sz w:val="24"/>
          <w:szCs w:val="24"/>
        </w:rPr>
      </w:pPr>
    </w:p>
    <w:p w14:paraId="586B63B5" w14:textId="77777777" w:rsidR="00B47276" w:rsidRDefault="00B47276" w:rsidP="006F70DF">
      <w:pPr>
        <w:ind w:left="4856" w:right="3292"/>
        <w:jc w:val="center"/>
        <w:rPr>
          <w:rFonts w:ascii="Bookman Old Style" w:eastAsia="Bookman Old Style" w:hAnsi="Bookman Old Style" w:cs="Bookman Old Style"/>
          <w:sz w:val="24"/>
          <w:szCs w:val="24"/>
        </w:rPr>
      </w:pPr>
    </w:p>
    <w:p w14:paraId="7B28F051" w14:textId="77777777" w:rsidR="00B47276" w:rsidRDefault="00B47276" w:rsidP="006F70DF">
      <w:pPr>
        <w:ind w:left="4856" w:right="3292"/>
        <w:jc w:val="center"/>
        <w:rPr>
          <w:rFonts w:ascii="Bookman Old Style" w:eastAsia="Bookman Old Style" w:hAnsi="Bookman Old Style" w:cs="Bookman Old Style"/>
          <w:sz w:val="24"/>
          <w:szCs w:val="24"/>
        </w:rPr>
      </w:pPr>
    </w:p>
    <w:p w14:paraId="2860352C" w14:textId="77777777" w:rsidR="00B47276" w:rsidRDefault="00B47276" w:rsidP="006F70DF">
      <w:pPr>
        <w:ind w:left="4856" w:right="3292"/>
        <w:jc w:val="center"/>
        <w:rPr>
          <w:rFonts w:ascii="Bookman Old Style" w:eastAsia="Bookman Old Style" w:hAnsi="Bookman Old Style" w:cs="Bookman Old Style"/>
          <w:sz w:val="24"/>
          <w:szCs w:val="24"/>
        </w:rPr>
      </w:pPr>
    </w:p>
    <w:p w14:paraId="161543B6" w14:textId="77777777" w:rsidR="00B47276" w:rsidRDefault="00B47276" w:rsidP="006F70DF">
      <w:pPr>
        <w:ind w:left="4856" w:right="3292"/>
        <w:jc w:val="center"/>
        <w:rPr>
          <w:rFonts w:ascii="Bookman Old Style" w:eastAsia="Bookman Old Style" w:hAnsi="Bookman Old Style" w:cs="Bookman Old Style"/>
          <w:sz w:val="24"/>
          <w:szCs w:val="24"/>
        </w:rPr>
      </w:pPr>
    </w:p>
    <w:p w14:paraId="6FDE50D5" w14:textId="77777777" w:rsidR="00B47276" w:rsidRDefault="00B47276" w:rsidP="006F70DF">
      <w:pPr>
        <w:ind w:left="4856" w:right="3292"/>
        <w:jc w:val="center"/>
        <w:rPr>
          <w:rFonts w:ascii="Bookman Old Style" w:eastAsia="Bookman Old Style" w:hAnsi="Bookman Old Style" w:cs="Bookman Old Style"/>
          <w:sz w:val="24"/>
          <w:szCs w:val="24"/>
        </w:rPr>
      </w:pPr>
    </w:p>
    <w:p w14:paraId="4BFED45C" w14:textId="77777777" w:rsidR="00B47276" w:rsidRDefault="00B47276" w:rsidP="006F70DF">
      <w:pPr>
        <w:ind w:left="4856" w:right="3292"/>
        <w:jc w:val="center"/>
        <w:rPr>
          <w:rFonts w:ascii="Bookman Old Style" w:eastAsia="Bookman Old Style" w:hAnsi="Bookman Old Style" w:cs="Bookman Old Style"/>
          <w:sz w:val="24"/>
          <w:szCs w:val="24"/>
        </w:rPr>
      </w:pPr>
    </w:p>
    <w:p w14:paraId="60103836" w14:textId="77777777" w:rsidR="00B47276" w:rsidRDefault="00B47276" w:rsidP="006F70DF">
      <w:pPr>
        <w:ind w:left="4856" w:right="3292"/>
        <w:jc w:val="center"/>
        <w:rPr>
          <w:rFonts w:ascii="Bookman Old Style" w:eastAsia="Bookman Old Style" w:hAnsi="Bookman Old Style" w:cs="Bookman Old Style"/>
          <w:sz w:val="24"/>
          <w:szCs w:val="24"/>
        </w:rPr>
      </w:pPr>
    </w:p>
    <w:p w14:paraId="31D4CE7A" w14:textId="7E763F79" w:rsidR="006F70DF" w:rsidRDefault="006F70DF" w:rsidP="006F70DF">
      <w:pPr>
        <w:ind w:left="4856" w:right="3292"/>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B47276">
        <w:rPr>
          <w:rFonts w:ascii="Bookman Old Style" w:eastAsia="Bookman Old Style" w:hAnsi="Bookman Old Style" w:cs="Bookman Old Style"/>
          <w:sz w:val="24"/>
          <w:szCs w:val="24"/>
        </w:rPr>
        <w:t>93</w:t>
      </w:r>
    </w:p>
    <w:p w14:paraId="4C01E56D" w14:textId="77777777" w:rsidR="006F70DF" w:rsidRDefault="006F70DF" w:rsidP="006F70DF">
      <w:pPr>
        <w:spacing w:before="3" w:line="140" w:lineRule="exact"/>
        <w:rPr>
          <w:sz w:val="14"/>
          <w:szCs w:val="14"/>
        </w:rPr>
      </w:pPr>
    </w:p>
    <w:p w14:paraId="7FCB6EE5" w14:textId="5B534741" w:rsidR="006F70DF" w:rsidRDefault="006F70DF" w:rsidP="006F70DF">
      <w:pPr>
        <w:spacing w:line="359" w:lineRule="auto"/>
        <w:ind w:left="1683" w:right="7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Resosialisasi sebagaimana dimaksud dalam Pasal </w:t>
      </w:r>
      <w:r w:rsidR="00B47276">
        <w:rPr>
          <w:rFonts w:ascii="Bookman Old Style" w:eastAsia="Bookman Old Style" w:hAnsi="Bookman Old Style" w:cs="Bookman Old Style"/>
          <w:sz w:val="24"/>
          <w:szCs w:val="24"/>
        </w:rPr>
        <w:t>83</w:t>
      </w:r>
      <w:r>
        <w:rPr>
          <w:rFonts w:ascii="Bookman Old Style" w:eastAsia="Bookman Old Style" w:hAnsi="Bookman Old Style" w:cs="Bookman Old Style"/>
          <w:sz w:val="24"/>
          <w:szCs w:val="24"/>
        </w:rPr>
        <w:t xml:space="preserve"> huruf e merupakan kegiatan menyiapkan Pecandu dan Korban Penyalahgunaan NAPZA penerima pela</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anan untuk diteri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 kembali di lingkungan keluarga dan l</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ngkungan sosial agar dapat melaksanakan fungsi sosialnya dalam masyarakat.</w:t>
      </w:r>
    </w:p>
    <w:p w14:paraId="3A6A4166" w14:textId="77777777" w:rsidR="006F70DF" w:rsidRDefault="006F70DF" w:rsidP="006F70DF">
      <w:pPr>
        <w:spacing w:line="200" w:lineRule="exact"/>
      </w:pPr>
    </w:p>
    <w:p w14:paraId="195BC9C9" w14:textId="77777777" w:rsidR="006F70DF" w:rsidRDefault="006F70DF" w:rsidP="006F70DF">
      <w:pPr>
        <w:spacing w:before="8" w:line="220" w:lineRule="exact"/>
        <w:rPr>
          <w:sz w:val="22"/>
          <w:szCs w:val="22"/>
        </w:rPr>
      </w:pPr>
    </w:p>
    <w:p w14:paraId="7158F4CA" w14:textId="30764713" w:rsidR="006F70DF" w:rsidRDefault="006F70DF" w:rsidP="006F70DF">
      <w:pPr>
        <w:ind w:left="4856" w:right="3292"/>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B47276">
        <w:rPr>
          <w:rFonts w:ascii="Bookman Old Style" w:eastAsia="Bookman Old Style" w:hAnsi="Bookman Old Style" w:cs="Bookman Old Style"/>
          <w:sz w:val="24"/>
          <w:szCs w:val="24"/>
        </w:rPr>
        <w:t>94</w:t>
      </w:r>
    </w:p>
    <w:p w14:paraId="7CB3E23D" w14:textId="77777777" w:rsidR="006F70DF" w:rsidRDefault="006F70DF" w:rsidP="006F70DF">
      <w:pPr>
        <w:spacing w:before="1" w:line="140" w:lineRule="exact"/>
        <w:rPr>
          <w:sz w:val="14"/>
          <w:szCs w:val="14"/>
        </w:rPr>
      </w:pPr>
    </w:p>
    <w:p w14:paraId="1BFB3DEA" w14:textId="3966B628" w:rsidR="006F70DF" w:rsidRDefault="006F70DF" w:rsidP="006F70DF">
      <w:pPr>
        <w:spacing w:line="359" w:lineRule="auto"/>
        <w:ind w:left="2250" w:right="74" w:hanging="566"/>
        <w:jc w:val="both"/>
        <w:rPr>
          <w:rFonts w:ascii="Bookman Old Style" w:eastAsia="Bookman Old Style" w:hAnsi="Bookman Old Style" w:cs="Bookman Old Style"/>
          <w:sz w:val="24"/>
          <w:szCs w:val="24"/>
        </w:rPr>
        <w:sectPr w:rsidR="006F70DF">
          <w:type w:val="continuous"/>
          <w:pgSz w:w="12260" w:h="18740"/>
          <w:pgMar w:top="80" w:right="1300" w:bottom="280" w:left="1720" w:header="720" w:footer="720" w:gutter="0"/>
          <w:cols w:space="720"/>
        </w:sectPr>
      </w:pPr>
      <w:r>
        <w:rPr>
          <w:rFonts w:ascii="Bookman Old Style" w:eastAsia="Bookman Old Style" w:hAnsi="Bookman Old Style" w:cs="Bookman Old Style"/>
          <w:sz w:val="24"/>
          <w:szCs w:val="24"/>
        </w:rPr>
        <w:t xml:space="preserve">(1)  </w:t>
      </w:r>
      <w:r>
        <w:rPr>
          <w:rFonts w:ascii="Bookman Old Style" w:eastAsia="Bookman Old Style" w:hAnsi="Bookman Old Style" w:cs="Bookman Old Style"/>
          <w:spacing w:val="39"/>
          <w:sz w:val="24"/>
          <w:szCs w:val="24"/>
        </w:rPr>
        <w:t xml:space="preserve"> </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erminasi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sebagai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ana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dimaksud</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dal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m</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Pasal</w:t>
      </w:r>
      <w:r>
        <w:rPr>
          <w:rFonts w:ascii="Bookman Old Style" w:eastAsia="Bookman Old Style" w:hAnsi="Bookman Old Style" w:cs="Bookman Old Style"/>
          <w:spacing w:val="2"/>
          <w:sz w:val="24"/>
          <w:szCs w:val="24"/>
        </w:rPr>
        <w:t xml:space="preserve"> </w:t>
      </w:r>
      <w:r w:rsidR="00B47276">
        <w:rPr>
          <w:rFonts w:ascii="Bookman Old Style" w:eastAsia="Bookman Old Style" w:hAnsi="Bookman Old Style" w:cs="Bookman Old Style"/>
          <w:spacing w:val="2"/>
          <w:sz w:val="24"/>
          <w:szCs w:val="24"/>
        </w:rPr>
        <w:t>83</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huruf f merupakan kegiat</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 pengakhiran R</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z w:val="24"/>
          <w:szCs w:val="24"/>
        </w:rPr>
        <w:t>habilitasi</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Sosial kepada Pecandu dan Korban Penyalahgunaan NAPZA penerima pelayanan.</w:t>
      </w:r>
    </w:p>
    <w:p w14:paraId="1B324309" w14:textId="77777777" w:rsidR="006F70DF" w:rsidRDefault="006F70DF" w:rsidP="006F70DF">
      <w:pPr>
        <w:spacing w:line="359" w:lineRule="auto"/>
        <w:ind w:left="2250" w:right="76"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(2)   Pengakhiran</w:t>
      </w:r>
      <w:r>
        <w:rPr>
          <w:rFonts w:ascii="Bookman Old Style" w:eastAsia="Bookman Old Style" w:hAnsi="Bookman Old Style" w:cs="Bookman Old Style"/>
          <w:spacing w:val="21"/>
          <w:sz w:val="24"/>
          <w:szCs w:val="24"/>
        </w:rPr>
        <w:t xml:space="preserve"> </w:t>
      </w:r>
      <w:r>
        <w:rPr>
          <w:rFonts w:ascii="Bookman Old Style" w:eastAsia="Bookman Old Style" w:hAnsi="Bookman Old Style" w:cs="Bookman Old Style"/>
          <w:sz w:val="24"/>
          <w:szCs w:val="24"/>
        </w:rPr>
        <w:t>Rehab</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litasi</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Sosial</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sebaga</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mana</w:t>
      </w:r>
      <w:r>
        <w:rPr>
          <w:rFonts w:ascii="Bookman Old Style" w:eastAsia="Bookman Old Style" w:hAnsi="Bookman Old Style" w:cs="Bookman Old Style"/>
          <w:spacing w:val="21"/>
          <w:sz w:val="24"/>
          <w:szCs w:val="24"/>
        </w:rPr>
        <w:t xml:space="preserve"> </w:t>
      </w:r>
      <w:r>
        <w:rPr>
          <w:rFonts w:ascii="Bookman Old Style" w:eastAsia="Bookman Old Style" w:hAnsi="Bookman Old Style" w:cs="Bookman Old Style"/>
          <w:sz w:val="24"/>
          <w:szCs w:val="24"/>
        </w:rPr>
        <w:t>dimaksud pada ayat (1) dilakukan apabila:</w:t>
      </w:r>
    </w:p>
    <w:p w14:paraId="7242714E" w14:textId="77777777" w:rsidR="006F70DF" w:rsidRDefault="006F70DF" w:rsidP="006F70DF">
      <w:pPr>
        <w:spacing w:before="6"/>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47"/>
          <w:sz w:val="24"/>
          <w:szCs w:val="24"/>
        </w:rPr>
        <w:t xml:space="preserve"> </w:t>
      </w:r>
      <w:r>
        <w:rPr>
          <w:rFonts w:ascii="Bookman Old Style" w:eastAsia="Bookman Old Style" w:hAnsi="Bookman Old Style" w:cs="Bookman Old Style"/>
          <w:sz w:val="24"/>
          <w:szCs w:val="24"/>
        </w:rPr>
        <w:t xml:space="preserve">penerima </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z w:val="24"/>
          <w:szCs w:val="24"/>
        </w:rPr>
        <w:t xml:space="preserve">pelayanan </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z w:val="24"/>
          <w:szCs w:val="24"/>
        </w:rPr>
        <w:t xml:space="preserve">telah </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z w:val="24"/>
          <w:szCs w:val="24"/>
        </w:rPr>
        <w:t xml:space="preserve">menyelesaikan </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z w:val="24"/>
          <w:szCs w:val="24"/>
        </w:rPr>
        <w:t>program</w:t>
      </w:r>
    </w:p>
    <w:p w14:paraId="7A01B0A6" w14:textId="77777777" w:rsidR="006F70DF" w:rsidRDefault="006F70DF" w:rsidP="006F70DF">
      <w:pPr>
        <w:spacing w:before="1" w:line="140" w:lineRule="exact"/>
        <w:rPr>
          <w:sz w:val="14"/>
          <w:szCs w:val="14"/>
        </w:rPr>
      </w:pPr>
    </w:p>
    <w:p w14:paraId="2DE2BF20" w14:textId="77777777" w:rsidR="006F70DF" w:rsidRDefault="006F70DF" w:rsidP="006F70DF">
      <w:pPr>
        <w:ind w:left="2818"/>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Rehabilitasi Sosial;</w:t>
      </w:r>
    </w:p>
    <w:p w14:paraId="6ECAFAF9" w14:textId="77777777" w:rsidR="006F70DF" w:rsidRDefault="006F70DF" w:rsidP="006F70DF">
      <w:pPr>
        <w:spacing w:before="1" w:line="140" w:lineRule="exact"/>
        <w:rPr>
          <w:sz w:val="14"/>
          <w:szCs w:val="14"/>
        </w:rPr>
      </w:pPr>
    </w:p>
    <w:p w14:paraId="7C0B262D" w14:textId="77777777" w:rsidR="006F70DF" w:rsidRDefault="006F70DF" w:rsidP="006F70DF">
      <w:pPr>
        <w:spacing w:line="359" w:lineRule="auto"/>
        <w:ind w:left="2818" w:right="74" w:hanging="569"/>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z w:val="24"/>
          <w:szCs w:val="24"/>
        </w:rPr>
        <w:t>penerima pelayanan mengajukan permintaan untuk tidak meneruskan Rehabilitasi Sosial;</w:t>
      </w:r>
    </w:p>
    <w:p w14:paraId="52C49923" w14:textId="77777777" w:rsidR="006F70DF" w:rsidRDefault="006F70DF" w:rsidP="006F70DF">
      <w:pPr>
        <w:spacing w:before="6"/>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z w:val="24"/>
          <w:szCs w:val="24"/>
        </w:rPr>
        <w:t>penerima pelayanan meninggal dunia;</w:t>
      </w:r>
    </w:p>
    <w:p w14:paraId="5B33B93E" w14:textId="77777777" w:rsidR="006F70DF" w:rsidRDefault="006F70DF" w:rsidP="006F70DF">
      <w:pPr>
        <w:spacing w:before="1" w:line="140" w:lineRule="exact"/>
        <w:rPr>
          <w:sz w:val="14"/>
          <w:szCs w:val="14"/>
        </w:rPr>
      </w:pPr>
    </w:p>
    <w:p w14:paraId="6A565E15" w14:textId="77777777" w:rsidR="006F70DF" w:rsidRDefault="006F70DF" w:rsidP="006F70DF">
      <w:pPr>
        <w:spacing w:line="359" w:lineRule="auto"/>
        <w:ind w:left="2818" w:right="74" w:hanging="569"/>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    terdapat</w:t>
      </w:r>
      <w:r>
        <w:rPr>
          <w:rFonts w:ascii="Bookman Old Style" w:eastAsia="Bookman Old Style" w:hAnsi="Bookman Old Style" w:cs="Bookman Old Style"/>
          <w:spacing w:val="33"/>
          <w:sz w:val="24"/>
          <w:szCs w:val="24"/>
        </w:rPr>
        <w:t xml:space="preserve"> </w:t>
      </w:r>
      <w:r>
        <w:rPr>
          <w:rFonts w:ascii="Bookman Old Style" w:eastAsia="Bookman Old Style" w:hAnsi="Bookman Old Style" w:cs="Bookman Old Style"/>
          <w:sz w:val="24"/>
          <w:szCs w:val="24"/>
        </w:rPr>
        <w:t>keterbatasan</w:t>
      </w:r>
      <w:r>
        <w:rPr>
          <w:rFonts w:ascii="Bookman Old Style" w:eastAsia="Bookman Old Style" w:hAnsi="Bookman Old Style" w:cs="Bookman Old Style"/>
          <w:spacing w:val="33"/>
          <w:sz w:val="24"/>
          <w:szCs w:val="24"/>
        </w:rPr>
        <w:t xml:space="preserve"> </w:t>
      </w:r>
      <w:r>
        <w:rPr>
          <w:rFonts w:ascii="Bookman Old Style" w:eastAsia="Bookman Old Style" w:hAnsi="Bookman Old Style" w:cs="Bookman Old Style"/>
          <w:sz w:val="24"/>
          <w:szCs w:val="24"/>
        </w:rPr>
        <w:t>lembaga</w:t>
      </w:r>
      <w:r>
        <w:rPr>
          <w:rFonts w:ascii="Bookman Old Style" w:eastAsia="Bookman Old Style" w:hAnsi="Bookman Old Style" w:cs="Bookman Old Style"/>
          <w:spacing w:val="33"/>
          <w:sz w:val="24"/>
          <w:szCs w:val="24"/>
        </w:rPr>
        <w:t xml:space="preserve"> </w:t>
      </w:r>
      <w:r>
        <w:rPr>
          <w:rFonts w:ascii="Bookman Old Style" w:eastAsia="Bookman Old Style" w:hAnsi="Bookman Old Style" w:cs="Bookman Old Style"/>
          <w:sz w:val="24"/>
          <w:szCs w:val="24"/>
        </w:rPr>
        <w:t>dalam</w:t>
      </w:r>
      <w:r>
        <w:rPr>
          <w:rFonts w:ascii="Bookman Old Style" w:eastAsia="Bookman Old Style" w:hAnsi="Bookman Old Style" w:cs="Bookman Old Style"/>
          <w:spacing w:val="33"/>
          <w:sz w:val="24"/>
          <w:szCs w:val="24"/>
        </w:rPr>
        <w:t xml:space="preserve"> </w:t>
      </w:r>
      <w:r>
        <w:rPr>
          <w:rFonts w:ascii="Bookman Old Style" w:eastAsia="Bookman Old Style" w:hAnsi="Bookman Old Style" w:cs="Bookman Old Style"/>
          <w:sz w:val="24"/>
          <w:szCs w:val="24"/>
        </w:rPr>
        <w:t>memberikan pelayanan karena tidak sesuai dengan kebutuhan penerima layanan; dan</w:t>
      </w:r>
    </w:p>
    <w:p w14:paraId="0E642E50" w14:textId="77777777" w:rsidR="006F70DF" w:rsidRDefault="006F70DF" w:rsidP="006F70DF">
      <w:pPr>
        <w:spacing w:before="6"/>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e.   </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z w:val="24"/>
          <w:szCs w:val="24"/>
        </w:rPr>
        <w:t>penerima pelayanan dirujuk.</w:t>
      </w:r>
    </w:p>
    <w:p w14:paraId="34516F02" w14:textId="77777777" w:rsidR="006F70DF" w:rsidRDefault="006F70DF" w:rsidP="006F70DF">
      <w:pPr>
        <w:spacing w:before="5" w:line="160" w:lineRule="exact"/>
        <w:rPr>
          <w:sz w:val="16"/>
          <w:szCs w:val="16"/>
        </w:rPr>
      </w:pPr>
    </w:p>
    <w:p w14:paraId="331C5F31" w14:textId="77777777" w:rsidR="006F70DF" w:rsidRDefault="006F70DF" w:rsidP="006F70DF">
      <w:pPr>
        <w:spacing w:line="200" w:lineRule="exact"/>
      </w:pPr>
    </w:p>
    <w:p w14:paraId="627CAEDE" w14:textId="77777777" w:rsidR="006F70DF" w:rsidRDefault="006F70DF" w:rsidP="006F70DF">
      <w:pPr>
        <w:spacing w:line="200" w:lineRule="exact"/>
      </w:pPr>
    </w:p>
    <w:p w14:paraId="11E83592" w14:textId="77777777" w:rsidR="00B47276" w:rsidRDefault="00B47276" w:rsidP="006F70DF">
      <w:pPr>
        <w:ind w:left="4856" w:right="3292"/>
        <w:jc w:val="center"/>
        <w:rPr>
          <w:rFonts w:ascii="Bookman Old Style" w:eastAsia="Bookman Old Style" w:hAnsi="Bookman Old Style" w:cs="Bookman Old Style"/>
          <w:sz w:val="24"/>
          <w:szCs w:val="24"/>
        </w:rPr>
      </w:pPr>
    </w:p>
    <w:p w14:paraId="222C39DA" w14:textId="77777777" w:rsidR="00B47276" w:rsidRDefault="00B47276" w:rsidP="006F70DF">
      <w:pPr>
        <w:ind w:left="4856" w:right="3292"/>
        <w:jc w:val="center"/>
        <w:rPr>
          <w:rFonts w:ascii="Bookman Old Style" w:eastAsia="Bookman Old Style" w:hAnsi="Bookman Old Style" w:cs="Bookman Old Style"/>
          <w:sz w:val="24"/>
          <w:szCs w:val="24"/>
        </w:rPr>
      </w:pPr>
    </w:p>
    <w:p w14:paraId="3A5D6865" w14:textId="77777777" w:rsidR="00B47276" w:rsidRDefault="00B47276" w:rsidP="006F70DF">
      <w:pPr>
        <w:ind w:left="4856" w:right="3292"/>
        <w:jc w:val="center"/>
        <w:rPr>
          <w:rFonts w:ascii="Bookman Old Style" w:eastAsia="Bookman Old Style" w:hAnsi="Bookman Old Style" w:cs="Bookman Old Style"/>
          <w:sz w:val="24"/>
          <w:szCs w:val="24"/>
        </w:rPr>
      </w:pPr>
    </w:p>
    <w:p w14:paraId="7D4B21A5" w14:textId="77777777" w:rsidR="00B47276" w:rsidRDefault="00B47276" w:rsidP="006F70DF">
      <w:pPr>
        <w:ind w:left="4856" w:right="3292"/>
        <w:jc w:val="center"/>
        <w:rPr>
          <w:rFonts w:ascii="Bookman Old Style" w:eastAsia="Bookman Old Style" w:hAnsi="Bookman Old Style" w:cs="Bookman Old Style"/>
          <w:sz w:val="24"/>
          <w:szCs w:val="24"/>
        </w:rPr>
      </w:pPr>
    </w:p>
    <w:p w14:paraId="04BA7ADA" w14:textId="77777777" w:rsidR="00B47276" w:rsidRDefault="00B47276" w:rsidP="006F70DF">
      <w:pPr>
        <w:ind w:left="4856" w:right="3292"/>
        <w:jc w:val="center"/>
        <w:rPr>
          <w:rFonts w:ascii="Bookman Old Style" w:eastAsia="Bookman Old Style" w:hAnsi="Bookman Old Style" w:cs="Bookman Old Style"/>
          <w:sz w:val="24"/>
          <w:szCs w:val="24"/>
        </w:rPr>
      </w:pPr>
    </w:p>
    <w:p w14:paraId="1ED52AE0" w14:textId="77777777" w:rsidR="00B47276" w:rsidRDefault="00B47276" w:rsidP="006F70DF">
      <w:pPr>
        <w:ind w:left="4856" w:right="3292"/>
        <w:jc w:val="center"/>
        <w:rPr>
          <w:rFonts w:ascii="Bookman Old Style" w:eastAsia="Bookman Old Style" w:hAnsi="Bookman Old Style" w:cs="Bookman Old Style"/>
          <w:sz w:val="24"/>
          <w:szCs w:val="24"/>
        </w:rPr>
      </w:pPr>
    </w:p>
    <w:p w14:paraId="45DB8634" w14:textId="77777777" w:rsidR="00B47276" w:rsidRDefault="00B47276" w:rsidP="006F70DF">
      <w:pPr>
        <w:ind w:left="4856" w:right="3292"/>
        <w:jc w:val="center"/>
        <w:rPr>
          <w:rFonts w:ascii="Bookman Old Style" w:eastAsia="Bookman Old Style" w:hAnsi="Bookman Old Style" w:cs="Bookman Old Style"/>
          <w:sz w:val="24"/>
          <w:szCs w:val="24"/>
        </w:rPr>
      </w:pPr>
    </w:p>
    <w:p w14:paraId="66FA2539" w14:textId="77777777" w:rsidR="00B47276" w:rsidRDefault="00B47276" w:rsidP="006F70DF">
      <w:pPr>
        <w:ind w:left="4856" w:right="3292"/>
        <w:jc w:val="center"/>
        <w:rPr>
          <w:rFonts w:ascii="Bookman Old Style" w:eastAsia="Bookman Old Style" w:hAnsi="Bookman Old Style" w:cs="Bookman Old Style"/>
          <w:sz w:val="24"/>
          <w:szCs w:val="24"/>
        </w:rPr>
      </w:pPr>
    </w:p>
    <w:p w14:paraId="47312B93" w14:textId="77777777" w:rsidR="00B47276" w:rsidRDefault="00B47276" w:rsidP="006F70DF">
      <w:pPr>
        <w:ind w:left="4856" w:right="3292"/>
        <w:jc w:val="center"/>
        <w:rPr>
          <w:rFonts w:ascii="Bookman Old Style" w:eastAsia="Bookman Old Style" w:hAnsi="Bookman Old Style" w:cs="Bookman Old Style"/>
          <w:sz w:val="24"/>
          <w:szCs w:val="24"/>
        </w:rPr>
      </w:pPr>
    </w:p>
    <w:p w14:paraId="6CAC8EBE" w14:textId="77777777" w:rsidR="00B47276" w:rsidRDefault="00B47276" w:rsidP="006F70DF">
      <w:pPr>
        <w:ind w:left="4856" w:right="3292"/>
        <w:jc w:val="center"/>
        <w:rPr>
          <w:rFonts w:ascii="Bookman Old Style" w:eastAsia="Bookman Old Style" w:hAnsi="Bookman Old Style" w:cs="Bookman Old Style"/>
          <w:sz w:val="24"/>
          <w:szCs w:val="24"/>
        </w:rPr>
      </w:pPr>
    </w:p>
    <w:p w14:paraId="4A5FC1F9" w14:textId="77777777" w:rsidR="00B47276" w:rsidRDefault="00B47276" w:rsidP="006F70DF">
      <w:pPr>
        <w:ind w:left="4856" w:right="3292"/>
        <w:jc w:val="center"/>
        <w:rPr>
          <w:rFonts w:ascii="Bookman Old Style" w:eastAsia="Bookman Old Style" w:hAnsi="Bookman Old Style" w:cs="Bookman Old Style"/>
          <w:sz w:val="24"/>
          <w:szCs w:val="24"/>
        </w:rPr>
      </w:pPr>
    </w:p>
    <w:p w14:paraId="05C2CE91" w14:textId="77777777" w:rsidR="00B47276" w:rsidRDefault="00B47276" w:rsidP="006F70DF">
      <w:pPr>
        <w:ind w:left="4856" w:right="3292"/>
        <w:jc w:val="center"/>
        <w:rPr>
          <w:rFonts w:ascii="Bookman Old Style" w:eastAsia="Bookman Old Style" w:hAnsi="Bookman Old Style" w:cs="Bookman Old Style"/>
          <w:sz w:val="24"/>
          <w:szCs w:val="24"/>
        </w:rPr>
      </w:pPr>
    </w:p>
    <w:p w14:paraId="1E81EBDE" w14:textId="77777777" w:rsidR="00B47276" w:rsidRDefault="00B47276" w:rsidP="006F70DF">
      <w:pPr>
        <w:ind w:left="4856" w:right="3292"/>
        <w:jc w:val="center"/>
        <w:rPr>
          <w:rFonts w:ascii="Bookman Old Style" w:eastAsia="Bookman Old Style" w:hAnsi="Bookman Old Style" w:cs="Bookman Old Style"/>
          <w:sz w:val="24"/>
          <w:szCs w:val="24"/>
        </w:rPr>
      </w:pPr>
    </w:p>
    <w:p w14:paraId="0168948D" w14:textId="77777777" w:rsidR="00B47276" w:rsidRDefault="00B47276" w:rsidP="006F70DF">
      <w:pPr>
        <w:ind w:left="4856" w:right="3292"/>
        <w:jc w:val="center"/>
        <w:rPr>
          <w:rFonts w:ascii="Bookman Old Style" w:eastAsia="Bookman Old Style" w:hAnsi="Bookman Old Style" w:cs="Bookman Old Style"/>
          <w:sz w:val="24"/>
          <w:szCs w:val="24"/>
        </w:rPr>
      </w:pPr>
    </w:p>
    <w:p w14:paraId="3791E4FA" w14:textId="77777777" w:rsidR="00B47276" w:rsidRDefault="00B47276" w:rsidP="006F70DF">
      <w:pPr>
        <w:ind w:left="4856" w:right="3292"/>
        <w:jc w:val="center"/>
        <w:rPr>
          <w:rFonts w:ascii="Bookman Old Style" w:eastAsia="Bookman Old Style" w:hAnsi="Bookman Old Style" w:cs="Bookman Old Style"/>
          <w:sz w:val="24"/>
          <w:szCs w:val="24"/>
        </w:rPr>
      </w:pPr>
    </w:p>
    <w:p w14:paraId="681D3E4E" w14:textId="77777777" w:rsidR="00B47276" w:rsidRDefault="00B47276" w:rsidP="006F70DF">
      <w:pPr>
        <w:ind w:left="4856" w:right="3292"/>
        <w:jc w:val="center"/>
        <w:rPr>
          <w:rFonts w:ascii="Bookman Old Style" w:eastAsia="Bookman Old Style" w:hAnsi="Bookman Old Style" w:cs="Bookman Old Style"/>
          <w:sz w:val="24"/>
          <w:szCs w:val="24"/>
        </w:rPr>
      </w:pPr>
    </w:p>
    <w:p w14:paraId="2FD658C7" w14:textId="77777777" w:rsidR="00B47276" w:rsidRDefault="00B47276" w:rsidP="006F70DF">
      <w:pPr>
        <w:ind w:left="4856" w:right="3292"/>
        <w:jc w:val="center"/>
        <w:rPr>
          <w:rFonts w:ascii="Bookman Old Style" w:eastAsia="Bookman Old Style" w:hAnsi="Bookman Old Style" w:cs="Bookman Old Style"/>
          <w:sz w:val="24"/>
          <w:szCs w:val="24"/>
        </w:rPr>
      </w:pPr>
    </w:p>
    <w:p w14:paraId="45353FD5" w14:textId="77777777" w:rsidR="00B47276" w:rsidRDefault="00B47276" w:rsidP="006F70DF">
      <w:pPr>
        <w:ind w:left="4856" w:right="3292"/>
        <w:jc w:val="center"/>
        <w:rPr>
          <w:rFonts w:ascii="Bookman Old Style" w:eastAsia="Bookman Old Style" w:hAnsi="Bookman Old Style" w:cs="Bookman Old Style"/>
          <w:sz w:val="24"/>
          <w:szCs w:val="24"/>
        </w:rPr>
      </w:pPr>
    </w:p>
    <w:p w14:paraId="49BC9D6D" w14:textId="77777777" w:rsidR="00B47276" w:rsidRDefault="00B47276" w:rsidP="006F70DF">
      <w:pPr>
        <w:ind w:left="4856" w:right="3292"/>
        <w:jc w:val="center"/>
        <w:rPr>
          <w:rFonts w:ascii="Bookman Old Style" w:eastAsia="Bookman Old Style" w:hAnsi="Bookman Old Style" w:cs="Bookman Old Style"/>
          <w:sz w:val="24"/>
          <w:szCs w:val="24"/>
        </w:rPr>
      </w:pPr>
    </w:p>
    <w:p w14:paraId="113937CB" w14:textId="77777777" w:rsidR="00B47276" w:rsidRDefault="00B47276" w:rsidP="006F70DF">
      <w:pPr>
        <w:ind w:left="4856" w:right="3292"/>
        <w:jc w:val="center"/>
        <w:rPr>
          <w:rFonts w:ascii="Bookman Old Style" w:eastAsia="Bookman Old Style" w:hAnsi="Bookman Old Style" w:cs="Bookman Old Style"/>
          <w:sz w:val="24"/>
          <w:szCs w:val="24"/>
        </w:rPr>
      </w:pPr>
    </w:p>
    <w:p w14:paraId="2FC0AD46" w14:textId="77777777" w:rsidR="00B47276" w:rsidRDefault="00B47276" w:rsidP="006F70DF">
      <w:pPr>
        <w:ind w:left="4856" w:right="3292"/>
        <w:jc w:val="center"/>
        <w:rPr>
          <w:rFonts w:ascii="Bookman Old Style" w:eastAsia="Bookman Old Style" w:hAnsi="Bookman Old Style" w:cs="Bookman Old Style"/>
          <w:sz w:val="24"/>
          <w:szCs w:val="24"/>
        </w:rPr>
      </w:pPr>
    </w:p>
    <w:p w14:paraId="378B7A9F" w14:textId="77777777" w:rsidR="00B47276" w:rsidRDefault="00B47276" w:rsidP="006F70DF">
      <w:pPr>
        <w:ind w:left="4856" w:right="3292"/>
        <w:jc w:val="center"/>
        <w:rPr>
          <w:rFonts w:ascii="Bookman Old Style" w:eastAsia="Bookman Old Style" w:hAnsi="Bookman Old Style" w:cs="Bookman Old Style"/>
          <w:sz w:val="24"/>
          <w:szCs w:val="24"/>
        </w:rPr>
      </w:pPr>
    </w:p>
    <w:p w14:paraId="057CFFD4" w14:textId="77777777" w:rsidR="00B47276" w:rsidRDefault="00B47276" w:rsidP="006F70DF">
      <w:pPr>
        <w:ind w:left="4856" w:right="3292"/>
        <w:jc w:val="center"/>
        <w:rPr>
          <w:rFonts w:ascii="Bookman Old Style" w:eastAsia="Bookman Old Style" w:hAnsi="Bookman Old Style" w:cs="Bookman Old Style"/>
          <w:sz w:val="24"/>
          <w:szCs w:val="24"/>
        </w:rPr>
      </w:pPr>
    </w:p>
    <w:p w14:paraId="6AB29723" w14:textId="77777777" w:rsidR="00B47276" w:rsidRDefault="00B47276" w:rsidP="006F70DF">
      <w:pPr>
        <w:ind w:left="4856" w:right="3292"/>
        <w:jc w:val="center"/>
        <w:rPr>
          <w:rFonts w:ascii="Bookman Old Style" w:eastAsia="Bookman Old Style" w:hAnsi="Bookman Old Style" w:cs="Bookman Old Style"/>
          <w:sz w:val="24"/>
          <w:szCs w:val="24"/>
        </w:rPr>
      </w:pPr>
    </w:p>
    <w:p w14:paraId="69FB149E" w14:textId="77777777" w:rsidR="00B47276" w:rsidRDefault="00B47276" w:rsidP="006F70DF">
      <w:pPr>
        <w:ind w:left="4856" w:right="3292"/>
        <w:jc w:val="center"/>
        <w:rPr>
          <w:rFonts w:ascii="Bookman Old Style" w:eastAsia="Bookman Old Style" w:hAnsi="Bookman Old Style" w:cs="Bookman Old Style"/>
          <w:sz w:val="24"/>
          <w:szCs w:val="24"/>
        </w:rPr>
      </w:pPr>
    </w:p>
    <w:p w14:paraId="65231F9F" w14:textId="77777777" w:rsidR="00B47276" w:rsidRDefault="00B47276" w:rsidP="006F70DF">
      <w:pPr>
        <w:ind w:left="4856" w:right="3292"/>
        <w:jc w:val="center"/>
        <w:rPr>
          <w:rFonts w:ascii="Bookman Old Style" w:eastAsia="Bookman Old Style" w:hAnsi="Bookman Old Style" w:cs="Bookman Old Style"/>
          <w:sz w:val="24"/>
          <w:szCs w:val="24"/>
        </w:rPr>
      </w:pPr>
    </w:p>
    <w:p w14:paraId="62BD3D0B" w14:textId="77777777" w:rsidR="00B47276" w:rsidRDefault="00B47276" w:rsidP="006F70DF">
      <w:pPr>
        <w:ind w:left="4856" w:right="3292"/>
        <w:jc w:val="center"/>
        <w:rPr>
          <w:rFonts w:ascii="Bookman Old Style" w:eastAsia="Bookman Old Style" w:hAnsi="Bookman Old Style" w:cs="Bookman Old Style"/>
          <w:sz w:val="24"/>
          <w:szCs w:val="24"/>
        </w:rPr>
      </w:pPr>
    </w:p>
    <w:p w14:paraId="593BC522" w14:textId="77777777" w:rsidR="00B47276" w:rsidRDefault="00B47276" w:rsidP="006F70DF">
      <w:pPr>
        <w:ind w:left="4856" w:right="3292"/>
        <w:jc w:val="center"/>
        <w:rPr>
          <w:rFonts w:ascii="Bookman Old Style" w:eastAsia="Bookman Old Style" w:hAnsi="Bookman Old Style" w:cs="Bookman Old Style"/>
          <w:sz w:val="24"/>
          <w:szCs w:val="24"/>
        </w:rPr>
      </w:pPr>
    </w:p>
    <w:p w14:paraId="46FD73CC" w14:textId="77777777" w:rsidR="00B47276" w:rsidRDefault="00B47276" w:rsidP="006F70DF">
      <w:pPr>
        <w:ind w:left="4856" w:right="3292"/>
        <w:jc w:val="center"/>
        <w:rPr>
          <w:rFonts w:ascii="Bookman Old Style" w:eastAsia="Bookman Old Style" w:hAnsi="Bookman Old Style" w:cs="Bookman Old Style"/>
          <w:sz w:val="24"/>
          <w:szCs w:val="24"/>
        </w:rPr>
      </w:pPr>
    </w:p>
    <w:p w14:paraId="644D7335" w14:textId="65068A88" w:rsidR="006F70DF" w:rsidRDefault="006F70DF" w:rsidP="006F70DF">
      <w:pPr>
        <w:ind w:left="4856" w:right="3292"/>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B47276">
        <w:rPr>
          <w:rFonts w:ascii="Bookman Old Style" w:eastAsia="Bookman Old Style" w:hAnsi="Bookman Old Style" w:cs="Bookman Old Style"/>
          <w:sz w:val="24"/>
          <w:szCs w:val="24"/>
        </w:rPr>
        <w:t>95</w:t>
      </w:r>
    </w:p>
    <w:p w14:paraId="0A499C10" w14:textId="77777777" w:rsidR="006F70DF" w:rsidRDefault="006F70DF" w:rsidP="006F70DF">
      <w:pPr>
        <w:spacing w:before="1" w:line="140" w:lineRule="exact"/>
        <w:rPr>
          <w:sz w:val="14"/>
          <w:szCs w:val="14"/>
        </w:rPr>
      </w:pPr>
    </w:p>
    <w:p w14:paraId="44F4C331" w14:textId="00E4535C" w:rsidR="006F70DF" w:rsidRDefault="006F70DF" w:rsidP="006F70DF">
      <w:pPr>
        <w:spacing w:line="359" w:lineRule="auto"/>
        <w:ind w:left="2250" w:right="74"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(1)  </w:t>
      </w:r>
      <w:r>
        <w:rPr>
          <w:rFonts w:ascii="Bookman Old Style" w:eastAsia="Bookman Old Style" w:hAnsi="Bookman Old Style" w:cs="Bookman Old Style"/>
          <w:spacing w:val="39"/>
          <w:sz w:val="24"/>
          <w:szCs w:val="24"/>
        </w:rPr>
        <w:t xml:space="preserve"> </w:t>
      </w:r>
      <w:r>
        <w:rPr>
          <w:rFonts w:ascii="Bookman Old Style" w:eastAsia="Bookman Old Style" w:hAnsi="Bookman Old Style" w:cs="Bookman Old Style"/>
          <w:sz w:val="24"/>
          <w:szCs w:val="24"/>
        </w:rPr>
        <w:t>Pembinaan lanjut s</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z w:val="24"/>
          <w:szCs w:val="24"/>
        </w:rPr>
        <w:t xml:space="preserve">bagaimana dimaksud dalam Pasal </w:t>
      </w:r>
      <w:r w:rsidR="00B47276">
        <w:rPr>
          <w:rFonts w:ascii="Bookman Old Style" w:eastAsia="Bookman Old Style" w:hAnsi="Bookman Old Style" w:cs="Bookman Old Style"/>
          <w:sz w:val="24"/>
          <w:szCs w:val="24"/>
        </w:rPr>
        <w:t>83</w:t>
      </w:r>
      <w:r>
        <w:rPr>
          <w:rFonts w:ascii="Bookman Old Style" w:eastAsia="Bookman Old Style" w:hAnsi="Bookman Old Style" w:cs="Bookman Old Style"/>
          <w:sz w:val="24"/>
          <w:szCs w:val="24"/>
        </w:rPr>
        <w:t xml:space="preserve"> huruf g merupak</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n kegiatan yang </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z w:val="24"/>
          <w:szCs w:val="24"/>
        </w:rPr>
        <w:t>iberikan kepada Pecandu dan Korban Penyalahgunaan NAPZA sebagai penerima pelayanan yang telah s</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z w:val="24"/>
          <w:szCs w:val="24"/>
        </w:rPr>
        <w:t>lesai mengikuti Rehabilitasi Sosial, baik di dalam</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z w:val="24"/>
          <w:szCs w:val="24"/>
        </w:rPr>
        <w:t>maupun di luar lembaga.</w:t>
      </w:r>
    </w:p>
    <w:p w14:paraId="7CF0FD2C" w14:textId="77777777" w:rsidR="006F70DF" w:rsidRDefault="006F70DF" w:rsidP="006F70DF">
      <w:pPr>
        <w:spacing w:before="6" w:line="359" w:lineRule="auto"/>
        <w:ind w:left="2250" w:right="76"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(2)   Pembinaan</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z w:val="24"/>
          <w:szCs w:val="24"/>
        </w:rPr>
        <w:t>lanjut</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z w:val="24"/>
          <w:szCs w:val="24"/>
        </w:rPr>
        <w:t>sebagaimana</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z w:val="24"/>
          <w:szCs w:val="24"/>
        </w:rPr>
        <w:t>dimaksud</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z w:val="24"/>
          <w:szCs w:val="24"/>
        </w:rPr>
        <w:t>pada</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z w:val="24"/>
          <w:szCs w:val="24"/>
        </w:rPr>
        <w:t>ayat</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z w:val="24"/>
          <w:szCs w:val="24"/>
        </w:rPr>
        <w:t>(1) bertujuan agar Pecandu dan Korban Penyalahgunaan NAPZA penerima pelayanan mampu:</w:t>
      </w:r>
    </w:p>
    <w:p w14:paraId="442D8109" w14:textId="77777777" w:rsidR="006F70DF" w:rsidRDefault="006F70DF" w:rsidP="006F70DF">
      <w:pPr>
        <w:spacing w:before="6"/>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47"/>
          <w:sz w:val="24"/>
          <w:szCs w:val="24"/>
        </w:rPr>
        <w:t xml:space="preserve"> </w:t>
      </w:r>
      <w:r>
        <w:rPr>
          <w:rFonts w:ascii="Bookman Old Style" w:eastAsia="Bookman Old Style" w:hAnsi="Bookman Old Style" w:cs="Bookman Old Style"/>
          <w:sz w:val="24"/>
          <w:szCs w:val="24"/>
        </w:rPr>
        <w:t>melaksanakan fungsi sosial;</w:t>
      </w:r>
    </w:p>
    <w:p w14:paraId="20BC2072" w14:textId="77777777" w:rsidR="006F70DF" w:rsidRDefault="006F70DF" w:rsidP="006F70DF">
      <w:pPr>
        <w:spacing w:before="1" w:line="140" w:lineRule="exact"/>
        <w:rPr>
          <w:sz w:val="14"/>
          <w:szCs w:val="14"/>
        </w:rPr>
      </w:pPr>
    </w:p>
    <w:p w14:paraId="6C3577A6" w14:textId="77777777" w:rsidR="006F70DF" w:rsidRDefault="006F70DF" w:rsidP="006F70DF">
      <w:pPr>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z w:val="24"/>
          <w:szCs w:val="24"/>
        </w:rPr>
        <w:t>menjaga pemulihan;</w:t>
      </w:r>
    </w:p>
    <w:p w14:paraId="5A3C0B06" w14:textId="77777777" w:rsidR="006F70DF" w:rsidRDefault="006F70DF" w:rsidP="006F70DF">
      <w:pPr>
        <w:spacing w:before="3" w:line="140" w:lineRule="exact"/>
        <w:rPr>
          <w:sz w:val="14"/>
          <w:szCs w:val="14"/>
        </w:rPr>
      </w:pPr>
    </w:p>
    <w:p w14:paraId="4C7FB86D" w14:textId="77777777" w:rsidR="006F70DF" w:rsidRDefault="006F70DF" w:rsidP="006F70DF">
      <w:pPr>
        <w:spacing w:line="359" w:lineRule="auto"/>
        <w:ind w:left="2818" w:right="74" w:hanging="569"/>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c.</w:t>
      </w:r>
      <w:r>
        <w:rPr>
          <w:rFonts w:ascii="Bookman Old Style" w:eastAsia="Bookman Old Style" w:hAnsi="Bookman Old Style" w:cs="Bookman Old Style"/>
          <w:spacing w:val="77"/>
          <w:sz w:val="24"/>
          <w:szCs w:val="24"/>
        </w:rPr>
        <w:t xml:space="preserve"> </w:t>
      </w:r>
      <w:r>
        <w:rPr>
          <w:rFonts w:ascii="Bookman Old Style" w:eastAsia="Bookman Old Style" w:hAnsi="Bookman Old Style" w:cs="Bookman Old Style"/>
          <w:sz w:val="24"/>
          <w:szCs w:val="24"/>
        </w:rPr>
        <w:t xml:space="preserve">mengembangkan </w:t>
      </w:r>
      <w:r>
        <w:rPr>
          <w:rFonts w:ascii="Bookman Old Style" w:eastAsia="Bookman Old Style" w:hAnsi="Bookman Old Style" w:cs="Bookman Old Style"/>
          <w:spacing w:val="2"/>
          <w:sz w:val="24"/>
          <w:szCs w:val="24"/>
        </w:rPr>
        <w:t>p</w:t>
      </w:r>
      <w:r>
        <w:rPr>
          <w:rFonts w:ascii="Bookman Old Style" w:eastAsia="Bookman Old Style" w:hAnsi="Bookman Old Style" w:cs="Bookman Old Style"/>
          <w:sz w:val="24"/>
          <w:szCs w:val="24"/>
        </w:rPr>
        <w:t>otensi diri untuk</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mencapai kemandirian ekonomi; dan</w:t>
      </w:r>
    </w:p>
    <w:p w14:paraId="5AD2FFDE" w14:textId="77777777" w:rsidR="006F70DF" w:rsidRDefault="006F70DF" w:rsidP="006F70DF">
      <w:pPr>
        <w:spacing w:before="6" w:line="359" w:lineRule="auto"/>
        <w:ind w:left="2818" w:right="76" w:hanging="569"/>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  </w:t>
      </w:r>
      <w:r>
        <w:rPr>
          <w:rFonts w:ascii="Bookman Old Style" w:eastAsia="Bookman Old Style" w:hAnsi="Bookman Old Style" w:cs="Bookman Old Style"/>
          <w:spacing w:val="34"/>
          <w:sz w:val="24"/>
          <w:szCs w:val="24"/>
        </w:rPr>
        <w:t xml:space="preserve"> </w:t>
      </w:r>
      <w:r>
        <w:rPr>
          <w:rFonts w:ascii="Bookman Old Style" w:eastAsia="Bookman Old Style" w:hAnsi="Bookman Old Style" w:cs="Bookman Old Style"/>
          <w:sz w:val="24"/>
          <w:szCs w:val="24"/>
        </w:rPr>
        <w:t>menciptakan lingkungan keluarga dan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lingkungan sosial secara kondusif.</w:t>
      </w:r>
    </w:p>
    <w:p w14:paraId="6BAED26B" w14:textId="77777777" w:rsidR="006F70DF" w:rsidRDefault="006F70DF" w:rsidP="006F70DF">
      <w:pPr>
        <w:spacing w:before="6"/>
        <w:ind w:left="1642" w:right="77"/>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(3)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Pembinaan</w:t>
      </w:r>
      <w:r>
        <w:rPr>
          <w:rFonts w:ascii="Bookman Old Style" w:eastAsia="Bookman Old Style" w:hAnsi="Bookman Old Style" w:cs="Bookman Old Style"/>
          <w:spacing w:val="51"/>
          <w:sz w:val="24"/>
          <w:szCs w:val="24"/>
        </w:rPr>
        <w:t xml:space="preserve"> </w:t>
      </w:r>
      <w:r>
        <w:rPr>
          <w:rFonts w:ascii="Bookman Old Style" w:eastAsia="Bookman Old Style" w:hAnsi="Bookman Old Style" w:cs="Bookman Old Style"/>
          <w:sz w:val="24"/>
          <w:szCs w:val="24"/>
        </w:rPr>
        <w:t>lanjut</w:t>
      </w:r>
      <w:r>
        <w:rPr>
          <w:rFonts w:ascii="Bookman Old Style" w:eastAsia="Bookman Old Style" w:hAnsi="Bookman Old Style" w:cs="Bookman Old Style"/>
          <w:spacing w:val="51"/>
          <w:sz w:val="24"/>
          <w:szCs w:val="24"/>
        </w:rPr>
        <w:t xml:space="preserve"> </w:t>
      </w:r>
      <w:r>
        <w:rPr>
          <w:rFonts w:ascii="Bookman Old Style" w:eastAsia="Bookman Old Style" w:hAnsi="Bookman Old Style" w:cs="Bookman Old Style"/>
          <w:sz w:val="24"/>
          <w:szCs w:val="24"/>
        </w:rPr>
        <w:t>sebagaimana</w:t>
      </w:r>
      <w:r>
        <w:rPr>
          <w:rFonts w:ascii="Bookman Old Style" w:eastAsia="Bookman Old Style" w:hAnsi="Bookman Old Style" w:cs="Bookman Old Style"/>
          <w:spacing w:val="51"/>
          <w:sz w:val="24"/>
          <w:szCs w:val="24"/>
        </w:rPr>
        <w:t xml:space="preserve"> </w:t>
      </w:r>
      <w:r>
        <w:rPr>
          <w:rFonts w:ascii="Bookman Old Style" w:eastAsia="Bookman Old Style" w:hAnsi="Bookman Old Style" w:cs="Bookman Old Style"/>
          <w:sz w:val="24"/>
          <w:szCs w:val="24"/>
        </w:rPr>
        <w:t>dimaksud</w:t>
      </w:r>
      <w:r>
        <w:rPr>
          <w:rFonts w:ascii="Bookman Old Style" w:eastAsia="Bookman Old Style" w:hAnsi="Bookman Old Style" w:cs="Bookman Old Style"/>
          <w:spacing w:val="51"/>
          <w:sz w:val="24"/>
          <w:szCs w:val="24"/>
        </w:rPr>
        <w:t xml:space="preserve"> </w:t>
      </w:r>
      <w:r>
        <w:rPr>
          <w:rFonts w:ascii="Bookman Old Style" w:eastAsia="Bookman Old Style" w:hAnsi="Bookman Old Style" w:cs="Bookman Old Style"/>
          <w:sz w:val="24"/>
          <w:szCs w:val="24"/>
        </w:rPr>
        <w:t>pada</w:t>
      </w:r>
      <w:r>
        <w:rPr>
          <w:rFonts w:ascii="Bookman Old Style" w:eastAsia="Bookman Old Style" w:hAnsi="Bookman Old Style" w:cs="Bookman Old Style"/>
          <w:spacing w:val="51"/>
          <w:sz w:val="24"/>
          <w:szCs w:val="24"/>
        </w:rPr>
        <w:t xml:space="preserve"> </w:t>
      </w:r>
      <w:r>
        <w:rPr>
          <w:rFonts w:ascii="Bookman Old Style" w:eastAsia="Bookman Old Style" w:hAnsi="Bookman Old Style" w:cs="Bookman Old Style"/>
          <w:sz w:val="24"/>
          <w:szCs w:val="24"/>
        </w:rPr>
        <w:t>ayat</w:t>
      </w:r>
      <w:r>
        <w:rPr>
          <w:rFonts w:ascii="Bookman Old Style" w:eastAsia="Bookman Old Style" w:hAnsi="Bookman Old Style" w:cs="Bookman Old Style"/>
          <w:spacing w:val="51"/>
          <w:sz w:val="24"/>
          <w:szCs w:val="24"/>
        </w:rPr>
        <w:t xml:space="preserve"> </w:t>
      </w:r>
      <w:r>
        <w:rPr>
          <w:rFonts w:ascii="Bookman Old Style" w:eastAsia="Bookman Old Style" w:hAnsi="Bookman Old Style" w:cs="Bookman Old Style"/>
          <w:sz w:val="24"/>
          <w:szCs w:val="24"/>
        </w:rPr>
        <w:t>(1)</w:t>
      </w:r>
    </w:p>
    <w:p w14:paraId="2CCB4CDB" w14:textId="77777777" w:rsidR="006F70DF" w:rsidRDefault="006F70DF" w:rsidP="006F70DF">
      <w:pPr>
        <w:spacing w:before="1" w:line="140" w:lineRule="exact"/>
        <w:rPr>
          <w:sz w:val="14"/>
          <w:szCs w:val="14"/>
        </w:rPr>
      </w:pPr>
    </w:p>
    <w:p w14:paraId="0E503C50" w14:textId="77777777" w:rsidR="006F70DF" w:rsidRDefault="006F70DF" w:rsidP="006F70DF">
      <w:pPr>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meliputi pemberian:</w:t>
      </w:r>
    </w:p>
    <w:p w14:paraId="372678DE" w14:textId="77777777" w:rsidR="006F70DF" w:rsidRDefault="006F70DF" w:rsidP="006F70DF">
      <w:pPr>
        <w:spacing w:before="1" w:line="140" w:lineRule="exact"/>
        <w:rPr>
          <w:sz w:val="14"/>
          <w:szCs w:val="14"/>
        </w:rPr>
      </w:pPr>
    </w:p>
    <w:p w14:paraId="59F7B224" w14:textId="77777777" w:rsidR="006F70DF" w:rsidRDefault="006F70DF" w:rsidP="006F70DF">
      <w:pPr>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47"/>
          <w:sz w:val="24"/>
          <w:szCs w:val="24"/>
        </w:rPr>
        <w:t xml:space="preserve"> </w:t>
      </w:r>
      <w:r>
        <w:rPr>
          <w:rFonts w:ascii="Bookman Old Style" w:eastAsia="Bookman Old Style" w:hAnsi="Bookman Old Style" w:cs="Bookman Old Style"/>
          <w:sz w:val="24"/>
          <w:szCs w:val="24"/>
        </w:rPr>
        <w:t>penguatan potensi diri dan pemeliharaan pemulihan;</w:t>
      </w:r>
    </w:p>
    <w:p w14:paraId="0E79F296" w14:textId="77777777" w:rsidR="006F70DF" w:rsidRDefault="006F70DF" w:rsidP="006F70DF">
      <w:pPr>
        <w:spacing w:before="1" w:line="140" w:lineRule="exact"/>
        <w:rPr>
          <w:sz w:val="14"/>
          <w:szCs w:val="14"/>
        </w:rPr>
      </w:pPr>
    </w:p>
    <w:p w14:paraId="775C205B" w14:textId="77777777" w:rsidR="006F70DF" w:rsidRDefault="006F70DF" w:rsidP="006F70DF">
      <w:pPr>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z w:val="24"/>
          <w:szCs w:val="24"/>
        </w:rPr>
        <w:t>informasi dan konsultasi;</w:t>
      </w:r>
    </w:p>
    <w:p w14:paraId="24524848" w14:textId="77777777" w:rsidR="006F70DF" w:rsidRDefault="006F70DF" w:rsidP="006F70DF">
      <w:pPr>
        <w:spacing w:before="1" w:line="140" w:lineRule="exact"/>
        <w:rPr>
          <w:sz w:val="14"/>
          <w:szCs w:val="14"/>
        </w:rPr>
      </w:pPr>
    </w:p>
    <w:p w14:paraId="03ABCA80" w14:textId="77777777" w:rsidR="006F70DF" w:rsidRDefault="006F70DF" w:rsidP="006F70DF">
      <w:pPr>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z w:val="24"/>
          <w:szCs w:val="24"/>
        </w:rPr>
        <w:t>bimbingan kerja;</w:t>
      </w:r>
    </w:p>
    <w:p w14:paraId="708449E4" w14:textId="77777777" w:rsidR="006F70DF" w:rsidRDefault="006F70DF" w:rsidP="006F70DF">
      <w:pPr>
        <w:spacing w:before="1" w:line="140" w:lineRule="exact"/>
        <w:rPr>
          <w:sz w:val="14"/>
          <w:szCs w:val="14"/>
        </w:rPr>
      </w:pPr>
    </w:p>
    <w:p w14:paraId="1E13B547" w14:textId="77777777" w:rsidR="006F70DF" w:rsidRDefault="006F70DF" w:rsidP="006F70DF">
      <w:pPr>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   </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z w:val="24"/>
          <w:szCs w:val="24"/>
        </w:rPr>
        <w:t>akses layanan pendidikan;</w:t>
      </w:r>
    </w:p>
    <w:p w14:paraId="751E2B99" w14:textId="77777777" w:rsidR="006F70DF" w:rsidRDefault="006F70DF" w:rsidP="006F70DF">
      <w:pPr>
        <w:spacing w:before="1" w:line="140" w:lineRule="exact"/>
        <w:rPr>
          <w:sz w:val="14"/>
          <w:szCs w:val="14"/>
        </w:rPr>
      </w:pPr>
    </w:p>
    <w:p w14:paraId="217B7F60" w14:textId="77777777" w:rsidR="006F70DF" w:rsidRDefault="006F70DF" w:rsidP="006F70DF">
      <w:pPr>
        <w:ind w:left="2250"/>
        <w:rPr>
          <w:rFonts w:ascii="Bookman Old Style" w:eastAsia="Bookman Old Style" w:hAnsi="Bookman Old Style" w:cs="Bookman Old Style"/>
          <w:sz w:val="24"/>
          <w:szCs w:val="24"/>
        </w:rPr>
        <w:sectPr w:rsidR="006F70DF">
          <w:type w:val="continuous"/>
          <w:pgSz w:w="12260" w:h="18740"/>
          <w:pgMar w:top="80" w:right="1300" w:bottom="280" w:left="1720" w:header="720" w:footer="720" w:gutter="0"/>
          <w:cols w:space="720"/>
        </w:sectPr>
      </w:pPr>
      <w:r>
        <w:rPr>
          <w:rFonts w:ascii="Bookman Old Style" w:eastAsia="Bookman Old Style" w:hAnsi="Bookman Old Style" w:cs="Bookman Old Style"/>
          <w:sz w:val="24"/>
          <w:szCs w:val="24"/>
        </w:rPr>
        <w:t xml:space="preserve">e.   </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z w:val="24"/>
          <w:szCs w:val="24"/>
        </w:rPr>
        <w:t>usaha ekonomi produktif;</w:t>
      </w:r>
    </w:p>
    <w:p w14:paraId="323E1ED6" w14:textId="77777777" w:rsidR="006F70DF" w:rsidRDefault="006F70DF" w:rsidP="006F70DF">
      <w:pPr>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f.    </w:t>
      </w:r>
      <w:r>
        <w:rPr>
          <w:rFonts w:ascii="Bookman Old Style" w:eastAsia="Bookman Old Style" w:hAnsi="Bookman Old Style" w:cs="Bookman Old Style"/>
          <w:spacing w:val="32"/>
          <w:sz w:val="24"/>
          <w:szCs w:val="24"/>
        </w:rPr>
        <w:t xml:space="preserve"> </w:t>
      </w:r>
      <w:r>
        <w:rPr>
          <w:rFonts w:ascii="Bookman Old Style" w:eastAsia="Bookman Old Style" w:hAnsi="Bookman Old Style" w:cs="Bookman Old Style"/>
          <w:sz w:val="24"/>
          <w:szCs w:val="24"/>
        </w:rPr>
        <w:t xml:space="preserve">pendampingan </w:t>
      </w:r>
      <w:r>
        <w:rPr>
          <w:rFonts w:ascii="Bookman Old Style" w:eastAsia="Bookman Old Style" w:hAnsi="Bookman Old Style" w:cs="Bookman Old Style"/>
          <w:spacing w:val="49"/>
          <w:sz w:val="24"/>
          <w:szCs w:val="24"/>
        </w:rPr>
        <w:t xml:space="preserve"> </w:t>
      </w:r>
      <w:r>
        <w:rPr>
          <w:rFonts w:ascii="Bookman Old Style" w:eastAsia="Bookman Old Style" w:hAnsi="Bookman Old Style" w:cs="Bookman Old Style"/>
          <w:sz w:val="24"/>
          <w:szCs w:val="24"/>
        </w:rPr>
        <w:t xml:space="preserve">perseorangan </w:t>
      </w:r>
      <w:r>
        <w:rPr>
          <w:rFonts w:ascii="Bookman Old Style" w:eastAsia="Bookman Old Style" w:hAnsi="Bookman Old Style" w:cs="Bookman Old Style"/>
          <w:spacing w:val="49"/>
          <w:sz w:val="24"/>
          <w:szCs w:val="24"/>
        </w:rPr>
        <w:t xml:space="preserve"> </w:t>
      </w:r>
      <w:r>
        <w:rPr>
          <w:rFonts w:ascii="Bookman Old Style" w:eastAsia="Bookman Old Style" w:hAnsi="Bookman Old Style" w:cs="Bookman Old Style"/>
          <w:sz w:val="24"/>
          <w:szCs w:val="24"/>
        </w:rPr>
        <w:t xml:space="preserve">dan/atau </w:t>
      </w:r>
      <w:r>
        <w:rPr>
          <w:rFonts w:ascii="Bookman Old Style" w:eastAsia="Bookman Old Style" w:hAnsi="Bookman Old Style" w:cs="Bookman Old Style"/>
          <w:spacing w:val="49"/>
          <w:sz w:val="24"/>
          <w:szCs w:val="24"/>
        </w:rPr>
        <w:t xml:space="preserve"> </w:t>
      </w:r>
      <w:r>
        <w:rPr>
          <w:rFonts w:ascii="Bookman Old Style" w:eastAsia="Bookman Old Style" w:hAnsi="Bookman Old Style" w:cs="Bookman Old Style"/>
          <w:sz w:val="24"/>
          <w:szCs w:val="24"/>
        </w:rPr>
        <w:t>kelompok;</w:t>
      </w:r>
    </w:p>
    <w:p w14:paraId="1431BC3B" w14:textId="77777777" w:rsidR="006F70DF" w:rsidRDefault="006F70DF" w:rsidP="006F70DF">
      <w:pPr>
        <w:spacing w:before="1" w:line="140" w:lineRule="exact"/>
        <w:rPr>
          <w:sz w:val="14"/>
          <w:szCs w:val="14"/>
        </w:rPr>
      </w:pPr>
    </w:p>
    <w:p w14:paraId="530ED7A8" w14:textId="77777777" w:rsidR="006F70DF" w:rsidRDefault="006F70DF" w:rsidP="006F70DF">
      <w:pPr>
        <w:ind w:left="2818"/>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dan</w:t>
      </w:r>
    </w:p>
    <w:p w14:paraId="7B743905" w14:textId="77777777" w:rsidR="006F70DF" w:rsidRDefault="006F70DF" w:rsidP="006F70DF">
      <w:pPr>
        <w:spacing w:before="1" w:line="140" w:lineRule="exact"/>
        <w:rPr>
          <w:sz w:val="14"/>
          <w:szCs w:val="14"/>
        </w:rPr>
      </w:pPr>
    </w:p>
    <w:p w14:paraId="34BC71B9" w14:textId="77777777" w:rsidR="006F70DF" w:rsidRDefault="006F70DF" w:rsidP="006F70DF">
      <w:pPr>
        <w:spacing w:line="359" w:lineRule="auto"/>
        <w:ind w:left="2818" w:right="74" w:hanging="569"/>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57"/>
          <w:sz w:val="24"/>
          <w:szCs w:val="24"/>
        </w:rPr>
        <w:t xml:space="preserve"> </w:t>
      </w:r>
      <w:r>
        <w:rPr>
          <w:rFonts w:ascii="Bookman Old Style" w:eastAsia="Bookman Old Style" w:hAnsi="Bookman Old Style" w:cs="Bookman Old Style"/>
          <w:sz w:val="24"/>
          <w:szCs w:val="24"/>
        </w:rPr>
        <w:t xml:space="preserve">penguatan </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z w:val="24"/>
          <w:szCs w:val="24"/>
        </w:rPr>
        <w:t xml:space="preserve">keluarga </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z w:val="24"/>
          <w:szCs w:val="24"/>
        </w:rPr>
        <w:t xml:space="preserve">dan </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z w:val="24"/>
          <w:szCs w:val="24"/>
        </w:rPr>
        <w:t xml:space="preserve">lingkungan </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z w:val="24"/>
          <w:szCs w:val="24"/>
        </w:rPr>
        <w:t>masyarakat sekitar.</w:t>
      </w:r>
    </w:p>
    <w:p w14:paraId="3C639841" w14:textId="77777777" w:rsidR="006F70DF" w:rsidRDefault="006F70DF" w:rsidP="006F70DF">
      <w:pPr>
        <w:spacing w:line="200" w:lineRule="exact"/>
      </w:pPr>
    </w:p>
    <w:p w14:paraId="53D4CB7B" w14:textId="77777777" w:rsidR="006F70DF" w:rsidRDefault="006F70DF" w:rsidP="006F70DF">
      <w:pPr>
        <w:spacing w:before="8" w:line="220" w:lineRule="exact"/>
        <w:rPr>
          <w:sz w:val="22"/>
          <w:szCs w:val="22"/>
        </w:rPr>
      </w:pPr>
    </w:p>
    <w:p w14:paraId="3C3E8F22" w14:textId="77777777" w:rsidR="00B47276" w:rsidRDefault="00B47276" w:rsidP="006F70DF">
      <w:pPr>
        <w:ind w:left="4856" w:right="3292"/>
        <w:jc w:val="center"/>
        <w:rPr>
          <w:rFonts w:ascii="Bookman Old Style" w:eastAsia="Bookman Old Style" w:hAnsi="Bookman Old Style" w:cs="Bookman Old Style"/>
          <w:sz w:val="24"/>
          <w:szCs w:val="24"/>
        </w:rPr>
      </w:pPr>
    </w:p>
    <w:p w14:paraId="487E373D" w14:textId="77777777" w:rsidR="00B47276" w:rsidRDefault="00B47276" w:rsidP="006F70DF">
      <w:pPr>
        <w:ind w:left="4856" w:right="3292"/>
        <w:jc w:val="center"/>
        <w:rPr>
          <w:rFonts w:ascii="Bookman Old Style" w:eastAsia="Bookman Old Style" w:hAnsi="Bookman Old Style" w:cs="Bookman Old Style"/>
          <w:sz w:val="24"/>
          <w:szCs w:val="24"/>
        </w:rPr>
      </w:pPr>
    </w:p>
    <w:p w14:paraId="5A2FD2A0" w14:textId="77777777" w:rsidR="00B47276" w:rsidRDefault="00B47276" w:rsidP="006F70DF">
      <w:pPr>
        <w:ind w:left="4856" w:right="3292"/>
        <w:jc w:val="center"/>
        <w:rPr>
          <w:rFonts w:ascii="Bookman Old Style" w:eastAsia="Bookman Old Style" w:hAnsi="Bookman Old Style" w:cs="Bookman Old Style"/>
          <w:sz w:val="24"/>
          <w:szCs w:val="24"/>
        </w:rPr>
      </w:pPr>
    </w:p>
    <w:p w14:paraId="3C6BA808" w14:textId="77777777" w:rsidR="00B47276" w:rsidRDefault="00B47276" w:rsidP="006F70DF">
      <w:pPr>
        <w:ind w:left="4856" w:right="3292"/>
        <w:jc w:val="center"/>
        <w:rPr>
          <w:rFonts w:ascii="Bookman Old Style" w:eastAsia="Bookman Old Style" w:hAnsi="Bookman Old Style" w:cs="Bookman Old Style"/>
          <w:sz w:val="24"/>
          <w:szCs w:val="24"/>
        </w:rPr>
      </w:pPr>
    </w:p>
    <w:p w14:paraId="4530DC60" w14:textId="77777777" w:rsidR="00B47276" w:rsidRDefault="00B47276" w:rsidP="006F70DF">
      <w:pPr>
        <w:ind w:left="4856" w:right="3292"/>
        <w:jc w:val="center"/>
        <w:rPr>
          <w:rFonts w:ascii="Bookman Old Style" w:eastAsia="Bookman Old Style" w:hAnsi="Bookman Old Style" w:cs="Bookman Old Style"/>
          <w:sz w:val="24"/>
          <w:szCs w:val="24"/>
        </w:rPr>
      </w:pPr>
    </w:p>
    <w:p w14:paraId="06B29DB2" w14:textId="77777777" w:rsidR="00B47276" w:rsidRDefault="00B47276" w:rsidP="006F70DF">
      <w:pPr>
        <w:ind w:left="4856" w:right="3292"/>
        <w:jc w:val="center"/>
        <w:rPr>
          <w:rFonts w:ascii="Bookman Old Style" w:eastAsia="Bookman Old Style" w:hAnsi="Bookman Old Style" w:cs="Bookman Old Style"/>
          <w:sz w:val="24"/>
          <w:szCs w:val="24"/>
        </w:rPr>
      </w:pPr>
    </w:p>
    <w:p w14:paraId="111FFA46" w14:textId="77777777" w:rsidR="00B47276" w:rsidRDefault="00B47276" w:rsidP="006F70DF">
      <w:pPr>
        <w:ind w:left="4856" w:right="3292"/>
        <w:jc w:val="center"/>
        <w:rPr>
          <w:rFonts w:ascii="Bookman Old Style" w:eastAsia="Bookman Old Style" w:hAnsi="Bookman Old Style" w:cs="Bookman Old Style"/>
          <w:sz w:val="24"/>
          <w:szCs w:val="24"/>
        </w:rPr>
      </w:pPr>
    </w:p>
    <w:p w14:paraId="795D7972" w14:textId="77777777" w:rsidR="00B47276" w:rsidRDefault="00B47276" w:rsidP="006F70DF">
      <w:pPr>
        <w:ind w:left="4856" w:right="3292"/>
        <w:jc w:val="center"/>
        <w:rPr>
          <w:rFonts w:ascii="Bookman Old Style" w:eastAsia="Bookman Old Style" w:hAnsi="Bookman Old Style" w:cs="Bookman Old Style"/>
          <w:sz w:val="24"/>
          <w:szCs w:val="24"/>
        </w:rPr>
      </w:pPr>
    </w:p>
    <w:p w14:paraId="019E0D7E" w14:textId="77777777" w:rsidR="00B47276" w:rsidRDefault="00B47276" w:rsidP="006F70DF">
      <w:pPr>
        <w:ind w:left="4856" w:right="3292"/>
        <w:jc w:val="center"/>
        <w:rPr>
          <w:rFonts w:ascii="Bookman Old Style" w:eastAsia="Bookman Old Style" w:hAnsi="Bookman Old Style" w:cs="Bookman Old Style"/>
          <w:sz w:val="24"/>
          <w:szCs w:val="24"/>
        </w:rPr>
      </w:pPr>
    </w:p>
    <w:p w14:paraId="4C75E966" w14:textId="77777777" w:rsidR="00B47276" w:rsidRDefault="00B47276" w:rsidP="006F70DF">
      <w:pPr>
        <w:ind w:left="4856" w:right="3292"/>
        <w:jc w:val="center"/>
        <w:rPr>
          <w:rFonts w:ascii="Bookman Old Style" w:eastAsia="Bookman Old Style" w:hAnsi="Bookman Old Style" w:cs="Bookman Old Style"/>
          <w:sz w:val="24"/>
          <w:szCs w:val="24"/>
        </w:rPr>
      </w:pPr>
    </w:p>
    <w:p w14:paraId="0DFC9E8A" w14:textId="77777777" w:rsidR="00B47276" w:rsidRDefault="00B47276" w:rsidP="006F70DF">
      <w:pPr>
        <w:ind w:left="4856" w:right="3292"/>
        <w:jc w:val="center"/>
        <w:rPr>
          <w:rFonts w:ascii="Bookman Old Style" w:eastAsia="Bookman Old Style" w:hAnsi="Bookman Old Style" w:cs="Bookman Old Style"/>
          <w:sz w:val="24"/>
          <w:szCs w:val="24"/>
        </w:rPr>
      </w:pPr>
    </w:p>
    <w:p w14:paraId="4B771D03" w14:textId="77777777" w:rsidR="00B47276" w:rsidRDefault="00B47276" w:rsidP="006F70DF">
      <w:pPr>
        <w:ind w:left="4856" w:right="3292"/>
        <w:jc w:val="center"/>
        <w:rPr>
          <w:rFonts w:ascii="Bookman Old Style" w:eastAsia="Bookman Old Style" w:hAnsi="Bookman Old Style" w:cs="Bookman Old Style"/>
          <w:sz w:val="24"/>
          <w:szCs w:val="24"/>
        </w:rPr>
      </w:pPr>
    </w:p>
    <w:p w14:paraId="3CFF5457" w14:textId="77777777" w:rsidR="00B47276" w:rsidRDefault="00B47276" w:rsidP="006F70DF">
      <w:pPr>
        <w:ind w:left="4856" w:right="3292"/>
        <w:jc w:val="center"/>
        <w:rPr>
          <w:rFonts w:ascii="Bookman Old Style" w:eastAsia="Bookman Old Style" w:hAnsi="Bookman Old Style" w:cs="Bookman Old Style"/>
          <w:sz w:val="24"/>
          <w:szCs w:val="24"/>
        </w:rPr>
      </w:pPr>
    </w:p>
    <w:p w14:paraId="5AE2A709" w14:textId="77777777" w:rsidR="00B47276" w:rsidRDefault="00B47276" w:rsidP="006F70DF">
      <w:pPr>
        <w:ind w:left="4856" w:right="3292"/>
        <w:jc w:val="center"/>
        <w:rPr>
          <w:rFonts w:ascii="Bookman Old Style" w:eastAsia="Bookman Old Style" w:hAnsi="Bookman Old Style" w:cs="Bookman Old Style"/>
          <w:sz w:val="24"/>
          <w:szCs w:val="24"/>
        </w:rPr>
      </w:pPr>
    </w:p>
    <w:p w14:paraId="574A8FFA" w14:textId="77777777" w:rsidR="00B47276" w:rsidRDefault="00B47276" w:rsidP="006F70DF">
      <w:pPr>
        <w:ind w:left="4856" w:right="3292"/>
        <w:jc w:val="center"/>
        <w:rPr>
          <w:rFonts w:ascii="Bookman Old Style" w:eastAsia="Bookman Old Style" w:hAnsi="Bookman Old Style" w:cs="Bookman Old Style"/>
          <w:sz w:val="24"/>
          <w:szCs w:val="24"/>
        </w:rPr>
      </w:pPr>
    </w:p>
    <w:p w14:paraId="3D501AB3" w14:textId="77777777" w:rsidR="00B47276" w:rsidRDefault="00B47276" w:rsidP="006F70DF">
      <w:pPr>
        <w:ind w:left="4856" w:right="3292"/>
        <w:jc w:val="center"/>
        <w:rPr>
          <w:rFonts w:ascii="Bookman Old Style" w:eastAsia="Bookman Old Style" w:hAnsi="Bookman Old Style" w:cs="Bookman Old Style"/>
          <w:sz w:val="24"/>
          <w:szCs w:val="24"/>
        </w:rPr>
      </w:pPr>
    </w:p>
    <w:p w14:paraId="0AC86A38" w14:textId="77777777" w:rsidR="00B47276" w:rsidRDefault="00B47276" w:rsidP="006F70DF">
      <w:pPr>
        <w:ind w:left="4856" w:right="3292"/>
        <w:jc w:val="center"/>
        <w:rPr>
          <w:rFonts w:ascii="Bookman Old Style" w:eastAsia="Bookman Old Style" w:hAnsi="Bookman Old Style" w:cs="Bookman Old Style"/>
          <w:sz w:val="24"/>
          <w:szCs w:val="24"/>
        </w:rPr>
      </w:pPr>
    </w:p>
    <w:p w14:paraId="16922254" w14:textId="77777777" w:rsidR="00B47276" w:rsidRDefault="00B47276" w:rsidP="006F70DF">
      <w:pPr>
        <w:ind w:left="4856" w:right="3292"/>
        <w:jc w:val="center"/>
        <w:rPr>
          <w:rFonts w:ascii="Bookman Old Style" w:eastAsia="Bookman Old Style" w:hAnsi="Bookman Old Style" w:cs="Bookman Old Style"/>
          <w:sz w:val="24"/>
          <w:szCs w:val="24"/>
        </w:rPr>
      </w:pPr>
    </w:p>
    <w:p w14:paraId="2CCD276E" w14:textId="77777777" w:rsidR="00B47276" w:rsidRDefault="00B47276" w:rsidP="006F70DF">
      <w:pPr>
        <w:ind w:left="4856" w:right="3292"/>
        <w:jc w:val="center"/>
        <w:rPr>
          <w:rFonts w:ascii="Bookman Old Style" w:eastAsia="Bookman Old Style" w:hAnsi="Bookman Old Style" w:cs="Bookman Old Style"/>
          <w:sz w:val="24"/>
          <w:szCs w:val="24"/>
        </w:rPr>
      </w:pPr>
    </w:p>
    <w:p w14:paraId="0B728899" w14:textId="77777777" w:rsidR="00B47276" w:rsidRDefault="00B47276" w:rsidP="006F70DF">
      <w:pPr>
        <w:ind w:left="4856" w:right="3292"/>
        <w:jc w:val="center"/>
        <w:rPr>
          <w:rFonts w:ascii="Bookman Old Style" w:eastAsia="Bookman Old Style" w:hAnsi="Bookman Old Style" w:cs="Bookman Old Style"/>
          <w:sz w:val="24"/>
          <w:szCs w:val="24"/>
        </w:rPr>
      </w:pPr>
    </w:p>
    <w:p w14:paraId="4280AA0A" w14:textId="77777777" w:rsidR="00B47276" w:rsidRDefault="00B47276" w:rsidP="006F70DF">
      <w:pPr>
        <w:ind w:left="4856" w:right="3292"/>
        <w:jc w:val="center"/>
        <w:rPr>
          <w:rFonts w:ascii="Bookman Old Style" w:eastAsia="Bookman Old Style" w:hAnsi="Bookman Old Style" w:cs="Bookman Old Style"/>
          <w:sz w:val="24"/>
          <w:szCs w:val="24"/>
        </w:rPr>
      </w:pPr>
    </w:p>
    <w:p w14:paraId="1860E1AB" w14:textId="77777777" w:rsidR="00B47276" w:rsidRDefault="00B47276" w:rsidP="006F70DF">
      <w:pPr>
        <w:ind w:left="4856" w:right="3292"/>
        <w:jc w:val="center"/>
        <w:rPr>
          <w:rFonts w:ascii="Bookman Old Style" w:eastAsia="Bookman Old Style" w:hAnsi="Bookman Old Style" w:cs="Bookman Old Style"/>
          <w:sz w:val="24"/>
          <w:szCs w:val="24"/>
        </w:rPr>
      </w:pPr>
    </w:p>
    <w:p w14:paraId="35FC1C4D" w14:textId="77777777" w:rsidR="00B47276" w:rsidRDefault="00B47276" w:rsidP="006F70DF">
      <w:pPr>
        <w:ind w:left="4856" w:right="3292"/>
        <w:jc w:val="center"/>
        <w:rPr>
          <w:rFonts w:ascii="Bookman Old Style" w:eastAsia="Bookman Old Style" w:hAnsi="Bookman Old Style" w:cs="Bookman Old Style"/>
          <w:sz w:val="24"/>
          <w:szCs w:val="24"/>
        </w:rPr>
      </w:pPr>
    </w:p>
    <w:p w14:paraId="7769867A" w14:textId="77777777" w:rsidR="00B47276" w:rsidRDefault="00B47276" w:rsidP="006F70DF">
      <w:pPr>
        <w:ind w:left="4856" w:right="3292"/>
        <w:jc w:val="center"/>
        <w:rPr>
          <w:rFonts w:ascii="Bookman Old Style" w:eastAsia="Bookman Old Style" w:hAnsi="Bookman Old Style" w:cs="Bookman Old Style"/>
          <w:sz w:val="24"/>
          <w:szCs w:val="24"/>
        </w:rPr>
      </w:pPr>
    </w:p>
    <w:p w14:paraId="3AE2A7DD" w14:textId="77777777" w:rsidR="00B47276" w:rsidRDefault="00B47276" w:rsidP="006F70DF">
      <w:pPr>
        <w:ind w:left="4856" w:right="3292"/>
        <w:jc w:val="center"/>
        <w:rPr>
          <w:rFonts w:ascii="Bookman Old Style" w:eastAsia="Bookman Old Style" w:hAnsi="Bookman Old Style" w:cs="Bookman Old Style"/>
          <w:sz w:val="24"/>
          <w:szCs w:val="24"/>
        </w:rPr>
      </w:pPr>
    </w:p>
    <w:p w14:paraId="758D4E8C" w14:textId="77777777" w:rsidR="00B47276" w:rsidRDefault="00B47276" w:rsidP="006F70DF">
      <w:pPr>
        <w:ind w:left="4856" w:right="3292"/>
        <w:jc w:val="center"/>
        <w:rPr>
          <w:rFonts w:ascii="Bookman Old Style" w:eastAsia="Bookman Old Style" w:hAnsi="Bookman Old Style" w:cs="Bookman Old Style"/>
          <w:sz w:val="24"/>
          <w:szCs w:val="24"/>
        </w:rPr>
      </w:pPr>
    </w:p>
    <w:p w14:paraId="258F0DAB" w14:textId="244E93EA" w:rsidR="006F70DF" w:rsidRDefault="006F70DF" w:rsidP="006F70DF">
      <w:pPr>
        <w:ind w:left="4856" w:right="3292"/>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B47276">
        <w:rPr>
          <w:rFonts w:ascii="Bookman Old Style" w:eastAsia="Bookman Old Style" w:hAnsi="Bookman Old Style" w:cs="Bookman Old Style"/>
          <w:sz w:val="24"/>
          <w:szCs w:val="24"/>
        </w:rPr>
        <w:t>96</w:t>
      </w:r>
    </w:p>
    <w:p w14:paraId="7C0C26BE" w14:textId="77777777" w:rsidR="006F70DF" w:rsidRDefault="006F70DF" w:rsidP="006F70DF">
      <w:pPr>
        <w:spacing w:before="1" w:line="140" w:lineRule="exact"/>
        <w:rPr>
          <w:sz w:val="14"/>
          <w:szCs w:val="14"/>
        </w:rPr>
      </w:pPr>
    </w:p>
    <w:p w14:paraId="79374E1E" w14:textId="77777777" w:rsidR="006F70DF" w:rsidRDefault="006F70DF" w:rsidP="006F70DF">
      <w:pPr>
        <w:spacing w:line="359" w:lineRule="auto"/>
        <w:ind w:left="2250" w:right="76"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(1)  </w:t>
      </w:r>
      <w:r>
        <w:rPr>
          <w:rFonts w:ascii="Bookman Old Style" w:eastAsia="Bookman Old Style" w:hAnsi="Bookman Old Style" w:cs="Bookman Old Style"/>
          <w:spacing w:val="20"/>
          <w:sz w:val="24"/>
          <w:szCs w:val="24"/>
        </w:rPr>
        <w:t xml:space="preserve"> </w:t>
      </w:r>
      <w:r>
        <w:rPr>
          <w:rFonts w:ascii="Bookman Old Style" w:eastAsia="Bookman Old Style" w:hAnsi="Bookman Old Style" w:cs="Bookman Old Style"/>
          <w:sz w:val="24"/>
          <w:szCs w:val="24"/>
        </w:rPr>
        <w:t xml:space="preserve">Rehabilitasi Sosial </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z w:val="24"/>
          <w:szCs w:val="24"/>
        </w:rPr>
        <w:t>ilaksanakan dengan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metode individu dan keluarga, kel</w:t>
      </w:r>
      <w:r>
        <w:rPr>
          <w:rFonts w:ascii="Bookman Old Style" w:eastAsia="Bookman Old Style" w:hAnsi="Bookman Old Style" w:cs="Bookman Old Style"/>
          <w:spacing w:val="-2"/>
          <w:sz w:val="24"/>
          <w:szCs w:val="24"/>
        </w:rPr>
        <w:t>o</w:t>
      </w:r>
      <w:r>
        <w:rPr>
          <w:rFonts w:ascii="Bookman Old Style" w:eastAsia="Bookman Old Style" w:hAnsi="Bookman Old Style" w:cs="Bookman Old Style"/>
          <w:sz w:val="24"/>
          <w:szCs w:val="24"/>
        </w:rPr>
        <w:t>mpok, serta peng</w:t>
      </w:r>
      <w:r>
        <w:rPr>
          <w:rFonts w:ascii="Bookman Old Style" w:eastAsia="Bookman Old Style" w:hAnsi="Bookman Old Style" w:cs="Bookman Old Style"/>
          <w:spacing w:val="-2"/>
          <w:sz w:val="24"/>
          <w:szCs w:val="24"/>
        </w:rPr>
        <w:t>o</w:t>
      </w:r>
      <w:r>
        <w:rPr>
          <w:rFonts w:ascii="Bookman Old Style" w:eastAsia="Bookman Old Style" w:hAnsi="Bookman Old Style" w:cs="Bookman Old Style"/>
          <w:sz w:val="24"/>
          <w:szCs w:val="24"/>
        </w:rPr>
        <w:t>rganisasian dan pengembangan masyarakat.</w:t>
      </w:r>
    </w:p>
    <w:p w14:paraId="59BCC1EB" w14:textId="77777777" w:rsidR="006F70DF" w:rsidRDefault="006F70DF" w:rsidP="006F70DF">
      <w:pPr>
        <w:spacing w:before="6" w:line="360" w:lineRule="auto"/>
        <w:ind w:left="2250" w:right="76"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(2) Metode</w:t>
      </w:r>
      <w:r>
        <w:rPr>
          <w:rFonts w:ascii="Bookman Old Style" w:eastAsia="Bookman Old Style" w:hAnsi="Bookman Old Style" w:cs="Bookman Old Style"/>
          <w:spacing w:val="68"/>
          <w:sz w:val="24"/>
          <w:szCs w:val="24"/>
        </w:rPr>
        <w:t xml:space="preserve"> </w:t>
      </w:r>
      <w:r>
        <w:rPr>
          <w:rFonts w:ascii="Bookman Old Style" w:eastAsia="Bookman Old Style" w:hAnsi="Bookman Old Style" w:cs="Bookman Old Style"/>
          <w:sz w:val="24"/>
          <w:szCs w:val="24"/>
        </w:rPr>
        <w:t>individu</w:t>
      </w:r>
      <w:r>
        <w:rPr>
          <w:rFonts w:ascii="Bookman Old Style" w:eastAsia="Bookman Old Style" w:hAnsi="Bookman Old Style" w:cs="Bookman Old Style"/>
          <w:spacing w:val="68"/>
          <w:sz w:val="24"/>
          <w:szCs w:val="24"/>
        </w:rPr>
        <w:t xml:space="preserve"> </w:t>
      </w:r>
      <w:r>
        <w:rPr>
          <w:rFonts w:ascii="Bookman Old Style" w:eastAsia="Bookman Old Style" w:hAnsi="Bookman Old Style" w:cs="Bookman Old Style"/>
          <w:sz w:val="24"/>
          <w:szCs w:val="24"/>
        </w:rPr>
        <w:t>dan</w:t>
      </w:r>
      <w:r>
        <w:rPr>
          <w:rFonts w:ascii="Bookman Old Style" w:eastAsia="Bookman Old Style" w:hAnsi="Bookman Old Style" w:cs="Bookman Old Style"/>
          <w:spacing w:val="68"/>
          <w:sz w:val="24"/>
          <w:szCs w:val="24"/>
        </w:rPr>
        <w:t xml:space="preserve"> </w:t>
      </w:r>
      <w:r>
        <w:rPr>
          <w:rFonts w:ascii="Bookman Old Style" w:eastAsia="Bookman Old Style" w:hAnsi="Bookman Old Style" w:cs="Bookman Old Style"/>
          <w:sz w:val="24"/>
          <w:szCs w:val="24"/>
        </w:rPr>
        <w:t>keluarga,</w:t>
      </w:r>
      <w:r>
        <w:rPr>
          <w:rFonts w:ascii="Bookman Old Style" w:eastAsia="Bookman Old Style" w:hAnsi="Bookman Old Style" w:cs="Bookman Old Style"/>
          <w:spacing w:val="68"/>
          <w:sz w:val="24"/>
          <w:szCs w:val="24"/>
        </w:rPr>
        <w:t xml:space="preserve"> </w:t>
      </w:r>
      <w:r>
        <w:rPr>
          <w:rFonts w:ascii="Bookman Old Style" w:eastAsia="Bookman Old Style" w:hAnsi="Bookman Old Style" w:cs="Bookman Old Style"/>
          <w:sz w:val="24"/>
          <w:szCs w:val="24"/>
        </w:rPr>
        <w:t>kelompok,</w:t>
      </w:r>
      <w:r>
        <w:rPr>
          <w:rFonts w:ascii="Bookman Old Style" w:eastAsia="Bookman Old Style" w:hAnsi="Bookman Old Style" w:cs="Bookman Old Style"/>
          <w:spacing w:val="68"/>
          <w:sz w:val="24"/>
          <w:szCs w:val="24"/>
        </w:rPr>
        <w:t xml:space="preserve"> </w:t>
      </w:r>
      <w:r>
        <w:rPr>
          <w:rFonts w:ascii="Bookman Old Style" w:eastAsia="Bookman Old Style" w:hAnsi="Bookman Old Style" w:cs="Bookman Old Style"/>
          <w:sz w:val="24"/>
          <w:szCs w:val="24"/>
        </w:rPr>
        <w:t xml:space="preserve">serta pengorganisasian dan pengembangan masyarakat sebagaimana   dimaksud   pada   ayat   </w:t>
      </w:r>
      <w:r>
        <w:rPr>
          <w:rFonts w:ascii="Bookman Old Style" w:eastAsia="Bookman Old Style" w:hAnsi="Bookman Old Style" w:cs="Bookman Old Style"/>
          <w:spacing w:val="-2"/>
          <w:sz w:val="24"/>
          <w:szCs w:val="24"/>
        </w:rPr>
        <w:t>(</w:t>
      </w:r>
      <w:r>
        <w:rPr>
          <w:rFonts w:ascii="Bookman Old Style" w:eastAsia="Bookman Old Style" w:hAnsi="Bookman Old Style" w:cs="Bookman Old Style"/>
          <w:sz w:val="24"/>
          <w:szCs w:val="24"/>
        </w:rPr>
        <w:t>1)   dilaksanakan sesuai dengan ketentuan peraturan perundang- undangan.</w:t>
      </w:r>
    </w:p>
    <w:p w14:paraId="3968394D" w14:textId="77777777" w:rsidR="006F70DF" w:rsidRDefault="006F70DF" w:rsidP="006F70DF">
      <w:pPr>
        <w:spacing w:line="200" w:lineRule="exact"/>
      </w:pPr>
    </w:p>
    <w:p w14:paraId="6E6B0C25" w14:textId="77777777" w:rsidR="006F70DF" w:rsidRDefault="006F70DF" w:rsidP="006F70DF">
      <w:pPr>
        <w:spacing w:before="8" w:line="220" w:lineRule="exact"/>
        <w:rPr>
          <w:sz w:val="22"/>
          <w:szCs w:val="22"/>
        </w:rPr>
      </w:pPr>
    </w:p>
    <w:p w14:paraId="626F71F9" w14:textId="77777777" w:rsidR="006F70DF" w:rsidRDefault="006F70DF" w:rsidP="006F70DF">
      <w:pPr>
        <w:spacing w:line="200" w:lineRule="exact"/>
      </w:pPr>
    </w:p>
    <w:p w14:paraId="6874411C" w14:textId="2D2A3F68" w:rsidR="006F70DF" w:rsidRDefault="006F70DF" w:rsidP="006F70DF">
      <w:pPr>
        <w:ind w:left="4856" w:right="3292"/>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B47276">
        <w:rPr>
          <w:rFonts w:ascii="Bookman Old Style" w:eastAsia="Bookman Old Style" w:hAnsi="Bookman Old Style" w:cs="Bookman Old Style"/>
          <w:sz w:val="24"/>
          <w:szCs w:val="24"/>
        </w:rPr>
        <w:t>97</w:t>
      </w:r>
    </w:p>
    <w:p w14:paraId="4EF2BF57" w14:textId="77777777" w:rsidR="006F70DF" w:rsidRDefault="006F70DF" w:rsidP="006F70DF">
      <w:pPr>
        <w:spacing w:before="1" w:line="140" w:lineRule="exact"/>
        <w:rPr>
          <w:sz w:val="14"/>
          <w:szCs w:val="14"/>
        </w:rPr>
      </w:pPr>
    </w:p>
    <w:p w14:paraId="51A34339" w14:textId="77777777" w:rsidR="006F70DF" w:rsidRDefault="006F70DF" w:rsidP="006F70DF">
      <w:pPr>
        <w:spacing w:line="359" w:lineRule="auto"/>
        <w:ind w:left="1683" w:right="76"/>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Pecandu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 xml:space="preserve">dan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 xml:space="preserve">Korban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 xml:space="preserve">Penyalahgunaan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 xml:space="preserve">NAPZA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 xml:space="preserve">yang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berada di lembaga Rehabilitasi Sosial dapat berasal dari:</w:t>
      </w:r>
    </w:p>
    <w:p w14:paraId="7F56BAA5" w14:textId="77777777" w:rsidR="006F70DF" w:rsidRDefault="006F70DF" w:rsidP="006F70DF">
      <w:pPr>
        <w:spacing w:before="6"/>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45"/>
          <w:sz w:val="24"/>
          <w:szCs w:val="24"/>
        </w:rPr>
        <w:t xml:space="preserve"> </w:t>
      </w:r>
      <w:r>
        <w:rPr>
          <w:rFonts w:ascii="Bookman Old Style" w:eastAsia="Bookman Old Style" w:hAnsi="Bookman Old Style" w:cs="Bookman Old Style"/>
          <w:sz w:val="24"/>
          <w:szCs w:val="24"/>
        </w:rPr>
        <w:t>datang dengan inisiatif sendiri;</w:t>
      </w:r>
    </w:p>
    <w:p w14:paraId="3D433D15" w14:textId="77777777" w:rsidR="006F70DF" w:rsidRDefault="006F70DF" w:rsidP="006F70DF">
      <w:pPr>
        <w:spacing w:before="1" w:line="140" w:lineRule="exact"/>
        <w:rPr>
          <w:sz w:val="14"/>
          <w:szCs w:val="14"/>
        </w:rPr>
      </w:pPr>
    </w:p>
    <w:p w14:paraId="578B3342"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diantar oleh orang tua/wali/keluarga;</w:t>
      </w:r>
    </w:p>
    <w:p w14:paraId="123A42A5" w14:textId="77777777" w:rsidR="006F70DF" w:rsidRDefault="006F70DF" w:rsidP="006F70DF">
      <w:pPr>
        <w:spacing w:before="1" w:line="140" w:lineRule="exact"/>
        <w:rPr>
          <w:sz w:val="14"/>
          <w:szCs w:val="14"/>
        </w:rPr>
      </w:pPr>
    </w:p>
    <w:p w14:paraId="601B7B59"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rujukan antarlembaga;</w:t>
      </w:r>
    </w:p>
    <w:p w14:paraId="1957E325" w14:textId="77777777" w:rsidR="006F70DF" w:rsidRDefault="006F70DF" w:rsidP="006F70DF">
      <w:pPr>
        <w:spacing w:before="3" w:line="140" w:lineRule="exact"/>
        <w:rPr>
          <w:sz w:val="14"/>
          <w:szCs w:val="14"/>
        </w:rPr>
      </w:pPr>
    </w:p>
    <w:p w14:paraId="5BB1C5CD"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   </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putusan pengadilan;</w:t>
      </w:r>
    </w:p>
    <w:p w14:paraId="4DFE2EA0" w14:textId="77777777" w:rsidR="006F70DF" w:rsidRDefault="006F70DF" w:rsidP="006F70DF">
      <w:pPr>
        <w:spacing w:before="1" w:line="140" w:lineRule="exact"/>
        <w:rPr>
          <w:sz w:val="14"/>
          <w:szCs w:val="14"/>
        </w:rPr>
      </w:pPr>
    </w:p>
    <w:p w14:paraId="2B4F9235" w14:textId="77777777" w:rsidR="006F70DF" w:rsidRDefault="006F70DF" w:rsidP="006F70DF">
      <w:pPr>
        <w:spacing w:line="359" w:lineRule="auto"/>
        <w:ind w:left="1683" w:right="3921"/>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e.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 xml:space="preserve">hasil penjangkauan; atau f.    </w:t>
      </w:r>
      <w:r>
        <w:rPr>
          <w:rFonts w:ascii="Bookman Old Style" w:eastAsia="Bookman Old Style" w:hAnsi="Bookman Old Style" w:cs="Bookman Old Style"/>
          <w:spacing w:val="30"/>
          <w:sz w:val="24"/>
          <w:szCs w:val="24"/>
        </w:rPr>
        <w:t xml:space="preserve"> </w:t>
      </w:r>
      <w:r>
        <w:rPr>
          <w:rFonts w:ascii="Bookman Old Style" w:eastAsia="Bookman Old Style" w:hAnsi="Bookman Old Style" w:cs="Bookman Old Style"/>
          <w:sz w:val="24"/>
          <w:szCs w:val="24"/>
        </w:rPr>
        <w:t>titipan penegak hukum.</w:t>
      </w:r>
    </w:p>
    <w:p w14:paraId="26A8CC2E" w14:textId="77777777" w:rsidR="006F70DF" w:rsidRDefault="006F70DF" w:rsidP="006F70DF">
      <w:pPr>
        <w:spacing w:line="200" w:lineRule="exact"/>
      </w:pPr>
    </w:p>
    <w:p w14:paraId="34ADBAC8" w14:textId="77777777" w:rsidR="006F70DF" w:rsidRDefault="006F70DF" w:rsidP="006F70DF">
      <w:pPr>
        <w:spacing w:before="8" w:line="220" w:lineRule="exact"/>
        <w:rPr>
          <w:sz w:val="22"/>
          <w:szCs w:val="22"/>
        </w:rPr>
      </w:pPr>
    </w:p>
    <w:p w14:paraId="07E35BBB" w14:textId="1A9D571B" w:rsidR="006F70DF" w:rsidRDefault="006F70DF" w:rsidP="006F70DF">
      <w:pPr>
        <w:ind w:left="4856" w:right="3292"/>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B47276">
        <w:rPr>
          <w:rFonts w:ascii="Bookman Old Style" w:eastAsia="Bookman Old Style" w:hAnsi="Bookman Old Style" w:cs="Bookman Old Style"/>
          <w:sz w:val="24"/>
          <w:szCs w:val="24"/>
        </w:rPr>
        <w:t>98</w:t>
      </w:r>
    </w:p>
    <w:p w14:paraId="3842DCF1" w14:textId="77777777" w:rsidR="006F70DF" w:rsidRDefault="006F70DF" w:rsidP="006F70DF">
      <w:pPr>
        <w:spacing w:before="1" w:line="140" w:lineRule="exact"/>
        <w:rPr>
          <w:sz w:val="14"/>
          <w:szCs w:val="14"/>
        </w:rPr>
      </w:pPr>
    </w:p>
    <w:p w14:paraId="7822D261" w14:textId="77777777" w:rsidR="006F70DF" w:rsidRDefault="006F70DF" w:rsidP="006F70DF">
      <w:pPr>
        <w:spacing w:line="359" w:lineRule="auto"/>
        <w:ind w:left="1683" w:right="76"/>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Pecandu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 xml:space="preserve">dan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 xml:space="preserve">Korban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 xml:space="preserve">Penyalahgunaan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 xml:space="preserve">NAPZA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 xml:space="preserve">yang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datang dengan</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z w:val="24"/>
          <w:szCs w:val="24"/>
        </w:rPr>
        <w:t>inisiatif</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z w:val="24"/>
          <w:szCs w:val="24"/>
        </w:rPr>
        <w:t>se</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diri</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z w:val="24"/>
          <w:szCs w:val="24"/>
        </w:rPr>
        <w:t>sebagaimana</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maksud</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z w:val="24"/>
          <w:szCs w:val="24"/>
        </w:rPr>
        <w:t>dalam</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z w:val="24"/>
          <w:szCs w:val="24"/>
        </w:rPr>
        <w:t>Pa</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z w:val="24"/>
          <w:szCs w:val="24"/>
        </w:rPr>
        <w:t>al</w:t>
      </w:r>
    </w:p>
    <w:p w14:paraId="6AEDC25B" w14:textId="28032291" w:rsidR="006F70DF" w:rsidRDefault="00B47276" w:rsidP="006F70DF">
      <w:pPr>
        <w:spacing w:before="6"/>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97</w:t>
      </w:r>
      <w:r w:rsidR="006F70DF">
        <w:rPr>
          <w:rFonts w:ascii="Bookman Old Style" w:eastAsia="Bookman Old Style" w:hAnsi="Bookman Old Style" w:cs="Bookman Old Style"/>
          <w:sz w:val="24"/>
          <w:szCs w:val="24"/>
        </w:rPr>
        <w:t xml:space="preserve"> huruf a harus melengkapi:</w:t>
      </w:r>
    </w:p>
    <w:p w14:paraId="3E460549" w14:textId="77777777" w:rsidR="006F70DF" w:rsidRDefault="006F70DF" w:rsidP="006F70DF">
      <w:pPr>
        <w:spacing w:before="1" w:line="140" w:lineRule="exact"/>
        <w:rPr>
          <w:sz w:val="14"/>
          <w:szCs w:val="14"/>
        </w:rPr>
      </w:pPr>
    </w:p>
    <w:p w14:paraId="1F458E79"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45"/>
          <w:sz w:val="24"/>
          <w:szCs w:val="24"/>
        </w:rPr>
        <w:t xml:space="preserve"> </w:t>
      </w:r>
      <w:r>
        <w:rPr>
          <w:rFonts w:ascii="Bookman Old Style" w:eastAsia="Bookman Old Style" w:hAnsi="Bookman Old Style" w:cs="Bookman Old Style"/>
          <w:sz w:val="24"/>
          <w:szCs w:val="24"/>
        </w:rPr>
        <w:t>kartu identitas; dan/atau</w:t>
      </w:r>
    </w:p>
    <w:p w14:paraId="4A778056" w14:textId="77777777" w:rsidR="006F70DF" w:rsidRDefault="006F70DF" w:rsidP="006F70DF">
      <w:pPr>
        <w:spacing w:before="1" w:line="140" w:lineRule="exact"/>
        <w:rPr>
          <w:sz w:val="14"/>
          <w:szCs w:val="14"/>
        </w:rPr>
      </w:pPr>
    </w:p>
    <w:p w14:paraId="65834EEA" w14:textId="77777777" w:rsidR="006F70DF" w:rsidRDefault="006F70DF" w:rsidP="006F70DF">
      <w:pPr>
        <w:ind w:left="1683"/>
        <w:rPr>
          <w:rFonts w:ascii="Bookman Old Style" w:eastAsia="Bookman Old Style" w:hAnsi="Bookman Old Style" w:cs="Bookman Old Style"/>
          <w:sz w:val="24"/>
          <w:szCs w:val="24"/>
        </w:rPr>
        <w:sectPr w:rsidR="006F70DF">
          <w:type w:val="continuous"/>
          <w:pgSz w:w="12260" w:h="18740"/>
          <w:pgMar w:top="80" w:right="1300" w:bottom="280" w:left="1720" w:header="720" w:footer="720" w:gutter="0"/>
          <w:cols w:space="720"/>
        </w:sect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surat keterangan ketua rukun tetangga/rukun warga.</w:t>
      </w:r>
    </w:p>
    <w:p w14:paraId="6EC4F7A4" w14:textId="77777777" w:rsidR="00B47276" w:rsidRDefault="00B47276" w:rsidP="006F70DF">
      <w:pPr>
        <w:spacing w:before="57"/>
        <w:ind w:left="4040" w:right="4463"/>
        <w:jc w:val="center"/>
        <w:rPr>
          <w:rFonts w:ascii="Bookman Old Style" w:eastAsia="Bookman Old Style" w:hAnsi="Bookman Old Style" w:cs="Bookman Old Style"/>
          <w:sz w:val="24"/>
          <w:szCs w:val="24"/>
        </w:rPr>
      </w:pPr>
    </w:p>
    <w:p w14:paraId="351D5D94" w14:textId="77777777" w:rsidR="00B47276" w:rsidRDefault="00B47276" w:rsidP="006F70DF">
      <w:pPr>
        <w:spacing w:before="57"/>
        <w:ind w:left="4040" w:right="4463"/>
        <w:jc w:val="center"/>
        <w:rPr>
          <w:rFonts w:ascii="Bookman Old Style" w:eastAsia="Bookman Old Style" w:hAnsi="Bookman Old Style" w:cs="Bookman Old Style"/>
          <w:sz w:val="24"/>
          <w:szCs w:val="24"/>
        </w:rPr>
      </w:pPr>
    </w:p>
    <w:p w14:paraId="6BDE5BAA" w14:textId="77777777" w:rsidR="00B47276" w:rsidRDefault="00B47276" w:rsidP="006F70DF">
      <w:pPr>
        <w:spacing w:before="57"/>
        <w:ind w:left="4040" w:right="4463"/>
        <w:jc w:val="center"/>
        <w:rPr>
          <w:rFonts w:ascii="Bookman Old Style" w:eastAsia="Bookman Old Style" w:hAnsi="Bookman Old Style" w:cs="Bookman Old Style"/>
          <w:sz w:val="24"/>
          <w:szCs w:val="24"/>
        </w:rPr>
      </w:pPr>
    </w:p>
    <w:p w14:paraId="69E9A4F3" w14:textId="77777777" w:rsidR="00B47276" w:rsidRDefault="00B47276" w:rsidP="006F70DF">
      <w:pPr>
        <w:spacing w:before="57"/>
        <w:ind w:left="4040" w:right="4463"/>
        <w:jc w:val="center"/>
        <w:rPr>
          <w:rFonts w:ascii="Bookman Old Style" w:eastAsia="Bookman Old Style" w:hAnsi="Bookman Old Style" w:cs="Bookman Old Style"/>
          <w:sz w:val="24"/>
          <w:szCs w:val="24"/>
        </w:rPr>
      </w:pPr>
    </w:p>
    <w:p w14:paraId="4F49E06C" w14:textId="77777777" w:rsidR="00B47276" w:rsidRDefault="00B47276" w:rsidP="006F70DF">
      <w:pPr>
        <w:spacing w:before="57"/>
        <w:ind w:left="4040" w:right="4463"/>
        <w:jc w:val="center"/>
        <w:rPr>
          <w:rFonts w:ascii="Bookman Old Style" w:eastAsia="Bookman Old Style" w:hAnsi="Bookman Old Style" w:cs="Bookman Old Style"/>
          <w:sz w:val="24"/>
          <w:szCs w:val="24"/>
        </w:rPr>
      </w:pPr>
    </w:p>
    <w:p w14:paraId="3097A0F6" w14:textId="77777777" w:rsidR="00B47276" w:rsidRDefault="00B47276" w:rsidP="006F70DF">
      <w:pPr>
        <w:spacing w:before="57"/>
        <w:ind w:left="4040" w:right="4463"/>
        <w:jc w:val="center"/>
        <w:rPr>
          <w:rFonts w:ascii="Bookman Old Style" w:eastAsia="Bookman Old Style" w:hAnsi="Bookman Old Style" w:cs="Bookman Old Style"/>
          <w:sz w:val="24"/>
          <w:szCs w:val="24"/>
        </w:rPr>
      </w:pPr>
    </w:p>
    <w:p w14:paraId="549D87E2" w14:textId="77777777" w:rsidR="00B47276" w:rsidRDefault="00B47276" w:rsidP="006F70DF">
      <w:pPr>
        <w:spacing w:before="57"/>
        <w:ind w:left="4040" w:right="4463"/>
        <w:jc w:val="center"/>
        <w:rPr>
          <w:rFonts w:ascii="Bookman Old Style" w:eastAsia="Bookman Old Style" w:hAnsi="Bookman Old Style" w:cs="Bookman Old Style"/>
          <w:sz w:val="24"/>
          <w:szCs w:val="24"/>
        </w:rPr>
      </w:pPr>
    </w:p>
    <w:p w14:paraId="612BB805" w14:textId="77777777" w:rsidR="00B47276" w:rsidRDefault="00B47276" w:rsidP="006F70DF">
      <w:pPr>
        <w:spacing w:before="57"/>
        <w:ind w:left="4040" w:right="4463"/>
        <w:jc w:val="center"/>
        <w:rPr>
          <w:rFonts w:ascii="Bookman Old Style" w:eastAsia="Bookman Old Style" w:hAnsi="Bookman Old Style" w:cs="Bookman Old Style"/>
          <w:sz w:val="24"/>
          <w:szCs w:val="24"/>
        </w:rPr>
      </w:pPr>
    </w:p>
    <w:p w14:paraId="51FFFD46" w14:textId="77777777" w:rsidR="00B47276" w:rsidRDefault="00B47276" w:rsidP="006F70DF">
      <w:pPr>
        <w:spacing w:before="57"/>
        <w:ind w:left="4040" w:right="4463"/>
        <w:jc w:val="center"/>
        <w:rPr>
          <w:rFonts w:ascii="Bookman Old Style" w:eastAsia="Bookman Old Style" w:hAnsi="Bookman Old Style" w:cs="Bookman Old Style"/>
          <w:sz w:val="24"/>
          <w:szCs w:val="24"/>
        </w:rPr>
      </w:pPr>
    </w:p>
    <w:p w14:paraId="0EB22CAE" w14:textId="77777777" w:rsidR="00B47276" w:rsidRDefault="00B47276" w:rsidP="006F70DF">
      <w:pPr>
        <w:spacing w:before="57"/>
        <w:ind w:left="4040" w:right="4463"/>
        <w:jc w:val="center"/>
        <w:rPr>
          <w:rFonts w:ascii="Bookman Old Style" w:eastAsia="Bookman Old Style" w:hAnsi="Bookman Old Style" w:cs="Bookman Old Style"/>
          <w:sz w:val="24"/>
          <w:szCs w:val="24"/>
        </w:rPr>
      </w:pPr>
    </w:p>
    <w:p w14:paraId="202760F3" w14:textId="77777777" w:rsidR="00B47276" w:rsidRDefault="00B47276" w:rsidP="006F70DF">
      <w:pPr>
        <w:spacing w:before="57"/>
        <w:ind w:left="4040" w:right="4463"/>
        <w:jc w:val="center"/>
        <w:rPr>
          <w:rFonts w:ascii="Bookman Old Style" w:eastAsia="Bookman Old Style" w:hAnsi="Bookman Old Style" w:cs="Bookman Old Style"/>
          <w:sz w:val="24"/>
          <w:szCs w:val="24"/>
        </w:rPr>
      </w:pPr>
    </w:p>
    <w:p w14:paraId="3B32D795" w14:textId="77777777" w:rsidR="00B47276" w:rsidRDefault="00B47276" w:rsidP="006F70DF">
      <w:pPr>
        <w:spacing w:before="57"/>
        <w:ind w:left="4040" w:right="4463"/>
        <w:jc w:val="center"/>
        <w:rPr>
          <w:rFonts w:ascii="Bookman Old Style" w:eastAsia="Bookman Old Style" w:hAnsi="Bookman Old Style" w:cs="Bookman Old Style"/>
          <w:sz w:val="24"/>
          <w:szCs w:val="24"/>
        </w:rPr>
      </w:pPr>
    </w:p>
    <w:p w14:paraId="1B085262" w14:textId="77777777" w:rsidR="00B47276" w:rsidRDefault="00B47276" w:rsidP="006F70DF">
      <w:pPr>
        <w:spacing w:before="57"/>
        <w:ind w:left="4040" w:right="4463"/>
        <w:jc w:val="center"/>
        <w:rPr>
          <w:rFonts w:ascii="Bookman Old Style" w:eastAsia="Bookman Old Style" w:hAnsi="Bookman Old Style" w:cs="Bookman Old Style"/>
          <w:sz w:val="24"/>
          <w:szCs w:val="24"/>
        </w:rPr>
      </w:pPr>
    </w:p>
    <w:p w14:paraId="11820189" w14:textId="77777777" w:rsidR="00B47276" w:rsidRDefault="00B47276" w:rsidP="006F70DF">
      <w:pPr>
        <w:spacing w:before="57"/>
        <w:ind w:left="4040" w:right="4463"/>
        <w:jc w:val="center"/>
        <w:rPr>
          <w:rFonts w:ascii="Bookman Old Style" w:eastAsia="Bookman Old Style" w:hAnsi="Bookman Old Style" w:cs="Bookman Old Style"/>
          <w:sz w:val="24"/>
          <w:szCs w:val="24"/>
        </w:rPr>
      </w:pPr>
    </w:p>
    <w:p w14:paraId="5DC31A2B" w14:textId="77777777" w:rsidR="00B47276" w:rsidRDefault="00B47276" w:rsidP="006F70DF">
      <w:pPr>
        <w:spacing w:before="57"/>
        <w:ind w:left="4040" w:right="4463"/>
        <w:jc w:val="center"/>
        <w:rPr>
          <w:rFonts w:ascii="Bookman Old Style" w:eastAsia="Bookman Old Style" w:hAnsi="Bookman Old Style" w:cs="Bookman Old Style"/>
          <w:sz w:val="24"/>
          <w:szCs w:val="24"/>
        </w:rPr>
      </w:pPr>
    </w:p>
    <w:p w14:paraId="60785D70" w14:textId="77777777" w:rsidR="00B47276" w:rsidRDefault="00B47276" w:rsidP="006F70DF">
      <w:pPr>
        <w:spacing w:before="57"/>
        <w:ind w:left="4040" w:right="4463"/>
        <w:jc w:val="center"/>
        <w:rPr>
          <w:rFonts w:ascii="Bookman Old Style" w:eastAsia="Bookman Old Style" w:hAnsi="Bookman Old Style" w:cs="Bookman Old Style"/>
          <w:sz w:val="24"/>
          <w:szCs w:val="24"/>
        </w:rPr>
      </w:pPr>
    </w:p>
    <w:p w14:paraId="5B28F40C" w14:textId="77777777" w:rsidR="00B47276" w:rsidRDefault="00B47276" w:rsidP="006F70DF">
      <w:pPr>
        <w:spacing w:before="57"/>
        <w:ind w:left="4040" w:right="4463"/>
        <w:jc w:val="center"/>
        <w:rPr>
          <w:rFonts w:ascii="Bookman Old Style" w:eastAsia="Bookman Old Style" w:hAnsi="Bookman Old Style" w:cs="Bookman Old Style"/>
          <w:sz w:val="24"/>
          <w:szCs w:val="24"/>
        </w:rPr>
      </w:pPr>
    </w:p>
    <w:p w14:paraId="793C2257" w14:textId="77777777" w:rsidR="00B47276" w:rsidRDefault="00B47276" w:rsidP="006F70DF">
      <w:pPr>
        <w:spacing w:before="57"/>
        <w:ind w:left="4040" w:right="4463"/>
        <w:jc w:val="center"/>
        <w:rPr>
          <w:rFonts w:ascii="Bookman Old Style" w:eastAsia="Bookman Old Style" w:hAnsi="Bookman Old Style" w:cs="Bookman Old Style"/>
          <w:sz w:val="24"/>
          <w:szCs w:val="24"/>
        </w:rPr>
      </w:pPr>
    </w:p>
    <w:p w14:paraId="79774185" w14:textId="12FE5D71" w:rsidR="006F70DF" w:rsidRDefault="006F70DF" w:rsidP="006F70DF">
      <w:pPr>
        <w:spacing w:before="57"/>
        <w:ind w:left="4040" w:right="4463"/>
        <w:jc w:val="center"/>
        <w:rPr>
          <w:rFonts w:ascii="Bookman Old Style" w:eastAsia="Bookman Old Style" w:hAnsi="Bookman Old Style" w:cs="Bookman Old Style"/>
          <w:sz w:val="24"/>
          <w:szCs w:val="24"/>
        </w:rPr>
      </w:pPr>
    </w:p>
    <w:p w14:paraId="6F197556" w14:textId="77777777" w:rsidR="006F70DF" w:rsidRDefault="006F70DF" w:rsidP="006F70DF">
      <w:pPr>
        <w:spacing w:line="200" w:lineRule="exact"/>
      </w:pPr>
    </w:p>
    <w:p w14:paraId="3EB76558" w14:textId="77777777" w:rsidR="006F70DF" w:rsidRDefault="006F70DF" w:rsidP="006F70DF">
      <w:pPr>
        <w:spacing w:line="200" w:lineRule="exact"/>
      </w:pPr>
    </w:p>
    <w:p w14:paraId="1CB7B99D" w14:textId="77777777" w:rsidR="006F70DF" w:rsidRDefault="006F70DF" w:rsidP="006F70DF">
      <w:pPr>
        <w:spacing w:before="20" w:line="280" w:lineRule="exact"/>
        <w:rPr>
          <w:sz w:val="28"/>
          <w:szCs w:val="28"/>
        </w:rPr>
      </w:pPr>
    </w:p>
    <w:p w14:paraId="4F586AF1" w14:textId="18BD31D0" w:rsidR="006F70DF" w:rsidRDefault="006F70DF" w:rsidP="006F70DF">
      <w:pPr>
        <w:ind w:left="4856" w:right="3292"/>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B47276">
        <w:rPr>
          <w:rFonts w:ascii="Bookman Old Style" w:eastAsia="Bookman Old Style" w:hAnsi="Bookman Old Style" w:cs="Bookman Old Style"/>
          <w:sz w:val="24"/>
          <w:szCs w:val="24"/>
        </w:rPr>
        <w:t>99</w:t>
      </w:r>
    </w:p>
    <w:p w14:paraId="0E0B6E27" w14:textId="77777777" w:rsidR="006F70DF" w:rsidRDefault="006F70DF" w:rsidP="006F70DF">
      <w:pPr>
        <w:spacing w:before="1" w:line="140" w:lineRule="exact"/>
        <w:rPr>
          <w:sz w:val="14"/>
          <w:szCs w:val="14"/>
        </w:rPr>
      </w:pPr>
    </w:p>
    <w:p w14:paraId="678D9666" w14:textId="77777777" w:rsidR="006F70DF" w:rsidRDefault="006F70DF" w:rsidP="006F70DF">
      <w:pPr>
        <w:spacing w:line="359" w:lineRule="auto"/>
        <w:ind w:left="1662" w:right="95"/>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Pecandu </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z w:val="24"/>
          <w:szCs w:val="24"/>
        </w:rPr>
        <w:t xml:space="preserve">dan </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z w:val="24"/>
          <w:szCs w:val="24"/>
        </w:rPr>
        <w:t>Kor</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z w:val="24"/>
          <w:szCs w:val="24"/>
        </w:rPr>
        <w:t xml:space="preserve">Penyalahgunaan </w:t>
      </w:r>
      <w:r>
        <w:rPr>
          <w:rFonts w:ascii="Bookman Old Style" w:eastAsia="Bookman Old Style" w:hAnsi="Bookman Old Style" w:cs="Bookman Old Style"/>
          <w:spacing w:val="15"/>
          <w:sz w:val="24"/>
          <w:szCs w:val="24"/>
        </w:rPr>
        <w:t xml:space="preserve"> </w:t>
      </w:r>
      <w:r>
        <w:rPr>
          <w:rFonts w:ascii="Bookman Old Style" w:eastAsia="Bookman Old Style" w:hAnsi="Bookman Old Style" w:cs="Bookman Old Style"/>
          <w:sz w:val="24"/>
          <w:szCs w:val="24"/>
        </w:rPr>
        <w:t xml:space="preserve">NAPZA </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z w:val="24"/>
          <w:szCs w:val="24"/>
        </w:rPr>
        <w:t xml:space="preserve">diantar </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z w:val="24"/>
          <w:szCs w:val="24"/>
        </w:rPr>
        <w:t>o</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z w:val="24"/>
          <w:szCs w:val="24"/>
        </w:rPr>
        <w:t>eh orang</w:t>
      </w:r>
      <w:r>
        <w:rPr>
          <w:rFonts w:ascii="Bookman Old Style" w:eastAsia="Bookman Old Style" w:hAnsi="Bookman Old Style" w:cs="Bookman Old Style"/>
          <w:spacing w:val="27"/>
          <w:sz w:val="24"/>
          <w:szCs w:val="24"/>
        </w:rPr>
        <w:t xml:space="preserve"> </w:t>
      </w:r>
      <w:r>
        <w:rPr>
          <w:rFonts w:ascii="Bookman Old Style" w:eastAsia="Bookman Old Style" w:hAnsi="Bookman Old Style" w:cs="Bookman Old Style"/>
          <w:sz w:val="24"/>
          <w:szCs w:val="24"/>
        </w:rPr>
        <w:t>tua/wali/keluarga</w:t>
      </w:r>
      <w:r>
        <w:rPr>
          <w:rFonts w:ascii="Bookman Old Style" w:eastAsia="Bookman Old Style" w:hAnsi="Bookman Old Style" w:cs="Bookman Old Style"/>
          <w:spacing w:val="27"/>
          <w:sz w:val="24"/>
          <w:szCs w:val="24"/>
        </w:rPr>
        <w:t xml:space="preserve"> </w:t>
      </w:r>
      <w:r>
        <w:rPr>
          <w:rFonts w:ascii="Bookman Old Style" w:eastAsia="Bookman Old Style" w:hAnsi="Bookman Old Style" w:cs="Bookman Old Style"/>
          <w:sz w:val="24"/>
          <w:szCs w:val="24"/>
        </w:rPr>
        <w:t>sebagaimana</w:t>
      </w:r>
      <w:r>
        <w:rPr>
          <w:rFonts w:ascii="Bookman Old Style" w:eastAsia="Bookman Old Style" w:hAnsi="Bookman Old Style" w:cs="Bookman Old Style"/>
          <w:spacing w:val="27"/>
          <w:sz w:val="24"/>
          <w:szCs w:val="24"/>
        </w:rPr>
        <w:t xml:space="preserve"> </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z w:val="24"/>
          <w:szCs w:val="24"/>
        </w:rPr>
        <w:t>imaksud</w:t>
      </w:r>
      <w:r>
        <w:rPr>
          <w:rFonts w:ascii="Bookman Old Style" w:eastAsia="Bookman Old Style" w:hAnsi="Bookman Old Style" w:cs="Bookman Old Style"/>
          <w:spacing w:val="27"/>
          <w:sz w:val="24"/>
          <w:szCs w:val="24"/>
        </w:rPr>
        <w:t xml:space="preserve"> </w:t>
      </w:r>
      <w:r>
        <w:rPr>
          <w:rFonts w:ascii="Bookman Old Style" w:eastAsia="Bookman Old Style" w:hAnsi="Bookman Old Style" w:cs="Bookman Old Style"/>
          <w:sz w:val="24"/>
          <w:szCs w:val="24"/>
        </w:rPr>
        <w:t>dalam</w:t>
      </w:r>
      <w:r>
        <w:rPr>
          <w:rFonts w:ascii="Bookman Old Style" w:eastAsia="Bookman Old Style" w:hAnsi="Bookman Old Style" w:cs="Bookman Old Style"/>
          <w:spacing w:val="27"/>
          <w:sz w:val="24"/>
          <w:szCs w:val="24"/>
        </w:rPr>
        <w:t xml:space="preserve"> </w:t>
      </w:r>
      <w:r>
        <w:rPr>
          <w:rFonts w:ascii="Bookman Old Style" w:eastAsia="Bookman Old Style" w:hAnsi="Bookman Old Style" w:cs="Bookman Old Style"/>
          <w:sz w:val="24"/>
          <w:szCs w:val="24"/>
        </w:rPr>
        <w:t>Pa</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z w:val="24"/>
          <w:szCs w:val="24"/>
        </w:rPr>
        <w:t>al</w:t>
      </w:r>
    </w:p>
    <w:p w14:paraId="3DCFA4CA" w14:textId="4E1D1602" w:rsidR="006F70DF" w:rsidRDefault="00B47276" w:rsidP="006F70DF">
      <w:pPr>
        <w:spacing w:before="6"/>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97</w:t>
      </w:r>
      <w:r w:rsidR="006F70DF">
        <w:rPr>
          <w:rFonts w:ascii="Bookman Old Style" w:eastAsia="Bookman Old Style" w:hAnsi="Bookman Old Style" w:cs="Bookman Old Style"/>
          <w:sz w:val="24"/>
          <w:szCs w:val="24"/>
        </w:rPr>
        <w:t xml:space="preserve"> huruf b harus melengkapi:</w:t>
      </w:r>
    </w:p>
    <w:p w14:paraId="61F1BC23" w14:textId="77777777" w:rsidR="006F70DF" w:rsidRDefault="006F70DF" w:rsidP="006F70DF">
      <w:pPr>
        <w:spacing w:before="1" w:line="140" w:lineRule="exact"/>
        <w:rPr>
          <w:sz w:val="14"/>
          <w:szCs w:val="14"/>
        </w:rPr>
      </w:pPr>
    </w:p>
    <w:p w14:paraId="11CB73FE"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66"/>
          <w:sz w:val="24"/>
          <w:szCs w:val="24"/>
        </w:rPr>
        <w:t xml:space="preserve"> </w:t>
      </w:r>
      <w:r>
        <w:rPr>
          <w:rFonts w:ascii="Bookman Old Style" w:eastAsia="Bookman Old Style" w:hAnsi="Bookman Old Style" w:cs="Bookman Old Style"/>
          <w:sz w:val="24"/>
          <w:szCs w:val="24"/>
        </w:rPr>
        <w:t>kartu identitas;</w:t>
      </w:r>
    </w:p>
    <w:p w14:paraId="452D929E" w14:textId="77777777" w:rsidR="006F70DF" w:rsidRDefault="006F70DF" w:rsidP="006F70DF">
      <w:pPr>
        <w:spacing w:before="1" w:line="140" w:lineRule="exact"/>
        <w:rPr>
          <w:sz w:val="14"/>
          <w:szCs w:val="14"/>
        </w:rPr>
      </w:pPr>
    </w:p>
    <w:p w14:paraId="005E8BD9" w14:textId="77777777" w:rsidR="006F70DF" w:rsidRDefault="006F70DF" w:rsidP="006F70DF">
      <w:pPr>
        <w:spacing w:line="359" w:lineRule="auto"/>
        <w:ind w:left="2250" w:right="74"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18"/>
          <w:sz w:val="24"/>
          <w:szCs w:val="24"/>
        </w:rPr>
        <w:t xml:space="preserve"> </w:t>
      </w:r>
      <w:r>
        <w:rPr>
          <w:rFonts w:ascii="Bookman Old Style" w:eastAsia="Bookman Old Style" w:hAnsi="Bookman Old Style" w:cs="Bookman Old Style"/>
          <w:sz w:val="24"/>
          <w:szCs w:val="24"/>
        </w:rPr>
        <w:t>kartu keluarga dan/atau surat keterangan ketua rukun tetangga/rukun warga; dan</w:t>
      </w:r>
    </w:p>
    <w:p w14:paraId="4627AC25" w14:textId="77777777" w:rsidR="006F70DF" w:rsidRDefault="006F70DF" w:rsidP="006F70DF">
      <w:pPr>
        <w:spacing w:before="6" w:line="359" w:lineRule="auto"/>
        <w:ind w:left="2250" w:right="79"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surat  </w:t>
      </w:r>
      <w:r>
        <w:rPr>
          <w:rFonts w:ascii="Bookman Old Style" w:eastAsia="Bookman Old Style" w:hAnsi="Bookman Old Style" w:cs="Bookman Old Style"/>
          <w:spacing w:val="41"/>
          <w:sz w:val="24"/>
          <w:szCs w:val="24"/>
        </w:rPr>
        <w:t xml:space="preserve"> </w:t>
      </w:r>
      <w:r>
        <w:rPr>
          <w:rFonts w:ascii="Bookman Old Style" w:eastAsia="Bookman Old Style" w:hAnsi="Bookman Old Style" w:cs="Bookman Old Style"/>
          <w:sz w:val="24"/>
          <w:szCs w:val="24"/>
        </w:rPr>
        <w:t xml:space="preserve">pernyataan  </w:t>
      </w:r>
      <w:r>
        <w:rPr>
          <w:rFonts w:ascii="Bookman Old Style" w:eastAsia="Bookman Old Style" w:hAnsi="Bookman Old Style" w:cs="Bookman Old Style"/>
          <w:spacing w:val="41"/>
          <w:sz w:val="24"/>
          <w:szCs w:val="24"/>
        </w:rPr>
        <w:t xml:space="preserve"> </w:t>
      </w:r>
      <w:r>
        <w:rPr>
          <w:rFonts w:ascii="Bookman Old Style" w:eastAsia="Bookman Old Style" w:hAnsi="Bookman Old Style" w:cs="Bookman Old Style"/>
          <w:sz w:val="24"/>
          <w:szCs w:val="24"/>
        </w:rPr>
        <w:t xml:space="preserve">persetujuan  </w:t>
      </w:r>
      <w:r>
        <w:rPr>
          <w:rFonts w:ascii="Bookman Old Style" w:eastAsia="Bookman Old Style" w:hAnsi="Bookman Old Style" w:cs="Bookman Old Style"/>
          <w:spacing w:val="41"/>
          <w:sz w:val="24"/>
          <w:szCs w:val="24"/>
        </w:rPr>
        <w:t xml:space="preserve"> </w:t>
      </w:r>
      <w:r>
        <w:rPr>
          <w:rFonts w:ascii="Bookman Old Style" w:eastAsia="Bookman Old Style" w:hAnsi="Bookman Old Style" w:cs="Bookman Old Style"/>
          <w:sz w:val="24"/>
          <w:szCs w:val="24"/>
        </w:rPr>
        <w:t xml:space="preserve">dari  </w:t>
      </w:r>
      <w:r>
        <w:rPr>
          <w:rFonts w:ascii="Bookman Old Style" w:eastAsia="Bookman Old Style" w:hAnsi="Bookman Old Style" w:cs="Bookman Old Style"/>
          <w:spacing w:val="41"/>
          <w:sz w:val="24"/>
          <w:szCs w:val="24"/>
        </w:rPr>
        <w:t xml:space="preserve"> </w:t>
      </w:r>
      <w:r>
        <w:rPr>
          <w:rFonts w:ascii="Bookman Old Style" w:eastAsia="Bookman Old Style" w:hAnsi="Bookman Old Style" w:cs="Bookman Old Style"/>
          <w:sz w:val="24"/>
          <w:szCs w:val="24"/>
        </w:rPr>
        <w:t>orang tua/wali/keluarga dengan bermaterai cukup.</w:t>
      </w:r>
    </w:p>
    <w:p w14:paraId="7B03D6A4" w14:textId="77777777" w:rsidR="006F70DF" w:rsidRDefault="006F70DF" w:rsidP="006F70DF">
      <w:pPr>
        <w:spacing w:line="200" w:lineRule="exact"/>
      </w:pPr>
    </w:p>
    <w:p w14:paraId="5D4E3994" w14:textId="77777777" w:rsidR="006F70DF" w:rsidRDefault="006F70DF" w:rsidP="006F70DF">
      <w:pPr>
        <w:spacing w:before="8" w:line="220" w:lineRule="exact"/>
        <w:rPr>
          <w:sz w:val="22"/>
          <w:szCs w:val="22"/>
        </w:rPr>
      </w:pPr>
    </w:p>
    <w:p w14:paraId="1D03C11A" w14:textId="3BD72697" w:rsidR="006F70DF" w:rsidRDefault="006F70DF" w:rsidP="00B47276">
      <w:pPr>
        <w:ind w:left="4856" w:right="2861"/>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B47276">
        <w:rPr>
          <w:rFonts w:ascii="Bookman Old Style" w:eastAsia="Bookman Old Style" w:hAnsi="Bookman Old Style" w:cs="Bookman Old Style"/>
          <w:sz w:val="24"/>
          <w:szCs w:val="24"/>
        </w:rPr>
        <w:t>100</w:t>
      </w:r>
    </w:p>
    <w:p w14:paraId="3413D039" w14:textId="77777777" w:rsidR="006F70DF" w:rsidRDefault="006F70DF" w:rsidP="006F70DF">
      <w:pPr>
        <w:spacing w:before="3" w:line="140" w:lineRule="exact"/>
        <w:rPr>
          <w:sz w:val="14"/>
          <w:szCs w:val="14"/>
        </w:rPr>
      </w:pPr>
    </w:p>
    <w:p w14:paraId="7727E303" w14:textId="0CA99622" w:rsidR="006F70DF" w:rsidRDefault="006F70DF" w:rsidP="006F70DF">
      <w:pPr>
        <w:spacing w:line="359" w:lineRule="auto"/>
        <w:ind w:left="2250" w:right="74"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(1) </w:t>
      </w:r>
      <w:r>
        <w:rPr>
          <w:rFonts w:ascii="Bookman Old Style" w:eastAsia="Bookman Old Style" w:hAnsi="Bookman Old Style" w:cs="Bookman Old Style"/>
          <w:spacing w:val="32"/>
          <w:sz w:val="24"/>
          <w:szCs w:val="24"/>
        </w:rPr>
        <w:t xml:space="preserve"> </w:t>
      </w:r>
      <w:r>
        <w:rPr>
          <w:rFonts w:ascii="Bookman Old Style" w:eastAsia="Bookman Old Style" w:hAnsi="Bookman Old Style" w:cs="Bookman Old Style"/>
          <w:sz w:val="24"/>
          <w:szCs w:val="24"/>
        </w:rPr>
        <w:t>Pecandu dan Korban Penyalahgunaan NAPZA rujukan antarlembaga sebagaimana dimaksud dalam Pasal</w:t>
      </w:r>
      <w:r>
        <w:rPr>
          <w:rFonts w:ascii="Bookman Old Style" w:eastAsia="Bookman Old Style" w:hAnsi="Bookman Old Style" w:cs="Bookman Old Style"/>
          <w:spacing w:val="1"/>
          <w:sz w:val="24"/>
          <w:szCs w:val="24"/>
        </w:rPr>
        <w:t xml:space="preserve"> </w:t>
      </w:r>
      <w:r w:rsidR="00B47276">
        <w:rPr>
          <w:rFonts w:ascii="Bookman Old Style" w:eastAsia="Bookman Old Style" w:hAnsi="Bookman Old Style" w:cs="Bookman Old Style"/>
          <w:spacing w:val="1"/>
          <w:sz w:val="24"/>
          <w:szCs w:val="24"/>
        </w:rPr>
        <w:t>97</w:t>
      </w:r>
      <w:r>
        <w:rPr>
          <w:rFonts w:ascii="Bookman Old Style" w:eastAsia="Bookman Old Style" w:hAnsi="Bookman Old Style" w:cs="Bookman Old Style"/>
          <w:sz w:val="24"/>
          <w:szCs w:val="24"/>
        </w:rPr>
        <w:t xml:space="preserve"> huruf c dapat berasal dari:</w:t>
      </w:r>
    </w:p>
    <w:p w14:paraId="503CCECB" w14:textId="77777777" w:rsidR="006F70DF" w:rsidRDefault="006F70DF" w:rsidP="006F70DF">
      <w:pPr>
        <w:spacing w:before="6" w:line="359" w:lineRule="auto"/>
        <w:ind w:left="2818" w:right="76" w:hanging="60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lembaga</w:t>
      </w:r>
      <w:r>
        <w:rPr>
          <w:rFonts w:ascii="Bookman Old Style" w:eastAsia="Bookman Old Style" w:hAnsi="Bookman Old Style" w:cs="Bookman Old Style"/>
          <w:spacing w:val="31"/>
          <w:sz w:val="24"/>
          <w:szCs w:val="24"/>
        </w:rPr>
        <w:t xml:space="preserve"> </w:t>
      </w:r>
      <w:r>
        <w:rPr>
          <w:rFonts w:ascii="Bookman Old Style" w:eastAsia="Bookman Old Style" w:hAnsi="Bookman Old Style" w:cs="Bookman Old Style"/>
          <w:sz w:val="24"/>
          <w:szCs w:val="24"/>
        </w:rPr>
        <w:t>Pemerintah</w:t>
      </w:r>
      <w:r>
        <w:rPr>
          <w:rFonts w:ascii="Bookman Old Style" w:eastAsia="Bookman Old Style" w:hAnsi="Bookman Old Style" w:cs="Bookman Old Style"/>
          <w:spacing w:val="31"/>
          <w:sz w:val="24"/>
          <w:szCs w:val="24"/>
        </w:rPr>
        <w:t xml:space="preserve"> </w:t>
      </w:r>
      <w:r>
        <w:rPr>
          <w:rFonts w:ascii="Bookman Old Style" w:eastAsia="Bookman Old Style" w:hAnsi="Bookman Old Style" w:cs="Bookman Old Style"/>
          <w:sz w:val="24"/>
          <w:szCs w:val="24"/>
        </w:rPr>
        <w:t>dan</w:t>
      </w:r>
      <w:r>
        <w:rPr>
          <w:rFonts w:ascii="Bookman Old Style" w:eastAsia="Bookman Old Style" w:hAnsi="Bookman Old Style" w:cs="Bookman Old Style"/>
          <w:spacing w:val="31"/>
          <w:sz w:val="24"/>
          <w:szCs w:val="24"/>
        </w:rPr>
        <w:t xml:space="preserve"> </w:t>
      </w:r>
      <w:r>
        <w:rPr>
          <w:rFonts w:ascii="Bookman Old Style" w:eastAsia="Bookman Old Style" w:hAnsi="Bookman Old Style" w:cs="Bookman Old Style"/>
          <w:sz w:val="24"/>
          <w:szCs w:val="24"/>
        </w:rPr>
        <w:t>dinas/instansi</w:t>
      </w:r>
      <w:r>
        <w:rPr>
          <w:rFonts w:ascii="Bookman Old Style" w:eastAsia="Bookman Old Style" w:hAnsi="Bookman Old Style" w:cs="Bookman Old Style"/>
          <w:spacing w:val="34"/>
          <w:sz w:val="24"/>
          <w:szCs w:val="24"/>
        </w:rPr>
        <w:t xml:space="preserve"> </w:t>
      </w:r>
      <w:r>
        <w:rPr>
          <w:rFonts w:ascii="Bookman Old Style" w:eastAsia="Bookman Old Style" w:hAnsi="Bookman Old Style" w:cs="Bookman Old Style"/>
          <w:sz w:val="24"/>
          <w:szCs w:val="24"/>
        </w:rPr>
        <w:t>pemerintah provinsi atau kabupaten/kota;</w:t>
      </w:r>
    </w:p>
    <w:p w14:paraId="47D62061" w14:textId="77777777" w:rsidR="006F70DF" w:rsidRDefault="006F70DF" w:rsidP="006F70DF">
      <w:pPr>
        <w:spacing w:before="6"/>
        <w:ind w:left="2218"/>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69"/>
          <w:sz w:val="24"/>
          <w:szCs w:val="24"/>
        </w:rPr>
        <w:t xml:space="preserve"> </w:t>
      </w:r>
      <w:r>
        <w:rPr>
          <w:rFonts w:ascii="Bookman Old Style" w:eastAsia="Bookman Old Style" w:hAnsi="Bookman Old Style" w:cs="Bookman Old Style"/>
          <w:sz w:val="24"/>
          <w:szCs w:val="24"/>
        </w:rPr>
        <w:t>lembaga pendidikan;</w:t>
      </w:r>
    </w:p>
    <w:p w14:paraId="7CA512E2" w14:textId="77777777" w:rsidR="006F70DF" w:rsidRDefault="006F70DF" w:rsidP="006F70DF">
      <w:pPr>
        <w:spacing w:before="1" w:line="140" w:lineRule="exact"/>
        <w:rPr>
          <w:sz w:val="14"/>
          <w:szCs w:val="14"/>
        </w:rPr>
      </w:pPr>
    </w:p>
    <w:p w14:paraId="63D26CA6" w14:textId="77777777" w:rsidR="006F70DF" w:rsidRDefault="006F70DF" w:rsidP="006F70DF">
      <w:pPr>
        <w:ind w:left="2218"/>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w:t>
      </w:r>
      <w:r>
        <w:rPr>
          <w:rFonts w:ascii="Bookman Old Style" w:eastAsia="Bookman Old Style" w:hAnsi="Bookman Old Style" w:cs="Bookman Old Style"/>
          <w:spacing w:val="16"/>
          <w:sz w:val="24"/>
          <w:szCs w:val="24"/>
        </w:rPr>
        <w:t xml:space="preserve"> </w:t>
      </w:r>
      <w:r>
        <w:rPr>
          <w:rFonts w:ascii="Bookman Old Style" w:eastAsia="Bookman Old Style" w:hAnsi="Bookman Old Style" w:cs="Bookman Old Style"/>
          <w:sz w:val="24"/>
          <w:szCs w:val="24"/>
        </w:rPr>
        <w:t>lembaga keagamaan;</w:t>
      </w:r>
    </w:p>
    <w:p w14:paraId="1A9F0296" w14:textId="77777777" w:rsidR="006F70DF" w:rsidRDefault="006F70DF" w:rsidP="006F70DF">
      <w:pPr>
        <w:spacing w:before="1" w:line="140" w:lineRule="exact"/>
        <w:rPr>
          <w:sz w:val="14"/>
          <w:szCs w:val="14"/>
        </w:rPr>
      </w:pPr>
    </w:p>
    <w:p w14:paraId="6132E5A5" w14:textId="77777777" w:rsidR="006F70DF" w:rsidRDefault="006F70DF" w:rsidP="006F70DF">
      <w:pPr>
        <w:spacing w:line="359" w:lineRule="auto"/>
        <w:ind w:left="2818" w:right="74" w:hanging="60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   </w:t>
      </w:r>
      <w:r>
        <w:rPr>
          <w:rFonts w:ascii="Bookman Old Style" w:eastAsia="Bookman Old Style" w:hAnsi="Bookman Old Style" w:cs="Bookman Old Style"/>
          <w:spacing w:val="69"/>
          <w:sz w:val="24"/>
          <w:szCs w:val="24"/>
        </w:rPr>
        <w:t xml:space="preserve"> </w:t>
      </w:r>
      <w:r>
        <w:rPr>
          <w:rFonts w:ascii="Bookman Old Style" w:eastAsia="Bookman Old Style" w:hAnsi="Bookman Old Style" w:cs="Bookman Old Style"/>
          <w:sz w:val="24"/>
          <w:szCs w:val="24"/>
        </w:rPr>
        <w:t>badan</w:t>
      </w:r>
      <w:r>
        <w:rPr>
          <w:rFonts w:ascii="Bookman Old Style" w:eastAsia="Bookman Old Style" w:hAnsi="Bookman Old Style" w:cs="Bookman Old Style"/>
          <w:spacing w:val="24"/>
          <w:sz w:val="24"/>
          <w:szCs w:val="24"/>
        </w:rPr>
        <w:t xml:space="preserve"> </w:t>
      </w:r>
      <w:r>
        <w:rPr>
          <w:rFonts w:ascii="Bookman Old Style" w:eastAsia="Bookman Old Style" w:hAnsi="Bookman Old Style" w:cs="Bookman Old Style"/>
          <w:sz w:val="24"/>
          <w:szCs w:val="24"/>
        </w:rPr>
        <w:t>narkotika</w:t>
      </w:r>
      <w:r>
        <w:rPr>
          <w:rFonts w:ascii="Bookman Old Style" w:eastAsia="Bookman Old Style" w:hAnsi="Bookman Old Style" w:cs="Bookman Old Style"/>
          <w:spacing w:val="24"/>
          <w:sz w:val="24"/>
          <w:szCs w:val="24"/>
        </w:rPr>
        <w:t xml:space="preserve"> </w:t>
      </w:r>
      <w:r>
        <w:rPr>
          <w:rFonts w:ascii="Bookman Old Style" w:eastAsia="Bookman Old Style" w:hAnsi="Bookman Old Style" w:cs="Bookman Old Style"/>
          <w:sz w:val="24"/>
          <w:szCs w:val="24"/>
        </w:rPr>
        <w:t>nasional/badan</w:t>
      </w:r>
      <w:r>
        <w:rPr>
          <w:rFonts w:ascii="Bookman Old Style" w:eastAsia="Bookman Old Style" w:hAnsi="Bookman Old Style" w:cs="Bookman Old Style"/>
          <w:spacing w:val="24"/>
          <w:sz w:val="24"/>
          <w:szCs w:val="24"/>
        </w:rPr>
        <w:t xml:space="preserve"> </w:t>
      </w:r>
      <w:r>
        <w:rPr>
          <w:rFonts w:ascii="Bookman Old Style" w:eastAsia="Bookman Old Style" w:hAnsi="Bookman Old Style" w:cs="Bookman Old Style"/>
          <w:sz w:val="24"/>
          <w:szCs w:val="24"/>
        </w:rPr>
        <w:t>narkotika</w:t>
      </w:r>
      <w:r>
        <w:rPr>
          <w:rFonts w:ascii="Bookman Old Style" w:eastAsia="Bookman Old Style" w:hAnsi="Bookman Old Style" w:cs="Bookman Old Style"/>
          <w:spacing w:val="24"/>
          <w:sz w:val="24"/>
          <w:szCs w:val="24"/>
        </w:rPr>
        <w:t xml:space="preserve"> </w:t>
      </w:r>
      <w:r>
        <w:rPr>
          <w:rFonts w:ascii="Bookman Old Style" w:eastAsia="Bookman Old Style" w:hAnsi="Bookman Old Style" w:cs="Bookman Old Style"/>
          <w:sz w:val="24"/>
          <w:szCs w:val="24"/>
        </w:rPr>
        <w:t>nasional provinsi/badan narkotika nasional kabupaten/kota;</w:t>
      </w:r>
    </w:p>
    <w:p w14:paraId="78A0CAC6" w14:textId="77777777" w:rsidR="006F70DF" w:rsidRDefault="006F70DF" w:rsidP="006F70DF">
      <w:pPr>
        <w:spacing w:before="6"/>
        <w:ind w:left="2218"/>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e.    </w:t>
      </w:r>
      <w:r>
        <w:rPr>
          <w:rFonts w:ascii="Bookman Old Style" w:eastAsia="Bookman Old Style" w:hAnsi="Bookman Old Style" w:cs="Bookman Old Style"/>
          <w:spacing w:val="16"/>
          <w:sz w:val="24"/>
          <w:szCs w:val="24"/>
        </w:rPr>
        <w:t xml:space="preserve"> </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PWL lain;</w:t>
      </w:r>
    </w:p>
    <w:p w14:paraId="4B8FF3FB" w14:textId="77777777" w:rsidR="006F70DF" w:rsidRDefault="006F70DF" w:rsidP="006F70DF">
      <w:pPr>
        <w:spacing w:before="1" w:line="140" w:lineRule="exact"/>
        <w:rPr>
          <w:sz w:val="14"/>
          <w:szCs w:val="14"/>
        </w:rPr>
      </w:pPr>
    </w:p>
    <w:p w14:paraId="6C8FCD4E" w14:textId="77777777" w:rsidR="006F70DF" w:rsidRDefault="006F70DF" w:rsidP="006F70DF">
      <w:pPr>
        <w:ind w:left="2218"/>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f.    </w:t>
      </w:r>
      <w:r>
        <w:rPr>
          <w:rFonts w:ascii="Bookman Old Style" w:eastAsia="Bookman Old Style" w:hAnsi="Bookman Old Style" w:cs="Bookman Old Style"/>
          <w:spacing w:val="64"/>
          <w:sz w:val="24"/>
          <w:szCs w:val="24"/>
        </w:rPr>
        <w:t xml:space="preserve"> </w:t>
      </w:r>
      <w:r>
        <w:rPr>
          <w:rFonts w:ascii="Bookman Old Style" w:eastAsia="Bookman Old Style" w:hAnsi="Bookman Old Style" w:cs="Bookman Old Style"/>
          <w:sz w:val="24"/>
          <w:szCs w:val="24"/>
        </w:rPr>
        <w:t>Lembaga Kesejahteraan Sosial;</w:t>
      </w:r>
    </w:p>
    <w:p w14:paraId="63C42378" w14:textId="77777777" w:rsidR="006F70DF" w:rsidRDefault="006F70DF" w:rsidP="006F70DF">
      <w:pPr>
        <w:spacing w:before="1" w:line="140" w:lineRule="exact"/>
        <w:rPr>
          <w:sz w:val="14"/>
          <w:szCs w:val="14"/>
        </w:rPr>
      </w:pPr>
    </w:p>
    <w:p w14:paraId="76918F6D" w14:textId="77777777" w:rsidR="006F70DF" w:rsidRDefault="006F70DF" w:rsidP="006F70DF">
      <w:pPr>
        <w:ind w:left="2218"/>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1"/>
          <w:sz w:val="24"/>
          <w:szCs w:val="24"/>
        </w:rPr>
        <w:t xml:space="preserve"> </w:t>
      </w:r>
      <w:r>
        <w:rPr>
          <w:rFonts w:ascii="Bookman Old Style" w:eastAsia="Bookman Old Style" w:hAnsi="Bookman Old Style" w:cs="Bookman Old Style"/>
          <w:sz w:val="24"/>
          <w:szCs w:val="24"/>
        </w:rPr>
        <w:t>organisasi masyarakat;</w:t>
      </w:r>
    </w:p>
    <w:p w14:paraId="49384AD3" w14:textId="77777777" w:rsidR="006F70DF" w:rsidRDefault="006F70DF" w:rsidP="006F70DF">
      <w:pPr>
        <w:spacing w:before="1" w:line="140" w:lineRule="exact"/>
        <w:rPr>
          <w:sz w:val="14"/>
          <w:szCs w:val="14"/>
        </w:rPr>
      </w:pPr>
    </w:p>
    <w:p w14:paraId="0F9B4ECE" w14:textId="77777777" w:rsidR="006F70DF" w:rsidRDefault="006F70DF" w:rsidP="006F70DF">
      <w:pPr>
        <w:ind w:left="2218"/>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instansi penegak hukum; atau</w:t>
      </w:r>
    </w:p>
    <w:p w14:paraId="542AF99F" w14:textId="77777777" w:rsidR="006F70DF" w:rsidRDefault="006F70DF" w:rsidP="006F70DF">
      <w:pPr>
        <w:spacing w:before="3" w:line="140" w:lineRule="exact"/>
        <w:rPr>
          <w:sz w:val="14"/>
          <w:szCs w:val="14"/>
        </w:rPr>
      </w:pPr>
    </w:p>
    <w:p w14:paraId="0FB718DD" w14:textId="77777777" w:rsidR="006F70DF" w:rsidRDefault="006F70DF" w:rsidP="006F70DF">
      <w:pPr>
        <w:ind w:left="2218"/>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69"/>
          <w:sz w:val="24"/>
          <w:szCs w:val="24"/>
        </w:rPr>
        <w:t xml:space="preserve"> </w:t>
      </w:r>
      <w:r>
        <w:rPr>
          <w:rFonts w:ascii="Bookman Old Style" w:eastAsia="Bookman Old Style" w:hAnsi="Bookman Old Style" w:cs="Bookman Old Style"/>
          <w:sz w:val="24"/>
          <w:szCs w:val="24"/>
        </w:rPr>
        <w:t>pusat kesehatan masyarakat/rumah sakit.</w:t>
      </w:r>
    </w:p>
    <w:p w14:paraId="7E41906D" w14:textId="77777777" w:rsidR="006F70DF" w:rsidRDefault="006F70DF" w:rsidP="006F70DF">
      <w:pPr>
        <w:spacing w:before="1" w:line="140" w:lineRule="exact"/>
        <w:rPr>
          <w:sz w:val="14"/>
          <w:szCs w:val="14"/>
        </w:rPr>
      </w:pPr>
    </w:p>
    <w:p w14:paraId="344EA401" w14:textId="77777777" w:rsidR="006F70DF" w:rsidRDefault="006F70DF" w:rsidP="006F70DF">
      <w:pPr>
        <w:spacing w:line="359" w:lineRule="auto"/>
        <w:ind w:left="2218" w:right="76" w:hanging="53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(2)</w:t>
      </w:r>
      <w:r>
        <w:rPr>
          <w:rFonts w:ascii="Bookman Old Style" w:eastAsia="Bookman Old Style" w:hAnsi="Bookman Old Style" w:cs="Bookman Old Style"/>
          <w:spacing w:val="73"/>
          <w:sz w:val="24"/>
          <w:szCs w:val="24"/>
        </w:rPr>
        <w:t xml:space="preserve"> </w:t>
      </w:r>
      <w:r>
        <w:rPr>
          <w:rFonts w:ascii="Bookman Old Style" w:eastAsia="Bookman Old Style" w:hAnsi="Bookman Old Style" w:cs="Bookman Old Style"/>
          <w:sz w:val="24"/>
          <w:szCs w:val="24"/>
        </w:rPr>
        <w:t>Pecandu dan Kor</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an Penyalahgunaan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NAPZA rujukan antarlembaga seb</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gaimana dimaksud</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pada ayat (1) dilakukan dengan membawa:</w:t>
      </w:r>
    </w:p>
    <w:p w14:paraId="47F67E53" w14:textId="77777777" w:rsidR="006F70DF" w:rsidRDefault="006F70DF" w:rsidP="006F70DF">
      <w:pPr>
        <w:spacing w:before="6" w:line="359" w:lineRule="auto"/>
        <w:ind w:left="2818" w:right="76" w:hanging="60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 xml:space="preserve">identitas  </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z w:val="24"/>
          <w:szCs w:val="24"/>
        </w:rPr>
        <w:t xml:space="preserve">diri  </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z w:val="24"/>
          <w:szCs w:val="24"/>
        </w:rPr>
        <w:t xml:space="preserve">dan/atau  </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z w:val="24"/>
          <w:szCs w:val="24"/>
        </w:rPr>
        <w:t xml:space="preserve">surat  </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z w:val="24"/>
          <w:szCs w:val="24"/>
        </w:rPr>
        <w:t xml:space="preserve">keterangan  </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z w:val="24"/>
          <w:szCs w:val="24"/>
        </w:rPr>
        <w:t>dari lembaga perujuk; dan</w:t>
      </w:r>
    </w:p>
    <w:p w14:paraId="56590653" w14:textId="77777777" w:rsidR="006F70DF" w:rsidRDefault="006F70DF" w:rsidP="006F70DF">
      <w:pPr>
        <w:spacing w:before="6"/>
        <w:ind w:left="2218"/>
        <w:rPr>
          <w:rFonts w:ascii="Bookman Old Style" w:eastAsia="Bookman Old Style" w:hAnsi="Bookman Old Style" w:cs="Bookman Old Style"/>
          <w:sz w:val="24"/>
          <w:szCs w:val="24"/>
        </w:rPr>
        <w:sectPr w:rsidR="006F70DF">
          <w:type w:val="continuous"/>
          <w:pgSz w:w="12260" w:h="18740"/>
          <w:pgMar w:top="80" w:right="1300" w:bottom="280" w:left="1720" w:header="720" w:footer="720" w:gutter="0"/>
          <w:cols w:space="720"/>
        </w:sect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69"/>
          <w:sz w:val="24"/>
          <w:szCs w:val="24"/>
        </w:rPr>
        <w:t xml:space="preserve"> </w:t>
      </w:r>
      <w:r>
        <w:rPr>
          <w:rFonts w:ascii="Bookman Old Style" w:eastAsia="Bookman Old Style" w:hAnsi="Bookman Old Style" w:cs="Bookman Old Style"/>
          <w:sz w:val="24"/>
          <w:szCs w:val="24"/>
        </w:rPr>
        <w:t>resume atau catatan kasus.</w:t>
      </w:r>
    </w:p>
    <w:p w14:paraId="305485A1" w14:textId="63EE3836" w:rsidR="006F70DF" w:rsidRDefault="006F70DF" w:rsidP="006F70DF">
      <w:pPr>
        <w:spacing w:before="57"/>
        <w:ind w:left="4040" w:right="4463"/>
        <w:jc w:val="center"/>
        <w:rPr>
          <w:rFonts w:ascii="Bookman Old Style" w:eastAsia="Bookman Old Style" w:hAnsi="Bookman Old Style" w:cs="Bookman Old Style"/>
          <w:sz w:val="24"/>
          <w:szCs w:val="24"/>
        </w:rPr>
      </w:pPr>
    </w:p>
    <w:p w14:paraId="44EF6195" w14:textId="2E7F7589" w:rsidR="000B6162" w:rsidRDefault="000B6162" w:rsidP="006F70DF">
      <w:pPr>
        <w:spacing w:before="57"/>
        <w:ind w:left="4040" w:right="4463"/>
        <w:jc w:val="center"/>
        <w:rPr>
          <w:rFonts w:ascii="Bookman Old Style" w:eastAsia="Bookman Old Style" w:hAnsi="Bookman Old Style" w:cs="Bookman Old Style"/>
          <w:sz w:val="24"/>
          <w:szCs w:val="24"/>
        </w:rPr>
      </w:pPr>
    </w:p>
    <w:p w14:paraId="6ACCCB87" w14:textId="4DA8F42D" w:rsidR="000B6162" w:rsidRDefault="000B6162" w:rsidP="006F70DF">
      <w:pPr>
        <w:spacing w:before="57"/>
        <w:ind w:left="4040" w:right="4463"/>
        <w:jc w:val="center"/>
        <w:rPr>
          <w:rFonts w:ascii="Bookman Old Style" w:eastAsia="Bookman Old Style" w:hAnsi="Bookman Old Style" w:cs="Bookman Old Style"/>
          <w:sz w:val="24"/>
          <w:szCs w:val="24"/>
        </w:rPr>
      </w:pPr>
    </w:p>
    <w:p w14:paraId="65AC3F2F" w14:textId="1C00C9F0" w:rsidR="000B6162" w:rsidRDefault="000B6162" w:rsidP="006F70DF">
      <w:pPr>
        <w:spacing w:before="57"/>
        <w:ind w:left="4040" w:right="4463"/>
        <w:jc w:val="center"/>
        <w:rPr>
          <w:rFonts w:ascii="Bookman Old Style" w:eastAsia="Bookman Old Style" w:hAnsi="Bookman Old Style" w:cs="Bookman Old Style"/>
          <w:sz w:val="24"/>
          <w:szCs w:val="24"/>
        </w:rPr>
      </w:pPr>
    </w:p>
    <w:p w14:paraId="654FCA30" w14:textId="410C70A6" w:rsidR="000B6162" w:rsidRDefault="000B6162" w:rsidP="006F70DF">
      <w:pPr>
        <w:spacing w:before="57"/>
        <w:ind w:left="4040" w:right="4463"/>
        <w:jc w:val="center"/>
        <w:rPr>
          <w:rFonts w:ascii="Bookman Old Style" w:eastAsia="Bookman Old Style" w:hAnsi="Bookman Old Style" w:cs="Bookman Old Style"/>
          <w:sz w:val="24"/>
          <w:szCs w:val="24"/>
        </w:rPr>
      </w:pPr>
    </w:p>
    <w:p w14:paraId="154A68A6" w14:textId="629D61B3" w:rsidR="000B6162" w:rsidRDefault="000B6162" w:rsidP="006F70DF">
      <w:pPr>
        <w:spacing w:before="57"/>
        <w:ind w:left="4040" w:right="4463"/>
        <w:jc w:val="center"/>
        <w:rPr>
          <w:rFonts w:ascii="Bookman Old Style" w:eastAsia="Bookman Old Style" w:hAnsi="Bookman Old Style" w:cs="Bookman Old Style"/>
          <w:sz w:val="24"/>
          <w:szCs w:val="24"/>
        </w:rPr>
      </w:pPr>
    </w:p>
    <w:p w14:paraId="4AB9EF1C" w14:textId="5A16F244" w:rsidR="000B6162" w:rsidRDefault="000B6162" w:rsidP="006F70DF">
      <w:pPr>
        <w:spacing w:before="57"/>
        <w:ind w:left="4040" w:right="4463"/>
        <w:jc w:val="center"/>
        <w:rPr>
          <w:rFonts w:ascii="Bookman Old Style" w:eastAsia="Bookman Old Style" w:hAnsi="Bookman Old Style" w:cs="Bookman Old Style"/>
          <w:sz w:val="24"/>
          <w:szCs w:val="24"/>
        </w:rPr>
      </w:pPr>
    </w:p>
    <w:p w14:paraId="3D590687" w14:textId="1B5C2B22" w:rsidR="000B6162" w:rsidRDefault="000B6162" w:rsidP="006F70DF">
      <w:pPr>
        <w:spacing w:before="57"/>
        <w:ind w:left="4040" w:right="4463"/>
        <w:jc w:val="center"/>
        <w:rPr>
          <w:rFonts w:ascii="Bookman Old Style" w:eastAsia="Bookman Old Style" w:hAnsi="Bookman Old Style" w:cs="Bookman Old Style"/>
          <w:sz w:val="24"/>
          <w:szCs w:val="24"/>
        </w:rPr>
      </w:pPr>
    </w:p>
    <w:p w14:paraId="39EF72C5" w14:textId="3212CAFB" w:rsidR="000B6162" w:rsidRDefault="000B6162" w:rsidP="006F70DF">
      <w:pPr>
        <w:spacing w:before="57"/>
        <w:ind w:left="4040" w:right="4463"/>
        <w:jc w:val="center"/>
        <w:rPr>
          <w:rFonts w:ascii="Bookman Old Style" w:eastAsia="Bookman Old Style" w:hAnsi="Bookman Old Style" w:cs="Bookman Old Style"/>
          <w:sz w:val="24"/>
          <w:szCs w:val="24"/>
        </w:rPr>
      </w:pPr>
    </w:p>
    <w:p w14:paraId="1601C9BD" w14:textId="5DA5273C" w:rsidR="000B6162" w:rsidRDefault="000B6162" w:rsidP="006F70DF">
      <w:pPr>
        <w:spacing w:before="57"/>
        <w:ind w:left="4040" w:right="4463"/>
        <w:jc w:val="center"/>
        <w:rPr>
          <w:rFonts w:ascii="Bookman Old Style" w:eastAsia="Bookman Old Style" w:hAnsi="Bookman Old Style" w:cs="Bookman Old Style"/>
          <w:sz w:val="24"/>
          <w:szCs w:val="24"/>
        </w:rPr>
      </w:pPr>
    </w:p>
    <w:p w14:paraId="23DEFEE4" w14:textId="3CE53F5A" w:rsidR="000B6162" w:rsidRDefault="000B6162" w:rsidP="006F70DF">
      <w:pPr>
        <w:spacing w:before="57"/>
        <w:ind w:left="4040" w:right="4463"/>
        <w:jc w:val="center"/>
        <w:rPr>
          <w:rFonts w:ascii="Bookman Old Style" w:eastAsia="Bookman Old Style" w:hAnsi="Bookman Old Style" w:cs="Bookman Old Style"/>
          <w:sz w:val="24"/>
          <w:szCs w:val="24"/>
        </w:rPr>
      </w:pPr>
    </w:p>
    <w:p w14:paraId="41BC4752" w14:textId="6F08F6A5" w:rsidR="000B6162" w:rsidRDefault="000B6162" w:rsidP="006F70DF">
      <w:pPr>
        <w:spacing w:before="57"/>
        <w:ind w:left="4040" w:right="4463"/>
        <w:jc w:val="center"/>
        <w:rPr>
          <w:rFonts w:ascii="Bookman Old Style" w:eastAsia="Bookman Old Style" w:hAnsi="Bookman Old Style" w:cs="Bookman Old Style"/>
          <w:sz w:val="24"/>
          <w:szCs w:val="24"/>
        </w:rPr>
      </w:pPr>
    </w:p>
    <w:p w14:paraId="45EAFA52" w14:textId="629208A8" w:rsidR="000B6162" w:rsidRDefault="000B6162" w:rsidP="006F70DF">
      <w:pPr>
        <w:spacing w:before="57"/>
        <w:ind w:left="4040" w:right="4463"/>
        <w:jc w:val="center"/>
        <w:rPr>
          <w:rFonts w:ascii="Bookman Old Style" w:eastAsia="Bookman Old Style" w:hAnsi="Bookman Old Style" w:cs="Bookman Old Style"/>
          <w:sz w:val="24"/>
          <w:szCs w:val="24"/>
        </w:rPr>
      </w:pPr>
    </w:p>
    <w:p w14:paraId="17631250" w14:textId="77777777" w:rsidR="000B6162" w:rsidRDefault="000B6162" w:rsidP="006F70DF">
      <w:pPr>
        <w:spacing w:before="57"/>
        <w:ind w:left="4040" w:right="4463"/>
        <w:jc w:val="center"/>
        <w:rPr>
          <w:rFonts w:ascii="Bookman Old Style" w:eastAsia="Bookman Old Style" w:hAnsi="Bookman Old Style" w:cs="Bookman Old Style"/>
          <w:sz w:val="24"/>
          <w:szCs w:val="24"/>
        </w:rPr>
      </w:pPr>
    </w:p>
    <w:p w14:paraId="35974569" w14:textId="77777777" w:rsidR="006F70DF" w:rsidRDefault="006F70DF" w:rsidP="006F70DF">
      <w:pPr>
        <w:spacing w:line="200" w:lineRule="exact"/>
      </w:pPr>
    </w:p>
    <w:p w14:paraId="074E9168" w14:textId="77777777" w:rsidR="006F70DF" w:rsidRDefault="006F70DF" w:rsidP="006F70DF">
      <w:pPr>
        <w:spacing w:line="200" w:lineRule="exact"/>
      </w:pPr>
    </w:p>
    <w:p w14:paraId="6C2D0876" w14:textId="77777777" w:rsidR="006F70DF" w:rsidRDefault="006F70DF" w:rsidP="006F70DF">
      <w:pPr>
        <w:spacing w:before="20" w:line="280" w:lineRule="exact"/>
        <w:rPr>
          <w:sz w:val="28"/>
          <w:szCs w:val="28"/>
        </w:rPr>
      </w:pPr>
    </w:p>
    <w:p w14:paraId="16AA943A" w14:textId="6A23E1CE" w:rsidR="006F70DF" w:rsidRDefault="006F70DF" w:rsidP="000B6162">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0B6162">
        <w:rPr>
          <w:rFonts w:ascii="Bookman Old Style" w:eastAsia="Bookman Old Style" w:hAnsi="Bookman Old Style" w:cs="Bookman Old Style"/>
          <w:sz w:val="24"/>
          <w:szCs w:val="24"/>
        </w:rPr>
        <w:t>101</w:t>
      </w:r>
    </w:p>
    <w:p w14:paraId="29052434" w14:textId="77777777" w:rsidR="006F70DF" w:rsidRDefault="006F70DF" w:rsidP="006F70DF">
      <w:pPr>
        <w:spacing w:before="1" w:line="140" w:lineRule="exact"/>
        <w:rPr>
          <w:sz w:val="14"/>
          <w:szCs w:val="14"/>
        </w:rPr>
      </w:pPr>
    </w:p>
    <w:p w14:paraId="454A9C08" w14:textId="4042F643" w:rsidR="006F70DF" w:rsidRDefault="006F70DF" w:rsidP="006F70DF">
      <w:pPr>
        <w:spacing w:line="359" w:lineRule="auto"/>
        <w:ind w:left="1683" w:right="7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Pecandu dan Kor</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an Penyalahgunaan NAPZA yang</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te</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z w:val="24"/>
          <w:szCs w:val="24"/>
        </w:rPr>
        <w:t>ah mendapatkan putusan pengadilan tetap sebagaimana dimaksud dalam</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Pasal</w:t>
      </w:r>
      <w:r>
        <w:rPr>
          <w:rFonts w:ascii="Bookman Old Style" w:eastAsia="Bookman Old Style" w:hAnsi="Bookman Old Style" w:cs="Bookman Old Style"/>
          <w:spacing w:val="1"/>
          <w:sz w:val="24"/>
          <w:szCs w:val="24"/>
        </w:rPr>
        <w:t xml:space="preserve"> </w:t>
      </w:r>
      <w:r w:rsidR="000B6162">
        <w:rPr>
          <w:rFonts w:ascii="Bookman Old Style" w:eastAsia="Bookman Old Style" w:hAnsi="Bookman Old Style" w:cs="Bookman Old Style"/>
          <w:spacing w:val="1"/>
          <w:sz w:val="24"/>
          <w:szCs w:val="24"/>
        </w:rPr>
        <w:t>97</w:t>
      </w:r>
      <w:r>
        <w:rPr>
          <w:rFonts w:ascii="Bookman Old Style" w:eastAsia="Bookman Old Style" w:hAnsi="Bookman Old Style" w:cs="Bookman Old Style"/>
          <w:sz w:val="24"/>
          <w:szCs w:val="24"/>
        </w:rPr>
        <w:t xml:space="preserve"> huruf</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 dilakukan den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 melengkapi:</w:t>
      </w:r>
    </w:p>
    <w:p w14:paraId="5A50C123" w14:textId="77777777" w:rsidR="006F70DF" w:rsidRDefault="006F70DF" w:rsidP="006F70DF">
      <w:pPr>
        <w:spacing w:before="6" w:line="359" w:lineRule="auto"/>
        <w:ind w:left="2250" w:right="76"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a.    salinan</w:t>
      </w:r>
      <w:r>
        <w:rPr>
          <w:rFonts w:ascii="Bookman Old Style" w:eastAsia="Bookman Old Style" w:hAnsi="Bookman Old Style" w:cs="Bookman Old Style"/>
          <w:spacing w:val="8"/>
          <w:sz w:val="24"/>
          <w:szCs w:val="24"/>
        </w:rPr>
        <w:t xml:space="preserve"> </w:t>
      </w:r>
      <w:r>
        <w:rPr>
          <w:rFonts w:ascii="Bookman Old Style" w:eastAsia="Bookman Old Style" w:hAnsi="Bookman Old Style" w:cs="Bookman Old Style"/>
          <w:sz w:val="24"/>
          <w:szCs w:val="24"/>
        </w:rPr>
        <w:t>putusan</w:t>
      </w:r>
      <w:r>
        <w:rPr>
          <w:rFonts w:ascii="Bookman Old Style" w:eastAsia="Bookman Old Style" w:hAnsi="Bookman Old Style" w:cs="Bookman Old Style"/>
          <w:spacing w:val="8"/>
          <w:sz w:val="24"/>
          <w:szCs w:val="24"/>
        </w:rPr>
        <w:t xml:space="preserve"> </w:t>
      </w:r>
      <w:r>
        <w:rPr>
          <w:rFonts w:ascii="Bookman Old Style" w:eastAsia="Bookman Old Style" w:hAnsi="Bookman Old Style" w:cs="Bookman Old Style"/>
          <w:sz w:val="24"/>
          <w:szCs w:val="24"/>
        </w:rPr>
        <w:t>p</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z w:val="24"/>
          <w:szCs w:val="24"/>
        </w:rPr>
        <w:t>ngadilan</w:t>
      </w:r>
      <w:r>
        <w:rPr>
          <w:rFonts w:ascii="Bookman Old Style" w:eastAsia="Bookman Old Style" w:hAnsi="Bookman Old Style" w:cs="Bookman Old Style"/>
          <w:spacing w:val="8"/>
          <w:sz w:val="24"/>
          <w:szCs w:val="24"/>
        </w:rPr>
        <w:t xml:space="preserve"> </w:t>
      </w:r>
      <w:r>
        <w:rPr>
          <w:rFonts w:ascii="Bookman Old Style" w:eastAsia="Bookman Old Style" w:hAnsi="Bookman Old Style" w:cs="Bookman Old Style"/>
          <w:sz w:val="24"/>
          <w:szCs w:val="24"/>
        </w:rPr>
        <w:t>yang</w:t>
      </w:r>
      <w:r>
        <w:rPr>
          <w:rFonts w:ascii="Bookman Old Style" w:eastAsia="Bookman Old Style" w:hAnsi="Bookman Old Style" w:cs="Bookman Old Style"/>
          <w:spacing w:val="8"/>
          <w:sz w:val="24"/>
          <w:szCs w:val="24"/>
        </w:rPr>
        <w:t xml:space="preserve"> </w:t>
      </w:r>
      <w:r>
        <w:rPr>
          <w:rFonts w:ascii="Bookman Old Style" w:eastAsia="Bookman Old Style" w:hAnsi="Bookman Old Style" w:cs="Bookman Old Style"/>
          <w:sz w:val="24"/>
          <w:szCs w:val="24"/>
        </w:rPr>
        <w:t>me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punyai</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kekuatan hukum tetap; dan</w:t>
      </w:r>
    </w:p>
    <w:p w14:paraId="670E3A92" w14:textId="77777777" w:rsidR="006F70DF" w:rsidRDefault="006F70DF" w:rsidP="006F70DF">
      <w:pPr>
        <w:spacing w:before="6"/>
        <w:ind w:left="1683" w:right="7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 xml:space="preserve">berita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 xml:space="preserve">acara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 xml:space="preserve">serah </w:t>
      </w:r>
      <w:r>
        <w:rPr>
          <w:rFonts w:ascii="Bookman Old Style" w:eastAsia="Bookman Old Style" w:hAnsi="Bookman Old Style" w:cs="Bookman Old Style"/>
          <w:spacing w:val="8"/>
          <w:sz w:val="24"/>
          <w:szCs w:val="24"/>
        </w:rPr>
        <w:t xml:space="preserve"> </w:t>
      </w:r>
      <w:r>
        <w:rPr>
          <w:rFonts w:ascii="Bookman Old Style" w:eastAsia="Bookman Old Style" w:hAnsi="Bookman Old Style" w:cs="Bookman Old Style"/>
          <w:sz w:val="24"/>
          <w:szCs w:val="24"/>
        </w:rPr>
        <w:t xml:space="preserve">terima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 xml:space="preserve">antara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le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 xml:space="preserve">baga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Rehabilitasi</w:t>
      </w:r>
    </w:p>
    <w:p w14:paraId="27E9F198" w14:textId="77777777" w:rsidR="006F70DF" w:rsidRDefault="006F70DF" w:rsidP="006F70DF">
      <w:pPr>
        <w:spacing w:before="1" w:line="140" w:lineRule="exact"/>
        <w:rPr>
          <w:sz w:val="14"/>
          <w:szCs w:val="14"/>
        </w:rPr>
      </w:pPr>
    </w:p>
    <w:p w14:paraId="54E6260A" w14:textId="77777777" w:rsidR="006F70DF" w:rsidRDefault="006F70DF" w:rsidP="006F70DF">
      <w:pPr>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Sosial dan instansi perujuk.</w:t>
      </w:r>
    </w:p>
    <w:p w14:paraId="1C4E34F6" w14:textId="77777777" w:rsidR="006F70DF" w:rsidRDefault="006F70DF" w:rsidP="006F70DF">
      <w:pPr>
        <w:spacing w:before="3" w:line="160" w:lineRule="exact"/>
        <w:rPr>
          <w:sz w:val="16"/>
          <w:szCs w:val="16"/>
        </w:rPr>
      </w:pPr>
    </w:p>
    <w:p w14:paraId="7F528759" w14:textId="77777777" w:rsidR="006F70DF" w:rsidRDefault="006F70DF" w:rsidP="006F70DF">
      <w:pPr>
        <w:spacing w:line="200" w:lineRule="exact"/>
      </w:pPr>
    </w:p>
    <w:p w14:paraId="1C1F5433" w14:textId="77777777" w:rsidR="006F70DF" w:rsidRDefault="006F70DF" w:rsidP="006F70DF">
      <w:pPr>
        <w:spacing w:line="200" w:lineRule="exact"/>
      </w:pPr>
    </w:p>
    <w:p w14:paraId="78EDED88" w14:textId="43938E33" w:rsidR="006F70DF" w:rsidRDefault="006F70DF" w:rsidP="008778C2">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8778C2">
        <w:rPr>
          <w:rFonts w:ascii="Bookman Old Style" w:eastAsia="Bookman Old Style" w:hAnsi="Bookman Old Style" w:cs="Bookman Old Style"/>
          <w:sz w:val="24"/>
          <w:szCs w:val="24"/>
        </w:rPr>
        <w:t>102</w:t>
      </w:r>
    </w:p>
    <w:p w14:paraId="5ABE85C6" w14:textId="77777777" w:rsidR="006F70DF" w:rsidRDefault="006F70DF" w:rsidP="006F70DF">
      <w:pPr>
        <w:spacing w:before="3" w:line="140" w:lineRule="exact"/>
        <w:rPr>
          <w:sz w:val="14"/>
          <w:szCs w:val="14"/>
        </w:rPr>
      </w:pPr>
    </w:p>
    <w:p w14:paraId="5A1ED113" w14:textId="1B4406CF" w:rsidR="006F70DF" w:rsidRDefault="006F70DF" w:rsidP="006F70DF">
      <w:pPr>
        <w:spacing w:line="359" w:lineRule="auto"/>
        <w:ind w:left="1683" w:right="7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Pecandu dan Korban Penyalahgunaan NAPZA hasil penjangkauan   sebagaimana   dimaksud   dalam </w:t>
      </w:r>
      <w:r>
        <w:rPr>
          <w:rFonts w:ascii="Bookman Old Style" w:eastAsia="Bookman Old Style" w:hAnsi="Bookman Old Style" w:cs="Bookman Old Style"/>
          <w:spacing w:val="77"/>
          <w:sz w:val="24"/>
          <w:szCs w:val="24"/>
        </w:rPr>
        <w:t xml:space="preserve"> </w:t>
      </w:r>
      <w:r>
        <w:rPr>
          <w:rFonts w:ascii="Bookman Old Style" w:eastAsia="Bookman Old Style" w:hAnsi="Bookman Old Style" w:cs="Bookman Old Style"/>
          <w:sz w:val="24"/>
          <w:szCs w:val="24"/>
        </w:rPr>
        <w:t xml:space="preserve">Pasal     </w:t>
      </w:r>
      <w:r>
        <w:rPr>
          <w:rFonts w:ascii="Bookman Old Style" w:eastAsia="Bookman Old Style" w:hAnsi="Bookman Old Style" w:cs="Bookman Old Style"/>
          <w:spacing w:val="1"/>
          <w:sz w:val="24"/>
          <w:szCs w:val="24"/>
        </w:rPr>
        <w:t xml:space="preserve"> </w:t>
      </w:r>
      <w:r w:rsidR="008778C2">
        <w:rPr>
          <w:rFonts w:ascii="Bookman Old Style" w:eastAsia="Bookman Old Style" w:hAnsi="Bookman Old Style" w:cs="Bookman Old Style"/>
          <w:spacing w:val="1"/>
          <w:sz w:val="24"/>
          <w:szCs w:val="24"/>
        </w:rPr>
        <w:t>97</w:t>
      </w:r>
      <w:r>
        <w:rPr>
          <w:rFonts w:ascii="Bookman Old Style" w:eastAsia="Bookman Old Style" w:hAnsi="Bookman Old Style" w:cs="Bookman Old Style"/>
          <w:sz w:val="24"/>
          <w:szCs w:val="24"/>
        </w:rPr>
        <w:t xml:space="preserve"> huruf e dapat berasal dari laporan masyarakat dan/atau hasil pemetaan Lembaga Rehabilitasi Sosi</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l bagi Pecandu d</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 Korban Penyalahgunaan NAPZA.</w:t>
      </w:r>
    </w:p>
    <w:p w14:paraId="6B479F11" w14:textId="77777777" w:rsidR="006F70DF" w:rsidRDefault="006F70DF" w:rsidP="006F70DF">
      <w:pPr>
        <w:spacing w:line="200" w:lineRule="exact"/>
      </w:pPr>
    </w:p>
    <w:p w14:paraId="35AE2EDC" w14:textId="77777777" w:rsidR="006F70DF" w:rsidRDefault="006F70DF" w:rsidP="006F70DF">
      <w:pPr>
        <w:spacing w:before="8" w:line="220" w:lineRule="exact"/>
        <w:rPr>
          <w:sz w:val="22"/>
          <w:szCs w:val="22"/>
        </w:rPr>
      </w:pPr>
    </w:p>
    <w:p w14:paraId="7648861C" w14:textId="2B87AB25" w:rsidR="006F70DF" w:rsidRDefault="006F70DF" w:rsidP="001013BF">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1013BF">
        <w:rPr>
          <w:rFonts w:ascii="Bookman Old Style" w:eastAsia="Bookman Old Style" w:hAnsi="Bookman Old Style" w:cs="Bookman Old Style"/>
          <w:sz w:val="24"/>
          <w:szCs w:val="24"/>
        </w:rPr>
        <w:t>103</w:t>
      </w:r>
    </w:p>
    <w:p w14:paraId="574DD85B" w14:textId="77777777" w:rsidR="006F70DF" w:rsidRDefault="006F70DF" w:rsidP="006F70DF">
      <w:pPr>
        <w:spacing w:before="1" w:line="140" w:lineRule="exact"/>
        <w:rPr>
          <w:sz w:val="14"/>
          <w:szCs w:val="14"/>
        </w:rPr>
      </w:pPr>
    </w:p>
    <w:p w14:paraId="60720262" w14:textId="2FF67EB9" w:rsidR="006F70DF" w:rsidRDefault="006F70DF" w:rsidP="006F70DF">
      <w:pPr>
        <w:spacing w:line="359" w:lineRule="auto"/>
        <w:ind w:left="1683" w:right="7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Pecandu dan Korb</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 Penyalahgunaan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NAPZA titipan pen</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z w:val="24"/>
          <w:szCs w:val="24"/>
        </w:rPr>
        <w:t xml:space="preserve">gak hukum sebagaimana dimaksud dalam Pasal </w:t>
      </w:r>
      <w:r w:rsidR="001013BF">
        <w:rPr>
          <w:rFonts w:ascii="Bookman Old Style" w:eastAsia="Bookman Old Style" w:hAnsi="Bookman Old Style" w:cs="Bookman Old Style"/>
          <w:sz w:val="24"/>
          <w:szCs w:val="24"/>
        </w:rPr>
        <w:t>97</w:t>
      </w:r>
      <w:r>
        <w:rPr>
          <w:rFonts w:ascii="Bookman Old Style" w:eastAsia="Bookman Old Style" w:hAnsi="Bookman Old Style" w:cs="Bookman Old Style"/>
          <w:sz w:val="24"/>
          <w:szCs w:val="24"/>
        </w:rPr>
        <w:t xml:space="preserve"> huruf f dilakukan dengan melengkapi:</w:t>
      </w:r>
    </w:p>
    <w:p w14:paraId="10D255F3" w14:textId="723441AA" w:rsidR="006F70DF" w:rsidRDefault="006F70DF" w:rsidP="006F70DF">
      <w:pPr>
        <w:spacing w:before="6" w:line="359" w:lineRule="auto"/>
        <w:ind w:left="2250" w:right="76"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sidR="00AD6FD0">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z w:val="24"/>
          <w:szCs w:val="24"/>
        </w:rPr>
        <w:t>surat penetapan dari ketua pengadilan sesuai dengan tingkat dan tahapan proses hukumnya;</w:t>
      </w:r>
    </w:p>
    <w:p w14:paraId="703817C7" w14:textId="77777777" w:rsidR="006F70DF" w:rsidRDefault="006F70DF" w:rsidP="006F70DF">
      <w:pPr>
        <w:spacing w:before="6"/>
        <w:ind w:left="1683" w:right="257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berita acara pelaksanaan penetapan;</w:t>
      </w:r>
    </w:p>
    <w:p w14:paraId="32F51897" w14:textId="77777777" w:rsidR="006F70DF" w:rsidRDefault="006F70DF" w:rsidP="006F70DF">
      <w:pPr>
        <w:spacing w:before="3" w:line="140" w:lineRule="exact"/>
        <w:rPr>
          <w:sz w:val="14"/>
          <w:szCs w:val="14"/>
        </w:rPr>
      </w:pPr>
    </w:p>
    <w:p w14:paraId="7FBD36E3" w14:textId="77777777" w:rsidR="006F70DF" w:rsidRDefault="006F70DF" w:rsidP="006F70DF">
      <w:pPr>
        <w:spacing w:line="359" w:lineRule="auto"/>
        <w:ind w:left="2250" w:right="76"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c.    berita</w:t>
      </w:r>
      <w:r>
        <w:rPr>
          <w:rFonts w:ascii="Bookman Old Style" w:eastAsia="Bookman Old Style" w:hAnsi="Bookman Old Style" w:cs="Bookman Old Style"/>
          <w:spacing w:val="16"/>
          <w:sz w:val="24"/>
          <w:szCs w:val="24"/>
        </w:rPr>
        <w:t xml:space="preserve"> </w:t>
      </w:r>
      <w:r>
        <w:rPr>
          <w:rFonts w:ascii="Bookman Old Style" w:eastAsia="Bookman Old Style" w:hAnsi="Bookman Old Style" w:cs="Bookman Old Style"/>
          <w:sz w:val="24"/>
          <w:szCs w:val="24"/>
        </w:rPr>
        <w:t>acara</w:t>
      </w:r>
      <w:r>
        <w:rPr>
          <w:rFonts w:ascii="Bookman Old Style" w:eastAsia="Bookman Old Style" w:hAnsi="Bookman Old Style" w:cs="Bookman Old Style"/>
          <w:spacing w:val="16"/>
          <w:sz w:val="24"/>
          <w:szCs w:val="24"/>
        </w:rPr>
        <w:t xml:space="preserve"> </w:t>
      </w:r>
      <w:r>
        <w:rPr>
          <w:rFonts w:ascii="Bookman Old Style" w:eastAsia="Bookman Old Style" w:hAnsi="Bookman Old Style" w:cs="Bookman Old Style"/>
          <w:sz w:val="24"/>
          <w:szCs w:val="24"/>
        </w:rPr>
        <w:t>serah</w:t>
      </w:r>
      <w:r>
        <w:rPr>
          <w:rFonts w:ascii="Bookman Old Style" w:eastAsia="Bookman Old Style" w:hAnsi="Bookman Old Style" w:cs="Bookman Old Style"/>
          <w:spacing w:val="14"/>
          <w:sz w:val="24"/>
          <w:szCs w:val="24"/>
        </w:rPr>
        <w:t xml:space="preserve"> </w:t>
      </w:r>
      <w:r>
        <w:rPr>
          <w:rFonts w:ascii="Bookman Old Style" w:eastAsia="Bookman Old Style" w:hAnsi="Bookman Old Style" w:cs="Bookman Old Style"/>
          <w:sz w:val="24"/>
          <w:szCs w:val="24"/>
        </w:rPr>
        <w:t>terima</w:t>
      </w:r>
      <w:r>
        <w:rPr>
          <w:rFonts w:ascii="Bookman Old Style" w:eastAsia="Bookman Old Style" w:hAnsi="Bookman Old Style" w:cs="Bookman Old Style"/>
          <w:spacing w:val="16"/>
          <w:sz w:val="24"/>
          <w:szCs w:val="24"/>
        </w:rPr>
        <w:t xml:space="preserve"> </w:t>
      </w:r>
      <w:r>
        <w:rPr>
          <w:rFonts w:ascii="Bookman Old Style" w:eastAsia="Bookman Old Style" w:hAnsi="Bookman Old Style" w:cs="Bookman Old Style"/>
          <w:sz w:val="24"/>
          <w:szCs w:val="24"/>
        </w:rPr>
        <w:t>antara</w:t>
      </w:r>
      <w:r>
        <w:rPr>
          <w:rFonts w:ascii="Bookman Old Style" w:eastAsia="Bookman Old Style" w:hAnsi="Bookman Old Style" w:cs="Bookman Old Style"/>
          <w:spacing w:val="16"/>
          <w:sz w:val="24"/>
          <w:szCs w:val="24"/>
        </w:rPr>
        <w:t xml:space="preserve"> </w:t>
      </w:r>
      <w:r>
        <w:rPr>
          <w:rFonts w:ascii="Bookman Old Style" w:eastAsia="Bookman Old Style" w:hAnsi="Bookman Old Style" w:cs="Bookman Old Style"/>
          <w:sz w:val="24"/>
          <w:szCs w:val="24"/>
        </w:rPr>
        <w:t>Le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baga</w:t>
      </w:r>
      <w:r>
        <w:rPr>
          <w:rFonts w:ascii="Bookman Old Style" w:eastAsia="Bookman Old Style" w:hAnsi="Bookman Old Style" w:cs="Bookman Old Style"/>
          <w:spacing w:val="16"/>
          <w:sz w:val="24"/>
          <w:szCs w:val="24"/>
        </w:rPr>
        <w:t xml:space="preserve"> </w:t>
      </w:r>
      <w:r>
        <w:rPr>
          <w:rFonts w:ascii="Bookman Old Style" w:eastAsia="Bookman Old Style" w:hAnsi="Bookman Old Style" w:cs="Bookman Old Style"/>
          <w:sz w:val="24"/>
          <w:szCs w:val="24"/>
        </w:rPr>
        <w:t>Rehabilitasi Sosial</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bagi</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Pecandu dan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Korban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penya</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z w:val="24"/>
          <w:szCs w:val="24"/>
        </w:rPr>
        <w:t>ahgunaan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NAPZA dan instansi penitip;</w:t>
      </w:r>
    </w:p>
    <w:p w14:paraId="18EFA119" w14:textId="4AE00EB4" w:rsidR="006F70DF" w:rsidRDefault="006F70DF" w:rsidP="006F70DF">
      <w:pPr>
        <w:spacing w:before="6"/>
        <w:ind w:left="1683" w:right="333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   </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resume/kronologis kasus; dan</w:t>
      </w:r>
    </w:p>
    <w:p w14:paraId="10A0EE1A" w14:textId="08DB25B4" w:rsidR="0079051A" w:rsidRDefault="0079051A" w:rsidP="006F70DF">
      <w:pPr>
        <w:spacing w:before="6"/>
        <w:ind w:left="1683" w:right="3332"/>
        <w:jc w:val="both"/>
        <w:rPr>
          <w:rFonts w:ascii="Bookman Old Style" w:eastAsia="Bookman Old Style" w:hAnsi="Bookman Old Style" w:cs="Bookman Old Style"/>
          <w:sz w:val="24"/>
          <w:szCs w:val="24"/>
        </w:rPr>
      </w:pPr>
    </w:p>
    <w:p w14:paraId="5A421E17" w14:textId="35893EEF" w:rsidR="0079051A" w:rsidRDefault="0079051A" w:rsidP="006F70DF">
      <w:pPr>
        <w:spacing w:before="6"/>
        <w:ind w:left="1683" w:right="3332"/>
        <w:jc w:val="both"/>
        <w:rPr>
          <w:rFonts w:ascii="Bookman Old Style" w:eastAsia="Bookman Old Style" w:hAnsi="Bookman Old Style" w:cs="Bookman Old Style"/>
          <w:sz w:val="24"/>
          <w:szCs w:val="24"/>
        </w:rPr>
      </w:pPr>
    </w:p>
    <w:p w14:paraId="6D4023D9" w14:textId="50AC318B" w:rsidR="0079051A" w:rsidRDefault="0079051A" w:rsidP="006F70DF">
      <w:pPr>
        <w:spacing w:before="6"/>
        <w:ind w:left="1683" w:right="3332"/>
        <w:jc w:val="both"/>
        <w:rPr>
          <w:rFonts w:ascii="Bookman Old Style" w:eastAsia="Bookman Old Style" w:hAnsi="Bookman Old Style" w:cs="Bookman Old Style"/>
          <w:sz w:val="24"/>
          <w:szCs w:val="24"/>
        </w:rPr>
      </w:pPr>
    </w:p>
    <w:p w14:paraId="78F5891E" w14:textId="7E9A4C1D" w:rsidR="0079051A" w:rsidRDefault="0079051A" w:rsidP="006F70DF">
      <w:pPr>
        <w:spacing w:before="6"/>
        <w:ind w:left="1683" w:right="3332"/>
        <w:jc w:val="both"/>
        <w:rPr>
          <w:rFonts w:ascii="Bookman Old Style" w:eastAsia="Bookman Old Style" w:hAnsi="Bookman Old Style" w:cs="Bookman Old Style"/>
          <w:sz w:val="24"/>
          <w:szCs w:val="24"/>
        </w:rPr>
      </w:pPr>
    </w:p>
    <w:p w14:paraId="0066FD6F" w14:textId="0A153969" w:rsidR="0079051A" w:rsidRDefault="0079051A" w:rsidP="006F70DF">
      <w:pPr>
        <w:spacing w:before="6"/>
        <w:ind w:left="1683" w:right="3332"/>
        <w:jc w:val="both"/>
        <w:rPr>
          <w:rFonts w:ascii="Bookman Old Style" w:eastAsia="Bookman Old Style" w:hAnsi="Bookman Old Style" w:cs="Bookman Old Style"/>
          <w:sz w:val="24"/>
          <w:szCs w:val="24"/>
        </w:rPr>
      </w:pPr>
    </w:p>
    <w:p w14:paraId="6B481975" w14:textId="48057B14" w:rsidR="0079051A" w:rsidRDefault="0079051A" w:rsidP="006F70DF">
      <w:pPr>
        <w:spacing w:before="6"/>
        <w:ind w:left="1683" w:right="3332"/>
        <w:jc w:val="both"/>
        <w:rPr>
          <w:rFonts w:ascii="Bookman Old Style" w:eastAsia="Bookman Old Style" w:hAnsi="Bookman Old Style" w:cs="Bookman Old Style"/>
          <w:sz w:val="24"/>
          <w:szCs w:val="24"/>
        </w:rPr>
      </w:pPr>
    </w:p>
    <w:p w14:paraId="154F9A3D" w14:textId="29DCE62F" w:rsidR="0079051A" w:rsidRDefault="0079051A" w:rsidP="006F70DF">
      <w:pPr>
        <w:spacing w:before="6"/>
        <w:ind w:left="1683" w:right="3332"/>
        <w:jc w:val="both"/>
        <w:rPr>
          <w:rFonts w:ascii="Bookman Old Style" w:eastAsia="Bookman Old Style" w:hAnsi="Bookman Old Style" w:cs="Bookman Old Style"/>
          <w:sz w:val="24"/>
          <w:szCs w:val="24"/>
        </w:rPr>
      </w:pPr>
    </w:p>
    <w:p w14:paraId="1A77729E" w14:textId="7374CD32" w:rsidR="0079051A" w:rsidRDefault="0079051A" w:rsidP="006F70DF">
      <w:pPr>
        <w:spacing w:before="6"/>
        <w:ind w:left="1683" w:right="3332"/>
        <w:jc w:val="both"/>
        <w:rPr>
          <w:rFonts w:ascii="Bookman Old Style" w:eastAsia="Bookman Old Style" w:hAnsi="Bookman Old Style" w:cs="Bookman Old Style"/>
          <w:sz w:val="24"/>
          <w:szCs w:val="24"/>
        </w:rPr>
      </w:pPr>
    </w:p>
    <w:p w14:paraId="62F0E109" w14:textId="4DF6096F" w:rsidR="0079051A" w:rsidRDefault="0079051A" w:rsidP="006F70DF">
      <w:pPr>
        <w:spacing w:before="6"/>
        <w:ind w:left="1683" w:right="3332"/>
        <w:jc w:val="both"/>
        <w:rPr>
          <w:rFonts w:ascii="Bookman Old Style" w:eastAsia="Bookman Old Style" w:hAnsi="Bookman Old Style" w:cs="Bookman Old Style"/>
          <w:sz w:val="24"/>
          <w:szCs w:val="24"/>
        </w:rPr>
      </w:pPr>
    </w:p>
    <w:p w14:paraId="72D4C821" w14:textId="680E8DE6" w:rsidR="0079051A" w:rsidRDefault="0079051A" w:rsidP="006F70DF">
      <w:pPr>
        <w:spacing w:before="6"/>
        <w:ind w:left="1683" w:right="3332"/>
        <w:jc w:val="both"/>
        <w:rPr>
          <w:rFonts w:ascii="Bookman Old Style" w:eastAsia="Bookman Old Style" w:hAnsi="Bookman Old Style" w:cs="Bookman Old Style"/>
          <w:sz w:val="24"/>
          <w:szCs w:val="24"/>
        </w:rPr>
      </w:pPr>
    </w:p>
    <w:p w14:paraId="1166B0C3" w14:textId="2B97D426" w:rsidR="0079051A" w:rsidRDefault="0079051A" w:rsidP="006F70DF">
      <w:pPr>
        <w:spacing w:before="6"/>
        <w:ind w:left="1683" w:right="3332"/>
        <w:jc w:val="both"/>
        <w:rPr>
          <w:rFonts w:ascii="Bookman Old Style" w:eastAsia="Bookman Old Style" w:hAnsi="Bookman Old Style" w:cs="Bookman Old Style"/>
          <w:sz w:val="24"/>
          <w:szCs w:val="24"/>
        </w:rPr>
      </w:pPr>
    </w:p>
    <w:p w14:paraId="7AB28F31" w14:textId="2F2C3F64" w:rsidR="0079051A" w:rsidRDefault="0079051A" w:rsidP="006F70DF">
      <w:pPr>
        <w:spacing w:before="6"/>
        <w:ind w:left="1683" w:right="3332"/>
        <w:jc w:val="both"/>
        <w:rPr>
          <w:rFonts w:ascii="Bookman Old Style" w:eastAsia="Bookman Old Style" w:hAnsi="Bookman Old Style" w:cs="Bookman Old Style"/>
          <w:sz w:val="24"/>
          <w:szCs w:val="24"/>
        </w:rPr>
      </w:pPr>
    </w:p>
    <w:p w14:paraId="4F88AB14" w14:textId="4918109B" w:rsidR="0079051A" w:rsidRDefault="0079051A" w:rsidP="006F70DF">
      <w:pPr>
        <w:spacing w:before="6"/>
        <w:ind w:left="1683" w:right="3332"/>
        <w:jc w:val="both"/>
        <w:rPr>
          <w:rFonts w:ascii="Bookman Old Style" w:eastAsia="Bookman Old Style" w:hAnsi="Bookman Old Style" w:cs="Bookman Old Style"/>
          <w:sz w:val="24"/>
          <w:szCs w:val="24"/>
        </w:rPr>
      </w:pPr>
    </w:p>
    <w:p w14:paraId="3B41EB31" w14:textId="6AE88B51" w:rsidR="0079051A" w:rsidRDefault="0079051A" w:rsidP="006F70DF">
      <w:pPr>
        <w:spacing w:before="6"/>
        <w:ind w:left="1683" w:right="3332"/>
        <w:jc w:val="both"/>
        <w:rPr>
          <w:rFonts w:ascii="Bookman Old Style" w:eastAsia="Bookman Old Style" w:hAnsi="Bookman Old Style" w:cs="Bookman Old Style"/>
          <w:sz w:val="24"/>
          <w:szCs w:val="24"/>
        </w:rPr>
      </w:pPr>
    </w:p>
    <w:p w14:paraId="76359E6E" w14:textId="020BD37B" w:rsidR="0079051A" w:rsidRDefault="0079051A" w:rsidP="006F70DF">
      <w:pPr>
        <w:spacing w:before="6"/>
        <w:ind w:left="1683" w:right="3332"/>
        <w:jc w:val="both"/>
        <w:rPr>
          <w:rFonts w:ascii="Bookman Old Style" w:eastAsia="Bookman Old Style" w:hAnsi="Bookman Old Style" w:cs="Bookman Old Style"/>
          <w:sz w:val="24"/>
          <w:szCs w:val="24"/>
        </w:rPr>
      </w:pPr>
    </w:p>
    <w:p w14:paraId="1ABCD05B" w14:textId="5891EF27" w:rsidR="0079051A" w:rsidRDefault="0079051A" w:rsidP="006F70DF">
      <w:pPr>
        <w:spacing w:before="6"/>
        <w:ind w:left="1683" w:right="3332"/>
        <w:jc w:val="both"/>
        <w:rPr>
          <w:rFonts w:ascii="Bookman Old Style" w:eastAsia="Bookman Old Style" w:hAnsi="Bookman Old Style" w:cs="Bookman Old Style"/>
          <w:sz w:val="24"/>
          <w:szCs w:val="24"/>
        </w:rPr>
      </w:pPr>
    </w:p>
    <w:p w14:paraId="71908F92" w14:textId="51E0BD2A" w:rsidR="0079051A" w:rsidRDefault="0079051A" w:rsidP="006F70DF">
      <w:pPr>
        <w:spacing w:before="6"/>
        <w:ind w:left="1683" w:right="3332"/>
        <w:jc w:val="both"/>
        <w:rPr>
          <w:rFonts w:ascii="Bookman Old Style" w:eastAsia="Bookman Old Style" w:hAnsi="Bookman Old Style" w:cs="Bookman Old Style"/>
          <w:sz w:val="24"/>
          <w:szCs w:val="24"/>
        </w:rPr>
      </w:pPr>
    </w:p>
    <w:p w14:paraId="35C5C81B" w14:textId="7F9A7119" w:rsidR="0079051A" w:rsidRDefault="0079051A" w:rsidP="006F70DF">
      <w:pPr>
        <w:spacing w:before="6"/>
        <w:ind w:left="1683" w:right="3332"/>
        <w:jc w:val="both"/>
        <w:rPr>
          <w:rFonts w:ascii="Bookman Old Style" w:eastAsia="Bookman Old Style" w:hAnsi="Bookman Old Style" w:cs="Bookman Old Style"/>
          <w:sz w:val="24"/>
          <w:szCs w:val="24"/>
        </w:rPr>
      </w:pPr>
    </w:p>
    <w:p w14:paraId="62F1BC3F" w14:textId="6ECFB9F1" w:rsidR="0079051A" w:rsidRDefault="0079051A" w:rsidP="006F70DF">
      <w:pPr>
        <w:spacing w:before="6"/>
        <w:ind w:left="1683" w:right="3332"/>
        <w:jc w:val="both"/>
        <w:rPr>
          <w:rFonts w:ascii="Bookman Old Style" w:eastAsia="Bookman Old Style" w:hAnsi="Bookman Old Style" w:cs="Bookman Old Style"/>
          <w:sz w:val="24"/>
          <w:szCs w:val="24"/>
        </w:rPr>
      </w:pPr>
    </w:p>
    <w:p w14:paraId="321D3276" w14:textId="25259F87" w:rsidR="0079051A" w:rsidRDefault="0079051A" w:rsidP="006F70DF">
      <w:pPr>
        <w:spacing w:before="6"/>
        <w:ind w:left="1683" w:right="3332"/>
        <w:jc w:val="both"/>
        <w:rPr>
          <w:rFonts w:ascii="Bookman Old Style" w:eastAsia="Bookman Old Style" w:hAnsi="Bookman Old Style" w:cs="Bookman Old Style"/>
          <w:sz w:val="24"/>
          <w:szCs w:val="24"/>
        </w:rPr>
      </w:pPr>
    </w:p>
    <w:p w14:paraId="2F65BC89" w14:textId="6CFE99FA" w:rsidR="0079051A" w:rsidRDefault="0079051A" w:rsidP="006F70DF">
      <w:pPr>
        <w:spacing w:before="6"/>
        <w:ind w:left="1683" w:right="3332"/>
        <w:jc w:val="both"/>
        <w:rPr>
          <w:rFonts w:ascii="Bookman Old Style" w:eastAsia="Bookman Old Style" w:hAnsi="Bookman Old Style" w:cs="Bookman Old Style"/>
          <w:sz w:val="24"/>
          <w:szCs w:val="24"/>
        </w:rPr>
      </w:pPr>
    </w:p>
    <w:p w14:paraId="7E65ED39" w14:textId="77777777" w:rsidR="0079051A" w:rsidRDefault="0079051A" w:rsidP="006F70DF">
      <w:pPr>
        <w:spacing w:before="6"/>
        <w:ind w:left="1683" w:right="3332"/>
        <w:jc w:val="both"/>
        <w:rPr>
          <w:rFonts w:ascii="Bookman Old Style" w:eastAsia="Bookman Old Style" w:hAnsi="Bookman Old Style" w:cs="Bookman Old Style"/>
          <w:sz w:val="24"/>
          <w:szCs w:val="24"/>
        </w:rPr>
      </w:pPr>
    </w:p>
    <w:p w14:paraId="3C03EEA9" w14:textId="77777777" w:rsidR="006F70DF" w:rsidRDefault="006F70DF" w:rsidP="006F70DF">
      <w:pPr>
        <w:spacing w:before="1" w:line="140" w:lineRule="exact"/>
        <w:rPr>
          <w:sz w:val="14"/>
          <w:szCs w:val="14"/>
        </w:rPr>
      </w:pPr>
    </w:p>
    <w:p w14:paraId="7DE7942B" w14:textId="77777777" w:rsidR="006F70DF" w:rsidRDefault="006F70DF" w:rsidP="006F70DF">
      <w:pPr>
        <w:spacing w:line="359" w:lineRule="auto"/>
        <w:ind w:left="2250" w:right="76"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e.   </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 xml:space="preserve">surat pernyataan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ersama antara Le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baga Rehabilitasi Sosial</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bagi</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Pecandu dan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Korban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penya</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z w:val="24"/>
          <w:szCs w:val="24"/>
        </w:rPr>
        <w:t>ahgunaan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NAPZA dan instansi penitip mengenai:</w:t>
      </w:r>
    </w:p>
    <w:p w14:paraId="6277EB8F" w14:textId="3E472EFB" w:rsidR="006F70DF" w:rsidRDefault="006F70DF" w:rsidP="0079051A">
      <w:pPr>
        <w:spacing w:before="6" w:line="359" w:lineRule="auto"/>
        <w:ind w:left="2818" w:right="74" w:hanging="600"/>
        <w:jc w:val="both"/>
        <w:rPr>
          <w:sz w:val="28"/>
          <w:szCs w:val="28"/>
        </w:rPr>
      </w:pPr>
      <w:r>
        <w:rPr>
          <w:rFonts w:ascii="Bookman Old Style" w:eastAsia="Bookman Old Style" w:hAnsi="Bookman Old Style" w:cs="Bookman Old Style"/>
          <w:sz w:val="24"/>
          <w:szCs w:val="24"/>
        </w:rPr>
        <w:t xml:space="preserve">1)  </w:t>
      </w:r>
      <w:r>
        <w:rPr>
          <w:rFonts w:ascii="Bookman Old Style" w:eastAsia="Bookman Old Style" w:hAnsi="Bookman Old Style" w:cs="Bookman Old Style"/>
          <w:spacing w:val="58"/>
          <w:sz w:val="24"/>
          <w:szCs w:val="24"/>
        </w:rPr>
        <w:t xml:space="preserve"> </w:t>
      </w:r>
      <w:r>
        <w:rPr>
          <w:rFonts w:ascii="Bookman Old Style" w:eastAsia="Bookman Old Style" w:hAnsi="Bookman Old Style" w:cs="Bookman Old Style"/>
          <w:sz w:val="24"/>
          <w:szCs w:val="24"/>
        </w:rPr>
        <w:t>keamanan dan pe</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gawasan Pecandu</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 xml:space="preserve">dan Korban Penyalahgunaan NAPZA yang ditempatkan di Lembaga   Rehabilitasi   Sosial   bagi   </w:t>
      </w:r>
      <w:r>
        <w:rPr>
          <w:rFonts w:ascii="Bookman Old Style" w:eastAsia="Bookman Old Style" w:hAnsi="Bookman Old Style" w:cs="Bookman Old Style"/>
          <w:spacing w:val="2"/>
          <w:sz w:val="24"/>
          <w:szCs w:val="24"/>
        </w:rPr>
        <w:t>P</w:t>
      </w:r>
      <w:r>
        <w:rPr>
          <w:rFonts w:ascii="Bookman Old Style" w:eastAsia="Bookman Old Style" w:hAnsi="Bookman Old Style" w:cs="Bookman Old Style"/>
          <w:sz w:val="24"/>
          <w:szCs w:val="24"/>
        </w:rPr>
        <w:t>ecandu   dan Korban penyalahgunaan NAPZA; dan</w:t>
      </w:r>
    </w:p>
    <w:p w14:paraId="2D94B194" w14:textId="77777777" w:rsidR="006F70DF" w:rsidRDefault="006F70DF" w:rsidP="006F70DF">
      <w:pPr>
        <w:spacing w:line="359" w:lineRule="auto"/>
        <w:ind w:left="2818" w:right="74" w:hanging="60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2)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kewajiban mengantar</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dan menjemput</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Pecandu dan/atau Korban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Penyalahgunaan NAPZA sesuai dengan kebutuh</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 proses peradi</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z w:val="24"/>
          <w:szCs w:val="24"/>
        </w:rPr>
        <w:t>an menjadi tanggung jawab instansi penitip.</w:t>
      </w:r>
    </w:p>
    <w:p w14:paraId="3C6D526F" w14:textId="77777777" w:rsidR="006F70DF" w:rsidRDefault="006F70DF" w:rsidP="006F70DF">
      <w:pPr>
        <w:spacing w:line="200" w:lineRule="exact"/>
      </w:pPr>
    </w:p>
    <w:p w14:paraId="490033BB" w14:textId="77777777" w:rsidR="006F70DF" w:rsidRDefault="006F70DF" w:rsidP="006F70DF">
      <w:pPr>
        <w:spacing w:before="8" w:line="220" w:lineRule="exact"/>
        <w:rPr>
          <w:sz w:val="22"/>
          <w:szCs w:val="22"/>
        </w:rPr>
      </w:pPr>
    </w:p>
    <w:p w14:paraId="1A8CB9D8" w14:textId="6A1FB1B4" w:rsidR="006F70DF" w:rsidRDefault="006F70DF" w:rsidP="0079051A">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79051A">
        <w:rPr>
          <w:rFonts w:ascii="Bookman Old Style" w:eastAsia="Bookman Old Style" w:hAnsi="Bookman Old Style" w:cs="Bookman Old Style"/>
          <w:sz w:val="24"/>
          <w:szCs w:val="24"/>
        </w:rPr>
        <w:t>10</w:t>
      </w:r>
      <w:r>
        <w:rPr>
          <w:rFonts w:ascii="Bookman Old Style" w:eastAsia="Bookman Old Style" w:hAnsi="Bookman Old Style" w:cs="Bookman Old Style"/>
          <w:sz w:val="24"/>
          <w:szCs w:val="24"/>
        </w:rPr>
        <w:t>4</w:t>
      </w:r>
    </w:p>
    <w:p w14:paraId="23C26272" w14:textId="77777777" w:rsidR="006F70DF" w:rsidRDefault="006F70DF" w:rsidP="006F70DF">
      <w:pPr>
        <w:spacing w:before="1" w:line="140" w:lineRule="exact"/>
        <w:rPr>
          <w:sz w:val="14"/>
          <w:szCs w:val="14"/>
        </w:rPr>
      </w:pPr>
    </w:p>
    <w:p w14:paraId="7347741F" w14:textId="77777777" w:rsidR="006F70DF" w:rsidRDefault="006F70DF" w:rsidP="006F70DF">
      <w:pPr>
        <w:ind w:left="1683" w:right="7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Layanan  </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z w:val="24"/>
          <w:szCs w:val="24"/>
        </w:rPr>
        <w:t xml:space="preserve">Rehabilitasi  </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z w:val="24"/>
          <w:szCs w:val="24"/>
        </w:rPr>
        <w:t xml:space="preserve">bagi  </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z w:val="24"/>
          <w:szCs w:val="24"/>
        </w:rPr>
        <w:t>P</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z w:val="24"/>
          <w:szCs w:val="24"/>
        </w:rPr>
        <w:t xml:space="preserve">candu  </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z w:val="24"/>
          <w:szCs w:val="24"/>
        </w:rPr>
        <w:t xml:space="preserve">dan  </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z w:val="24"/>
          <w:szCs w:val="24"/>
        </w:rPr>
        <w:t>Korban</w:t>
      </w:r>
    </w:p>
    <w:p w14:paraId="173EB8C2" w14:textId="77777777" w:rsidR="006F70DF" w:rsidRDefault="006F70DF" w:rsidP="006F70DF">
      <w:pPr>
        <w:spacing w:before="1" w:line="140" w:lineRule="exact"/>
        <w:rPr>
          <w:sz w:val="14"/>
          <w:szCs w:val="14"/>
        </w:rPr>
      </w:pPr>
    </w:p>
    <w:p w14:paraId="5C42A8BE" w14:textId="77777777" w:rsidR="006F70DF" w:rsidRDefault="006F70DF" w:rsidP="006F70DF">
      <w:pPr>
        <w:ind w:left="1683" w:right="2913"/>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Penyalahgunaan NAPZA dilaksanakan:</w:t>
      </w:r>
    </w:p>
    <w:p w14:paraId="045058B2" w14:textId="77777777" w:rsidR="006F70DF" w:rsidRDefault="006F70DF" w:rsidP="006F70DF">
      <w:pPr>
        <w:spacing w:before="3" w:line="140" w:lineRule="exact"/>
        <w:rPr>
          <w:sz w:val="14"/>
          <w:szCs w:val="14"/>
        </w:rPr>
      </w:pPr>
    </w:p>
    <w:p w14:paraId="196745B6" w14:textId="77777777" w:rsidR="006F70DF" w:rsidRDefault="006F70DF" w:rsidP="006F70DF">
      <w:pPr>
        <w:spacing w:line="359" w:lineRule="auto"/>
        <w:ind w:left="1683" w:right="45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45"/>
          <w:sz w:val="24"/>
          <w:szCs w:val="24"/>
        </w:rPr>
        <w:t xml:space="preserve"> </w:t>
      </w:r>
      <w:r>
        <w:rPr>
          <w:rFonts w:ascii="Bookman Old Style" w:eastAsia="Bookman Old Style" w:hAnsi="Bookman Old Style" w:cs="Bookman Old Style"/>
          <w:sz w:val="24"/>
          <w:szCs w:val="24"/>
        </w:rPr>
        <w:t xml:space="preserve">dalam lembaga; dan b.   </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luar lembaga.</w:t>
      </w:r>
    </w:p>
    <w:p w14:paraId="29EA0E91" w14:textId="77777777" w:rsidR="006F70DF" w:rsidRDefault="006F70DF" w:rsidP="006F70DF">
      <w:pPr>
        <w:spacing w:line="200" w:lineRule="exact"/>
      </w:pPr>
    </w:p>
    <w:p w14:paraId="133D940A" w14:textId="77777777" w:rsidR="006F70DF" w:rsidRDefault="006F70DF" w:rsidP="006F70DF">
      <w:pPr>
        <w:spacing w:before="8" w:line="220" w:lineRule="exact"/>
        <w:rPr>
          <w:sz w:val="22"/>
          <w:szCs w:val="22"/>
        </w:rPr>
      </w:pPr>
    </w:p>
    <w:p w14:paraId="3C65026C" w14:textId="2B5CD2D4" w:rsidR="006F70DF" w:rsidRDefault="006F70DF" w:rsidP="00286EF7">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286EF7">
        <w:rPr>
          <w:rFonts w:ascii="Bookman Old Style" w:eastAsia="Bookman Old Style" w:hAnsi="Bookman Old Style" w:cs="Bookman Old Style"/>
          <w:sz w:val="24"/>
          <w:szCs w:val="24"/>
        </w:rPr>
        <w:t>105</w:t>
      </w:r>
    </w:p>
    <w:p w14:paraId="0A1ACB52" w14:textId="77777777" w:rsidR="006F70DF" w:rsidRDefault="006F70DF" w:rsidP="006F70DF">
      <w:pPr>
        <w:spacing w:before="1" w:line="140" w:lineRule="exact"/>
        <w:rPr>
          <w:sz w:val="14"/>
          <w:szCs w:val="14"/>
        </w:rPr>
      </w:pPr>
    </w:p>
    <w:p w14:paraId="40F6B359" w14:textId="77777777" w:rsidR="006F70DF" w:rsidRDefault="006F70DF" w:rsidP="006F70DF">
      <w:pPr>
        <w:ind w:left="1683" w:right="8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Layanan</w:t>
      </w:r>
      <w:r>
        <w:rPr>
          <w:rFonts w:ascii="Bookman Old Style" w:eastAsia="Bookman Old Style" w:hAnsi="Bookman Old Style" w:cs="Bookman Old Style"/>
          <w:spacing w:val="31"/>
          <w:sz w:val="24"/>
          <w:szCs w:val="24"/>
        </w:rPr>
        <w:t xml:space="preserve"> </w:t>
      </w:r>
      <w:r>
        <w:rPr>
          <w:rFonts w:ascii="Bookman Old Style" w:eastAsia="Bookman Old Style" w:hAnsi="Bookman Old Style" w:cs="Bookman Old Style"/>
          <w:sz w:val="24"/>
          <w:szCs w:val="24"/>
        </w:rPr>
        <w:t>dalam</w:t>
      </w:r>
      <w:r>
        <w:rPr>
          <w:rFonts w:ascii="Bookman Old Style" w:eastAsia="Bookman Old Style" w:hAnsi="Bookman Old Style" w:cs="Bookman Old Style"/>
          <w:spacing w:val="31"/>
          <w:sz w:val="24"/>
          <w:szCs w:val="24"/>
        </w:rPr>
        <w:t xml:space="preserve"> </w:t>
      </w:r>
      <w:r>
        <w:rPr>
          <w:rFonts w:ascii="Bookman Old Style" w:eastAsia="Bookman Old Style" w:hAnsi="Bookman Old Style" w:cs="Bookman Old Style"/>
          <w:sz w:val="24"/>
          <w:szCs w:val="24"/>
        </w:rPr>
        <w:t>lembaga</w:t>
      </w:r>
      <w:r>
        <w:rPr>
          <w:rFonts w:ascii="Bookman Old Style" w:eastAsia="Bookman Old Style" w:hAnsi="Bookman Old Style" w:cs="Bookman Old Style"/>
          <w:spacing w:val="31"/>
          <w:sz w:val="24"/>
          <w:szCs w:val="24"/>
        </w:rPr>
        <w:t xml:space="preserve"> </w:t>
      </w:r>
      <w:r>
        <w:rPr>
          <w:rFonts w:ascii="Bookman Old Style" w:eastAsia="Bookman Old Style" w:hAnsi="Bookman Old Style" w:cs="Bookman Old Style"/>
          <w:sz w:val="24"/>
          <w:szCs w:val="24"/>
        </w:rPr>
        <w:t>sebagaimana</w:t>
      </w:r>
      <w:r>
        <w:rPr>
          <w:rFonts w:ascii="Bookman Old Style" w:eastAsia="Bookman Old Style" w:hAnsi="Bookman Old Style" w:cs="Bookman Old Style"/>
          <w:spacing w:val="31"/>
          <w:sz w:val="24"/>
          <w:szCs w:val="24"/>
        </w:rPr>
        <w:t xml:space="preserve"> </w:t>
      </w:r>
      <w:r>
        <w:rPr>
          <w:rFonts w:ascii="Bookman Old Style" w:eastAsia="Bookman Old Style" w:hAnsi="Bookman Old Style" w:cs="Bookman Old Style"/>
          <w:sz w:val="24"/>
          <w:szCs w:val="24"/>
        </w:rPr>
        <w:t>dimaksud</w:t>
      </w:r>
      <w:r>
        <w:rPr>
          <w:rFonts w:ascii="Bookman Old Style" w:eastAsia="Bookman Old Style" w:hAnsi="Bookman Old Style" w:cs="Bookman Old Style"/>
          <w:spacing w:val="31"/>
          <w:sz w:val="24"/>
          <w:szCs w:val="24"/>
        </w:rPr>
        <w:t xml:space="preserve"> </w:t>
      </w:r>
      <w:r>
        <w:rPr>
          <w:rFonts w:ascii="Bookman Old Style" w:eastAsia="Bookman Old Style" w:hAnsi="Bookman Old Style" w:cs="Bookman Old Style"/>
          <w:sz w:val="24"/>
          <w:szCs w:val="24"/>
        </w:rPr>
        <w:t>dalam</w:t>
      </w:r>
      <w:r>
        <w:rPr>
          <w:rFonts w:ascii="Bookman Old Style" w:eastAsia="Bookman Old Style" w:hAnsi="Bookman Old Style" w:cs="Bookman Old Style"/>
          <w:spacing w:val="31"/>
          <w:sz w:val="24"/>
          <w:szCs w:val="24"/>
        </w:rPr>
        <w:t xml:space="preserve"> </w:t>
      </w:r>
      <w:r>
        <w:rPr>
          <w:rFonts w:ascii="Bookman Old Style" w:eastAsia="Bookman Old Style" w:hAnsi="Bookman Old Style" w:cs="Bookman Old Style"/>
          <w:sz w:val="24"/>
          <w:szCs w:val="24"/>
        </w:rPr>
        <w:t>Pasal</w:t>
      </w:r>
    </w:p>
    <w:p w14:paraId="534B3DC4" w14:textId="77777777" w:rsidR="006F70DF" w:rsidRDefault="006F70DF" w:rsidP="006F70DF">
      <w:pPr>
        <w:spacing w:before="1" w:line="140" w:lineRule="exact"/>
        <w:rPr>
          <w:sz w:val="14"/>
          <w:szCs w:val="14"/>
        </w:rPr>
      </w:pPr>
    </w:p>
    <w:p w14:paraId="088D5947" w14:textId="56980E35" w:rsidR="006F70DF" w:rsidRDefault="00AD6FD0" w:rsidP="006F70DF">
      <w:pPr>
        <w:spacing w:line="359" w:lineRule="auto"/>
        <w:ind w:left="1683" w:right="74"/>
        <w:rPr>
          <w:rFonts w:ascii="Bookman Old Style" w:eastAsia="Bookman Old Style" w:hAnsi="Bookman Old Style" w:cs="Bookman Old Style"/>
          <w:sz w:val="24"/>
          <w:szCs w:val="24"/>
        </w:rPr>
      </w:pPr>
      <w:r>
        <w:rPr>
          <w:rFonts w:ascii="Bookman Old Style" w:eastAsia="Bookman Old Style" w:hAnsi="Bookman Old Style" w:cs="Bookman Old Style"/>
          <w:spacing w:val="3"/>
          <w:sz w:val="24"/>
          <w:szCs w:val="24"/>
        </w:rPr>
        <w:t>104</w:t>
      </w:r>
      <w:r w:rsidR="006F70DF">
        <w:rPr>
          <w:rFonts w:ascii="Bookman Old Style" w:eastAsia="Bookman Old Style" w:hAnsi="Bookman Old Style" w:cs="Bookman Old Style"/>
          <w:spacing w:val="3"/>
          <w:sz w:val="24"/>
          <w:szCs w:val="24"/>
        </w:rPr>
        <w:t xml:space="preserve"> </w:t>
      </w:r>
      <w:r w:rsidR="006F70DF">
        <w:rPr>
          <w:rFonts w:ascii="Bookman Old Style" w:eastAsia="Bookman Old Style" w:hAnsi="Bookman Old Style" w:cs="Bookman Old Style"/>
          <w:sz w:val="24"/>
          <w:szCs w:val="24"/>
        </w:rPr>
        <w:t>huruf</w:t>
      </w:r>
      <w:r w:rsidR="006F70DF">
        <w:rPr>
          <w:rFonts w:ascii="Bookman Old Style" w:eastAsia="Bookman Old Style" w:hAnsi="Bookman Old Style" w:cs="Bookman Old Style"/>
          <w:spacing w:val="3"/>
          <w:sz w:val="24"/>
          <w:szCs w:val="24"/>
        </w:rPr>
        <w:t xml:space="preserve"> </w:t>
      </w:r>
      <w:r w:rsidR="006F70DF">
        <w:rPr>
          <w:rFonts w:ascii="Bookman Old Style" w:eastAsia="Bookman Old Style" w:hAnsi="Bookman Old Style" w:cs="Bookman Old Style"/>
          <w:sz w:val="24"/>
          <w:szCs w:val="24"/>
        </w:rPr>
        <w:t>a</w:t>
      </w:r>
      <w:r w:rsidR="006F70DF">
        <w:rPr>
          <w:rFonts w:ascii="Bookman Old Style" w:eastAsia="Bookman Old Style" w:hAnsi="Bookman Old Style" w:cs="Bookman Old Style"/>
          <w:spacing w:val="3"/>
          <w:sz w:val="24"/>
          <w:szCs w:val="24"/>
        </w:rPr>
        <w:t xml:space="preserve"> </w:t>
      </w:r>
      <w:r w:rsidR="006F70DF">
        <w:rPr>
          <w:rFonts w:ascii="Bookman Old Style" w:eastAsia="Bookman Old Style" w:hAnsi="Bookman Old Style" w:cs="Bookman Old Style"/>
          <w:sz w:val="24"/>
          <w:szCs w:val="24"/>
        </w:rPr>
        <w:t>meliputi pemberian</w:t>
      </w:r>
      <w:r w:rsidR="006F70DF">
        <w:rPr>
          <w:rFonts w:ascii="Bookman Old Style" w:eastAsia="Bookman Old Style" w:hAnsi="Bookman Old Style" w:cs="Bookman Old Style"/>
          <w:spacing w:val="3"/>
          <w:sz w:val="24"/>
          <w:szCs w:val="24"/>
        </w:rPr>
        <w:t xml:space="preserve"> </w:t>
      </w:r>
      <w:r w:rsidR="006F70DF">
        <w:rPr>
          <w:rFonts w:ascii="Bookman Old Style" w:eastAsia="Bookman Old Style" w:hAnsi="Bookman Old Style" w:cs="Bookman Old Style"/>
          <w:sz w:val="24"/>
          <w:szCs w:val="24"/>
        </w:rPr>
        <w:t>layanan</w:t>
      </w:r>
      <w:r w:rsidR="006F70DF">
        <w:rPr>
          <w:rFonts w:ascii="Bookman Old Style" w:eastAsia="Bookman Old Style" w:hAnsi="Bookman Old Style" w:cs="Bookman Old Style"/>
          <w:spacing w:val="3"/>
          <w:sz w:val="24"/>
          <w:szCs w:val="24"/>
        </w:rPr>
        <w:t xml:space="preserve"> </w:t>
      </w:r>
      <w:r w:rsidR="006F70DF">
        <w:rPr>
          <w:rFonts w:ascii="Bookman Old Style" w:eastAsia="Bookman Old Style" w:hAnsi="Bookman Old Style" w:cs="Bookman Old Style"/>
          <w:sz w:val="24"/>
          <w:szCs w:val="24"/>
        </w:rPr>
        <w:t>Rehabilitasi</w:t>
      </w:r>
      <w:r w:rsidR="006F70DF">
        <w:rPr>
          <w:rFonts w:ascii="Bookman Old Style" w:eastAsia="Bookman Old Style" w:hAnsi="Bookman Old Style" w:cs="Bookman Old Style"/>
          <w:spacing w:val="3"/>
          <w:sz w:val="24"/>
          <w:szCs w:val="24"/>
        </w:rPr>
        <w:t xml:space="preserve"> </w:t>
      </w:r>
      <w:r w:rsidR="006F70DF">
        <w:rPr>
          <w:rFonts w:ascii="Bookman Old Style" w:eastAsia="Bookman Old Style" w:hAnsi="Bookman Old Style" w:cs="Bookman Old Style"/>
          <w:sz w:val="24"/>
          <w:szCs w:val="24"/>
        </w:rPr>
        <w:t>Sosial</w:t>
      </w:r>
      <w:r w:rsidR="006F70DF">
        <w:rPr>
          <w:rFonts w:ascii="Bookman Old Style" w:eastAsia="Bookman Old Style" w:hAnsi="Bookman Old Style" w:cs="Bookman Old Style"/>
          <w:spacing w:val="3"/>
          <w:sz w:val="24"/>
          <w:szCs w:val="24"/>
        </w:rPr>
        <w:t xml:space="preserve"> </w:t>
      </w:r>
      <w:r w:rsidR="006F70DF">
        <w:rPr>
          <w:rFonts w:ascii="Bookman Old Style" w:eastAsia="Bookman Old Style" w:hAnsi="Bookman Old Style" w:cs="Bookman Old Style"/>
          <w:sz w:val="24"/>
          <w:szCs w:val="24"/>
        </w:rPr>
        <w:t>dan pemenuhan kebutuhan dasar.</w:t>
      </w:r>
    </w:p>
    <w:p w14:paraId="31A6C0CD" w14:textId="77777777" w:rsidR="006F70DF" w:rsidRDefault="006F70DF" w:rsidP="006F70DF">
      <w:pPr>
        <w:spacing w:line="200" w:lineRule="exact"/>
      </w:pPr>
    </w:p>
    <w:p w14:paraId="653F414D" w14:textId="77777777" w:rsidR="006F70DF" w:rsidRDefault="006F70DF" w:rsidP="006F70DF">
      <w:pPr>
        <w:spacing w:before="8" w:line="220" w:lineRule="exact"/>
        <w:rPr>
          <w:sz w:val="22"/>
          <w:szCs w:val="22"/>
        </w:rPr>
      </w:pPr>
    </w:p>
    <w:p w14:paraId="46B91617" w14:textId="58393C7C" w:rsidR="006F70DF" w:rsidRDefault="006F70DF" w:rsidP="00AD6FD0">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AD6FD0">
        <w:rPr>
          <w:rFonts w:ascii="Bookman Old Style" w:eastAsia="Bookman Old Style" w:hAnsi="Bookman Old Style" w:cs="Bookman Old Style"/>
          <w:sz w:val="24"/>
          <w:szCs w:val="24"/>
        </w:rPr>
        <w:t>106</w:t>
      </w:r>
    </w:p>
    <w:p w14:paraId="45915881" w14:textId="77777777" w:rsidR="006F70DF" w:rsidRDefault="006F70DF" w:rsidP="006F70DF">
      <w:pPr>
        <w:spacing w:before="1" w:line="140" w:lineRule="exact"/>
        <w:rPr>
          <w:sz w:val="14"/>
          <w:szCs w:val="14"/>
        </w:rPr>
      </w:pPr>
    </w:p>
    <w:p w14:paraId="73FD3922" w14:textId="77777777" w:rsidR="006F70DF" w:rsidRDefault="006F70DF" w:rsidP="006F70DF">
      <w:pPr>
        <w:ind w:left="1683" w:right="7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Pemenuhan</w:t>
      </w:r>
      <w:r>
        <w:rPr>
          <w:rFonts w:ascii="Bookman Old Style" w:eastAsia="Bookman Old Style" w:hAnsi="Bookman Old Style" w:cs="Bookman Old Style"/>
          <w:spacing w:val="49"/>
          <w:sz w:val="24"/>
          <w:szCs w:val="24"/>
        </w:rPr>
        <w:t xml:space="preserve"> </w:t>
      </w:r>
      <w:r>
        <w:rPr>
          <w:rFonts w:ascii="Bookman Old Style" w:eastAsia="Bookman Old Style" w:hAnsi="Bookman Old Style" w:cs="Bookman Old Style"/>
          <w:sz w:val="24"/>
          <w:szCs w:val="24"/>
        </w:rPr>
        <w:t>kebut</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z w:val="24"/>
          <w:szCs w:val="24"/>
        </w:rPr>
        <w:t>han</w:t>
      </w:r>
      <w:r>
        <w:rPr>
          <w:rFonts w:ascii="Bookman Old Style" w:eastAsia="Bookman Old Style" w:hAnsi="Bookman Old Style" w:cs="Bookman Old Style"/>
          <w:spacing w:val="49"/>
          <w:sz w:val="24"/>
          <w:szCs w:val="24"/>
        </w:rPr>
        <w:t xml:space="preserve"> </w:t>
      </w:r>
      <w:r>
        <w:rPr>
          <w:rFonts w:ascii="Bookman Old Style" w:eastAsia="Bookman Old Style" w:hAnsi="Bookman Old Style" w:cs="Bookman Old Style"/>
          <w:sz w:val="24"/>
          <w:szCs w:val="24"/>
        </w:rPr>
        <w:t>dasar</w:t>
      </w:r>
      <w:r>
        <w:rPr>
          <w:rFonts w:ascii="Bookman Old Style" w:eastAsia="Bookman Old Style" w:hAnsi="Bookman Old Style" w:cs="Bookman Old Style"/>
          <w:spacing w:val="49"/>
          <w:sz w:val="24"/>
          <w:szCs w:val="24"/>
        </w:rPr>
        <w:t xml:space="preserve"> </w:t>
      </w:r>
      <w:r>
        <w:rPr>
          <w:rFonts w:ascii="Bookman Old Style" w:eastAsia="Bookman Old Style" w:hAnsi="Bookman Old Style" w:cs="Bookman Old Style"/>
          <w:sz w:val="24"/>
          <w:szCs w:val="24"/>
        </w:rPr>
        <w:t>sebaga</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mana</w:t>
      </w:r>
      <w:r>
        <w:rPr>
          <w:rFonts w:ascii="Bookman Old Style" w:eastAsia="Bookman Old Style" w:hAnsi="Bookman Old Style" w:cs="Bookman Old Style"/>
          <w:spacing w:val="49"/>
          <w:sz w:val="24"/>
          <w:szCs w:val="24"/>
        </w:rPr>
        <w:t xml:space="preserve"> </w:t>
      </w:r>
      <w:r>
        <w:rPr>
          <w:rFonts w:ascii="Bookman Old Style" w:eastAsia="Bookman Old Style" w:hAnsi="Bookman Old Style" w:cs="Bookman Old Style"/>
          <w:sz w:val="24"/>
          <w:szCs w:val="24"/>
        </w:rPr>
        <w:t>dimaksud</w:t>
      </w:r>
      <w:r>
        <w:rPr>
          <w:rFonts w:ascii="Bookman Old Style" w:eastAsia="Bookman Old Style" w:hAnsi="Bookman Old Style" w:cs="Bookman Old Style"/>
          <w:spacing w:val="49"/>
          <w:sz w:val="24"/>
          <w:szCs w:val="24"/>
        </w:rPr>
        <w:t xml:space="preserve"> </w:t>
      </w:r>
      <w:r>
        <w:rPr>
          <w:rFonts w:ascii="Bookman Old Style" w:eastAsia="Bookman Old Style" w:hAnsi="Bookman Old Style" w:cs="Bookman Old Style"/>
          <w:sz w:val="24"/>
          <w:szCs w:val="24"/>
        </w:rPr>
        <w:t>da</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z w:val="24"/>
          <w:szCs w:val="24"/>
        </w:rPr>
        <w:t>am</w:t>
      </w:r>
    </w:p>
    <w:p w14:paraId="5485B93F" w14:textId="77777777" w:rsidR="006F70DF" w:rsidRDefault="006F70DF" w:rsidP="006F70DF">
      <w:pPr>
        <w:spacing w:before="1" w:line="140" w:lineRule="exact"/>
        <w:rPr>
          <w:sz w:val="14"/>
          <w:szCs w:val="14"/>
        </w:rPr>
      </w:pPr>
    </w:p>
    <w:p w14:paraId="2920954F" w14:textId="12E3FD96" w:rsidR="006F70DF" w:rsidRDefault="006F70DF" w:rsidP="00AD6FD0">
      <w:pPr>
        <w:ind w:left="1683" w:right="4278"/>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AD6FD0">
        <w:rPr>
          <w:rFonts w:ascii="Bookman Old Style" w:eastAsia="Bookman Old Style" w:hAnsi="Bookman Old Style" w:cs="Bookman Old Style"/>
          <w:sz w:val="24"/>
          <w:szCs w:val="24"/>
        </w:rPr>
        <w:t>105</w:t>
      </w:r>
      <w:r>
        <w:rPr>
          <w:rFonts w:ascii="Bookman Old Style" w:eastAsia="Bookman Old Style" w:hAnsi="Bookman Old Style" w:cs="Bookman Old Style"/>
          <w:sz w:val="24"/>
          <w:szCs w:val="24"/>
        </w:rPr>
        <w:t xml:space="preserve"> sebagai berikut:</w:t>
      </w:r>
    </w:p>
    <w:p w14:paraId="620CAEFF" w14:textId="77777777" w:rsidR="006F70DF" w:rsidRDefault="006F70DF" w:rsidP="006F70DF">
      <w:pPr>
        <w:spacing w:before="1" w:line="140" w:lineRule="exact"/>
        <w:rPr>
          <w:sz w:val="14"/>
          <w:szCs w:val="14"/>
        </w:rPr>
      </w:pPr>
    </w:p>
    <w:p w14:paraId="1BA2486D" w14:textId="77777777" w:rsidR="006F70DF" w:rsidRDefault="006F70DF" w:rsidP="006F70DF">
      <w:pPr>
        <w:ind w:left="1683" w:right="585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45"/>
          <w:sz w:val="24"/>
          <w:szCs w:val="24"/>
        </w:rPr>
        <w:t xml:space="preserve"> </w:t>
      </w:r>
      <w:r>
        <w:rPr>
          <w:rFonts w:ascii="Bookman Old Style" w:eastAsia="Bookman Old Style" w:hAnsi="Bookman Old Style" w:cs="Bookman Old Style"/>
          <w:sz w:val="24"/>
          <w:szCs w:val="24"/>
        </w:rPr>
        <w:t>sandang;</w:t>
      </w:r>
    </w:p>
    <w:p w14:paraId="3BC144A1" w14:textId="77777777" w:rsidR="006F70DF" w:rsidRDefault="006F70DF" w:rsidP="006F70DF">
      <w:pPr>
        <w:spacing w:before="1" w:line="140" w:lineRule="exact"/>
        <w:rPr>
          <w:sz w:val="14"/>
          <w:szCs w:val="14"/>
        </w:rPr>
      </w:pPr>
    </w:p>
    <w:p w14:paraId="0072B5D3" w14:textId="77777777" w:rsidR="006F70DF" w:rsidRDefault="006F70DF" w:rsidP="006F70DF">
      <w:pPr>
        <w:ind w:left="1683" w:right="598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pangan;</w:t>
      </w:r>
    </w:p>
    <w:p w14:paraId="4BB61141" w14:textId="77777777" w:rsidR="006F70DF" w:rsidRDefault="006F70DF" w:rsidP="006F70DF">
      <w:pPr>
        <w:spacing w:before="3" w:line="140" w:lineRule="exact"/>
        <w:rPr>
          <w:sz w:val="14"/>
          <w:szCs w:val="14"/>
        </w:rPr>
      </w:pPr>
    </w:p>
    <w:p w14:paraId="22C0CDE6" w14:textId="77777777" w:rsidR="006F70DF" w:rsidRDefault="006F70DF" w:rsidP="006F70DF">
      <w:pPr>
        <w:spacing w:line="359" w:lineRule="auto"/>
        <w:ind w:left="1683" w:right="512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 xml:space="preserve">tempat tinggal; d.   </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 xml:space="preserve">kesehatan; dan e.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keamanan.</w:t>
      </w:r>
    </w:p>
    <w:p w14:paraId="59A7A2FB" w14:textId="77777777" w:rsidR="006F70DF" w:rsidRDefault="006F70DF" w:rsidP="006F70DF">
      <w:pPr>
        <w:spacing w:line="200" w:lineRule="exact"/>
      </w:pPr>
    </w:p>
    <w:p w14:paraId="0F245A64" w14:textId="77777777" w:rsidR="006F70DF" w:rsidRDefault="006F70DF" w:rsidP="006F70DF">
      <w:pPr>
        <w:spacing w:before="8" w:line="220" w:lineRule="exact"/>
        <w:rPr>
          <w:sz w:val="22"/>
          <w:szCs w:val="22"/>
        </w:rPr>
      </w:pPr>
    </w:p>
    <w:p w14:paraId="371F67C7" w14:textId="77777777" w:rsidR="00AD6FD0" w:rsidRDefault="00AD6FD0" w:rsidP="00AD6FD0">
      <w:pPr>
        <w:ind w:left="4856" w:right="3144"/>
        <w:jc w:val="center"/>
        <w:rPr>
          <w:rFonts w:ascii="Bookman Old Style" w:eastAsia="Bookman Old Style" w:hAnsi="Bookman Old Style" w:cs="Bookman Old Style"/>
          <w:sz w:val="24"/>
          <w:szCs w:val="24"/>
        </w:rPr>
      </w:pPr>
    </w:p>
    <w:p w14:paraId="1C74800E" w14:textId="77777777" w:rsidR="00AD6FD0" w:rsidRDefault="00AD6FD0" w:rsidP="00AD6FD0">
      <w:pPr>
        <w:ind w:left="4856" w:right="3144"/>
        <w:jc w:val="center"/>
        <w:rPr>
          <w:rFonts w:ascii="Bookman Old Style" w:eastAsia="Bookman Old Style" w:hAnsi="Bookman Old Style" w:cs="Bookman Old Style"/>
          <w:sz w:val="24"/>
          <w:szCs w:val="24"/>
        </w:rPr>
      </w:pPr>
    </w:p>
    <w:p w14:paraId="7E49C4E2" w14:textId="77777777" w:rsidR="00AD6FD0" w:rsidRDefault="00AD6FD0" w:rsidP="00AD6FD0">
      <w:pPr>
        <w:ind w:left="4856" w:right="3144"/>
        <w:jc w:val="center"/>
        <w:rPr>
          <w:rFonts w:ascii="Bookman Old Style" w:eastAsia="Bookman Old Style" w:hAnsi="Bookman Old Style" w:cs="Bookman Old Style"/>
          <w:sz w:val="24"/>
          <w:szCs w:val="24"/>
        </w:rPr>
      </w:pPr>
    </w:p>
    <w:p w14:paraId="48A6B82F" w14:textId="77777777" w:rsidR="00AD6FD0" w:rsidRDefault="00AD6FD0" w:rsidP="00AD6FD0">
      <w:pPr>
        <w:ind w:left="4856" w:right="3144"/>
        <w:jc w:val="center"/>
        <w:rPr>
          <w:rFonts w:ascii="Bookman Old Style" w:eastAsia="Bookman Old Style" w:hAnsi="Bookman Old Style" w:cs="Bookman Old Style"/>
          <w:sz w:val="24"/>
          <w:szCs w:val="24"/>
        </w:rPr>
      </w:pPr>
    </w:p>
    <w:p w14:paraId="4FFA17EB" w14:textId="77777777" w:rsidR="00AD6FD0" w:rsidRDefault="00AD6FD0" w:rsidP="00AD6FD0">
      <w:pPr>
        <w:ind w:left="4856" w:right="3144"/>
        <w:jc w:val="center"/>
        <w:rPr>
          <w:rFonts w:ascii="Bookman Old Style" w:eastAsia="Bookman Old Style" w:hAnsi="Bookman Old Style" w:cs="Bookman Old Style"/>
          <w:sz w:val="24"/>
          <w:szCs w:val="24"/>
        </w:rPr>
      </w:pPr>
    </w:p>
    <w:p w14:paraId="35E0DFDC" w14:textId="77777777" w:rsidR="00AD6FD0" w:rsidRDefault="00AD6FD0" w:rsidP="00AD6FD0">
      <w:pPr>
        <w:ind w:left="4856" w:right="3144"/>
        <w:jc w:val="center"/>
        <w:rPr>
          <w:rFonts w:ascii="Bookman Old Style" w:eastAsia="Bookman Old Style" w:hAnsi="Bookman Old Style" w:cs="Bookman Old Style"/>
          <w:sz w:val="24"/>
          <w:szCs w:val="24"/>
        </w:rPr>
      </w:pPr>
    </w:p>
    <w:p w14:paraId="7804B12B" w14:textId="77777777" w:rsidR="00AD6FD0" w:rsidRDefault="00AD6FD0" w:rsidP="00AD6FD0">
      <w:pPr>
        <w:ind w:left="4856" w:right="3144"/>
        <w:jc w:val="center"/>
        <w:rPr>
          <w:rFonts w:ascii="Bookman Old Style" w:eastAsia="Bookman Old Style" w:hAnsi="Bookman Old Style" w:cs="Bookman Old Style"/>
          <w:sz w:val="24"/>
          <w:szCs w:val="24"/>
        </w:rPr>
      </w:pPr>
    </w:p>
    <w:p w14:paraId="1416C525" w14:textId="77777777" w:rsidR="00AD6FD0" w:rsidRDefault="00AD6FD0" w:rsidP="00AD6FD0">
      <w:pPr>
        <w:ind w:left="4856" w:right="3144"/>
        <w:jc w:val="center"/>
        <w:rPr>
          <w:rFonts w:ascii="Bookman Old Style" w:eastAsia="Bookman Old Style" w:hAnsi="Bookman Old Style" w:cs="Bookman Old Style"/>
          <w:sz w:val="24"/>
          <w:szCs w:val="24"/>
        </w:rPr>
      </w:pPr>
    </w:p>
    <w:p w14:paraId="38BA807F" w14:textId="77777777" w:rsidR="00AD6FD0" w:rsidRDefault="00AD6FD0" w:rsidP="00AD6FD0">
      <w:pPr>
        <w:ind w:left="4856" w:right="3144"/>
        <w:jc w:val="center"/>
        <w:rPr>
          <w:rFonts w:ascii="Bookman Old Style" w:eastAsia="Bookman Old Style" w:hAnsi="Bookman Old Style" w:cs="Bookman Old Style"/>
          <w:sz w:val="24"/>
          <w:szCs w:val="24"/>
        </w:rPr>
      </w:pPr>
    </w:p>
    <w:p w14:paraId="6CB99E60" w14:textId="77777777" w:rsidR="00AD6FD0" w:rsidRDefault="00AD6FD0" w:rsidP="00AD6FD0">
      <w:pPr>
        <w:ind w:left="4856" w:right="3144"/>
        <w:jc w:val="center"/>
        <w:rPr>
          <w:rFonts w:ascii="Bookman Old Style" w:eastAsia="Bookman Old Style" w:hAnsi="Bookman Old Style" w:cs="Bookman Old Style"/>
          <w:sz w:val="24"/>
          <w:szCs w:val="24"/>
        </w:rPr>
      </w:pPr>
    </w:p>
    <w:p w14:paraId="4E8DB0A2" w14:textId="77777777" w:rsidR="00AD6FD0" w:rsidRDefault="00AD6FD0" w:rsidP="00AD6FD0">
      <w:pPr>
        <w:ind w:left="4856" w:right="3144"/>
        <w:jc w:val="center"/>
        <w:rPr>
          <w:rFonts w:ascii="Bookman Old Style" w:eastAsia="Bookman Old Style" w:hAnsi="Bookman Old Style" w:cs="Bookman Old Style"/>
          <w:sz w:val="24"/>
          <w:szCs w:val="24"/>
        </w:rPr>
      </w:pPr>
    </w:p>
    <w:p w14:paraId="15EEA14F" w14:textId="77777777" w:rsidR="00AD6FD0" w:rsidRDefault="00AD6FD0" w:rsidP="00AD6FD0">
      <w:pPr>
        <w:ind w:left="4856" w:right="3144"/>
        <w:jc w:val="center"/>
        <w:rPr>
          <w:rFonts w:ascii="Bookman Old Style" w:eastAsia="Bookman Old Style" w:hAnsi="Bookman Old Style" w:cs="Bookman Old Style"/>
          <w:sz w:val="24"/>
          <w:szCs w:val="24"/>
        </w:rPr>
      </w:pPr>
    </w:p>
    <w:p w14:paraId="1AF283B0" w14:textId="77777777" w:rsidR="00AD6FD0" w:rsidRDefault="00AD6FD0" w:rsidP="00AD6FD0">
      <w:pPr>
        <w:ind w:left="4856" w:right="3144"/>
        <w:jc w:val="center"/>
        <w:rPr>
          <w:rFonts w:ascii="Bookman Old Style" w:eastAsia="Bookman Old Style" w:hAnsi="Bookman Old Style" w:cs="Bookman Old Style"/>
          <w:sz w:val="24"/>
          <w:szCs w:val="24"/>
        </w:rPr>
      </w:pPr>
    </w:p>
    <w:p w14:paraId="365469C4" w14:textId="77777777" w:rsidR="00AD6FD0" w:rsidRDefault="00AD6FD0" w:rsidP="00AD6FD0">
      <w:pPr>
        <w:ind w:left="4856" w:right="3144"/>
        <w:jc w:val="center"/>
        <w:rPr>
          <w:rFonts w:ascii="Bookman Old Style" w:eastAsia="Bookman Old Style" w:hAnsi="Bookman Old Style" w:cs="Bookman Old Style"/>
          <w:sz w:val="24"/>
          <w:szCs w:val="24"/>
        </w:rPr>
      </w:pPr>
    </w:p>
    <w:p w14:paraId="0CC97324" w14:textId="77777777" w:rsidR="00AD6FD0" w:rsidRDefault="00AD6FD0" w:rsidP="00AD6FD0">
      <w:pPr>
        <w:ind w:left="4856" w:right="3144"/>
        <w:jc w:val="center"/>
        <w:rPr>
          <w:rFonts w:ascii="Bookman Old Style" w:eastAsia="Bookman Old Style" w:hAnsi="Bookman Old Style" w:cs="Bookman Old Style"/>
          <w:sz w:val="24"/>
          <w:szCs w:val="24"/>
        </w:rPr>
      </w:pPr>
    </w:p>
    <w:p w14:paraId="304EA828" w14:textId="77777777" w:rsidR="00AD6FD0" w:rsidRDefault="00AD6FD0" w:rsidP="00AD6FD0">
      <w:pPr>
        <w:ind w:left="4856" w:right="3144"/>
        <w:jc w:val="center"/>
        <w:rPr>
          <w:rFonts w:ascii="Bookman Old Style" w:eastAsia="Bookman Old Style" w:hAnsi="Bookman Old Style" w:cs="Bookman Old Style"/>
          <w:sz w:val="24"/>
          <w:szCs w:val="24"/>
        </w:rPr>
      </w:pPr>
    </w:p>
    <w:p w14:paraId="00AC74B1" w14:textId="2752D8AA" w:rsidR="006F70DF" w:rsidRDefault="006F70DF" w:rsidP="00AD6FD0">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AD6FD0">
        <w:rPr>
          <w:rFonts w:ascii="Bookman Old Style" w:eastAsia="Bookman Old Style" w:hAnsi="Bookman Old Style" w:cs="Bookman Old Style"/>
          <w:sz w:val="24"/>
          <w:szCs w:val="24"/>
        </w:rPr>
        <w:t>107</w:t>
      </w:r>
    </w:p>
    <w:p w14:paraId="73054CEA" w14:textId="77777777" w:rsidR="006F70DF" w:rsidRDefault="006F70DF" w:rsidP="006F70DF">
      <w:pPr>
        <w:spacing w:before="1" w:line="140" w:lineRule="exact"/>
        <w:rPr>
          <w:sz w:val="14"/>
          <w:szCs w:val="14"/>
        </w:rPr>
      </w:pPr>
    </w:p>
    <w:p w14:paraId="2D64AA11" w14:textId="52851D11" w:rsidR="006F70DF" w:rsidRDefault="006F70DF" w:rsidP="00AD6FD0">
      <w:pPr>
        <w:spacing w:line="359" w:lineRule="auto"/>
        <w:ind w:left="1560" w:right="95" w:firstLine="10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Sandang </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 xml:space="preserve">sebagaimana </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 xml:space="preserve">dimaksud </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 xml:space="preserve">dalam </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 xml:space="preserve">Pasal </w:t>
      </w:r>
      <w:r>
        <w:rPr>
          <w:rFonts w:ascii="Bookman Old Style" w:eastAsia="Bookman Old Style" w:hAnsi="Bookman Old Style" w:cs="Bookman Old Style"/>
          <w:spacing w:val="22"/>
          <w:sz w:val="24"/>
          <w:szCs w:val="24"/>
        </w:rPr>
        <w:t xml:space="preserve"> </w:t>
      </w:r>
      <w:r w:rsidR="00AD6FD0">
        <w:rPr>
          <w:rFonts w:ascii="Bookman Old Style" w:eastAsia="Bookman Old Style" w:hAnsi="Bookman Old Style" w:cs="Bookman Old Style"/>
          <w:spacing w:val="22"/>
          <w:sz w:val="24"/>
          <w:szCs w:val="24"/>
        </w:rPr>
        <w:t>106</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 xml:space="preserve">huruf </w:t>
      </w:r>
      <w:r>
        <w:rPr>
          <w:rFonts w:ascii="Bookman Old Style" w:eastAsia="Bookman Old Style" w:hAnsi="Bookman Old Style" w:cs="Bookman Old Style"/>
          <w:spacing w:val="22"/>
          <w:sz w:val="24"/>
          <w:szCs w:val="24"/>
        </w:rPr>
        <w:t xml:space="preserve"> </w:t>
      </w:r>
      <w:r w:rsidR="00AD6FD0">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a merupakan pemberian pakaian selama berada dalam lembaga.</w:t>
      </w:r>
    </w:p>
    <w:p w14:paraId="09DD1357" w14:textId="77777777" w:rsidR="006F70DF" w:rsidRDefault="006F70DF" w:rsidP="006F70DF">
      <w:pPr>
        <w:spacing w:line="200" w:lineRule="exact"/>
      </w:pPr>
    </w:p>
    <w:p w14:paraId="013B96D3" w14:textId="77777777" w:rsidR="006F70DF" w:rsidRDefault="006F70DF" w:rsidP="006F70DF">
      <w:pPr>
        <w:spacing w:before="8" w:line="220" w:lineRule="exact"/>
        <w:rPr>
          <w:sz w:val="22"/>
          <w:szCs w:val="22"/>
        </w:rPr>
      </w:pPr>
    </w:p>
    <w:p w14:paraId="6615C230" w14:textId="69DF2EE7" w:rsidR="006F70DF" w:rsidRDefault="006F70DF" w:rsidP="00AD6FD0">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AD6FD0">
        <w:rPr>
          <w:rFonts w:ascii="Bookman Old Style" w:eastAsia="Bookman Old Style" w:hAnsi="Bookman Old Style" w:cs="Bookman Old Style"/>
          <w:sz w:val="24"/>
          <w:szCs w:val="24"/>
        </w:rPr>
        <w:t>108</w:t>
      </w:r>
    </w:p>
    <w:p w14:paraId="6BC7ABB7" w14:textId="77777777" w:rsidR="006F70DF" w:rsidRDefault="006F70DF" w:rsidP="006F70DF">
      <w:pPr>
        <w:spacing w:before="1" w:line="140" w:lineRule="exact"/>
        <w:rPr>
          <w:sz w:val="14"/>
          <w:szCs w:val="14"/>
        </w:rPr>
      </w:pPr>
    </w:p>
    <w:p w14:paraId="66136F95" w14:textId="6ECCFEE3" w:rsidR="006F70DF" w:rsidRDefault="006F70DF" w:rsidP="006F70DF">
      <w:pPr>
        <w:spacing w:line="359" w:lineRule="auto"/>
        <w:ind w:left="1683" w:right="74"/>
        <w:jc w:val="both"/>
        <w:rPr>
          <w:rFonts w:ascii="Bookman Old Style" w:eastAsia="Bookman Old Style" w:hAnsi="Bookman Old Style" w:cs="Bookman Old Style"/>
          <w:sz w:val="24"/>
          <w:szCs w:val="24"/>
        </w:rPr>
        <w:sectPr w:rsidR="006F70DF">
          <w:type w:val="continuous"/>
          <w:pgSz w:w="12260" w:h="18740"/>
          <w:pgMar w:top="80" w:right="1300" w:bottom="280" w:left="1720" w:header="720" w:footer="720" w:gutter="0"/>
          <w:cols w:space="720"/>
        </w:sectPr>
      </w:pPr>
      <w:r>
        <w:rPr>
          <w:rFonts w:ascii="Bookman Old Style" w:eastAsia="Bookman Old Style" w:hAnsi="Bookman Old Style" w:cs="Bookman Old Style"/>
          <w:sz w:val="24"/>
          <w:szCs w:val="24"/>
        </w:rPr>
        <w:t>Pangan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sebagaimana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dimaksud</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dalam</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Pasal</w:t>
      </w:r>
      <w:r>
        <w:rPr>
          <w:rFonts w:ascii="Bookman Old Style" w:eastAsia="Bookman Old Style" w:hAnsi="Bookman Old Style" w:cs="Bookman Old Style"/>
          <w:spacing w:val="2"/>
          <w:sz w:val="24"/>
          <w:szCs w:val="24"/>
        </w:rPr>
        <w:t xml:space="preserve"> </w:t>
      </w:r>
      <w:r w:rsidR="00AD6FD0">
        <w:rPr>
          <w:rFonts w:ascii="Bookman Old Style" w:eastAsia="Bookman Old Style" w:hAnsi="Bookman Old Style" w:cs="Bookman Old Style"/>
          <w:spacing w:val="2"/>
          <w:sz w:val="24"/>
          <w:szCs w:val="24"/>
        </w:rPr>
        <w:t>106</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huruf b dilakukan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dengan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memberikan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makan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3 (tiga)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kali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sehari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ya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g memenuhi gizi seimbang.</w:t>
      </w:r>
    </w:p>
    <w:p w14:paraId="12AC9ABF" w14:textId="353F2430" w:rsidR="006F70DF" w:rsidRDefault="006F70DF" w:rsidP="006F70DF">
      <w:pPr>
        <w:spacing w:before="57"/>
        <w:ind w:left="4040" w:right="4463"/>
        <w:jc w:val="center"/>
        <w:rPr>
          <w:rFonts w:ascii="Bookman Old Style" w:eastAsia="Bookman Old Style" w:hAnsi="Bookman Old Style" w:cs="Bookman Old Style"/>
          <w:sz w:val="24"/>
          <w:szCs w:val="24"/>
        </w:rPr>
      </w:pPr>
    </w:p>
    <w:p w14:paraId="02B94F48" w14:textId="77777777" w:rsidR="006F70DF" w:rsidRDefault="006F70DF" w:rsidP="006F70DF">
      <w:pPr>
        <w:spacing w:line="200" w:lineRule="exact"/>
      </w:pPr>
    </w:p>
    <w:p w14:paraId="1A2331FC" w14:textId="77777777" w:rsidR="006F70DF" w:rsidRDefault="006F70DF" w:rsidP="006F70DF">
      <w:pPr>
        <w:spacing w:line="200" w:lineRule="exact"/>
      </w:pPr>
    </w:p>
    <w:p w14:paraId="53414632" w14:textId="77777777" w:rsidR="006F70DF" w:rsidRDefault="006F70DF" w:rsidP="006F70DF">
      <w:pPr>
        <w:spacing w:before="20" w:line="280" w:lineRule="exact"/>
        <w:rPr>
          <w:sz w:val="28"/>
          <w:szCs w:val="28"/>
        </w:rPr>
      </w:pPr>
    </w:p>
    <w:p w14:paraId="0A2EDF1C" w14:textId="55C2F602" w:rsidR="006F70DF" w:rsidRDefault="006F70DF" w:rsidP="00C6172E">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C6172E">
        <w:rPr>
          <w:rFonts w:ascii="Bookman Old Style" w:eastAsia="Bookman Old Style" w:hAnsi="Bookman Old Style" w:cs="Bookman Old Style"/>
          <w:sz w:val="24"/>
          <w:szCs w:val="24"/>
        </w:rPr>
        <w:t>109</w:t>
      </w:r>
    </w:p>
    <w:p w14:paraId="4331DAB6" w14:textId="77777777" w:rsidR="006F70DF" w:rsidRDefault="006F70DF" w:rsidP="006F70DF">
      <w:pPr>
        <w:spacing w:before="1" w:line="140" w:lineRule="exact"/>
        <w:rPr>
          <w:sz w:val="14"/>
          <w:szCs w:val="14"/>
        </w:rPr>
      </w:pPr>
    </w:p>
    <w:p w14:paraId="6AA05207" w14:textId="1EC9B8FA" w:rsidR="006F70DF" w:rsidRDefault="006F70DF" w:rsidP="006F70DF">
      <w:pPr>
        <w:spacing w:line="359" w:lineRule="auto"/>
        <w:ind w:left="1683" w:right="74"/>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 xml:space="preserve">empat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 xml:space="preserve">tinggal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 xml:space="preserve">sebagaimana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 xml:space="preserve">dimaksud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 xml:space="preserve">dalam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 xml:space="preserve">Pasal   </w:t>
      </w:r>
      <w:r w:rsidR="00C6172E">
        <w:rPr>
          <w:rFonts w:ascii="Bookman Old Style" w:eastAsia="Bookman Old Style" w:hAnsi="Bookman Old Style" w:cs="Bookman Old Style"/>
          <w:sz w:val="24"/>
          <w:szCs w:val="24"/>
        </w:rPr>
        <w:t>106</w:t>
      </w:r>
      <w:r>
        <w:rPr>
          <w:rFonts w:ascii="Bookman Old Style" w:eastAsia="Bookman Old Style" w:hAnsi="Bookman Old Style" w:cs="Bookman Old Style"/>
          <w:sz w:val="24"/>
          <w:szCs w:val="24"/>
        </w:rPr>
        <w:t xml:space="preserve"> huruf c merupakan penyediaan tempat tinggal selama dal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m lembaga.</w:t>
      </w:r>
    </w:p>
    <w:p w14:paraId="2377D58C" w14:textId="77777777" w:rsidR="006F70DF" w:rsidRDefault="006F70DF" w:rsidP="006F70DF">
      <w:pPr>
        <w:spacing w:line="200" w:lineRule="exact"/>
      </w:pPr>
    </w:p>
    <w:p w14:paraId="47483121" w14:textId="77777777" w:rsidR="006F70DF" w:rsidRDefault="006F70DF" w:rsidP="006F70DF">
      <w:pPr>
        <w:spacing w:before="8" w:line="220" w:lineRule="exact"/>
        <w:rPr>
          <w:sz w:val="22"/>
          <w:szCs w:val="22"/>
        </w:rPr>
      </w:pPr>
    </w:p>
    <w:p w14:paraId="37918D97" w14:textId="5FB4DCA7" w:rsidR="006F70DF" w:rsidRDefault="006F70DF" w:rsidP="00C6172E">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C6172E">
        <w:rPr>
          <w:rFonts w:ascii="Bookman Old Style" w:eastAsia="Bookman Old Style" w:hAnsi="Bookman Old Style" w:cs="Bookman Old Style"/>
          <w:sz w:val="24"/>
          <w:szCs w:val="24"/>
        </w:rPr>
        <w:t>110</w:t>
      </w:r>
    </w:p>
    <w:p w14:paraId="65F1A216" w14:textId="77777777" w:rsidR="006F70DF" w:rsidRDefault="006F70DF" w:rsidP="006F70DF">
      <w:pPr>
        <w:spacing w:before="1" w:line="140" w:lineRule="exact"/>
        <w:rPr>
          <w:sz w:val="14"/>
          <w:szCs w:val="14"/>
        </w:rPr>
      </w:pPr>
    </w:p>
    <w:p w14:paraId="01E403BB" w14:textId="26CE1E70" w:rsidR="006F70DF" w:rsidRDefault="006F70DF" w:rsidP="006F70DF">
      <w:pPr>
        <w:spacing w:line="359" w:lineRule="auto"/>
        <w:ind w:left="1683" w:right="7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Kesehatan sebagaimana dimaksud d</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lam Pasal </w:t>
      </w:r>
      <w:r w:rsidR="00C6172E">
        <w:rPr>
          <w:rFonts w:ascii="Bookman Old Style" w:eastAsia="Bookman Old Style" w:hAnsi="Bookman Old Style" w:cs="Bookman Old Style"/>
          <w:sz w:val="24"/>
          <w:szCs w:val="24"/>
        </w:rPr>
        <w:t>106</w:t>
      </w:r>
      <w:r>
        <w:rPr>
          <w:rFonts w:ascii="Bookman Old Style" w:eastAsia="Bookman Old Style" w:hAnsi="Bookman Old Style" w:cs="Bookman Old Style"/>
          <w:sz w:val="24"/>
          <w:szCs w:val="24"/>
        </w:rPr>
        <w:t xml:space="preserve"> hur</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z w:val="24"/>
          <w:szCs w:val="24"/>
        </w:rPr>
        <w:t xml:space="preserve">f d dilakukan dengan </w:t>
      </w:r>
      <w:r>
        <w:rPr>
          <w:rFonts w:ascii="Bookman Old Style" w:eastAsia="Bookman Old Style" w:hAnsi="Bookman Old Style" w:cs="Bookman Old Style"/>
          <w:spacing w:val="-2"/>
          <w:sz w:val="24"/>
          <w:szCs w:val="24"/>
        </w:rPr>
        <w:t>p</w:t>
      </w:r>
      <w:r>
        <w:rPr>
          <w:rFonts w:ascii="Bookman Old Style" w:eastAsia="Bookman Old Style" w:hAnsi="Bookman Old Style" w:cs="Bookman Old Style"/>
          <w:sz w:val="24"/>
          <w:szCs w:val="24"/>
        </w:rPr>
        <w:t>emeriksaan dan p</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z w:val="24"/>
          <w:szCs w:val="24"/>
        </w:rPr>
        <w:t>meliharaan kesehatan secara berkala.</w:t>
      </w:r>
    </w:p>
    <w:p w14:paraId="236FD954" w14:textId="77777777" w:rsidR="006F70DF" w:rsidRDefault="006F70DF" w:rsidP="006F70DF">
      <w:pPr>
        <w:spacing w:line="200" w:lineRule="exact"/>
      </w:pPr>
    </w:p>
    <w:p w14:paraId="14F12E6F" w14:textId="77777777" w:rsidR="006F70DF" w:rsidRDefault="006F70DF" w:rsidP="006F70DF">
      <w:pPr>
        <w:spacing w:before="8" w:line="220" w:lineRule="exact"/>
        <w:rPr>
          <w:sz w:val="22"/>
          <w:szCs w:val="22"/>
        </w:rPr>
      </w:pPr>
    </w:p>
    <w:p w14:paraId="038F0450" w14:textId="1960E84F" w:rsidR="006F70DF" w:rsidRDefault="006F70DF" w:rsidP="00C6172E">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C6172E">
        <w:rPr>
          <w:rFonts w:ascii="Bookman Old Style" w:eastAsia="Bookman Old Style" w:hAnsi="Bookman Old Style" w:cs="Bookman Old Style"/>
          <w:sz w:val="24"/>
          <w:szCs w:val="24"/>
        </w:rPr>
        <w:t>111</w:t>
      </w:r>
    </w:p>
    <w:p w14:paraId="20A51614" w14:textId="77777777" w:rsidR="006F70DF" w:rsidRDefault="006F70DF" w:rsidP="006F70DF">
      <w:pPr>
        <w:spacing w:before="3" w:line="140" w:lineRule="exact"/>
        <w:rPr>
          <w:sz w:val="14"/>
          <w:szCs w:val="14"/>
        </w:rPr>
      </w:pPr>
    </w:p>
    <w:p w14:paraId="784CCCC3" w14:textId="59A3EFFF" w:rsidR="006F70DF" w:rsidRDefault="006F70DF" w:rsidP="006F70DF">
      <w:pPr>
        <w:spacing w:line="359" w:lineRule="auto"/>
        <w:ind w:left="1683" w:right="7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Keamanan sebagaimana dimaksud d</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lam Pasal </w:t>
      </w:r>
      <w:r w:rsidR="00C6172E">
        <w:rPr>
          <w:rFonts w:ascii="Bookman Old Style" w:eastAsia="Bookman Old Style" w:hAnsi="Bookman Old Style" w:cs="Bookman Old Style"/>
          <w:sz w:val="24"/>
          <w:szCs w:val="24"/>
        </w:rPr>
        <w:t>106</w:t>
      </w:r>
      <w:r>
        <w:rPr>
          <w:rFonts w:ascii="Bookman Old Style" w:eastAsia="Bookman Old Style" w:hAnsi="Bookman Old Style" w:cs="Bookman Old Style"/>
          <w:sz w:val="24"/>
          <w:szCs w:val="24"/>
        </w:rPr>
        <w:t xml:space="preserve"> hur</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z w:val="24"/>
          <w:szCs w:val="24"/>
        </w:rPr>
        <w:t xml:space="preserve">f e dilakukan dengan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enjamin keselamatan penerima pelayanan terhindar</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dari</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segala</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bentuk kekerasan selama</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proses Rehabilitasi Sosial.</w:t>
      </w:r>
    </w:p>
    <w:p w14:paraId="013AE80D" w14:textId="4BE4E91A" w:rsidR="009B0578" w:rsidRDefault="009B0578" w:rsidP="006F70DF">
      <w:pPr>
        <w:spacing w:line="359" w:lineRule="auto"/>
        <w:ind w:left="1683" w:right="76"/>
        <w:jc w:val="both"/>
        <w:rPr>
          <w:rFonts w:ascii="Bookman Old Style" w:eastAsia="Bookman Old Style" w:hAnsi="Bookman Old Style" w:cs="Bookman Old Style"/>
          <w:sz w:val="24"/>
          <w:szCs w:val="24"/>
        </w:rPr>
      </w:pPr>
    </w:p>
    <w:p w14:paraId="27CF74FF" w14:textId="5CC824D0" w:rsidR="009B0578" w:rsidRDefault="009B0578" w:rsidP="006F70DF">
      <w:pPr>
        <w:spacing w:line="359" w:lineRule="auto"/>
        <w:ind w:left="1683" w:right="76"/>
        <w:jc w:val="both"/>
        <w:rPr>
          <w:rFonts w:ascii="Bookman Old Style" w:eastAsia="Bookman Old Style" w:hAnsi="Bookman Old Style" w:cs="Bookman Old Style"/>
          <w:sz w:val="24"/>
          <w:szCs w:val="24"/>
        </w:rPr>
      </w:pPr>
    </w:p>
    <w:p w14:paraId="05393906" w14:textId="7F4D5F83" w:rsidR="009B0578" w:rsidRDefault="009B0578" w:rsidP="006F70DF">
      <w:pPr>
        <w:spacing w:line="359" w:lineRule="auto"/>
        <w:ind w:left="1683" w:right="76"/>
        <w:jc w:val="both"/>
        <w:rPr>
          <w:rFonts w:ascii="Bookman Old Style" w:eastAsia="Bookman Old Style" w:hAnsi="Bookman Old Style" w:cs="Bookman Old Style"/>
          <w:sz w:val="24"/>
          <w:szCs w:val="24"/>
        </w:rPr>
      </w:pPr>
    </w:p>
    <w:p w14:paraId="5656179B" w14:textId="3FD46841" w:rsidR="009B0578" w:rsidRDefault="009B0578" w:rsidP="006F70DF">
      <w:pPr>
        <w:spacing w:line="359" w:lineRule="auto"/>
        <w:ind w:left="1683" w:right="76"/>
        <w:jc w:val="both"/>
        <w:rPr>
          <w:rFonts w:ascii="Bookman Old Style" w:eastAsia="Bookman Old Style" w:hAnsi="Bookman Old Style" w:cs="Bookman Old Style"/>
          <w:sz w:val="24"/>
          <w:szCs w:val="24"/>
        </w:rPr>
      </w:pPr>
    </w:p>
    <w:p w14:paraId="52B06260" w14:textId="53BAD1C5" w:rsidR="009B0578" w:rsidRDefault="009B0578" w:rsidP="006F70DF">
      <w:pPr>
        <w:spacing w:line="359" w:lineRule="auto"/>
        <w:ind w:left="1683" w:right="76"/>
        <w:jc w:val="both"/>
        <w:rPr>
          <w:rFonts w:ascii="Bookman Old Style" w:eastAsia="Bookman Old Style" w:hAnsi="Bookman Old Style" w:cs="Bookman Old Style"/>
          <w:sz w:val="24"/>
          <w:szCs w:val="24"/>
        </w:rPr>
      </w:pPr>
    </w:p>
    <w:p w14:paraId="410E44B0" w14:textId="5B6DF0C6" w:rsidR="009B0578" w:rsidRDefault="009B0578" w:rsidP="006F70DF">
      <w:pPr>
        <w:spacing w:line="359" w:lineRule="auto"/>
        <w:ind w:left="1683" w:right="76"/>
        <w:jc w:val="both"/>
        <w:rPr>
          <w:rFonts w:ascii="Bookman Old Style" w:eastAsia="Bookman Old Style" w:hAnsi="Bookman Old Style" w:cs="Bookman Old Style"/>
          <w:sz w:val="24"/>
          <w:szCs w:val="24"/>
        </w:rPr>
      </w:pPr>
    </w:p>
    <w:p w14:paraId="23BAB7CB" w14:textId="4D29B4BF" w:rsidR="009B0578" w:rsidRDefault="009B0578" w:rsidP="006F70DF">
      <w:pPr>
        <w:spacing w:line="359" w:lineRule="auto"/>
        <w:ind w:left="1683" w:right="76"/>
        <w:jc w:val="both"/>
        <w:rPr>
          <w:rFonts w:ascii="Bookman Old Style" w:eastAsia="Bookman Old Style" w:hAnsi="Bookman Old Style" w:cs="Bookman Old Style"/>
          <w:sz w:val="24"/>
          <w:szCs w:val="24"/>
        </w:rPr>
      </w:pPr>
    </w:p>
    <w:p w14:paraId="5407E099" w14:textId="4D4025EC" w:rsidR="009B0578" w:rsidRDefault="009B0578" w:rsidP="006F70DF">
      <w:pPr>
        <w:spacing w:line="359" w:lineRule="auto"/>
        <w:ind w:left="1683" w:right="76"/>
        <w:jc w:val="both"/>
        <w:rPr>
          <w:rFonts w:ascii="Bookman Old Style" w:eastAsia="Bookman Old Style" w:hAnsi="Bookman Old Style" w:cs="Bookman Old Style"/>
          <w:sz w:val="24"/>
          <w:szCs w:val="24"/>
        </w:rPr>
      </w:pPr>
    </w:p>
    <w:p w14:paraId="30FBAE7E" w14:textId="4261F6DC" w:rsidR="009B0578" w:rsidRDefault="009B0578" w:rsidP="006F70DF">
      <w:pPr>
        <w:spacing w:line="359" w:lineRule="auto"/>
        <w:ind w:left="1683" w:right="76"/>
        <w:jc w:val="both"/>
        <w:rPr>
          <w:rFonts w:ascii="Bookman Old Style" w:eastAsia="Bookman Old Style" w:hAnsi="Bookman Old Style" w:cs="Bookman Old Style"/>
          <w:sz w:val="24"/>
          <w:szCs w:val="24"/>
        </w:rPr>
      </w:pPr>
    </w:p>
    <w:p w14:paraId="43481CA8" w14:textId="40801E7D" w:rsidR="009B0578" w:rsidRDefault="009B0578" w:rsidP="006F70DF">
      <w:pPr>
        <w:spacing w:line="359" w:lineRule="auto"/>
        <w:ind w:left="1683" w:right="76"/>
        <w:jc w:val="both"/>
        <w:rPr>
          <w:rFonts w:ascii="Bookman Old Style" w:eastAsia="Bookman Old Style" w:hAnsi="Bookman Old Style" w:cs="Bookman Old Style"/>
          <w:sz w:val="24"/>
          <w:szCs w:val="24"/>
        </w:rPr>
      </w:pPr>
    </w:p>
    <w:p w14:paraId="0E1E89DD" w14:textId="449B9EB4" w:rsidR="009B0578" w:rsidRDefault="009B0578" w:rsidP="006F70DF">
      <w:pPr>
        <w:spacing w:line="359" w:lineRule="auto"/>
        <w:ind w:left="1683" w:right="76"/>
        <w:jc w:val="both"/>
        <w:rPr>
          <w:rFonts w:ascii="Bookman Old Style" w:eastAsia="Bookman Old Style" w:hAnsi="Bookman Old Style" w:cs="Bookman Old Style"/>
          <w:sz w:val="24"/>
          <w:szCs w:val="24"/>
        </w:rPr>
      </w:pPr>
    </w:p>
    <w:p w14:paraId="21243ACE" w14:textId="23A12EBF" w:rsidR="009B0578" w:rsidRDefault="009B0578" w:rsidP="006F70DF">
      <w:pPr>
        <w:spacing w:line="359" w:lineRule="auto"/>
        <w:ind w:left="1683" w:right="76"/>
        <w:jc w:val="both"/>
        <w:rPr>
          <w:rFonts w:ascii="Bookman Old Style" w:eastAsia="Bookman Old Style" w:hAnsi="Bookman Old Style" w:cs="Bookman Old Style"/>
          <w:sz w:val="24"/>
          <w:szCs w:val="24"/>
        </w:rPr>
      </w:pPr>
    </w:p>
    <w:p w14:paraId="798B1539" w14:textId="77777777" w:rsidR="009B0578" w:rsidRDefault="009B0578" w:rsidP="006F70DF">
      <w:pPr>
        <w:spacing w:line="359" w:lineRule="auto"/>
        <w:ind w:left="1683" w:right="76"/>
        <w:jc w:val="both"/>
        <w:rPr>
          <w:rFonts w:ascii="Bookman Old Style" w:eastAsia="Bookman Old Style" w:hAnsi="Bookman Old Style" w:cs="Bookman Old Style"/>
          <w:sz w:val="24"/>
          <w:szCs w:val="24"/>
        </w:rPr>
      </w:pPr>
    </w:p>
    <w:p w14:paraId="7F51BAE6" w14:textId="7D7C0602" w:rsidR="009B0578" w:rsidRDefault="009B0578" w:rsidP="006F70DF">
      <w:pPr>
        <w:spacing w:line="359" w:lineRule="auto"/>
        <w:ind w:left="1683" w:right="76"/>
        <w:jc w:val="both"/>
        <w:rPr>
          <w:rFonts w:ascii="Bookman Old Style" w:eastAsia="Bookman Old Style" w:hAnsi="Bookman Old Style" w:cs="Bookman Old Style"/>
          <w:sz w:val="24"/>
          <w:szCs w:val="24"/>
        </w:rPr>
      </w:pPr>
    </w:p>
    <w:p w14:paraId="19FF6FB1" w14:textId="776CA19B" w:rsidR="009B0578" w:rsidRDefault="009B0578" w:rsidP="006F70DF">
      <w:pPr>
        <w:spacing w:line="359" w:lineRule="auto"/>
        <w:ind w:left="1683" w:right="76"/>
        <w:jc w:val="both"/>
        <w:rPr>
          <w:rFonts w:ascii="Bookman Old Style" w:eastAsia="Bookman Old Style" w:hAnsi="Bookman Old Style" w:cs="Bookman Old Style"/>
          <w:sz w:val="24"/>
          <w:szCs w:val="24"/>
        </w:rPr>
      </w:pPr>
    </w:p>
    <w:p w14:paraId="1D809C04" w14:textId="69EDFDB9" w:rsidR="009B0578" w:rsidRDefault="009B0578" w:rsidP="006F70DF">
      <w:pPr>
        <w:spacing w:line="359" w:lineRule="auto"/>
        <w:ind w:left="1683" w:right="76"/>
        <w:jc w:val="both"/>
        <w:rPr>
          <w:rFonts w:ascii="Bookman Old Style" w:eastAsia="Bookman Old Style" w:hAnsi="Bookman Old Style" w:cs="Bookman Old Style"/>
          <w:sz w:val="24"/>
          <w:szCs w:val="24"/>
        </w:rPr>
      </w:pPr>
    </w:p>
    <w:p w14:paraId="6A2B8BDB" w14:textId="77777777" w:rsidR="009B0578" w:rsidRDefault="009B0578" w:rsidP="006F70DF">
      <w:pPr>
        <w:spacing w:line="359" w:lineRule="auto"/>
        <w:ind w:left="1683" w:right="76"/>
        <w:jc w:val="both"/>
        <w:rPr>
          <w:rFonts w:ascii="Bookman Old Style" w:eastAsia="Bookman Old Style" w:hAnsi="Bookman Old Style" w:cs="Bookman Old Style"/>
          <w:sz w:val="24"/>
          <w:szCs w:val="24"/>
        </w:rPr>
      </w:pPr>
    </w:p>
    <w:p w14:paraId="35584A54" w14:textId="77777777" w:rsidR="006F70DF" w:rsidRDefault="006F70DF" w:rsidP="006F70DF">
      <w:pPr>
        <w:spacing w:line="200" w:lineRule="exact"/>
      </w:pPr>
    </w:p>
    <w:p w14:paraId="17284B2A" w14:textId="77777777" w:rsidR="006F70DF" w:rsidRDefault="006F70DF" w:rsidP="006F70DF">
      <w:pPr>
        <w:spacing w:before="8" w:line="220" w:lineRule="exact"/>
        <w:rPr>
          <w:sz w:val="22"/>
          <w:szCs w:val="22"/>
        </w:rPr>
      </w:pPr>
    </w:p>
    <w:p w14:paraId="7FD84B24" w14:textId="294DFD2F" w:rsidR="006F70DF" w:rsidRDefault="006F70DF" w:rsidP="00C6172E">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C6172E">
        <w:rPr>
          <w:rFonts w:ascii="Bookman Old Style" w:eastAsia="Bookman Old Style" w:hAnsi="Bookman Old Style" w:cs="Bookman Old Style"/>
          <w:sz w:val="24"/>
          <w:szCs w:val="24"/>
        </w:rPr>
        <w:t>112</w:t>
      </w:r>
    </w:p>
    <w:p w14:paraId="27C7AFD2" w14:textId="77777777" w:rsidR="006F70DF" w:rsidRDefault="006F70DF" w:rsidP="006F70DF">
      <w:pPr>
        <w:spacing w:before="1" w:line="140" w:lineRule="exact"/>
        <w:rPr>
          <w:sz w:val="14"/>
          <w:szCs w:val="14"/>
        </w:rPr>
      </w:pPr>
    </w:p>
    <w:p w14:paraId="32B0DBFD" w14:textId="1FBABAFB" w:rsidR="006F70DF" w:rsidRDefault="006F70DF" w:rsidP="006F70DF">
      <w:pPr>
        <w:spacing w:line="359" w:lineRule="auto"/>
        <w:ind w:left="1683" w:right="7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Layanan luar lemb</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ga sebagaimana di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aksud dalam Pasal</w:t>
      </w:r>
      <w:r>
        <w:rPr>
          <w:rFonts w:ascii="Bookman Old Style" w:eastAsia="Bookman Old Style" w:hAnsi="Bookman Old Style" w:cs="Bookman Old Style"/>
          <w:spacing w:val="3"/>
          <w:sz w:val="24"/>
          <w:szCs w:val="24"/>
        </w:rPr>
        <w:t xml:space="preserve"> </w:t>
      </w:r>
      <w:r w:rsidR="009B0578">
        <w:rPr>
          <w:rFonts w:ascii="Bookman Old Style" w:eastAsia="Bookman Old Style" w:hAnsi="Bookman Old Style" w:cs="Bookman Old Style"/>
          <w:spacing w:val="3"/>
          <w:sz w:val="24"/>
          <w:szCs w:val="24"/>
        </w:rPr>
        <w:t>104</w:t>
      </w:r>
      <w:r>
        <w:rPr>
          <w:rFonts w:ascii="Bookman Old Style" w:eastAsia="Bookman Old Style" w:hAnsi="Bookman Old Style" w:cs="Bookman Old Style"/>
          <w:sz w:val="24"/>
          <w:szCs w:val="24"/>
        </w:rPr>
        <w:t xml:space="preserve"> huruf b merupak</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 layanan yang di</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z w:val="24"/>
          <w:szCs w:val="24"/>
        </w:rPr>
        <w:t>akukan di lingkun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 keluarga, komunitas, dan masyarakat d</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z w:val="24"/>
          <w:szCs w:val="24"/>
        </w:rPr>
        <w:t>ngan didampingi ol</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z w:val="24"/>
          <w:szCs w:val="24"/>
        </w:rPr>
        <w:t>h Pekerja Sosial/Konselor Adiksi/</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enaga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Kesejahteraan Sosial adiksi yang menda</w:t>
      </w:r>
      <w:r>
        <w:rPr>
          <w:rFonts w:ascii="Bookman Old Style" w:eastAsia="Bookman Old Style" w:hAnsi="Bookman Old Style" w:cs="Bookman Old Style"/>
          <w:spacing w:val="2"/>
          <w:sz w:val="24"/>
          <w:szCs w:val="24"/>
        </w:rPr>
        <w:t>p</w:t>
      </w:r>
      <w:r>
        <w:rPr>
          <w:rFonts w:ascii="Bookman Old Style" w:eastAsia="Bookman Old Style" w:hAnsi="Bookman Old Style" w:cs="Bookman Old Style"/>
          <w:sz w:val="24"/>
          <w:szCs w:val="24"/>
        </w:rPr>
        <w:t>at tugas dari Lemb</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ga Rehabilitasi Sos</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al bagi Pecandu dan Korban Penyalahgunaan NAPZA.</w:t>
      </w:r>
    </w:p>
    <w:p w14:paraId="45F44470" w14:textId="77777777" w:rsidR="006F70DF" w:rsidRDefault="006F70DF" w:rsidP="006F70DF">
      <w:pPr>
        <w:spacing w:line="200" w:lineRule="exact"/>
      </w:pPr>
    </w:p>
    <w:p w14:paraId="46F25A1F" w14:textId="77777777" w:rsidR="006F70DF" w:rsidRDefault="006F70DF" w:rsidP="006F70DF">
      <w:pPr>
        <w:spacing w:before="11" w:line="220" w:lineRule="exact"/>
        <w:rPr>
          <w:sz w:val="22"/>
          <w:szCs w:val="22"/>
        </w:rPr>
      </w:pPr>
    </w:p>
    <w:p w14:paraId="5A784482" w14:textId="05D3C60F" w:rsidR="006F70DF" w:rsidRDefault="006F70DF" w:rsidP="002A4178">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2A4178">
        <w:rPr>
          <w:rFonts w:ascii="Bookman Old Style" w:eastAsia="Bookman Old Style" w:hAnsi="Bookman Old Style" w:cs="Bookman Old Style"/>
          <w:sz w:val="24"/>
          <w:szCs w:val="24"/>
        </w:rPr>
        <w:t>113</w:t>
      </w:r>
    </w:p>
    <w:p w14:paraId="52E9029F" w14:textId="77777777" w:rsidR="006F70DF" w:rsidRDefault="006F70DF" w:rsidP="006F70DF">
      <w:pPr>
        <w:spacing w:before="1" w:line="140" w:lineRule="exact"/>
        <w:rPr>
          <w:sz w:val="14"/>
          <w:szCs w:val="14"/>
        </w:rPr>
      </w:pPr>
    </w:p>
    <w:p w14:paraId="50166DF8" w14:textId="490ADDC4" w:rsidR="006F70DF" w:rsidRDefault="006F70DF" w:rsidP="006F70DF">
      <w:pPr>
        <w:spacing w:line="359" w:lineRule="auto"/>
        <w:ind w:left="1683" w:right="7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Layanan luar lemb</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ga sebagaimana di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aksud dalam Pasal</w:t>
      </w:r>
      <w:r>
        <w:rPr>
          <w:rFonts w:ascii="Bookman Old Style" w:eastAsia="Bookman Old Style" w:hAnsi="Bookman Old Style" w:cs="Bookman Old Style"/>
          <w:spacing w:val="3"/>
          <w:sz w:val="24"/>
          <w:szCs w:val="24"/>
        </w:rPr>
        <w:t xml:space="preserve"> </w:t>
      </w:r>
      <w:r w:rsidR="002A4178">
        <w:rPr>
          <w:rFonts w:ascii="Bookman Old Style" w:eastAsia="Bookman Old Style" w:hAnsi="Bookman Old Style" w:cs="Bookman Old Style"/>
          <w:spacing w:val="3"/>
          <w:sz w:val="24"/>
          <w:szCs w:val="24"/>
        </w:rPr>
        <w:t>104</w:t>
      </w:r>
      <w:r>
        <w:rPr>
          <w:rFonts w:ascii="Bookman Old Style" w:eastAsia="Bookman Old Style" w:hAnsi="Bookman Old Style" w:cs="Bookman Old Style"/>
          <w:sz w:val="24"/>
          <w:szCs w:val="24"/>
        </w:rPr>
        <w:t xml:space="preserve"> terdiri atas:</w:t>
      </w:r>
    </w:p>
    <w:p w14:paraId="0785A5A1" w14:textId="77777777" w:rsidR="006F70DF" w:rsidRDefault="006F70DF" w:rsidP="006F70DF">
      <w:pPr>
        <w:spacing w:before="6"/>
        <w:ind w:left="1683" w:right="282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45"/>
          <w:sz w:val="24"/>
          <w:szCs w:val="24"/>
        </w:rPr>
        <w:t xml:space="preserve"> </w:t>
      </w:r>
      <w:r>
        <w:rPr>
          <w:rFonts w:ascii="Bookman Old Style" w:eastAsia="Bookman Old Style" w:hAnsi="Bookman Old Style" w:cs="Bookman Old Style"/>
          <w:sz w:val="24"/>
          <w:szCs w:val="24"/>
        </w:rPr>
        <w:t>penjangkauan dan pendampingan;</w:t>
      </w:r>
    </w:p>
    <w:p w14:paraId="2D2FBF7F" w14:textId="77777777" w:rsidR="006F70DF" w:rsidRDefault="006F70DF" w:rsidP="006F70DF">
      <w:pPr>
        <w:spacing w:before="1" w:line="140" w:lineRule="exact"/>
        <w:rPr>
          <w:sz w:val="14"/>
          <w:szCs w:val="14"/>
        </w:rPr>
      </w:pPr>
    </w:p>
    <w:p w14:paraId="1BD232D8" w14:textId="77777777" w:rsidR="006F70DF" w:rsidRDefault="006F70DF" w:rsidP="006F70DF">
      <w:pPr>
        <w:ind w:left="1683" w:right="573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konseling;</w:t>
      </w:r>
    </w:p>
    <w:p w14:paraId="69F55BC9" w14:textId="77777777" w:rsidR="006F70DF" w:rsidRDefault="006F70DF" w:rsidP="006F70DF">
      <w:pPr>
        <w:spacing w:before="1" w:line="140" w:lineRule="exact"/>
        <w:rPr>
          <w:sz w:val="14"/>
          <w:szCs w:val="14"/>
        </w:rPr>
      </w:pPr>
    </w:p>
    <w:p w14:paraId="04CF2DA0" w14:textId="77777777" w:rsidR="006F70DF" w:rsidRDefault="006F70DF" w:rsidP="006F70DF">
      <w:pPr>
        <w:ind w:left="1683" w:right="5943"/>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tes urin;</w:t>
      </w:r>
    </w:p>
    <w:p w14:paraId="1B16136B" w14:textId="77777777" w:rsidR="006F70DF" w:rsidRDefault="006F70DF" w:rsidP="006F70DF">
      <w:pPr>
        <w:spacing w:before="1" w:line="140" w:lineRule="exact"/>
        <w:rPr>
          <w:sz w:val="14"/>
          <w:szCs w:val="14"/>
        </w:rPr>
      </w:pPr>
    </w:p>
    <w:p w14:paraId="38F39D81" w14:textId="77777777" w:rsidR="006F70DF" w:rsidRDefault="006F70DF" w:rsidP="006F70DF">
      <w:pPr>
        <w:ind w:left="1683" w:right="471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   </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rujukan; dan/atau</w:t>
      </w:r>
    </w:p>
    <w:p w14:paraId="74EE2917" w14:textId="77777777" w:rsidR="006F70DF" w:rsidRDefault="006F70DF" w:rsidP="006F70DF">
      <w:pPr>
        <w:spacing w:before="1" w:line="140" w:lineRule="exact"/>
        <w:rPr>
          <w:sz w:val="14"/>
          <w:szCs w:val="14"/>
        </w:rPr>
      </w:pPr>
    </w:p>
    <w:p w14:paraId="6FAB3F47" w14:textId="77777777" w:rsidR="006F70DF" w:rsidRDefault="006F70DF" w:rsidP="006F70DF">
      <w:pPr>
        <w:ind w:left="1683" w:right="2041"/>
        <w:jc w:val="both"/>
        <w:rPr>
          <w:rFonts w:ascii="Bookman Old Style" w:eastAsia="Bookman Old Style" w:hAnsi="Bookman Old Style" w:cs="Bookman Old Style"/>
          <w:sz w:val="24"/>
          <w:szCs w:val="24"/>
        </w:rPr>
        <w:sectPr w:rsidR="006F70DF">
          <w:type w:val="continuous"/>
          <w:pgSz w:w="12260" w:h="18740"/>
          <w:pgMar w:top="80" w:right="1300" w:bottom="280" w:left="1720" w:header="720" w:footer="720" w:gutter="0"/>
          <w:cols w:space="720"/>
        </w:sectPr>
      </w:pPr>
      <w:r>
        <w:rPr>
          <w:rFonts w:ascii="Bookman Old Style" w:eastAsia="Bookman Old Style" w:hAnsi="Bookman Old Style" w:cs="Bookman Old Style"/>
          <w:sz w:val="24"/>
          <w:szCs w:val="24"/>
        </w:rPr>
        <w:t xml:space="preserve">e.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keterampilan vokasional/kewirausahaan.</w:t>
      </w:r>
    </w:p>
    <w:p w14:paraId="1096BA86" w14:textId="77777777" w:rsidR="006F70DF" w:rsidRDefault="006F70DF" w:rsidP="006F70DF">
      <w:pPr>
        <w:spacing w:line="200" w:lineRule="exact"/>
      </w:pPr>
    </w:p>
    <w:p w14:paraId="017E7176" w14:textId="77777777" w:rsidR="006F70DF" w:rsidRDefault="006F70DF" w:rsidP="006F70DF">
      <w:pPr>
        <w:spacing w:line="200" w:lineRule="exact"/>
      </w:pPr>
    </w:p>
    <w:p w14:paraId="6AD379FB" w14:textId="77777777" w:rsidR="006F70DF" w:rsidRDefault="006F70DF" w:rsidP="006F70DF">
      <w:pPr>
        <w:spacing w:before="20" w:line="280" w:lineRule="exact"/>
        <w:rPr>
          <w:sz w:val="28"/>
          <w:szCs w:val="28"/>
        </w:rPr>
      </w:pPr>
    </w:p>
    <w:p w14:paraId="4DFB8247" w14:textId="045AA5C0" w:rsidR="006F70DF" w:rsidRDefault="006F70DF" w:rsidP="002A4178">
      <w:pPr>
        <w:ind w:left="4856" w:right="3003"/>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2A4178">
        <w:rPr>
          <w:rFonts w:ascii="Bookman Old Style" w:eastAsia="Bookman Old Style" w:hAnsi="Bookman Old Style" w:cs="Bookman Old Style"/>
          <w:sz w:val="24"/>
          <w:szCs w:val="24"/>
        </w:rPr>
        <w:t>114</w:t>
      </w:r>
    </w:p>
    <w:p w14:paraId="44C1B8FB" w14:textId="77777777" w:rsidR="006F70DF" w:rsidRDefault="006F70DF" w:rsidP="006F70DF">
      <w:pPr>
        <w:spacing w:before="1" w:line="140" w:lineRule="exact"/>
        <w:rPr>
          <w:sz w:val="14"/>
          <w:szCs w:val="14"/>
        </w:rPr>
      </w:pPr>
    </w:p>
    <w:p w14:paraId="56E25132" w14:textId="38E921F7" w:rsidR="006F70DF" w:rsidRDefault="006F70DF" w:rsidP="006F70DF">
      <w:pPr>
        <w:spacing w:line="359" w:lineRule="auto"/>
        <w:ind w:left="2250" w:right="76"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(1) Penjangkauan  </w:t>
      </w:r>
      <w:r>
        <w:rPr>
          <w:rFonts w:ascii="Bookman Old Style" w:eastAsia="Bookman Old Style" w:hAnsi="Bookman Old Style" w:cs="Bookman Old Style"/>
          <w:spacing w:val="51"/>
          <w:sz w:val="24"/>
          <w:szCs w:val="24"/>
        </w:rPr>
        <w:t xml:space="preserve"> </w:t>
      </w:r>
      <w:r>
        <w:rPr>
          <w:rFonts w:ascii="Bookman Old Style" w:eastAsia="Bookman Old Style" w:hAnsi="Bookman Old Style" w:cs="Bookman Old Style"/>
          <w:sz w:val="24"/>
          <w:szCs w:val="24"/>
        </w:rPr>
        <w:t xml:space="preserve">dan  </w:t>
      </w:r>
      <w:r>
        <w:rPr>
          <w:rFonts w:ascii="Bookman Old Style" w:eastAsia="Bookman Old Style" w:hAnsi="Bookman Old Style" w:cs="Bookman Old Style"/>
          <w:spacing w:val="51"/>
          <w:sz w:val="24"/>
          <w:szCs w:val="24"/>
        </w:rPr>
        <w:t xml:space="preserve"> </w:t>
      </w:r>
      <w:r>
        <w:rPr>
          <w:rFonts w:ascii="Bookman Old Style" w:eastAsia="Bookman Old Style" w:hAnsi="Bookman Old Style" w:cs="Bookman Old Style"/>
          <w:sz w:val="24"/>
          <w:szCs w:val="24"/>
        </w:rPr>
        <w:t xml:space="preserve">pendampingan  </w:t>
      </w:r>
      <w:r>
        <w:rPr>
          <w:rFonts w:ascii="Bookman Old Style" w:eastAsia="Bookman Old Style" w:hAnsi="Bookman Old Style" w:cs="Bookman Old Style"/>
          <w:spacing w:val="51"/>
          <w:sz w:val="24"/>
          <w:szCs w:val="24"/>
        </w:rPr>
        <w:t xml:space="preserve"> </w:t>
      </w:r>
      <w:r>
        <w:rPr>
          <w:rFonts w:ascii="Bookman Old Style" w:eastAsia="Bookman Old Style" w:hAnsi="Bookman Old Style" w:cs="Bookman Old Style"/>
          <w:sz w:val="24"/>
          <w:szCs w:val="24"/>
        </w:rPr>
        <w:t xml:space="preserve">sebagaimana dimaksud dalam Pasal </w:t>
      </w:r>
      <w:r w:rsidR="002A4178">
        <w:rPr>
          <w:rFonts w:ascii="Bookman Old Style" w:eastAsia="Bookman Old Style" w:hAnsi="Bookman Old Style" w:cs="Bookman Old Style"/>
          <w:sz w:val="24"/>
          <w:szCs w:val="24"/>
        </w:rPr>
        <w:t>113</w:t>
      </w:r>
      <w:r>
        <w:rPr>
          <w:rFonts w:ascii="Bookman Old Style" w:eastAsia="Bookman Old Style" w:hAnsi="Bookman Old Style" w:cs="Bookman Old Style"/>
          <w:sz w:val="24"/>
          <w:szCs w:val="24"/>
        </w:rPr>
        <w:t xml:space="preserve"> huruf a merupakan kegiatan mengidentifikasi, memfasilitasi Pecandu dan Korb</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 Penyalahgunaan NAPZA untuk membuka akses layanan sosial dan lainnya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sesuai kebutuha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 serta menggali potensi dalam meningkatkan keberfungsian sosial dan kualitas hidup dalam rangka Rehabilitasi Sosial.</w:t>
      </w:r>
    </w:p>
    <w:p w14:paraId="4351C71A" w14:textId="77777777" w:rsidR="006F70DF" w:rsidRDefault="006F70DF" w:rsidP="006F70DF">
      <w:pPr>
        <w:spacing w:before="6" w:line="359" w:lineRule="auto"/>
        <w:ind w:left="2250" w:right="76"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(2)</w:t>
      </w:r>
      <w:r>
        <w:rPr>
          <w:rFonts w:ascii="Bookman Old Style" w:eastAsia="Bookman Old Style" w:hAnsi="Bookman Old Style" w:cs="Bookman Old Style"/>
          <w:spacing w:val="19"/>
          <w:sz w:val="24"/>
          <w:szCs w:val="24"/>
        </w:rPr>
        <w:t xml:space="preserve"> </w:t>
      </w:r>
      <w:r>
        <w:rPr>
          <w:rFonts w:ascii="Bookman Old Style" w:eastAsia="Bookman Old Style" w:hAnsi="Bookman Old Style" w:cs="Bookman Old Style"/>
          <w:sz w:val="24"/>
          <w:szCs w:val="24"/>
        </w:rPr>
        <w:t>Sasaran program</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 xml:space="preserve">penjangkauan </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z w:val="24"/>
          <w:szCs w:val="24"/>
        </w:rPr>
        <w:t>an pendampingan sebagaimana dimaksud pada ayat (1) terdiri atas:</w:t>
      </w:r>
    </w:p>
    <w:p w14:paraId="3350056A" w14:textId="77777777" w:rsidR="006F70DF" w:rsidRDefault="006F70DF" w:rsidP="006F70DF">
      <w:pPr>
        <w:spacing w:before="6"/>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47"/>
          <w:sz w:val="24"/>
          <w:szCs w:val="24"/>
        </w:rPr>
        <w:t xml:space="preserve"> </w:t>
      </w:r>
      <w:r>
        <w:rPr>
          <w:rFonts w:ascii="Bookman Old Style" w:eastAsia="Bookman Old Style" w:hAnsi="Bookman Old Style" w:cs="Bookman Old Style"/>
          <w:sz w:val="24"/>
          <w:szCs w:val="24"/>
        </w:rPr>
        <w:t>Pecandu dan Korban Penyalahgunaan NAPZA;</w:t>
      </w:r>
    </w:p>
    <w:p w14:paraId="1FEC8C9A" w14:textId="77777777" w:rsidR="006F70DF" w:rsidRDefault="006F70DF" w:rsidP="006F70DF">
      <w:pPr>
        <w:spacing w:before="3" w:line="140" w:lineRule="exact"/>
        <w:rPr>
          <w:sz w:val="14"/>
          <w:szCs w:val="14"/>
        </w:rPr>
      </w:pPr>
    </w:p>
    <w:p w14:paraId="50DAA24C" w14:textId="77777777" w:rsidR="006F70DF" w:rsidRDefault="006F70DF" w:rsidP="006F70DF">
      <w:pPr>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z w:val="24"/>
          <w:szCs w:val="24"/>
        </w:rPr>
        <w:t>keluarga; dan/atau</w:t>
      </w:r>
    </w:p>
    <w:p w14:paraId="6E9119D8" w14:textId="77777777" w:rsidR="006F70DF" w:rsidRDefault="006F70DF" w:rsidP="006F70DF">
      <w:pPr>
        <w:spacing w:before="1" w:line="140" w:lineRule="exact"/>
        <w:rPr>
          <w:sz w:val="14"/>
          <w:szCs w:val="14"/>
        </w:rPr>
      </w:pPr>
    </w:p>
    <w:p w14:paraId="4F99644F" w14:textId="62C8DD0A" w:rsidR="006F70DF" w:rsidRDefault="006F70DF" w:rsidP="006F70DF">
      <w:pPr>
        <w:spacing w:line="359" w:lineRule="auto"/>
        <w:ind w:left="2818" w:right="74" w:hanging="569"/>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w:t>
      </w:r>
      <w:r>
        <w:rPr>
          <w:rFonts w:ascii="Bookman Old Style" w:eastAsia="Bookman Old Style" w:hAnsi="Bookman Old Style" w:cs="Bookman Old Style"/>
          <w:spacing w:val="34"/>
          <w:sz w:val="24"/>
          <w:szCs w:val="24"/>
        </w:rPr>
        <w:t xml:space="preserve"> </w:t>
      </w:r>
      <w:r>
        <w:rPr>
          <w:rFonts w:ascii="Bookman Old Style" w:eastAsia="Bookman Old Style" w:hAnsi="Bookman Old Style" w:cs="Bookman Old Style"/>
          <w:sz w:val="24"/>
          <w:szCs w:val="24"/>
        </w:rPr>
        <w:t>masyarakat yang</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membutuhkan pel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yanan tetapi belum terjangkau </w:t>
      </w:r>
      <w:r>
        <w:rPr>
          <w:rFonts w:ascii="Bookman Old Style" w:eastAsia="Bookman Old Style" w:hAnsi="Bookman Old Style" w:cs="Bookman Old Style"/>
          <w:spacing w:val="-2"/>
          <w:sz w:val="24"/>
          <w:szCs w:val="24"/>
        </w:rPr>
        <w:t>o</w:t>
      </w:r>
      <w:r>
        <w:rPr>
          <w:rFonts w:ascii="Bookman Old Style" w:eastAsia="Bookman Old Style" w:hAnsi="Bookman Old Style" w:cs="Bookman Old Style"/>
          <w:sz w:val="24"/>
          <w:szCs w:val="24"/>
        </w:rPr>
        <w:t>leh program Rehab</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litasi Sosial baik yang diselenggarakan oleh Pemerintah maupun masyarakat.</w:t>
      </w:r>
    </w:p>
    <w:p w14:paraId="4ED4C071" w14:textId="52E799E6" w:rsidR="002A4178" w:rsidRDefault="002A4178" w:rsidP="006F70DF">
      <w:pPr>
        <w:spacing w:line="359" w:lineRule="auto"/>
        <w:ind w:left="2818" w:right="74" w:hanging="569"/>
        <w:jc w:val="both"/>
        <w:rPr>
          <w:rFonts w:ascii="Bookman Old Style" w:eastAsia="Bookman Old Style" w:hAnsi="Bookman Old Style" w:cs="Bookman Old Style"/>
          <w:sz w:val="24"/>
          <w:szCs w:val="24"/>
        </w:rPr>
      </w:pPr>
    </w:p>
    <w:p w14:paraId="1A07E725" w14:textId="3C3B4112" w:rsidR="002A4178" w:rsidRDefault="002A4178" w:rsidP="006F70DF">
      <w:pPr>
        <w:spacing w:line="359" w:lineRule="auto"/>
        <w:ind w:left="2818" w:right="74" w:hanging="569"/>
        <w:jc w:val="both"/>
        <w:rPr>
          <w:rFonts w:ascii="Bookman Old Style" w:eastAsia="Bookman Old Style" w:hAnsi="Bookman Old Style" w:cs="Bookman Old Style"/>
          <w:sz w:val="24"/>
          <w:szCs w:val="24"/>
        </w:rPr>
      </w:pPr>
    </w:p>
    <w:p w14:paraId="483C2615" w14:textId="468DC59A" w:rsidR="002A4178" w:rsidRDefault="002A4178" w:rsidP="006F70DF">
      <w:pPr>
        <w:spacing w:line="359" w:lineRule="auto"/>
        <w:ind w:left="2818" w:right="74" w:hanging="569"/>
        <w:jc w:val="both"/>
        <w:rPr>
          <w:rFonts w:ascii="Bookman Old Style" w:eastAsia="Bookman Old Style" w:hAnsi="Bookman Old Style" w:cs="Bookman Old Style"/>
          <w:sz w:val="24"/>
          <w:szCs w:val="24"/>
        </w:rPr>
      </w:pPr>
    </w:p>
    <w:p w14:paraId="47E273D8" w14:textId="55830992" w:rsidR="002A4178" w:rsidRDefault="002A4178" w:rsidP="006F70DF">
      <w:pPr>
        <w:spacing w:line="359" w:lineRule="auto"/>
        <w:ind w:left="2818" w:right="74" w:hanging="569"/>
        <w:jc w:val="both"/>
        <w:rPr>
          <w:rFonts w:ascii="Bookman Old Style" w:eastAsia="Bookman Old Style" w:hAnsi="Bookman Old Style" w:cs="Bookman Old Style"/>
          <w:sz w:val="24"/>
          <w:szCs w:val="24"/>
        </w:rPr>
      </w:pPr>
    </w:p>
    <w:p w14:paraId="1F1319A8" w14:textId="3ACBFFEC" w:rsidR="002A4178" w:rsidRDefault="002A4178" w:rsidP="006F70DF">
      <w:pPr>
        <w:spacing w:line="359" w:lineRule="auto"/>
        <w:ind w:left="2818" w:right="74" w:hanging="569"/>
        <w:jc w:val="both"/>
        <w:rPr>
          <w:rFonts w:ascii="Bookman Old Style" w:eastAsia="Bookman Old Style" w:hAnsi="Bookman Old Style" w:cs="Bookman Old Style"/>
          <w:sz w:val="24"/>
          <w:szCs w:val="24"/>
        </w:rPr>
      </w:pPr>
    </w:p>
    <w:p w14:paraId="3F25DBEC" w14:textId="2A72C8BF" w:rsidR="002A4178" w:rsidRDefault="002A4178" w:rsidP="006F70DF">
      <w:pPr>
        <w:spacing w:line="359" w:lineRule="auto"/>
        <w:ind w:left="2818" w:right="74" w:hanging="569"/>
        <w:jc w:val="both"/>
        <w:rPr>
          <w:rFonts w:ascii="Bookman Old Style" w:eastAsia="Bookman Old Style" w:hAnsi="Bookman Old Style" w:cs="Bookman Old Style"/>
          <w:sz w:val="24"/>
          <w:szCs w:val="24"/>
        </w:rPr>
      </w:pPr>
    </w:p>
    <w:p w14:paraId="108C2354" w14:textId="6B33FC1E" w:rsidR="002A4178" w:rsidRDefault="002A4178" w:rsidP="006F70DF">
      <w:pPr>
        <w:spacing w:line="359" w:lineRule="auto"/>
        <w:ind w:left="2818" w:right="74" w:hanging="569"/>
        <w:jc w:val="both"/>
        <w:rPr>
          <w:rFonts w:ascii="Bookman Old Style" w:eastAsia="Bookman Old Style" w:hAnsi="Bookman Old Style" w:cs="Bookman Old Style"/>
          <w:sz w:val="24"/>
          <w:szCs w:val="24"/>
        </w:rPr>
      </w:pPr>
    </w:p>
    <w:p w14:paraId="445C0A5A" w14:textId="1A05F77D" w:rsidR="002A4178" w:rsidRDefault="002A4178" w:rsidP="006F70DF">
      <w:pPr>
        <w:spacing w:line="359" w:lineRule="auto"/>
        <w:ind w:left="2818" w:right="74" w:hanging="569"/>
        <w:jc w:val="both"/>
        <w:rPr>
          <w:rFonts w:ascii="Bookman Old Style" w:eastAsia="Bookman Old Style" w:hAnsi="Bookman Old Style" w:cs="Bookman Old Style"/>
          <w:sz w:val="24"/>
          <w:szCs w:val="24"/>
        </w:rPr>
      </w:pPr>
    </w:p>
    <w:p w14:paraId="71F43340" w14:textId="405F0AF9" w:rsidR="002A4178" w:rsidRDefault="002A4178" w:rsidP="006F70DF">
      <w:pPr>
        <w:spacing w:line="359" w:lineRule="auto"/>
        <w:ind w:left="2818" w:right="74" w:hanging="569"/>
        <w:jc w:val="both"/>
        <w:rPr>
          <w:rFonts w:ascii="Bookman Old Style" w:eastAsia="Bookman Old Style" w:hAnsi="Bookman Old Style" w:cs="Bookman Old Style"/>
          <w:sz w:val="24"/>
          <w:szCs w:val="24"/>
        </w:rPr>
      </w:pPr>
    </w:p>
    <w:p w14:paraId="1934BB84" w14:textId="77777777" w:rsidR="002A4178" w:rsidRDefault="002A4178" w:rsidP="006F70DF">
      <w:pPr>
        <w:spacing w:line="359" w:lineRule="auto"/>
        <w:ind w:left="2818" w:right="74" w:hanging="569"/>
        <w:jc w:val="both"/>
        <w:rPr>
          <w:rFonts w:ascii="Bookman Old Style" w:eastAsia="Bookman Old Style" w:hAnsi="Bookman Old Style" w:cs="Bookman Old Style"/>
          <w:sz w:val="24"/>
          <w:szCs w:val="24"/>
        </w:rPr>
      </w:pPr>
    </w:p>
    <w:p w14:paraId="4AAA19D1" w14:textId="77777777" w:rsidR="006F70DF" w:rsidRDefault="006F70DF" w:rsidP="006F70DF">
      <w:pPr>
        <w:spacing w:line="200" w:lineRule="exact"/>
      </w:pPr>
    </w:p>
    <w:p w14:paraId="7AAD4F13" w14:textId="77777777" w:rsidR="006F70DF" w:rsidRDefault="006F70DF" w:rsidP="006F70DF">
      <w:pPr>
        <w:spacing w:before="8" w:line="220" w:lineRule="exact"/>
        <w:rPr>
          <w:sz w:val="22"/>
          <w:szCs w:val="22"/>
        </w:rPr>
      </w:pPr>
    </w:p>
    <w:p w14:paraId="65BF782C" w14:textId="47725C52" w:rsidR="006F70DF" w:rsidRDefault="006F70DF" w:rsidP="002A4178">
      <w:pPr>
        <w:ind w:left="4856" w:right="3003"/>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2A4178">
        <w:rPr>
          <w:rFonts w:ascii="Bookman Old Style" w:eastAsia="Bookman Old Style" w:hAnsi="Bookman Old Style" w:cs="Bookman Old Style"/>
          <w:sz w:val="24"/>
          <w:szCs w:val="24"/>
        </w:rPr>
        <w:t>115</w:t>
      </w:r>
    </w:p>
    <w:p w14:paraId="7D721BF4" w14:textId="77777777" w:rsidR="006F70DF" w:rsidRDefault="006F70DF" w:rsidP="006F70DF">
      <w:pPr>
        <w:spacing w:before="1" w:line="140" w:lineRule="exact"/>
        <w:rPr>
          <w:sz w:val="14"/>
          <w:szCs w:val="14"/>
        </w:rPr>
      </w:pPr>
    </w:p>
    <w:p w14:paraId="1DA75608" w14:textId="66857E6A" w:rsidR="006F70DF" w:rsidRDefault="006F70DF" w:rsidP="006F70DF">
      <w:pPr>
        <w:spacing w:line="359" w:lineRule="auto"/>
        <w:ind w:left="1683" w:right="7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Konseling sebagai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ana dimaksud dal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m Pasal </w:t>
      </w:r>
      <w:r w:rsidR="002A4178">
        <w:rPr>
          <w:rFonts w:ascii="Bookman Old Style" w:eastAsia="Bookman Old Style" w:hAnsi="Bookman Old Style" w:cs="Bookman Old Style"/>
          <w:sz w:val="24"/>
          <w:szCs w:val="24"/>
        </w:rPr>
        <w:t>113</w:t>
      </w:r>
      <w:r>
        <w:rPr>
          <w:rFonts w:ascii="Bookman Old Style" w:eastAsia="Bookman Old Style" w:hAnsi="Bookman Old Style" w:cs="Bookman Old Style"/>
          <w:sz w:val="24"/>
          <w:szCs w:val="24"/>
        </w:rPr>
        <w:t xml:space="preserve"> huruf</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z w:val="24"/>
          <w:szCs w:val="24"/>
        </w:rPr>
        <w:t>b merupakan suatu proses komunikasi dan konsultasi untuk membangun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kepercayaan, meningka</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kan motivasi un</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uk mengikuti Rehabilitasi Sosial, dan pemeliharaan pemulihan.</w:t>
      </w:r>
    </w:p>
    <w:p w14:paraId="379C2415" w14:textId="77777777" w:rsidR="006F70DF" w:rsidRDefault="006F70DF" w:rsidP="006F70DF">
      <w:pPr>
        <w:spacing w:line="200" w:lineRule="exact"/>
      </w:pPr>
    </w:p>
    <w:p w14:paraId="7C2115CA" w14:textId="77777777" w:rsidR="006F70DF" w:rsidRDefault="006F70DF" w:rsidP="006F70DF">
      <w:pPr>
        <w:spacing w:before="8" w:line="220" w:lineRule="exact"/>
        <w:rPr>
          <w:sz w:val="22"/>
          <w:szCs w:val="22"/>
        </w:rPr>
      </w:pPr>
    </w:p>
    <w:p w14:paraId="1C4DD042" w14:textId="2A889D8A" w:rsidR="006F70DF" w:rsidRDefault="006F70DF" w:rsidP="002A4178">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2A4178">
        <w:rPr>
          <w:rFonts w:ascii="Bookman Old Style" w:eastAsia="Bookman Old Style" w:hAnsi="Bookman Old Style" w:cs="Bookman Old Style"/>
          <w:sz w:val="24"/>
          <w:szCs w:val="24"/>
        </w:rPr>
        <w:t>116</w:t>
      </w:r>
    </w:p>
    <w:p w14:paraId="703B40C7" w14:textId="77777777" w:rsidR="006F70DF" w:rsidRDefault="006F70DF" w:rsidP="006F70DF">
      <w:pPr>
        <w:spacing w:before="3" w:line="140" w:lineRule="exact"/>
        <w:rPr>
          <w:sz w:val="14"/>
          <w:szCs w:val="14"/>
        </w:rPr>
      </w:pPr>
    </w:p>
    <w:p w14:paraId="2C30F31A" w14:textId="0B35CFE8" w:rsidR="006F70DF" w:rsidRDefault="006F70DF" w:rsidP="006F70DF">
      <w:pPr>
        <w:spacing w:line="359" w:lineRule="auto"/>
        <w:ind w:left="1683" w:right="74"/>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es</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urin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sebagaimana</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dimaksud</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dal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m</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Pasal</w:t>
      </w:r>
      <w:r>
        <w:rPr>
          <w:rFonts w:ascii="Bookman Old Style" w:eastAsia="Bookman Old Style" w:hAnsi="Bookman Old Style" w:cs="Bookman Old Style"/>
          <w:spacing w:val="3"/>
          <w:sz w:val="24"/>
          <w:szCs w:val="24"/>
        </w:rPr>
        <w:t xml:space="preserve"> </w:t>
      </w:r>
      <w:r w:rsidR="002A4178">
        <w:rPr>
          <w:rFonts w:ascii="Bookman Old Style" w:eastAsia="Bookman Old Style" w:hAnsi="Bookman Old Style" w:cs="Bookman Old Style"/>
          <w:spacing w:val="3"/>
          <w:sz w:val="24"/>
          <w:szCs w:val="24"/>
        </w:rPr>
        <w:t>113</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huruf c merupakan tes yang dilakukan secara periodik untuk mengetahui</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 xml:space="preserve">jenis </w:t>
      </w:r>
      <w:r>
        <w:rPr>
          <w:rFonts w:ascii="Bookman Old Style" w:eastAsia="Bookman Old Style" w:hAnsi="Bookman Old Style" w:cs="Bookman Old Style"/>
          <w:spacing w:val="2"/>
          <w:sz w:val="24"/>
          <w:szCs w:val="24"/>
        </w:rPr>
        <w:t>z</w:t>
      </w:r>
      <w:r>
        <w:rPr>
          <w:rFonts w:ascii="Bookman Old Style" w:eastAsia="Bookman Old Style" w:hAnsi="Bookman Old Style" w:cs="Bookman Old Style"/>
          <w:sz w:val="24"/>
          <w:szCs w:val="24"/>
        </w:rPr>
        <w:t>at</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yang disalahgu</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akan dan menget</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hui positif atau tidakn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 penyalahgunaan NAPZA selama pro</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z w:val="24"/>
          <w:szCs w:val="24"/>
        </w:rPr>
        <w:t>es Rehabilitasi Sosial.</w:t>
      </w:r>
    </w:p>
    <w:p w14:paraId="6CEAF9FE" w14:textId="77777777" w:rsidR="006F70DF" w:rsidRDefault="006F70DF" w:rsidP="006F70DF">
      <w:pPr>
        <w:spacing w:before="7" w:line="280" w:lineRule="exact"/>
        <w:rPr>
          <w:sz w:val="28"/>
          <w:szCs w:val="28"/>
        </w:rPr>
      </w:pPr>
    </w:p>
    <w:p w14:paraId="0D858567" w14:textId="0108BF87" w:rsidR="006F70DF" w:rsidRDefault="006F70DF" w:rsidP="002A4178">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2A4178">
        <w:rPr>
          <w:rFonts w:ascii="Bookman Old Style" w:eastAsia="Bookman Old Style" w:hAnsi="Bookman Old Style" w:cs="Bookman Old Style"/>
          <w:sz w:val="24"/>
          <w:szCs w:val="24"/>
        </w:rPr>
        <w:t>117</w:t>
      </w:r>
    </w:p>
    <w:p w14:paraId="565B8B45" w14:textId="77777777" w:rsidR="006F70DF" w:rsidRDefault="006F70DF" w:rsidP="006F70DF">
      <w:pPr>
        <w:spacing w:before="1" w:line="140" w:lineRule="exact"/>
        <w:rPr>
          <w:sz w:val="14"/>
          <w:szCs w:val="14"/>
        </w:rPr>
      </w:pPr>
    </w:p>
    <w:p w14:paraId="10FAC184" w14:textId="417C9982" w:rsidR="006F70DF" w:rsidRDefault="006F70DF" w:rsidP="006F70DF">
      <w:pPr>
        <w:spacing w:line="360" w:lineRule="auto"/>
        <w:ind w:left="1683" w:right="74"/>
        <w:jc w:val="both"/>
        <w:rPr>
          <w:rFonts w:ascii="Bookman Old Style" w:eastAsia="Bookman Old Style" w:hAnsi="Bookman Old Style" w:cs="Bookman Old Style"/>
          <w:sz w:val="24"/>
          <w:szCs w:val="24"/>
        </w:rPr>
        <w:sectPr w:rsidR="006F70DF">
          <w:type w:val="continuous"/>
          <w:pgSz w:w="12260" w:h="18740"/>
          <w:pgMar w:top="80" w:right="1300" w:bottom="280" w:left="1720" w:header="720" w:footer="720" w:gutter="0"/>
          <w:cols w:space="720"/>
        </w:sectPr>
      </w:pPr>
      <w:r>
        <w:rPr>
          <w:rFonts w:ascii="Bookman Old Style" w:eastAsia="Bookman Old Style" w:hAnsi="Bookman Old Style" w:cs="Bookman Old Style"/>
          <w:sz w:val="24"/>
          <w:szCs w:val="24"/>
        </w:rPr>
        <w:t xml:space="preserve">Rujukan sebagaimana dimaksud dalam Pasal </w:t>
      </w:r>
      <w:r w:rsidR="002A4178">
        <w:rPr>
          <w:rFonts w:ascii="Bookman Old Style" w:eastAsia="Bookman Old Style" w:hAnsi="Bookman Old Style" w:cs="Bookman Old Style"/>
          <w:sz w:val="24"/>
          <w:szCs w:val="24"/>
        </w:rPr>
        <w:t>113</w:t>
      </w:r>
      <w:r>
        <w:rPr>
          <w:rFonts w:ascii="Bookman Old Style" w:eastAsia="Bookman Old Style" w:hAnsi="Bookman Old Style" w:cs="Bookman Old Style"/>
          <w:sz w:val="24"/>
          <w:szCs w:val="24"/>
        </w:rPr>
        <w:t xml:space="preserve"> huruf d merupakan upaya untuk menghubungkan Pecandu dan Korban Penyalahgunaan NAPZA ke </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kses layanan ses</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z w:val="24"/>
          <w:szCs w:val="24"/>
        </w:rPr>
        <w:t>ai dengan kebutuhan.</w:t>
      </w:r>
    </w:p>
    <w:p w14:paraId="2069F6D2" w14:textId="77777777" w:rsidR="006F70DF" w:rsidRDefault="006F70DF" w:rsidP="006F70DF">
      <w:pPr>
        <w:spacing w:before="20" w:line="280" w:lineRule="exact"/>
        <w:rPr>
          <w:sz w:val="28"/>
          <w:szCs w:val="28"/>
        </w:rPr>
      </w:pPr>
    </w:p>
    <w:p w14:paraId="1C2E99CD" w14:textId="471A1145" w:rsidR="006F70DF" w:rsidRDefault="006F70DF" w:rsidP="00D470ED">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D470ED">
        <w:rPr>
          <w:rFonts w:ascii="Bookman Old Style" w:eastAsia="Bookman Old Style" w:hAnsi="Bookman Old Style" w:cs="Bookman Old Style"/>
          <w:sz w:val="24"/>
          <w:szCs w:val="24"/>
        </w:rPr>
        <w:t>118</w:t>
      </w:r>
    </w:p>
    <w:p w14:paraId="42CF1A33" w14:textId="77777777" w:rsidR="006F70DF" w:rsidRDefault="006F70DF" w:rsidP="006F70DF">
      <w:pPr>
        <w:spacing w:before="1" w:line="140" w:lineRule="exact"/>
        <w:rPr>
          <w:sz w:val="14"/>
          <w:szCs w:val="14"/>
        </w:rPr>
      </w:pPr>
    </w:p>
    <w:p w14:paraId="1E2CF05E" w14:textId="6C7BB362" w:rsidR="006F70DF" w:rsidRDefault="006F70DF" w:rsidP="006F70DF">
      <w:pPr>
        <w:spacing w:line="359" w:lineRule="auto"/>
        <w:ind w:left="1683" w:right="7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Keterampilan vokasional/kewirausahaan sebagaimana dimaksud dalam Pasal </w:t>
      </w:r>
      <w:r w:rsidR="00D470ED">
        <w:rPr>
          <w:rFonts w:ascii="Bookman Old Style" w:eastAsia="Bookman Old Style" w:hAnsi="Bookman Old Style" w:cs="Bookman Old Style"/>
          <w:sz w:val="24"/>
          <w:szCs w:val="24"/>
        </w:rPr>
        <w:t>113</w:t>
      </w:r>
      <w:r>
        <w:rPr>
          <w:rFonts w:ascii="Bookman Old Style" w:eastAsia="Bookman Old Style" w:hAnsi="Bookman Old Style" w:cs="Bookman Old Style"/>
          <w:sz w:val="24"/>
          <w:szCs w:val="24"/>
        </w:rPr>
        <w:t xml:space="preserve"> huruf e merupakan pemberian keterampilan untuk dapat mengurus </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z w:val="24"/>
          <w:szCs w:val="24"/>
        </w:rPr>
        <w:t>iri sendiri dilakuk</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 dengan kegiatan yang menghasilkan produk barang/jasa.</w:t>
      </w:r>
    </w:p>
    <w:p w14:paraId="3D0E17D2" w14:textId="77777777" w:rsidR="006F70DF" w:rsidRDefault="006F70DF" w:rsidP="006F70DF">
      <w:pPr>
        <w:spacing w:before="9" w:line="280" w:lineRule="exact"/>
        <w:rPr>
          <w:sz w:val="28"/>
          <w:szCs w:val="28"/>
        </w:rPr>
      </w:pPr>
    </w:p>
    <w:p w14:paraId="60B4ACAD" w14:textId="01045086" w:rsidR="006F70DF" w:rsidRDefault="006F70DF" w:rsidP="00FD7800">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FD7800">
        <w:rPr>
          <w:rFonts w:ascii="Bookman Old Style" w:eastAsia="Bookman Old Style" w:hAnsi="Bookman Old Style" w:cs="Bookman Old Style"/>
          <w:sz w:val="24"/>
          <w:szCs w:val="24"/>
        </w:rPr>
        <w:t>119</w:t>
      </w:r>
    </w:p>
    <w:p w14:paraId="0E515D70" w14:textId="77777777" w:rsidR="006F70DF" w:rsidRDefault="006F70DF" w:rsidP="006F70DF">
      <w:pPr>
        <w:spacing w:before="1" w:line="140" w:lineRule="exact"/>
        <w:rPr>
          <w:sz w:val="14"/>
          <w:szCs w:val="14"/>
        </w:rPr>
      </w:pPr>
    </w:p>
    <w:p w14:paraId="627A5D70" w14:textId="05BBB7DE" w:rsidR="006F70DF" w:rsidRPr="00771A96" w:rsidRDefault="006F70DF" w:rsidP="00771A96">
      <w:pPr>
        <w:pStyle w:val="ListParagraph"/>
        <w:numPr>
          <w:ilvl w:val="0"/>
          <w:numId w:val="20"/>
        </w:numPr>
        <w:spacing w:line="359" w:lineRule="auto"/>
        <w:ind w:right="76"/>
        <w:jc w:val="both"/>
        <w:rPr>
          <w:rFonts w:ascii="Bookman Old Style" w:eastAsia="Bookman Old Style" w:hAnsi="Bookman Old Style" w:cs="Bookman Old Style"/>
          <w:sz w:val="24"/>
          <w:szCs w:val="24"/>
        </w:rPr>
      </w:pPr>
      <w:r w:rsidRPr="00771A96">
        <w:rPr>
          <w:rFonts w:ascii="Bookman Old Style" w:eastAsia="Bookman Old Style" w:hAnsi="Bookman Old Style" w:cs="Bookman Old Style"/>
          <w:sz w:val="24"/>
          <w:szCs w:val="24"/>
        </w:rPr>
        <w:t>Jangka</w:t>
      </w:r>
      <w:r w:rsidRPr="00771A96">
        <w:rPr>
          <w:rFonts w:ascii="Bookman Old Style" w:eastAsia="Bookman Old Style" w:hAnsi="Bookman Old Style" w:cs="Bookman Old Style"/>
          <w:spacing w:val="56"/>
          <w:sz w:val="24"/>
          <w:szCs w:val="24"/>
        </w:rPr>
        <w:t xml:space="preserve"> </w:t>
      </w:r>
      <w:r w:rsidRPr="00771A96">
        <w:rPr>
          <w:rFonts w:ascii="Bookman Old Style" w:eastAsia="Bookman Old Style" w:hAnsi="Bookman Old Style" w:cs="Bookman Old Style"/>
          <w:sz w:val="24"/>
          <w:szCs w:val="24"/>
        </w:rPr>
        <w:t>waktu</w:t>
      </w:r>
      <w:r w:rsidRPr="00771A96">
        <w:rPr>
          <w:rFonts w:ascii="Bookman Old Style" w:eastAsia="Bookman Old Style" w:hAnsi="Bookman Old Style" w:cs="Bookman Old Style"/>
          <w:spacing w:val="56"/>
          <w:sz w:val="24"/>
          <w:szCs w:val="24"/>
        </w:rPr>
        <w:t xml:space="preserve"> </w:t>
      </w:r>
      <w:r w:rsidRPr="00771A96">
        <w:rPr>
          <w:rFonts w:ascii="Bookman Old Style" w:eastAsia="Bookman Old Style" w:hAnsi="Bookman Old Style" w:cs="Bookman Old Style"/>
          <w:sz w:val="24"/>
          <w:szCs w:val="24"/>
        </w:rPr>
        <w:t>pelaksanaan</w:t>
      </w:r>
      <w:r w:rsidRPr="00771A96">
        <w:rPr>
          <w:rFonts w:ascii="Bookman Old Style" w:eastAsia="Bookman Old Style" w:hAnsi="Bookman Old Style" w:cs="Bookman Old Style"/>
          <w:spacing w:val="56"/>
          <w:sz w:val="24"/>
          <w:szCs w:val="24"/>
        </w:rPr>
        <w:t xml:space="preserve"> </w:t>
      </w:r>
      <w:r w:rsidRPr="00771A96">
        <w:rPr>
          <w:rFonts w:ascii="Bookman Old Style" w:eastAsia="Bookman Old Style" w:hAnsi="Bookman Old Style" w:cs="Bookman Old Style"/>
          <w:sz w:val="24"/>
          <w:szCs w:val="24"/>
        </w:rPr>
        <w:t>pemberian</w:t>
      </w:r>
      <w:r w:rsidRPr="00771A96">
        <w:rPr>
          <w:rFonts w:ascii="Bookman Old Style" w:eastAsia="Bookman Old Style" w:hAnsi="Bookman Old Style" w:cs="Bookman Old Style"/>
          <w:spacing w:val="56"/>
          <w:sz w:val="24"/>
          <w:szCs w:val="24"/>
        </w:rPr>
        <w:t xml:space="preserve"> </w:t>
      </w:r>
      <w:r w:rsidRPr="00771A96">
        <w:rPr>
          <w:rFonts w:ascii="Bookman Old Style" w:eastAsia="Bookman Old Style" w:hAnsi="Bookman Old Style" w:cs="Bookman Old Style"/>
          <w:sz w:val="24"/>
          <w:szCs w:val="24"/>
        </w:rPr>
        <w:t>pelayanan Rehabilitasi  Sosial  ditentukan  berdasarkan  hasil asesmen.</w:t>
      </w:r>
    </w:p>
    <w:p w14:paraId="22C1F409" w14:textId="561EB0E6" w:rsidR="00771A96" w:rsidRDefault="00771A96" w:rsidP="00771A96">
      <w:pPr>
        <w:spacing w:line="359" w:lineRule="auto"/>
        <w:ind w:right="76"/>
        <w:jc w:val="both"/>
        <w:rPr>
          <w:rFonts w:ascii="Bookman Old Style" w:eastAsia="Bookman Old Style" w:hAnsi="Bookman Old Style" w:cs="Bookman Old Style"/>
          <w:sz w:val="24"/>
          <w:szCs w:val="24"/>
        </w:rPr>
      </w:pPr>
    </w:p>
    <w:p w14:paraId="727557CB" w14:textId="1AB60AB3" w:rsidR="00771A96" w:rsidRDefault="00771A96" w:rsidP="00771A96">
      <w:pPr>
        <w:spacing w:line="359" w:lineRule="auto"/>
        <w:ind w:right="76"/>
        <w:jc w:val="both"/>
        <w:rPr>
          <w:rFonts w:ascii="Bookman Old Style" w:eastAsia="Bookman Old Style" w:hAnsi="Bookman Old Style" w:cs="Bookman Old Style"/>
          <w:sz w:val="24"/>
          <w:szCs w:val="24"/>
        </w:rPr>
      </w:pPr>
    </w:p>
    <w:p w14:paraId="54C5238F" w14:textId="29F1F713" w:rsidR="00771A96" w:rsidRDefault="00771A96" w:rsidP="00771A96">
      <w:pPr>
        <w:spacing w:line="359" w:lineRule="auto"/>
        <w:ind w:right="76"/>
        <w:jc w:val="both"/>
        <w:rPr>
          <w:rFonts w:ascii="Bookman Old Style" w:eastAsia="Bookman Old Style" w:hAnsi="Bookman Old Style" w:cs="Bookman Old Style"/>
          <w:sz w:val="24"/>
          <w:szCs w:val="24"/>
        </w:rPr>
      </w:pPr>
    </w:p>
    <w:p w14:paraId="42A04A60" w14:textId="1A5220BD" w:rsidR="00771A96" w:rsidRDefault="00771A96" w:rsidP="00771A96">
      <w:pPr>
        <w:spacing w:line="359" w:lineRule="auto"/>
        <w:ind w:right="76"/>
        <w:jc w:val="both"/>
        <w:rPr>
          <w:rFonts w:ascii="Bookman Old Style" w:eastAsia="Bookman Old Style" w:hAnsi="Bookman Old Style" w:cs="Bookman Old Style"/>
          <w:sz w:val="24"/>
          <w:szCs w:val="24"/>
        </w:rPr>
      </w:pPr>
    </w:p>
    <w:p w14:paraId="5BBEC0A9" w14:textId="3FF1F09B" w:rsidR="00771A96" w:rsidRDefault="00771A96" w:rsidP="00771A96">
      <w:pPr>
        <w:spacing w:line="359" w:lineRule="auto"/>
        <w:ind w:right="76"/>
        <w:jc w:val="both"/>
        <w:rPr>
          <w:rFonts w:ascii="Bookman Old Style" w:eastAsia="Bookman Old Style" w:hAnsi="Bookman Old Style" w:cs="Bookman Old Style"/>
          <w:sz w:val="24"/>
          <w:szCs w:val="24"/>
        </w:rPr>
      </w:pPr>
    </w:p>
    <w:p w14:paraId="3FA842A6" w14:textId="3511BA10" w:rsidR="00771A96" w:rsidRDefault="00771A96" w:rsidP="00771A96">
      <w:pPr>
        <w:spacing w:line="359" w:lineRule="auto"/>
        <w:ind w:right="76"/>
        <w:jc w:val="both"/>
        <w:rPr>
          <w:rFonts w:ascii="Bookman Old Style" w:eastAsia="Bookman Old Style" w:hAnsi="Bookman Old Style" w:cs="Bookman Old Style"/>
          <w:sz w:val="24"/>
          <w:szCs w:val="24"/>
        </w:rPr>
      </w:pPr>
    </w:p>
    <w:p w14:paraId="041BD6E7" w14:textId="3B0FFC4A" w:rsidR="00771A96" w:rsidRDefault="00771A96" w:rsidP="00771A96">
      <w:pPr>
        <w:spacing w:line="359" w:lineRule="auto"/>
        <w:ind w:right="76"/>
        <w:jc w:val="both"/>
        <w:rPr>
          <w:rFonts w:ascii="Bookman Old Style" w:eastAsia="Bookman Old Style" w:hAnsi="Bookman Old Style" w:cs="Bookman Old Style"/>
          <w:sz w:val="24"/>
          <w:szCs w:val="24"/>
        </w:rPr>
      </w:pPr>
    </w:p>
    <w:p w14:paraId="6F4E6857" w14:textId="2E05BA0F" w:rsidR="00771A96" w:rsidRDefault="00771A96" w:rsidP="00771A96">
      <w:pPr>
        <w:spacing w:line="359" w:lineRule="auto"/>
        <w:ind w:right="76"/>
        <w:jc w:val="both"/>
        <w:rPr>
          <w:rFonts w:ascii="Bookman Old Style" w:eastAsia="Bookman Old Style" w:hAnsi="Bookman Old Style" w:cs="Bookman Old Style"/>
          <w:sz w:val="24"/>
          <w:szCs w:val="24"/>
        </w:rPr>
      </w:pPr>
    </w:p>
    <w:p w14:paraId="2CBF8D05" w14:textId="4B91BBCD" w:rsidR="00771A96" w:rsidRDefault="00771A96" w:rsidP="00771A96">
      <w:pPr>
        <w:spacing w:line="359" w:lineRule="auto"/>
        <w:ind w:right="76"/>
        <w:jc w:val="both"/>
        <w:rPr>
          <w:rFonts w:ascii="Bookman Old Style" w:eastAsia="Bookman Old Style" w:hAnsi="Bookman Old Style" w:cs="Bookman Old Style"/>
          <w:sz w:val="24"/>
          <w:szCs w:val="24"/>
        </w:rPr>
      </w:pPr>
    </w:p>
    <w:p w14:paraId="30DE9026" w14:textId="654CD220" w:rsidR="00771A96" w:rsidRDefault="00771A96" w:rsidP="00771A96">
      <w:pPr>
        <w:spacing w:line="359" w:lineRule="auto"/>
        <w:ind w:right="76"/>
        <w:jc w:val="both"/>
        <w:rPr>
          <w:rFonts w:ascii="Bookman Old Style" w:eastAsia="Bookman Old Style" w:hAnsi="Bookman Old Style" w:cs="Bookman Old Style"/>
          <w:sz w:val="24"/>
          <w:szCs w:val="24"/>
        </w:rPr>
      </w:pPr>
    </w:p>
    <w:p w14:paraId="4F260B09" w14:textId="01824A51" w:rsidR="00771A96" w:rsidRDefault="00771A96" w:rsidP="00771A96">
      <w:pPr>
        <w:spacing w:line="359" w:lineRule="auto"/>
        <w:ind w:right="76"/>
        <w:jc w:val="both"/>
        <w:rPr>
          <w:rFonts w:ascii="Bookman Old Style" w:eastAsia="Bookman Old Style" w:hAnsi="Bookman Old Style" w:cs="Bookman Old Style"/>
          <w:sz w:val="24"/>
          <w:szCs w:val="24"/>
        </w:rPr>
      </w:pPr>
    </w:p>
    <w:p w14:paraId="7E69A411" w14:textId="35C82B8B" w:rsidR="00771A96" w:rsidRDefault="00771A96" w:rsidP="00771A96">
      <w:pPr>
        <w:spacing w:line="359" w:lineRule="auto"/>
        <w:ind w:right="76"/>
        <w:jc w:val="both"/>
        <w:rPr>
          <w:rFonts w:ascii="Bookman Old Style" w:eastAsia="Bookman Old Style" w:hAnsi="Bookman Old Style" w:cs="Bookman Old Style"/>
          <w:sz w:val="24"/>
          <w:szCs w:val="24"/>
        </w:rPr>
      </w:pPr>
    </w:p>
    <w:p w14:paraId="5B3B532E" w14:textId="0DF2E3D4" w:rsidR="00771A96" w:rsidRDefault="00771A96" w:rsidP="00771A96">
      <w:pPr>
        <w:spacing w:line="359" w:lineRule="auto"/>
        <w:ind w:right="76"/>
        <w:jc w:val="both"/>
        <w:rPr>
          <w:rFonts w:ascii="Bookman Old Style" w:eastAsia="Bookman Old Style" w:hAnsi="Bookman Old Style" w:cs="Bookman Old Style"/>
          <w:sz w:val="24"/>
          <w:szCs w:val="24"/>
        </w:rPr>
      </w:pPr>
    </w:p>
    <w:p w14:paraId="3A1B06DF" w14:textId="39E35E19" w:rsidR="00771A96" w:rsidRDefault="00771A96" w:rsidP="00771A96">
      <w:pPr>
        <w:spacing w:line="359" w:lineRule="auto"/>
        <w:ind w:right="76"/>
        <w:jc w:val="both"/>
        <w:rPr>
          <w:rFonts w:ascii="Bookman Old Style" w:eastAsia="Bookman Old Style" w:hAnsi="Bookman Old Style" w:cs="Bookman Old Style"/>
          <w:sz w:val="24"/>
          <w:szCs w:val="24"/>
        </w:rPr>
      </w:pPr>
    </w:p>
    <w:p w14:paraId="629DAAB0" w14:textId="77777777" w:rsidR="00771A96" w:rsidRPr="00771A96" w:rsidRDefault="00771A96" w:rsidP="00771A96">
      <w:pPr>
        <w:spacing w:line="359" w:lineRule="auto"/>
        <w:ind w:right="76"/>
        <w:jc w:val="both"/>
        <w:rPr>
          <w:rFonts w:ascii="Bookman Old Style" w:eastAsia="Bookman Old Style" w:hAnsi="Bookman Old Style" w:cs="Bookman Old Style"/>
          <w:sz w:val="24"/>
          <w:szCs w:val="24"/>
        </w:rPr>
      </w:pPr>
    </w:p>
    <w:p w14:paraId="0B5F8408" w14:textId="77777777" w:rsidR="006F70DF" w:rsidRDefault="006F70DF" w:rsidP="006F70DF">
      <w:pPr>
        <w:spacing w:before="6" w:line="359" w:lineRule="auto"/>
        <w:ind w:left="2250" w:right="74"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(2) Jangka</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z w:val="24"/>
          <w:szCs w:val="24"/>
        </w:rPr>
        <w:t>waktu</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z w:val="24"/>
          <w:szCs w:val="24"/>
        </w:rPr>
        <w:t>pelaksanaan</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z w:val="24"/>
          <w:szCs w:val="24"/>
        </w:rPr>
        <w:t>pemberian</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z w:val="24"/>
          <w:szCs w:val="24"/>
        </w:rPr>
        <w:t>pelayanan Rehabilitasi</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Sosial</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bagi</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Pecandu dan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 xml:space="preserve">Korban Penyalahgunaan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 xml:space="preserve">APZA  sebagaimana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dimaksud  pada ayat (1) paling singkat 3 (tiga) bulan dan paling lama 12 (dua belas) bulan.</w:t>
      </w:r>
    </w:p>
    <w:p w14:paraId="6A58E16C" w14:textId="77777777" w:rsidR="006F70DF" w:rsidRDefault="006F70DF" w:rsidP="006F70DF">
      <w:pPr>
        <w:spacing w:before="6" w:line="359" w:lineRule="auto"/>
        <w:ind w:left="2250" w:right="74"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(3) Jangka</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z w:val="24"/>
          <w:szCs w:val="24"/>
        </w:rPr>
        <w:t>waktu</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z w:val="24"/>
          <w:szCs w:val="24"/>
        </w:rPr>
        <w:t>pelaksanaan</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z w:val="24"/>
          <w:szCs w:val="24"/>
        </w:rPr>
        <w:t>pemberian</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z w:val="24"/>
          <w:szCs w:val="24"/>
        </w:rPr>
        <w:t xml:space="preserve">pelayanan Rehabilitasi Sosial </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z w:val="24"/>
          <w:szCs w:val="24"/>
        </w:rPr>
        <w:t>ebagaimana dimaksud pada ayat (2) disesuaikan dengan kebutuhan Pecandu dan Korban Penyalahgunaan NAPZA.</w:t>
      </w:r>
    </w:p>
    <w:p w14:paraId="6ECCE71D" w14:textId="77777777" w:rsidR="006F70DF" w:rsidRDefault="006F70DF" w:rsidP="006F70DF">
      <w:pPr>
        <w:spacing w:line="200" w:lineRule="exact"/>
      </w:pPr>
    </w:p>
    <w:p w14:paraId="45CB3F8B" w14:textId="77777777" w:rsidR="006F70DF" w:rsidRDefault="006F70DF" w:rsidP="006F70DF">
      <w:pPr>
        <w:spacing w:before="11" w:line="220" w:lineRule="exact"/>
        <w:rPr>
          <w:sz w:val="22"/>
          <w:szCs w:val="22"/>
        </w:rPr>
      </w:pPr>
    </w:p>
    <w:p w14:paraId="01C4DA8B" w14:textId="77777777" w:rsidR="006F70DF" w:rsidRDefault="006F70DF" w:rsidP="006F70DF">
      <w:pPr>
        <w:spacing w:before="3" w:line="160" w:lineRule="exact"/>
        <w:rPr>
          <w:sz w:val="16"/>
          <w:szCs w:val="16"/>
        </w:rPr>
      </w:pPr>
    </w:p>
    <w:p w14:paraId="7800AB95" w14:textId="77777777" w:rsidR="006F70DF" w:rsidRDefault="006F70DF" w:rsidP="006F70DF">
      <w:pPr>
        <w:spacing w:line="200" w:lineRule="exact"/>
      </w:pPr>
    </w:p>
    <w:p w14:paraId="4CC36FF6" w14:textId="77777777" w:rsidR="006F70DF" w:rsidRDefault="006F70DF" w:rsidP="006F70DF">
      <w:pPr>
        <w:spacing w:line="200" w:lineRule="exact"/>
      </w:pPr>
    </w:p>
    <w:p w14:paraId="00AB1274" w14:textId="562E3491" w:rsidR="006F70DF" w:rsidRDefault="006F70DF" w:rsidP="00771A96">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771A96">
        <w:rPr>
          <w:rFonts w:ascii="Bookman Old Style" w:eastAsia="Bookman Old Style" w:hAnsi="Bookman Old Style" w:cs="Bookman Old Style"/>
          <w:sz w:val="24"/>
          <w:szCs w:val="24"/>
        </w:rPr>
        <w:t>120</w:t>
      </w:r>
    </w:p>
    <w:p w14:paraId="3DEF96B3" w14:textId="77777777" w:rsidR="006F70DF" w:rsidRDefault="006F70DF" w:rsidP="006F70DF">
      <w:pPr>
        <w:spacing w:before="1" w:line="140" w:lineRule="exact"/>
        <w:rPr>
          <w:sz w:val="14"/>
          <w:szCs w:val="14"/>
        </w:rPr>
      </w:pPr>
    </w:p>
    <w:p w14:paraId="2B753176" w14:textId="77777777" w:rsidR="006F70DF" w:rsidRDefault="006F70DF" w:rsidP="006F70DF">
      <w:pPr>
        <w:ind w:left="1642" w:right="77"/>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(1)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Rehabilitasi </w:t>
      </w:r>
      <w:r>
        <w:rPr>
          <w:rFonts w:ascii="Bookman Old Style" w:eastAsia="Bookman Old Style" w:hAnsi="Bookman Old Style" w:cs="Bookman Old Style"/>
          <w:spacing w:val="27"/>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27"/>
          <w:sz w:val="24"/>
          <w:szCs w:val="24"/>
        </w:rPr>
        <w:t xml:space="preserve"> </w:t>
      </w:r>
      <w:r>
        <w:rPr>
          <w:rFonts w:ascii="Bookman Old Style" w:eastAsia="Bookman Old Style" w:hAnsi="Bookman Old Style" w:cs="Bookman Old Style"/>
          <w:sz w:val="24"/>
          <w:szCs w:val="24"/>
        </w:rPr>
        <w:t xml:space="preserve">khusus </w:t>
      </w:r>
      <w:r>
        <w:rPr>
          <w:rFonts w:ascii="Bookman Old Style" w:eastAsia="Bookman Old Style" w:hAnsi="Bookman Old Style" w:cs="Bookman Old Style"/>
          <w:spacing w:val="27"/>
          <w:sz w:val="24"/>
          <w:szCs w:val="24"/>
        </w:rPr>
        <w:t xml:space="preserve"> </w:t>
      </w:r>
      <w:r>
        <w:rPr>
          <w:rFonts w:ascii="Bookman Old Style" w:eastAsia="Bookman Old Style" w:hAnsi="Bookman Old Style" w:cs="Bookman Old Style"/>
          <w:sz w:val="24"/>
          <w:szCs w:val="24"/>
        </w:rPr>
        <w:t xml:space="preserve">bagi </w:t>
      </w:r>
      <w:r>
        <w:rPr>
          <w:rFonts w:ascii="Bookman Old Style" w:eastAsia="Bookman Old Style" w:hAnsi="Bookman Old Style" w:cs="Bookman Old Style"/>
          <w:spacing w:val="27"/>
          <w:sz w:val="24"/>
          <w:szCs w:val="24"/>
        </w:rPr>
        <w:t xml:space="preserve"> </w:t>
      </w:r>
      <w:r>
        <w:rPr>
          <w:rFonts w:ascii="Bookman Old Style" w:eastAsia="Bookman Old Style" w:hAnsi="Bookman Old Style" w:cs="Bookman Old Style"/>
          <w:sz w:val="24"/>
          <w:szCs w:val="24"/>
        </w:rPr>
        <w:t xml:space="preserve">Pecandu </w:t>
      </w:r>
      <w:r>
        <w:rPr>
          <w:rFonts w:ascii="Bookman Old Style" w:eastAsia="Bookman Old Style" w:hAnsi="Bookman Old Style" w:cs="Bookman Old Style"/>
          <w:spacing w:val="27"/>
          <w:sz w:val="24"/>
          <w:szCs w:val="24"/>
        </w:rPr>
        <w:t xml:space="preserve"> </w:t>
      </w:r>
      <w:r>
        <w:rPr>
          <w:rFonts w:ascii="Bookman Old Style" w:eastAsia="Bookman Old Style" w:hAnsi="Bookman Old Style" w:cs="Bookman Old Style"/>
          <w:sz w:val="24"/>
          <w:szCs w:val="24"/>
        </w:rPr>
        <w:t xml:space="preserve">dan </w:t>
      </w:r>
      <w:r>
        <w:rPr>
          <w:rFonts w:ascii="Bookman Old Style" w:eastAsia="Bookman Old Style" w:hAnsi="Bookman Old Style" w:cs="Bookman Old Style"/>
          <w:spacing w:val="27"/>
          <w:sz w:val="24"/>
          <w:szCs w:val="24"/>
        </w:rPr>
        <w:t xml:space="preserve"> </w:t>
      </w:r>
      <w:r>
        <w:rPr>
          <w:rFonts w:ascii="Bookman Old Style" w:eastAsia="Bookman Old Style" w:hAnsi="Bookman Old Style" w:cs="Bookman Old Style"/>
          <w:sz w:val="24"/>
          <w:szCs w:val="24"/>
        </w:rPr>
        <w:t>Korban</w:t>
      </w:r>
    </w:p>
    <w:p w14:paraId="49F75867" w14:textId="77777777" w:rsidR="006F70DF" w:rsidRDefault="006F70DF" w:rsidP="006F70DF">
      <w:pPr>
        <w:spacing w:before="1" w:line="140" w:lineRule="exact"/>
        <w:rPr>
          <w:sz w:val="14"/>
          <w:szCs w:val="14"/>
        </w:rPr>
      </w:pPr>
    </w:p>
    <w:p w14:paraId="31074DC5" w14:textId="77777777" w:rsidR="006F70DF" w:rsidRDefault="006F70DF" w:rsidP="006F70DF">
      <w:pPr>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Penyalahgunaan NAPZA, ditujukan kepada:</w:t>
      </w:r>
    </w:p>
    <w:p w14:paraId="003F5D0E" w14:textId="77777777" w:rsidR="006F70DF" w:rsidRDefault="006F70DF" w:rsidP="006F70DF">
      <w:pPr>
        <w:spacing w:before="1" w:line="140" w:lineRule="exact"/>
        <w:rPr>
          <w:sz w:val="14"/>
          <w:szCs w:val="14"/>
        </w:rPr>
      </w:pPr>
    </w:p>
    <w:p w14:paraId="19E19770" w14:textId="77777777" w:rsidR="006F70DF" w:rsidRDefault="006F70DF" w:rsidP="006F70DF">
      <w:pPr>
        <w:spacing w:line="359" w:lineRule="auto"/>
        <w:ind w:left="2250" w:right="442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47"/>
          <w:sz w:val="24"/>
          <w:szCs w:val="24"/>
        </w:rPr>
        <w:t xml:space="preserve"> </w:t>
      </w:r>
      <w:r>
        <w:rPr>
          <w:rFonts w:ascii="Bookman Old Style" w:eastAsia="Bookman Old Style" w:hAnsi="Bookman Old Style" w:cs="Bookman Old Style"/>
          <w:sz w:val="24"/>
          <w:szCs w:val="24"/>
        </w:rPr>
        <w:t xml:space="preserve">perempuan; dan b.   </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z w:val="24"/>
          <w:szCs w:val="24"/>
        </w:rPr>
        <w:t>anak.</w:t>
      </w:r>
    </w:p>
    <w:p w14:paraId="7E7B63C0" w14:textId="77777777" w:rsidR="006F70DF" w:rsidRDefault="006F70DF" w:rsidP="006F70DF">
      <w:pPr>
        <w:spacing w:before="6" w:line="359" w:lineRule="auto"/>
        <w:ind w:left="2250" w:right="76" w:hanging="566"/>
        <w:jc w:val="both"/>
        <w:rPr>
          <w:rFonts w:ascii="Bookman Old Style" w:eastAsia="Bookman Old Style" w:hAnsi="Bookman Old Style" w:cs="Bookman Old Style"/>
          <w:sz w:val="24"/>
          <w:szCs w:val="24"/>
        </w:rPr>
        <w:sectPr w:rsidR="006F70DF">
          <w:type w:val="continuous"/>
          <w:pgSz w:w="12260" w:h="18740"/>
          <w:pgMar w:top="80" w:right="1300" w:bottom="280" w:left="1720" w:header="720" w:footer="720" w:gutter="0"/>
          <w:cols w:space="720"/>
        </w:sectPr>
      </w:pPr>
      <w:r>
        <w:rPr>
          <w:rFonts w:ascii="Bookman Old Style" w:eastAsia="Bookman Old Style" w:hAnsi="Bookman Old Style" w:cs="Bookman Old Style"/>
          <w:sz w:val="24"/>
          <w:szCs w:val="24"/>
        </w:rPr>
        <w:t xml:space="preserve">(2) </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z w:val="24"/>
          <w:szCs w:val="24"/>
        </w:rPr>
        <w:t xml:space="preserve">Rehabilitasi Sosial khusus bagi Pecandu dan Korban Penyalahgunaan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 xml:space="preserve">APZA  sebagaimana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dimaksud  pada ayat (1) merupakan tindakan perlakuan yang mempertimbangkan kebutuhan spesifik</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perempuan dan anak.</w:t>
      </w:r>
    </w:p>
    <w:p w14:paraId="6EB8ABC6" w14:textId="77777777" w:rsidR="006F70DF" w:rsidRDefault="006F70DF" w:rsidP="006F70DF">
      <w:pPr>
        <w:spacing w:line="200" w:lineRule="exact"/>
      </w:pPr>
    </w:p>
    <w:p w14:paraId="3DA2C9DC" w14:textId="77777777" w:rsidR="006F70DF" w:rsidRDefault="006F70DF" w:rsidP="006F70DF">
      <w:pPr>
        <w:spacing w:line="200" w:lineRule="exact"/>
      </w:pPr>
    </w:p>
    <w:p w14:paraId="2926CB60" w14:textId="77777777" w:rsidR="006F70DF" w:rsidRDefault="006F70DF" w:rsidP="006F70DF">
      <w:pPr>
        <w:spacing w:before="20" w:line="280" w:lineRule="exact"/>
        <w:rPr>
          <w:sz w:val="28"/>
          <w:szCs w:val="28"/>
        </w:rPr>
      </w:pPr>
    </w:p>
    <w:p w14:paraId="5054DC2B" w14:textId="7F6C1E02" w:rsidR="006F70DF" w:rsidRDefault="006F70DF" w:rsidP="00771A96">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771A96">
        <w:rPr>
          <w:rFonts w:ascii="Bookman Old Style" w:eastAsia="Bookman Old Style" w:hAnsi="Bookman Old Style" w:cs="Bookman Old Style"/>
          <w:sz w:val="24"/>
          <w:szCs w:val="24"/>
        </w:rPr>
        <w:t>121</w:t>
      </w:r>
    </w:p>
    <w:p w14:paraId="628F4399" w14:textId="77777777" w:rsidR="006F70DF" w:rsidRDefault="006F70DF" w:rsidP="006F70DF">
      <w:pPr>
        <w:spacing w:before="1" w:line="140" w:lineRule="exact"/>
        <w:rPr>
          <w:sz w:val="14"/>
          <w:szCs w:val="14"/>
        </w:rPr>
      </w:pPr>
    </w:p>
    <w:p w14:paraId="2D212697" w14:textId="26597CE2" w:rsidR="006F70DF" w:rsidRDefault="006F70DF" w:rsidP="006F70DF">
      <w:pPr>
        <w:spacing w:line="359" w:lineRule="auto"/>
        <w:ind w:left="2250" w:right="74"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(1) Rehabilitasi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bagi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Pecandu </w:t>
      </w:r>
      <w:r>
        <w:rPr>
          <w:rFonts w:ascii="Bookman Old Style" w:eastAsia="Bookman Old Style" w:hAnsi="Bookman Old Style" w:cs="Bookman Old Style"/>
          <w:spacing w:val="41"/>
          <w:sz w:val="24"/>
          <w:szCs w:val="24"/>
        </w:rPr>
        <w:t xml:space="preserve"> </w:t>
      </w:r>
      <w:r>
        <w:rPr>
          <w:rFonts w:ascii="Bookman Old Style" w:eastAsia="Bookman Old Style" w:hAnsi="Bookman Old Style" w:cs="Bookman Old Style"/>
          <w:sz w:val="24"/>
          <w:szCs w:val="24"/>
        </w:rPr>
        <w:t xml:space="preserve">dan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Korban Penyalahgunaan NAPZA khusus perempuan sebagaimana dimaksud dalam Pasal </w:t>
      </w:r>
      <w:r w:rsidR="00771A96">
        <w:rPr>
          <w:rFonts w:ascii="Bookman Old Style" w:eastAsia="Bookman Old Style" w:hAnsi="Bookman Old Style" w:cs="Bookman Old Style"/>
          <w:sz w:val="24"/>
          <w:szCs w:val="24"/>
        </w:rPr>
        <w:t xml:space="preserve">120 </w:t>
      </w:r>
      <w:r>
        <w:rPr>
          <w:rFonts w:ascii="Bookman Old Style" w:eastAsia="Bookman Old Style" w:hAnsi="Bookman Old Style" w:cs="Bookman Old Style"/>
          <w:sz w:val="24"/>
          <w:szCs w:val="24"/>
        </w:rPr>
        <w:t>ayat (1) huruf a bertujuan:</w:t>
      </w:r>
    </w:p>
    <w:p w14:paraId="29A98C3D" w14:textId="77777777" w:rsidR="00771A96" w:rsidRDefault="00771A96" w:rsidP="006F70DF">
      <w:pPr>
        <w:spacing w:before="6" w:line="359" w:lineRule="auto"/>
        <w:ind w:left="2818" w:right="76" w:hanging="569"/>
        <w:jc w:val="both"/>
        <w:rPr>
          <w:rFonts w:ascii="Bookman Old Style" w:eastAsia="Bookman Old Style" w:hAnsi="Bookman Old Style" w:cs="Bookman Old Style"/>
          <w:sz w:val="24"/>
          <w:szCs w:val="24"/>
        </w:rPr>
      </w:pPr>
    </w:p>
    <w:p w14:paraId="0708FF6D" w14:textId="77777777" w:rsidR="00771A96" w:rsidRDefault="00771A96" w:rsidP="006F70DF">
      <w:pPr>
        <w:spacing w:before="6" w:line="359" w:lineRule="auto"/>
        <w:ind w:left="2818" w:right="76" w:hanging="569"/>
        <w:jc w:val="both"/>
        <w:rPr>
          <w:rFonts w:ascii="Bookman Old Style" w:eastAsia="Bookman Old Style" w:hAnsi="Bookman Old Style" w:cs="Bookman Old Style"/>
          <w:sz w:val="24"/>
          <w:szCs w:val="24"/>
        </w:rPr>
      </w:pPr>
    </w:p>
    <w:p w14:paraId="2D11BFEC" w14:textId="77777777" w:rsidR="00771A96" w:rsidRDefault="00771A96" w:rsidP="006F70DF">
      <w:pPr>
        <w:spacing w:before="6" w:line="359" w:lineRule="auto"/>
        <w:ind w:left="2818" w:right="76" w:hanging="569"/>
        <w:jc w:val="both"/>
        <w:rPr>
          <w:rFonts w:ascii="Bookman Old Style" w:eastAsia="Bookman Old Style" w:hAnsi="Bookman Old Style" w:cs="Bookman Old Style"/>
          <w:sz w:val="24"/>
          <w:szCs w:val="24"/>
        </w:rPr>
      </w:pPr>
    </w:p>
    <w:p w14:paraId="2207C7F9" w14:textId="77777777" w:rsidR="00771A96" w:rsidRDefault="00771A96" w:rsidP="006F70DF">
      <w:pPr>
        <w:spacing w:before="6" w:line="359" w:lineRule="auto"/>
        <w:ind w:left="2818" w:right="76" w:hanging="569"/>
        <w:jc w:val="both"/>
        <w:rPr>
          <w:rFonts w:ascii="Bookman Old Style" w:eastAsia="Bookman Old Style" w:hAnsi="Bookman Old Style" w:cs="Bookman Old Style"/>
          <w:sz w:val="24"/>
          <w:szCs w:val="24"/>
        </w:rPr>
      </w:pPr>
    </w:p>
    <w:p w14:paraId="5A2F9D56" w14:textId="77777777" w:rsidR="00771A96" w:rsidRDefault="00771A96" w:rsidP="006F70DF">
      <w:pPr>
        <w:spacing w:before="6" w:line="359" w:lineRule="auto"/>
        <w:ind w:left="2818" w:right="76" w:hanging="569"/>
        <w:jc w:val="both"/>
        <w:rPr>
          <w:rFonts w:ascii="Bookman Old Style" w:eastAsia="Bookman Old Style" w:hAnsi="Bookman Old Style" w:cs="Bookman Old Style"/>
          <w:sz w:val="24"/>
          <w:szCs w:val="24"/>
        </w:rPr>
      </w:pPr>
    </w:p>
    <w:p w14:paraId="613B48D9" w14:textId="77777777" w:rsidR="00771A96" w:rsidRDefault="00771A96" w:rsidP="006F70DF">
      <w:pPr>
        <w:spacing w:before="6" w:line="359" w:lineRule="auto"/>
        <w:ind w:left="2818" w:right="76" w:hanging="569"/>
        <w:jc w:val="both"/>
        <w:rPr>
          <w:rFonts w:ascii="Bookman Old Style" w:eastAsia="Bookman Old Style" w:hAnsi="Bookman Old Style" w:cs="Bookman Old Style"/>
          <w:sz w:val="24"/>
          <w:szCs w:val="24"/>
        </w:rPr>
      </w:pPr>
    </w:p>
    <w:p w14:paraId="0C5A2E5D" w14:textId="77777777" w:rsidR="00771A96" w:rsidRDefault="00771A96" w:rsidP="006F70DF">
      <w:pPr>
        <w:spacing w:before="6" w:line="359" w:lineRule="auto"/>
        <w:ind w:left="2818" w:right="76" w:hanging="569"/>
        <w:jc w:val="both"/>
        <w:rPr>
          <w:rFonts w:ascii="Bookman Old Style" w:eastAsia="Bookman Old Style" w:hAnsi="Bookman Old Style" w:cs="Bookman Old Style"/>
          <w:sz w:val="24"/>
          <w:szCs w:val="24"/>
        </w:rPr>
      </w:pPr>
    </w:p>
    <w:p w14:paraId="0201E246" w14:textId="77777777" w:rsidR="00771A96" w:rsidRDefault="00771A96" w:rsidP="006F70DF">
      <w:pPr>
        <w:spacing w:before="6" w:line="359" w:lineRule="auto"/>
        <w:ind w:left="2818" w:right="76" w:hanging="569"/>
        <w:jc w:val="both"/>
        <w:rPr>
          <w:rFonts w:ascii="Bookman Old Style" w:eastAsia="Bookman Old Style" w:hAnsi="Bookman Old Style" w:cs="Bookman Old Style"/>
          <w:sz w:val="24"/>
          <w:szCs w:val="24"/>
        </w:rPr>
      </w:pPr>
    </w:p>
    <w:p w14:paraId="77950906" w14:textId="77777777" w:rsidR="00771A96" w:rsidRDefault="00771A96" w:rsidP="006F70DF">
      <w:pPr>
        <w:spacing w:before="6" w:line="359" w:lineRule="auto"/>
        <w:ind w:left="2818" w:right="76" w:hanging="569"/>
        <w:jc w:val="both"/>
        <w:rPr>
          <w:rFonts w:ascii="Bookman Old Style" w:eastAsia="Bookman Old Style" w:hAnsi="Bookman Old Style" w:cs="Bookman Old Style"/>
          <w:sz w:val="24"/>
          <w:szCs w:val="24"/>
        </w:rPr>
      </w:pPr>
    </w:p>
    <w:p w14:paraId="209F0FAA" w14:textId="77777777" w:rsidR="00771A96" w:rsidRDefault="00771A96" w:rsidP="006F70DF">
      <w:pPr>
        <w:spacing w:before="6" w:line="359" w:lineRule="auto"/>
        <w:ind w:left="2818" w:right="76" w:hanging="569"/>
        <w:jc w:val="both"/>
        <w:rPr>
          <w:rFonts w:ascii="Bookman Old Style" w:eastAsia="Bookman Old Style" w:hAnsi="Bookman Old Style" w:cs="Bookman Old Style"/>
          <w:sz w:val="24"/>
          <w:szCs w:val="24"/>
        </w:rPr>
      </w:pPr>
    </w:p>
    <w:p w14:paraId="63075C62" w14:textId="77777777" w:rsidR="00771A96" w:rsidRDefault="00771A96" w:rsidP="006F70DF">
      <w:pPr>
        <w:spacing w:before="6" w:line="359" w:lineRule="auto"/>
        <w:ind w:left="2818" w:right="76" w:hanging="569"/>
        <w:jc w:val="both"/>
        <w:rPr>
          <w:rFonts w:ascii="Bookman Old Style" w:eastAsia="Bookman Old Style" w:hAnsi="Bookman Old Style" w:cs="Bookman Old Style"/>
          <w:sz w:val="24"/>
          <w:szCs w:val="24"/>
        </w:rPr>
      </w:pPr>
    </w:p>
    <w:p w14:paraId="615AFCDD" w14:textId="77777777" w:rsidR="00771A96" w:rsidRDefault="00771A96" w:rsidP="006F70DF">
      <w:pPr>
        <w:spacing w:before="6" w:line="359" w:lineRule="auto"/>
        <w:ind w:left="2818" w:right="76" w:hanging="569"/>
        <w:jc w:val="both"/>
        <w:rPr>
          <w:rFonts w:ascii="Bookman Old Style" w:eastAsia="Bookman Old Style" w:hAnsi="Bookman Old Style" w:cs="Bookman Old Style"/>
          <w:sz w:val="24"/>
          <w:szCs w:val="24"/>
        </w:rPr>
      </w:pPr>
    </w:p>
    <w:p w14:paraId="70359898" w14:textId="77777777" w:rsidR="00771A96" w:rsidRDefault="00771A96" w:rsidP="006F70DF">
      <w:pPr>
        <w:spacing w:before="6" w:line="359" w:lineRule="auto"/>
        <w:ind w:left="2818" w:right="76" w:hanging="569"/>
        <w:jc w:val="both"/>
        <w:rPr>
          <w:rFonts w:ascii="Bookman Old Style" w:eastAsia="Bookman Old Style" w:hAnsi="Bookman Old Style" w:cs="Bookman Old Style"/>
          <w:sz w:val="24"/>
          <w:szCs w:val="24"/>
        </w:rPr>
      </w:pPr>
    </w:p>
    <w:p w14:paraId="56EA86E6" w14:textId="77777777" w:rsidR="00771A96" w:rsidRDefault="00771A96" w:rsidP="006F70DF">
      <w:pPr>
        <w:spacing w:before="6" w:line="359" w:lineRule="auto"/>
        <w:ind w:left="2818" w:right="76" w:hanging="569"/>
        <w:jc w:val="both"/>
        <w:rPr>
          <w:rFonts w:ascii="Bookman Old Style" w:eastAsia="Bookman Old Style" w:hAnsi="Bookman Old Style" w:cs="Bookman Old Style"/>
          <w:sz w:val="24"/>
          <w:szCs w:val="24"/>
        </w:rPr>
      </w:pPr>
    </w:p>
    <w:p w14:paraId="5F636BDA" w14:textId="77777777" w:rsidR="00771A96" w:rsidRDefault="00771A96" w:rsidP="006F70DF">
      <w:pPr>
        <w:spacing w:before="6" w:line="359" w:lineRule="auto"/>
        <w:ind w:left="2818" w:right="76" w:hanging="569"/>
        <w:jc w:val="both"/>
        <w:rPr>
          <w:rFonts w:ascii="Bookman Old Style" w:eastAsia="Bookman Old Style" w:hAnsi="Bookman Old Style" w:cs="Bookman Old Style"/>
          <w:sz w:val="24"/>
          <w:szCs w:val="24"/>
        </w:rPr>
      </w:pPr>
    </w:p>
    <w:p w14:paraId="5EDBE27D" w14:textId="77777777" w:rsidR="00771A96" w:rsidRDefault="00771A96" w:rsidP="006F70DF">
      <w:pPr>
        <w:spacing w:before="6" w:line="359" w:lineRule="auto"/>
        <w:ind w:left="2818" w:right="76" w:hanging="569"/>
        <w:jc w:val="both"/>
        <w:rPr>
          <w:rFonts w:ascii="Bookman Old Style" w:eastAsia="Bookman Old Style" w:hAnsi="Bookman Old Style" w:cs="Bookman Old Style"/>
          <w:sz w:val="24"/>
          <w:szCs w:val="24"/>
        </w:rPr>
      </w:pPr>
    </w:p>
    <w:p w14:paraId="6BD238CF" w14:textId="042D7486" w:rsidR="006F70DF" w:rsidRDefault="006F70DF" w:rsidP="006F70DF">
      <w:pPr>
        <w:spacing w:before="6" w:line="359" w:lineRule="auto"/>
        <w:ind w:left="2818" w:right="76" w:hanging="569"/>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32"/>
          <w:sz w:val="24"/>
          <w:szCs w:val="24"/>
        </w:rPr>
        <w:t xml:space="preserve"> </w:t>
      </w:r>
      <w:r>
        <w:rPr>
          <w:rFonts w:ascii="Bookman Old Style" w:eastAsia="Bookman Old Style" w:hAnsi="Bookman Old Style" w:cs="Bookman Old Style"/>
          <w:sz w:val="24"/>
          <w:szCs w:val="24"/>
        </w:rPr>
        <w:t>meningkatkan pemberdayaan diri 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empuan dan mengenali kemampuan diri;</w:t>
      </w:r>
    </w:p>
    <w:p w14:paraId="7ADA41C0" w14:textId="77777777" w:rsidR="006F70DF" w:rsidRDefault="006F70DF" w:rsidP="006F70DF">
      <w:pPr>
        <w:spacing w:before="6" w:line="359" w:lineRule="auto"/>
        <w:ind w:left="2818" w:right="74" w:hanging="60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64"/>
          <w:sz w:val="24"/>
          <w:szCs w:val="24"/>
        </w:rPr>
        <w:t xml:space="preserve"> </w:t>
      </w:r>
      <w:r>
        <w:rPr>
          <w:rFonts w:ascii="Bookman Old Style" w:eastAsia="Bookman Old Style" w:hAnsi="Bookman Old Style" w:cs="Bookman Old Style"/>
          <w:sz w:val="24"/>
          <w:szCs w:val="24"/>
        </w:rPr>
        <w:t xml:space="preserve">memberikan pendidikan tentang keterampilan dalam pengasuhan bagi </w:t>
      </w:r>
      <w:r>
        <w:rPr>
          <w:rFonts w:ascii="Bookman Old Style" w:eastAsia="Bookman Old Style" w:hAnsi="Bookman Old Style" w:cs="Bookman Old Style"/>
          <w:spacing w:val="-2"/>
          <w:sz w:val="24"/>
          <w:szCs w:val="24"/>
        </w:rPr>
        <w:t>p</w:t>
      </w:r>
      <w:r>
        <w:rPr>
          <w:rFonts w:ascii="Bookman Old Style" w:eastAsia="Bookman Old Style" w:hAnsi="Bookman Old Style" w:cs="Bookman Old Style"/>
          <w:sz w:val="24"/>
          <w:szCs w:val="24"/>
        </w:rPr>
        <w:t>erempuan yang te</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z w:val="24"/>
          <w:szCs w:val="24"/>
        </w:rPr>
        <w:t>ah memiliki anak atau sedang hamil; dan</w:t>
      </w:r>
    </w:p>
    <w:p w14:paraId="221959F7" w14:textId="77777777" w:rsidR="006F70DF" w:rsidRDefault="006F70DF" w:rsidP="006F70DF">
      <w:pPr>
        <w:spacing w:before="6" w:line="359" w:lineRule="auto"/>
        <w:ind w:left="2818" w:right="74" w:hanging="60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c.     membangun</w:t>
      </w:r>
      <w:r>
        <w:rPr>
          <w:rFonts w:ascii="Bookman Old Style" w:eastAsia="Bookman Old Style" w:hAnsi="Bookman Old Style" w:cs="Bookman Old Style"/>
          <w:spacing w:val="33"/>
          <w:sz w:val="24"/>
          <w:szCs w:val="24"/>
        </w:rPr>
        <w:t xml:space="preserve"> </w:t>
      </w:r>
      <w:r>
        <w:rPr>
          <w:rFonts w:ascii="Bookman Old Style" w:eastAsia="Bookman Old Style" w:hAnsi="Bookman Old Style" w:cs="Bookman Old Style"/>
          <w:sz w:val="24"/>
          <w:szCs w:val="24"/>
        </w:rPr>
        <w:t>rasa</w:t>
      </w:r>
      <w:r>
        <w:rPr>
          <w:rFonts w:ascii="Bookman Old Style" w:eastAsia="Bookman Old Style" w:hAnsi="Bookman Old Style" w:cs="Bookman Old Style"/>
          <w:spacing w:val="33"/>
          <w:sz w:val="24"/>
          <w:szCs w:val="24"/>
        </w:rPr>
        <w:t xml:space="preserve"> </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anggung</w:t>
      </w:r>
      <w:r>
        <w:rPr>
          <w:rFonts w:ascii="Bookman Old Style" w:eastAsia="Bookman Old Style" w:hAnsi="Bookman Old Style" w:cs="Bookman Old Style"/>
          <w:spacing w:val="33"/>
          <w:sz w:val="24"/>
          <w:szCs w:val="24"/>
        </w:rPr>
        <w:t xml:space="preserve"> </w:t>
      </w:r>
      <w:r>
        <w:rPr>
          <w:rFonts w:ascii="Bookman Old Style" w:eastAsia="Bookman Old Style" w:hAnsi="Bookman Old Style" w:cs="Bookman Old Style"/>
          <w:sz w:val="24"/>
          <w:szCs w:val="24"/>
        </w:rPr>
        <w:t>jawab</w:t>
      </w:r>
      <w:r>
        <w:rPr>
          <w:rFonts w:ascii="Bookman Old Style" w:eastAsia="Bookman Old Style" w:hAnsi="Bookman Old Style" w:cs="Bookman Old Style"/>
          <w:spacing w:val="33"/>
          <w:sz w:val="24"/>
          <w:szCs w:val="24"/>
        </w:rPr>
        <w:t xml:space="preserve"> </w:t>
      </w:r>
      <w:r>
        <w:rPr>
          <w:rFonts w:ascii="Bookman Old Style" w:eastAsia="Bookman Old Style" w:hAnsi="Bookman Old Style" w:cs="Bookman Old Style"/>
          <w:sz w:val="24"/>
          <w:szCs w:val="24"/>
        </w:rPr>
        <w:t>se</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agai</w:t>
      </w:r>
      <w:r>
        <w:rPr>
          <w:rFonts w:ascii="Bookman Old Style" w:eastAsia="Bookman Old Style" w:hAnsi="Bookman Old Style" w:cs="Bookman Old Style"/>
          <w:spacing w:val="33"/>
          <w:sz w:val="24"/>
          <w:szCs w:val="24"/>
        </w:rPr>
        <w:t xml:space="preserve"> </w:t>
      </w:r>
      <w:r>
        <w:rPr>
          <w:rFonts w:ascii="Bookman Old Style" w:eastAsia="Bookman Old Style" w:hAnsi="Bookman Old Style" w:cs="Bookman Old Style"/>
          <w:sz w:val="24"/>
          <w:szCs w:val="24"/>
        </w:rPr>
        <w:t>pendidik bagi anak.</w:t>
      </w:r>
    </w:p>
    <w:p w14:paraId="419D0BE8" w14:textId="77777777" w:rsidR="006F70DF" w:rsidRDefault="006F70DF" w:rsidP="006F70DF">
      <w:pPr>
        <w:spacing w:before="8" w:line="359" w:lineRule="auto"/>
        <w:ind w:left="2250" w:right="74"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(2) Rehabilitasi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bagi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Pecandu </w:t>
      </w:r>
      <w:r>
        <w:rPr>
          <w:rFonts w:ascii="Bookman Old Style" w:eastAsia="Bookman Old Style" w:hAnsi="Bookman Old Style" w:cs="Bookman Old Style"/>
          <w:spacing w:val="41"/>
          <w:sz w:val="24"/>
          <w:szCs w:val="24"/>
        </w:rPr>
        <w:t xml:space="preserve"> </w:t>
      </w:r>
      <w:r>
        <w:rPr>
          <w:rFonts w:ascii="Bookman Old Style" w:eastAsia="Bookman Old Style" w:hAnsi="Bookman Old Style" w:cs="Bookman Old Style"/>
          <w:sz w:val="24"/>
          <w:szCs w:val="24"/>
        </w:rPr>
        <w:t xml:space="preserve">dan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Korban Penyalahgunaan NAPZA khusus perempuan dapat diberikan terhadap:</w:t>
      </w:r>
    </w:p>
    <w:p w14:paraId="40DE9F71" w14:textId="77777777" w:rsidR="006F70DF" w:rsidRDefault="006F70DF" w:rsidP="006F70DF">
      <w:pPr>
        <w:spacing w:before="6"/>
        <w:ind w:left="2180" w:right="2670"/>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perempuan yang sedang hamil;</w:t>
      </w:r>
    </w:p>
    <w:p w14:paraId="37979BED" w14:textId="77777777" w:rsidR="006F70DF" w:rsidRDefault="006F70DF" w:rsidP="006F70DF">
      <w:pPr>
        <w:spacing w:before="1" w:line="140" w:lineRule="exact"/>
        <w:rPr>
          <w:sz w:val="14"/>
          <w:szCs w:val="14"/>
        </w:rPr>
      </w:pPr>
    </w:p>
    <w:p w14:paraId="4E459FD3" w14:textId="77777777" w:rsidR="006F70DF" w:rsidRDefault="006F70DF" w:rsidP="006F70DF">
      <w:pPr>
        <w:ind w:left="2218"/>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69"/>
          <w:sz w:val="24"/>
          <w:szCs w:val="24"/>
        </w:rPr>
        <w:t xml:space="preserve"> </w:t>
      </w:r>
      <w:r>
        <w:rPr>
          <w:rFonts w:ascii="Bookman Old Style" w:eastAsia="Bookman Old Style" w:hAnsi="Bookman Old Style" w:cs="Bookman Old Style"/>
          <w:sz w:val="24"/>
          <w:szCs w:val="24"/>
        </w:rPr>
        <w:t>perempuan yang sedang menyusui; dan</w:t>
      </w:r>
    </w:p>
    <w:p w14:paraId="60113B7D" w14:textId="77777777" w:rsidR="006F70DF" w:rsidRDefault="006F70DF" w:rsidP="006F70DF">
      <w:pPr>
        <w:spacing w:before="1" w:line="140" w:lineRule="exact"/>
        <w:rPr>
          <w:sz w:val="14"/>
          <w:szCs w:val="14"/>
        </w:rPr>
      </w:pPr>
    </w:p>
    <w:p w14:paraId="10242273" w14:textId="77777777" w:rsidR="006F70DF" w:rsidRDefault="006F70DF" w:rsidP="006F70DF">
      <w:pPr>
        <w:spacing w:line="359" w:lineRule="auto"/>
        <w:ind w:left="2818" w:right="76" w:hanging="60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c.     perempuan</w:t>
      </w:r>
      <w:r>
        <w:rPr>
          <w:rFonts w:ascii="Bookman Old Style" w:eastAsia="Bookman Old Style" w:hAnsi="Bookman Old Style" w:cs="Bookman Old Style"/>
          <w:spacing w:val="40"/>
          <w:sz w:val="24"/>
          <w:szCs w:val="24"/>
        </w:rPr>
        <w:t xml:space="preserve"> </w:t>
      </w:r>
      <w:r>
        <w:rPr>
          <w:rFonts w:ascii="Bookman Old Style" w:eastAsia="Bookman Old Style" w:hAnsi="Bookman Old Style" w:cs="Bookman Old Style"/>
          <w:sz w:val="24"/>
          <w:szCs w:val="24"/>
        </w:rPr>
        <w:t>yang</w:t>
      </w:r>
      <w:r>
        <w:rPr>
          <w:rFonts w:ascii="Bookman Old Style" w:eastAsia="Bookman Old Style" w:hAnsi="Bookman Old Style" w:cs="Bookman Old Style"/>
          <w:spacing w:val="40"/>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asih</w:t>
      </w:r>
      <w:r>
        <w:rPr>
          <w:rFonts w:ascii="Bookman Old Style" w:eastAsia="Bookman Old Style" w:hAnsi="Bookman Old Style" w:cs="Bookman Old Style"/>
          <w:spacing w:val="40"/>
          <w:sz w:val="24"/>
          <w:szCs w:val="24"/>
        </w:rPr>
        <w:t xml:space="preserve"> </w:t>
      </w:r>
      <w:r>
        <w:rPr>
          <w:rFonts w:ascii="Bookman Old Style" w:eastAsia="Bookman Old Style" w:hAnsi="Bookman Old Style" w:cs="Bookman Old Style"/>
          <w:sz w:val="24"/>
          <w:szCs w:val="24"/>
        </w:rPr>
        <w:t>memiliki</w:t>
      </w:r>
      <w:r>
        <w:rPr>
          <w:rFonts w:ascii="Bookman Old Style" w:eastAsia="Bookman Old Style" w:hAnsi="Bookman Old Style" w:cs="Bookman Old Style"/>
          <w:spacing w:val="40"/>
          <w:sz w:val="24"/>
          <w:szCs w:val="24"/>
        </w:rPr>
        <w:t xml:space="preserve"> </w:t>
      </w:r>
      <w:r>
        <w:rPr>
          <w:rFonts w:ascii="Bookman Old Style" w:eastAsia="Bookman Old Style" w:hAnsi="Bookman Old Style" w:cs="Bookman Old Style"/>
          <w:sz w:val="24"/>
          <w:szCs w:val="24"/>
        </w:rPr>
        <w:t>anak</w:t>
      </w:r>
      <w:r>
        <w:rPr>
          <w:rFonts w:ascii="Bookman Old Style" w:eastAsia="Bookman Old Style" w:hAnsi="Bookman Old Style" w:cs="Bookman Old Style"/>
          <w:spacing w:val="42"/>
          <w:sz w:val="24"/>
          <w:szCs w:val="24"/>
        </w:rPr>
        <w:t xml:space="preserve"> </w:t>
      </w:r>
      <w:r>
        <w:rPr>
          <w:rFonts w:ascii="Bookman Old Style" w:eastAsia="Bookman Old Style" w:hAnsi="Bookman Old Style" w:cs="Bookman Old Style"/>
          <w:sz w:val="24"/>
          <w:szCs w:val="24"/>
        </w:rPr>
        <w:t>di</w:t>
      </w:r>
      <w:r>
        <w:rPr>
          <w:rFonts w:ascii="Bookman Old Style" w:eastAsia="Bookman Old Style" w:hAnsi="Bookman Old Style" w:cs="Bookman Old Style"/>
          <w:spacing w:val="40"/>
          <w:sz w:val="24"/>
          <w:szCs w:val="24"/>
        </w:rPr>
        <w:t xml:space="preserve"> </w:t>
      </w:r>
      <w:r>
        <w:rPr>
          <w:rFonts w:ascii="Bookman Old Style" w:eastAsia="Bookman Old Style" w:hAnsi="Bookman Old Style" w:cs="Bookman Old Style"/>
          <w:sz w:val="24"/>
          <w:szCs w:val="24"/>
        </w:rPr>
        <w:t>bawah</w:t>
      </w:r>
      <w:r>
        <w:rPr>
          <w:rFonts w:ascii="Bookman Old Style" w:eastAsia="Bookman Old Style" w:hAnsi="Bookman Old Style" w:cs="Bookman Old Style"/>
          <w:spacing w:val="40"/>
          <w:sz w:val="24"/>
          <w:szCs w:val="24"/>
        </w:rPr>
        <w:t xml:space="preserve"> </w:t>
      </w:r>
      <w:r>
        <w:rPr>
          <w:rFonts w:ascii="Bookman Old Style" w:eastAsia="Bookman Old Style" w:hAnsi="Bookman Old Style" w:cs="Bookman Old Style"/>
          <w:sz w:val="24"/>
          <w:szCs w:val="24"/>
        </w:rPr>
        <w:t>5 (lima) tahun.</w:t>
      </w:r>
    </w:p>
    <w:p w14:paraId="554A48CD" w14:textId="77777777" w:rsidR="006F70DF" w:rsidRDefault="006F70DF" w:rsidP="006F70DF">
      <w:pPr>
        <w:spacing w:before="6" w:line="359" w:lineRule="auto"/>
        <w:ind w:left="2250" w:right="74"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(3) Rehabilitasi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bagi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Pecandu </w:t>
      </w:r>
      <w:r>
        <w:rPr>
          <w:rFonts w:ascii="Bookman Old Style" w:eastAsia="Bookman Old Style" w:hAnsi="Bookman Old Style" w:cs="Bookman Old Style"/>
          <w:spacing w:val="41"/>
          <w:sz w:val="24"/>
          <w:szCs w:val="24"/>
        </w:rPr>
        <w:t xml:space="preserve"> </w:t>
      </w:r>
      <w:r>
        <w:rPr>
          <w:rFonts w:ascii="Bookman Old Style" w:eastAsia="Bookman Old Style" w:hAnsi="Bookman Old Style" w:cs="Bookman Old Style"/>
          <w:sz w:val="24"/>
          <w:szCs w:val="24"/>
        </w:rPr>
        <w:t xml:space="preserve">dan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Korban Penyalahgunaan NAPZA khusus perem</w:t>
      </w:r>
      <w:r>
        <w:rPr>
          <w:rFonts w:ascii="Bookman Old Style" w:eastAsia="Bookman Old Style" w:hAnsi="Bookman Old Style" w:cs="Bookman Old Style"/>
          <w:spacing w:val="2"/>
          <w:sz w:val="24"/>
          <w:szCs w:val="24"/>
        </w:rPr>
        <w:t>p</w:t>
      </w:r>
      <w:r>
        <w:rPr>
          <w:rFonts w:ascii="Bookman Old Style" w:eastAsia="Bookman Old Style" w:hAnsi="Bookman Old Style" w:cs="Bookman Old Style"/>
          <w:sz w:val="24"/>
          <w:szCs w:val="24"/>
        </w:rPr>
        <w:t xml:space="preserve">uan yang sedang hamil sebagaimana dimaksud pada </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yat (2) huruf</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a dilakukan dengan cara mengupayakan untuk melindungi kesehatan diri dan bayi dalam kandungan.</w:t>
      </w:r>
    </w:p>
    <w:p w14:paraId="1DD7D510" w14:textId="77777777" w:rsidR="006F70DF" w:rsidRDefault="006F70DF" w:rsidP="006F70DF">
      <w:pPr>
        <w:spacing w:before="6" w:line="360" w:lineRule="auto"/>
        <w:ind w:left="2250" w:right="74"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(4) Rehabilitasi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bagi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Pecandu </w:t>
      </w:r>
      <w:r>
        <w:rPr>
          <w:rFonts w:ascii="Bookman Old Style" w:eastAsia="Bookman Old Style" w:hAnsi="Bookman Old Style" w:cs="Bookman Old Style"/>
          <w:spacing w:val="41"/>
          <w:sz w:val="24"/>
          <w:szCs w:val="24"/>
        </w:rPr>
        <w:t xml:space="preserve"> </w:t>
      </w:r>
      <w:r>
        <w:rPr>
          <w:rFonts w:ascii="Bookman Old Style" w:eastAsia="Bookman Old Style" w:hAnsi="Bookman Old Style" w:cs="Bookman Old Style"/>
          <w:sz w:val="24"/>
          <w:szCs w:val="24"/>
        </w:rPr>
        <w:t xml:space="preserve">dan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Korban Penyalahgunaan NAPZA khusus perem</w:t>
      </w:r>
      <w:r>
        <w:rPr>
          <w:rFonts w:ascii="Bookman Old Style" w:eastAsia="Bookman Old Style" w:hAnsi="Bookman Old Style" w:cs="Bookman Old Style"/>
          <w:spacing w:val="2"/>
          <w:sz w:val="24"/>
          <w:szCs w:val="24"/>
        </w:rPr>
        <w:t>p</w:t>
      </w:r>
      <w:r>
        <w:rPr>
          <w:rFonts w:ascii="Bookman Old Style" w:eastAsia="Bookman Old Style" w:hAnsi="Bookman Old Style" w:cs="Bookman Old Style"/>
          <w:sz w:val="24"/>
          <w:szCs w:val="24"/>
        </w:rPr>
        <w:t>uan yang sedang menyusui sebagaimana dimaksud pada</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ayat (2) huruf</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b dilakukan dengan cara mengupayakan untuk melindungi kesehatan diri dan bayi.</w:t>
      </w:r>
    </w:p>
    <w:p w14:paraId="7C159290" w14:textId="77777777" w:rsidR="006F70DF" w:rsidRDefault="006F70DF" w:rsidP="006F70DF">
      <w:pPr>
        <w:spacing w:before="5" w:line="359" w:lineRule="auto"/>
        <w:ind w:left="2250" w:right="74" w:hanging="566"/>
        <w:jc w:val="both"/>
        <w:rPr>
          <w:rFonts w:ascii="Bookman Old Style" w:eastAsia="Bookman Old Style" w:hAnsi="Bookman Old Style" w:cs="Bookman Old Style"/>
          <w:sz w:val="24"/>
          <w:szCs w:val="24"/>
        </w:rPr>
        <w:sectPr w:rsidR="006F70DF">
          <w:type w:val="continuous"/>
          <w:pgSz w:w="12260" w:h="18740"/>
          <w:pgMar w:top="80" w:right="1300" w:bottom="280" w:left="1720" w:header="720" w:footer="720" w:gutter="0"/>
          <w:cols w:space="720"/>
        </w:sectPr>
      </w:pPr>
      <w:r>
        <w:rPr>
          <w:rFonts w:ascii="Bookman Old Style" w:eastAsia="Bookman Old Style" w:hAnsi="Bookman Old Style" w:cs="Bookman Old Style"/>
          <w:sz w:val="24"/>
          <w:szCs w:val="24"/>
        </w:rPr>
        <w:t xml:space="preserve">(5) Rehabilitasi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bagi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Pecandu </w:t>
      </w:r>
      <w:r>
        <w:rPr>
          <w:rFonts w:ascii="Bookman Old Style" w:eastAsia="Bookman Old Style" w:hAnsi="Bookman Old Style" w:cs="Bookman Old Style"/>
          <w:spacing w:val="41"/>
          <w:sz w:val="24"/>
          <w:szCs w:val="24"/>
        </w:rPr>
        <w:t xml:space="preserve"> </w:t>
      </w:r>
      <w:r>
        <w:rPr>
          <w:rFonts w:ascii="Bookman Old Style" w:eastAsia="Bookman Old Style" w:hAnsi="Bookman Old Style" w:cs="Bookman Old Style"/>
          <w:sz w:val="24"/>
          <w:szCs w:val="24"/>
        </w:rPr>
        <w:t xml:space="preserve">dan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Korban Penyalahgunaan NAPZA khusus perempuan yang masih memiliki anak di bawah 5 (lima) tahun sebagaimana dimaksud pada ay</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t (2) huruf c dilak</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z w:val="24"/>
          <w:szCs w:val="24"/>
        </w:rPr>
        <w:t xml:space="preserve">kan dengan cara mengupayakan  untuk  melindungi </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 xml:space="preserve">kesehatan  diri </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dan tidak menelantarkan anak.</w:t>
      </w:r>
    </w:p>
    <w:p w14:paraId="79BBB07B" w14:textId="00112FC6" w:rsidR="006F70DF" w:rsidRDefault="006F70DF" w:rsidP="006F70DF">
      <w:pPr>
        <w:spacing w:line="200" w:lineRule="exact"/>
      </w:pPr>
    </w:p>
    <w:p w14:paraId="2E62648C" w14:textId="0FB80962" w:rsidR="00402B0E" w:rsidRDefault="00402B0E" w:rsidP="006F70DF">
      <w:pPr>
        <w:spacing w:line="200" w:lineRule="exact"/>
      </w:pPr>
    </w:p>
    <w:p w14:paraId="224CB065" w14:textId="7317EA94" w:rsidR="00402B0E" w:rsidRDefault="00402B0E" w:rsidP="006F70DF">
      <w:pPr>
        <w:spacing w:line="200" w:lineRule="exact"/>
      </w:pPr>
    </w:p>
    <w:p w14:paraId="778F3270" w14:textId="4B8EEA7F" w:rsidR="00402B0E" w:rsidRDefault="00402B0E" w:rsidP="006F70DF">
      <w:pPr>
        <w:spacing w:line="200" w:lineRule="exact"/>
      </w:pPr>
    </w:p>
    <w:p w14:paraId="44C6F50F" w14:textId="1FB42202" w:rsidR="00402B0E" w:rsidRDefault="00402B0E" w:rsidP="006F70DF">
      <w:pPr>
        <w:spacing w:line="200" w:lineRule="exact"/>
      </w:pPr>
    </w:p>
    <w:p w14:paraId="5C896D3C" w14:textId="1F306DB7" w:rsidR="00402B0E" w:rsidRDefault="00402B0E" w:rsidP="006F70DF">
      <w:pPr>
        <w:spacing w:line="200" w:lineRule="exact"/>
      </w:pPr>
    </w:p>
    <w:p w14:paraId="1FEDD3EF" w14:textId="01E8321F" w:rsidR="00402B0E" w:rsidRDefault="00402B0E" w:rsidP="006F70DF">
      <w:pPr>
        <w:spacing w:line="200" w:lineRule="exact"/>
      </w:pPr>
    </w:p>
    <w:p w14:paraId="43D78EE0" w14:textId="3F910962" w:rsidR="00402B0E" w:rsidRDefault="00402B0E" w:rsidP="006F70DF">
      <w:pPr>
        <w:spacing w:line="200" w:lineRule="exact"/>
      </w:pPr>
    </w:p>
    <w:p w14:paraId="3A21D58F" w14:textId="3F0AAA70" w:rsidR="00402B0E" w:rsidRDefault="00402B0E" w:rsidP="006F70DF">
      <w:pPr>
        <w:spacing w:line="200" w:lineRule="exact"/>
      </w:pPr>
    </w:p>
    <w:p w14:paraId="17395C36" w14:textId="0E934F13" w:rsidR="00402B0E" w:rsidRDefault="00402B0E" w:rsidP="006F70DF">
      <w:pPr>
        <w:spacing w:line="200" w:lineRule="exact"/>
      </w:pPr>
    </w:p>
    <w:p w14:paraId="444D3C02" w14:textId="6203E3BA" w:rsidR="00402B0E" w:rsidRDefault="00402B0E" w:rsidP="006F70DF">
      <w:pPr>
        <w:spacing w:line="200" w:lineRule="exact"/>
      </w:pPr>
    </w:p>
    <w:p w14:paraId="4A444FF4" w14:textId="39BC275F" w:rsidR="00402B0E" w:rsidRDefault="00402B0E" w:rsidP="006F70DF">
      <w:pPr>
        <w:spacing w:line="200" w:lineRule="exact"/>
      </w:pPr>
    </w:p>
    <w:p w14:paraId="023F384A" w14:textId="4E5F1B04" w:rsidR="00402B0E" w:rsidRDefault="00402B0E" w:rsidP="006F70DF">
      <w:pPr>
        <w:spacing w:line="200" w:lineRule="exact"/>
      </w:pPr>
    </w:p>
    <w:p w14:paraId="319C41C5" w14:textId="529400D3" w:rsidR="00402B0E" w:rsidRDefault="00402B0E" w:rsidP="006F70DF">
      <w:pPr>
        <w:spacing w:line="200" w:lineRule="exact"/>
      </w:pPr>
    </w:p>
    <w:p w14:paraId="12F08BD3" w14:textId="3130EA15" w:rsidR="00402B0E" w:rsidRDefault="00402B0E" w:rsidP="006F70DF">
      <w:pPr>
        <w:spacing w:line="200" w:lineRule="exact"/>
      </w:pPr>
    </w:p>
    <w:p w14:paraId="3C90E598" w14:textId="1DC4DA61" w:rsidR="00402B0E" w:rsidRDefault="00402B0E" w:rsidP="006F70DF">
      <w:pPr>
        <w:spacing w:line="200" w:lineRule="exact"/>
      </w:pPr>
    </w:p>
    <w:p w14:paraId="23FA6CC5" w14:textId="592B7783" w:rsidR="00402B0E" w:rsidRDefault="00402B0E" w:rsidP="006F70DF">
      <w:pPr>
        <w:spacing w:line="200" w:lineRule="exact"/>
      </w:pPr>
    </w:p>
    <w:p w14:paraId="7394D466" w14:textId="2FA537E7" w:rsidR="00402B0E" w:rsidRDefault="00402B0E" w:rsidP="006F70DF">
      <w:pPr>
        <w:spacing w:line="200" w:lineRule="exact"/>
      </w:pPr>
    </w:p>
    <w:p w14:paraId="705E73A7" w14:textId="7287CC98" w:rsidR="00402B0E" w:rsidRDefault="00402B0E" w:rsidP="006F70DF">
      <w:pPr>
        <w:spacing w:line="200" w:lineRule="exact"/>
      </w:pPr>
    </w:p>
    <w:p w14:paraId="5EC0D808" w14:textId="272C8BA4" w:rsidR="00402B0E" w:rsidRDefault="00402B0E" w:rsidP="006F70DF">
      <w:pPr>
        <w:spacing w:line="200" w:lineRule="exact"/>
      </w:pPr>
    </w:p>
    <w:p w14:paraId="72F5D928" w14:textId="5C98D7C7" w:rsidR="00402B0E" w:rsidRDefault="00402B0E" w:rsidP="006F70DF">
      <w:pPr>
        <w:spacing w:line="200" w:lineRule="exact"/>
      </w:pPr>
    </w:p>
    <w:p w14:paraId="6E9ADE0F" w14:textId="4645CD73" w:rsidR="00402B0E" w:rsidRDefault="00402B0E" w:rsidP="006F70DF">
      <w:pPr>
        <w:spacing w:line="200" w:lineRule="exact"/>
      </w:pPr>
    </w:p>
    <w:p w14:paraId="7EE7931C" w14:textId="15038D50" w:rsidR="00402B0E" w:rsidRDefault="00402B0E" w:rsidP="006F70DF">
      <w:pPr>
        <w:spacing w:line="200" w:lineRule="exact"/>
      </w:pPr>
    </w:p>
    <w:p w14:paraId="4450FE85" w14:textId="77777777" w:rsidR="00402B0E" w:rsidRDefault="00402B0E" w:rsidP="006F70DF">
      <w:pPr>
        <w:spacing w:line="200" w:lineRule="exact"/>
      </w:pPr>
    </w:p>
    <w:p w14:paraId="306E5273" w14:textId="77777777" w:rsidR="006F70DF" w:rsidRDefault="006F70DF" w:rsidP="006F70DF">
      <w:pPr>
        <w:spacing w:before="20" w:line="280" w:lineRule="exact"/>
        <w:rPr>
          <w:sz w:val="28"/>
          <w:szCs w:val="28"/>
        </w:rPr>
      </w:pPr>
    </w:p>
    <w:p w14:paraId="135DD1AF" w14:textId="600B3F1A" w:rsidR="006F70DF" w:rsidRDefault="006F70DF" w:rsidP="00771A96">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771A96">
        <w:rPr>
          <w:rFonts w:ascii="Bookman Old Style" w:eastAsia="Bookman Old Style" w:hAnsi="Bookman Old Style" w:cs="Bookman Old Style"/>
          <w:sz w:val="24"/>
          <w:szCs w:val="24"/>
        </w:rPr>
        <w:t>122</w:t>
      </w:r>
    </w:p>
    <w:p w14:paraId="1141DA21" w14:textId="77777777" w:rsidR="006F70DF" w:rsidRDefault="006F70DF" w:rsidP="006F70DF">
      <w:pPr>
        <w:spacing w:before="1" w:line="140" w:lineRule="exact"/>
        <w:rPr>
          <w:sz w:val="14"/>
          <w:szCs w:val="14"/>
        </w:rPr>
      </w:pPr>
    </w:p>
    <w:p w14:paraId="2659D644" w14:textId="6BB11974" w:rsidR="006F70DF" w:rsidRDefault="006F70DF" w:rsidP="006F70DF">
      <w:pPr>
        <w:spacing w:line="359" w:lineRule="auto"/>
        <w:ind w:left="2250" w:right="74"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(1) Rehabilitasi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bagi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Pecandu </w:t>
      </w:r>
      <w:r>
        <w:rPr>
          <w:rFonts w:ascii="Bookman Old Style" w:eastAsia="Bookman Old Style" w:hAnsi="Bookman Old Style" w:cs="Bookman Old Style"/>
          <w:spacing w:val="41"/>
          <w:sz w:val="24"/>
          <w:szCs w:val="24"/>
        </w:rPr>
        <w:t xml:space="preserve"> </w:t>
      </w:r>
      <w:r>
        <w:rPr>
          <w:rFonts w:ascii="Bookman Old Style" w:eastAsia="Bookman Old Style" w:hAnsi="Bookman Old Style" w:cs="Bookman Old Style"/>
          <w:sz w:val="24"/>
          <w:szCs w:val="24"/>
        </w:rPr>
        <w:t xml:space="preserve">dan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Korban Penyalahgunaan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APZA khusus 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ak sebagaimana dimaksud</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dalam</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Pasal</w:t>
      </w:r>
      <w:r>
        <w:rPr>
          <w:rFonts w:ascii="Bookman Old Style" w:eastAsia="Bookman Old Style" w:hAnsi="Bookman Old Style" w:cs="Bookman Old Style"/>
          <w:spacing w:val="2"/>
          <w:sz w:val="24"/>
          <w:szCs w:val="24"/>
        </w:rPr>
        <w:t xml:space="preserve"> </w:t>
      </w:r>
      <w:r w:rsidR="00402B0E">
        <w:rPr>
          <w:rFonts w:ascii="Bookman Old Style" w:eastAsia="Bookman Old Style" w:hAnsi="Bookman Old Style" w:cs="Bookman Old Style"/>
          <w:spacing w:val="2"/>
          <w:sz w:val="24"/>
          <w:szCs w:val="24"/>
        </w:rPr>
        <w:t>120</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ayat</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(1) huruf</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b</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dengan ketentuan:</w:t>
      </w:r>
    </w:p>
    <w:p w14:paraId="5F7DC3F8" w14:textId="77777777" w:rsidR="006F70DF" w:rsidRDefault="006F70DF" w:rsidP="006F70DF">
      <w:pPr>
        <w:spacing w:before="6"/>
        <w:ind w:left="2180" w:right="443"/>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usia di bawah 18 (delapan belas) tahun; dan/atau</w:t>
      </w:r>
    </w:p>
    <w:p w14:paraId="76D3F60E" w14:textId="77777777" w:rsidR="006F70DF" w:rsidRDefault="006F70DF" w:rsidP="006F70DF">
      <w:pPr>
        <w:spacing w:before="1" w:line="140" w:lineRule="exact"/>
        <w:rPr>
          <w:sz w:val="14"/>
          <w:szCs w:val="14"/>
        </w:rPr>
      </w:pPr>
    </w:p>
    <w:p w14:paraId="3C9365AE" w14:textId="77777777" w:rsidR="006F70DF" w:rsidRDefault="006F70DF" w:rsidP="006F70DF">
      <w:pPr>
        <w:spacing w:line="359" w:lineRule="auto"/>
        <w:ind w:left="2818" w:right="74" w:hanging="60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69"/>
          <w:sz w:val="24"/>
          <w:szCs w:val="24"/>
        </w:rPr>
        <w:t xml:space="preserve"> </w:t>
      </w:r>
      <w:r>
        <w:rPr>
          <w:rFonts w:ascii="Bookman Old Style" w:eastAsia="Bookman Old Style" w:hAnsi="Bookman Old Style" w:cs="Bookman Old Style"/>
          <w:sz w:val="24"/>
          <w:szCs w:val="24"/>
        </w:rPr>
        <w:t>memiliki</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orang</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tua</w:t>
      </w:r>
      <w:r>
        <w:rPr>
          <w:rFonts w:ascii="Bookman Old Style" w:eastAsia="Bookman Old Style" w:hAnsi="Bookman Old Style" w:cs="Bookman Old Style"/>
          <w:spacing w:val="2"/>
          <w:sz w:val="24"/>
          <w:szCs w:val="24"/>
        </w:rPr>
        <w:t>/</w:t>
      </w:r>
      <w:r>
        <w:rPr>
          <w:rFonts w:ascii="Bookman Old Style" w:eastAsia="Bookman Old Style" w:hAnsi="Bookman Old Style" w:cs="Bookman Old Style"/>
          <w:sz w:val="24"/>
          <w:szCs w:val="24"/>
        </w:rPr>
        <w:t>wali/keluarga</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yang</w:t>
      </w:r>
      <w:r>
        <w:rPr>
          <w:rFonts w:ascii="Bookman Old Style" w:eastAsia="Bookman Old Style" w:hAnsi="Bookman Old Style" w:cs="Bookman Old Style"/>
          <w:spacing w:val="24"/>
          <w:sz w:val="24"/>
          <w:szCs w:val="24"/>
        </w:rPr>
        <w:t xml:space="preserve"> </w:t>
      </w:r>
      <w:r>
        <w:rPr>
          <w:rFonts w:ascii="Bookman Old Style" w:eastAsia="Bookman Old Style" w:hAnsi="Bookman Old Style" w:cs="Bookman Old Style"/>
          <w:sz w:val="24"/>
          <w:szCs w:val="24"/>
        </w:rPr>
        <w:t>bertanggung jawab.</w:t>
      </w:r>
    </w:p>
    <w:p w14:paraId="7DB0A1F1" w14:textId="77777777" w:rsidR="006F70DF" w:rsidRDefault="006F70DF" w:rsidP="006F70DF">
      <w:pPr>
        <w:spacing w:before="6" w:line="360" w:lineRule="auto"/>
        <w:ind w:left="2250" w:right="74"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(2) Rehabilitasi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bagi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Pecandu </w:t>
      </w:r>
      <w:r>
        <w:rPr>
          <w:rFonts w:ascii="Bookman Old Style" w:eastAsia="Bookman Old Style" w:hAnsi="Bookman Old Style" w:cs="Bookman Old Style"/>
          <w:spacing w:val="41"/>
          <w:sz w:val="24"/>
          <w:szCs w:val="24"/>
        </w:rPr>
        <w:t xml:space="preserve"> </w:t>
      </w:r>
      <w:r>
        <w:rPr>
          <w:rFonts w:ascii="Bookman Old Style" w:eastAsia="Bookman Old Style" w:hAnsi="Bookman Old Style" w:cs="Bookman Old Style"/>
          <w:sz w:val="24"/>
          <w:szCs w:val="24"/>
        </w:rPr>
        <w:t xml:space="preserve">dan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Korban Penyalahgunaan NAPZA khusus anak harus mengikutsertakan keluarga dan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memperhatikan pemenuhan hak anak.</w:t>
      </w:r>
    </w:p>
    <w:p w14:paraId="7C41A3AB" w14:textId="77777777" w:rsidR="006F70DF" w:rsidRDefault="006F70DF" w:rsidP="006F70DF">
      <w:pPr>
        <w:spacing w:before="5" w:line="359" w:lineRule="auto"/>
        <w:ind w:left="2250" w:right="76"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(3) </w:t>
      </w:r>
      <w:r>
        <w:rPr>
          <w:rFonts w:ascii="Bookman Old Style" w:eastAsia="Bookman Old Style" w:hAnsi="Bookman Old Style" w:cs="Bookman Old Style"/>
          <w:spacing w:val="39"/>
          <w:sz w:val="24"/>
          <w:szCs w:val="24"/>
        </w:rPr>
        <w:t xml:space="preserve"> </w:t>
      </w:r>
      <w:r>
        <w:rPr>
          <w:rFonts w:ascii="Bookman Old Style" w:eastAsia="Bookman Old Style" w:hAnsi="Bookman Old Style" w:cs="Bookman Old Style"/>
          <w:sz w:val="24"/>
          <w:szCs w:val="24"/>
        </w:rPr>
        <w:t>Layanan Rehabilitasi Sosial bagi Pec</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ndu dan Korban Penyalahgunaan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NAPZA khusus</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anak merespon kebutuhan sesuai dengan usia perkembangan anak.</w:t>
      </w:r>
    </w:p>
    <w:p w14:paraId="7D30C08B" w14:textId="77777777" w:rsidR="006F70DF" w:rsidRDefault="006F70DF" w:rsidP="006F70DF">
      <w:pPr>
        <w:spacing w:before="6" w:line="359" w:lineRule="auto"/>
        <w:ind w:left="2250" w:right="76"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(4)  </w:t>
      </w:r>
      <w:r>
        <w:rPr>
          <w:rFonts w:ascii="Bookman Old Style" w:eastAsia="Bookman Old Style" w:hAnsi="Bookman Old Style" w:cs="Bookman Old Style"/>
          <w:spacing w:val="13"/>
          <w:sz w:val="24"/>
          <w:szCs w:val="24"/>
        </w:rPr>
        <w:t xml:space="preserve"> </w:t>
      </w:r>
      <w:r>
        <w:rPr>
          <w:rFonts w:ascii="Bookman Old Style" w:eastAsia="Bookman Old Style" w:hAnsi="Bookman Old Style" w:cs="Bookman Old Style"/>
          <w:sz w:val="24"/>
          <w:szCs w:val="24"/>
        </w:rPr>
        <w:t>Ketentuan lebih lanjut mengenai Rehabilitasi Sosial bagi Pecandu dan Kor</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an Penyalahgunaan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NAPZA khusus anak diatur dal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m Peraturan Di</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ektur Jenderal Rehabilitasi Sosial.</w:t>
      </w:r>
    </w:p>
    <w:p w14:paraId="119AEFCD" w14:textId="77777777" w:rsidR="006F70DF" w:rsidRDefault="006F70DF" w:rsidP="006F70DF">
      <w:pPr>
        <w:spacing w:before="3" w:line="160" w:lineRule="exact"/>
        <w:rPr>
          <w:sz w:val="16"/>
          <w:szCs w:val="16"/>
        </w:rPr>
      </w:pPr>
    </w:p>
    <w:p w14:paraId="7FEE40D1" w14:textId="77777777" w:rsidR="006F70DF" w:rsidRDefault="006F70DF" w:rsidP="006F70DF">
      <w:pPr>
        <w:spacing w:line="200" w:lineRule="exact"/>
      </w:pPr>
    </w:p>
    <w:p w14:paraId="72399EB7" w14:textId="77777777" w:rsidR="006F70DF" w:rsidRDefault="006F70DF" w:rsidP="006F70DF">
      <w:pPr>
        <w:spacing w:line="200" w:lineRule="exact"/>
      </w:pPr>
    </w:p>
    <w:p w14:paraId="278AB803" w14:textId="5BBE032E" w:rsidR="006F70DF" w:rsidRDefault="006F70DF" w:rsidP="00FA0EC1">
      <w:pPr>
        <w:ind w:left="4921" w:right="3003"/>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FA0EC1">
        <w:rPr>
          <w:rFonts w:ascii="Bookman Old Style" w:eastAsia="Bookman Old Style" w:hAnsi="Bookman Old Style" w:cs="Bookman Old Style"/>
          <w:sz w:val="24"/>
          <w:szCs w:val="24"/>
        </w:rPr>
        <w:t>123</w:t>
      </w:r>
    </w:p>
    <w:p w14:paraId="0FC2035D" w14:textId="77777777" w:rsidR="006F70DF" w:rsidRDefault="006F70DF" w:rsidP="006F70DF">
      <w:pPr>
        <w:spacing w:before="1" w:line="140" w:lineRule="exact"/>
        <w:rPr>
          <w:sz w:val="14"/>
          <w:szCs w:val="14"/>
        </w:rPr>
      </w:pPr>
    </w:p>
    <w:p w14:paraId="2107CA13" w14:textId="77777777" w:rsidR="006F70DF" w:rsidRDefault="006F70DF" w:rsidP="006F70DF">
      <w:pPr>
        <w:ind w:left="1623" w:right="77"/>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Rehabilitasi</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Sosial</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bagi</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Pecandu</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dan</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Korban</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Penyalahgunaan</w:t>
      </w:r>
    </w:p>
    <w:p w14:paraId="42DFF2B9" w14:textId="77777777" w:rsidR="006F70DF" w:rsidRDefault="006F70DF" w:rsidP="006F70DF">
      <w:pPr>
        <w:spacing w:before="1" w:line="140" w:lineRule="exact"/>
        <w:rPr>
          <w:sz w:val="14"/>
          <w:szCs w:val="14"/>
        </w:rPr>
      </w:pPr>
    </w:p>
    <w:p w14:paraId="246F8969" w14:textId="77777777" w:rsidR="006F70DF" w:rsidRDefault="006F70DF" w:rsidP="006F70DF">
      <w:pPr>
        <w:ind w:left="1664"/>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NAPZA bertujuan agar:</w:t>
      </w:r>
    </w:p>
    <w:p w14:paraId="65F751B1" w14:textId="77777777" w:rsidR="006F70DF" w:rsidRDefault="006F70DF" w:rsidP="006F70DF">
      <w:pPr>
        <w:spacing w:before="1" w:line="140" w:lineRule="exact"/>
        <w:rPr>
          <w:sz w:val="14"/>
          <w:szCs w:val="14"/>
        </w:rPr>
      </w:pPr>
    </w:p>
    <w:p w14:paraId="5C05D741" w14:textId="77777777" w:rsidR="006F70DF" w:rsidRDefault="006F70DF" w:rsidP="006F70DF">
      <w:pPr>
        <w:spacing w:line="360" w:lineRule="auto"/>
        <w:ind w:left="2250" w:right="76" w:hanging="593"/>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75"/>
          <w:sz w:val="24"/>
          <w:szCs w:val="24"/>
        </w:rPr>
        <w:t xml:space="preserve"> </w:t>
      </w:r>
      <w:r>
        <w:rPr>
          <w:rFonts w:ascii="Bookman Old Style" w:eastAsia="Bookman Old Style" w:hAnsi="Bookman Old Style" w:cs="Bookman Old Style"/>
          <w:sz w:val="24"/>
          <w:szCs w:val="24"/>
        </w:rPr>
        <w:t>mampu melaksan</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kan keberfungsian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sosialnya yang meliputi kemamp</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z w:val="24"/>
          <w:szCs w:val="24"/>
        </w:rPr>
        <w:t>an dalam mela</w:t>
      </w:r>
      <w:r>
        <w:rPr>
          <w:rFonts w:ascii="Bookman Old Style" w:eastAsia="Bookman Old Style" w:hAnsi="Bookman Old Style" w:cs="Bookman Old Style"/>
          <w:spacing w:val="2"/>
          <w:sz w:val="24"/>
          <w:szCs w:val="24"/>
        </w:rPr>
        <w:t>k</w:t>
      </w:r>
      <w:r>
        <w:rPr>
          <w:rFonts w:ascii="Bookman Old Style" w:eastAsia="Bookman Old Style" w:hAnsi="Bookman Old Style" w:cs="Bookman Old Style"/>
          <w:sz w:val="24"/>
          <w:szCs w:val="24"/>
        </w:rPr>
        <w:t>sanakan peran, memenuhi kebut</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z w:val="24"/>
          <w:szCs w:val="24"/>
        </w:rPr>
        <w:t>han, memecahkan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masalah, dan aktualisasi diri; dan</w:t>
      </w:r>
    </w:p>
    <w:p w14:paraId="671FBE4A" w14:textId="77777777" w:rsidR="006F70DF" w:rsidRDefault="006F70DF" w:rsidP="006F70DF">
      <w:pPr>
        <w:spacing w:before="5" w:line="359" w:lineRule="auto"/>
        <w:ind w:left="2250" w:right="74" w:hanging="593"/>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terciptanya </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 xml:space="preserve">lingkungan </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 xml:space="preserve">yang </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mendukung keberhasilan   Rehabilitasi   Sosial   bagi   Pecandu   dan Korban Penyalahgunaan NAPZA.</w:t>
      </w:r>
    </w:p>
    <w:p w14:paraId="47D40961" w14:textId="77777777" w:rsidR="006F70DF" w:rsidRDefault="006F70DF" w:rsidP="006F70DF">
      <w:pPr>
        <w:spacing w:line="200" w:lineRule="exact"/>
      </w:pPr>
    </w:p>
    <w:p w14:paraId="2C78A8AE" w14:textId="77777777" w:rsidR="006F70DF" w:rsidRDefault="006F70DF" w:rsidP="006F70DF">
      <w:pPr>
        <w:spacing w:before="8" w:line="220" w:lineRule="exact"/>
        <w:rPr>
          <w:sz w:val="22"/>
          <w:szCs w:val="22"/>
        </w:rPr>
      </w:pPr>
    </w:p>
    <w:p w14:paraId="58FAFEFE" w14:textId="77777777" w:rsidR="00FA0EC1" w:rsidRDefault="00FA0EC1" w:rsidP="006F70DF">
      <w:pPr>
        <w:ind w:left="4916" w:right="3380"/>
        <w:jc w:val="center"/>
        <w:rPr>
          <w:rFonts w:ascii="Bookman Old Style" w:eastAsia="Bookman Old Style" w:hAnsi="Bookman Old Style" w:cs="Bookman Old Style"/>
          <w:sz w:val="24"/>
          <w:szCs w:val="24"/>
        </w:rPr>
      </w:pPr>
    </w:p>
    <w:p w14:paraId="3AFCF684" w14:textId="77777777" w:rsidR="00FA0EC1" w:rsidRDefault="00FA0EC1" w:rsidP="006F70DF">
      <w:pPr>
        <w:ind w:left="4916" w:right="3380"/>
        <w:jc w:val="center"/>
        <w:rPr>
          <w:rFonts w:ascii="Bookman Old Style" w:eastAsia="Bookman Old Style" w:hAnsi="Bookman Old Style" w:cs="Bookman Old Style"/>
          <w:sz w:val="24"/>
          <w:szCs w:val="24"/>
        </w:rPr>
      </w:pPr>
    </w:p>
    <w:p w14:paraId="665B4C21" w14:textId="77777777" w:rsidR="00FA0EC1" w:rsidRDefault="00FA0EC1" w:rsidP="006F70DF">
      <w:pPr>
        <w:ind w:left="4916" w:right="3380"/>
        <w:jc w:val="center"/>
        <w:rPr>
          <w:rFonts w:ascii="Bookman Old Style" w:eastAsia="Bookman Old Style" w:hAnsi="Bookman Old Style" w:cs="Bookman Old Style"/>
          <w:sz w:val="24"/>
          <w:szCs w:val="24"/>
        </w:rPr>
      </w:pPr>
    </w:p>
    <w:p w14:paraId="0F44EE09" w14:textId="77777777" w:rsidR="00FA0EC1" w:rsidRDefault="00FA0EC1" w:rsidP="006F70DF">
      <w:pPr>
        <w:ind w:left="4916" w:right="3380"/>
        <w:jc w:val="center"/>
        <w:rPr>
          <w:rFonts w:ascii="Bookman Old Style" w:eastAsia="Bookman Old Style" w:hAnsi="Bookman Old Style" w:cs="Bookman Old Style"/>
          <w:sz w:val="24"/>
          <w:szCs w:val="24"/>
        </w:rPr>
      </w:pPr>
    </w:p>
    <w:p w14:paraId="75EC818F" w14:textId="77777777" w:rsidR="00FA0EC1" w:rsidRDefault="00FA0EC1" w:rsidP="006F70DF">
      <w:pPr>
        <w:ind w:left="4916" w:right="3380"/>
        <w:jc w:val="center"/>
        <w:rPr>
          <w:rFonts w:ascii="Bookman Old Style" w:eastAsia="Bookman Old Style" w:hAnsi="Bookman Old Style" w:cs="Bookman Old Style"/>
          <w:sz w:val="24"/>
          <w:szCs w:val="24"/>
        </w:rPr>
      </w:pPr>
    </w:p>
    <w:p w14:paraId="01FF7E21" w14:textId="77777777" w:rsidR="00FA0EC1" w:rsidRDefault="00FA0EC1" w:rsidP="006F70DF">
      <w:pPr>
        <w:ind w:left="4916" w:right="3380"/>
        <w:jc w:val="center"/>
        <w:rPr>
          <w:rFonts w:ascii="Bookman Old Style" w:eastAsia="Bookman Old Style" w:hAnsi="Bookman Old Style" w:cs="Bookman Old Style"/>
          <w:sz w:val="24"/>
          <w:szCs w:val="24"/>
        </w:rPr>
      </w:pPr>
    </w:p>
    <w:p w14:paraId="416C3400" w14:textId="77777777" w:rsidR="00FA0EC1" w:rsidRDefault="00FA0EC1" w:rsidP="006F70DF">
      <w:pPr>
        <w:ind w:left="4916" w:right="3380"/>
        <w:jc w:val="center"/>
        <w:rPr>
          <w:rFonts w:ascii="Bookman Old Style" w:eastAsia="Bookman Old Style" w:hAnsi="Bookman Old Style" w:cs="Bookman Old Style"/>
          <w:sz w:val="24"/>
          <w:szCs w:val="24"/>
        </w:rPr>
      </w:pPr>
    </w:p>
    <w:p w14:paraId="651B9F1E" w14:textId="77777777" w:rsidR="00FA0EC1" w:rsidRDefault="00FA0EC1" w:rsidP="006F70DF">
      <w:pPr>
        <w:ind w:left="4916" w:right="3380"/>
        <w:jc w:val="center"/>
        <w:rPr>
          <w:rFonts w:ascii="Bookman Old Style" w:eastAsia="Bookman Old Style" w:hAnsi="Bookman Old Style" w:cs="Bookman Old Style"/>
          <w:sz w:val="24"/>
          <w:szCs w:val="24"/>
        </w:rPr>
      </w:pPr>
    </w:p>
    <w:p w14:paraId="6F6A475C" w14:textId="77777777" w:rsidR="00FA0EC1" w:rsidRDefault="00FA0EC1" w:rsidP="006F70DF">
      <w:pPr>
        <w:ind w:left="4916" w:right="3380"/>
        <w:jc w:val="center"/>
        <w:rPr>
          <w:rFonts w:ascii="Bookman Old Style" w:eastAsia="Bookman Old Style" w:hAnsi="Bookman Old Style" w:cs="Bookman Old Style"/>
          <w:sz w:val="24"/>
          <w:szCs w:val="24"/>
        </w:rPr>
      </w:pPr>
    </w:p>
    <w:p w14:paraId="5484B30C" w14:textId="77777777" w:rsidR="00FA0EC1" w:rsidRDefault="00FA0EC1" w:rsidP="006F70DF">
      <w:pPr>
        <w:ind w:left="4916" w:right="3380"/>
        <w:jc w:val="center"/>
        <w:rPr>
          <w:rFonts w:ascii="Bookman Old Style" w:eastAsia="Bookman Old Style" w:hAnsi="Bookman Old Style" w:cs="Bookman Old Style"/>
          <w:sz w:val="24"/>
          <w:szCs w:val="24"/>
        </w:rPr>
      </w:pPr>
    </w:p>
    <w:p w14:paraId="7F9E5576" w14:textId="77777777" w:rsidR="00FA0EC1" w:rsidRDefault="00FA0EC1" w:rsidP="006F70DF">
      <w:pPr>
        <w:ind w:left="4916" w:right="3380"/>
        <w:jc w:val="center"/>
        <w:rPr>
          <w:rFonts w:ascii="Bookman Old Style" w:eastAsia="Bookman Old Style" w:hAnsi="Bookman Old Style" w:cs="Bookman Old Style"/>
          <w:sz w:val="24"/>
          <w:szCs w:val="24"/>
        </w:rPr>
      </w:pPr>
    </w:p>
    <w:p w14:paraId="0404E507" w14:textId="77777777" w:rsidR="00FA0EC1" w:rsidRDefault="00FA0EC1" w:rsidP="006F70DF">
      <w:pPr>
        <w:ind w:left="4916" w:right="3380"/>
        <w:jc w:val="center"/>
        <w:rPr>
          <w:rFonts w:ascii="Bookman Old Style" w:eastAsia="Bookman Old Style" w:hAnsi="Bookman Old Style" w:cs="Bookman Old Style"/>
          <w:sz w:val="24"/>
          <w:szCs w:val="24"/>
        </w:rPr>
      </w:pPr>
    </w:p>
    <w:p w14:paraId="1B4109CC" w14:textId="77777777" w:rsidR="00FA0EC1" w:rsidRDefault="00FA0EC1" w:rsidP="006F70DF">
      <w:pPr>
        <w:ind w:left="4916" w:right="3380"/>
        <w:jc w:val="center"/>
        <w:rPr>
          <w:rFonts w:ascii="Bookman Old Style" w:eastAsia="Bookman Old Style" w:hAnsi="Bookman Old Style" w:cs="Bookman Old Style"/>
          <w:sz w:val="24"/>
          <w:szCs w:val="24"/>
        </w:rPr>
      </w:pPr>
    </w:p>
    <w:p w14:paraId="0B68F925" w14:textId="77777777" w:rsidR="00FA0EC1" w:rsidRDefault="00FA0EC1" w:rsidP="006F70DF">
      <w:pPr>
        <w:ind w:left="4916" w:right="3380"/>
        <w:jc w:val="center"/>
        <w:rPr>
          <w:rFonts w:ascii="Bookman Old Style" w:eastAsia="Bookman Old Style" w:hAnsi="Bookman Old Style" w:cs="Bookman Old Style"/>
          <w:sz w:val="24"/>
          <w:szCs w:val="24"/>
        </w:rPr>
      </w:pPr>
    </w:p>
    <w:p w14:paraId="61F493AA" w14:textId="77777777" w:rsidR="00FA0EC1" w:rsidRDefault="00FA0EC1" w:rsidP="006F70DF">
      <w:pPr>
        <w:ind w:left="4916" w:right="3380"/>
        <w:jc w:val="center"/>
        <w:rPr>
          <w:rFonts w:ascii="Bookman Old Style" w:eastAsia="Bookman Old Style" w:hAnsi="Bookman Old Style" w:cs="Bookman Old Style"/>
          <w:sz w:val="24"/>
          <w:szCs w:val="24"/>
        </w:rPr>
      </w:pPr>
    </w:p>
    <w:p w14:paraId="4EEA9183" w14:textId="77777777" w:rsidR="00FA0EC1" w:rsidRDefault="00FA0EC1" w:rsidP="006F70DF">
      <w:pPr>
        <w:ind w:left="4916" w:right="3380"/>
        <w:jc w:val="center"/>
        <w:rPr>
          <w:rFonts w:ascii="Bookman Old Style" w:eastAsia="Bookman Old Style" w:hAnsi="Bookman Old Style" w:cs="Bookman Old Style"/>
          <w:sz w:val="24"/>
          <w:szCs w:val="24"/>
        </w:rPr>
      </w:pPr>
    </w:p>
    <w:p w14:paraId="1B8FC82F" w14:textId="77777777" w:rsidR="00FA0EC1" w:rsidRDefault="00FA0EC1" w:rsidP="006F70DF">
      <w:pPr>
        <w:ind w:left="4916" w:right="3380"/>
        <w:jc w:val="center"/>
        <w:rPr>
          <w:rFonts w:ascii="Bookman Old Style" w:eastAsia="Bookman Old Style" w:hAnsi="Bookman Old Style" w:cs="Bookman Old Style"/>
          <w:sz w:val="24"/>
          <w:szCs w:val="24"/>
        </w:rPr>
      </w:pPr>
    </w:p>
    <w:p w14:paraId="66BF8AD6" w14:textId="77777777" w:rsidR="00FA0EC1" w:rsidRDefault="00FA0EC1" w:rsidP="006F70DF">
      <w:pPr>
        <w:ind w:left="4916" w:right="3380"/>
        <w:jc w:val="center"/>
        <w:rPr>
          <w:rFonts w:ascii="Bookman Old Style" w:eastAsia="Bookman Old Style" w:hAnsi="Bookman Old Style" w:cs="Bookman Old Style"/>
          <w:sz w:val="24"/>
          <w:szCs w:val="24"/>
        </w:rPr>
      </w:pPr>
    </w:p>
    <w:p w14:paraId="2BEBD7E8" w14:textId="3469FE3F" w:rsidR="006F70DF" w:rsidRDefault="006F70DF" w:rsidP="00D861EB">
      <w:pPr>
        <w:ind w:left="491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D861EB">
        <w:rPr>
          <w:rFonts w:ascii="Bookman Old Style" w:eastAsia="Bookman Old Style" w:hAnsi="Bookman Old Style" w:cs="Bookman Old Style"/>
          <w:sz w:val="24"/>
          <w:szCs w:val="24"/>
        </w:rPr>
        <w:t>124</w:t>
      </w:r>
    </w:p>
    <w:p w14:paraId="11C697B5" w14:textId="77777777" w:rsidR="006F70DF" w:rsidRDefault="006F70DF" w:rsidP="006F70DF">
      <w:pPr>
        <w:spacing w:before="1" w:line="140" w:lineRule="exact"/>
        <w:rPr>
          <w:sz w:val="14"/>
          <w:szCs w:val="14"/>
        </w:rPr>
      </w:pPr>
    </w:p>
    <w:p w14:paraId="0AB6A59E" w14:textId="77777777" w:rsidR="006F70DF" w:rsidRDefault="006F70DF" w:rsidP="006F70DF">
      <w:pPr>
        <w:spacing w:line="359" w:lineRule="auto"/>
        <w:ind w:left="2250" w:right="74"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(1) Rehabilitasi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bagi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Pecandu </w:t>
      </w:r>
      <w:r>
        <w:rPr>
          <w:rFonts w:ascii="Bookman Old Style" w:eastAsia="Bookman Old Style" w:hAnsi="Bookman Old Style" w:cs="Bookman Old Style"/>
          <w:spacing w:val="41"/>
          <w:sz w:val="24"/>
          <w:szCs w:val="24"/>
        </w:rPr>
        <w:t xml:space="preserve"> </w:t>
      </w:r>
      <w:r>
        <w:rPr>
          <w:rFonts w:ascii="Bookman Old Style" w:eastAsia="Bookman Old Style" w:hAnsi="Bookman Old Style" w:cs="Bookman Old Style"/>
          <w:sz w:val="24"/>
          <w:szCs w:val="24"/>
        </w:rPr>
        <w:t xml:space="preserve">dan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Korban Penyalahgunaan  NAPZA  menggunakan  pendekatan profesi pekerjaan sosial.</w:t>
      </w:r>
    </w:p>
    <w:p w14:paraId="1BFC4DFB" w14:textId="77777777" w:rsidR="006F70DF" w:rsidRDefault="006F70DF" w:rsidP="006F70DF">
      <w:pPr>
        <w:spacing w:before="6" w:line="360" w:lineRule="auto"/>
        <w:ind w:left="2250" w:right="74"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(2)</w:t>
      </w:r>
      <w:r>
        <w:rPr>
          <w:rFonts w:ascii="Bookman Old Style" w:eastAsia="Bookman Old Style" w:hAnsi="Bookman Old Style" w:cs="Bookman Old Style"/>
          <w:spacing w:val="21"/>
          <w:sz w:val="24"/>
          <w:szCs w:val="24"/>
        </w:rPr>
        <w:t xml:space="preserve"> </w:t>
      </w:r>
      <w:r>
        <w:rPr>
          <w:rFonts w:ascii="Bookman Old Style" w:eastAsia="Bookman Old Style" w:hAnsi="Bookman Old Style" w:cs="Bookman Old Style"/>
          <w:sz w:val="24"/>
          <w:szCs w:val="24"/>
        </w:rPr>
        <w:t>Pendekatan  profesi  pekerjaan  sosial  sebagaimana dimaksud pada ay</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t (1) merupakan p</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oses pertolongan profesional kepada Pecandu dan Korban Penyalahgunaan NAPZA yang dituj</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z w:val="24"/>
          <w:szCs w:val="24"/>
        </w:rPr>
        <w:t>kan pada perubah</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 perilaku untuk mewujudkan keberfungsian sosial.</w:t>
      </w:r>
    </w:p>
    <w:p w14:paraId="394856C6" w14:textId="77777777" w:rsidR="006F70DF" w:rsidRDefault="006F70DF" w:rsidP="006F70DF">
      <w:pPr>
        <w:spacing w:line="200" w:lineRule="exact"/>
      </w:pPr>
    </w:p>
    <w:p w14:paraId="2735B370" w14:textId="77777777" w:rsidR="006F70DF" w:rsidRDefault="006F70DF" w:rsidP="006F70DF">
      <w:pPr>
        <w:spacing w:before="8" w:line="220" w:lineRule="exact"/>
        <w:rPr>
          <w:sz w:val="22"/>
          <w:szCs w:val="22"/>
        </w:rPr>
      </w:pPr>
    </w:p>
    <w:p w14:paraId="52318A6E" w14:textId="1D8344E3" w:rsidR="006F70DF" w:rsidRDefault="006F70DF" w:rsidP="008A76E9">
      <w:pPr>
        <w:ind w:left="4931" w:right="3003"/>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8A76E9">
        <w:rPr>
          <w:rFonts w:ascii="Bookman Old Style" w:eastAsia="Bookman Old Style" w:hAnsi="Bookman Old Style" w:cs="Bookman Old Style"/>
          <w:sz w:val="24"/>
          <w:szCs w:val="24"/>
        </w:rPr>
        <w:t>125</w:t>
      </w:r>
    </w:p>
    <w:p w14:paraId="51988762" w14:textId="77777777" w:rsidR="006F70DF" w:rsidRDefault="006F70DF" w:rsidP="006F70DF">
      <w:pPr>
        <w:spacing w:before="1" w:line="140" w:lineRule="exact"/>
        <w:rPr>
          <w:sz w:val="14"/>
          <w:szCs w:val="14"/>
        </w:rPr>
      </w:pPr>
    </w:p>
    <w:p w14:paraId="638EAA3E" w14:textId="77777777" w:rsidR="006F70DF" w:rsidRDefault="006F70DF" w:rsidP="006F70DF">
      <w:pPr>
        <w:ind w:left="1642" w:right="77"/>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Rehabilitasi</w:t>
      </w:r>
      <w:r>
        <w:rPr>
          <w:rFonts w:ascii="Bookman Old Style" w:eastAsia="Bookman Old Style" w:hAnsi="Bookman Old Style" w:cs="Bookman Old Style"/>
          <w:spacing w:val="19"/>
          <w:sz w:val="24"/>
          <w:szCs w:val="24"/>
        </w:rPr>
        <w:t xml:space="preserve"> </w:t>
      </w:r>
      <w:r>
        <w:rPr>
          <w:rFonts w:ascii="Bookman Old Style" w:eastAsia="Bookman Old Style" w:hAnsi="Bookman Old Style" w:cs="Bookman Old Style"/>
          <w:sz w:val="24"/>
          <w:szCs w:val="24"/>
        </w:rPr>
        <w:t>Sosial</w:t>
      </w:r>
      <w:r>
        <w:rPr>
          <w:rFonts w:ascii="Bookman Old Style" w:eastAsia="Bookman Old Style" w:hAnsi="Bookman Old Style" w:cs="Bookman Old Style"/>
          <w:spacing w:val="19"/>
          <w:sz w:val="24"/>
          <w:szCs w:val="24"/>
        </w:rPr>
        <w:t xml:space="preserve">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agi</w:t>
      </w:r>
      <w:r>
        <w:rPr>
          <w:rFonts w:ascii="Bookman Old Style" w:eastAsia="Bookman Old Style" w:hAnsi="Bookman Old Style" w:cs="Bookman Old Style"/>
          <w:spacing w:val="19"/>
          <w:sz w:val="24"/>
          <w:szCs w:val="24"/>
        </w:rPr>
        <w:t xml:space="preserve"> </w:t>
      </w:r>
      <w:r>
        <w:rPr>
          <w:rFonts w:ascii="Bookman Old Style" w:eastAsia="Bookman Old Style" w:hAnsi="Bookman Old Style" w:cs="Bookman Old Style"/>
          <w:sz w:val="24"/>
          <w:szCs w:val="24"/>
        </w:rPr>
        <w:t>Pecandu</w:t>
      </w:r>
      <w:r>
        <w:rPr>
          <w:rFonts w:ascii="Bookman Old Style" w:eastAsia="Bookman Old Style" w:hAnsi="Bookman Old Style" w:cs="Bookman Old Style"/>
          <w:spacing w:val="19"/>
          <w:sz w:val="24"/>
          <w:szCs w:val="24"/>
        </w:rPr>
        <w:t xml:space="preserve"> </w:t>
      </w:r>
      <w:r>
        <w:rPr>
          <w:rFonts w:ascii="Bookman Old Style" w:eastAsia="Bookman Old Style" w:hAnsi="Bookman Old Style" w:cs="Bookman Old Style"/>
          <w:sz w:val="24"/>
          <w:szCs w:val="24"/>
        </w:rPr>
        <w:t>dan</w:t>
      </w:r>
      <w:r>
        <w:rPr>
          <w:rFonts w:ascii="Bookman Old Style" w:eastAsia="Bookman Old Style" w:hAnsi="Bookman Old Style" w:cs="Bookman Old Style"/>
          <w:spacing w:val="19"/>
          <w:sz w:val="24"/>
          <w:szCs w:val="24"/>
        </w:rPr>
        <w:t xml:space="preserve"> </w:t>
      </w:r>
      <w:r>
        <w:rPr>
          <w:rFonts w:ascii="Bookman Old Style" w:eastAsia="Bookman Old Style" w:hAnsi="Bookman Old Style" w:cs="Bookman Old Style"/>
          <w:sz w:val="24"/>
          <w:szCs w:val="24"/>
        </w:rPr>
        <w:t>K</w:t>
      </w:r>
      <w:r>
        <w:rPr>
          <w:rFonts w:ascii="Bookman Old Style" w:eastAsia="Bookman Old Style" w:hAnsi="Bookman Old Style" w:cs="Bookman Old Style"/>
          <w:spacing w:val="-2"/>
          <w:sz w:val="24"/>
          <w:szCs w:val="24"/>
        </w:rPr>
        <w:t>o</w:t>
      </w:r>
      <w:r>
        <w:rPr>
          <w:rFonts w:ascii="Bookman Old Style" w:eastAsia="Bookman Old Style" w:hAnsi="Bookman Old Style" w:cs="Bookman Old Style"/>
          <w:sz w:val="24"/>
          <w:szCs w:val="24"/>
        </w:rPr>
        <w:t>rban</w:t>
      </w:r>
      <w:r>
        <w:rPr>
          <w:rFonts w:ascii="Bookman Old Style" w:eastAsia="Bookman Old Style" w:hAnsi="Bookman Old Style" w:cs="Bookman Old Style"/>
          <w:spacing w:val="19"/>
          <w:sz w:val="24"/>
          <w:szCs w:val="24"/>
        </w:rPr>
        <w:t xml:space="preserve"> </w:t>
      </w:r>
      <w:r>
        <w:rPr>
          <w:rFonts w:ascii="Bookman Old Style" w:eastAsia="Bookman Old Style" w:hAnsi="Bookman Old Style" w:cs="Bookman Old Style"/>
          <w:sz w:val="24"/>
          <w:szCs w:val="24"/>
        </w:rPr>
        <w:t>Penyalahgunaan</w:t>
      </w:r>
    </w:p>
    <w:p w14:paraId="7325FF16" w14:textId="77777777" w:rsidR="006F70DF" w:rsidRDefault="006F70DF" w:rsidP="006F70DF">
      <w:pPr>
        <w:spacing w:before="1" w:line="140" w:lineRule="exact"/>
        <w:rPr>
          <w:sz w:val="14"/>
          <w:szCs w:val="14"/>
        </w:rPr>
      </w:pPr>
    </w:p>
    <w:p w14:paraId="13B7E4C8"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NAPZA dilaksanakan dalam bentuk:</w:t>
      </w:r>
    </w:p>
    <w:p w14:paraId="10D094D1" w14:textId="77777777" w:rsidR="006F70DF" w:rsidRDefault="006F70DF" w:rsidP="006F70DF">
      <w:pPr>
        <w:spacing w:before="1" w:line="140" w:lineRule="exact"/>
        <w:rPr>
          <w:sz w:val="14"/>
          <w:szCs w:val="14"/>
        </w:rPr>
      </w:pPr>
    </w:p>
    <w:p w14:paraId="2CE9C655"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45"/>
          <w:sz w:val="24"/>
          <w:szCs w:val="24"/>
        </w:rPr>
        <w:t xml:space="preserve"> </w:t>
      </w:r>
      <w:r>
        <w:rPr>
          <w:rFonts w:ascii="Bookman Old Style" w:eastAsia="Bookman Old Style" w:hAnsi="Bookman Old Style" w:cs="Bookman Old Style"/>
          <w:sz w:val="24"/>
          <w:szCs w:val="24"/>
        </w:rPr>
        <w:t>motivasi dan diagnosis psikososial;</w:t>
      </w:r>
    </w:p>
    <w:p w14:paraId="1F6A6B65" w14:textId="77777777" w:rsidR="006F70DF" w:rsidRDefault="006F70DF" w:rsidP="006F70DF">
      <w:pPr>
        <w:spacing w:before="1" w:line="140" w:lineRule="exact"/>
        <w:rPr>
          <w:sz w:val="14"/>
          <w:szCs w:val="14"/>
        </w:rPr>
      </w:pPr>
    </w:p>
    <w:p w14:paraId="50A6C43A"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perawatan dan pengasuhan;</w:t>
      </w:r>
    </w:p>
    <w:p w14:paraId="28C2CA4D" w14:textId="77777777" w:rsidR="006F70DF" w:rsidRDefault="006F70DF" w:rsidP="006F70DF">
      <w:pPr>
        <w:spacing w:before="1" w:line="140" w:lineRule="exact"/>
        <w:rPr>
          <w:sz w:val="14"/>
          <w:szCs w:val="14"/>
        </w:rPr>
      </w:pPr>
    </w:p>
    <w:p w14:paraId="53D7AEA8"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pelatihan vokasional dan pembinaan kewirausahaan;</w:t>
      </w:r>
    </w:p>
    <w:p w14:paraId="14545633" w14:textId="77777777" w:rsidR="006F70DF" w:rsidRDefault="006F70DF" w:rsidP="006F70DF">
      <w:pPr>
        <w:spacing w:before="1" w:line="140" w:lineRule="exact"/>
        <w:rPr>
          <w:sz w:val="14"/>
          <w:szCs w:val="14"/>
        </w:rPr>
      </w:pPr>
    </w:p>
    <w:p w14:paraId="027B9CFA"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   </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bimbingan mental spiritual;</w:t>
      </w:r>
    </w:p>
    <w:p w14:paraId="5B41CA02" w14:textId="77777777" w:rsidR="006F70DF" w:rsidRDefault="006F70DF" w:rsidP="006F70DF">
      <w:pPr>
        <w:spacing w:before="1" w:line="140" w:lineRule="exact"/>
        <w:rPr>
          <w:sz w:val="14"/>
          <w:szCs w:val="14"/>
        </w:rPr>
      </w:pPr>
    </w:p>
    <w:p w14:paraId="05EF887F"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e.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bimbingan fisik;</w:t>
      </w:r>
    </w:p>
    <w:p w14:paraId="51542B7B" w14:textId="77777777" w:rsidR="006F70DF" w:rsidRDefault="006F70DF" w:rsidP="006F70DF">
      <w:pPr>
        <w:spacing w:before="1" w:line="140" w:lineRule="exact"/>
        <w:rPr>
          <w:sz w:val="14"/>
          <w:szCs w:val="14"/>
        </w:rPr>
      </w:pPr>
    </w:p>
    <w:p w14:paraId="2514E221"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f.    </w:t>
      </w:r>
      <w:r>
        <w:rPr>
          <w:rFonts w:ascii="Bookman Old Style" w:eastAsia="Bookman Old Style" w:hAnsi="Bookman Old Style" w:cs="Bookman Old Style"/>
          <w:spacing w:val="30"/>
          <w:sz w:val="24"/>
          <w:szCs w:val="24"/>
        </w:rPr>
        <w:t xml:space="preserve"> </w:t>
      </w:r>
      <w:r>
        <w:rPr>
          <w:rFonts w:ascii="Bookman Old Style" w:eastAsia="Bookman Old Style" w:hAnsi="Bookman Old Style" w:cs="Bookman Old Style"/>
          <w:sz w:val="24"/>
          <w:szCs w:val="24"/>
        </w:rPr>
        <w:t>bimbingan sosial dan konseling psikososial;</w:t>
      </w:r>
    </w:p>
    <w:p w14:paraId="2D33DAAA" w14:textId="77777777" w:rsidR="006F70DF" w:rsidRDefault="006F70DF" w:rsidP="006F70DF">
      <w:pPr>
        <w:spacing w:before="1" w:line="140" w:lineRule="exact"/>
        <w:rPr>
          <w:sz w:val="14"/>
          <w:szCs w:val="14"/>
        </w:rPr>
      </w:pPr>
    </w:p>
    <w:p w14:paraId="39587AF5" w14:textId="77777777" w:rsidR="006F70DF" w:rsidRDefault="006F70DF" w:rsidP="006F70DF">
      <w:pPr>
        <w:ind w:left="1683"/>
        <w:rPr>
          <w:rFonts w:ascii="Bookman Old Style" w:eastAsia="Bookman Old Style" w:hAnsi="Bookman Old Style" w:cs="Bookman Old Style"/>
          <w:sz w:val="24"/>
          <w:szCs w:val="24"/>
        </w:rPr>
        <w:sectPr w:rsidR="006F70DF">
          <w:type w:val="continuous"/>
          <w:pgSz w:w="12260" w:h="18740"/>
          <w:pgMar w:top="80" w:right="1300" w:bottom="280" w:left="1720" w:header="720" w:footer="720" w:gutter="0"/>
          <w:cols w:space="720"/>
        </w:sectPr>
      </w:pP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54"/>
          <w:sz w:val="24"/>
          <w:szCs w:val="24"/>
        </w:rPr>
        <w:t xml:space="preserve"> </w:t>
      </w:r>
      <w:r>
        <w:rPr>
          <w:rFonts w:ascii="Bookman Old Style" w:eastAsia="Bookman Old Style" w:hAnsi="Bookman Old Style" w:cs="Bookman Old Style"/>
          <w:sz w:val="24"/>
          <w:szCs w:val="24"/>
        </w:rPr>
        <w:t>pelayanan aksesibilitas;</w:t>
      </w:r>
    </w:p>
    <w:p w14:paraId="39C27936" w14:textId="77777777" w:rsidR="006F70DF" w:rsidRDefault="006F70DF" w:rsidP="006F70DF">
      <w:pPr>
        <w:spacing w:before="20" w:line="280" w:lineRule="exact"/>
        <w:rPr>
          <w:sz w:val="28"/>
          <w:szCs w:val="28"/>
        </w:rPr>
      </w:pPr>
    </w:p>
    <w:p w14:paraId="74B0E2EF" w14:textId="77777777" w:rsidR="006F70DF" w:rsidRDefault="006F70DF" w:rsidP="006F70DF">
      <w:pPr>
        <w:ind w:left="1683" w:right="3479"/>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z w:val="24"/>
          <w:szCs w:val="24"/>
        </w:rPr>
        <w:t>bantuan dan asistensi sosial;</w:t>
      </w:r>
    </w:p>
    <w:p w14:paraId="40FECE41" w14:textId="77777777" w:rsidR="006F70DF" w:rsidRDefault="006F70DF" w:rsidP="006F70DF">
      <w:pPr>
        <w:spacing w:before="1" w:line="140" w:lineRule="exact"/>
        <w:rPr>
          <w:sz w:val="14"/>
          <w:szCs w:val="14"/>
        </w:rPr>
      </w:pPr>
    </w:p>
    <w:p w14:paraId="0A3B6EF4" w14:textId="77777777" w:rsidR="006F70DF" w:rsidRDefault="006F70DF" w:rsidP="006F70DF">
      <w:pPr>
        <w:ind w:left="1683" w:right="410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bimbingan resosialisasi;</w:t>
      </w:r>
    </w:p>
    <w:p w14:paraId="251C4A3A" w14:textId="77777777" w:rsidR="006F70DF" w:rsidRDefault="006F70DF" w:rsidP="006F70DF">
      <w:pPr>
        <w:spacing w:before="1" w:line="140" w:lineRule="exact"/>
        <w:rPr>
          <w:sz w:val="14"/>
          <w:szCs w:val="14"/>
        </w:rPr>
      </w:pPr>
    </w:p>
    <w:p w14:paraId="495866C4" w14:textId="77777777" w:rsidR="006F70DF" w:rsidRDefault="006F70DF" w:rsidP="006F70DF">
      <w:pPr>
        <w:spacing w:line="359" w:lineRule="auto"/>
        <w:ind w:left="1683" w:right="3628"/>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j.    </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 xml:space="preserve">bimbingan lanjut; dan/atau k.   </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rujukan.</w:t>
      </w:r>
    </w:p>
    <w:p w14:paraId="5F6B42EB" w14:textId="77777777" w:rsidR="006F70DF" w:rsidRDefault="006F70DF" w:rsidP="006F70DF">
      <w:pPr>
        <w:spacing w:line="200" w:lineRule="exact"/>
      </w:pPr>
    </w:p>
    <w:p w14:paraId="30F329C8" w14:textId="77777777" w:rsidR="006F70DF" w:rsidRDefault="006F70DF" w:rsidP="006F70DF">
      <w:pPr>
        <w:spacing w:before="8" w:line="220" w:lineRule="exact"/>
        <w:rPr>
          <w:sz w:val="22"/>
          <w:szCs w:val="22"/>
        </w:rPr>
      </w:pPr>
    </w:p>
    <w:p w14:paraId="7778DD2E" w14:textId="77777777" w:rsidR="009C1378" w:rsidRDefault="009C1378" w:rsidP="008A76E9">
      <w:pPr>
        <w:ind w:left="4931" w:right="2861"/>
        <w:jc w:val="center"/>
        <w:rPr>
          <w:rFonts w:ascii="Bookman Old Style" w:eastAsia="Bookman Old Style" w:hAnsi="Bookman Old Style" w:cs="Bookman Old Style"/>
          <w:sz w:val="24"/>
          <w:szCs w:val="24"/>
        </w:rPr>
      </w:pPr>
    </w:p>
    <w:p w14:paraId="516A1A84" w14:textId="77777777" w:rsidR="009C1378" w:rsidRDefault="009C1378" w:rsidP="008A76E9">
      <w:pPr>
        <w:ind w:left="4931" w:right="2861"/>
        <w:jc w:val="center"/>
        <w:rPr>
          <w:rFonts w:ascii="Bookman Old Style" w:eastAsia="Bookman Old Style" w:hAnsi="Bookman Old Style" w:cs="Bookman Old Style"/>
          <w:sz w:val="24"/>
          <w:szCs w:val="24"/>
        </w:rPr>
      </w:pPr>
    </w:p>
    <w:p w14:paraId="758EA2DD" w14:textId="77777777" w:rsidR="009C1378" w:rsidRDefault="009C1378" w:rsidP="008A76E9">
      <w:pPr>
        <w:ind w:left="4931" w:right="2861"/>
        <w:jc w:val="center"/>
        <w:rPr>
          <w:rFonts w:ascii="Bookman Old Style" w:eastAsia="Bookman Old Style" w:hAnsi="Bookman Old Style" w:cs="Bookman Old Style"/>
          <w:sz w:val="24"/>
          <w:szCs w:val="24"/>
        </w:rPr>
      </w:pPr>
    </w:p>
    <w:p w14:paraId="4A36B8D0" w14:textId="77777777" w:rsidR="009C1378" w:rsidRDefault="009C1378" w:rsidP="008A76E9">
      <w:pPr>
        <w:ind w:left="4931" w:right="2861"/>
        <w:jc w:val="center"/>
        <w:rPr>
          <w:rFonts w:ascii="Bookman Old Style" w:eastAsia="Bookman Old Style" w:hAnsi="Bookman Old Style" w:cs="Bookman Old Style"/>
          <w:sz w:val="24"/>
          <w:szCs w:val="24"/>
        </w:rPr>
      </w:pPr>
    </w:p>
    <w:p w14:paraId="788668FB" w14:textId="77777777" w:rsidR="009C1378" w:rsidRDefault="009C1378" w:rsidP="008A76E9">
      <w:pPr>
        <w:ind w:left="4931" w:right="2861"/>
        <w:jc w:val="center"/>
        <w:rPr>
          <w:rFonts w:ascii="Bookman Old Style" w:eastAsia="Bookman Old Style" w:hAnsi="Bookman Old Style" w:cs="Bookman Old Style"/>
          <w:sz w:val="24"/>
          <w:szCs w:val="24"/>
        </w:rPr>
      </w:pPr>
    </w:p>
    <w:p w14:paraId="712B3A98" w14:textId="77777777" w:rsidR="009C1378" w:rsidRDefault="009C1378" w:rsidP="008A76E9">
      <w:pPr>
        <w:ind w:left="4931" w:right="2861"/>
        <w:jc w:val="center"/>
        <w:rPr>
          <w:rFonts w:ascii="Bookman Old Style" w:eastAsia="Bookman Old Style" w:hAnsi="Bookman Old Style" w:cs="Bookman Old Style"/>
          <w:sz w:val="24"/>
          <w:szCs w:val="24"/>
        </w:rPr>
      </w:pPr>
    </w:p>
    <w:p w14:paraId="4D77E34D" w14:textId="77777777" w:rsidR="009C1378" w:rsidRDefault="009C1378" w:rsidP="008A76E9">
      <w:pPr>
        <w:ind w:left="4931" w:right="2861"/>
        <w:jc w:val="center"/>
        <w:rPr>
          <w:rFonts w:ascii="Bookman Old Style" w:eastAsia="Bookman Old Style" w:hAnsi="Bookman Old Style" w:cs="Bookman Old Style"/>
          <w:sz w:val="24"/>
          <w:szCs w:val="24"/>
        </w:rPr>
      </w:pPr>
    </w:p>
    <w:p w14:paraId="42AEE38A" w14:textId="77777777" w:rsidR="009C1378" w:rsidRDefault="009C1378" w:rsidP="008A76E9">
      <w:pPr>
        <w:ind w:left="4931" w:right="2861"/>
        <w:jc w:val="center"/>
        <w:rPr>
          <w:rFonts w:ascii="Bookman Old Style" w:eastAsia="Bookman Old Style" w:hAnsi="Bookman Old Style" w:cs="Bookman Old Style"/>
          <w:sz w:val="24"/>
          <w:szCs w:val="24"/>
        </w:rPr>
      </w:pPr>
    </w:p>
    <w:p w14:paraId="4579D1D4" w14:textId="77777777" w:rsidR="009C1378" w:rsidRDefault="009C1378" w:rsidP="008A76E9">
      <w:pPr>
        <w:ind w:left="4931" w:right="2861"/>
        <w:jc w:val="center"/>
        <w:rPr>
          <w:rFonts w:ascii="Bookman Old Style" w:eastAsia="Bookman Old Style" w:hAnsi="Bookman Old Style" w:cs="Bookman Old Style"/>
          <w:sz w:val="24"/>
          <w:szCs w:val="24"/>
        </w:rPr>
      </w:pPr>
    </w:p>
    <w:p w14:paraId="050B3F43" w14:textId="77777777" w:rsidR="009C1378" w:rsidRDefault="009C1378" w:rsidP="008A76E9">
      <w:pPr>
        <w:ind w:left="4931" w:right="2861"/>
        <w:jc w:val="center"/>
        <w:rPr>
          <w:rFonts w:ascii="Bookman Old Style" w:eastAsia="Bookman Old Style" w:hAnsi="Bookman Old Style" w:cs="Bookman Old Style"/>
          <w:sz w:val="24"/>
          <w:szCs w:val="24"/>
        </w:rPr>
      </w:pPr>
    </w:p>
    <w:p w14:paraId="1411236A" w14:textId="77777777" w:rsidR="009C1378" w:rsidRDefault="009C1378" w:rsidP="008A76E9">
      <w:pPr>
        <w:ind w:left="4931" w:right="2861"/>
        <w:jc w:val="center"/>
        <w:rPr>
          <w:rFonts w:ascii="Bookman Old Style" w:eastAsia="Bookman Old Style" w:hAnsi="Bookman Old Style" w:cs="Bookman Old Style"/>
          <w:sz w:val="24"/>
          <w:szCs w:val="24"/>
        </w:rPr>
      </w:pPr>
    </w:p>
    <w:p w14:paraId="3A5F95CD" w14:textId="77777777" w:rsidR="009C1378" w:rsidRDefault="009C1378" w:rsidP="008A76E9">
      <w:pPr>
        <w:ind w:left="4931" w:right="2861"/>
        <w:jc w:val="center"/>
        <w:rPr>
          <w:rFonts w:ascii="Bookman Old Style" w:eastAsia="Bookman Old Style" w:hAnsi="Bookman Old Style" w:cs="Bookman Old Style"/>
          <w:sz w:val="24"/>
          <w:szCs w:val="24"/>
        </w:rPr>
      </w:pPr>
    </w:p>
    <w:p w14:paraId="03E7C741" w14:textId="77777777" w:rsidR="009C1378" w:rsidRDefault="009C1378" w:rsidP="008A76E9">
      <w:pPr>
        <w:ind w:left="4931" w:right="2861"/>
        <w:jc w:val="center"/>
        <w:rPr>
          <w:rFonts w:ascii="Bookman Old Style" w:eastAsia="Bookman Old Style" w:hAnsi="Bookman Old Style" w:cs="Bookman Old Style"/>
          <w:sz w:val="24"/>
          <w:szCs w:val="24"/>
        </w:rPr>
      </w:pPr>
    </w:p>
    <w:p w14:paraId="6EA460B4" w14:textId="77777777" w:rsidR="009C1378" w:rsidRDefault="009C1378" w:rsidP="008A76E9">
      <w:pPr>
        <w:ind w:left="4931" w:right="2861"/>
        <w:jc w:val="center"/>
        <w:rPr>
          <w:rFonts w:ascii="Bookman Old Style" w:eastAsia="Bookman Old Style" w:hAnsi="Bookman Old Style" w:cs="Bookman Old Style"/>
          <w:sz w:val="24"/>
          <w:szCs w:val="24"/>
        </w:rPr>
      </w:pPr>
    </w:p>
    <w:p w14:paraId="40357D7C" w14:textId="77777777" w:rsidR="009C1378" w:rsidRDefault="009C1378" w:rsidP="008A76E9">
      <w:pPr>
        <w:ind w:left="4931" w:right="2861"/>
        <w:jc w:val="center"/>
        <w:rPr>
          <w:rFonts w:ascii="Bookman Old Style" w:eastAsia="Bookman Old Style" w:hAnsi="Bookman Old Style" w:cs="Bookman Old Style"/>
          <w:sz w:val="24"/>
          <w:szCs w:val="24"/>
        </w:rPr>
      </w:pPr>
    </w:p>
    <w:p w14:paraId="4A8F0D21" w14:textId="77777777" w:rsidR="009C1378" w:rsidRDefault="009C1378" w:rsidP="008A76E9">
      <w:pPr>
        <w:ind w:left="4931" w:right="2861"/>
        <w:jc w:val="center"/>
        <w:rPr>
          <w:rFonts w:ascii="Bookman Old Style" w:eastAsia="Bookman Old Style" w:hAnsi="Bookman Old Style" w:cs="Bookman Old Style"/>
          <w:sz w:val="24"/>
          <w:szCs w:val="24"/>
        </w:rPr>
      </w:pPr>
    </w:p>
    <w:p w14:paraId="6CB88151" w14:textId="77777777" w:rsidR="009C1378" w:rsidRDefault="009C1378" w:rsidP="008A76E9">
      <w:pPr>
        <w:ind w:left="4931" w:right="2861"/>
        <w:jc w:val="center"/>
        <w:rPr>
          <w:rFonts w:ascii="Bookman Old Style" w:eastAsia="Bookman Old Style" w:hAnsi="Bookman Old Style" w:cs="Bookman Old Style"/>
          <w:sz w:val="24"/>
          <w:szCs w:val="24"/>
        </w:rPr>
      </w:pPr>
    </w:p>
    <w:p w14:paraId="005C8035" w14:textId="77777777" w:rsidR="009C1378" w:rsidRDefault="009C1378" w:rsidP="008A76E9">
      <w:pPr>
        <w:ind w:left="4931" w:right="2861"/>
        <w:jc w:val="center"/>
        <w:rPr>
          <w:rFonts w:ascii="Bookman Old Style" w:eastAsia="Bookman Old Style" w:hAnsi="Bookman Old Style" w:cs="Bookman Old Style"/>
          <w:sz w:val="24"/>
          <w:szCs w:val="24"/>
        </w:rPr>
      </w:pPr>
    </w:p>
    <w:p w14:paraId="13D37A9D" w14:textId="77777777" w:rsidR="009C1378" w:rsidRDefault="009C1378" w:rsidP="008A76E9">
      <w:pPr>
        <w:ind w:left="4931" w:right="2861"/>
        <w:jc w:val="center"/>
        <w:rPr>
          <w:rFonts w:ascii="Bookman Old Style" w:eastAsia="Bookman Old Style" w:hAnsi="Bookman Old Style" w:cs="Bookman Old Style"/>
          <w:sz w:val="24"/>
          <w:szCs w:val="24"/>
        </w:rPr>
      </w:pPr>
    </w:p>
    <w:p w14:paraId="0EFF9AE8" w14:textId="77777777" w:rsidR="009C1378" w:rsidRDefault="009C1378" w:rsidP="008A76E9">
      <w:pPr>
        <w:ind w:left="4931" w:right="2861"/>
        <w:jc w:val="center"/>
        <w:rPr>
          <w:rFonts w:ascii="Bookman Old Style" w:eastAsia="Bookman Old Style" w:hAnsi="Bookman Old Style" w:cs="Bookman Old Style"/>
          <w:sz w:val="24"/>
          <w:szCs w:val="24"/>
        </w:rPr>
      </w:pPr>
    </w:p>
    <w:p w14:paraId="667A1FE8" w14:textId="77777777" w:rsidR="009C1378" w:rsidRDefault="009C1378" w:rsidP="008A76E9">
      <w:pPr>
        <w:ind w:left="4931" w:right="2861"/>
        <w:jc w:val="center"/>
        <w:rPr>
          <w:rFonts w:ascii="Bookman Old Style" w:eastAsia="Bookman Old Style" w:hAnsi="Bookman Old Style" w:cs="Bookman Old Style"/>
          <w:sz w:val="24"/>
          <w:szCs w:val="24"/>
        </w:rPr>
      </w:pPr>
    </w:p>
    <w:p w14:paraId="51C17871" w14:textId="77777777" w:rsidR="009C1378" w:rsidRDefault="009C1378" w:rsidP="008A76E9">
      <w:pPr>
        <w:ind w:left="4931" w:right="2861"/>
        <w:jc w:val="center"/>
        <w:rPr>
          <w:rFonts w:ascii="Bookman Old Style" w:eastAsia="Bookman Old Style" w:hAnsi="Bookman Old Style" w:cs="Bookman Old Style"/>
          <w:sz w:val="24"/>
          <w:szCs w:val="24"/>
        </w:rPr>
      </w:pPr>
    </w:p>
    <w:p w14:paraId="7282B637" w14:textId="77777777" w:rsidR="009C1378" w:rsidRDefault="009C1378" w:rsidP="008A76E9">
      <w:pPr>
        <w:ind w:left="4931" w:right="2861"/>
        <w:jc w:val="center"/>
        <w:rPr>
          <w:rFonts w:ascii="Bookman Old Style" w:eastAsia="Bookman Old Style" w:hAnsi="Bookman Old Style" w:cs="Bookman Old Style"/>
          <w:sz w:val="24"/>
          <w:szCs w:val="24"/>
        </w:rPr>
      </w:pPr>
    </w:p>
    <w:p w14:paraId="4D17FC26" w14:textId="77777777" w:rsidR="009C1378" w:rsidRDefault="009C1378" w:rsidP="008A76E9">
      <w:pPr>
        <w:ind w:left="4931" w:right="2861"/>
        <w:jc w:val="center"/>
        <w:rPr>
          <w:rFonts w:ascii="Bookman Old Style" w:eastAsia="Bookman Old Style" w:hAnsi="Bookman Old Style" w:cs="Bookman Old Style"/>
          <w:sz w:val="24"/>
          <w:szCs w:val="24"/>
        </w:rPr>
      </w:pPr>
    </w:p>
    <w:p w14:paraId="7056DE47" w14:textId="77777777" w:rsidR="009C1378" w:rsidRDefault="009C1378" w:rsidP="008A76E9">
      <w:pPr>
        <w:ind w:left="4931" w:right="2861"/>
        <w:jc w:val="center"/>
        <w:rPr>
          <w:rFonts w:ascii="Bookman Old Style" w:eastAsia="Bookman Old Style" w:hAnsi="Bookman Old Style" w:cs="Bookman Old Style"/>
          <w:sz w:val="24"/>
          <w:szCs w:val="24"/>
        </w:rPr>
      </w:pPr>
    </w:p>
    <w:p w14:paraId="6B0D44DD" w14:textId="77777777" w:rsidR="009C1378" w:rsidRDefault="009C1378" w:rsidP="008A76E9">
      <w:pPr>
        <w:ind w:left="4931" w:right="2861"/>
        <w:jc w:val="center"/>
        <w:rPr>
          <w:rFonts w:ascii="Bookman Old Style" w:eastAsia="Bookman Old Style" w:hAnsi="Bookman Old Style" w:cs="Bookman Old Style"/>
          <w:sz w:val="24"/>
          <w:szCs w:val="24"/>
        </w:rPr>
      </w:pPr>
    </w:p>
    <w:p w14:paraId="66C504CF" w14:textId="77777777" w:rsidR="009C1378" w:rsidRDefault="009C1378" w:rsidP="008A76E9">
      <w:pPr>
        <w:ind w:left="4931" w:right="2861"/>
        <w:jc w:val="center"/>
        <w:rPr>
          <w:rFonts w:ascii="Bookman Old Style" w:eastAsia="Bookman Old Style" w:hAnsi="Bookman Old Style" w:cs="Bookman Old Style"/>
          <w:sz w:val="24"/>
          <w:szCs w:val="24"/>
        </w:rPr>
      </w:pPr>
    </w:p>
    <w:p w14:paraId="215FCE68" w14:textId="77777777" w:rsidR="009C1378" w:rsidRDefault="009C1378" w:rsidP="008A76E9">
      <w:pPr>
        <w:ind w:left="4931" w:right="2861"/>
        <w:jc w:val="center"/>
        <w:rPr>
          <w:rFonts w:ascii="Bookman Old Style" w:eastAsia="Bookman Old Style" w:hAnsi="Bookman Old Style" w:cs="Bookman Old Style"/>
          <w:sz w:val="24"/>
          <w:szCs w:val="24"/>
        </w:rPr>
      </w:pPr>
    </w:p>
    <w:p w14:paraId="7B96B385" w14:textId="2F566B51" w:rsidR="006F70DF" w:rsidRDefault="006F70DF" w:rsidP="008A76E9">
      <w:pPr>
        <w:ind w:left="4931" w:right="2861"/>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8A76E9">
        <w:rPr>
          <w:rFonts w:ascii="Bookman Old Style" w:eastAsia="Bookman Old Style" w:hAnsi="Bookman Old Style" w:cs="Bookman Old Style"/>
          <w:sz w:val="24"/>
          <w:szCs w:val="24"/>
        </w:rPr>
        <w:t>126</w:t>
      </w:r>
    </w:p>
    <w:p w14:paraId="5F71FBA9" w14:textId="77777777" w:rsidR="006F70DF" w:rsidRDefault="006F70DF" w:rsidP="006F70DF">
      <w:pPr>
        <w:spacing w:before="1" w:line="140" w:lineRule="exact"/>
        <w:rPr>
          <w:sz w:val="14"/>
          <w:szCs w:val="14"/>
        </w:rPr>
      </w:pPr>
    </w:p>
    <w:p w14:paraId="32D07676" w14:textId="5316338E" w:rsidR="006F70DF" w:rsidRDefault="006F70DF" w:rsidP="006F70DF">
      <w:pPr>
        <w:spacing w:line="359" w:lineRule="auto"/>
        <w:ind w:left="1683" w:right="7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Motivasi</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dan diag</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osis psikososial</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s</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z w:val="24"/>
          <w:szCs w:val="24"/>
        </w:rPr>
        <w:t xml:space="preserve">bagaimana dimaksud dalam Pasal </w:t>
      </w:r>
      <w:r w:rsidR="009C1378">
        <w:rPr>
          <w:rFonts w:ascii="Bookman Old Style" w:eastAsia="Bookman Old Style" w:hAnsi="Bookman Old Style" w:cs="Bookman Old Style"/>
          <w:sz w:val="24"/>
          <w:szCs w:val="24"/>
        </w:rPr>
        <w:t>125</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hu</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uf a merupakan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z w:val="24"/>
          <w:szCs w:val="24"/>
        </w:rPr>
        <w:t>paya yang diarah</w:t>
      </w:r>
      <w:r>
        <w:rPr>
          <w:rFonts w:ascii="Bookman Old Style" w:eastAsia="Bookman Old Style" w:hAnsi="Bookman Old Style" w:cs="Bookman Old Style"/>
          <w:spacing w:val="2"/>
          <w:sz w:val="24"/>
          <w:szCs w:val="24"/>
        </w:rPr>
        <w:t>k</w:t>
      </w:r>
      <w:r>
        <w:rPr>
          <w:rFonts w:ascii="Bookman Old Style" w:eastAsia="Bookman Old Style" w:hAnsi="Bookman Old Style" w:cs="Bookman Old Style"/>
          <w:sz w:val="24"/>
          <w:szCs w:val="24"/>
        </w:rPr>
        <w:t>an untuk  memahami  permasalahan  psikososial</w:t>
      </w:r>
      <w:r>
        <w:rPr>
          <w:rFonts w:ascii="Bookman Old Style" w:eastAsia="Bookman Old Style" w:hAnsi="Bookman Old Style" w:cs="Bookman Old Style"/>
          <w:spacing w:val="77"/>
          <w:sz w:val="24"/>
          <w:szCs w:val="24"/>
        </w:rPr>
        <w:t xml:space="preserve"> </w:t>
      </w:r>
      <w:r>
        <w:rPr>
          <w:rFonts w:ascii="Bookman Old Style" w:eastAsia="Bookman Old Style" w:hAnsi="Bookman Old Style" w:cs="Bookman Old Style"/>
          <w:sz w:val="24"/>
          <w:szCs w:val="24"/>
        </w:rPr>
        <w:t>dengan</w:t>
      </w:r>
      <w:r>
        <w:rPr>
          <w:rFonts w:ascii="Bookman Old Style" w:eastAsia="Bookman Old Style" w:hAnsi="Bookman Old Style" w:cs="Bookman Old Style"/>
          <w:spacing w:val="77"/>
          <w:sz w:val="24"/>
          <w:szCs w:val="24"/>
        </w:rPr>
        <w:t xml:space="preserve"> </w:t>
      </w:r>
      <w:r>
        <w:rPr>
          <w:rFonts w:ascii="Bookman Old Style" w:eastAsia="Bookman Old Style" w:hAnsi="Bookman Old Style" w:cs="Bookman Old Style"/>
          <w:sz w:val="24"/>
          <w:szCs w:val="24"/>
        </w:rPr>
        <w:t>tujuan memulihkan, mempertahankan, dan meningkatkan keberfungsian sosial.</w:t>
      </w:r>
    </w:p>
    <w:p w14:paraId="025D4E35" w14:textId="77777777" w:rsidR="006F70DF" w:rsidRDefault="006F70DF" w:rsidP="006F70DF">
      <w:pPr>
        <w:spacing w:line="200" w:lineRule="exact"/>
      </w:pPr>
    </w:p>
    <w:p w14:paraId="508E09B7" w14:textId="77777777" w:rsidR="006F70DF" w:rsidRDefault="006F70DF" w:rsidP="006F70DF">
      <w:pPr>
        <w:spacing w:before="11" w:line="220" w:lineRule="exact"/>
        <w:rPr>
          <w:sz w:val="22"/>
          <w:szCs w:val="22"/>
        </w:rPr>
      </w:pPr>
    </w:p>
    <w:p w14:paraId="74178FBD" w14:textId="7B643840" w:rsidR="006F70DF" w:rsidRDefault="006F70DF" w:rsidP="009C1378">
      <w:pPr>
        <w:ind w:left="4931" w:right="3003"/>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9C1378">
        <w:rPr>
          <w:rFonts w:ascii="Bookman Old Style" w:eastAsia="Bookman Old Style" w:hAnsi="Bookman Old Style" w:cs="Bookman Old Style"/>
          <w:sz w:val="24"/>
          <w:szCs w:val="24"/>
        </w:rPr>
        <w:t>127</w:t>
      </w:r>
    </w:p>
    <w:p w14:paraId="46F249D5" w14:textId="77777777" w:rsidR="006F70DF" w:rsidRDefault="006F70DF" w:rsidP="006F70DF">
      <w:pPr>
        <w:spacing w:before="1" w:line="140" w:lineRule="exact"/>
        <w:rPr>
          <w:sz w:val="14"/>
          <w:szCs w:val="14"/>
        </w:rPr>
      </w:pPr>
    </w:p>
    <w:p w14:paraId="58075A1A" w14:textId="117F6916" w:rsidR="006F70DF" w:rsidRDefault="006F70DF" w:rsidP="006F70DF">
      <w:pPr>
        <w:spacing w:line="359" w:lineRule="auto"/>
        <w:ind w:left="1683" w:right="7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Perawatan dan pe</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gasuhan sebagaimana dimaksud dal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m Pasal   </w:t>
      </w:r>
      <w:r w:rsidR="009C1378">
        <w:rPr>
          <w:rFonts w:ascii="Bookman Old Style" w:eastAsia="Bookman Old Style" w:hAnsi="Bookman Old Style" w:cs="Bookman Old Style"/>
          <w:sz w:val="24"/>
          <w:szCs w:val="24"/>
        </w:rPr>
        <w:t>125</w:t>
      </w:r>
      <w:r>
        <w:rPr>
          <w:rFonts w:ascii="Bookman Old Style" w:eastAsia="Bookman Old Style" w:hAnsi="Bookman Old Style" w:cs="Bookman Old Style"/>
          <w:sz w:val="24"/>
          <w:szCs w:val="24"/>
        </w:rPr>
        <w:t xml:space="preserve">   huruf   b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merupakan   upaya   untuk   menjaga, melindungi, dan m</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z w:val="24"/>
          <w:szCs w:val="24"/>
        </w:rPr>
        <w:t>ngasuh agar dapat</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melaksanakan fungsi sosialnya.</w:t>
      </w:r>
    </w:p>
    <w:p w14:paraId="2D187C9A" w14:textId="77777777" w:rsidR="006F70DF" w:rsidRDefault="006F70DF" w:rsidP="006F70DF">
      <w:pPr>
        <w:spacing w:line="200" w:lineRule="exact"/>
      </w:pPr>
    </w:p>
    <w:p w14:paraId="1F70DBAA" w14:textId="77777777" w:rsidR="006F70DF" w:rsidRDefault="006F70DF" w:rsidP="006F70DF">
      <w:pPr>
        <w:spacing w:before="8" w:line="220" w:lineRule="exact"/>
        <w:rPr>
          <w:sz w:val="22"/>
          <w:szCs w:val="22"/>
        </w:rPr>
      </w:pPr>
    </w:p>
    <w:p w14:paraId="47A7D9AE" w14:textId="512E7644" w:rsidR="006F70DF" w:rsidRDefault="006F70DF" w:rsidP="009C1378">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9C1378">
        <w:rPr>
          <w:rFonts w:ascii="Bookman Old Style" w:eastAsia="Bookman Old Style" w:hAnsi="Bookman Old Style" w:cs="Bookman Old Style"/>
          <w:sz w:val="24"/>
          <w:szCs w:val="24"/>
        </w:rPr>
        <w:t>128</w:t>
      </w:r>
    </w:p>
    <w:p w14:paraId="0D56C8A6" w14:textId="77777777" w:rsidR="006F70DF" w:rsidRDefault="006F70DF" w:rsidP="006F70DF">
      <w:pPr>
        <w:spacing w:before="1" w:line="140" w:lineRule="exact"/>
        <w:rPr>
          <w:sz w:val="14"/>
          <w:szCs w:val="14"/>
        </w:rPr>
      </w:pPr>
    </w:p>
    <w:p w14:paraId="555C3303" w14:textId="18214B84" w:rsidR="006F70DF" w:rsidRDefault="006F70DF" w:rsidP="006F70DF">
      <w:pPr>
        <w:spacing w:line="359" w:lineRule="auto"/>
        <w:ind w:left="1683" w:right="7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Pelatihan vokasional dan pembinaan kewirausahaan sebagaimana</w:t>
      </w:r>
      <w:r>
        <w:rPr>
          <w:rFonts w:ascii="Bookman Old Style" w:eastAsia="Bookman Old Style" w:hAnsi="Bookman Old Style" w:cs="Bookman Old Style"/>
          <w:spacing w:val="75"/>
          <w:sz w:val="24"/>
          <w:szCs w:val="24"/>
        </w:rPr>
        <w:t xml:space="preserve"> </w:t>
      </w:r>
      <w:r>
        <w:rPr>
          <w:rFonts w:ascii="Bookman Old Style" w:eastAsia="Bookman Old Style" w:hAnsi="Bookman Old Style" w:cs="Bookman Old Style"/>
          <w:sz w:val="24"/>
          <w:szCs w:val="24"/>
        </w:rPr>
        <w:t>dima</w:t>
      </w:r>
      <w:r>
        <w:rPr>
          <w:rFonts w:ascii="Bookman Old Style" w:eastAsia="Bookman Old Style" w:hAnsi="Bookman Old Style" w:cs="Bookman Old Style"/>
          <w:spacing w:val="2"/>
          <w:sz w:val="24"/>
          <w:szCs w:val="24"/>
        </w:rPr>
        <w:t>k</w:t>
      </w:r>
      <w:r>
        <w:rPr>
          <w:rFonts w:ascii="Bookman Old Style" w:eastAsia="Bookman Old Style" w:hAnsi="Bookman Old Style" w:cs="Bookman Old Style"/>
          <w:sz w:val="24"/>
          <w:szCs w:val="24"/>
        </w:rPr>
        <w:t>sud</w:t>
      </w:r>
      <w:r>
        <w:rPr>
          <w:rFonts w:ascii="Bookman Old Style" w:eastAsia="Bookman Old Style" w:hAnsi="Bookman Old Style" w:cs="Bookman Old Style"/>
          <w:spacing w:val="75"/>
          <w:sz w:val="24"/>
          <w:szCs w:val="24"/>
        </w:rPr>
        <w:t xml:space="preserve"> </w:t>
      </w:r>
      <w:r>
        <w:rPr>
          <w:rFonts w:ascii="Bookman Old Style" w:eastAsia="Bookman Old Style" w:hAnsi="Bookman Old Style" w:cs="Bookman Old Style"/>
          <w:sz w:val="24"/>
          <w:szCs w:val="24"/>
        </w:rPr>
        <w:t>dalam</w:t>
      </w:r>
      <w:r>
        <w:rPr>
          <w:rFonts w:ascii="Bookman Old Style" w:eastAsia="Bookman Old Style" w:hAnsi="Bookman Old Style" w:cs="Bookman Old Style"/>
          <w:spacing w:val="75"/>
          <w:sz w:val="24"/>
          <w:szCs w:val="24"/>
        </w:rPr>
        <w:t xml:space="preserve"> </w:t>
      </w:r>
      <w:r>
        <w:rPr>
          <w:rFonts w:ascii="Bookman Old Style" w:eastAsia="Bookman Old Style" w:hAnsi="Bookman Old Style" w:cs="Bookman Old Style"/>
          <w:sz w:val="24"/>
          <w:szCs w:val="24"/>
        </w:rPr>
        <w:t>Pasal</w:t>
      </w:r>
      <w:r>
        <w:rPr>
          <w:rFonts w:ascii="Bookman Old Style" w:eastAsia="Bookman Old Style" w:hAnsi="Bookman Old Style" w:cs="Bookman Old Style"/>
          <w:spacing w:val="75"/>
          <w:sz w:val="24"/>
          <w:szCs w:val="24"/>
        </w:rPr>
        <w:t xml:space="preserve"> </w:t>
      </w:r>
      <w:r w:rsidR="009C1378">
        <w:rPr>
          <w:rFonts w:ascii="Bookman Old Style" w:eastAsia="Bookman Old Style" w:hAnsi="Bookman Old Style" w:cs="Bookman Old Style"/>
          <w:spacing w:val="75"/>
          <w:sz w:val="24"/>
          <w:szCs w:val="24"/>
        </w:rPr>
        <w:t>125</w:t>
      </w:r>
      <w:r>
        <w:rPr>
          <w:rFonts w:ascii="Bookman Old Style" w:eastAsia="Bookman Old Style" w:hAnsi="Bookman Old Style" w:cs="Bookman Old Style"/>
          <w:sz w:val="24"/>
          <w:szCs w:val="24"/>
        </w:rPr>
        <w:t xml:space="preserve">  huruf</w:t>
      </w:r>
      <w:r>
        <w:rPr>
          <w:rFonts w:ascii="Bookman Old Style" w:eastAsia="Bookman Old Style" w:hAnsi="Bookman Old Style" w:cs="Bookman Old Style"/>
          <w:spacing w:val="75"/>
          <w:sz w:val="24"/>
          <w:szCs w:val="24"/>
        </w:rPr>
        <w:t xml:space="preserve"> </w:t>
      </w:r>
      <w:r>
        <w:rPr>
          <w:rFonts w:ascii="Bookman Old Style" w:eastAsia="Bookman Old Style" w:hAnsi="Bookman Old Style" w:cs="Bookman Old Style"/>
          <w:sz w:val="24"/>
          <w:szCs w:val="24"/>
        </w:rPr>
        <w:t>c</w:t>
      </w:r>
      <w:r>
        <w:rPr>
          <w:rFonts w:ascii="Bookman Old Style" w:eastAsia="Bookman Old Style" w:hAnsi="Bookman Old Style" w:cs="Bookman Old Style"/>
          <w:spacing w:val="75"/>
          <w:sz w:val="24"/>
          <w:szCs w:val="24"/>
        </w:rPr>
        <w:t xml:space="preserve"> </w:t>
      </w:r>
      <w:r>
        <w:rPr>
          <w:rFonts w:ascii="Bookman Old Style" w:eastAsia="Bookman Old Style" w:hAnsi="Bookman Old Style" w:cs="Bookman Old Style"/>
          <w:sz w:val="24"/>
          <w:szCs w:val="24"/>
        </w:rPr>
        <w:t>merupak</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 usaha pemberian keterampilan kepada Pecandu dan Korban Penyalahgunaan NAPZA agar mampu hidup mandiri dan/atau produktif.</w:t>
      </w:r>
    </w:p>
    <w:p w14:paraId="4D1DE875" w14:textId="77777777" w:rsidR="006F70DF" w:rsidRDefault="006F70DF" w:rsidP="006F70DF">
      <w:pPr>
        <w:spacing w:line="200" w:lineRule="exact"/>
      </w:pPr>
    </w:p>
    <w:p w14:paraId="0F6BBFB3" w14:textId="77777777" w:rsidR="006F70DF" w:rsidRDefault="006F70DF" w:rsidP="006F70DF">
      <w:pPr>
        <w:spacing w:before="11" w:line="220" w:lineRule="exact"/>
        <w:rPr>
          <w:sz w:val="22"/>
          <w:szCs w:val="22"/>
        </w:rPr>
      </w:pPr>
    </w:p>
    <w:p w14:paraId="33A5FEC9" w14:textId="5F635660" w:rsidR="006F70DF" w:rsidRDefault="006F70DF" w:rsidP="009C1378">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Pasal 1</w:t>
      </w:r>
      <w:r w:rsidR="009C1378">
        <w:rPr>
          <w:rFonts w:ascii="Bookman Old Style" w:eastAsia="Bookman Old Style" w:hAnsi="Bookman Old Style" w:cs="Bookman Old Style"/>
          <w:sz w:val="24"/>
          <w:szCs w:val="24"/>
        </w:rPr>
        <w:t>29</w:t>
      </w:r>
    </w:p>
    <w:p w14:paraId="022C26D0" w14:textId="77777777" w:rsidR="006F70DF" w:rsidRDefault="006F70DF" w:rsidP="006F70DF">
      <w:pPr>
        <w:spacing w:before="1" w:line="140" w:lineRule="exact"/>
        <w:rPr>
          <w:sz w:val="14"/>
          <w:szCs w:val="14"/>
        </w:rPr>
      </w:pPr>
    </w:p>
    <w:p w14:paraId="72D9991B" w14:textId="3FA3B679" w:rsidR="006F70DF" w:rsidRDefault="006F70DF" w:rsidP="006F70DF">
      <w:pPr>
        <w:spacing w:line="359" w:lineRule="auto"/>
        <w:ind w:left="1683" w:right="7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Bimbingan mental spiritual sebagaimana dimaksud dal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m Pasal </w:t>
      </w:r>
      <w:r w:rsidR="009C1378">
        <w:rPr>
          <w:rFonts w:ascii="Bookman Old Style" w:eastAsia="Bookman Old Style" w:hAnsi="Bookman Old Style" w:cs="Bookman Old Style"/>
          <w:sz w:val="24"/>
          <w:szCs w:val="24"/>
        </w:rPr>
        <w:t>125</w:t>
      </w:r>
      <w:r>
        <w:rPr>
          <w:rFonts w:ascii="Bookman Old Style" w:eastAsia="Bookman Old Style" w:hAnsi="Bookman Old Style" w:cs="Bookman Old Style"/>
          <w:sz w:val="24"/>
          <w:szCs w:val="24"/>
        </w:rPr>
        <w:t xml:space="preserve"> huruf d m</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z w:val="24"/>
          <w:szCs w:val="24"/>
        </w:rPr>
        <w:t xml:space="preserve">rupakan kegiatan </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ang dilakukan unt</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z w:val="24"/>
          <w:szCs w:val="24"/>
        </w:rPr>
        <w:t>k meningkatkan pen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etahuan serta m</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z w:val="24"/>
          <w:szCs w:val="24"/>
        </w:rPr>
        <w:t xml:space="preserve">mperbaiki sikap </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z w:val="24"/>
          <w:szCs w:val="24"/>
        </w:rPr>
        <w:t>an perilaku berdasarkan ajaran agama.</w:t>
      </w:r>
    </w:p>
    <w:p w14:paraId="20D38CB6" w14:textId="75295C94" w:rsidR="006F70DF" w:rsidRDefault="006F70DF" w:rsidP="006F70DF">
      <w:pPr>
        <w:spacing w:line="200" w:lineRule="exact"/>
      </w:pPr>
    </w:p>
    <w:p w14:paraId="4ED188CF" w14:textId="577A4E88" w:rsidR="009C1378" w:rsidRDefault="009C1378" w:rsidP="006F70DF">
      <w:pPr>
        <w:spacing w:line="200" w:lineRule="exact"/>
      </w:pPr>
    </w:p>
    <w:p w14:paraId="0A238F60" w14:textId="114012CB" w:rsidR="009C1378" w:rsidRDefault="009C1378" w:rsidP="006F70DF">
      <w:pPr>
        <w:spacing w:line="200" w:lineRule="exact"/>
      </w:pPr>
    </w:p>
    <w:p w14:paraId="621DC312" w14:textId="2AD174C3" w:rsidR="009C1378" w:rsidRDefault="009C1378" w:rsidP="006F70DF">
      <w:pPr>
        <w:spacing w:line="200" w:lineRule="exact"/>
      </w:pPr>
    </w:p>
    <w:p w14:paraId="407933E8" w14:textId="04C927AC" w:rsidR="009C1378" w:rsidRDefault="009C1378" w:rsidP="006F70DF">
      <w:pPr>
        <w:spacing w:line="200" w:lineRule="exact"/>
      </w:pPr>
    </w:p>
    <w:p w14:paraId="3403A38A" w14:textId="0AA5A580" w:rsidR="009C1378" w:rsidRDefault="009C1378" w:rsidP="006F70DF">
      <w:pPr>
        <w:spacing w:line="200" w:lineRule="exact"/>
      </w:pPr>
    </w:p>
    <w:p w14:paraId="0FCAD41A" w14:textId="7337B08D" w:rsidR="009C1378" w:rsidRDefault="009C1378" w:rsidP="006F70DF">
      <w:pPr>
        <w:spacing w:line="200" w:lineRule="exact"/>
      </w:pPr>
    </w:p>
    <w:p w14:paraId="3A7CF986" w14:textId="677D5D86" w:rsidR="009C1378" w:rsidRDefault="009C1378" w:rsidP="006F70DF">
      <w:pPr>
        <w:spacing w:line="200" w:lineRule="exact"/>
      </w:pPr>
    </w:p>
    <w:p w14:paraId="4F79C155" w14:textId="0CFACA0D" w:rsidR="009C1378" w:rsidRDefault="009C1378" w:rsidP="006F70DF">
      <w:pPr>
        <w:spacing w:line="200" w:lineRule="exact"/>
      </w:pPr>
    </w:p>
    <w:p w14:paraId="0C2604FB" w14:textId="2999C3C3" w:rsidR="009C1378" w:rsidRDefault="009C1378" w:rsidP="006F70DF">
      <w:pPr>
        <w:spacing w:line="200" w:lineRule="exact"/>
      </w:pPr>
    </w:p>
    <w:p w14:paraId="0AF7DA9F" w14:textId="618AC3E0" w:rsidR="009C1378" w:rsidRDefault="009C1378" w:rsidP="006F70DF">
      <w:pPr>
        <w:spacing w:line="200" w:lineRule="exact"/>
      </w:pPr>
    </w:p>
    <w:p w14:paraId="23895878" w14:textId="6713C33E" w:rsidR="009C1378" w:rsidRDefault="009C1378" w:rsidP="006F70DF">
      <w:pPr>
        <w:spacing w:line="200" w:lineRule="exact"/>
      </w:pPr>
    </w:p>
    <w:p w14:paraId="7C35FE95" w14:textId="3E748AE5" w:rsidR="009C1378" w:rsidRDefault="009C1378" w:rsidP="006F70DF">
      <w:pPr>
        <w:spacing w:line="200" w:lineRule="exact"/>
      </w:pPr>
    </w:p>
    <w:p w14:paraId="18015B45" w14:textId="07172503" w:rsidR="009C1378" w:rsidRDefault="009C1378" w:rsidP="006F70DF">
      <w:pPr>
        <w:spacing w:line="200" w:lineRule="exact"/>
      </w:pPr>
    </w:p>
    <w:p w14:paraId="1DF38762" w14:textId="229D8349" w:rsidR="009C1378" w:rsidRDefault="009C1378" w:rsidP="006F70DF">
      <w:pPr>
        <w:spacing w:line="200" w:lineRule="exact"/>
      </w:pPr>
    </w:p>
    <w:p w14:paraId="0FC24257" w14:textId="2A77CDA3" w:rsidR="009C1378" w:rsidRDefault="009C1378" w:rsidP="006F70DF">
      <w:pPr>
        <w:spacing w:line="200" w:lineRule="exact"/>
      </w:pPr>
    </w:p>
    <w:p w14:paraId="5118AB5F" w14:textId="3A734E74" w:rsidR="009C1378" w:rsidRDefault="009C1378" w:rsidP="006F70DF">
      <w:pPr>
        <w:spacing w:line="200" w:lineRule="exact"/>
      </w:pPr>
    </w:p>
    <w:p w14:paraId="7495840A" w14:textId="26F773E9" w:rsidR="009C1378" w:rsidRDefault="009C1378" w:rsidP="006F70DF">
      <w:pPr>
        <w:spacing w:line="200" w:lineRule="exact"/>
      </w:pPr>
    </w:p>
    <w:p w14:paraId="7E268A48" w14:textId="2793E7CA" w:rsidR="009C1378" w:rsidRDefault="009C1378" w:rsidP="006F70DF">
      <w:pPr>
        <w:spacing w:line="200" w:lineRule="exact"/>
      </w:pPr>
    </w:p>
    <w:p w14:paraId="702FFF21" w14:textId="7C5B9184" w:rsidR="009C1378" w:rsidRDefault="009C1378" w:rsidP="006F70DF">
      <w:pPr>
        <w:spacing w:line="200" w:lineRule="exact"/>
      </w:pPr>
    </w:p>
    <w:p w14:paraId="5FEA70F5" w14:textId="3FFC5885" w:rsidR="009C1378" w:rsidRDefault="009C1378" w:rsidP="006F70DF">
      <w:pPr>
        <w:spacing w:line="200" w:lineRule="exact"/>
      </w:pPr>
    </w:p>
    <w:p w14:paraId="4EDCC746" w14:textId="06D5A3EC" w:rsidR="009C1378" w:rsidRDefault="009C1378" w:rsidP="006F70DF">
      <w:pPr>
        <w:spacing w:line="200" w:lineRule="exact"/>
      </w:pPr>
    </w:p>
    <w:p w14:paraId="4CFE3FE5" w14:textId="50E5FFA5" w:rsidR="009C1378" w:rsidRDefault="009C1378" w:rsidP="006F70DF">
      <w:pPr>
        <w:spacing w:line="200" w:lineRule="exact"/>
      </w:pPr>
    </w:p>
    <w:p w14:paraId="228D3369" w14:textId="1DFA0E26" w:rsidR="009C1378" w:rsidRDefault="009C1378" w:rsidP="006F70DF">
      <w:pPr>
        <w:spacing w:line="200" w:lineRule="exact"/>
      </w:pPr>
    </w:p>
    <w:p w14:paraId="1CFD9AD4" w14:textId="48297462" w:rsidR="009C1378" w:rsidRDefault="009C1378" w:rsidP="006F70DF">
      <w:pPr>
        <w:spacing w:line="200" w:lineRule="exact"/>
      </w:pPr>
    </w:p>
    <w:p w14:paraId="7962A45F" w14:textId="5848C95F" w:rsidR="009C1378" w:rsidRDefault="009C1378" w:rsidP="006F70DF">
      <w:pPr>
        <w:spacing w:line="200" w:lineRule="exact"/>
      </w:pPr>
    </w:p>
    <w:p w14:paraId="7B621AE6" w14:textId="7DAEDE24" w:rsidR="009C1378" w:rsidRDefault="009C1378" w:rsidP="006F70DF">
      <w:pPr>
        <w:spacing w:line="200" w:lineRule="exact"/>
      </w:pPr>
    </w:p>
    <w:p w14:paraId="388CFD32" w14:textId="13DA3338" w:rsidR="009C1378" w:rsidRDefault="009C1378" w:rsidP="006F70DF">
      <w:pPr>
        <w:spacing w:line="200" w:lineRule="exact"/>
      </w:pPr>
    </w:p>
    <w:p w14:paraId="34EBACD5" w14:textId="505237C7" w:rsidR="009C1378" w:rsidRDefault="009C1378" w:rsidP="006F70DF">
      <w:pPr>
        <w:spacing w:line="200" w:lineRule="exact"/>
      </w:pPr>
    </w:p>
    <w:p w14:paraId="7D32A34F" w14:textId="1AAFFB9F" w:rsidR="009C1378" w:rsidRDefault="009C1378" w:rsidP="006F70DF">
      <w:pPr>
        <w:spacing w:line="200" w:lineRule="exact"/>
      </w:pPr>
    </w:p>
    <w:p w14:paraId="6C54C838" w14:textId="0B91F4CC" w:rsidR="009C1378" w:rsidRDefault="009C1378" w:rsidP="006F70DF">
      <w:pPr>
        <w:spacing w:line="200" w:lineRule="exact"/>
      </w:pPr>
    </w:p>
    <w:p w14:paraId="7968F1AD" w14:textId="4A0C6332" w:rsidR="009C1378" w:rsidRDefault="009C1378" w:rsidP="006F70DF">
      <w:pPr>
        <w:spacing w:line="200" w:lineRule="exact"/>
      </w:pPr>
    </w:p>
    <w:p w14:paraId="58465DFD" w14:textId="1E90912C" w:rsidR="009C1378" w:rsidRDefault="009C1378" w:rsidP="006F70DF">
      <w:pPr>
        <w:spacing w:line="200" w:lineRule="exact"/>
      </w:pPr>
    </w:p>
    <w:p w14:paraId="2B1E0BCB" w14:textId="3AB7372C" w:rsidR="009C1378" w:rsidRDefault="009C1378" w:rsidP="006F70DF">
      <w:pPr>
        <w:spacing w:line="200" w:lineRule="exact"/>
      </w:pPr>
    </w:p>
    <w:p w14:paraId="21CC7751" w14:textId="3C0A1A38" w:rsidR="009C1378" w:rsidRDefault="009C1378" w:rsidP="006F70DF">
      <w:pPr>
        <w:spacing w:line="200" w:lineRule="exact"/>
      </w:pPr>
    </w:p>
    <w:p w14:paraId="6A9CAE3B" w14:textId="17D5101C" w:rsidR="009C1378" w:rsidRDefault="009C1378" w:rsidP="006F70DF">
      <w:pPr>
        <w:spacing w:line="200" w:lineRule="exact"/>
      </w:pPr>
    </w:p>
    <w:p w14:paraId="63D7D39E" w14:textId="77777777" w:rsidR="009C1378" w:rsidRDefault="009C1378" w:rsidP="006F70DF">
      <w:pPr>
        <w:spacing w:line="200" w:lineRule="exact"/>
      </w:pPr>
    </w:p>
    <w:p w14:paraId="6EC9DBE2" w14:textId="77777777" w:rsidR="006F70DF" w:rsidRDefault="006F70DF" w:rsidP="006F70DF">
      <w:pPr>
        <w:spacing w:before="8" w:line="220" w:lineRule="exact"/>
        <w:rPr>
          <w:sz w:val="22"/>
          <w:szCs w:val="22"/>
        </w:rPr>
      </w:pPr>
    </w:p>
    <w:p w14:paraId="51056F07" w14:textId="617B7A61" w:rsidR="006F70DF" w:rsidRDefault="006F70DF" w:rsidP="009C1378">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Pasal 1</w:t>
      </w:r>
      <w:r w:rsidR="009C1378">
        <w:rPr>
          <w:rFonts w:ascii="Bookman Old Style" w:eastAsia="Bookman Old Style" w:hAnsi="Bookman Old Style" w:cs="Bookman Old Style"/>
          <w:sz w:val="24"/>
          <w:szCs w:val="24"/>
        </w:rPr>
        <w:t>30</w:t>
      </w:r>
    </w:p>
    <w:p w14:paraId="5881382F" w14:textId="77777777" w:rsidR="006F70DF" w:rsidRDefault="006F70DF" w:rsidP="006F70DF">
      <w:pPr>
        <w:spacing w:before="1" w:line="140" w:lineRule="exact"/>
        <w:rPr>
          <w:sz w:val="14"/>
          <w:szCs w:val="14"/>
        </w:rPr>
      </w:pPr>
    </w:p>
    <w:p w14:paraId="031FFFAD" w14:textId="765CC8F2" w:rsidR="006F70DF" w:rsidRDefault="006F70DF" w:rsidP="009C1378">
      <w:pPr>
        <w:spacing w:line="359" w:lineRule="auto"/>
        <w:ind w:left="1683" w:right="74"/>
        <w:jc w:val="both"/>
      </w:pPr>
      <w:r>
        <w:rPr>
          <w:rFonts w:ascii="Bookman Old Style" w:eastAsia="Bookman Old Style" w:hAnsi="Bookman Old Style" w:cs="Bookman Old Style"/>
          <w:sz w:val="24"/>
          <w:szCs w:val="24"/>
        </w:rPr>
        <w:t>Bimbingan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fisik</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se</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agaimana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dimaksud</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dalam</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Pasal</w:t>
      </w:r>
      <w:r>
        <w:rPr>
          <w:rFonts w:ascii="Bookman Old Style" w:eastAsia="Bookman Old Style" w:hAnsi="Bookman Old Style" w:cs="Bookman Old Style"/>
          <w:spacing w:val="2"/>
          <w:sz w:val="24"/>
          <w:szCs w:val="24"/>
        </w:rPr>
        <w:t xml:space="preserve"> </w:t>
      </w:r>
      <w:r w:rsidR="009C1378">
        <w:rPr>
          <w:rFonts w:ascii="Bookman Old Style" w:eastAsia="Bookman Old Style" w:hAnsi="Bookman Old Style" w:cs="Bookman Old Style"/>
          <w:spacing w:val="2"/>
          <w:sz w:val="24"/>
          <w:szCs w:val="24"/>
        </w:rPr>
        <w:t>125</w:t>
      </w:r>
      <w:r>
        <w:rPr>
          <w:rFonts w:ascii="Bookman Old Style" w:eastAsia="Bookman Old Style" w:hAnsi="Bookman Old Style" w:cs="Bookman Old Style"/>
          <w:sz w:val="24"/>
          <w:szCs w:val="24"/>
        </w:rPr>
        <w:t xml:space="preserve"> hur</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z w:val="24"/>
          <w:szCs w:val="24"/>
        </w:rPr>
        <w:t>f</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e merupakan kegiatan untuk memeliha</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 dan meningkatk</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 kesehatan jasmani Pecandu dan Korban Penyalahgunaan NAPZA.</w:t>
      </w:r>
    </w:p>
    <w:p w14:paraId="7DA0481E" w14:textId="77777777" w:rsidR="006F70DF" w:rsidRDefault="006F70DF" w:rsidP="006F70DF">
      <w:pPr>
        <w:spacing w:before="20" w:line="280" w:lineRule="exact"/>
        <w:rPr>
          <w:sz w:val="28"/>
          <w:szCs w:val="28"/>
        </w:rPr>
      </w:pPr>
    </w:p>
    <w:p w14:paraId="08FB908E" w14:textId="6CE6EA70" w:rsidR="006F70DF" w:rsidRDefault="006F70DF" w:rsidP="009C1378">
      <w:pPr>
        <w:ind w:left="4856" w:right="3003"/>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Pasal 13</w:t>
      </w:r>
      <w:r w:rsidR="009C1378">
        <w:rPr>
          <w:rFonts w:ascii="Bookman Old Style" w:eastAsia="Bookman Old Style" w:hAnsi="Bookman Old Style" w:cs="Bookman Old Style"/>
          <w:sz w:val="24"/>
          <w:szCs w:val="24"/>
        </w:rPr>
        <w:t>1</w:t>
      </w:r>
    </w:p>
    <w:p w14:paraId="35E54020" w14:textId="77777777" w:rsidR="006F70DF" w:rsidRDefault="006F70DF" w:rsidP="006F70DF">
      <w:pPr>
        <w:spacing w:before="1" w:line="140" w:lineRule="exact"/>
        <w:rPr>
          <w:sz w:val="14"/>
          <w:szCs w:val="14"/>
        </w:rPr>
      </w:pPr>
    </w:p>
    <w:p w14:paraId="36D9C95E" w14:textId="617C35D0" w:rsidR="006F70DF" w:rsidRDefault="006F70DF" w:rsidP="006F70DF">
      <w:pPr>
        <w:spacing w:line="359" w:lineRule="auto"/>
        <w:ind w:left="1683" w:right="7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Bimbingan sosial dan konseling psikososial sebagaimana dimaksud dalam P</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sal</w:t>
      </w:r>
      <w:r>
        <w:rPr>
          <w:rFonts w:ascii="Bookman Old Style" w:eastAsia="Bookman Old Style" w:hAnsi="Bookman Old Style" w:cs="Bookman Old Style"/>
          <w:spacing w:val="1"/>
          <w:sz w:val="24"/>
          <w:szCs w:val="24"/>
        </w:rPr>
        <w:t xml:space="preserve"> </w:t>
      </w:r>
      <w:r w:rsidR="009C1378">
        <w:rPr>
          <w:rFonts w:ascii="Bookman Old Style" w:eastAsia="Bookman Old Style" w:hAnsi="Bookman Old Style" w:cs="Bookman Old Style"/>
          <w:spacing w:val="1"/>
          <w:sz w:val="24"/>
          <w:szCs w:val="24"/>
        </w:rPr>
        <w:t>125</w:t>
      </w:r>
      <w:r>
        <w:rPr>
          <w:rFonts w:ascii="Bookman Old Style" w:eastAsia="Bookman Old Style" w:hAnsi="Bookman Old Style" w:cs="Bookman Old Style"/>
          <w:sz w:val="24"/>
          <w:szCs w:val="24"/>
        </w:rPr>
        <w:t xml:space="preserve"> huruf</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f</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mer</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z w:val="24"/>
          <w:szCs w:val="24"/>
        </w:rPr>
        <w:t>pakan semua ben</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uk pelayanan  bantu</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  psikologis  ya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g  ditujukan  un</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uk mengatasi masalah psikososial agar</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dapat meningkatkan keberfungsian sosial.</w:t>
      </w:r>
    </w:p>
    <w:p w14:paraId="5C0EE866" w14:textId="77777777" w:rsidR="006F70DF" w:rsidRDefault="006F70DF" w:rsidP="006F70DF">
      <w:pPr>
        <w:spacing w:line="200" w:lineRule="exact"/>
      </w:pPr>
    </w:p>
    <w:p w14:paraId="42F6754F" w14:textId="77777777" w:rsidR="006F70DF" w:rsidRDefault="006F70DF" w:rsidP="006F70DF">
      <w:pPr>
        <w:spacing w:before="8" w:line="220" w:lineRule="exact"/>
        <w:rPr>
          <w:sz w:val="22"/>
          <w:szCs w:val="22"/>
        </w:rPr>
      </w:pPr>
    </w:p>
    <w:p w14:paraId="03FF32E4" w14:textId="2727C31D" w:rsidR="006F70DF" w:rsidRDefault="006F70DF" w:rsidP="009C1378">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Pasal 1</w:t>
      </w:r>
      <w:r w:rsidR="009C1378">
        <w:rPr>
          <w:rFonts w:ascii="Bookman Old Style" w:eastAsia="Bookman Old Style" w:hAnsi="Bookman Old Style" w:cs="Bookman Old Style"/>
          <w:sz w:val="24"/>
          <w:szCs w:val="24"/>
        </w:rPr>
        <w:t>32</w:t>
      </w:r>
    </w:p>
    <w:p w14:paraId="70500A79" w14:textId="77777777" w:rsidR="006F70DF" w:rsidRDefault="006F70DF" w:rsidP="006F70DF">
      <w:pPr>
        <w:spacing w:before="1" w:line="140" w:lineRule="exact"/>
        <w:rPr>
          <w:sz w:val="14"/>
          <w:szCs w:val="14"/>
        </w:rPr>
      </w:pPr>
    </w:p>
    <w:p w14:paraId="49AEC642" w14:textId="2697BE50" w:rsidR="006F70DF" w:rsidRDefault="006F70DF" w:rsidP="006F70DF">
      <w:pPr>
        <w:spacing w:line="360" w:lineRule="auto"/>
        <w:ind w:left="1683" w:right="7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Pelayanan aksesibilitas sebagaimana dimaksud dalam Pasal </w:t>
      </w:r>
      <w:r w:rsidR="009C1378">
        <w:rPr>
          <w:rFonts w:ascii="Bookman Old Style" w:eastAsia="Bookman Old Style" w:hAnsi="Bookman Old Style" w:cs="Bookman Old Style"/>
          <w:sz w:val="24"/>
          <w:szCs w:val="24"/>
        </w:rPr>
        <w:t>125</w:t>
      </w:r>
      <w:r>
        <w:rPr>
          <w:rFonts w:ascii="Bookman Old Style" w:eastAsia="Bookman Old Style" w:hAnsi="Bookman Old Style" w:cs="Bookman Old Style"/>
          <w:sz w:val="24"/>
          <w:szCs w:val="24"/>
        </w:rPr>
        <w:t xml:space="preserve"> huruf g merupakan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 xml:space="preserve">penyediaan kemudahan bagi Pecandu </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z w:val="24"/>
          <w:szCs w:val="24"/>
        </w:rPr>
        <w:t>an Korban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Penyalahgunaan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NAPZA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guna mewujudkan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kesamaan hak dan kesempatan dalam segala aspek kehidupan.</w:t>
      </w:r>
    </w:p>
    <w:p w14:paraId="50F8A705" w14:textId="77777777" w:rsidR="006F70DF" w:rsidRDefault="006F70DF" w:rsidP="006F70DF">
      <w:pPr>
        <w:spacing w:line="200" w:lineRule="exact"/>
      </w:pPr>
    </w:p>
    <w:p w14:paraId="6E2C4ADF" w14:textId="77777777" w:rsidR="006F70DF" w:rsidRDefault="006F70DF" w:rsidP="006F70DF">
      <w:pPr>
        <w:spacing w:before="8" w:line="220" w:lineRule="exact"/>
        <w:rPr>
          <w:sz w:val="22"/>
          <w:szCs w:val="22"/>
        </w:rPr>
      </w:pPr>
    </w:p>
    <w:p w14:paraId="344147F8" w14:textId="5343D03A" w:rsidR="006F70DF" w:rsidRDefault="006F70DF" w:rsidP="009C1378">
      <w:pPr>
        <w:ind w:left="4856" w:right="3003"/>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Pasal 1</w:t>
      </w:r>
      <w:r w:rsidR="009C1378">
        <w:rPr>
          <w:rFonts w:ascii="Bookman Old Style" w:eastAsia="Bookman Old Style" w:hAnsi="Bookman Old Style" w:cs="Bookman Old Style"/>
          <w:sz w:val="24"/>
          <w:szCs w:val="24"/>
        </w:rPr>
        <w:t>33</w:t>
      </w:r>
    </w:p>
    <w:p w14:paraId="4772D1C8" w14:textId="77777777" w:rsidR="006F70DF" w:rsidRDefault="006F70DF" w:rsidP="006F70DF">
      <w:pPr>
        <w:spacing w:before="1" w:line="140" w:lineRule="exact"/>
        <w:rPr>
          <w:sz w:val="14"/>
          <w:szCs w:val="14"/>
        </w:rPr>
      </w:pPr>
    </w:p>
    <w:p w14:paraId="1AE6B396" w14:textId="7BA3CE23" w:rsidR="006F70DF" w:rsidRDefault="006F70DF" w:rsidP="006F70DF">
      <w:pPr>
        <w:spacing w:line="359" w:lineRule="auto"/>
        <w:ind w:left="1683" w:right="7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Bantuan dan asist</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z w:val="24"/>
          <w:szCs w:val="24"/>
        </w:rPr>
        <w:t>nsi sosial sebagai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ana dimaksud dal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m Pasal </w:t>
      </w:r>
      <w:r w:rsidR="009C1378">
        <w:rPr>
          <w:rFonts w:ascii="Bookman Old Style" w:eastAsia="Bookman Old Style" w:hAnsi="Bookman Old Style" w:cs="Bookman Old Style"/>
          <w:sz w:val="24"/>
          <w:szCs w:val="24"/>
        </w:rPr>
        <w:t>125</w:t>
      </w:r>
      <w:r>
        <w:rPr>
          <w:rFonts w:ascii="Bookman Old Style" w:eastAsia="Bookman Old Style" w:hAnsi="Bookman Old Style" w:cs="Bookman Old Style"/>
          <w:sz w:val="24"/>
          <w:szCs w:val="24"/>
        </w:rPr>
        <w:t xml:space="preserve"> huruf h merupakan upaya yang dilakukan berupa pemberian bantuan kepada Pe</w:t>
      </w:r>
      <w:r>
        <w:rPr>
          <w:rFonts w:ascii="Bookman Old Style" w:eastAsia="Bookman Old Style" w:hAnsi="Bookman Old Style" w:cs="Bookman Old Style"/>
          <w:spacing w:val="-2"/>
          <w:sz w:val="24"/>
          <w:szCs w:val="24"/>
        </w:rPr>
        <w:t>c</w:t>
      </w:r>
      <w:r>
        <w:rPr>
          <w:rFonts w:ascii="Bookman Old Style" w:eastAsia="Bookman Old Style" w:hAnsi="Bookman Old Style" w:cs="Bookman Old Style"/>
          <w:sz w:val="24"/>
          <w:szCs w:val="24"/>
        </w:rPr>
        <w:t>andu dan Kor</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an Penyalahgunaan NAPZA yang mengalami guncangan dan kerentanan sosial agar dapat hidup secara wajar.</w:t>
      </w:r>
    </w:p>
    <w:p w14:paraId="1F843160" w14:textId="77777777" w:rsidR="006F70DF" w:rsidRDefault="006F70DF" w:rsidP="006F70DF">
      <w:pPr>
        <w:spacing w:line="200" w:lineRule="exact"/>
      </w:pPr>
    </w:p>
    <w:p w14:paraId="2D66E5FA" w14:textId="77777777" w:rsidR="006F70DF" w:rsidRDefault="006F70DF" w:rsidP="006F70DF">
      <w:pPr>
        <w:spacing w:before="8" w:line="220" w:lineRule="exact"/>
        <w:rPr>
          <w:sz w:val="22"/>
          <w:szCs w:val="22"/>
        </w:rPr>
      </w:pPr>
    </w:p>
    <w:p w14:paraId="00F88FD5" w14:textId="77777777" w:rsidR="009C1378" w:rsidRDefault="009C1378" w:rsidP="009C1378">
      <w:pPr>
        <w:ind w:left="4856" w:right="3144"/>
        <w:jc w:val="center"/>
        <w:rPr>
          <w:rFonts w:ascii="Bookman Old Style" w:eastAsia="Bookman Old Style" w:hAnsi="Bookman Old Style" w:cs="Bookman Old Style"/>
          <w:sz w:val="24"/>
          <w:szCs w:val="24"/>
        </w:rPr>
      </w:pPr>
    </w:p>
    <w:p w14:paraId="11BA3767" w14:textId="77777777" w:rsidR="009C1378" w:rsidRDefault="009C1378" w:rsidP="009C1378">
      <w:pPr>
        <w:ind w:left="4856" w:right="3144"/>
        <w:jc w:val="center"/>
        <w:rPr>
          <w:rFonts w:ascii="Bookman Old Style" w:eastAsia="Bookman Old Style" w:hAnsi="Bookman Old Style" w:cs="Bookman Old Style"/>
          <w:sz w:val="24"/>
          <w:szCs w:val="24"/>
        </w:rPr>
      </w:pPr>
    </w:p>
    <w:p w14:paraId="14122006" w14:textId="77777777" w:rsidR="009C1378" w:rsidRDefault="009C1378" w:rsidP="009C1378">
      <w:pPr>
        <w:ind w:left="4856" w:right="3144"/>
        <w:jc w:val="center"/>
        <w:rPr>
          <w:rFonts w:ascii="Bookman Old Style" w:eastAsia="Bookman Old Style" w:hAnsi="Bookman Old Style" w:cs="Bookman Old Style"/>
          <w:sz w:val="24"/>
          <w:szCs w:val="24"/>
        </w:rPr>
      </w:pPr>
    </w:p>
    <w:p w14:paraId="7AF1EDCF" w14:textId="77777777" w:rsidR="009C1378" w:rsidRDefault="009C1378" w:rsidP="009C1378">
      <w:pPr>
        <w:ind w:left="4856" w:right="3144"/>
        <w:jc w:val="center"/>
        <w:rPr>
          <w:rFonts w:ascii="Bookman Old Style" w:eastAsia="Bookman Old Style" w:hAnsi="Bookman Old Style" w:cs="Bookman Old Style"/>
          <w:sz w:val="24"/>
          <w:szCs w:val="24"/>
        </w:rPr>
      </w:pPr>
    </w:p>
    <w:p w14:paraId="76F86770" w14:textId="77777777" w:rsidR="009C1378" w:rsidRDefault="009C1378" w:rsidP="009C1378">
      <w:pPr>
        <w:ind w:left="4856" w:right="3144"/>
        <w:jc w:val="center"/>
        <w:rPr>
          <w:rFonts w:ascii="Bookman Old Style" w:eastAsia="Bookman Old Style" w:hAnsi="Bookman Old Style" w:cs="Bookman Old Style"/>
          <w:sz w:val="24"/>
          <w:szCs w:val="24"/>
        </w:rPr>
      </w:pPr>
    </w:p>
    <w:p w14:paraId="07571D0F" w14:textId="77777777" w:rsidR="009C1378" w:rsidRDefault="009C1378" w:rsidP="009C1378">
      <w:pPr>
        <w:ind w:left="4856" w:right="3144"/>
        <w:jc w:val="center"/>
        <w:rPr>
          <w:rFonts w:ascii="Bookman Old Style" w:eastAsia="Bookman Old Style" w:hAnsi="Bookman Old Style" w:cs="Bookman Old Style"/>
          <w:sz w:val="24"/>
          <w:szCs w:val="24"/>
        </w:rPr>
      </w:pPr>
    </w:p>
    <w:p w14:paraId="5D9E2D2D" w14:textId="77777777" w:rsidR="009C1378" w:rsidRDefault="009C1378" w:rsidP="009C1378">
      <w:pPr>
        <w:ind w:left="4856" w:right="3144"/>
        <w:jc w:val="center"/>
        <w:rPr>
          <w:rFonts w:ascii="Bookman Old Style" w:eastAsia="Bookman Old Style" w:hAnsi="Bookman Old Style" w:cs="Bookman Old Style"/>
          <w:sz w:val="24"/>
          <w:szCs w:val="24"/>
        </w:rPr>
      </w:pPr>
    </w:p>
    <w:p w14:paraId="3501720D" w14:textId="77777777" w:rsidR="009C1378" w:rsidRDefault="009C1378" w:rsidP="009C1378">
      <w:pPr>
        <w:ind w:left="4856" w:right="3144"/>
        <w:jc w:val="center"/>
        <w:rPr>
          <w:rFonts w:ascii="Bookman Old Style" w:eastAsia="Bookman Old Style" w:hAnsi="Bookman Old Style" w:cs="Bookman Old Style"/>
          <w:sz w:val="24"/>
          <w:szCs w:val="24"/>
        </w:rPr>
      </w:pPr>
    </w:p>
    <w:p w14:paraId="5CC9BE7F" w14:textId="77777777" w:rsidR="009C1378" w:rsidRDefault="009C1378" w:rsidP="009C1378">
      <w:pPr>
        <w:ind w:left="4856" w:right="3144"/>
        <w:jc w:val="center"/>
        <w:rPr>
          <w:rFonts w:ascii="Bookman Old Style" w:eastAsia="Bookman Old Style" w:hAnsi="Bookman Old Style" w:cs="Bookman Old Style"/>
          <w:sz w:val="24"/>
          <w:szCs w:val="24"/>
        </w:rPr>
      </w:pPr>
    </w:p>
    <w:p w14:paraId="3EE792D9" w14:textId="77777777" w:rsidR="009C1378" w:rsidRDefault="009C1378" w:rsidP="009C1378">
      <w:pPr>
        <w:ind w:left="4856" w:right="3144"/>
        <w:jc w:val="center"/>
        <w:rPr>
          <w:rFonts w:ascii="Bookman Old Style" w:eastAsia="Bookman Old Style" w:hAnsi="Bookman Old Style" w:cs="Bookman Old Style"/>
          <w:sz w:val="24"/>
          <w:szCs w:val="24"/>
        </w:rPr>
      </w:pPr>
    </w:p>
    <w:p w14:paraId="7C09A47E" w14:textId="77777777" w:rsidR="009C1378" w:rsidRDefault="009C1378" w:rsidP="009C1378">
      <w:pPr>
        <w:ind w:left="4856" w:right="3144"/>
        <w:jc w:val="center"/>
        <w:rPr>
          <w:rFonts w:ascii="Bookman Old Style" w:eastAsia="Bookman Old Style" w:hAnsi="Bookman Old Style" w:cs="Bookman Old Style"/>
          <w:sz w:val="24"/>
          <w:szCs w:val="24"/>
        </w:rPr>
      </w:pPr>
    </w:p>
    <w:p w14:paraId="0FD29DFC" w14:textId="77777777" w:rsidR="009C1378" w:rsidRDefault="009C1378" w:rsidP="009C1378">
      <w:pPr>
        <w:ind w:left="4856" w:right="3144"/>
        <w:jc w:val="center"/>
        <w:rPr>
          <w:rFonts w:ascii="Bookman Old Style" w:eastAsia="Bookman Old Style" w:hAnsi="Bookman Old Style" w:cs="Bookman Old Style"/>
          <w:sz w:val="24"/>
          <w:szCs w:val="24"/>
        </w:rPr>
      </w:pPr>
    </w:p>
    <w:p w14:paraId="09C8BB88" w14:textId="77777777" w:rsidR="009C1378" w:rsidRDefault="009C1378" w:rsidP="009C1378">
      <w:pPr>
        <w:ind w:left="4856" w:right="3144"/>
        <w:jc w:val="center"/>
        <w:rPr>
          <w:rFonts w:ascii="Bookman Old Style" w:eastAsia="Bookman Old Style" w:hAnsi="Bookman Old Style" w:cs="Bookman Old Style"/>
          <w:sz w:val="24"/>
          <w:szCs w:val="24"/>
        </w:rPr>
      </w:pPr>
    </w:p>
    <w:p w14:paraId="477E0820" w14:textId="77777777" w:rsidR="009C1378" w:rsidRDefault="009C1378" w:rsidP="009C1378">
      <w:pPr>
        <w:ind w:left="4856" w:right="3144"/>
        <w:jc w:val="center"/>
        <w:rPr>
          <w:rFonts w:ascii="Bookman Old Style" w:eastAsia="Bookman Old Style" w:hAnsi="Bookman Old Style" w:cs="Bookman Old Style"/>
          <w:sz w:val="24"/>
          <w:szCs w:val="24"/>
        </w:rPr>
      </w:pPr>
    </w:p>
    <w:p w14:paraId="322FFEF1" w14:textId="77777777" w:rsidR="009C1378" w:rsidRDefault="009C1378" w:rsidP="009C1378">
      <w:pPr>
        <w:ind w:left="4856" w:right="3144"/>
        <w:jc w:val="center"/>
        <w:rPr>
          <w:rFonts w:ascii="Bookman Old Style" w:eastAsia="Bookman Old Style" w:hAnsi="Bookman Old Style" w:cs="Bookman Old Style"/>
          <w:sz w:val="24"/>
          <w:szCs w:val="24"/>
        </w:rPr>
      </w:pPr>
    </w:p>
    <w:p w14:paraId="1770C643" w14:textId="77777777" w:rsidR="009C1378" w:rsidRDefault="009C1378" w:rsidP="009C1378">
      <w:pPr>
        <w:ind w:left="4856" w:right="3144"/>
        <w:jc w:val="center"/>
        <w:rPr>
          <w:rFonts w:ascii="Bookman Old Style" w:eastAsia="Bookman Old Style" w:hAnsi="Bookman Old Style" w:cs="Bookman Old Style"/>
          <w:sz w:val="24"/>
          <w:szCs w:val="24"/>
        </w:rPr>
      </w:pPr>
    </w:p>
    <w:p w14:paraId="3A0796A1" w14:textId="77777777" w:rsidR="009C1378" w:rsidRDefault="009C1378" w:rsidP="009C1378">
      <w:pPr>
        <w:ind w:left="4856" w:right="3144"/>
        <w:jc w:val="center"/>
        <w:rPr>
          <w:rFonts w:ascii="Bookman Old Style" w:eastAsia="Bookman Old Style" w:hAnsi="Bookman Old Style" w:cs="Bookman Old Style"/>
          <w:sz w:val="24"/>
          <w:szCs w:val="24"/>
        </w:rPr>
      </w:pPr>
    </w:p>
    <w:p w14:paraId="054363A0" w14:textId="77777777" w:rsidR="009C1378" w:rsidRDefault="009C1378" w:rsidP="009C1378">
      <w:pPr>
        <w:ind w:left="4856" w:right="3144"/>
        <w:jc w:val="center"/>
        <w:rPr>
          <w:rFonts w:ascii="Bookman Old Style" w:eastAsia="Bookman Old Style" w:hAnsi="Bookman Old Style" w:cs="Bookman Old Style"/>
          <w:sz w:val="24"/>
          <w:szCs w:val="24"/>
        </w:rPr>
      </w:pPr>
    </w:p>
    <w:p w14:paraId="2A915DAF" w14:textId="77777777" w:rsidR="009C1378" w:rsidRDefault="009C1378" w:rsidP="009C1378">
      <w:pPr>
        <w:ind w:left="4856" w:right="3144"/>
        <w:jc w:val="center"/>
        <w:rPr>
          <w:rFonts w:ascii="Bookman Old Style" w:eastAsia="Bookman Old Style" w:hAnsi="Bookman Old Style" w:cs="Bookman Old Style"/>
          <w:sz w:val="24"/>
          <w:szCs w:val="24"/>
        </w:rPr>
      </w:pPr>
    </w:p>
    <w:p w14:paraId="64AF6E67" w14:textId="77777777" w:rsidR="009C1378" w:rsidRDefault="009C1378" w:rsidP="009C1378">
      <w:pPr>
        <w:ind w:left="4856" w:right="3144"/>
        <w:jc w:val="center"/>
        <w:rPr>
          <w:rFonts w:ascii="Bookman Old Style" w:eastAsia="Bookman Old Style" w:hAnsi="Bookman Old Style" w:cs="Bookman Old Style"/>
          <w:sz w:val="24"/>
          <w:szCs w:val="24"/>
        </w:rPr>
      </w:pPr>
    </w:p>
    <w:p w14:paraId="4FC6E35E" w14:textId="77777777" w:rsidR="009C1378" w:rsidRDefault="009C1378" w:rsidP="009C1378">
      <w:pPr>
        <w:ind w:left="4856" w:right="3144"/>
        <w:jc w:val="center"/>
        <w:rPr>
          <w:rFonts w:ascii="Bookman Old Style" w:eastAsia="Bookman Old Style" w:hAnsi="Bookman Old Style" w:cs="Bookman Old Style"/>
          <w:sz w:val="24"/>
          <w:szCs w:val="24"/>
        </w:rPr>
      </w:pPr>
    </w:p>
    <w:p w14:paraId="47A81B6E" w14:textId="77777777" w:rsidR="009C1378" w:rsidRDefault="009C1378" w:rsidP="009C1378">
      <w:pPr>
        <w:ind w:left="4856" w:right="3144"/>
        <w:jc w:val="center"/>
        <w:rPr>
          <w:rFonts w:ascii="Bookman Old Style" w:eastAsia="Bookman Old Style" w:hAnsi="Bookman Old Style" w:cs="Bookman Old Style"/>
          <w:sz w:val="24"/>
          <w:szCs w:val="24"/>
        </w:rPr>
      </w:pPr>
    </w:p>
    <w:p w14:paraId="5249AA8F" w14:textId="77777777" w:rsidR="009C1378" w:rsidRDefault="009C1378" w:rsidP="009C1378">
      <w:pPr>
        <w:ind w:left="4856" w:right="3144"/>
        <w:jc w:val="center"/>
        <w:rPr>
          <w:rFonts w:ascii="Bookman Old Style" w:eastAsia="Bookman Old Style" w:hAnsi="Bookman Old Style" w:cs="Bookman Old Style"/>
          <w:sz w:val="24"/>
          <w:szCs w:val="24"/>
        </w:rPr>
      </w:pPr>
    </w:p>
    <w:p w14:paraId="633C0823" w14:textId="77777777" w:rsidR="009C1378" w:rsidRDefault="009C1378" w:rsidP="009C1378">
      <w:pPr>
        <w:ind w:left="4856" w:right="3144"/>
        <w:jc w:val="center"/>
        <w:rPr>
          <w:rFonts w:ascii="Bookman Old Style" w:eastAsia="Bookman Old Style" w:hAnsi="Bookman Old Style" w:cs="Bookman Old Style"/>
          <w:sz w:val="24"/>
          <w:szCs w:val="24"/>
        </w:rPr>
      </w:pPr>
    </w:p>
    <w:p w14:paraId="56DE7BC5" w14:textId="77777777" w:rsidR="009C1378" w:rsidRDefault="009C1378" w:rsidP="009C1378">
      <w:pPr>
        <w:ind w:left="4856" w:right="3144"/>
        <w:jc w:val="center"/>
        <w:rPr>
          <w:rFonts w:ascii="Bookman Old Style" w:eastAsia="Bookman Old Style" w:hAnsi="Bookman Old Style" w:cs="Bookman Old Style"/>
          <w:sz w:val="24"/>
          <w:szCs w:val="24"/>
        </w:rPr>
      </w:pPr>
    </w:p>
    <w:p w14:paraId="00F29C9C" w14:textId="77777777" w:rsidR="009C1378" w:rsidRDefault="009C1378" w:rsidP="009C1378">
      <w:pPr>
        <w:ind w:left="4856" w:right="3144"/>
        <w:jc w:val="center"/>
        <w:rPr>
          <w:rFonts w:ascii="Bookman Old Style" w:eastAsia="Bookman Old Style" w:hAnsi="Bookman Old Style" w:cs="Bookman Old Style"/>
          <w:sz w:val="24"/>
          <w:szCs w:val="24"/>
        </w:rPr>
      </w:pPr>
    </w:p>
    <w:p w14:paraId="5F9160D7" w14:textId="303F2170" w:rsidR="006F70DF" w:rsidRDefault="006F70DF" w:rsidP="009C1378">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Pasal 1</w:t>
      </w:r>
      <w:r w:rsidR="009C1378">
        <w:rPr>
          <w:rFonts w:ascii="Bookman Old Style" w:eastAsia="Bookman Old Style" w:hAnsi="Bookman Old Style" w:cs="Bookman Old Style"/>
          <w:sz w:val="24"/>
          <w:szCs w:val="24"/>
        </w:rPr>
        <w:t>34</w:t>
      </w:r>
    </w:p>
    <w:p w14:paraId="673CFAB6" w14:textId="77777777" w:rsidR="006F70DF" w:rsidRDefault="006F70DF" w:rsidP="006F70DF">
      <w:pPr>
        <w:spacing w:before="1" w:line="140" w:lineRule="exact"/>
        <w:rPr>
          <w:sz w:val="14"/>
          <w:szCs w:val="14"/>
        </w:rPr>
      </w:pPr>
    </w:p>
    <w:p w14:paraId="296AF375" w14:textId="0B406CCA" w:rsidR="006F70DF" w:rsidRDefault="006F70DF" w:rsidP="006F70DF">
      <w:pPr>
        <w:spacing w:line="360" w:lineRule="auto"/>
        <w:ind w:left="1683" w:right="7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Bimbingan resosialisasi sebagaimana d</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 xml:space="preserve">maksud dalam Pasal </w:t>
      </w:r>
      <w:r w:rsidR="009C1378">
        <w:rPr>
          <w:rFonts w:ascii="Bookman Old Style" w:eastAsia="Bookman Old Style" w:hAnsi="Bookman Old Style" w:cs="Bookman Old Style"/>
          <w:sz w:val="24"/>
          <w:szCs w:val="24"/>
        </w:rPr>
        <w:t>125</w:t>
      </w:r>
      <w:r>
        <w:rPr>
          <w:rFonts w:ascii="Bookman Old Style" w:eastAsia="Bookman Old Style" w:hAnsi="Bookman Old Style" w:cs="Bookman Old Style"/>
          <w:sz w:val="24"/>
          <w:szCs w:val="24"/>
        </w:rPr>
        <w:t xml:space="preserve"> huruf</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merupakan kegiatan untuk mempersiapkan Pecandu dan Korban Peny</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lahgunaan NAPZA agar</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dapat</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diter</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ma kembali ke dalam keluarga dan masyarakat.</w:t>
      </w:r>
    </w:p>
    <w:p w14:paraId="070A9318" w14:textId="77777777" w:rsidR="006F70DF" w:rsidRDefault="006F70DF" w:rsidP="006F70DF">
      <w:pPr>
        <w:spacing w:line="200" w:lineRule="exact"/>
      </w:pPr>
    </w:p>
    <w:p w14:paraId="3BB9AD0D" w14:textId="77777777" w:rsidR="006F70DF" w:rsidRDefault="006F70DF" w:rsidP="006F70DF">
      <w:pPr>
        <w:spacing w:before="8" w:line="220" w:lineRule="exact"/>
        <w:rPr>
          <w:sz w:val="22"/>
          <w:szCs w:val="22"/>
        </w:rPr>
      </w:pPr>
    </w:p>
    <w:p w14:paraId="5D30A170" w14:textId="1AF4A0AC" w:rsidR="006F70DF" w:rsidRDefault="006F70DF" w:rsidP="009C1378">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Pasal 1</w:t>
      </w:r>
      <w:r w:rsidR="009C1378">
        <w:rPr>
          <w:rFonts w:ascii="Bookman Old Style" w:eastAsia="Bookman Old Style" w:hAnsi="Bookman Old Style" w:cs="Bookman Old Style"/>
          <w:sz w:val="24"/>
          <w:szCs w:val="24"/>
        </w:rPr>
        <w:t>35</w:t>
      </w:r>
    </w:p>
    <w:p w14:paraId="2DAE3E19" w14:textId="77777777" w:rsidR="006F70DF" w:rsidRDefault="006F70DF" w:rsidP="006F70DF">
      <w:pPr>
        <w:spacing w:before="1" w:line="140" w:lineRule="exact"/>
        <w:rPr>
          <w:sz w:val="14"/>
          <w:szCs w:val="14"/>
        </w:rPr>
      </w:pPr>
    </w:p>
    <w:p w14:paraId="10911AF4" w14:textId="1E771498" w:rsidR="006F70DF" w:rsidRDefault="006F70DF" w:rsidP="006F70DF">
      <w:pPr>
        <w:spacing w:line="359" w:lineRule="auto"/>
        <w:ind w:left="1683" w:right="7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Bimbingan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 xml:space="preserve">lanjut  sebagaimana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 xml:space="preserve">dimaksud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 xml:space="preserve">dalam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 xml:space="preserve">Pasal  </w:t>
      </w:r>
      <w:r w:rsidR="009C1378">
        <w:rPr>
          <w:rFonts w:ascii="Bookman Old Style" w:eastAsia="Bookman Old Style" w:hAnsi="Bookman Old Style" w:cs="Bookman Old Style"/>
          <w:sz w:val="24"/>
          <w:szCs w:val="24"/>
        </w:rPr>
        <w:t>125</w:t>
      </w:r>
      <w:r>
        <w:rPr>
          <w:rFonts w:ascii="Bookman Old Style" w:eastAsia="Bookman Old Style" w:hAnsi="Bookman Old Style" w:cs="Bookman Old Style"/>
          <w:sz w:val="24"/>
          <w:szCs w:val="24"/>
        </w:rPr>
        <w:t xml:space="preserve"> huruf   j   merupakan   kegiatan   pemantapan   kemandirian Pecandu dan K</w:t>
      </w:r>
      <w:r>
        <w:rPr>
          <w:rFonts w:ascii="Bookman Old Style" w:eastAsia="Bookman Old Style" w:hAnsi="Bookman Old Style" w:cs="Bookman Old Style"/>
          <w:spacing w:val="-2"/>
          <w:sz w:val="24"/>
          <w:szCs w:val="24"/>
        </w:rPr>
        <w:t>o</w:t>
      </w:r>
      <w:r>
        <w:rPr>
          <w:rFonts w:ascii="Bookman Old Style" w:eastAsia="Bookman Old Style" w:hAnsi="Bookman Old Style" w:cs="Bookman Old Style"/>
          <w:sz w:val="24"/>
          <w:szCs w:val="24"/>
        </w:rPr>
        <w:t>rban Penyalahgunaan NAPZA sete</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z w:val="24"/>
          <w:szCs w:val="24"/>
        </w:rPr>
        <w:t>ah memperoleh pelayanan Rehabilitasi Sosial.</w:t>
      </w:r>
    </w:p>
    <w:p w14:paraId="551A23F7" w14:textId="77777777" w:rsidR="006F70DF" w:rsidRDefault="006F70DF" w:rsidP="006F70DF">
      <w:pPr>
        <w:spacing w:before="8" w:line="220" w:lineRule="exact"/>
        <w:rPr>
          <w:sz w:val="22"/>
          <w:szCs w:val="22"/>
        </w:rPr>
      </w:pPr>
    </w:p>
    <w:p w14:paraId="66E29B76" w14:textId="3CF0234E" w:rsidR="006F70DF" w:rsidRDefault="006F70DF" w:rsidP="00306030">
      <w:pPr>
        <w:ind w:left="4856" w:right="3003"/>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Pasal 1</w:t>
      </w:r>
      <w:r w:rsidR="00306030">
        <w:rPr>
          <w:rFonts w:ascii="Bookman Old Style" w:eastAsia="Bookman Old Style" w:hAnsi="Bookman Old Style" w:cs="Bookman Old Style"/>
          <w:sz w:val="24"/>
          <w:szCs w:val="24"/>
        </w:rPr>
        <w:t>36</w:t>
      </w:r>
    </w:p>
    <w:p w14:paraId="1E72EAD1" w14:textId="77777777" w:rsidR="006F70DF" w:rsidRDefault="006F70DF" w:rsidP="006F70DF">
      <w:pPr>
        <w:spacing w:before="1" w:line="140" w:lineRule="exact"/>
        <w:rPr>
          <w:sz w:val="14"/>
          <w:szCs w:val="14"/>
        </w:rPr>
      </w:pPr>
    </w:p>
    <w:p w14:paraId="39A70B73" w14:textId="71D663A3" w:rsidR="006F70DF" w:rsidRDefault="006F70DF" w:rsidP="006F70DF">
      <w:pPr>
        <w:spacing w:line="359" w:lineRule="auto"/>
        <w:ind w:left="1683" w:right="74"/>
        <w:jc w:val="both"/>
        <w:rPr>
          <w:rFonts w:ascii="Bookman Old Style" w:eastAsia="Bookman Old Style" w:hAnsi="Bookman Old Style" w:cs="Bookman Old Style"/>
          <w:sz w:val="24"/>
          <w:szCs w:val="24"/>
        </w:rPr>
        <w:sectPr w:rsidR="006F70DF">
          <w:type w:val="continuous"/>
          <w:pgSz w:w="12260" w:h="18740"/>
          <w:pgMar w:top="80" w:right="1300" w:bottom="280" w:left="1720" w:header="720" w:footer="720" w:gutter="0"/>
          <w:cols w:space="720"/>
        </w:sectPr>
      </w:pPr>
      <w:r>
        <w:rPr>
          <w:rFonts w:ascii="Bookman Old Style" w:eastAsia="Bookman Old Style" w:hAnsi="Bookman Old Style" w:cs="Bookman Old Style"/>
          <w:sz w:val="24"/>
          <w:szCs w:val="24"/>
        </w:rPr>
        <w:t xml:space="preserve">Rujukan sebagaimana dimaksud dalam Pasal </w:t>
      </w:r>
      <w:r w:rsidR="00306030">
        <w:rPr>
          <w:rFonts w:ascii="Bookman Old Style" w:eastAsia="Bookman Old Style" w:hAnsi="Bookman Old Style" w:cs="Bookman Old Style"/>
          <w:sz w:val="24"/>
          <w:szCs w:val="24"/>
        </w:rPr>
        <w:t>125</w:t>
      </w:r>
      <w:r>
        <w:rPr>
          <w:rFonts w:ascii="Bookman Old Style" w:eastAsia="Bookman Old Style" w:hAnsi="Bookman Old Style" w:cs="Bookman Old Style"/>
          <w:sz w:val="24"/>
          <w:szCs w:val="24"/>
        </w:rPr>
        <w:t xml:space="preserve"> huruf k merupakan pengalihan layanan kep</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da pihak lain a</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ar Pecandu dan Korban Penyalahgunaan NAPZA memperoleh pelayanan lanjutan atau sesuai dengan kebutuhan.</w:t>
      </w:r>
    </w:p>
    <w:p w14:paraId="13F938B7" w14:textId="77777777" w:rsidR="006F70DF" w:rsidRDefault="006F70DF" w:rsidP="006F70DF">
      <w:pPr>
        <w:spacing w:before="20" w:line="280" w:lineRule="exact"/>
        <w:rPr>
          <w:sz w:val="28"/>
          <w:szCs w:val="28"/>
        </w:rPr>
      </w:pPr>
    </w:p>
    <w:p w14:paraId="5B01904E" w14:textId="415A945A" w:rsidR="006F70DF" w:rsidRDefault="006F70DF" w:rsidP="00306030">
      <w:pPr>
        <w:ind w:left="4856" w:right="3003"/>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Pasal 1</w:t>
      </w:r>
      <w:r w:rsidR="00306030">
        <w:rPr>
          <w:rFonts w:ascii="Bookman Old Style" w:eastAsia="Bookman Old Style" w:hAnsi="Bookman Old Style" w:cs="Bookman Old Style"/>
          <w:sz w:val="24"/>
          <w:szCs w:val="24"/>
        </w:rPr>
        <w:t>37</w:t>
      </w:r>
    </w:p>
    <w:p w14:paraId="6609F9A5" w14:textId="77777777" w:rsidR="006F70DF" w:rsidRDefault="006F70DF" w:rsidP="006F70DF">
      <w:pPr>
        <w:spacing w:before="1" w:line="140" w:lineRule="exact"/>
        <w:rPr>
          <w:sz w:val="14"/>
          <w:szCs w:val="14"/>
        </w:rPr>
      </w:pPr>
    </w:p>
    <w:p w14:paraId="27BB0BB4"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Rehabilitasi</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bagi</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z w:val="24"/>
          <w:szCs w:val="24"/>
        </w:rPr>
        <w:t>Pecandu</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z w:val="24"/>
          <w:szCs w:val="24"/>
        </w:rPr>
        <w:t>dan</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z w:val="24"/>
          <w:szCs w:val="24"/>
        </w:rPr>
        <w:t>Korban</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z w:val="24"/>
          <w:szCs w:val="24"/>
        </w:rPr>
        <w:t>Penyalahgunaan</w:t>
      </w:r>
    </w:p>
    <w:p w14:paraId="4DBCCD49" w14:textId="77777777" w:rsidR="006F70DF" w:rsidRDefault="006F70DF" w:rsidP="006F70DF">
      <w:pPr>
        <w:spacing w:before="1" w:line="140" w:lineRule="exact"/>
        <w:rPr>
          <w:sz w:val="14"/>
          <w:szCs w:val="14"/>
        </w:rPr>
      </w:pPr>
    </w:p>
    <w:p w14:paraId="5F1C3BA4"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NAPZA dilaksanakan dengan tahapan:</w:t>
      </w:r>
    </w:p>
    <w:p w14:paraId="5928DF6A" w14:textId="77777777" w:rsidR="006F70DF" w:rsidRDefault="006F70DF" w:rsidP="006F70DF">
      <w:pPr>
        <w:spacing w:before="1" w:line="140" w:lineRule="exact"/>
        <w:rPr>
          <w:sz w:val="14"/>
          <w:szCs w:val="14"/>
        </w:rPr>
      </w:pPr>
    </w:p>
    <w:p w14:paraId="100FC160"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45"/>
          <w:sz w:val="24"/>
          <w:szCs w:val="24"/>
        </w:rPr>
        <w:t xml:space="preserve"> </w:t>
      </w:r>
      <w:r>
        <w:rPr>
          <w:rFonts w:ascii="Bookman Old Style" w:eastAsia="Bookman Old Style" w:hAnsi="Bookman Old Style" w:cs="Bookman Old Style"/>
          <w:sz w:val="24"/>
          <w:szCs w:val="24"/>
        </w:rPr>
        <w:t>pendekatan awal;</w:t>
      </w:r>
    </w:p>
    <w:p w14:paraId="477A2783" w14:textId="77777777" w:rsidR="006F70DF" w:rsidRDefault="006F70DF" w:rsidP="006F70DF">
      <w:pPr>
        <w:spacing w:before="1" w:line="140" w:lineRule="exact"/>
        <w:rPr>
          <w:sz w:val="14"/>
          <w:szCs w:val="14"/>
        </w:rPr>
      </w:pPr>
    </w:p>
    <w:p w14:paraId="344AA9CD"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pengungkapan dan pemahaman masalah atau asesmen;</w:t>
      </w:r>
    </w:p>
    <w:p w14:paraId="2F60F5D0" w14:textId="77777777" w:rsidR="006F70DF" w:rsidRDefault="006F70DF" w:rsidP="006F70DF">
      <w:pPr>
        <w:spacing w:before="1" w:line="140" w:lineRule="exact"/>
        <w:rPr>
          <w:sz w:val="14"/>
          <w:szCs w:val="14"/>
        </w:rPr>
      </w:pPr>
    </w:p>
    <w:p w14:paraId="35C30C52"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penyusunan rencana pemecahan masalah;</w:t>
      </w:r>
    </w:p>
    <w:p w14:paraId="16BC84E0" w14:textId="77777777" w:rsidR="006F70DF" w:rsidRDefault="006F70DF" w:rsidP="006F70DF">
      <w:pPr>
        <w:spacing w:before="1" w:line="140" w:lineRule="exact"/>
        <w:rPr>
          <w:sz w:val="14"/>
          <w:szCs w:val="14"/>
        </w:rPr>
      </w:pPr>
    </w:p>
    <w:p w14:paraId="59424C1B"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   </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pemecahan masalah atau intervensi;</w:t>
      </w:r>
    </w:p>
    <w:p w14:paraId="5F6E93A1" w14:textId="77777777" w:rsidR="006F70DF" w:rsidRDefault="006F70DF" w:rsidP="006F70DF">
      <w:pPr>
        <w:spacing w:before="1" w:line="140" w:lineRule="exact"/>
        <w:rPr>
          <w:sz w:val="14"/>
          <w:szCs w:val="14"/>
        </w:rPr>
      </w:pPr>
    </w:p>
    <w:p w14:paraId="30226FF1"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e.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resosialisasi;</w:t>
      </w:r>
    </w:p>
    <w:p w14:paraId="342D2BF8" w14:textId="77777777" w:rsidR="006F70DF" w:rsidRDefault="006F70DF" w:rsidP="006F70DF">
      <w:pPr>
        <w:spacing w:before="1" w:line="140" w:lineRule="exact"/>
        <w:rPr>
          <w:sz w:val="14"/>
          <w:szCs w:val="14"/>
        </w:rPr>
      </w:pPr>
    </w:p>
    <w:p w14:paraId="43FCA482"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f.    </w:t>
      </w:r>
      <w:r>
        <w:rPr>
          <w:rFonts w:ascii="Bookman Old Style" w:eastAsia="Bookman Old Style" w:hAnsi="Bookman Old Style" w:cs="Bookman Old Style"/>
          <w:spacing w:val="30"/>
          <w:sz w:val="24"/>
          <w:szCs w:val="24"/>
        </w:rPr>
        <w:t xml:space="preserve"> </w:t>
      </w:r>
      <w:r>
        <w:rPr>
          <w:rFonts w:ascii="Bookman Old Style" w:eastAsia="Bookman Old Style" w:hAnsi="Bookman Old Style" w:cs="Bookman Old Style"/>
          <w:sz w:val="24"/>
          <w:szCs w:val="24"/>
        </w:rPr>
        <w:t>terminasi; dan</w:t>
      </w:r>
    </w:p>
    <w:p w14:paraId="4E3FD9C8" w14:textId="77777777" w:rsidR="006F70DF" w:rsidRDefault="006F70DF" w:rsidP="006F70DF">
      <w:pPr>
        <w:spacing w:before="1" w:line="140" w:lineRule="exact"/>
        <w:rPr>
          <w:sz w:val="14"/>
          <w:szCs w:val="14"/>
        </w:rPr>
      </w:pPr>
    </w:p>
    <w:p w14:paraId="02929D3C"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54"/>
          <w:sz w:val="24"/>
          <w:szCs w:val="24"/>
        </w:rPr>
        <w:t xml:space="preserve"> </w:t>
      </w:r>
      <w:r>
        <w:rPr>
          <w:rFonts w:ascii="Bookman Old Style" w:eastAsia="Bookman Old Style" w:hAnsi="Bookman Old Style" w:cs="Bookman Old Style"/>
          <w:sz w:val="24"/>
          <w:szCs w:val="24"/>
        </w:rPr>
        <w:t>pembinaan lanjut.</w:t>
      </w:r>
    </w:p>
    <w:p w14:paraId="4DA6B687" w14:textId="77777777" w:rsidR="006F70DF" w:rsidRDefault="006F70DF" w:rsidP="006F70DF">
      <w:pPr>
        <w:spacing w:before="5" w:line="160" w:lineRule="exact"/>
        <w:rPr>
          <w:sz w:val="16"/>
          <w:szCs w:val="16"/>
        </w:rPr>
      </w:pPr>
    </w:p>
    <w:p w14:paraId="0FB52793" w14:textId="77777777" w:rsidR="006F70DF" w:rsidRDefault="006F70DF" w:rsidP="006F70DF">
      <w:pPr>
        <w:spacing w:line="200" w:lineRule="exact"/>
      </w:pPr>
    </w:p>
    <w:p w14:paraId="33BBE44E" w14:textId="77777777" w:rsidR="006F70DF" w:rsidRDefault="006F70DF" w:rsidP="006F70DF">
      <w:pPr>
        <w:spacing w:line="200" w:lineRule="exact"/>
      </w:pPr>
    </w:p>
    <w:p w14:paraId="4929EE45" w14:textId="77777777" w:rsidR="00FF2190" w:rsidRDefault="00FF2190" w:rsidP="006F70DF">
      <w:pPr>
        <w:ind w:left="4856" w:right="3292"/>
        <w:jc w:val="center"/>
        <w:rPr>
          <w:rFonts w:ascii="Bookman Old Style" w:eastAsia="Bookman Old Style" w:hAnsi="Bookman Old Style" w:cs="Bookman Old Style"/>
          <w:sz w:val="24"/>
          <w:szCs w:val="24"/>
        </w:rPr>
      </w:pPr>
    </w:p>
    <w:p w14:paraId="5C46E4FC" w14:textId="77777777" w:rsidR="00FF2190" w:rsidRDefault="00FF2190" w:rsidP="006F70DF">
      <w:pPr>
        <w:ind w:left="4856" w:right="3292"/>
        <w:jc w:val="center"/>
        <w:rPr>
          <w:rFonts w:ascii="Bookman Old Style" w:eastAsia="Bookman Old Style" w:hAnsi="Bookman Old Style" w:cs="Bookman Old Style"/>
          <w:sz w:val="24"/>
          <w:szCs w:val="24"/>
        </w:rPr>
      </w:pPr>
    </w:p>
    <w:p w14:paraId="6AA93C82" w14:textId="77777777" w:rsidR="00FF2190" w:rsidRDefault="00FF2190" w:rsidP="006F70DF">
      <w:pPr>
        <w:ind w:left="4856" w:right="3292"/>
        <w:jc w:val="center"/>
        <w:rPr>
          <w:rFonts w:ascii="Bookman Old Style" w:eastAsia="Bookman Old Style" w:hAnsi="Bookman Old Style" w:cs="Bookman Old Style"/>
          <w:sz w:val="24"/>
          <w:szCs w:val="24"/>
        </w:rPr>
      </w:pPr>
    </w:p>
    <w:p w14:paraId="38B4C289" w14:textId="77777777" w:rsidR="00FF2190" w:rsidRDefault="00FF2190" w:rsidP="006F70DF">
      <w:pPr>
        <w:ind w:left="4856" w:right="3292"/>
        <w:jc w:val="center"/>
        <w:rPr>
          <w:rFonts w:ascii="Bookman Old Style" w:eastAsia="Bookman Old Style" w:hAnsi="Bookman Old Style" w:cs="Bookman Old Style"/>
          <w:sz w:val="24"/>
          <w:szCs w:val="24"/>
        </w:rPr>
      </w:pPr>
    </w:p>
    <w:p w14:paraId="20A5CECC" w14:textId="77777777" w:rsidR="00FF2190" w:rsidRDefault="00FF2190" w:rsidP="006F70DF">
      <w:pPr>
        <w:ind w:left="4856" w:right="3292"/>
        <w:jc w:val="center"/>
        <w:rPr>
          <w:rFonts w:ascii="Bookman Old Style" w:eastAsia="Bookman Old Style" w:hAnsi="Bookman Old Style" w:cs="Bookman Old Style"/>
          <w:sz w:val="24"/>
          <w:szCs w:val="24"/>
        </w:rPr>
      </w:pPr>
    </w:p>
    <w:p w14:paraId="2449D090" w14:textId="77777777" w:rsidR="00FF2190" w:rsidRDefault="00FF2190" w:rsidP="006F70DF">
      <w:pPr>
        <w:ind w:left="4856" w:right="3292"/>
        <w:jc w:val="center"/>
        <w:rPr>
          <w:rFonts w:ascii="Bookman Old Style" w:eastAsia="Bookman Old Style" w:hAnsi="Bookman Old Style" w:cs="Bookman Old Style"/>
          <w:sz w:val="24"/>
          <w:szCs w:val="24"/>
        </w:rPr>
      </w:pPr>
    </w:p>
    <w:p w14:paraId="3AB5A628" w14:textId="77777777" w:rsidR="00FF2190" w:rsidRDefault="00FF2190" w:rsidP="006F70DF">
      <w:pPr>
        <w:ind w:left="4856" w:right="3292"/>
        <w:jc w:val="center"/>
        <w:rPr>
          <w:rFonts w:ascii="Bookman Old Style" w:eastAsia="Bookman Old Style" w:hAnsi="Bookman Old Style" w:cs="Bookman Old Style"/>
          <w:sz w:val="24"/>
          <w:szCs w:val="24"/>
        </w:rPr>
      </w:pPr>
    </w:p>
    <w:p w14:paraId="4BCC1533" w14:textId="77777777" w:rsidR="00FF2190" w:rsidRDefault="00FF2190" w:rsidP="006F70DF">
      <w:pPr>
        <w:ind w:left="4856" w:right="3292"/>
        <w:jc w:val="center"/>
        <w:rPr>
          <w:rFonts w:ascii="Bookman Old Style" w:eastAsia="Bookman Old Style" w:hAnsi="Bookman Old Style" w:cs="Bookman Old Style"/>
          <w:sz w:val="24"/>
          <w:szCs w:val="24"/>
        </w:rPr>
      </w:pPr>
    </w:p>
    <w:p w14:paraId="57121E67" w14:textId="77777777" w:rsidR="00FF2190" w:rsidRDefault="00FF2190" w:rsidP="006F70DF">
      <w:pPr>
        <w:ind w:left="4856" w:right="3292"/>
        <w:jc w:val="center"/>
        <w:rPr>
          <w:rFonts w:ascii="Bookman Old Style" w:eastAsia="Bookman Old Style" w:hAnsi="Bookman Old Style" w:cs="Bookman Old Style"/>
          <w:sz w:val="24"/>
          <w:szCs w:val="24"/>
        </w:rPr>
      </w:pPr>
    </w:p>
    <w:p w14:paraId="4A7B1BA5" w14:textId="77777777" w:rsidR="00FF2190" w:rsidRDefault="00FF2190" w:rsidP="006F70DF">
      <w:pPr>
        <w:ind w:left="4856" w:right="3292"/>
        <w:jc w:val="center"/>
        <w:rPr>
          <w:rFonts w:ascii="Bookman Old Style" w:eastAsia="Bookman Old Style" w:hAnsi="Bookman Old Style" w:cs="Bookman Old Style"/>
          <w:sz w:val="24"/>
          <w:szCs w:val="24"/>
        </w:rPr>
      </w:pPr>
    </w:p>
    <w:p w14:paraId="0BFB7E32" w14:textId="77777777" w:rsidR="00FF2190" w:rsidRDefault="00FF2190" w:rsidP="006F70DF">
      <w:pPr>
        <w:ind w:left="4856" w:right="3292"/>
        <w:jc w:val="center"/>
        <w:rPr>
          <w:rFonts w:ascii="Bookman Old Style" w:eastAsia="Bookman Old Style" w:hAnsi="Bookman Old Style" w:cs="Bookman Old Style"/>
          <w:sz w:val="24"/>
          <w:szCs w:val="24"/>
        </w:rPr>
      </w:pPr>
    </w:p>
    <w:p w14:paraId="09FA80B3" w14:textId="77777777" w:rsidR="00FF2190" w:rsidRDefault="00FF2190" w:rsidP="006F70DF">
      <w:pPr>
        <w:ind w:left="4856" w:right="3292"/>
        <w:jc w:val="center"/>
        <w:rPr>
          <w:rFonts w:ascii="Bookman Old Style" w:eastAsia="Bookman Old Style" w:hAnsi="Bookman Old Style" w:cs="Bookman Old Style"/>
          <w:sz w:val="24"/>
          <w:szCs w:val="24"/>
        </w:rPr>
      </w:pPr>
    </w:p>
    <w:p w14:paraId="1B46A348" w14:textId="77777777" w:rsidR="00FF2190" w:rsidRDefault="00FF2190" w:rsidP="006F70DF">
      <w:pPr>
        <w:ind w:left="4856" w:right="3292"/>
        <w:jc w:val="center"/>
        <w:rPr>
          <w:rFonts w:ascii="Bookman Old Style" w:eastAsia="Bookman Old Style" w:hAnsi="Bookman Old Style" w:cs="Bookman Old Style"/>
          <w:sz w:val="24"/>
          <w:szCs w:val="24"/>
        </w:rPr>
      </w:pPr>
    </w:p>
    <w:p w14:paraId="1E616D02" w14:textId="77777777" w:rsidR="00FF2190" w:rsidRDefault="00FF2190" w:rsidP="006F70DF">
      <w:pPr>
        <w:ind w:left="4856" w:right="3292"/>
        <w:jc w:val="center"/>
        <w:rPr>
          <w:rFonts w:ascii="Bookman Old Style" w:eastAsia="Bookman Old Style" w:hAnsi="Bookman Old Style" w:cs="Bookman Old Style"/>
          <w:sz w:val="24"/>
          <w:szCs w:val="24"/>
        </w:rPr>
      </w:pPr>
    </w:p>
    <w:p w14:paraId="785AAAD6" w14:textId="77777777" w:rsidR="00FF2190" w:rsidRDefault="00FF2190" w:rsidP="006F70DF">
      <w:pPr>
        <w:ind w:left="4856" w:right="3292"/>
        <w:jc w:val="center"/>
        <w:rPr>
          <w:rFonts w:ascii="Bookman Old Style" w:eastAsia="Bookman Old Style" w:hAnsi="Bookman Old Style" w:cs="Bookman Old Style"/>
          <w:sz w:val="24"/>
          <w:szCs w:val="24"/>
        </w:rPr>
      </w:pPr>
    </w:p>
    <w:p w14:paraId="6C58243B" w14:textId="77777777" w:rsidR="00FF2190" w:rsidRDefault="00FF2190" w:rsidP="006F70DF">
      <w:pPr>
        <w:ind w:left="4856" w:right="3292"/>
        <w:jc w:val="center"/>
        <w:rPr>
          <w:rFonts w:ascii="Bookman Old Style" w:eastAsia="Bookman Old Style" w:hAnsi="Bookman Old Style" w:cs="Bookman Old Style"/>
          <w:sz w:val="24"/>
          <w:szCs w:val="24"/>
        </w:rPr>
      </w:pPr>
    </w:p>
    <w:p w14:paraId="3002FB2C" w14:textId="77777777" w:rsidR="00FF2190" w:rsidRDefault="00FF2190" w:rsidP="006F70DF">
      <w:pPr>
        <w:ind w:left="4856" w:right="3292"/>
        <w:jc w:val="center"/>
        <w:rPr>
          <w:rFonts w:ascii="Bookman Old Style" w:eastAsia="Bookman Old Style" w:hAnsi="Bookman Old Style" w:cs="Bookman Old Style"/>
          <w:sz w:val="24"/>
          <w:szCs w:val="24"/>
        </w:rPr>
      </w:pPr>
    </w:p>
    <w:p w14:paraId="7D1EC20A" w14:textId="77777777" w:rsidR="00FF2190" w:rsidRDefault="00FF2190" w:rsidP="006F70DF">
      <w:pPr>
        <w:ind w:left="4856" w:right="3292"/>
        <w:jc w:val="center"/>
        <w:rPr>
          <w:rFonts w:ascii="Bookman Old Style" w:eastAsia="Bookman Old Style" w:hAnsi="Bookman Old Style" w:cs="Bookman Old Style"/>
          <w:sz w:val="24"/>
          <w:szCs w:val="24"/>
        </w:rPr>
      </w:pPr>
    </w:p>
    <w:p w14:paraId="44FC2BE3" w14:textId="77777777" w:rsidR="00FF2190" w:rsidRDefault="00FF2190" w:rsidP="006F70DF">
      <w:pPr>
        <w:ind w:left="4856" w:right="3292"/>
        <w:jc w:val="center"/>
        <w:rPr>
          <w:rFonts w:ascii="Bookman Old Style" w:eastAsia="Bookman Old Style" w:hAnsi="Bookman Old Style" w:cs="Bookman Old Style"/>
          <w:sz w:val="24"/>
          <w:szCs w:val="24"/>
        </w:rPr>
      </w:pPr>
    </w:p>
    <w:p w14:paraId="5C70B841" w14:textId="77777777" w:rsidR="00FF2190" w:rsidRDefault="00FF2190" w:rsidP="006F70DF">
      <w:pPr>
        <w:ind w:left="4856" w:right="3292"/>
        <w:jc w:val="center"/>
        <w:rPr>
          <w:rFonts w:ascii="Bookman Old Style" w:eastAsia="Bookman Old Style" w:hAnsi="Bookman Old Style" w:cs="Bookman Old Style"/>
          <w:sz w:val="24"/>
          <w:szCs w:val="24"/>
        </w:rPr>
      </w:pPr>
    </w:p>
    <w:p w14:paraId="63740B86" w14:textId="77777777" w:rsidR="00FF2190" w:rsidRDefault="00FF2190" w:rsidP="006F70DF">
      <w:pPr>
        <w:ind w:left="4856" w:right="3292"/>
        <w:jc w:val="center"/>
        <w:rPr>
          <w:rFonts w:ascii="Bookman Old Style" w:eastAsia="Bookman Old Style" w:hAnsi="Bookman Old Style" w:cs="Bookman Old Style"/>
          <w:sz w:val="24"/>
          <w:szCs w:val="24"/>
        </w:rPr>
      </w:pPr>
    </w:p>
    <w:p w14:paraId="52840385" w14:textId="77777777" w:rsidR="00FF2190" w:rsidRDefault="00FF2190" w:rsidP="006F70DF">
      <w:pPr>
        <w:ind w:left="4856" w:right="3292"/>
        <w:jc w:val="center"/>
        <w:rPr>
          <w:rFonts w:ascii="Bookman Old Style" w:eastAsia="Bookman Old Style" w:hAnsi="Bookman Old Style" w:cs="Bookman Old Style"/>
          <w:sz w:val="24"/>
          <w:szCs w:val="24"/>
        </w:rPr>
      </w:pPr>
    </w:p>
    <w:p w14:paraId="4A325D20" w14:textId="424DE3E0" w:rsidR="006F70DF" w:rsidRDefault="006F70DF" w:rsidP="00FF2190">
      <w:pPr>
        <w:ind w:left="4856" w:right="3003"/>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FF2190">
        <w:rPr>
          <w:rFonts w:ascii="Bookman Old Style" w:eastAsia="Bookman Old Style" w:hAnsi="Bookman Old Style" w:cs="Bookman Old Style"/>
          <w:sz w:val="24"/>
          <w:szCs w:val="24"/>
        </w:rPr>
        <w:t>138</w:t>
      </w:r>
    </w:p>
    <w:p w14:paraId="092B77D5" w14:textId="77777777" w:rsidR="006F70DF" w:rsidRDefault="006F70DF" w:rsidP="006F70DF">
      <w:pPr>
        <w:spacing w:before="1" w:line="140" w:lineRule="exact"/>
        <w:rPr>
          <w:sz w:val="14"/>
          <w:szCs w:val="14"/>
        </w:rPr>
      </w:pPr>
    </w:p>
    <w:p w14:paraId="63A0ECBC" w14:textId="48F382E7" w:rsidR="006F70DF" w:rsidRDefault="006F70DF" w:rsidP="006F70DF">
      <w:pPr>
        <w:spacing w:line="359" w:lineRule="auto"/>
        <w:ind w:left="1683" w:right="76"/>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Pendekatan </w:t>
      </w:r>
      <w:r>
        <w:rPr>
          <w:rFonts w:ascii="Bookman Old Style" w:eastAsia="Bookman Old Style" w:hAnsi="Bookman Old Style" w:cs="Bookman Old Style"/>
          <w:spacing w:val="36"/>
          <w:sz w:val="24"/>
          <w:szCs w:val="24"/>
        </w:rPr>
        <w:t xml:space="preserve"> </w:t>
      </w:r>
      <w:r>
        <w:rPr>
          <w:rFonts w:ascii="Bookman Old Style" w:eastAsia="Bookman Old Style" w:hAnsi="Bookman Old Style" w:cs="Bookman Old Style"/>
          <w:sz w:val="24"/>
          <w:szCs w:val="24"/>
        </w:rPr>
        <w:t xml:space="preserve">awal </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z w:val="24"/>
          <w:szCs w:val="24"/>
        </w:rPr>
        <w:t xml:space="preserve">ebagaimana </w:t>
      </w:r>
      <w:r>
        <w:rPr>
          <w:rFonts w:ascii="Bookman Old Style" w:eastAsia="Bookman Old Style" w:hAnsi="Bookman Old Style" w:cs="Bookman Old Style"/>
          <w:spacing w:val="36"/>
          <w:sz w:val="24"/>
          <w:szCs w:val="24"/>
        </w:rPr>
        <w:t xml:space="preserve"> </w:t>
      </w:r>
      <w:r>
        <w:rPr>
          <w:rFonts w:ascii="Bookman Old Style" w:eastAsia="Bookman Old Style" w:hAnsi="Bookman Old Style" w:cs="Bookman Old Style"/>
          <w:sz w:val="24"/>
          <w:szCs w:val="24"/>
        </w:rPr>
        <w:t xml:space="preserve">dimaksud </w:t>
      </w:r>
      <w:r>
        <w:rPr>
          <w:rFonts w:ascii="Bookman Old Style" w:eastAsia="Bookman Old Style" w:hAnsi="Bookman Old Style" w:cs="Bookman Old Style"/>
          <w:spacing w:val="36"/>
          <w:sz w:val="24"/>
          <w:szCs w:val="24"/>
        </w:rPr>
        <w:t xml:space="preserve"> </w:t>
      </w:r>
      <w:r>
        <w:rPr>
          <w:rFonts w:ascii="Bookman Old Style" w:eastAsia="Bookman Old Style" w:hAnsi="Bookman Old Style" w:cs="Bookman Old Style"/>
          <w:sz w:val="24"/>
          <w:szCs w:val="24"/>
        </w:rPr>
        <w:t xml:space="preserve">dalam </w:t>
      </w:r>
      <w:r>
        <w:rPr>
          <w:rFonts w:ascii="Bookman Old Style" w:eastAsia="Bookman Old Style" w:hAnsi="Bookman Old Style" w:cs="Bookman Old Style"/>
          <w:spacing w:val="36"/>
          <w:sz w:val="24"/>
          <w:szCs w:val="24"/>
        </w:rPr>
        <w:t xml:space="preserve"> </w:t>
      </w:r>
      <w:r>
        <w:rPr>
          <w:rFonts w:ascii="Bookman Old Style" w:eastAsia="Bookman Old Style" w:hAnsi="Bookman Old Style" w:cs="Bookman Old Style"/>
          <w:sz w:val="24"/>
          <w:szCs w:val="24"/>
        </w:rPr>
        <w:t xml:space="preserve">Pasal </w:t>
      </w:r>
      <w:r>
        <w:rPr>
          <w:rFonts w:ascii="Bookman Old Style" w:eastAsia="Bookman Old Style" w:hAnsi="Bookman Old Style" w:cs="Bookman Old Style"/>
          <w:spacing w:val="39"/>
          <w:sz w:val="24"/>
          <w:szCs w:val="24"/>
        </w:rPr>
        <w:t xml:space="preserve"> </w:t>
      </w:r>
      <w:r>
        <w:rPr>
          <w:rFonts w:ascii="Bookman Old Style" w:eastAsia="Bookman Old Style" w:hAnsi="Bookman Old Style" w:cs="Bookman Old Style"/>
          <w:sz w:val="24"/>
          <w:szCs w:val="24"/>
        </w:rPr>
        <w:t>1</w:t>
      </w:r>
      <w:r w:rsidR="00FF2190">
        <w:rPr>
          <w:rFonts w:ascii="Bookman Old Style" w:eastAsia="Bookman Old Style" w:hAnsi="Bookman Old Style" w:cs="Bookman Old Style"/>
          <w:sz w:val="24"/>
          <w:szCs w:val="24"/>
        </w:rPr>
        <w:t>37</w:t>
      </w:r>
      <w:r>
        <w:rPr>
          <w:rFonts w:ascii="Bookman Old Style" w:eastAsia="Bookman Old Style" w:hAnsi="Bookman Old Style" w:cs="Bookman Old Style"/>
          <w:sz w:val="24"/>
          <w:szCs w:val="24"/>
        </w:rPr>
        <w:t xml:space="preserve"> huruf a meliputi:</w:t>
      </w:r>
    </w:p>
    <w:p w14:paraId="2FA6D7A4" w14:textId="77777777" w:rsidR="006F70DF" w:rsidRDefault="006F70DF" w:rsidP="006F70DF">
      <w:pPr>
        <w:spacing w:before="6"/>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45"/>
          <w:sz w:val="24"/>
          <w:szCs w:val="24"/>
        </w:rPr>
        <w:t xml:space="preserve"> </w:t>
      </w:r>
      <w:r>
        <w:rPr>
          <w:rFonts w:ascii="Bookman Old Style" w:eastAsia="Bookman Old Style" w:hAnsi="Bookman Old Style" w:cs="Bookman Old Style"/>
          <w:sz w:val="24"/>
          <w:szCs w:val="24"/>
        </w:rPr>
        <w:t>sosialisasi dan konsultasi;</w:t>
      </w:r>
    </w:p>
    <w:p w14:paraId="2EAB8546" w14:textId="77777777" w:rsidR="006F70DF" w:rsidRDefault="006F70DF" w:rsidP="006F70DF">
      <w:pPr>
        <w:spacing w:before="1" w:line="140" w:lineRule="exact"/>
        <w:rPr>
          <w:sz w:val="14"/>
          <w:szCs w:val="14"/>
        </w:rPr>
      </w:pPr>
    </w:p>
    <w:p w14:paraId="052487FB"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identifikasi;</w:t>
      </w:r>
    </w:p>
    <w:p w14:paraId="6581487A" w14:textId="77777777" w:rsidR="006F70DF" w:rsidRDefault="006F70DF" w:rsidP="006F70DF">
      <w:pPr>
        <w:spacing w:before="1" w:line="140" w:lineRule="exact"/>
        <w:rPr>
          <w:sz w:val="14"/>
          <w:szCs w:val="14"/>
        </w:rPr>
      </w:pPr>
    </w:p>
    <w:p w14:paraId="2BC6552D"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motivasi;</w:t>
      </w:r>
    </w:p>
    <w:p w14:paraId="72BE658D" w14:textId="77777777" w:rsidR="006F70DF" w:rsidRDefault="006F70DF" w:rsidP="006F70DF">
      <w:pPr>
        <w:spacing w:before="1" w:line="140" w:lineRule="exact"/>
        <w:rPr>
          <w:sz w:val="14"/>
          <w:szCs w:val="14"/>
        </w:rPr>
      </w:pPr>
    </w:p>
    <w:p w14:paraId="0D4AD9FF" w14:textId="77777777" w:rsidR="006F70DF" w:rsidRDefault="006F70DF" w:rsidP="006F70DF">
      <w:pPr>
        <w:spacing w:line="359" w:lineRule="auto"/>
        <w:ind w:left="1683" w:right="3705"/>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   </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 xml:space="preserve">seleksi dan penetapan; dan e.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penerimaan.</w:t>
      </w:r>
    </w:p>
    <w:p w14:paraId="0B99C436" w14:textId="77777777" w:rsidR="006F70DF" w:rsidRDefault="006F70DF" w:rsidP="006F70DF">
      <w:pPr>
        <w:spacing w:line="200" w:lineRule="exact"/>
      </w:pPr>
    </w:p>
    <w:p w14:paraId="2509046A" w14:textId="77777777" w:rsidR="006F70DF" w:rsidRDefault="006F70DF" w:rsidP="006F70DF">
      <w:pPr>
        <w:spacing w:before="8" w:line="220" w:lineRule="exact"/>
        <w:rPr>
          <w:sz w:val="22"/>
          <w:szCs w:val="22"/>
        </w:rPr>
      </w:pPr>
    </w:p>
    <w:p w14:paraId="65FB2435" w14:textId="273B701D" w:rsidR="006F70DF" w:rsidRDefault="006F70DF" w:rsidP="00FF2190">
      <w:pPr>
        <w:ind w:left="4856" w:right="3003"/>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FF2190">
        <w:rPr>
          <w:rFonts w:ascii="Bookman Old Style" w:eastAsia="Bookman Old Style" w:hAnsi="Bookman Old Style" w:cs="Bookman Old Style"/>
          <w:sz w:val="24"/>
          <w:szCs w:val="24"/>
        </w:rPr>
        <w:t>139</w:t>
      </w:r>
    </w:p>
    <w:p w14:paraId="6EA8ECF4" w14:textId="77777777" w:rsidR="006F70DF" w:rsidRDefault="006F70DF" w:rsidP="006F70DF">
      <w:pPr>
        <w:spacing w:before="1" w:line="140" w:lineRule="exact"/>
        <w:rPr>
          <w:sz w:val="14"/>
          <w:szCs w:val="14"/>
        </w:rPr>
      </w:pPr>
    </w:p>
    <w:p w14:paraId="61973577"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Sosialisasi </w:t>
      </w:r>
      <w:r>
        <w:rPr>
          <w:rFonts w:ascii="Bookman Old Style" w:eastAsia="Bookman Old Style" w:hAnsi="Bookman Old Style" w:cs="Bookman Old Style"/>
          <w:spacing w:val="63"/>
          <w:sz w:val="24"/>
          <w:szCs w:val="24"/>
        </w:rPr>
        <w:t xml:space="preserve"> </w:t>
      </w:r>
      <w:r>
        <w:rPr>
          <w:rFonts w:ascii="Bookman Old Style" w:eastAsia="Bookman Old Style" w:hAnsi="Bookman Old Style" w:cs="Bookman Old Style"/>
          <w:sz w:val="24"/>
          <w:szCs w:val="24"/>
        </w:rPr>
        <w:t xml:space="preserve">dan </w:t>
      </w:r>
      <w:r>
        <w:rPr>
          <w:rFonts w:ascii="Bookman Old Style" w:eastAsia="Bookman Old Style" w:hAnsi="Bookman Old Style" w:cs="Bookman Old Style"/>
          <w:spacing w:val="63"/>
          <w:sz w:val="24"/>
          <w:szCs w:val="24"/>
        </w:rPr>
        <w:t xml:space="preserve"> </w:t>
      </w:r>
      <w:r>
        <w:rPr>
          <w:rFonts w:ascii="Bookman Old Style" w:eastAsia="Bookman Old Style" w:hAnsi="Bookman Old Style" w:cs="Bookman Old Style"/>
          <w:sz w:val="24"/>
          <w:szCs w:val="24"/>
        </w:rPr>
        <w:t>k</w:t>
      </w:r>
      <w:r>
        <w:rPr>
          <w:rFonts w:ascii="Bookman Old Style" w:eastAsia="Bookman Old Style" w:hAnsi="Bookman Old Style" w:cs="Bookman Old Style"/>
          <w:spacing w:val="-2"/>
          <w:sz w:val="24"/>
          <w:szCs w:val="24"/>
        </w:rPr>
        <w:t>o</w:t>
      </w:r>
      <w:r>
        <w:rPr>
          <w:rFonts w:ascii="Bookman Old Style" w:eastAsia="Bookman Old Style" w:hAnsi="Bookman Old Style" w:cs="Bookman Old Style"/>
          <w:sz w:val="24"/>
          <w:szCs w:val="24"/>
        </w:rPr>
        <w:t xml:space="preserve">nsultasi </w:t>
      </w:r>
      <w:r>
        <w:rPr>
          <w:rFonts w:ascii="Bookman Old Style" w:eastAsia="Bookman Old Style" w:hAnsi="Bookman Old Style" w:cs="Bookman Old Style"/>
          <w:spacing w:val="63"/>
          <w:sz w:val="24"/>
          <w:szCs w:val="24"/>
        </w:rPr>
        <w:t xml:space="preserve"> </w:t>
      </w:r>
      <w:r>
        <w:rPr>
          <w:rFonts w:ascii="Bookman Old Style" w:eastAsia="Bookman Old Style" w:hAnsi="Bookman Old Style" w:cs="Bookman Old Style"/>
          <w:sz w:val="24"/>
          <w:szCs w:val="24"/>
        </w:rPr>
        <w:t xml:space="preserve">sebagaimana </w:t>
      </w:r>
      <w:r>
        <w:rPr>
          <w:rFonts w:ascii="Bookman Old Style" w:eastAsia="Bookman Old Style" w:hAnsi="Bookman Old Style" w:cs="Bookman Old Style"/>
          <w:spacing w:val="63"/>
          <w:sz w:val="24"/>
          <w:szCs w:val="24"/>
        </w:rPr>
        <w:t xml:space="preserve"> </w:t>
      </w:r>
      <w:r>
        <w:rPr>
          <w:rFonts w:ascii="Bookman Old Style" w:eastAsia="Bookman Old Style" w:hAnsi="Bookman Old Style" w:cs="Bookman Old Style"/>
          <w:sz w:val="24"/>
          <w:szCs w:val="24"/>
        </w:rPr>
        <w:t xml:space="preserve">dimaksud </w:t>
      </w:r>
      <w:r>
        <w:rPr>
          <w:rFonts w:ascii="Bookman Old Style" w:eastAsia="Bookman Old Style" w:hAnsi="Bookman Old Style" w:cs="Bookman Old Style"/>
          <w:spacing w:val="63"/>
          <w:sz w:val="24"/>
          <w:szCs w:val="24"/>
        </w:rPr>
        <w:t xml:space="preserve"> </w:t>
      </w:r>
      <w:r>
        <w:rPr>
          <w:rFonts w:ascii="Bookman Old Style" w:eastAsia="Bookman Old Style" w:hAnsi="Bookman Old Style" w:cs="Bookman Old Style"/>
          <w:sz w:val="24"/>
          <w:szCs w:val="24"/>
        </w:rPr>
        <w:t>dal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m</w:t>
      </w:r>
    </w:p>
    <w:p w14:paraId="00EAF492" w14:textId="77777777" w:rsidR="006F70DF" w:rsidRDefault="006F70DF" w:rsidP="006F70DF">
      <w:pPr>
        <w:spacing w:before="1" w:line="140" w:lineRule="exact"/>
        <w:rPr>
          <w:sz w:val="14"/>
          <w:szCs w:val="14"/>
        </w:rPr>
      </w:pPr>
    </w:p>
    <w:p w14:paraId="50B52C73" w14:textId="6B7548B0"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FF2190">
        <w:rPr>
          <w:rFonts w:ascii="Bookman Old Style" w:eastAsia="Bookman Old Style" w:hAnsi="Bookman Old Style" w:cs="Bookman Old Style"/>
          <w:sz w:val="24"/>
          <w:szCs w:val="24"/>
        </w:rPr>
        <w:t>138</w:t>
      </w:r>
      <w:r>
        <w:rPr>
          <w:rFonts w:ascii="Bookman Old Style" w:eastAsia="Bookman Old Style" w:hAnsi="Bookman Old Style" w:cs="Bookman Old Style"/>
          <w:sz w:val="24"/>
          <w:szCs w:val="24"/>
        </w:rPr>
        <w:t xml:space="preserve"> huruf a merupakan upaya:</w:t>
      </w:r>
    </w:p>
    <w:p w14:paraId="51772672" w14:textId="77777777" w:rsidR="006F70DF" w:rsidRDefault="006F70DF" w:rsidP="006F70DF">
      <w:pPr>
        <w:spacing w:before="1" w:line="140" w:lineRule="exact"/>
        <w:rPr>
          <w:sz w:val="14"/>
          <w:szCs w:val="14"/>
        </w:rPr>
      </w:pPr>
    </w:p>
    <w:p w14:paraId="630AD394" w14:textId="77777777" w:rsidR="006F70DF" w:rsidRDefault="006F70DF" w:rsidP="006F70DF">
      <w:pPr>
        <w:spacing w:line="360" w:lineRule="auto"/>
        <w:ind w:left="2250" w:right="76"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menjalin  </w:t>
      </w:r>
      <w:r>
        <w:rPr>
          <w:rFonts w:ascii="Bookman Old Style" w:eastAsia="Bookman Old Style" w:hAnsi="Bookman Old Style" w:cs="Bookman Old Style"/>
          <w:spacing w:val="19"/>
          <w:sz w:val="24"/>
          <w:szCs w:val="24"/>
        </w:rPr>
        <w:t xml:space="preserve"> </w:t>
      </w:r>
      <w:r>
        <w:rPr>
          <w:rFonts w:ascii="Bookman Old Style" w:eastAsia="Bookman Old Style" w:hAnsi="Bookman Old Style" w:cs="Bookman Old Style"/>
          <w:sz w:val="24"/>
          <w:szCs w:val="24"/>
        </w:rPr>
        <w:t xml:space="preserve">kerja  </w:t>
      </w:r>
      <w:r>
        <w:rPr>
          <w:rFonts w:ascii="Bookman Old Style" w:eastAsia="Bookman Old Style" w:hAnsi="Bookman Old Style" w:cs="Bookman Old Style"/>
          <w:spacing w:val="19"/>
          <w:sz w:val="24"/>
          <w:szCs w:val="24"/>
        </w:rPr>
        <w:t xml:space="preserve"> </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z w:val="24"/>
          <w:szCs w:val="24"/>
        </w:rPr>
        <w:t xml:space="preserve">ama  </w:t>
      </w:r>
      <w:r>
        <w:rPr>
          <w:rFonts w:ascii="Bookman Old Style" w:eastAsia="Bookman Old Style" w:hAnsi="Bookman Old Style" w:cs="Bookman Old Style"/>
          <w:spacing w:val="19"/>
          <w:sz w:val="24"/>
          <w:szCs w:val="24"/>
        </w:rPr>
        <w:t xml:space="preserve"> </w:t>
      </w:r>
      <w:r>
        <w:rPr>
          <w:rFonts w:ascii="Bookman Old Style" w:eastAsia="Bookman Old Style" w:hAnsi="Bookman Old Style" w:cs="Bookman Old Style"/>
          <w:sz w:val="24"/>
          <w:szCs w:val="24"/>
        </w:rPr>
        <w:t xml:space="preserve">dalam  </w:t>
      </w:r>
      <w:r>
        <w:rPr>
          <w:rFonts w:ascii="Bookman Old Style" w:eastAsia="Bookman Old Style" w:hAnsi="Bookman Old Style" w:cs="Bookman Old Style"/>
          <w:spacing w:val="19"/>
          <w:sz w:val="24"/>
          <w:szCs w:val="24"/>
        </w:rPr>
        <w:t xml:space="preserve"> </w:t>
      </w:r>
      <w:r>
        <w:rPr>
          <w:rFonts w:ascii="Bookman Old Style" w:eastAsia="Bookman Old Style" w:hAnsi="Bookman Old Style" w:cs="Bookman Old Style"/>
          <w:sz w:val="24"/>
          <w:szCs w:val="24"/>
        </w:rPr>
        <w:t>ben</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 xml:space="preserve">uk  </w:t>
      </w:r>
      <w:r>
        <w:rPr>
          <w:rFonts w:ascii="Bookman Old Style" w:eastAsia="Bookman Old Style" w:hAnsi="Bookman Old Style" w:cs="Bookman Old Style"/>
          <w:spacing w:val="19"/>
          <w:sz w:val="24"/>
          <w:szCs w:val="24"/>
        </w:rPr>
        <w:t xml:space="preserve"> </w:t>
      </w:r>
      <w:r>
        <w:rPr>
          <w:rFonts w:ascii="Bookman Old Style" w:eastAsia="Bookman Old Style" w:hAnsi="Bookman Old Style" w:cs="Bookman Old Style"/>
          <w:sz w:val="24"/>
          <w:szCs w:val="24"/>
        </w:rPr>
        <w:t>penyampaian informasi</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mengenai</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keberadaan Lembaga</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 xml:space="preserve">Rehabilitasi Sosial     </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z w:val="24"/>
          <w:szCs w:val="24"/>
        </w:rPr>
        <w:t xml:space="preserve">bagi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Pec</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ndu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 xml:space="preserve">dan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Korban   Penyalahgunaan NAPZA; dan</w:t>
      </w:r>
    </w:p>
    <w:p w14:paraId="3163D1BF" w14:textId="77777777" w:rsidR="006F70DF" w:rsidRDefault="006F70DF" w:rsidP="006F70DF">
      <w:pPr>
        <w:spacing w:before="5" w:line="359" w:lineRule="auto"/>
        <w:ind w:left="2250" w:right="74" w:hanging="566"/>
        <w:jc w:val="both"/>
        <w:rPr>
          <w:rFonts w:ascii="Bookman Old Style" w:eastAsia="Bookman Old Style" w:hAnsi="Bookman Old Style" w:cs="Bookman Old Style"/>
          <w:sz w:val="24"/>
          <w:szCs w:val="24"/>
        </w:rPr>
        <w:sectPr w:rsidR="006F70DF">
          <w:type w:val="continuous"/>
          <w:pgSz w:w="12260" w:h="18740"/>
          <w:pgMar w:top="80" w:right="1300" w:bottom="280" w:left="1720" w:header="720" w:footer="720" w:gutter="0"/>
          <w:cols w:space="720"/>
        </w:sectPr>
      </w:pPr>
      <w:r>
        <w:rPr>
          <w:rFonts w:ascii="Bookman Old Style" w:eastAsia="Bookman Old Style" w:hAnsi="Bookman Old Style" w:cs="Bookman Old Style"/>
          <w:sz w:val="24"/>
          <w:szCs w:val="24"/>
        </w:rPr>
        <w:t xml:space="preserve">b.  memperoleh </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z w:val="24"/>
          <w:szCs w:val="24"/>
        </w:rPr>
        <w:t xml:space="preserve">dukungan </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z w:val="24"/>
          <w:szCs w:val="24"/>
        </w:rPr>
        <w:t xml:space="preserve">data </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z w:val="24"/>
          <w:szCs w:val="24"/>
        </w:rPr>
        <w:t xml:space="preserve">dan </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z w:val="24"/>
          <w:szCs w:val="24"/>
        </w:rPr>
        <w:t xml:space="preserve">sumber </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z w:val="24"/>
          <w:szCs w:val="24"/>
        </w:rPr>
        <w:t>yang mendukung pelayanan Rehabilitasi Sosial dengan melaksanakan penjangkauan, penyuluhan, dan promosi.</w:t>
      </w:r>
    </w:p>
    <w:p w14:paraId="6618ABB9" w14:textId="77777777" w:rsidR="006F70DF" w:rsidRDefault="006F70DF" w:rsidP="006F70DF">
      <w:pPr>
        <w:spacing w:line="200" w:lineRule="exact"/>
      </w:pPr>
    </w:p>
    <w:p w14:paraId="5B80C84C" w14:textId="77777777" w:rsidR="006F70DF" w:rsidRDefault="006F70DF" w:rsidP="006F70DF">
      <w:pPr>
        <w:spacing w:before="20" w:line="280" w:lineRule="exact"/>
        <w:rPr>
          <w:sz w:val="28"/>
          <w:szCs w:val="28"/>
        </w:rPr>
      </w:pPr>
    </w:p>
    <w:p w14:paraId="7691019E" w14:textId="2724730D" w:rsidR="006F70DF" w:rsidRDefault="006F70DF" w:rsidP="002907CD">
      <w:pPr>
        <w:ind w:left="4856" w:right="3003"/>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2907CD">
        <w:rPr>
          <w:rFonts w:ascii="Bookman Old Style" w:eastAsia="Bookman Old Style" w:hAnsi="Bookman Old Style" w:cs="Bookman Old Style"/>
          <w:sz w:val="24"/>
          <w:szCs w:val="24"/>
        </w:rPr>
        <w:t>140</w:t>
      </w:r>
    </w:p>
    <w:p w14:paraId="33F80DD3" w14:textId="77777777" w:rsidR="006F70DF" w:rsidRDefault="006F70DF" w:rsidP="006F70DF">
      <w:pPr>
        <w:spacing w:before="1" w:line="140" w:lineRule="exact"/>
        <w:rPr>
          <w:sz w:val="14"/>
          <w:szCs w:val="14"/>
        </w:rPr>
      </w:pPr>
    </w:p>
    <w:p w14:paraId="4E372235" w14:textId="3A8339FF" w:rsidR="006F70DF" w:rsidRDefault="006F70DF" w:rsidP="006F70DF">
      <w:pPr>
        <w:spacing w:line="359" w:lineRule="auto"/>
        <w:ind w:left="1683" w:right="74"/>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dentifikasi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sebaga</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mana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dimaksud</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dalam</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Pasal</w:t>
      </w:r>
      <w:r>
        <w:rPr>
          <w:rFonts w:ascii="Bookman Old Style" w:eastAsia="Bookman Old Style" w:hAnsi="Bookman Old Style" w:cs="Bookman Old Style"/>
          <w:spacing w:val="2"/>
          <w:sz w:val="24"/>
          <w:szCs w:val="24"/>
        </w:rPr>
        <w:t xml:space="preserve"> </w:t>
      </w:r>
      <w:r w:rsidR="00FF2190">
        <w:rPr>
          <w:rFonts w:ascii="Bookman Old Style" w:eastAsia="Bookman Old Style" w:hAnsi="Bookman Old Style" w:cs="Bookman Old Style"/>
          <w:spacing w:val="2"/>
          <w:sz w:val="24"/>
          <w:szCs w:val="24"/>
        </w:rPr>
        <w:t>138</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huruf b merupakan</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proses</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mengumpulkan</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informasi</w:t>
      </w:r>
      <w:r>
        <w:rPr>
          <w:rFonts w:ascii="Bookman Old Style" w:eastAsia="Bookman Old Style" w:hAnsi="Bookman Old Style" w:cs="Bookman Old Style"/>
          <w:spacing w:val="36"/>
          <w:sz w:val="24"/>
          <w:szCs w:val="24"/>
        </w:rPr>
        <w:t xml:space="preserve"> </w:t>
      </w:r>
      <w:r>
        <w:rPr>
          <w:rFonts w:ascii="Bookman Old Style" w:eastAsia="Bookman Old Style" w:hAnsi="Bookman Old Style" w:cs="Bookman Old Style"/>
          <w:sz w:val="24"/>
          <w:szCs w:val="24"/>
        </w:rPr>
        <w:t>terkait   dengan isu permasalahan dan kebutuhan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Pecandu dan Ko</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 xml:space="preserve">ban Penyalahgunaan NAPZA sebagai calon penerima pelayanan dengan  melaksanakan  penyaringan  atau  </w:t>
      </w:r>
      <w:r>
        <w:rPr>
          <w:rFonts w:ascii="Bookman Old Style" w:eastAsia="Bookman Old Style" w:hAnsi="Bookman Old Style" w:cs="Bookman Old Style"/>
          <w:i/>
          <w:sz w:val="24"/>
          <w:szCs w:val="24"/>
        </w:rPr>
        <w:t>screen</w:t>
      </w:r>
      <w:r>
        <w:rPr>
          <w:rFonts w:ascii="Bookman Old Style" w:eastAsia="Bookman Old Style" w:hAnsi="Bookman Old Style" w:cs="Bookman Old Style"/>
          <w:i/>
          <w:spacing w:val="-2"/>
          <w:sz w:val="24"/>
          <w:szCs w:val="24"/>
        </w:rPr>
        <w:t>i</w:t>
      </w:r>
      <w:r>
        <w:rPr>
          <w:rFonts w:ascii="Bookman Old Style" w:eastAsia="Bookman Old Style" w:hAnsi="Bookman Old Style" w:cs="Bookman Old Style"/>
          <w:i/>
          <w:sz w:val="24"/>
          <w:szCs w:val="24"/>
        </w:rPr>
        <w:t xml:space="preserve">ng, </w:t>
      </w:r>
      <w:r>
        <w:rPr>
          <w:rFonts w:ascii="Bookman Old Style" w:eastAsia="Bookman Old Style" w:hAnsi="Bookman Old Style" w:cs="Bookman Old Style"/>
          <w:sz w:val="24"/>
          <w:szCs w:val="24"/>
        </w:rPr>
        <w:t>wawancara, observasi, dan studi dokumentasi.</w:t>
      </w:r>
    </w:p>
    <w:p w14:paraId="34281AD4" w14:textId="77777777" w:rsidR="006F70DF" w:rsidRDefault="006F70DF" w:rsidP="006F70DF">
      <w:pPr>
        <w:spacing w:line="200" w:lineRule="exact"/>
      </w:pPr>
    </w:p>
    <w:p w14:paraId="019A0D1D" w14:textId="77777777" w:rsidR="006F70DF" w:rsidRDefault="006F70DF" w:rsidP="006F70DF">
      <w:pPr>
        <w:spacing w:before="8" w:line="220" w:lineRule="exact"/>
        <w:rPr>
          <w:sz w:val="22"/>
          <w:szCs w:val="22"/>
        </w:rPr>
      </w:pPr>
    </w:p>
    <w:p w14:paraId="5A2E1EBC" w14:textId="77777777" w:rsidR="002907CD" w:rsidRDefault="002907CD" w:rsidP="002907CD">
      <w:pPr>
        <w:ind w:left="4856" w:right="3144"/>
        <w:jc w:val="center"/>
        <w:rPr>
          <w:rFonts w:ascii="Bookman Old Style" w:eastAsia="Bookman Old Style" w:hAnsi="Bookman Old Style" w:cs="Bookman Old Style"/>
          <w:sz w:val="24"/>
          <w:szCs w:val="24"/>
        </w:rPr>
      </w:pPr>
    </w:p>
    <w:p w14:paraId="4B69D5B3" w14:textId="77777777" w:rsidR="002907CD" w:rsidRDefault="002907CD" w:rsidP="002907CD">
      <w:pPr>
        <w:ind w:left="4856" w:right="3144"/>
        <w:jc w:val="center"/>
        <w:rPr>
          <w:rFonts w:ascii="Bookman Old Style" w:eastAsia="Bookman Old Style" w:hAnsi="Bookman Old Style" w:cs="Bookman Old Style"/>
          <w:sz w:val="24"/>
          <w:szCs w:val="24"/>
        </w:rPr>
      </w:pPr>
    </w:p>
    <w:p w14:paraId="1DE0A1B0" w14:textId="77777777" w:rsidR="002907CD" w:rsidRDefault="002907CD" w:rsidP="002907CD">
      <w:pPr>
        <w:ind w:left="4856" w:right="3144"/>
        <w:jc w:val="center"/>
        <w:rPr>
          <w:rFonts w:ascii="Bookman Old Style" w:eastAsia="Bookman Old Style" w:hAnsi="Bookman Old Style" w:cs="Bookman Old Style"/>
          <w:sz w:val="24"/>
          <w:szCs w:val="24"/>
        </w:rPr>
      </w:pPr>
    </w:p>
    <w:p w14:paraId="31C07425" w14:textId="77777777" w:rsidR="002907CD" w:rsidRDefault="002907CD" w:rsidP="002907CD">
      <w:pPr>
        <w:ind w:left="4856" w:right="3144"/>
        <w:jc w:val="center"/>
        <w:rPr>
          <w:rFonts w:ascii="Bookman Old Style" w:eastAsia="Bookman Old Style" w:hAnsi="Bookman Old Style" w:cs="Bookman Old Style"/>
          <w:sz w:val="24"/>
          <w:szCs w:val="24"/>
        </w:rPr>
      </w:pPr>
    </w:p>
    <w:p w14:paraId="5B9AB6D0" w14:textId="77777777" w:rsidR="002907CD" w:rsidRDefault="002907CD" w:rsidP="002907CD">
      <w:pPr>
        <w:ind w:left="4856" w:right="3144"/>
        <w:jc w:val="center"/>
        <w:rPr>
          <w:rFonts w:ascii="Bookman Old Style" w:eastAsia="Bookman Old Style" w:hAnsi="Bookman Old Style" w:cs="Bookman Old Style"/>
          <w:sz w:val="24"/>
          <w:szCs w:val="24"/>
        </w:rPr>
      </w:pPr>
    </w:p>
    <w:p w14:paraId="731EE789" w14:textId="77777777" w:rsidR="002907CD" w:rsidRDefault="002907CD" w:rsidP="002907CD">
      <w:pPr>
        <w:ind w:left="4856" w:right="3144"/>
        <w:jc w:val="center"/>
        <w:rPr>
          <w:rFonts w:ascii="Bookman Old Style" w:eastAsia="Bookman Old Style" w:hAnsi="Bookman Old Style" w:cs="Bookman Old Style"/>
          <w:sz w:val="24"/>
          <w:szCs w:val="24"/>
        </w:rPr>
      </w:pPr>
    </w:p>
    <w:p w14:paraId="78D77EA3" w14:textId="77777777" w:rsidR="002907CD" w:rsidRDefault="002907CD" w:rsidP="002907CD">
      <w:pPr>
        <w:ind w:left="4856" w:right="3144"/>
        <w:jc w:val="center"/>
        <w:rPr>
          <w:rFonts w:ascii="Bookman Old Style" w:eastAsia="Bookman Old Style" w:hAnsi="Bookman Old Style" w:cs="Bookman Old Style"/>
          <w:sz w:val="24"/>
          <w:szCs w:val="24"/>
        </w:rPr>
      </w:pPr>
    </w:p>
    <w:p w14:paraId="017A3D48" w14:textId="77777777" w:rsidR="002907CD" w:rsidRDefault="002907CD" w:rsidP="002907CD">
      <w:pPr>
        <w:ind w:left="4856" w:right="3144"/>
        <w:jc w:val="center"/>
        <w:rPr>
          <w:rFonts w:ascii="Bookman Old Style" w:eastAsia="Bookman Old Style" w:hAnsi="Bookman Old Style" w:cs="Bookman Old Style"/>
          <w:sz w:val="24"/>
          <w:szCs w:val="24"/>
        </w:rPr>
      </w:pPr>
    </w:p>
    <w:p w14:paraId="570E0B41" w14:textId="77777777" w:rsidR="002907CD" w:rsidRDefault="002907CD" w:rsidP="002907CD">
      <w:pPr>
        <w:ind w:left="4856" w:right="3144"/>
        <w:jc w:val="center"/>
        <w:rPr>
          <w:rFonts w:ascii="Bookman Old Style" w:eastAsia="Bookman Old Style" w:hAnsi="Bookman Old Style" w:cs="Bookman Old Style"/>
          <w:sz w:val="24"/>
          <w:szCs w:val="24"/>
        </w:rPr>
      </w:pPr>
    </w:p>
    <w:p w14:paraId="38B4DF64" w14:textId="77777777" w:rsidR="002907CD" w:rsidRDefault="002907CD" w:rsidP="002907CD">
      <w:pPr>
        <w:ind w:left="4856" w:right="3144"/>
        <w:jc w:val="center"/>
        <w:rPr>
          <w:rFonts w:ascii="Bookman Old Style" w:eastAsia="Bookman Old Style" w:hAnsi="Bookman Old Style" w:cs="Bookman Old Style"/>
          <w:sz w:val="24"/>
          <w:szCs w:val="24"/>
        </w:rPr>
      </w:pPr>
    </w:p>
    <w:p w14:paraId="0723E694" w14:textId="77777777" w:rsidR="002907CD" w:rsidRDefault="002907CD" w:rsidP="002907CD">
      <w:pPr>
        <w:ind w:left="4856" w:right="3144"/>
        <w:jc w:val="center"/>
        <w:rPr>
          <w:rFonts w:ascii="Bookman Old Style" w:eastAsia="Bookman Old Style" w:hAnsi="Bookman Old Style" w:cs="Bookman Old Style"/>
          <w:sz w:val="24"/>
          <w:szCs w:val="24"/>
        </w:rPr>
      </w:pPr>
    </w:p>
    <w:p w14:paraId="5BB4FD38" w14:textId="77777777" w:rsidR="002907CD" w:rsidRDefault="002907CD" w:rsidP="002907CD">
      <w:pPr>
        <w:ind w:left="4856" w:right="3144"/>
        <w:jc w:val="center"/>
        <w:rPr>
          <w:rFonts w:ascii="Bookman Old Style" w:eastAsia="Bookman Old Style" w:hAnsi="Bookman Old Style" w:cs="Bookman Old Style"/>
          <w:sz w:val="24"/>
          <w:szCs w:val="24"/>
        </w:rPr>
      </w:pPr>
    </w:p>
    <w:p w14:paraId="7C3663FE" w14:textId="77777777" w:rsidR="002907CD" w:rsidRDefault="002907CD" w:rsidP="002907CD">
      <w:pPr>
        <w:ind w:left="4856" w:right="3144"/>
        <w:jc w:val="center"/>
        <w:rPr>
          <w:rFonts w:ascii="Bookman Old Style" w:eastAsia="Bookman Old Style" w:hAnsi="Bookman Old Style" w:cs="Bookman Old Style"/>
          <w:sz w:val="24"/>
          <w:szCs w:val="24"/>
        </w:rPr>
      </w:pPr>
    </w:p>
    <w:p w14:paraId="1B1BCD8D" w14:textId="77777777" w:rsidR="002907CD" w:rsidRDefault="002907CD" w:rsidP="002907CD">
      <w:pPr>
        <w:ind w:left="4856" w:right="3144"/>
        <w:jc w:val="center"/>
        <w:rPr>
          <w:rFonts w:ascii="Bookman Old Style" w:eastAsia="Bookman Old Style" w:hAnsi="Bookman Old Style" w:cs="Bookman Old Style"/>
          <w:sz w:val="24"/>
          <w:szCs w:val="24"/>
        </w:rPr>
      </w:pPr>
    </w:p>
    <w:p w14:paraId="40022796" w14:textId="77777777" w:rsidR="002907CD" w:rsidRDefault="002907CD" w:rsidP="002907CD">
      <w:pPr>
        <w:ind w:left="4856" w:right="3144"/>
        <w:jc w:val="center"/>
        <w:rPr>
          <w:rFonts w:ascii="Bookman Old Style" w:eastAsia="Bookman Old Style" w:hAnsi="Bookman Old Style" w:cs="Bookman Old Style"/>
          <w:sz w:val="24"/>
          <w:szCs w:val="24"/>
        </w:rPr>
      </w:pPr>
    </w:p>
    <w:p w14:paraId="24B22AC5" w14:textId="77777777" w:rsidR="002907CD" w:rsidRDefault="002907CD" w:rsidP="002907CD">
      <w:pPr>
        <w:ind w:left="4856" w:right="3144"/>
        <w:jc w:val="center"/>
        <w:rPr>
          <w:rFonts w:ascii="Bookman Old Style" w:eastAsia="Bookman Old Style" w:hAnsi="Bookman Old Style" w:cs="Bookman Old Style"/>
          <w:sz w:val="24"/>
          <w:szCs w:val="24"/>
        </w:rPr>
      </w:pPr>
    </w:p>
    <w:p w14:paraId="722108B8" w14:textId="77777777" w:rsidR="002907CD" w:rsidRDefault="002907CD" w:rsidP="002907CD">
      <w:pPr>
        <w:ind w:left="4856" w:right="3144"/>
        <w:jc w:val="center"/>
        <w:rPr>
          <w:rFonts w:ascii="Bookman Old Style" w:eastAsia="Bookman Old Style" w:hAnsi="Bookman Old Style" w:cs="Bookman Old Style"/>
          <w:sz w:val="24"/>
          <w:szCs w:val="24"/>
        </w:rPr>
      </w:pPr>
    </w:p>
    <w:p w14:paraId="72C64BF0" w14:textId="77777777" w:rsidR="002907CD" w:rsidRDefault="002907CD" w:rsidP="002907CD">
      <w:pPr>
        <w:ind w:left="4856" w:right="3144"/>
        <w:jc w:val="center"/>
        <w:rPr>
          <w:rFonts w:ascii="Bookman Old Style" w:eastAsia="Bookman Old Style" w:hAnsi="Bookman Old Style" w:cs="Bookman Old Style"/>
          <w:sz w:val="24"/>
          <w:szCs w:val="24"/>
        </w:rPr>
      </w:pPr>
    </w:p>
    <w:p w14:paraId="36B10252" w14:textId="77777777" w:rsidR="002907CD" w:rsidRDefault="002907CD" w:rsidP="002907CD">
      <w:pPr>
        <w:ind w:left="4856" w:right="3144"/>
        <w:jc w:val="center"/>
        <w:rPr>
          <w:rFonts w:ascii="Bookman Old Style" w:eastAsia="Bookman Old Style" w:hAnsi="Bookman Old Style" w:cs="Bookman Old Style"/>
          <w:sz w:val="24"/>
          <w:szCs w:val="24"/>
        </w:rPr>
      </w:pPr>
    </w:p>
    <w:p w14:paraId="49E4F291" w14:textId="77777777" w:rsidR="002907CD" w:rsidRDefault="002907CD" w:rsidP="002907CD">
      <w:pPr>
        <w:ind w:left="4856" w:right="3144"/>
        <w:jc w:val="center"/>
        <w:rPr>
          <w:rFonts w:ascii="Bookman Old Style" w:eastAsia="Bookman Old Style" w:hAnsi="Bookman Old Style" w:cs="Bookman Old Style"/>
          <w:sz w:val="24"/>
          <w:szCs w:val="24"/>
        </w:rPr>
      </w:pPr>
    </w:p>
    <w:p w14:paraId="348FA30C" w14:textId="77777777" w:rsidR="002907CD" w:rsidRDefault="002907CD" w:rsidP="002907CD">
      <w:pPr>
        <w:ind w:left="4856" w:right="3144"/>
        <w:jc w:val="center"/>
        <w:rPr>
          <w:rFonts w:ascii="Bookman Old Style" w:eastAsia="Bookman Old Style" w:hAnsi="Bookman Old Style" w:cs="Bookman Old Style"/>
          <w:sz w:val="24"/>
          <w:szCs w:val="24"/>
        </w:rPr>
      </w:pPr>
    </w:p>
    <w:p w14:paraId="04D8F0DD" w14:textId="77777777" w:rsidR="002907CD" w:rsidRDefault="002907CD" w:rsidP="002907CD">
      <w:pPr>
        <w:ind w:left="4856" w:right="3144"/>
        <w:jc w:val="center"/>
        <w:rPr>
          <w:rFonts w:ascii="Bookman Old Style" w:eastAsia="Bookman Old Style" w:hAnsi="Bookman Old Style" w:cs="Bookman Old Style"/>
          <w:sz w:val="24"/>
          <w:szCs w:val="24"/>
        </w:rPr>
      </w:pPr>
    </w:p>
    <w:p w14:paraId="0DF5B9B3" w14:textId="056EC06E" w:rsidR="006F70DF" w:rsidRDefault="006F70DF" w:rsidP="002907CD">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2907CD">
        <w:rPr>
          <w:rFonts w:ascii="Bookman Old Style" w:eastAsia="Bookman Old Style" w:hAnsi="Bookman Old Style" w:cs="Bookman Old Style"/>
          <w:sz w:val="24"/>
          <w:szCs w:val="24"/>
        </w:rPr>
        <w:t>141</w:t>
      </w:r>
    </w:p>
    <w:p w14:paraId="26E1C94B" w14:textId="77777777" w:rsidR="006F70DF" w:rsidRDefault="006F70DF" w:rsidP="006F70DF">
      <w:pPr>
        <w:spacing w:before="3" w:line="140" w:lineRule="exact"/>
        <w:rPr>
          <w:sz w:val="14"/>
          <w:szCs w:val="14"/>
        </w:rPr>
      </w:pPr>
    </w:p>
    <w:p w14:paraId="3EF4093E" w14:textId="71A4FC17" w:rsidR="006F70DF" w:rsidRDefault="006F70DF" w:rsidP="006F70DF">
      <w:pPr>
        <w:spacing w:line="359" w:lineRule="auto"/>
        <w:ind w:left="1683" w:right="7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Motivasi sebagaimana dimaksud dalam Pasal </w:t>
      </w:r>
      <w:r w:rsidR="002907CD">
        <w:rPr>
          <w:rFonts w:ascii="Bookman Old Style" w:eastAsia="Bookman Old Style" w:hAnsi="Bookman Old Style" w:cs="Bookman Old Style"/>
          <w:sz w:val="24"/>
          <w:szCs w:val="24"/>
        </w:rPr>
        <w:t>138</w:t>
      </w:r>
      <w:r>
        <w:rPr>
          <w:rFonts w:ascii="Bookman Old Style" w:eastAsia="Bookman Old Style" w:hAnsi="Bookman Old Style" w:cs="Bookman Old Style"/>
          <w:sz w:val="24"/>
          <w:szCs w:val="24"/>
        </w:rPr>
        <w:t xml:space="preserve"> huruf c merupakan upaya  </w:t>
      </w:r>
      <w:r>
        <w:rPr>
          <w:rFonts w:ascii="Bookman Old Style" w:eastAsia="Bookman Old Style" w:hAnsi="Bookman Old Style" w:cs="Bookman Old Style"/>
          <w:spacing w:val="41"/>
          <w:sz w:val="24"/>
          <w:szCs w:val="24"/>
        </w:rPr>
        <w:t xml:space="preserve"> </w:t>
      </w:r>
      <w:r>
        <w:rPr>
          <w:rFonts w:ascii="Bookman Old Style" w:eastAsia="Bookman Old Style" w:hAnsi="Bookman Old Style" w:cs="Bookman Old Style"/>
          <w:sz w:val="24"/>
          <w:szCs w:val="24"/>
        </w:rPr>
        <w:t>menumbuhkan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kesadaran dan m</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nat Pecandu dan Korban Penyalahgunaan NAPZA sebagai calon penerima  pelayanan  serta  dukungan  keluarga  untuk mengikuti Rehabilitasi Sosial.</w:t>
      </w:r>
    </w:p>
    <w:p w14:paraId="33135A31" w14:textId="77777777" w:rsidR="006F70DF" w:rsidRDefault="006F70DF" w:rsidP="006F70DF">
      <w:pPr>
        <w:spacing w:line="200" w:lineRule="exact"/>
      </w:pPr>
    </w:p>
    <w:p w14:paraId="0877D0B0" w14:textId="77777777" w:rsidR="006F70DF" w:rsidRDefault="006F70DF" w:rsidP="006F70DF">
      <w:pPr>
        <w:spacing w:before="8" w:line="220" w:lineRule="exact"/>
        <w:rPr>
          <w:sz w:val="22"/>
          <w:szCs w:val="22"/>
        </w:rPr>
      </w:pPr>
    </w:p>
    <w:p w14:paraId="778D9CF7" w14:textId="3C5B5461" w:rsidR="006F70DF" w:rsidRDefault="006F70DF" w:rsidP="002907CD">
      <w:pPr>
        <w:ind w:left="4856" w:right="3003"/>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2907CD">
        <w:rPr>
          <w:rFonts w:ascii="Bookman Old Style" w:eastAsia="Bookman Old Style" w:hAnsi="Bookman Old Style" w:cs="Bookman Old Style"/>
          <w:sz w:val="24"/>
          <w:szCs w:val="24"/>
        </w:rPr>
        <w:t>142</w:t>
      </w:r>
    </w:p>
    <w:p w14:paraId="0ECBB64E" w14:textId="77777777" w:rsidR="006F70DF" w:rsidRDefault="006F70DF" w:rsidP="006F70DF">
      <w:pPr>
        <w:spacing w:before="1" w:line="140" w:lineRule="exact"/>
        <w:rPr>
          <w:sz w:val="14"/>
          <w:szCs w:val="14"/>
        </w:rPr>
      </w:pPr>
    </w:p>
    <w:p w14:paraId="381D8A81" w14:textId="77777777" w:rsidR="006F70DF" w:rsidRDefault="006F70DF" w:rsidP="006F70DF">
      <w:pPr>
        <w:ind w:left="1683" w:right="8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Seleksi  </w:t>
      </w:r>
      <w:r>
        <w:rPr>
          <w:rFonts w:ascii="Bookman Old Style" w:eastAsia="Bookman Old Style" w:hAnsi="Bookman Old Style" w:cs="Bookman Old Style"/>
          <w:spacing w:val="15"/>
          <w:sz w:val="24"/>
          <w:szCs w:val="24"/>
        </w:rPr>
        <w:t xml:space="preserve"> </w:t>
      </w:r>
      <w:r>
        <w:rPr>
          <w:rFonts w:ascii="Bookman Old Style" w:eastAsia="Bookman Old Style" w:hAnsi="Bookman Old Style" w:cs="Bookman Old Style"/>
          <w:sz w:val="24"/>
          <w:szCs w:val="24"/>
        </w:rPr>
        <w:t>dan</w:t>
      </w:r>
      <w:r>
        <w:rPr>
          <w:rFonts w:ascii="Bookman Old Style" w:eastAsia="Bookman Old Style" w:hAnsi="Bookman Old Style" w:cs="Bookman Old Style"/>
          <w:spacing w:val="46"/>
          <w:sz w:val="24"/>
          <w:szCs w:val="24"/>
        </w:rPr>
        <w:t xml:space="preserve"> </w:t>
      </w:r>
      <w:r>
        <w:rPr>
          <w:rFonts w:ascii="Bookman Old Style" w:eastAsia="Bookman Old Style" w:hAnsi="Bookman Old Style" w:cs="Bookman Old Style"/>
          <w:sz w:val="24"/>
          <w:szCs w:val="24"/>
        </w:rPr>
        <w:t>penetapan</w:t>
      </w:r>
      <w:r>
        <w:rPr>
          <w:rFonts w:ascii="Bookman Old Style" w:eastAsia="Bookman Old Style" w:hAnsi="Bookman Old Style" w:cs="Bookman Old Style"/>
          <w:spacing w:val="46"/>
          <w:sz w:val="24"/>
          <w:szCs w:val="24"/>
        </w:rPr>
        <w:t xml:space="preserve"> </w:t>
      </w:r>
      <w:r>
        <w:rPr>
          <w:rFonts w:ascii="Bookman Old Style" w:eastAsia="Bookman Old Style" w:hAnsi="Bookman Old Style" w:cs="Bookman Old Style"/>
          <w:sz w:val="24"/>
          <w:szCs w:val="24"/>
        </w:rPr>
        <w:t>sebagaimana</w:t>
      </w:r>
      <w:r>
        <w:rPr>
          <w:rFonts w:ascii="Bookman Old Style" w:eastAsia="Bookman Old Style" w:hAnsi="Bookman Old Style" w:cs="Bookman Old Style"/>
          <w:spacing w:val="46"/>
          <w:sz w:val="24"/>
          <w:szCs w:val="24"/>
        </w:rPr>
        <w:t xml:space="preserve"> </w:t>
      </w:r>
      <w:r>
        <w:rPr>
          <w:rFonts w:ascii="Bookman Old Style" w:eastAsia="Bookman Old Style" w:hAnsi="Bookman Old Style" w:cs="Bookman Old Style"/>
          <w:sz w:val="24"/>
          <w:szCs w:val="24"/>
        </w:rPr>
        <w:t>dimaksud</w:t>
      </w:r>
      <w:r>
        <w:rPr>
          <w:rFonts w:ascii="Bookman Old Style" w:eastAsia="Bookman Old Style" w:hAnsi="Bookman Old Style" w:cs="Bookman Old Style"/>
          <w:spacing w:val="46"/>
          <w:sz w:val="24"/>
          <w:szCs w:val="24"/>
        </w:rPr>
        <w:t xml:space="preserve"> </w:t>
      </w:r>
      <w:r>
        <w:rPr>
          <w:rFonts w:ascii="Bookman Old Style" w:eastAsia="Bookman Old Style" w:hAnsi="Bookman Old Style" w:cs="Bookman Old Style"/>
          <w:sz w:val="24"/>
          <w:szCs w:val="24"/>
        </w:rPr>
        <w:t>dalam</w:t>
      </w:r>
      <w:r>
        <w:rPr>
          <w:rFonts w:ascii="Bookman Old Style" w:eastAsia="Bookman Old Style" w:hAnsi="Bookman Old Style" w:cs="Bookman Old Style"/>
          <w:spacing w:val="46"/>
          <w:sz w:val="24"/>
          <w:szCs w:val="24"/>
        </w:rPr>
        <w:t xml:space="preserve"> </w:t>
      </w:r>
      <w:r>
        <w:rPr>
          <w:rFonts w:ascii="Bookman Old Style" w:eastAsia="Bookman Old Style" w:hAnsi="Bookman Old Style" w:cs="Bookman Old Style"/>
          <w:sz w:val="24"/>
          <w:szCs w:val="24"/>
        </w:rPr>
        <w:t>Pasal</w:t>
      </w:r>
    </w:p>
    <w:p w14:paraId="60574B3B" w14:textId="77777777" w:rsidR="006F70DF" w:rsidRDefault="006F70DF" w:rsidP="006F70DF">
      <w:pPr>
        <w:spacing w:before="1" w:line="140" w:lineRule="exact"/>
        <w:rPr>
          <w:sz w:val="14"/>
          <w:szCs w:val="14"/>
        </w:rPr>
      </w:pPr>
    </w:p>
    <w:p w14:paraId="0FEE0482" w14:textId="0FC6E7E8" w:rsidR="006F70DF" w:rsidRDefault="007201B5" w:rsidP="006F70DF">
      <w:pPr>
        <w:spacing w:line="359" w:lineRule="auto"/>
        <w:ind w:left="1683" w:right="7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138</w:t>
      </w:r>
      <w:r w:rsidR="006F70DF">
        <w:rPr>
          <w:rFonts w:ascii="Bookman Old Style" w:eastAsia="Bookman Old Style" w:hAnsi="Bookman Old Style" w:cs="Bookman Old Style"/>
          <w:sz w:val="24"/>
          <w:szCs w:val="24"/>
        </w:rPr>
        <w:t xml:space="preserve"> huruf d meru</w:t>
      </w:r>
      <w:r w:rsidR="006F70DF">
        <w:rPr>
          <w:rFonts w:ascii="Bookman Old Style" w:eastAsia="Bookman Old Style" w:hAnsi="Bookman Old Style" w:cs="Bookman Old Style"/>
          <w:spacing w:val="-2"/>
          <w:sz w:val="24"/>
          <w:szCs w:val="24"/>
        </w:rPr>
        <w:t>p</w:t>
      </w:r>
      <w:r w:rsidR="006F70DF">
        <w:rPr>
          <w:rFonts w:ascii="Bookman Old Style" w:eastAsia="Bookman Old Style" w:hAnsi="Bookman Old Style" w:cs="Bookman Old Style"/>
          <w:sz w:val="24"/>
          <w:szCs w:val="24"/>
        </w:rPr>
        <w:t>akan upaya pene</w:t>
      </w:r>
      <w:r w:rsidR="006F70DF">
        <w:rPr>
          <w:rFonts w:ascii="Bookman Old Style" w:eastAsia="Bookman Old Style" w:hAnsi="Bookman Old Style" w:cs="Bookman Old Style"/>
          <w:spacing w:val="-2"/>
          <w:sz w:val="24"/>
          <w:szCs w:val="24"/>
        </w:rPr>
        <w:t>n</w:t>
      </w:r>
      <w:r w:rsidR="006F70DF">
        <w:rPr>
          <w:rFonts w:ascii="Bookman Old Style" w:eastAsia="Bookman Old Style" w:hAnsi="Bookman Old Style" w:cs="Bookman Old Style"/>
          <w:sz w:val="24"/>
          <w:szCs w:val="24"/>
        </w:rPr>
        <w:t>tuan dan penetap</w:t>
      </w:r>
      <w:r w:rsidR="006F70DF">
        <w:rPr>
          <w:rFonts w:ascii="Bookman Old Style" w:eastAsia="Bookman Old Style" w:hAnsi="Bookman Old Style" w:cs="Bookman Old Style"/>
          <w:spacing w:val="-2"/>
          <w:sz w:val="24"/>
          <w:szCs w:val="24"/>
        </w:rPr>
        <w:t>a</w:t>
      </w:r>
      <w:r w:rsidR="006F70DF">
        <w:rPr>
          <w:rFonts w:ascii="Bookman Old Style" w:eastAsia="Bookman Old Style" w:hAnsi="Bookman Old Style" w:cs="Bookman Old Style"/>
          <w:sz w:val="24"/>
          <w:szCs w:val="24"/>
        </w:rPr>
        <w:t>n Pecandu</w:t>
      </w:r>
      <w:r w:rsidR="006F70DF">
        <w:rPr>
          <w:rFonts w:ascii="Bookman Old Style" w:eastAsia="Bookman Old Style" w:hAnsi="Bookman Old Style" w:cs="Bookman Old Style"/>
          <w:spacing w:val="34"/>
          <w:sz w:val="24"/>
          <w:szCs w:val="24"/>
        </w:rPr>
        <w:t xml:space="preserve"> </w:t>
      </w:r>
      <w:r w:rsidR="006F70DF">
        <w:rPr>
          <w:rFonts w:ascii="Bookman Old Style" w:eastAsia="Bookman Old Style" w:hAnsi="Bookman Old Style" w:cs="Bookman Old Style"/>
          <w:sz w:val="24"/>
          <w:szCs w:val="24"/>
        </w:rPr>
        <w:t>dan</w:t>
      </w:r>
      <w:r w:rsidR="006F70DF">
        <w:rPr>
          <w:rFonts w:ascii="Bookman Old Style" w:eastAsia="Bookman Old Style" w:hAnsi="Bookman Old Style" w:cs="Bookman Old Style"/>
          <w:spacing w:val="34"/>
          <w:sz w:val="24"/>
          <w:szCs w:val="24"/>
        </w:rPr>
        <w:t xml:space="preserve"> </w:t>
      </w:r>
      <w:r w:rsidR="006F70DF">
        <w:rPr>
          <w:rFonts w:ascii="Bookman Old Style" w:eastAsia="Bookman Old Style" w:hAnsi="Bookman Old Style" w:cs="Bookman Old Style"/>
          <w:sz w:val="24"/>
          <w:szCs w:val="24"/>
        </w:rPr>
        <w:t>Korban</w:t>
      </w:r>
      <w:r w:rsidR="006F70DF">
        <w:rPr>
          <w:rFonts w:ascii="Bookman Old Style" w:eastAsia="Bookman Old Style" w:hAnsi="Bookman Old Style" w:cs="Bookman Old Style"/>
          <w:spacing w:val="34"/>
          <w:sz w:val="24"/>
          <w:szCs w:val="24"/>
        </w:rPr>
        <w:t xml:space="preserve"> </w:t>
      </w:r>
      <w:r w:rsidR="006F70DF">
        <w:rPr>
          <w:rFonts w:ascii="Bookman Old Style" w:eastAsia="Bookman Old Style" w:hAnsi="Bookman Old Style" w:cs="Bookman Old Style"/>
          <w:sz w:val="24"/>
          <w:szCs w:val="24"/>
        </w:rPr>
        <w:t>Penyalahgunaan</w:t>
      </w:r>
      <w:r w:rsidR="006F70DF">
        <w:rPr>
          <w:rFonts w:ascii="Bookman Old Style" w:eastAsia="Bookman Old Style" w:hAnsi="Bookman Old Style" w:cs="Bookman Old Style"/>
          <w:spacing w:val="34"/>
          <w:sz w:val="24"/>
          <w:szCs w:val="24"/>
        </w:rPr>
        <w:t xml:space="preserve"> </w:t>
      </w:r>
      <w:r w:rsidR="006F70DF">
        <w:rPr>
          <w:rFonts w:ascii="Bookman Old Style" w:eastAsia="Bookman Old Style" w:hAnsi="Bookman Old Style" w:cs="Bookman Old Style"/>
          <w:sz w:val="24"/>
          <w:szCs w:val="24"/>
        </w:rPr>
        <w:t>NAPZA   sebagai</w:t>
      </w:r>
      <w:r w:rsidR="006F70DF">
        <w:rPr>
          <w:rFonts w:ascii="Bookman Old Style" w:eastAsia="Bookman Old Style" w:hAnsi="Bookman Old Style" w:cs="Bookman Old Style"/>
          <w:spacing w:val="34"/>
          <w:sz w:val="24"/>
          <w:szCs w:val="24"/>
        </w:rPr>
        <w:t xml:space="preserve"> </w:t>
      </w:r>
      <w:r w:rsidR="006F70DF">
        <w:rPr>
          <w:rFonts w:ascii="Bookman Old Style" w:eastAsia="Bookman Old Style" w:hAnsi="Bookman Old Style" w:cs="Bookman Old Style"/>
          <w:sz w:val="24"/>
          <w:szCs w:val="24"/>
        </w:rPr>
        <w:t>ca</w:t>
      </w:r>
      <w:r w:rsidR="006F70DF">
        <w:rPr>
          <w:rFonts w:ascii="Bookman Old Style" w:eastAsia="Bookman Old Style" w:hAnsi="Bookman Old Style" w:cs="Bookman Old Style"/>
          <w:spacing w:val="-2"/>
          <w:sz w:val="24"/>
          <w:szCs w:val="24"/>
        </w:rPr>
        <w:t>l</w:t>
      </w:r>
      <w:r w:rsidR="006F70DF">
        <w:rPr>
          <w:rFonts w:ascii="Bookman Old Style" w:eastAsia="Bookman Old Style" w:hAnsi="Bookman Old Style" w:cs="Bookman Old Style"/>
          <w:sz w:val="24"/>
          <w:szCs w:val="24"/>
        </w:rPr>
        <w:t>on penerima pelayanan Rehabilitasi Sosial</w:t>
      </w:r>
      <w:r w:rsidR="006F70DF">
        <w:rPr>
          <w:rFonts w:ascii="Bookman Old Style" w:eastAsia="Bookman Old Style" w:hAnsi="Bookman Old Style" w:cs="Bookman Old Style"/>
          <w:spacing w:val="3"/>
          <w:sz w:val="24"/>
          <w:szCs w:val="24"/>
        </w:rPr>
        <w:t xml:space="preserve"> </w:t>
      </w:r>
      <w:r w:rsidR="006F70DF">
        <w:rPr>
          <w:rFonts w:ascii="Bookman Old Style" w:eastAsia="Bookman Old Style" w:hAnsi="Bookman Old Style" w:cs="Bookman Old Style"/>
          <w:sz w:val="24"/>
          <w:szCs w:val="24"/>
        </w:rPr>
        <w:t>dengan melaksanakan penilaian  kesesuai</w:t>
      </w:r>
      <w:r w:rsidR="006F70DF">
        <w:rPr>
          <w:rFonts w:ascii="Bookman Old Style" w:eastAsia="Bookman Old Style" w:hAnsi="Bookman Old Style" w:cs="Bookman Old Style"/>
          <w:spacing w:val="2"/>
          <w:sz w:val="24"/>
          <w:szCs w:val="24"/>
        </w:rPr>
        <w:t>a</w:t>
      </w:r>
      <w:r w:rsidR="006F70DF">
        <w:rPr>
          <w:rFonts w:ascii="Bookman Old Style" w:eastAsia="Bookman Old Style" w:hAnsi="Bookman Old Style" w:cs="Bookman Old Style"/>
          <w:sz w:val="24"/>
          <w:szCs w:val="24"/>
        </w:rPr>
        <w:t>n  kebutuhan  ber</w:t>
      </w:r>
      <w:r w:rsidR="006F70DF">
        <w:rPr>
          <w:rFonts w:ascii="Bookman Old Style" w:eastAsia="Bookman Old Style" w:hAnsi="Bookman Old Style" w:cs="Bookman Old Style"/>
          <w:spacing w:val="2"/>
          <w:sz w:val="24"/>
          <w:szCs w:val="24"/>
        </w:rPr>
        <w:t>d</w:t>
      </w:r>
      <w:r w:rsidR="006F70DF">
        <w:rPr>
          <w:rFonts w:ascii="Bookman Old Style" w:eastAsia="Bookman Old Style" w:hAnsi="Bookman Old Style" w:cs="Bookman Old Style"/>
          <w:sz w:val="24"/>
          <w:szCs w:val="24"/>
        </w:rPr>
        <w:t>asarkan  persyarat</w:t>
      </w:r>
      <w:r w:rsidR="006F70DF">
        <w:rPr>
          <w:rFonts w:ascii="Bookman Old Style" w:eastAsia="Bookman Old Style" w:hAnsi="Bookman Old Style" w:cs="Bookman Old Style"/>
          <w:spacing w:val="2"/>
          <w:sz w:val="24"/>
          <w:szCs w:val="24"/>
        </w:rPr>
        <w:t>a</w:t>
      </w:r>
      <w:r w:rsidR="006F70DF">
        <w:rPr>
          <w:rFonts w:ascii="Bookman Old Style" w:eastAsia="Bookman Old Style" w:hAnsi="Bookman Old Style" w:cs="Bookman Old Style"/>
          <w:sz w:val="24"/>
          <w:szCs w:val="24"/>
        </w:rPr>
        <w:t>n yang  ditetapkan  Lembaga  Rehabilitasi  Sosial  bagi  Pecandu dan Korban Penyalahgunaan NAPZA.</w:t>
      </w:r>
    </w:p>
    <w:p w14:paraId="392F9C2F" w14:textId="77777777" w:rsidR="006F70DF" w:rsidRDefault="006F70DF" w:rsidP="006F70DF">
      <w:pPr>
        <w:spacing w:line="200" w:lineRule="exact"/>
      </w:pPr>
    </w:p>
    <w:p w14:paraId="72879050" w14:textId="77777777" w:rsidR="006F70DF" w:rsidRDefault="006F70DF" w:rsidP="006F70DF">
      <w:pPr>
        <w:spacing w:before="11" w:line="220" w:lineRule="exact"/>
        <w:rPr>
          <w:sz w:val="22"/>
          <w:szCs w:val="22"/>
        </w:rPr>
      </w:pPr>
    </w:p>
    <w:p w14:paraId="55B833B7" w14:textId="53E5D9AC" w:rsidR="006F70DF" w:rsidRDefault="006F70DF" w:rsidP="007201B5">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7201B5">
        <w:rPr>
          <w:rFonts w:ascii="Bookman Old Style" w:eastAsia="Bookman Old Style" w:hAnsi="Bookman Old Style" w:cs="Bookman Old Style"/>
          <w:sz w:val="24"/>
          <w:szCs w:val="24"/>
        </w:rPr>
        <w:t>143</w:t>
      </w:r>
    </w:p>
    <w:p w14:paraId="16A4C7A1" w14:textId="77777777" w:rsidR="006F70DF" w:rsidRDefault="006F70DF" w:rsidP="006F70DF">
      <w:pPr>
        <w:spacing w:before="1" w:line="140" w:lineRule="exact"/>
        <w:rPr>
          <w:sz w:val="14"/>
          <w:szCs w:val="14"/>
        </w:rPr>
      </w:pPr>
    </w:p>
    <w:p w14:paraId="4A8B1E4A" w14:textId="66950F32" w:rsidR="006F70DF" w:rsidRDefault="006F70DF" w:rsidP="006F70DF">
      <w:pPr>
        <w:spacing w:line="359" w:lineRule="auto"/>
        <w:ind w:left="1683" w:right="74"/>
        <w:jc w:val="both"/>
        <w:rPr>
          <w:rFonts w:ascii="Bookman Old Style" w:eastAsia="Bookman Old Style" w:hAnsi="Bookman Old Style" w:cs="Bookman Old Style"/>
          <w:sz w:val="24"/>
          <w:szCs w:val="24"/>
        </w:rPr>
        <w:sectPr w:rsidR="006F70DF">
          <w:type w:val="continuous"/>
          <w:pgSz w:w="12260" w:h="18740"/>
          <w:pgMar w:top="80" w:right="1300" w:bottom="280" w:left="1720" w:header="720" w:footer="720" w:gutter="0"/>
          <w:cols w:space="720"/>
        </w:sectPr>
      </w:pPr>
      <w:r>
        <w:rPr>
          <w:rFonts w:ascii="Bookman Old Style" w:eastAsia="Bookman Old Style" w:hAnsi="Bookman Old Style" w:cs="Bookman Old Style"/>
          <w:sz w:val="24"/>
          <w:szCs w:val="24"/>
        </w:rPr>
        <w:t xml:space="preserve">Penerimaan </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z w:val="24"/>
          <w:szCs w:val="24"/>
        </w:rPr>
        <w:t>sebag</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imana</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dimaksud</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lam</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Pasal</w:t>
      </w:r>
      <w:r>
        <w:rPr>
          <w:rFonts w:ascii="Bookman Old Style" w:eastAsia="Bookman Old Style" w:hAnsi="Bookman Old Style" w:cs="Bookman Old Style"/>
          <w:spacing w:val="3"/>
          <w:sz w:val="24"/>
          <w:szCs w:val="24"/>
        </w:rPr>
        <w:t xml:space="preserve"> </w:t>
      </w:r>
      <w:r w:rsidR="007201B5">
        <w:rPr>
          <w:rFonts w:ascii="Bookman Old Style" w:eastAsia="Bookman Old Style" w:hAnsi="Bookman Old Style" w:cs="Bookman Old Style"/>
          <w:spacing w:val="3"/>
          <w:sz w:val="24"/>
          <w:szCs w:val="24"/>
        </w:rPr>
        <w:t>138</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huruf e merupakan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kegiatan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registrasi</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dan penempatan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dengan menandatangani  kontrak  Rehabilitasi  Sosial  ya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g dilaksanakan antara Lembaga Reh</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bilitasi Sosial   </w:t>
      </w:r>
      <w:r>
        <w:rPr>
          <w:rFonts w:ascii="Bookman Old Style" w:eastAsia="Bookman Old Style" w:hAnsi="Bookman Old Style" w:cs="Bookman Old Style"/>
          <w:spacing w:val="8"/>
          <w:sz w:val="24"/>
          <w:szCs w:val="24"/>
        </w:rPr>
        <w:t xml:space="preserve">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agi Pecandu dan K</w:t>
      </w:r>
      <w:r>
        <w:rPr>
          <w:rFonts w:ascii="Bookman Old Style" w:eastAsia="Bookman Old Style" w:hAnsi="Bookman Old Style" w:cs="Bookman Old Style"/>
          <w:spacing w:val="-2"/>
          <w:sz w:val="24"/>
          <w:szCs w:val="24"/>
        </w:rPr>
        <w:t>o</w:t>
      </w:r>
      <w:r>
        <w:rPr>
          <w:rFonts w:ascii="Bookman Old Style" w:eastAsia="Bookman Old Style" w:hAnsi="Bookman Old Style" w:cs="Bookman Old Style"/>
          <w:sz w:val="24"/>
          <w:szCs w:val="24"/>
        </w:rPr>
        <w:t>rban Penyalahgunaan NAPZA den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 keluarga/wali/penjamin  Pecandu  dan</w:t>
      </w:r>
      <w:r>
        <w:rPr>
          <w:rFonts w:ascii="Bookman Old Style" w:eastAsia="Bookman Old Style" w:hAnsi="Bookman Old Style" w:cs="Bookman Old Style"/>
          <w:spacing w:val="77"/>
          <w:sz w:val="24"/>
          <w:szCs w:val="24"/>
        </w:rPr>
        <w:t xml:space="preserve"> </w:t>
      </w:r>
      <w:r>
        <w:rPr>
          <w:rFonts w:ascii="Bookman Old Style" w:eastAsia="Bookman Old Style" w:hAnsi="Bookman Old Style" w:cs="Bookman Old Style"/>
          <w:sz w:val="24"/>
          <w:szCs w:val="24"/>
        </w:rPr>
        <w:t>Ko</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ban Penyalahgunaan NAPZA.</w:t>
      </w:r>
    </w:p>
    <w:p w14:paraId="76FBFC99" w14:textId="77777777" w:rsidR="006F70DF" w:rsidRDefault="006F70DF" w:rsidP="006F70DF">
      <w:pPr>
        <w:spacing w:line="200" w:lineRule="exact"/>
      </w:pPr>
    </w:p>
    <w:p w14:paraId="3C166508" w14:textId="77777777" w:rsidR="006F70DF" w:rsidRDefault="006F70DF" w:rsidP="006F70DF">
      <w:pPr>
        <w:spacing w:before="20" w:line="280" w:lineRule="exact"/>
        <w:rPr>
          <w:sz w:val="28"/>
          <w:szCs w:val="28"/>
        </w:rPr>
      </w:pPr>
    </w:p>
    <w:p w14:paraId="4E7A09F7" w14:textId="77777777" w:rsidR="007201B5" w:rsidRDefault="007201B5" w:rsidP="007201B5">
      <w:pPr>
        <w:ind w:left="4856" w:right="2861"/>
        <w:jc w:val="center"/>
        <w:rPr>
          <w:rFonts w:ascii="Bookman Old Style" w:eastAsia="Bookman Old Style" w:hAnsi="Bookman Old Style" w:cs="Bookman Old Style"/>
          <w:sz w:val="24"/>
          <w:szCs w:val="24"/>
        </w:rPr>
      </w:pPr>
    </w:p>
    <w:p w14:paraId="5116A61D" w14:textId="77777777" w:rsidR="007201B5" w:rsidRDefault="007201B5" w:rsidP="007201B5">
      <w:pPr>
        <w:ind w:left="4856" w:right="2861"/>
        <w:jc w:val="center"/>
        <w:rPr>
          <w:rFonts w:ascii="Bookman Old Style" w:eastAsia="Bookman Old Style" w:hAnsi="Bookman Old Style" w:cs="Bookman Old Style"/>
          <w:sz w:val="24"/>
          <w:szCs w:val="24"/>
        </w:rPr>
      </w:pPr>
    </w:p>
    <w:p w14:paraId="3E0AF2CB" w14:textId="77777777" w:rsidR="007201B5" w:rsidRDefault="007201B5" w:rsidP="007201B5">
      <w:pPr>
        <w:ind w:left="4856" w:right="2861"/>
        <w:jc w:val="center"/>
        <w:rPr>
          <w:rFonts w:ascii="Bookman Old Style" w:eastAsia="Bookman Old Style" w:hAnsi="Bookman Old Style" w:cs="Bookman Old Style"/>
          <w:sz w:val="24"/>
          <w:szCs w:val="24"/>
        </w:rPr>
      </w:pPr>
    </w:p>
    <w:p w14:paraId="3F166245" w14:textId="77777777" w:rsidR="007201B5" w:rsidRDefault="007201B5" w:rsidP="007201B5">
      <w:pPr>
        <w:ind w:left="4856" w:right="2861"/>
        <w:jc w:val="center"/>
        <w:rPr>
          <w:rFonts w:ascii="Bookman Old Style" w:eastAsia="Bookman Old Style" w:hAnsi="Bookman Old Style" w:cs="Bookman Old Style"/>
          <w:sz w:val="24"/>
          <w:szCs w:val="24"/>
        </w:rPr>
      </w:pPr>
    </w:p>
    <w:p w14:paraId="0E2AD4AB" w14:textId="77777777" w:rsidR="007201B5" w:rsidRDefault="007201B5" w:rsidP="007201B5">
      <w:pPr>
        <w:ind w:left="4856" w:right="2861"/>
        <w:jc w:val="center"/>
        <w:rPr>
          <w:rFonts w:ascii="Bookman Old Style" w:eastAsia="Bookman Old Style" w:hAnsi="Bookman Old Style" w:cs="Bookman Old Style"/>
          <w:sz w:val="24"/>
          <w:szCs w:val="24"/>
        </w:rPr>
      </w:pPr>
    </w:p>
    <w:p w14:paraId="1194E51F" w14:textId="77777777" w:rsidR="007201B5" w:rsidRDefault="007201B5" w:rsidP="007201B5">
      <w:pPr>
        <w:ind w:left="4856" w:right="2861"/>
        <w:jc w:val="center"/>
        <w:rPr>
          <w:rFonts w:ascii="Bookman Old Style" w:eastAsia="Bookman Old Style" w:hAnsi="Bookman Old Style" w:cs="Bookman Old Style"/>
          <w:sz w:val="24"/>
          <w:szCs w:val="24"/>
        </w:rPr>
      </w:pPr>
    </w:p>
    <w:p w14:paraId="1990288F" w14:textId="77777777" w:rsidR="007201B5" w:rsidRDefault="007201B5" w:rsidP="007201B5">
      <w:pPr>
        <w:ind w:left="4856" w:right="2861"/>
        <w:jc w:val="center"/>
        <w:rPr>
          <w:rFonts w:ascii="Bookman Old Style" w:eastAsia="Bookman Old Style" w:hAnsi="Bookman Old Style" w:cs="Bookman Old Style"/>
          <w:sz w:val="24"/>
          <w:szCs w:val="24"/>
        </w:rPr>
      </w:pPr>
    </w:p>
    <w:p w14:paraId="611A7582" w14:textId="77777777" w:rsidR="007201B5" w:rsidRDefault="007201B5" w:rsidP="007201B5">
      <w:pPr>
        <w:ind w:left="4856" w:right="2861"/>
        <w:jc w:val="center"/>
        <w:rPr>
          <w:rFonts w:ascii="Bookman Old Style" w:eastAsia="Bookman Old Style" w:hAnsi="Bookman Old Style" w:cs="Bookman Old Style"/>
          <w:sz w:val="24"/>
          <w:szCs w:val="24"/>
        </w:rPr>
      </w:pPr>
    </w:p>
    <w:p w14:paraId="540BD66A" w14:textId="77777777" w:rsidR="007201B5" w:rsidRDefault="007201B5" w:rsidP="007201B5">
      <w:pPr>
        <w:ind w:left="4856" w:right="2861"/>
        <w:jc w:val="center"/>
        <w:rPr>
          <w:rFonts w:ascii="Bookman Old Style" w:eastAsia="Bookman Old Style" w:hAnsi="Bookman Old Style" w:cs="Bookman Old Style"/>
          <w:sz w:val="24"/>
          <w:szCs w:val="24"/>
        </w:rPr>
      </w:pPr>
    </w:p>
    <w:p w14:paraId="1F78DA73" w14:textId="77777777" w:rsidR="007201B5" w:rsidRDefault="007201B5" w:rsidP="007201B5">
      <w:pPr>
        <w:ind w:left="4856" w:right="2861"/>
        <w:jc w:val="center"/>
        <w:rPr>
          <w:rFonts w:ascii="Bookman Old Style" w:eastAsia="Bookman Old Style" w:hAnsi="Bookman Old Style" w:cs="Bookman Old Style"/>
          <w:sz w:val="24"/>
          <w:szCs w:val="24"/>
        </w:rPr>
      </w:pPr>
    </w:p>
    <w:p w14:paraId="7FBD98CF" w14:textId="77777777" w:rsidR="007201B5" w:rsidRDefault="007201B5" w:rsidP="007201B5">
      <w:pPr>
        <w:ind w:left="4856" w:right="2861"/>
        <w:jc w:val="center"/>
        <w:rPr>
          <w:rFonts w:ascii="Bookman Old Style" w:eastAsia="Bookman Old Style" w:hAnsi="Bookman Old Style" w:cs="Bookman Old Style"/>
          <w:sz w:val="24"/>
          <w:szCs w:val="24"/>
        </w:rPr>
      </w:pPr>
    </w:p>
    <w:p w14:paraId="31455AA6" w14:textId="77777777" w:rsidR="007201B5" w:rsidRDefault="007201B5" w:rsidP="007201B5">
      <w:pPr>
        <w:ind w:left="4856" w:right="2861"/>
        <w:jc w:val="center"/>
        <w:rPr>
          <w:rFonts w:ascii="Bookman Old Style" w:eastAsia="Bookman Old Style" w:hAnsi="Bookman Old Style" w:cs="Bookman Old Style"/>
          <w:sz w:val="24"/>
          <w:szCs w:val="24"/>
        </w:rPr>
      </w:pPr>
    </w:p>
    <w:p w14:paraId="1623E8D6" w14:textId="77777777" w:rsidR="007201B5" w:rsidRDefault="007201B5" w:rsidP="007201B5">
      <w:pPr>
        <w:ind w:left="4856" w:right="2861"/>
        <w:jc w:val="center"/>
        <w:rPr>
          <w:rFonts w:ascii="Bookman Old Style" w:eastAsia="Bookman Old Style" w:hAnsi="Bookman Old Style" w:cs="Bookman Old Style"/>
          <w:sz w:val="24"/>
          <w:szCs w:val="24"/>
        </w:rPr>
      </w:pPr>
    </w:p>
    <w:p w14:paraId="1FAAA581" w14:textId="77777777" w:rsidR="007201B5" w:rsidRDefault="007201B5" w:rsidP="007201B5">
      <w:pPr>
        <w:ind w:left="4856" w:right="2861"/>
        <w:jc w:val="center"/>
        <w:rPr>
          <w:rFonts w:ascii="Bookman Old Style" w:eastAsia="Bookman Old Style" w:hAnsi="Bookman Old Style" w:cs="Bookman Old Style"/>
          <w:sz w:val="24"/>
          <w:szCs w:val="24"/>
        </w:rPr>
      </w:pPr>
    </w:p>
    <w:p w14:paraId="2DA4AEA7" w14:textId="77777777" w:rsidR="007201B5" w:rsidRDefault="007201B5" w:rsidP="007201B5">
      <w:pPr>
        <w:ind w:left="4856" w:right="2861"/>
        <w:jc w:val="center"/>
        <w:rPr>
          <w:rFonts w:ascii="Bookman Old Style" w:eastAsia="Bookman Old Style" w:hAnsi="Bookman Old Style" w:cs="Bookman Old Style"/>
          <w:sz w:val="24"/>
          <w:szCs w:val="24"/>
        </w:rPr>
      </w:pPr>
    </w:p>
    <w:p w14:paraId="544146C2" w14:textId="77777777" w:rsidR="007201B5" w:rsidRDefault="007201B5" w:rsidP="007201B5">
      <w:pPr>
        <w:ind w:left="4856" w:right="2861"/>
        <w:jc w:val="center"/>
        <w:rPr>
          <w:rFonts w:ascii="Bookman Old Style" w:eastAsia="Bookman Old Style" w:hAnsi="Bookman Old Style" w:cs="Bookman Old Style"/>
          <w:sz w:val="24"/>
          <w:szCs w:val="24"/>
        </w:rPr>
      </w:pPr>
    </w:p>
    <w:p w14:paraId="477442A1" w14:textId="77777777" w:rsidR="007201B5" w:rsidRDefault="007201B5" w:rsidP="007201B5">
      <w:pPr>
        <w:ind w:left="4856" w:right="2861"/>
        <w:jc w:val="center"/>
        <w:rPr>
          <w:rFonts w:ascii="Bookman Old Style" w:eastAsia="Bookman Old Style" w:hAnsi="Bookman Old Style" w:cs="Bookman Old Style"/>
          <w:sz w:val="24"/>
          <w:szCs w:val="24"/>
        </w:rPr>
      </w:pPr>
    </w:p>
    <w:p w14:paraId="1FE5A05D" w14:textId="77777777" w:rsidR="007201B5" w:rsidRDefault="007201B5" w:rsidP="007201B5">
      <w:pPr>
        <w:ind w:left="4856" w:right="2861"/>
        <w:jc w:val="center"/>
        <w:rPr>
          <w:rFonts w:ascii="Bookman Old Style" w:eastAsia="Bookman Old Style" w:hAnsi="Bookman Old Style" w:cs="Bookman Old Style"/>
          <w:sz w:val="24"/>
          <w:szCs w:val="24"/>
        </w:rPr>
      </w:pPr>
    </w:p>
    <w:p w14:paraId="5EAAC19C" w14:textId="77777777" w:rsidR="007201B5" w:rsidRDefault="007201B5" w:rsidP="007201B5">
      <w:pPr>
        <w:ind w:left="4856" w:right="2861"/>
        <w:jc w:val="center"/>
        <w:rPr>
          <w:rFonts w:ascii="Bookman Old Style" w:eastAsia="Bookman Old Style" w:hAnsi="Bookman Old Style" w:cs="Bookman Old Style"/>
          <w:sz w:val="24"/>
          <w:szCs w:val="24"/>
        </w:rPr>
      </w:pPr>
    </w:p>
    <w:p w14:paraId="3B2F115E" w14:textId="77777777" w:rsidR="007201B5" w:rsidRDefault="007201B5" w:rsidP="007201B5">
      <w:pPr>
        <w:ind w:left="4856" w:right="2861"/>
        <w:jc w:val="center"/>
        <w:rPr>
          <w:rFonts w:ascii="Bookman Old Style" w:eastAsia="Bookman Old Style" w:hAnsi="Bookman Old Style" w:cs="Bookman Old Style"/>
          <w:sz w:val="24"/>
          <w:szCs w:val="24"/>
        </w:rPr>
      </w:pPr>
    </w:p>
    <w:p w14:paraId="5778C44B" w14:textId="77777777" w:rsidR="007201B5" w:rsidRDefault="007201B5" w:rsidP="007201B5">
      <w:pPr>
        <w:ind w:left="4856" w:right="2861"/>
        <w:jc w:val="center"/>
        <w:rPr>
          <w:rFonts w:ascii="Bookman Old Style" w:eastAsia="Bookman Old Style" w:hAnsi="Bookman Old Style" w:cs="Bookman Old Style"/>
          <w:sz w:val="24"/>
          <w:szCs w:val="24"/>
        </w:rPr>
      </w:pPr>
    </w:p>
    <w:p w14:paraId="17CEE788" w14:textId="77777777" w:rsidR="007201B5" w:rsidRDefault="007201B5" w:rsidP="007201B5">
      <w:pPr>
        <w:ind w:left="4856" w:right="2861"/>
        <w:jc w:val="center"/>
        <w:rPr>
          <w:rFonts w:ascii="Bookman Old Style" w:eastAsia="Bookman Old Style" w:hAnsi="Bookman Old Style" w:cs="Bookman Old Style"/>
          <w:sz w:val="24"/>
          <w:szCs w:val="24"/>
        </w:rPr>
      </w:pPr>
    </w:p>
    <w:p w14:paraId="2A3A9200" w14:textId="77777777" w:rsidR="007201B5" w:rsidRDefault="007201B5" w:rsidP="007201B5">
      <w:pPr>
        <w:ind w:left="4856" w:right="2861"/>
        <w:jc w:val="center"/>
        <w:rPr>
          <w:rFonts w:ascii="Bookman Old Style" w:eastAsia="Bookman Old Style" w:hAnsi="Bookman Old Style" w:cs="Bookman Old Style"/>
          <w:sz w:val="24"/>
          <w:szCs w:val="24"/>
        </w:rPr>
      </w:pPr>
    </w:p>
    <w:p w14:paraId="270EAC3C" w14:textId="77777777" w:rsidR="007201B5" w:rsidRDefault="007201B5" w:rsidP="007201B5">
      <w:pPr>
        <w:ind w:left="4856" w:right="2861"/>
        <w:jc w:val="center"/>
        <w:rPr>
          <w:rFonts w:ascii="Bookman Old Style" w:eastAsia="Bookman Old Style" w:hAnsi="Bookman Old Style" w:cs="Bookman Old Style"/>
          <w:sz w:val="24"/>
          <w:szCs w:val="24"/>
        </w:rPr>
      </w:pPr>
    </w:p>
    <w:p w14:paraId="7E3862AB" w14:textId="77777777" w:rsidR="007201B5" w:rsidRDefault="007201B5" w:rsidP="007201B5">
      <w:pPr>
        <w:ind w:left="4856" w:right="2861"/>
        <w:jc w:val="center"/>
        <w:rPr>
          <w:rFonts w:ascii="Bookman Old Style" w:eastAsia="Bookman Old Style" w:hAnsi="Bookman Old Style" w:cs="Bookman Old Style"/>
          <w:sz w:val="24"/>
          <w:szCs w:val="24"/>
        </w:rPr>
      </w:pPr>
    </w:p>
    <w:p w14:paraId="097DF690" w14:textId="77777777" w:rsidR="007201B5" w:rsidRDefault="007201B5" w:rsidP="007201B5">
      <w:pPr>
        <w:ind w:left="4856" w:right="2861"/>
        <w:jc w:val="center"/>
        <w:rPr>
          <w:rFonts w:ascii="Bookman Old Style" w:eastAsia="Bookman Old Style" w:hAnsi="Bookman Old Style" w:cs="Bookman Old Style"/>
          <w:sz w:val="24"/>
          <w:szCs w:val="24"/>
        </w:rPr>
      </w:pPr>
    </w:p>
    <w:p w14:paraId="0970AAC6" w14:textId="77777777" w:rsidR="007201B5" w:rsidRDefault="007201B5" w:rsidP="007201B5">
      <w:pPr>
        <w:ind w:left="4856" w:right="2861"/>
        <w:jc w:val="center"/>
        <w:rPr>
          <w:rFonts w:ascii="Bookman Old Style" w:eastAsia="Bookman Old Style" w:hAnsi="Bookman Old Style" w:cs="Bookman Old Style"/>
          <w:sz w:val="24"/>
          <w:szCs w:val="24"/>
        </w:rPr>
      </w:pPr>
    </w:p>
    <w:p w14:paraId="422EA9AA" w14:textId="42542AC6" w:rsidR="006F70DF" w:rsidRDefault="006F70DF" w:rsidP="007201B5">
      <w:pPr>
        <w:ind w:left="4856" w:right="2861"/>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7201B5">
        <w:rPr>
          <w:rFonts w:ascii="Bookman Old Style" w:eastAsia="Bookman Old Style" w:hAnsi="Bookman Old Style" w:cs="Bookman Old Style"/>
          <w:sz w:val="24"/>
          <w:szCs w:val="24"/>
        </w:rPr>
        <w:t>144</w:t>
      </w:r>
    </w:p>
    <w:p w14:paraId="132FBCB9" w14:textId="77777777" w:rsidR="006F70DF" w:rsidRDefault="006F70DF" w:rsidP="006F70DF">
      <w:pPr>
        <w:spacing w:before="1" w:line="140" w:lineRule="exact"/>
        <w:rPr>
          <w:sz w:val="14"/>
          <w:szCs w:val="14"/>
        </w:rPr>
      </w:pPr>
    </w:p>
    <w:p w14:paraId="2967B025" w14:textId="3D67FA31" w:rsidR="006F70DF" w:rsidRDefault="006F70DF" w:rsidP="006F70DF">
      <w:pPr>
        <w:spacing w:line="359" w:lineRule="auto"/>
        <w:ind w:left="2250" w:right="74"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(1)   Pengungkapan</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dan</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pemahaman</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masalah</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atau</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asesmen sebagaimana dimaksud dalam Pas</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l 1</w:t>
      </w:r>
      <w:r w:rsidR="007201B5">
        <w:rPr>
          <w:rFonts w:ascii="Bookman Old Style" w:eastAsia="Bookman Old Style" w:hAnsi="Bookman Old Style" w:cs="Bookman Old Style"/>
          <w:sz w:val="24"/>
          <w:szCs w:val="24"/>
        </w:rPr>
        <w:t>37</w:t>
      </w:r>
      <w:r>
        <w:rPr>
          <w:rFonts w:ascii="Bookman Old Style" w:eastAsia="Bookman Old Style" w:hAnsi="Bookman Old Style" w:cs="Bookman Old Style"/>
          <w:sz w:val="24"/>
          <w:szCs w:val="24"/>
        </w:rPr>
        <w:t xml:space="preserve"> huruf b merupakan kegiatan mengumpulkan, menganalisis, dan merumuskan masalah, kebutuhan, po</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ensi, dan sumber yang meliputi asp</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z w:val="24"/>
          <w:szCs w:val="24"/>
        </w:rPr>
        <w:t>k fisik, psikis, sos</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al, spiritual, dan budaya yang dapat dimanfaatkan dalam pelayanan Rehabilitasi Sosial.</w:t>
      </w:r>
    </w:p>
    <w:p w14:paraId="09DD31FE" w14:textId="77777777" w:rsidR="006F70DF" w:rsidRDefault="006F70DF" w:rsidP="006F70DF">
      <w:pPr>
        <w:spacing w:before="6" w:line="359" w:lineRule="auto"/>
        <w:ind w:left="2250" w:right="76"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(2)   Pengungkapan</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dan</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pemahaman</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masalah</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atau</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asesmen sebagaimana dimaksud pada ayat (1) bertujuan untuk:</w:t>
      </w:r>
    </w:p>
    <w:p w14:paraId="05D399BF" w14:textId="77777777" w:rsidR="006F70DF" w:rsidRDefault="006F70DF" w:rsidP="006F70DF">
      <w:pPr>
        <w:spacing w:before="6" w:line="360" w:lineRule="auto"/>
        <w:ind w:left="2818" w:right="74" w:hanging="569"/>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3"/>
          <w:sz w:val="24"/>
          <w:szCs w:val="24"/>
        </w:rPr>
        <w:t xml:space="preserve"> </w:t>
      </w:r>
      <w:r>
        <w:rPr>
          <w:rFonts w:ascii="Bookman Old Style" w:eastAsia="Bookman Old Style" w:hAnsi="Bookman Old Style" w:cs="Bookman Old Style"/>
          <w:sz w:val="24"/>
          <w:szCs w:val="24"/>
        </w:rPr>
        <w:t>terungkapnya keterkaitan berbagai aspek yang menyebabkan ses</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z w:val="24"/>
          <w:szCs w:val="24"/>
        </w:rPr>
        <w:t>orang menjadi P</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z w:val="24"/>
          <w:szCs w:val="24"/>
        </w:rPr>
        <w:t>candu dan Korban Penyalahgunaan NAPZA;</w:t>
      </w:r>
    </w:p>
    <w:p w14:paraId="21BDD7E8" w14:textId="77777777" w:rsidR="006F70DF" w:rsidRDefault="006F70DF" w:rsidP="006F70DF">
      <w:pPr>
        <w:spacing w:before="4" w:line="359" w:lineRule="auto"/>
        <w:ind w:left="2818" w:right="74" w:hanging="569"/>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34"/>
          <w:sz w:val="24"/>
          <w:szCs w:val="24"/>
        </w:rPr>
        <w:t xml:space="preserve"> </w:t>
      </w:r>
      <w:r>
        <w:rPr>
          <w:rFonts w:ascii="Bookman Old Style" w:eastAsia="Bookman Old Style" w:hAnsi="Bookman Old Style" w:cs="Bookman Old Style"/>
          <w:sz w:val="24"/>
          <w:szCs w:val="24"/>
        </w:rPr>
        <w:t>dipahaminya masalah, kebutuhan, potensi, dan sumber Pecandu dan Korban Penyalahgunaan NAPZA; dan</w:t>
      </w:r>
    </w:p>
    <w:p w14:paraId="0B109682" w14:textId="77777777" w:rsidR="006F70DF" w:rsidRDefault="006F70DF" w:rsidP="006F70DF">
      <w:pPr>
        <w:spacing w:before="6" w:line="359" w:lineRule="auto"/>
        <w:ind w:left="2818" w:right="74" w:hanging="569"/>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c.</w:t>
      </w:r>
      <w:r>
        <w:rPr>
          <w:rFonts w:ascii="Bookman Old Style" w:eastAsia="Bookman Old Style" w:hAnsi="Bookman Old Style" w:cs="Bookman Old Style"/>
          <w:spacing w:val="21"/>
          <w:sz w:val="24"/>
          <w:szCs w:val="24"/>
        </w:rPr>
        <w:t xml:space="preserve"> </w:t>
      </w:r>
      <w:r>
        <w:rPr>
          <w:rFonts w:ascii="Bookman Old Style" w:eastAsia="Bookman Old Style" w:hAnsi="Bookman Old Style" w:cs="Bookman Old Style"/>
          <w:sz w:val="24"/>
          <w:szCs w:val="24"/>
        </w:rPr>
        <w:t xml:space="preserve">dipahaminya kesiapan Pecandu </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z w:val="24"/>
          <w:szCs w:val="24"/>
        </w:rPr>
        <w:t>an Korban Penyalahgunaan</w:t>
      </w:r>
      <w:r>
        <w:rPr>
          <w:rFonts w:ascii="Bookman Old Style" w:eastAsia="Bookman Old Style" w:hAnsi="Bookman Old Style" w:cs="Bookman Old Style"/>
          <w:spacing w:val="77"/>
          <w:sz w:val="24"/>
          <w:szCs w:val="24"/>
        </w:rPr>
        <w:t xml:space="preserve"> </w:t>
      </w:r>
      <w:r>
        <w:rPr>
          <w:rFonts w:ascii="Bookman Old Style" w:eastAsia="Bookman Old Style" w:hAnsi="Bookman Old Style" w:cs="Bookman Old Style"/>
          <w:sz w:val="24"/>
          <w:szCs w:val="24"/>
        </w:rPr>
        <w:t>NAPZA</w:t>
      </w:r>
      <w:r>
        <w:rPr>
          <w:rFonts w:ascii="Bookman Old Style" w:eastAsia="Bookman Old Style" w:hAnsi="Bookman Old Style" w:cs="Bookman Old Style"/>
          <w:spacing w:val="77"/>
          <w:sz w:val="24"/>
          <w:szCs w:val="24"/>
        </w:rPr>
        <w:t xml:space="preserve"> </w:t>
      </w:r>
      <w:r>
        <w:rPr>
          <w:rFonts w:ascii="Bookman Old Style" w:eastAsia="Bookman Old Style" w:hAnsi="Bookman Old Style" w:cs="Bookman Old Style"/>
          <w:sz w:val="24"/>
          <w:szCs w:val="24"/>
        </w:rPr>
        <w:t>dalam</w:t>
      </w:r>
      <w:r>
        <w:rPr>
          <w:rFonts w:ascii="Bookman Old Style" w:eastAsia="Bookman Old Style" w:hAnsi="Bookman Old Style" w:cs="Bookman Old Style"/>
          <w:spacing w:val="77"/>
          <w:sz w:val="24"/>
          <w:szCs w:val="24"/>
        </w:rPr>
        <w:t xml:space="preserve"> </w:t>
      </w:r>
      <w:r>
        <w:rPr>
          <w:rFonts w:ascii="Bookman Old Style" w:eastAsia="Bookman Old Style" w:hAnsi="Bookman Old Style" w:cs="Bookman Old Style"/>
          <w:sz w:val="24"/>
          <w:szCs w:val="24"/>
        </w:rPr>
        <w:t>melakukan perubahan perilaku, risiko, dan kesempatan melakukan Rehabilitasi Sosial.</w:t>
      </w:r>
    </w:p>
    <w:p w14:paraId="166AA7AF" w14:textId="77777777" w:rsidR="006F70DF" w:rsidRDefault="006F70DF" w:rsidP="006F70DF">
      <w:pPr>
        <w:spacing w:before="6" w:line="359" w:lineRule="auto"/>
        <w:ind w:left="2250" w:right="76"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(3)   Pengungkapan</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dan</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pemahaman</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masalah</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atau</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asesmen sebagaimana dimaksud pada ayat (1) meliputi:</w:t>
      </w:r>
    </w:p>
    <w:p w14:paraId="14AFAFBB" w14:textId="77777777" w:rsidR="006F70DF" w:rsidRDefault="006F70DF" w:rsidP="006F70DF">
      <w:pPr>
        <w:spacing w:before="6" w:line="359" w:lineRule="auto"/>
        <w:ind w:left="2250" w:right="5224"/>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47"/>
          <w:sz w:val="24"/>
          <w:szCs w:val="24"/>
        </w:rPr>
        <w:t xml:space="preserve"> </w:t>
      </w:r>
      <w:r>
        <w:rPr>
          <w:rFonts w:ascii="Bookman Old Style" w:eastAsia="Bookman Old Style" w:hAnsi="Bookman Old Style" w:cs="Bookman Old Style"/>
          <w:sz w:val="24"/>
          <w:szCs w:val="24"/>
        </w:rPr>
        <w:t xml:space="preserve">awal; dan b.   </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z w:val="24"/>
          <w:szCs w:val="24"/>
        </w:rPr>
        <w:t>lanjutan.</w:t>
      </w:r>
    </w:p>
    <w:p w14:paraId="32F55387" w14:textId="77777777" w:rsidR="006F70DF" w:rsidRDefault="006F70DF" w:rsidP="006F70DF">
      <w:pPr>
        <w:spacing w:before="8" w:line="359" w:lineRule="auto"/>
        <w:ind w:left="2250" w:right="76"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(4)   Pengungkapan</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dan</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pemahaman</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masalah</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atau</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asesmen awal sebagaimana dimaksud pada ayat (3) huruf a terdiri atas:</w:t>
      </w:r>
    </w:p>
    <w:p w14:paraId="08923D89" w14:textId="77777777" w:rsidR="006F70DF" w:rsidRDefault="006F70DF" w:rsidP="006F70DF">
      <w:pPr>
        <w:spacing w:before="6"/>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47"/>
          <w:sz w:val="24"/>
          <w:szCs w:val="24"/>
        </w:rPr>
        <w:t xml:space="preserve"> </w:t>
      </w:r>
      <w:r>
        <w:rPr>
          <w:rFonts w:ascii="Bookman Old Style" w:eastAsia="Bookman Old Style" w:hAnsi="Bookman Old Style" w:cs="Bookman Old Style"/>
          <w:sz w:val="24"/>
          <w:szCs w:val="24"/>
        </w:rPr>
        <w:t xml:space="preserve">data </w:t>
      </w:r>
      <w:r>
        <w:rPr>
          <w:rFonts w:ascii="Bookman Old Style" w:eastAsia="Bookman Old Style" w:hAnsi="Bookman Old Style" w:cs="Bookman Old Style"/>
          <w:spacing w:val="66"/>
          <w:sz w:val="24"/>
          <w:szCs w:val="24"/>
        </w:rPr>
        <w:t xml:space="preserve"> </w:t>
      </w:r>
      <w:r>
        <w:rPr>
          <w:rFonts w:ascii="Bookman Old Style" w:eastAsia="Bookman Old Style" w:hAnsi="Bookman Old Style" w:cs="Bookman Old Style"/>
          <w:sz w:val="24"/>
          <w:szCs w:val="24"/>
        </w:rPr>
        <w:t xml:space="preserve">diri </w:t>
      </w:r>
      <w:r>
        <w:rPr>
          <w:rFonts w:ascii="Bookman Old Style" w:eastAsia="Bookman Old Style" w:hAnsi="Bookman Old Style" w:cs="Bookman Old Style"/>
          <w:spacing w:val="66"/>
          <w:sz w:val="24"/>
          <w:szCs w:val="24"/>
        </w:rPr>
        <w:t xml:space="preserve"> </w:t>
      </w:r>
      <w:r>
        <w:rPr>
          <w:rFonts w:ascii="Bookman Old Style" w:eastAsia="Bookman Old Style" w:hAnsi="Bookman Old Style" w:cs="Bookman Old Style"/>
          <w:sz w:val="24"/>
          <w:szCs w:val="24"/>
        </w:rPr>
        <w:t xml:space="preserve">Pecandu </w:t>
      </w:r>
      <w:r>
        <w:rPr>
          <w:rFonts w:ascii="Bookman Old Style" w:eastAsia="Bookman Old Style" w:hAnsi="Bookman Old Style" w:cs="Bookman Old Style"/>
          <w:spacing w:val="68"/>
          <w:sz w:val="24"/>
          <w:szCs w:val="24"/>
        </w:rPr>
        <w:t xml:space="preserve"> </w:t>
      </w:r>
      <w:r>
        <w:rPr>
          <w:rFonts w:ascii="Bookman Old Style" w:eastAsia="Bookman Old Style" w:hAnsi="Bookman Old Style" w:cs="Bookman Old Style"/>
          <w:sz w:val="24"/>
          <w:szCs w:val="24"/>
        </w:rPr>
        <w:t xml:space="preserve">dan </w:t>
      </w:r>
      <w:r>
        <w:rPr>
          <w:rFonts w:ascii="Bookman Old Style" w:eastAsia="Bookman Old Style" w:hAnsi="Bookman Old Style" w:cs="Bookman Old Style"/>
          <w:spacing w:val="66"/>
          <w:sz w:val="24"/>
          <w:szCs w:val="24"/>
        </w:rPr>
        <w:t xml:space="preserve"> </w:t>
      </w:r>
      <w:r>
        <w:rPr>
          <w:rFonts w:ascii="Bookman Old Style" w:eastAsia="Bookman Old Style" w:hAnsi="Bookman Old Style" w:cs="Bookman Old Style"/>
          <w:sz w:val="24"/>
          <w:szCs w:val="24"/>
        </w:rPr>
        <w:t xml:space="preserve">Korban </w:t>
      </w:r>
      <w:r>
        <w:rPr>
          <w:rFonts w:ascii="Bookman Old Style" w:eastAsia="Bookman Old Style" w:hAnsi="Bookman Old Style" w:cs="Bookman Old Style"/>
          <w:spacing w:val="68"/>
          <w:sz w:val="24"/>
          <w:szCs w:val="24"/>
        </w:rPr>
        <w:t xml:space="preserve"> </w:t>
      </w:r>
      <w:r>
        <w:rPr>
          <w:rFonts w:ascii="Bookman Old Style" w:eastAsia="Bookman Old Style" w:hAnsi="Bookman Old Style" w:cs="Bookman Old Style"/>
          <w:sz w:val="24"/>
          <w:szCs w:val="24"/>
        </w:rPr>
        <w:t>Pe</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yalahgunaan</w:t>
      </w:r>
    </w:p>
    <w:p w14:paraId="6D4F5BED" w14:textId="77777777" w:rsidR="006F70DF" w:rsidRDefault="006F70DF" w:rsidP="006F70DF">
      <w:pPr>
        <w:spacing w:before="1" w:line="140" w:lineRule="exact"/>
        <w:rPr>
          <w:sz w:val="14"/>
          <w:szCs w:val="14"/>
        </w:rPr>
      </w:pPr>
    </w:p>
    <w:p w14:paraId="188684EB" w14:textId="77777777" w:rsidR="006F70DF" w:rsidRDefault="006F70DF" w:rsidP="006F70DF">
      <w:pPr>
        <w:ind w:left="2818"/>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NAPZA;</w:t>
      </w:r>
    </w:p>
    <w:p w14:paraId="7BA5DB8C" w14:textId="77777777" w:rsidR="006F70DF" w:rsidRDefault="006F70DF" w:rsidP="006F70DF">
      <w:pPr>
        <w:spacing w:before="1" w:line="140" w:lineRule="exact"/>
        <w:rPr>
          <w:sz w:val="14"/>
          <w:szCs w:val="14"/>
        </w:rPr>
      </w:pPr>
    </w:p>
    <w:p w14:paraId="24E48232" w14:textId="77777777" w:rsidR="006F70DF" w:rsidRDefault="006F70DF" w:rsidP="006F70DF">
      <w:pPr>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z w:val="24"/>
          <w:szCs w:val="24"/>
        </w:rPr>
        <w:t xml:space="preserve">kondisi </w:t>
      </w:r>
      <w:r>
        <w:rPr>
          <w:rFonts w:ascii="Bookman Old Style" w:eastAsia="Bookman Old Style" w:hAnsi="Bookman Old Style" w:cs="Bookman Old Style"/>
          <w:spacing w:val="42"/>
          <w:sz w:val="24"/>
          <w:szCs w:val="24"/>
        </w:rPr>
        <w:t xml:space="preserve"> </w:t>
      </w:r>
      <w:r>
        <w:rPr>
          <w:rFonts w:ascii="Bookman Old Style" w:eastAsia="Bookman Old Style" w:hAnsi="Bookman Old Style" w:cs="Bookman Old Style"/>
          <w:sz w:val="24"/>
          <w:szCs w:val="24"/>
        </w:rPr>
        <w:t xml:space="preserve">biologis, </w:t>
      </w:r>
      <w:r>
        <w:rPr>
          <w:rFonts w:ascii="Bookman Old Style" w:eastAsia="Bookman Old Style" w:hAnsi="Bookman Old Style" w:cs="Bookman Old Style"/>
          <w:spacing w:val="42"/>
          <w:sz w:val="24"/>
          <w:szCs w:val="24"/>
        </w:rPr>
        <w:t xml:space="preserve"> </w:t>
      </w:r>
      <w:r>
        <w:rPr>
          <w:rFonts w:ascii="Bookman Old Style" w:eastAsia="Bookman Old Style" w:hAnsi="Bookman Old Style" w:cs="Bookman Old Style"/>
          <w:sz w:val="24"/>
          <w:szCs w:val="24"/>
        </w:rPr>
        <w:t xml:space="preserve">psikologis, </w:t>
      </w:r>
      <w:r>
        <w:rPr>
          <w:rFonts w:ascii="Bookman Old Style" w:eastAsia="Bookman Old Style" w:hAnsi="Bookman Old Style" w:cs="Bookman Old Style"/>
          <w:spacing w:val="42"/>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42"/>
          <w:sz w:val="24"/>
          <w:szCs w:val="24"/>
        </w:rPr>
        <w:t xml:space="preserve"> </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42"/>
          <w:sz w:val="24"/>
          <w:szCs w:val="24"/>
        </w:rPr>
        <w:t xml:space="preserve"> </w:t>
      </w:r>
      <w:r>
        <w:rPr>
          <w:rFonts w:ascii="Bookman Old Style" w:eastAsia="Bookman Old Style" w:hAnsi="Bookman Old Style" w:cs="Bookman Old Style"/>
          <w:sz w:val="24"/>
          <w:szCs w:val="24"/>
        </w:rPr>
        <w:t>spiritual;</w:t>
      </w:r>
    </w:p>
    <w:p w14:paraId="6D638736" w14:textId="77777777" w:rsidR="006F70DF" w:rsidRDefault="006F70DF" w:rsidP="006F70DF">
      <w:pPr>
        <w:spacing w:before="1" w:line="140" w:lineRule="exact"/>
        <w:rPr>
          <w:sz w:val="14"/>
          <w:szCs w:val="14"/>
        </w:rPr>
      </w:pPr>
    </w:p>
    <w:p w14:paraId="1E4714A9" w14:textId="77777777" w:rsidR="006F70DF" w:rsidRDefault="006F70DF" w:rsidP="006F70DF">
      <w:pPr>
        <w:ind w:left="2818"/>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dan/atau</w:t>
      </w:r>
    </w:p>
    <w:p w14:paraId="27F05C8E" w14:textId="77777777" w:rsidR="006F70DF" w:rsidRDefault="006F70DF" w:rsidP="006F70DF">
      <w:pPr>
        <w:spacing w:before="1" w:line="140" w:lineRule="exact"/>
        <w:rPr>
          <w:sz w:val="14"/>
          <w:szCs w:val="14"/>
        </w:rPr>
      </w:pPr>
    </w:p>
    <w:p w14:paraId="4B1B802A" w14:textId="77777777" w:rsidR="006F70DF" w:rsidRDefault="006F70DF" w:rsidP="006F70DF">
      <w:pPr>
        <w:spacing w:line="359" w:lineRule="auto"/>
        <w:ind w:left="2818" w:right="74" w:hanging="569"/>
        <w:jc w:val="both"/>
        <w:rPr>
          <w:rFonts w:ascii="Bookman Old Style" w:eastAsia="Bookman Old Style" w:hAnsi="Bookman Old Style" w:cs="Bookman Old Style"/>
          <w:sz w:val="24"/>
          <w:szCs w:val="24"/>
        </w:rPr>
        <w:sectPr w:rsidR="006F70DF">
          <w:type w:val="continuous"/>
          <w:pgSz w:w="12260" w:h="18740"/>
          <w:pgMar w:top="80" w:right="1300" w:bottom="280" w:left="1720" w:header="720" w:footer="720" w:gutter="0"/>
          <w:cols w:space="720"/>
        </w:sectPr>
      </w:pPr>
      <w:r>
        <w:rPr>
          <w:rFonts w:ascii="Bookman Old Style" w:eastAsia="Bookman Old Style" w:hAnsi="Bookman Old Style" w:cs="Bookman Old Style"/>
          <w:sz w:val="24"/>
          <w:szCs w:val="24"/>
        </w:rPr>
        <w:t xml:space="preserve">c.  </w:t>
      </w:r>
      <w:r>
        <w:rPr>
          <w:rFonts w:ascii="Bookman Old Style" w:eastAsia="Bookman Old Style" w:hAnsi="Bookman Old Style" w:cs="Bookman Old Style"/>
          <w:spacing w:val="41"/>
          <w:sz w:val="24"/>
          <w:szCs w:val="24"/>
        </w:rPr>
        <w:t xml:space="preserve"> </w:t>
      </w:r>
      <w:r>
        <w:rPr>
          <w:rFonts w:ascii="Bookman Old Style" w:eastAsia="Bookman Old Style" w:hAnsi="Bookman Old Style" w:cs="Bookman Old Style"/>
          <w:sz w:val="24"/>
          <w:szCs w:val="24"/>
        </w:rPr>
        <w:t>permasalahan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yang</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dialami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Pecandu dan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Korban Penyalahgunaan NAPZA pada saat</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 xml:space="preserve">datang ke Lembaga   Rehabilitasi   Sosial   bagi   </w:t>
      </w:r>
      <w:r>
        <w:rPr>
          <w:rFonts w:ascii="Bookman Old Style" w:eastAsia="Bookman Old Style" w:hAnsi="Bookman Old Style" w:cs="Bookman Old Style"/>
          <w:spacing w:val="2"/>
          <w:sz w:val="24"/>
          <w:szCs w:val="24"/>
        </w:rPr>
        <w:t>P</w:t>
      </w:r>
      <w:r>
        <w:rPr>
          <w:rFonts w:ascii="Bookman Old Style" w:eastAsia="Bookman Old Style" w:hAnsi="Bookman Old Style" w:cs="Bookman Old Style"/>
          <w:sz w:val="24"/>
          <w:szCs w:val="24"/>
        </w:rPr>
        <w:t>ecandu   dan Korban Penyalahgunaan NAPZA.</w:t>
      </w:r>
    </w:p>
    <w:p w14:paraId="0C83D9D0" w14:textId="29EE2574" w:rsidR="006F70DF" w:rsidRDefault="006F70DF" w:rsidP="006F70DF">
      <w:pPr>
        <w:spacing w:line="200" w:lineRule="exact"/>
      </w:pPr>
    </w:p>
    <w:p w14:paraId="301F8C16" w14:textId="454E03A1" w:rsidR="007201B5" w:rsidRDefault="007201B5" w:rsidP="006F70DF">
      <w:pPr>
        <w:spacing w:line="200" w:lineRule="exact"/>
      </w:pPr>
    </w:p>
    <w:p w14:paraId="5CEE16F2" w14:textId="34F32B7D" w:rsidR="007201B5" w:rsidRDefault="007201B5" w:rsidP="006F70DF">
      <w:pPr>
        <w:spacing w:line="200" w:lineRule="exact"/>
      </w:pPr>
    </w:p>
    <w:p w14:paraId="6FD831A0" w14:textId="53F4B173" w:rsidR="007201B5" w:rsidRDefault="007201B5" w:rsidP="006F70DF">
      <w:pPr>
        <w:spacing w:line="200" w:lineRule="exact"/>
      </w:pPr>
    </w:p>
    <w:p w14:paraId="6D485906" w14:textId="0B8C29A1" w:rsidR="007201B5" w:rsidRDefault="007201B5" w:rsidP="006F70DF">
      <w:pPr>
        <w:spacing w:line="200" w:lineRule="exact"/>
      </w:pPr>
    </w:p>
    <w:p w14:paraId="1B25AF13" w14:textId="0FBA3E7A" w:rsidR="007201B5" w:rsidRDefault="007201B5" w:rsidP="006F70DF">
      <w:pPr>
        <w:spacing w:line="200" w:lineRule="exact"/>
      </w:pPr>
    </w:p>
    <w:p w14:paraId="76FB883D" w14:textId="2AA675A9" w:rsidR="007201B5" w:rsidRDefault="007201B5" w:rsidP="006F70DF">
      <w:pPr>
        <w:spacing w:line="200" w:lineRule="exact"/>
      </w:pPr>
    </w:p>
    <w:p w14:paraId="4EFCA4A4" w14:textId="4D451606" w:rsidR="007201B5" w:rsidRDefault="007201B5" w:rsidP="006F70DF">
      <w:pPr>
        <w:spacing w:line="200" w:lineRule="exact"/>
      </w:pPr>
    </w:p>
    <w:p w14:paraId="6E6AB3FA" w14:textId="0E8768D2" w:rsidR="007201B5" w:rsidRDefault="007201B5" w:rsidP="006F70DF">
      <w:pPr>
        <w:spacing w:line="200" w:lineRule="exact"/>
      </w:pPr>
    </w:p>
    <w:p w14:paraId="7BCD0273" w14:textId="02E3DE88" w:rsidR="007201B5" w:rsidRDefault="007201B5" w:rsidP="006F70DF">
      <w:pPr>
        <w:spacing w:line="200" w:lineRule="exact"/>
      </w:pPr>
    </w:p>
    <w:p w14:paraId="7ADCB87B" w14:textId="009E45EB" w:rsidR="007201B5" w:rsidRDefault="007201B5" w:rsidP="006F70DF">
      <w:pPr>
        <w:spacing w:line="200" w:lineRule="exact"/>
      </w:pPr>
    </w:p>
    <w:p w14:paraId="52ECFCE5" w14:textId="68AEC3B1" w:rsidR="007201B5" w:rsidRDefault="007201B5" w:rsidP="006F70DF">
      <w:pPr>
        <w:spacing w:line="200" w:lineRule="exact"/>
      </w:pPr>
    </w:p>
    <w:p w14:paraId="13965530" w14:textId="094EDDE5" w:rsidR="007201B5" w:rsidRDefault="007201B5" w:rsidP="006F70DF">
      <w:pPr>
        <w:spacing w:line="200" w:lineRule="exact"/>
      </w:pPr>
    </w:p>
    <w:p w14:paraId="31A34A4C" w14:textId="6066109C" w:rsidR="007201B5" w:rsidRDefault="007201B5" w:rsidP="006F70DF">
      <w:pPr>
        <w:spacing w:line="200" w:lineRule="exact"/>
      </w:pPr>
    </w:p>
    <w:p w14:paraId="46982A0E" w14:textId="56923ED0" w:rsidR="007201B5" w:rsidRDefault="007201B5" w:rsidP="006F70DF">
      <w:pPr>
        <w:spacing w:line="200" w:lineRule="exact"/>
      </w:pPr>
    </w:p>
    <w:p w14:paraId="4380A8B3" w14:textId="77777777" w:rsidR="007201B5" w:rsidRDefault="007201B5" w:rsidP="006F70DF">
      <w:pPr>
        <w:spacing w:line="200" w:lineRule="exact"/>
      </w:pPr>
    </w:p>
    <w:p w14:paraId="3947B2D7" w14:textId="77777777" w:rsidR="006F70DF" w:rsidRDefault="006F70DF" w:rsidP="006F70DF">
      <w:pPr>
        <w:spacing w:line="200" w:lineRule="exact"/>
      </w:pPr>
    </w:p>
    <w:p w14:paraId="0EA4B761" w14:textId="77777777" w:rsidR="006F70DF" w:rsidRDefault="006F70DF" w:rsidP="006F70DF">
      <w:pPr>
        <w:spacing w:before="20" w:line="280" w:lineRule="exact"/>
        <w:rPr>
          <w:sz w:val="28"/>
          <w:szCs w:val="28"/>
        </w:rPr>
      </w:pPr>
    </w:p>
    <w:p w14:paraId="601BAC79" w14:textId="77777777" w:rsidR="006F70DF" w:rsidRDefault="006F70DF" w:rsidP="006F70DF">
      <w:pPr>
        <w:spacing w:line="359" w:lineRule="auto"/>
        <w:ind w:left="2250" w:right="76"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(5)   Pengungkapan</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dan</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pemahaman</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masalah</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atau</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asesmen lanjutan sebagaimana dimaksud pada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ayat (3) huruf</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b terdiri atas:</w:t>
      </w:r>
    </w:p>
    <w:p w14:paraId="20B48C8E" w14:textId="77777777" w:rsidR="006F70DF" w:rsidRDefault="006F70DF" w:rsidP="006F70DF">
      <w:pPr>
        <w:spacing w:before="6" w:line="359" w:lineRule="auto"/>
        <w:ind w:left="2818" w:right="74" w:hanging="569"/>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32"/>
          <w:sz w:val="24"/>
          <w:szCs w:val="24"/>
        </w:rPr>
        <w:t xml:space="preserve"> </w:t>
      </w:r>
      <w:r>
        <w:rPr>
          <w:rFonts w:ascii="Bookman Old Style" w:eastAsia="Bookman Old Style" w:hAnsi="Bookman Old Style" w:cs="Bookman Old Style"/>
          <w:sz w:val="24"/>
          <w:szCs w:val="24"/>
        </w:rPr>
        <w:t>potensi dan sumber</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daya yang dimiliki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Pecandu dan Korban Penyalahg</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z w:val="24"/>
          <w:szCs w:val="24"/>
        </w:rPr>
        <w:t>naan NAPZA berk</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itan dengan permasalahan yang dialami;</w:t>
      </w:r>
    </w:p>
    <w:p w14:paraId="4980DAF5" w14:textId="77777777" w:rsidR="006F70DF" w:rsidRDefault="006F70DF" w:rsidP="006F70DF">
      <w:pPr>
        <w:spacing w:before="6"/>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z w:val="24"/>
          <w:szCs w:val="24"/>
        </w:rPr>
        <w:t>riwayat penggunaan NAPZA;</w:t>
      </w:r>
    </w:p>
    <w:p w14:paraId="6F5CCBC2" w14:textId="77777777" w:rsidR="006F70DF" w:rsidRDefault="006F70DF" w:rsidP="006F70DF">
      <w:pPr>
        <w:spacing w:before="1" w:line="140" w:lineRule="exact"/>
        <w:rPr>
          <w:sz w:val="14"/>
          <w:szCs w:val="14"/>
        </w:rPr>
      </w:pPr>
    </w:p>
    <w:p w14:paraId="5601BAC0" w14:textId="77777777" w:rsidR="006F70DF" w:rsidRDefault="006F70DF" w:rsidP="006F70DF">
      <w:pPr>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z w:val="24"/>
          <w:szCs w:val="24"/>
        </w:rPr>
        <w:t>riwayat  rehabilitasi;</w:t>
      </w:r>
    </w:p>
    <w:p w14:paraId="1B663989" w14:textId="77777777" w:rsidR="006F70DF" w:rsidRDefault="006F70DF" w:rsidP="006F70DF">
      <w:pPr>
        <w:spacing w:before="1" w:line="140" w:lineRule="exact"/>
        <w:rPr>
          <w:sz w:val="14"/>
          <w:szCs w:val="14"/>
        </w:rPr>
      </w:pPr>
    </w:p>
    <w:p w14:paraId="3BB9F1D2" w14:textId="77777777" w:rsidR="006F70DF" w:rsidRDefault="006F70DF" w:rsidP="006F70DF">
      <w:pPr>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   </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z w:val="24"/>
          <w:szCs w:val="24"/>
        </w:rPr>
        <w:t>riwayat medis;</w:t>
      </w:r>
    </w:p>
    <w:p w14:paraId="677ECFD7" w14:textId="77777777" w:rsidR="006F70DF" w:rsidRDefault="006F70DF" w:rsidP="006F70DF">
      <w:pPr>
        <w:spacing w:before="1" w:line="140" w:lineRule="exact"/>
        <w:rPr>
          <w:sz w:val="14"/>
          <w:szCs w:val="14"/>
        </w:rPr>
      </w:pPr>
    </w:p>
    <w:p w14:paraId="06F8610C" w14:textId="77777777" w:rsidR="006F70DF" w:rsidRDefault="006F70DF" w:rsidP="006F70DF">
      <w:pPr>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e.   </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z w:val="24"/>
          <w:szCs w:val="24"/>
        </w:rPr>
        <w:t>pemenuhan  kebutuhan dasar pada saat ini;</w:t>
      </w:r>
    </w:p>
    <w:p w14:paraId="01AFB918" w14:textId="77777777" w:rsidR="006F70DF" w:rsidRDefault="006F70DF" w:rsidP="006F70DF">
      <w:pPr>
        <w:spacing w:before="1" w:line="140" w:lineRule="exact"/>
        <w:rPr>
          <w:sz w:val="14"/>
          <w:szCs w:val="14"/>
        </w:rPr>
      </w:pPr>
    </w:p>
    <w:p w14:paraId="4D5C75E1" w14:textId="77777777" w:rsidR="006F70DF" w:rsidRDefault="006F70DF" w:rsidP="006F70DF">
      <w:pPr>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f.    </w:t>
      </w:r>
      <w:r>
        <w:rPr>
          <w:rFonts w:ascii="Bookman Old Style" w:eastAsia="Bookman Old Style" w:hAnsi="Bookman Old Style" w:cs="Bookman Old Style"/>
          <w:spacing w:val="32"/>
          <w:sz w:val="24"/>
          <w:szCs w:val="24"/>
        </w:rPr>
        <w:t xml:space="preserve"> </w:t>
      </w:r>
      <w:r>
        <w:rPr>
          <w:rFonts w:ascii="Bookman Old Style" w:eastAsia="Bookman Old Style" w:hAnsi="Bookman Old Style" w:cs="Bookman Old Style"/>
          <w:sz w:val="24"/>
          <w:szCs w:val="24"/>
        </w:rPr>
        <w:t>struktur  dan  sejarah keluarga; dan/atau</w:t>
      </w:r>
    </w:p>
    <w:p w14:paraId="6F23205D" w14:textId="77777777" w:rsidR="006F70DF" w:rsidRDefault="006F70DF" w:rsidP="006F70DF">
      <w:pPr>
        <w:spacing w:before="3" w:line="140" w:lineRule="exact"/>
        <w:rPr>
          <w:sz w:val="14"/>
          <w:szCs w:val="14"/>
        </w:rPr>
      </w:pPr>
    </w:p>
    <w:p w14:paraId="319D88A5" w14:textId="77777777" w:rsidR="006F70DF" w:rsidRDefault="006F70DF" w:rsidP="006F70DF">
      <w:pPr>
        <w:spacing w:line="359" w:lineRule="auto"/>
        <w:ind w:left="2818" w:right="74" w:hanging="569"/>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g.    kondisi</w:t>
      </w:r>
      <w:r>
        <w:rPr>
          <w:rFonts w:ascii="Bookman Old Style" w:eastAsia="Bookman Old Style" w:hAnsi="Bookman Old Style" w:cs="Bookman Old Style"/>
          <w:spacing w:val="11"/>
          <w:sz w:val="24"/>
          <w:szCs w:val="24"/>
        </w:rPr>
        <w:t xml:space="preserve"> </w:t>
      </w:r>
      <w:r>
        <w:rPr>
          <w:rFonts w:ascii="Bookman Old Style" w:eastAsia="Bookman Old Style" w:hAnsi="Bookman Old Style" w:cs="Bookman Old Style"/>
          <w:sz w:val="24"/>
          <w:szCs w:val="24"/>
        </w:rPr>
        <w:t>masyarakat</w:t>
      </w:r>
      <w:r>
        <w:rPr>
          <w:rFonts w:ascii="Bookman Old Style" w:eastAsia="Bookman Old Style" w:hAnsi="Bookman Old Style" w:cs="Bookman Old Style"/>
          <w:spacing w:val="11"/>
          <w:sz w:val="24"/>
          <w:szCs w:val="24"/>
        </w:rPr>
        <w:t xml:space="preserve"> </w:t>
      </w:r>
      <w:r>
        <w:rPr>
          <w:rFonts w:ascii="Bookman Old Style" w:eastAsia="Bookman Old Style" w:hAnsi="Bookman Old Style" w:cs="Bookman Old Style"/>
          <w:sz w:val="24"/>
          <w:szCs w:val="24"/>
        </w:rPr>
        <w:t>dan</w:t>
      </w:r>
      <w:r>
        <w:rPr>
          <w:rFonts w:ascii="Bookman Old Style" w:eastAsia="Bookman Old Style" w:hAnsi="Bookman Old Style" w:cs="Bookman Old Style"/>
          <w:spacing w:val="11"/>
          <w:sz w:val="24"/>
          <w:szCs w:val="24"/>
        </w:rPr>
        <w:t xml:space="preserve"> </w:t>
      </w:r>
      <w:r>
        <w:rPr>
          <w:rFonts w:ascii="Bookman Old Style" w:eastAsia="Bookman Old Style" w:hAnsi="Bookman Old Style" w:cs="Bookman Old Style"/>
          <w:sz w:val="24"/>
          <w:szCs w:val="24"/>
        </w:rPr>
        <w:t>relasi</w:t>
      </w:r>
      <w:r>
        <w:rPr>
          <w:rFonts w:ascii="Bookman Old Style" w:eastAsia="Bookman Old Style" w:hAnsi="Bookman Old Style" w:cs="Bookman Old Style"/>
          <w:spacing w:val="11"/>
          <w:sz w:val="24"/>
          <w:szCs w:val="24"/>
        </w:rPr>
        <w:t xml:space="preserve"> </w:t>
      </w:r>
      <w:r>
        <w:rPr>
          <w:rFonts w:ascii="Bookman Old Style" w:eastAsia="Bookman Old Style" w:hAnsi="Bookman Old Style" w:cs="Bookman Old Style"/>
          <w:sz w:val="24"/>
          <w:szCs w:val="24"/>
        </w:rPr>
        <w:t>dengan</w:t>
      </w:r>
      <w:r>
        <w:rPr>
          <w:rFonts w:ascii="Bookman Old Style" w:eastAsia="Bookman Old Style" w:hAnsi="Bookman Old Style" w:cs="Bookman Old Style"/>
          <w:spacing w:val="11"/>
          <w:sz w:val="24"/>
          <w:szCs w:val="24"/>
        </w:rPr>
        <w:t xml:space="preserve"> </w:t>
      </w:r>
      <w:r>
        <w:rPr>
          <w:rFonts w:ascii="Bookman Old Style" w:eastAsia="Bookman Old Style" w:hAnsi="Bookman Old Style" w:cs="Bookman Old Style"/>
          <w:sz w:val="24"/>
          <w:szCs w:val="24"/>
        </w:rPr>
        <w:t>masyarakat tempat</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 xml:space="preserve">tinggal      </w:t>
      </w:r>
      <w:r>
        <w:rPr>
          <w:rFonts w:ascii="Bookman Old Style" w:eastAsia="Bookman Old Style" w:hAnsi="Bookman Old Style" w:cs="Bookman Old Style"/>
          <w:spacing w:val="16"/>
          <w:sz w:val="24"/>
          <w:szCs w:val="24"/>
        </w:rPr>
        <w:t xml:space="preserve"> </w:t>
      </w:r>
      <w:r>
        <w:rPr>
          <w:rFonts w:ascii="Bookman Old Style" w:eastAsia="Bookman Old Style" w:hAnsi="Bookman Old Style" w:cs="Bookman Old Style"/>
          <w:sz w:val="24"/>
          <w:szCs w:val="24"/>
        </w:rPr>
        <w:t>Pecandu dan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Korban Penyalahgunaan NAPZA.</w:t>
      </w:r>
    </w:p>
    <w:p w14:paraId="038FFB56" w14:textId="77777777" w:rsidR="006F70DF" w:rsidRDefault="006F70DF" w:rsidP="006F70DF">
      <w:pPr>
        <w:spacing w:before="6" w:line="359" w:lineRule="auto"/>
        <w:ind w:left="2250" w:right="76"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(6)   Pengungkapan</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dan</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pemahaman</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masalah</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atau</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asesmen sebagaimana dim</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ksud pada ayat </w:t>
      </w:r>
      <w:r>
        <w:rPr>
          <w:rFonts w:ascii="Bookman Old Style" w:eastAsia="Bookman Old Style" w:hAnsi="Bookman Old Style" w:cs="Bookman Old Style"/>
          <w:spacing w:val="2"/>
          <w:sz w:val="24"/>
          <w:szCs w:val="24"/>
        </w:rPr>
        <w:t>(</w:t>
      </w:r>
      <w:r>
        <w:rPr>
          <w:rFonts w:ascii="Bookman Old Style" w:eastAsia="Bookman Old Style" w:hAnsi="Bookman Old Style" w:cs="Bookman Old Style"/>
          <w:sz w:val="24"/>
          <w:szCs w:val="24"/>
        </w:rPr>
        <w:t>4) dan ayat (5) menggunakan formulir.</w:t>
      </w:r>
    </w:p>
    <w:p w14:paraId="45A9BA1B" w14:textId="77777777" w:rsidR="006F70DF" w:rsidRDefault="006F70DF" w:rsidP="006F70DF">
      <w:pPr>
        <w:spacing w:before="6" w:line="359" w:lineRule="auto"/>
        <w:ind w:left="2250" w:right="74"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(7)   Formulir</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z w:val="24"/>
          <w:szCs w:val="24"/>
        </w:rPr>
        <w:t>pengungkapan</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z w:val="24"/>
          <w:szCs w:val="24"/>
        </w:rPr>
        <w:t>dan</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z w:val="24"/>
          <w:szCs w:val="24"/>
        </w:rPr>
        <w:t>pemahaman</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z w:val="24"/>
          <w:szCs w:val="24"/>
        </w:rPr>
        <w:t>masalah</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z w:val="24"/>
          <w:szCs w:val="24"/>
        </w:rPr>
        <w:t xml:space="preserve">atau asesmen sebagaimana dimaksud pada </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yat (6) tercantum dalam Lampiran yang merupak</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 bagian tidak terpisahkan dari Peraturan Menteri ini.</w:t>
      </w:r>
    </w:p>
    <w:p w14:paraId="1B556990" w14:textId="77777777" w:rsidR="006F70DF" w:rsidRDefault="006F70DF" w:rsidP="006F70DF">
      <w:pPr>
        <w:spacing w:line="200" w:lineRule="exact"/>
      </w:pPr>
    </w:p>
    <w:p w14:paraId="36BF854A" w14:textId="77777777" w:rsidR="006F70DF" w:rsidRDefault="006F70DF" w:rsidP="006F70DF">
      <w:pPr>
        <w:spacing w:before="8" w:line="220" w:lineRule="exact"/>
        <w:rPr>
          <w:sz w:val="22"/>
          <w:szCs w:val="22"/>
        </w:rPr>
      </w:pPr>
    </w:p>
    <w:p w14:paraId="6C6948C3" w14:textId="7D335326" w:rsidR="006F70DF" w:rsidRDefault="006F70DF" w:rsidP="007201B5">
      <w:pPr>
        <w:ind w:left="4856" w:right="3003"/>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7201B5">
        <w:rPr>
          <w:rFonts w:ascii="Bookman Old Style" w:eastAsia="Bookman Old Style" w:hAnsi="Bookman Old Style" w:cs="Bookman Old Style"/>
          <w:sz w:val="24"/>
          <w:szCs w:val="24"/>
        </w:rPr>
        <w:t>145</w:t>
      </w:r>
    </w:p>
    <w:p w14:paraId="1E195BBA" w14:textId="77777777" w:rsidR="006F70DF" w:rsidRDefault="006F70DF" w:rsidP="006F70DF">
      <w:pPr>
        <w:spacing w:before="1" w:line="140" w:lineRule="exact"/>
        <w:rPr>
          <w:sz w:val="14"/>
          <w:szCs w:val="14"/>
        </w:rPr>
      </w:pPr>
    </w:p>
    <w:p w14:paraId="4DE09DD9" w14:textId="580BEBE4" w:rsidR="006F70DF" w:rsidRDefault="006F70DF" w:rsidP="006F70DF">
      <w:pPr>
        <w:spacing w:line="360" w:lineRule="auto"/>
        <w:ind w:left="2218" w:right="74" w:hanging="53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(1)   Penyusunan</w:t>
      </w:r>
      <w:r>
        <w:rPr>
          <w:rFonts w:ascii="Bookman Old Style" w:eastAsia="Bookman Old Style" w:hAnsi="Bookman Old Style" w:cs="Bookman Old Style"/>
          <w:spacing w:val="57"/>
          <w:sz w:val="24"/>
          <w:szCs w:val="24"/>
        </w:rPr>
        <w:t xml:space="preserve"> </w:t>
      </w:r>
      <w:r>
        <w:rPr>
          <w:rFonts w:ascii="Bookman Old Style" w:eastAsia="Bookman Old Style" w:hAnsi="Bookman Old Style" w:cs="Bookman Old Style"/>
          <w:sz w:val="24"/>
          <w:szCs w:val="24"/>
        </w:rPr>
        <w:t>rencana</w:t>
      </w:r>
      <w:r>
        <w:rPr>
          <w:rFonts w:ascii="Bookman Old Style" w:eastAsia="Bookman Old Style" w:hAnsi="Bookman Old Style" w:cs="Bookman Old Style"/>
          <w:spacing w:val="57"/>
          <w:sz w:val="24"/>
          <w:szCs w:val="24"/>
        </w:rPr>
        <w:t xml:space="preserve"> </w:t>
      </w:r>
      <w:r>
        <w:rPr>
          <w:rFonts w:ascii="Bookman Old Style" w:eastAsia="Bookman Old Style" w:hAnsi="Bookman Old Style" w:cs="Bookman Old Style"/>
          <w:sz w:val="24"/>
          <w:szCs w:val="24"/>
        </w:rPr>
        <w:t>pemecahan</w:t>
      </w:r>
      <w:r>
        <w:rPr>
          <w:rFonts w:ascii="Bookman Old Style" w:eastAsia="Bookman Old Style" w:hAnsi="Bookman Old Style" w:cs="Bookman Old Style"/>
          <w:spacing w:val="57"/>
          <w:sz w:val="24"/>
          <w:szCs w:val="24"/>
        </w:rPr>
        <w:t xml:space="preserve"> </w:t>
      </w:r>
      <w:r>
        <w:rPr>
          <w:rFonts w:ascii="Bookman Old Style" w:eastAsia="Bookman Old Style" w:hAnsi="Bookman Old Style" w:cs="Bookman Old Style"/>
          <w:sz w:val="24"/>
          <w:szCs w:val="24"/>
        </w:rPr>
        <w:t>masalah</w:t>
      </w:r>
      <w:r>
        <w:rPr>
          <w:rFonts w:ascii="Bookman Old Style" w:eastAsia="Bookman Old Style" w:hAnsi="Bookman Old Style" w:cs="Bookman Old Style"/>
          <w:spacing w:val="57"/>
          <w:sz w:val="24"/>
          <w:szCs w:val="24"/>
        </w:rPr>
        <w:t xml:space="preserve"> </w:t>
      </w:r>
      <w:r>
        <w:rPr>
          <w:rFonts w:ascii="Bookman Old Style" w:eastAsia="Bookman Old Style" w:hAnsi="Bookman Old Style" w:cs="Bookman Old Style"/>
          <w:sz w:val="24"/>
          <w:szCs w:val="24"/>
        </w:rPr>
        <w:t>sebagaimana dimaksud dalam Pasal 1</w:t>
      </w:r>
      <w:r w:rsidR="007201B5">
        <w:rPr>
          <w:rFonts w:ascii="Bookman Old Style" w:eastAsia="Bookman Old Style" w:hAnsi="Bookman Old Style" w:cs="Bookman Old Style"/>
          <w:sz w:val="24"/>
          <w:szCs w:val="24"/>
        </w:rPr>
        <w:t>37</w:t>
      </w:r>
      <w:r>
        <w:rPr>
          <w:rFonts w:ascii="Bookman Old Style" w:eastAsia="Bookman Old Style" w:hAnsi="Bookman Old Style" w:cs="Bookman Old Style"/>
          <w:sz w:val="24"/>
          <w:szCs w:val="24"/>
        </w:rPr>
        <w:t xml:space="preserve"> huruf c me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upakan kegiatan penetapan rencana pelayanan bagi Pecandu dan Korban Penyalahgunaan NAPZA.</w:t>
      </w:r>
    </w:p>
    <w:p w14:paraId="3D147F46" w14:textId="1CFF5706" w:rsidR="006F70DF" w:rsidRDefault="006F70DF" w:rsidP="006F70DF">
      <w:pPr>
        <w:spacing w:before="5" w:line="359" w:lineRule="auto"/>
        <w:ind w:left="2218" w:right="74" w:hanging="53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(2)   Penyusunan</w:t>
      </w:r>
      <w:r>
        <w:rPr>
          <w:rFonts w:ascii="Bookman Old Style" w:eastAsia="Bookman Old Style" w:hAnsi="Bookman Old Style" w:cs="Bookman Old Style"/>
          <w:spacing w:val="57"/>
          <w:sz w:val="24"/>
          <w:szCs w:val="24"/>
        </w:rPr>
        <w:t xml:space="preserve"> </w:t>
      </w:r>
      <w:r>
        <w:rPr>
          <w:rFonts w:ascii="Bookman Old Style" w:eastAsia="Bookman Old Style" w:hAnsi="Bookman Old Style" w:cs="Bookman Old Style"/>
          <w:sz w:val="24"/>
          <w:szCs w:val="24"/>
        </w:rPr>
        <w:t>rencana</w:t>
      </w:r>
      <w:r>
        <w:rPr>
          <w:rFonts w:ascii="Bookman Old Style" w:eastAsia="Bookman Old Style" w:hAnsi="Bookman Old Style" w:cs="Bookman Old Style"/>
          <w:spacing w:val="57"/>
          <w:sz w:val="24"/>
          <w:szCs w:val="24"/>
        </w:rPr>
        <w:t xml:space="preserve"> </w:t>
      </w:r>
      <w:r>
        <w:rPr>
          <w:rFonts w:ascii="Bookman Old Style" w:eastAsia="Bookman Old Style" w:hAnsi="Bookman Old Style" w:cs="Bookman Old Style"/>
          <w:sz w:val="24"/>
          <w:szCs w:val="24"/>
        </w:rPr>
        <w:t>pemecahan</w:t>
      </w:r>
      <w:r>
        <w:rPr>
          <w:rFonts w:ascii="Bookman Old Style" w:eastAsia="Bookman Old Style" w:hAnsi="Bookman Old Style" w:cs="Bookman Old Style"/>
          <w:spacing w:val="57"/>
          <w:sz w:val="24"/>
          <w:szCs w:val="24"/>
        </w:rPr>
        <w:t xml:space="preserve"> </w:t>
      </w:r>
      <w:r>
        <w:rPr>
          <w:rFonts w:ascii="Bookman Old Style" w:eastAsia="Bookman Old Style" w:hAnsi="Bookman Old Style" w:cs="Bookman Old Style"/>
          <w:sz w:val="24"/>
          <w:szCs w:val="24"/>
        </w:rPr>
        <w:t>masalah</w:t>
      </w:r>
      <w:r>
        <w:rPr>
          <w:rFonts w:ascii="Bookman Old Style" w:eastAsia="Bookman Old Style" w:hAnsi="Bookman Old Style" w:cs="Bookman Old Style"/>
          <w:spacing w:val="57"/>
          <w:sz w:val="24"/>
          <w:szCs w:val="24"/>
        </w:rPr>
        <w:t xml:space="preserve"> </w:t>
      </w:r>
      <w:r>
        <w:rPr>
          <w:rFonts w:ascii="Bookman Old Style" w:eastAsia="Bookman Old Style" w:hAnsi="Bookman Old Style" w:cs="Bookman Old Style"/>
          <w:sz w:val="24"/>
          <w:szCs w:val="24"/>
        </w:rPr>
        <w:t>sebagaimana dimaksud pada ayat (1) disusun berdasarkan pengungkapan dan pemahaman ma</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z w:val="24"/>
          <w:szCs w:val="24"/>
        </w:rPr>
        <w:t>alah awal dan lanjutan yang dila</w:t>
      </w:r>
      <w:r>
        <w:rPr>
          <w:rFonts w:ascii="Bookman Old Style" w:eastAsia="Bookman Old Style" w:hAnsi="Bookman Old Style" w:cs="Bookman Old Style"/>
          <w:spacing w:val="-2"/>
          <w:sz w:val="24"/>
          <w:szCs w:val="24"/>
        </w:rPr>
        <w:t>k</w:t>
      </w:r>
      <w:r>
        <w:rPr>
          <w:rFonts w:ascii="Bookman Old Style" w:eastAsia="Bookman Old Style" w:hAnsi="Bookman Old Style" w:cs="Bookman Old Style"/>
          <w:sz w:val="24"/>
          <w:szCs w:val="24"/>
        </w:rPr>
        <w:t>ukan melalui kegi</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tan temu bahas kasus.</w:t>
      </w:r>
    </w:p>
    <w:p w14:paraId="0ABA3748" w14:textId="24E77E2E" w:rsidR="00376A27" w:rsidRDefault="00376A27" w:rsidP="006F70DF">
      <w:pPr>
        <w:spacing w:before="5" w:line="359" w:lineRule="auto"/>
        <w:ind w:left="2218" w:right="74" w:hanging="535"/>
        <w:jc w:val="both"/>
        <w:rPr>
          <w:rFonts w:ascii="Bookman Old Style" w:eastAsia="Bookman Old Style" w:hAnsi="Bookman Old Style" w:cs="Bookman Old Style"/>
          <w:sz w:val="24"/>
          <w:szCs w:val="24"/>
        </w:rPr>
      </w:pPr>
    </w:p>
    <w:p w14:paraId="5FE066F4" w14:textId="3EDA79FB" w:rsidR="00376A27" w:rsidRDefault="00376A27" w:rsidP="006F70DF">
      <w:pPr>
        <w:spacing w:before="5" w:line="359" w:lineRule="auto"/>
        <w:ind w:left="2218" w:right="74" w:hanging="535"/>
        <w:jc w:val="both"/>
        <w:rPr>
          <w:rFonts w:ascii="Bookman Old Style" w:eastAsia="Bookman Old Style" w:hAnsi="Bookman Old Style" w:cs="Bookman Old Style"/>
          <w:sz w:val="24"/>
          <w:szCs w:val="24"/>
        </w:rPr>
      </w:pPr>
    </w:p>
    <w:p w14:paraId="5E8655C4" w14:textId="62953A42" w:rsidR="00376A27" w:rsidRDefault="00376A27" w:rsidP="006F70DF">
      <w:pPr>
        <w:spacing w:before="5" w:line="359" w:lineRule="auto"/>
        <w:ind w:left="2218" w:right="74" w:hanging="535"/>
        <w:jc w:val="both"/>
        <w:rPr>
          <w:rFonts w:ascii="Bookman Old Style" w:eastAsia="Bookman Old Style" w:hAnsi="Bookman Old Style" w:cs="Bookman Old Style"/>
          <w:sz w:val="24"/>
          <w:szCs w:val="24"/>
        </w:rPr>
      </w:pPr>
    </w:p>
    <w:p w14:paraId="11E8F210" w14:textId="309AFB7F" w:rsidR="00376A27" w:rsidRDefault="00376A27" w:rsidP="006F70DF">
      <w:pPr>
        <w:spacing w:before="5" w:line="359" w:lineRule="auto"/>
        <w:ind w:left="2218" w:right="74" w:hanging="535"/>
        <w:jc w:val="both"/>
        <w:rPr>
          <w:rFonts w:ascii="Bookman Old Style" w:eastAsia="Bookman Old Style" w:hAnsi="Bookman Old Style" w:cs="Bookman Old Style"/>
          <w:sz w:val="24"/>
          <w:szCs w:val="24"/>
        </w:rPr>
      </w:pPr>
    </w:p>
    <w:p w14:paraId="44AF0D01" w14:textId="0A92BF5A" w:rsidR="00376A27" w:rsidRDefault="00376A27" w:rsidP="006F70DF">
      <w:pPr>
        <w:spacing w:before="5" w:line="359" w:lineRule="auto"/>
        <w:ind w:left="2218" w:right="74" w:hanging="535"/>
        <w:jc w:val="both"/>
        <w:rPr>
          <w:rFonts w:ascii="Bookman Old Style" w:eastAsia="Bookman Old Style" w:hAnsi="Bookman Old Style" w:cs="Bookman Old Style"/>
          <w:sz w:val="24"/>
          <w:szCs w:val="24"/>
        </w:rPr>
      </w:pPr>
    </w:p>
    <w:p w14:paraId="3AC386F5" w14:textId="7A1D45BC" w:rsidR="00376A27" w:rsidRDefault="00376A27" w:rsidP="006F70DF">
      <w:pPr>
        <w:spacing w:before="5" w:line="359" w:lineRule="auto"/>
        <w:ind w:left="2218" w:right="74" w:hanging="535"/>
        <w:jc w:val="both"/>
        <w:rPr>
          <w:rFonts w:ascii="Bookman Old Style" w:eastAsia="Bookman Old Style" w:hAnsi="Bookman Old Style" w:cs="Bookman Old Style"/>
          <w:sz w:val="24"/>
          <w:szCs w:val="24"/>
        </w:rPr>
      </w:pPr>
    </w:p>
    <w:p w14:paraId="50092A3E" w14:textId="0AA66A90" w:rsidR="00376A27" w:rsidRDefault="00376A27" w:rsidP="006F70DF">
      <w:pPr>
        <w:spacing w:before="5" w:line="359" w:lineRule="auto"/>
        <w:ind w:left="2218" w:right="74" w:hanging="535"/>
        <w:jc w:val="both"/>
        <w:rPr>
          <w:rFonts w:ascii="Bookman Old Style" w:eastAsia="Bookman Old Style" w:hAnsi="Bookman Old Style" w:cs="Bookman Old Style"/>
          <w:sz w:val="24"/>
          <w:szCs w:val="24"/>
        </w:rPr>
      </w:pPr>
    </w:p>
    <w:p w14:paraId="2D52C837" w14:textId="5BD7BEC5" w:rsidR="00376A27" w:rsidRDefault="00376A27" w:rsidP="006F70DF">
      <w:pPr>
        <w:spacing w:before="5" w:line="359" w:lineRule="auto"/>
        <w:ind w:left="2218" w:right="74" w:hanging="535"/>
        <w:jc w:val="both"/>
        <w:rPr>
          <w:rFonts w:ascii="Bookman Old Style" w:eastAsia="Bookman Old Style" w:hAnsi="Bookman Old Style" w:cs="Bookman Old Style"/>
          <w:sz w:val="24"/>
          <w:szCs w:val="24"/>
        </w:rPr>
      </w:pPr>
    </w:p>
    <w:p w14:paraId="7EBE6EC5" w14:textId="6AAC6849" w:rsidR="00376A27" w:rsidRDefault="00376A27" w:rsidP="006F70DF">
      <w:pPr>
        <w:spacing w:before="5" w:line="359" w:lineRule="auto"/>
        <w:ind w:left="2218" w:right="74" w:hanging="535"/>
        <w:jc w:val="both"/>
        <w:rPr>
          <w:rFonts w:ascii="Bookman Old Style" w:eastAsia="Bookman Old Style" w:hAnsi="Bookman Old Style" w:cs="Bookman Old Style"/>
          <w:sz w:val="24"/>
          <w:szCs w:val="24"/>
        </w:rPr>
      </w:pPr>
    </w:p>
    <w:p w14:paraId="7329A7EF" w14:textId="201C7FDA" w:rsidR="00376A27" w:rsidRDefault="00376A27" w:rsidP="006F70DF">
      <w:pPr>
        <w:spacing w:before="5" w:line="359" w:lineRule="auto"/>
        <w:ind w:left="2218" w:right="74" w:hanging="535"/>
        <w:jc w:val="both"/>
        <w:rPr>
          <w:rFonts w:ascii="Bookman Old Style" w:eastAsia="Bookman Old Style" w:hAnsi="Bookman Old Style" w:cs="Bookman Old Style"/>
          <w:sz w:val="24"/>
          <w:szCs w:val="24"/>
        </w:rPr>
      </w:pPr>
    </w:p>
    <w:p w14:paraId="006183C6" w14:textId="3808F189" w:rsidR="00376A27" w:rsidRDefault="00376A27" w:rsidP="006F70DF">
      <w:pPr>
        <w:spacing w:before="5" w:line="359" w:lineRule="auto"/>
        <w:ind w:left="2218" w:right="74" w:hanging="535"/>
        <w:jc w:val="both"/>
        <w:rPr>
          <w:rFonts w:ascii="Bookman Old Style" w:eastAsia="Bookman Old Style" w:hAnsi="Bookman Old Style" w:cs="Bookman Old Style"/>
          <w:sz w:val="24"/>
          <w:szCs w:val="24"/>
        </w:rPr>
      </w:pPr>
    </w:p>
    <w:p w14:paraId="4A26EDDC" w14:textId="77777777" w:rsidR="00376A27" w:rsidRDefault="00376A27" w:rsidP="006F70DF">
      <w:pPr>
        <w:spacing w:before="5" w:line="359" w:lineRule="auto"/>
        <w:ind w:left="2218" w:right="74" w:hanging="535"/>
        <w:jc w:val="both"/>
        <w:rPr>
          <w:rFonts w:ascii="Bookman Old Style" w:eastAsia="Bookman Old Style" w:hAnsi="Bookman Old Style" w:cs="Bookman Old Style"/>
          <w:sz w:val="24"/>
          <w:szCs w:val="24"/>
        </w:rPr>
      </w:pPr>
    </w:p>
    <w:p w14:paraId="56637A6B" w14:textId="77777777" w:rsidR="006F70DF" w:rsidRDefault="006F70DF" w:rsidP="006F70DF">
      <w:pPr>
        <w:spacing w:before="6" w:line="359" w:lineRule="auto"/>
        <w:ind w:left="2218" w:right="74" w:hanging="53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(3)   Penyusunan</w:t>
      </w:r>
      <w:r>
        <w:rPr>
          <w:rFonts w:ascii="Bookman Old Style" w:eastAsia="Bookman Old Style" w:hAnsi="Bookman Old Style" w:cs="Bookman Old Style"/>
          <w:spacing w:val="57"/>
          <w:sz w:val="24"/>
          <w:szCs w:val="24"/>
        </w:rPr>
        <w:t xml:space="preserve"> </w:t>
      </w:r>
      <w:r>
        <w:rPr>
          <w:rFonts w:ascii="Bookman Old Style" w:eastAsia="Bookman Old Style" w:hAnsi="Bookman Old Style" w:cs="Bookman Old Style"/>
          <w:sz w:val="24"/>
          <w:szCs w:val="24"/>
        </w:rPr>
        <w:t>rencana</w:t>
      </w:r>
      <w:r>
        <w:rPr>
          <w:rFonts w:ascii="Bookman Old Style" w:eastAsia="Bookman Old Style" w:hAnsi="Bookman Old Style" w:cs="Bookman Old Style"/>
          <w:spacing w:val="57"/>
          <w:sz w:val="24"/>
          <w:szCs w:val="24"/>
        </w:rPr>
        <w:t xml:space="preserve"> </w:t>
      </w:r>
      <w:r>
        <w:rPr>
          <w:rFonts w:ascii="Bookman Old Style" w:eastAsia="Bookman Old Style" w:hAnsi="Bookman Old Style" w:cs="Bookman Old Style"/>
          <w:sz w:val="24"/>
          <w:szCs w:val="24"/>
        </w:rPr>
        <w:t>pemecahan</w:t>
      </w:r>
      <w:r>
        <w:rPr>
          <w:rFonts w:ascii="Bookman Old Style" w:eastAsia="Bookman Old Style" w:hAnsi="Bookman Old Style" w:cs="Bookman Old Style"/>
          <w:spacing w:val="57"/>
          <w:sz w:val="24"/>
          <w:szCs w:val="24"/>
        </w:rPr>
        <w:t xml:space="preserve"> </w:t>
      </w:r>
      <w:r>
        <w:rPr>
          <w:rFonts w:ascii="Bookman Old Style" w:eastAsia="Bookman Old Style" w:hAnsi="Bookman Old Style" w:cs="Bookman Old Style"/>
          <w:sz w:val="24"/>
          <w:szCs w:val="24"/>
        </w:rPr>
        <w:t>masalah</w:t>
      </w:r>
      <w:r>
        <w:rPr>
          <w:rFonts w:ascii="Bookman Old Style" w:eastAsia="Bookman Old Style" w:hAnsi="Bookman Old Style" w:cs="Bookman Old Style"/>
          <w:spacing w:val="57"/>
          <w:sz w:val="24"/>
          <w:szCs w:val="24"/>
        </w:rPr>
        <w:t xml:space="preserve"> </w:t>
      </w:r>
      <w:r>
        <w:rPr>
          <w:rFonts w:ascii="Bookman Old Style" w:eastAsia="Bookman Old Style" w:hAnsi="Bookman Old Style" w:cs="Bookman Old Style"/>
          <w:sz w:val="24"/>
          <w:szCs w:val="24"/>
        </w:rPr>
        <w:t>sebagaimana dimaksud pada ayat (1) meliputi:</w:t>
      </w:r>
    </w:p>
    <w:p w14:paraId="415C3A7B" w14:textId="77777777" w:rsidR="006F70DF" w:rsidRDefault="006F70DF" w:rsidP="006F70DF">
      <w:pPr>
        <w:spacing w:before="6" w:line="359" w:lineRule="auto"/>
        <w:ind w:left="2218" w:right="5282"/>
        <w:rPr>
          <w:rFonts w:ascii="Bookman Old Style" w:eastAsia="Bookman Old Style" w:hAnsi="Bookman Old Style" w:cs="Bookman Old Style"/>
          <w:sz w:val="24"/>
          <w:szCs w:val="24"/>
        </w:rPr>
        <w:sectPr w:rsidR="006F70DF">
          <w:type w:val="continuous"/>
          <w:pgSz w:w="12260" w:h="18740"/>
          <w:pgMar w:top="80" w:right="1300" w:bottom="280" w:left="1720" w:header="720" w:footer="720" w:gutter="0"/>
          <w:cols w:space="720"/>
        </w:sect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 xml:space="preserve">tujuan; b.    </w:t>
      </w:r>
      <w:r>
        <w:rPr>
          <w:rFonts w:ascii="Bookman Old Style" w:eastAsia="Bookman Old Style" w:hAnsi="Bookman Old Style" w:cs="Bookman Old Style"/>
          <w:spacing w:val="-8"/>
          <w:sz w:val="24"/>
          <w:szCs w:val="24"/>
        </w:rPr>
        <w:t xml:space="preserve"> </w:t>
      </w:r>
      <w:r>
        <w:rPr>
          <w:rFonts w:ascii="Bookman Old Style" w:eastAsia="Bookman Old Style" w:hAnsi="Bookman Old Style" w:cs="Bookman Old Style"/>
          <w:sz w:val="24"/>
          <w:szCs w:val="24"/>
        </w:rPr>
        <w:t xml:space="preserve">sasaran; c.    </w:t>
      </w:r>
      <w:r>
        <w:rPr>
          <w:rFonts w:ascii="Bookman Old Style" w:eastAsia="Bookman Old Style" w:hAnsi="Bookman Old Style" w:cs="Bookman Old Style"/>
          <w:spacing w:val="16"/>
          <w:sz w:val="24"/>
          <w:szCs w:val="24"/>
        </w:rPr>
        <w:t xml:space="preserve"> </w:t>
      </w:r>
      <w:r>
        <w:rPr>
          <w:rFonts w:ascii="Bookman Old Style" w:eastAsia="Bookman Old Style" w:hAnsi="Bookman Old Style" w:cs="Bookman Old Style"/>
          <w:sz w:val="24"/>
          <w:szCs w:val="24"/>
        </w:rPr>
        <w:t>kegiatan;</w:t>
      </w:r>
    </w:p>
    <w:p w14:paraId="66E4894A" w14:textId="77777777" w:rsidR="006F70DF" w:rsidRDefault="006F70DF" w:rsidP="006F70DF">
      <w:pPr>
        <w:ind w:left="2218"/>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   </w:t>
      </w:r>
      <w:r>
        <w:rPr>
          <w:rFonts w:ascii="Bookman Old Style" w:eastAsia="Bookman Old Style" w:hAnsi="Bookman Old Style" w:cs="Bookman Old Style"/>
          <w:spacing w:val="69"/>
          <w:sz w:val="24"/>
          <w:szCs w:val="24"/>
        </w:rPr>
        <w:t xml:space="preserve"> </w:t>
      </w:r>
      <w:r>
        <w:rPr>
          <w:rFonts w:ascii="Bookman Old Style" w:eastAsia="Bookman Old Style" w:hAnsi="Bookman Old Style" w:cs="Bookman Old Style"/>
          <w:sz w:val="24"/>
          <w:szCs w:val="24"/>
        </w:rPr>
        <w:t>pendekatan;</w:t>
      </w:r>
    </w:p>
    <w:p w14:paraId="6873D9E9" w14:textId="77777777" w:rsidR="006F70DF" w:rsidRDefault="006F70DF" w:rsidP="006F70DF">
      <w:pPr>
        <w:spacing w:before="1" w:line="140" w:lineRule="exact"/>
        <w:rPr>
          <w:sz w:val="14"/>
          <w:szCs w:val="14"/>
        </w:rPr>
      </w:pPr>
    </w:p>
    <w:p w14:paraId="3F7BAD6A" w14:textId="77777777" w:rsidR="006F70DF" w:rsidRDefault="006F70DF" w:rsidP="006F70DF">
      <w:pPr>
        <w:ind w:left="2218"/>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e.    </w:t>
      </w:r>
      <w:r>
        <w:rPr>
          <w:rFonts w:ascii="Bookman Old Style" w:eastAsia="Bookman Old Style" w:hAnsi="Bookman Old Style" w:cs="Bookman Old Style"/>
          <w:spacing w:val="16"/>
          <w:sz w:val="24"/>
          <w:szCs w:val="24"/>
        </w:rPr>
        <w:t xml:space="preserve"> </w:t>
      </w:r>
      <w:r>
        <w:rPr>
          <w:rFonts w:ascii="Bookman Old Style" w:eastAsia="Bookman Old Style" w:hAnsi="Bookman Old Style" w:cs="Bookman Old Style"/>
          <w:sz w:val="24"/>
          <w:szCs w:val="24"/>
        </w:rPr>
        <w:t>strategi;</w:t>
      </w:r>
    </w:p>
    <w:p w14:paraId="06B89952" w14:textId="77777777" w:rsidR="006F70DF" w:rsidRDefault="006F70DF" w:rsidP="006F70DF">
      <w:pPr>
        <w:spacing w:before="1" w:line="140" w:lineRule="exact"/>
        <w:rPr>
          <w:sz w:val="14"/>
          <w:szCs w:val="14"/>
        </w:rPr>
      </w:pPr>
    </w:p>
    <w:p w14:paraId="72DEA226" w14:textId="77777777" w:rsidR="006F70DF" w:rsidRDefault="006F70DF" w:rsidP="006F70DF">
      <w:pPr>
        <w:ind w:left="2218"/>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f.    </w:t>
      </w:r>
      <w:r>
        <w:rPr>
          <w:rFonts w:ascii="Bookman Old Style" w:eastAsia="Bookman Old Style" w:hAnsi="Bookman Old Style" w:cs="Bookman Old Style"/>
          <w:spacing w:val="64"/>
          <w:sz w:val="24"/>
          <w:szCs w:val="24"/>
        </w:rPr>
        <w:t xml:space="preserve"> </w:t>
      </w:r>
      <w:r>
        <w:rPr>
          <w:rFonts w:ascii="Bookman Old Style" w:eastAsia="Bookman Old Style" w:hAnsi="Bookman Old Style" w:cs="Bookman Old Style"/>
          <w:sz w:val="24"/>
          <w:szCs w:val="24"/>
        </w:rPr>
        <w:t>teknik;</w:t>
      </w:r>
    </w:p>
    <w:p w14:paraId="61FF70F5" w14:textId="77777777" w:rsidR="006F70DF" w:rsidRDefault="006F70DF" w:rsidP="006F70DF">
      <w:pPr>
        <w:spacing w:before="1" w:line="140" w:lineRule="exact"/>
        <w:rPr>
          <w:sz w:val="14"/>
          <w:szCs w:val="14"/>
        </w:rPr>
      </w:pPr>
    </w:p>
    <w:p w14:paraId="1F9D493D" w14:textId="77777777" w:rsidR="006F70DF" w:rsidRDefault="006F70DF" w:rsidP="006F70DF">
      <w:pPr>
        <w:ind w:left="2218"/>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1"/>
          <w:sz w:val="24"/>
          <w:szCs w:val="24"/>
        </w:rPr>
        <w:t xml:space="preserve"> </w:t>
      </w:r>
      <w:r>
        <w:rPr>
          <w:rFonts w:ascii="Bookman Old Style" w:eastAsia="Bookman Old Style" w:hAnsi="Bookman Old Style" w:cs="Bookman Old Style"/>
          <w:sz w:val="24"/>
          <w:szCs w:val="24"/>
        </w:rPr>
        <w:t>petugas;</w:t>
      </w:r>
    </w:p>
    <w:p w14:paraId="700F61A7" w14:textId="77777777" w:rsidR="006F70DF" w:rsidRDefault="006F70DF" w:rsidP="006F70DF">
      <w:pPr>
        <w:spacing w:before="1" w:line="140" w:lineRule="exact"/>
        <w:rPr>
          <w:sz w:val="14"/>
          <w:szCs w:val="14"/>
        </w:rPr>
      </w:pPr>
    </w:p>
    <w:p w14:paraId="19224239" w14:textId="77777777" w:rsidR="006F70DF" w:rsidRDefault="006F70DF" w:rsidP="006F70DF">
      <w:pPr>
        <w:spacing w:line="359" w:lineRule="auto"/>
        <w:ind w:left="2218" w:right="346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 xml:space="preserve">waktu pelaksanaan; dan i.    </w:t>
      </w:r>
      <w:r>
        <w:rPr>
          <w:rFonts w:ascii="Bookman Old Style" w:eastAsia="Bookman Old Style" w:hAnsi="Bookman Old Style" w:cs="Bookman Old Style"/>
          <w:spacing w:val="69"/>
          <w:sz w:val="24"/>
          <w:szCs w:val="24"/>
        </w:rPr>
        <w:t xml:space="preserve"> </w:t>
      </w:r>
      <w:r>
        <w:rPr>
          <w:rFonts w:ascii="Bookman Old Style" w:eastAsia="Bookman Old Style" w:hAnsi="Bookman Old Style" w:cs="Bookman Old Style"/>
          <w:sz w:val="24"/>
          <w:szCs w:val="24"/>
        </w:rPr>
        <w:t>indikator keberhasilan.</w:t>
      </w:r>
    </w:p>
    <w:p w14:paraId="5253569A" w14:textId="77777777" w:rsidR="006F70DF" w:rsidRDefault="006F70DF" w:rsidP="006F70DF">
      <w:pPr>
        <w:spacing w:line="200" w:lineRule="exact"/>
      </w:pPr>
    </w:p>
    <w:p w14:paraId="622E403D" w14:textId="77777777" w:rsidR="006F70DF" w:rsidRDefault="006F70DF" w:rsidP="006F70DF">
      <w:pPr>
        <w:spacing w:before="8" w:line="220" w:lineRule="exact"/>
        <w:rPr>
          <w:sz w:val="22"/>
          <w:szCs w:val="22"/>
        </w:rPr>
      </w:pPr>
    </w:p>
    <w:p w14:paraId="23634C63" w14:textId="1A372BCB" w:rsidR="006F70DF" w:rsidRDefault="006F70DF" w:rsidP="00376A27">
      <w:pPr>
        <w:ind w:left="4856" w:right="3003"/>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376A27">
        <w:rPr>
          <w:rFonts w:ascii="Bookman Old Style" w:eastAsia="Bookman Old Style" w:hAnsi="Bookman Old Style" w:cs="Bookman Old Style"/>
          <w:sz w:val="24"/>
          <w:szCs w:val="24"/>
        </w:rPr>
        <w:t>146</w:t>
      </w:r>
    </w:p>
    <w:p w14:paraId="33763ED8" w14:textId="77777777" w:rsidR="006F70DF" w:rsidRDefault="006F70DF" w:rsidP="006F70DF">
      <w:pPr>
        <w:spacing w:before="1" w:line="140" w:lineRule="exact"/>
        <w:rPr>
          <w:sz w:val="14"/>
          <w:szCs w:val="14"/>
        </w:rPr>
      </w:pPr>
    </w:p>
    <w:p w14:paraId="5A55A5E1" w14:textId="41C20DA0" w:rsidR="006F70DF" w:rsidRDefault="006F70DF" w:rsidP="006F70DF">
      <w:pPr>
        <w:spacing w:line="360" w:lineRule="auto"/>
        <w:ind w:left="2250" w:right="74"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(1)</w:t>
      </w:r>
      <w:r>
        <w:rPr>
          <w:rFonts w:ascii="Bookman Old Style" w:eastAsia="Bookman Old Style" w:hAnsi="Bookman Old Style" w:cs="Bookman Old Style"/>
          <w:spacing w:val="31"/>
          <w:sz w:val="24"/>
          <w:szCs w:val="24"/>
        </w:rPr>
        <w:t xml:space="preserve"> </w:t>
      </w:r>
      <w:r>
        <w:rPr>
          <w:rFonts w:ascii="Bookman Old Style" w:eastAsia="Bookman Old Style" w:hAnsi="Bookman Old Style" w:cs="Bookman Old Style"/>
          <w:sz w:val="24"/>
          <w:szCs w:val="24"/>
        </w:rPr>
        <w:t>Pemecahan  masa</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z w:val="24"/>
          <w:szCs w:val="24"/>
        </w:rPr>
        <w:t>ah  atau  interve</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si  sebagaimana dimaksud dalam Pasal 1</w:t>
      </w:r>
      <w:r w:rsidR="00376A27">
        <w:rPr>
          <w:rFonts w:ascii="Bookman Old Style" w:eastAsia="Bookman Old Style" w:hAnsi="Bookman Old Style" w:cs="Bookman Old Style"/>
          <w:sz w:val="24"/>
          <w:szCs w:val="24"/>
        </w:rPr>
        <w:t>37</w:t>
      </w:r>
      <w:r>
        <w:rPr>
          <w:rFonts w:ascii="Bookman Old Style" w:eastAsia="Bookman Old Style" w:hAnsi="Bookman Old Style" w:cs="Bookman Old Style"/>
          <w:sz w:val="24"/>
          <w:szCs w:val="24"/>
        </w:rPr>
        <w:t xml:space="preserve"> hur</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z w:val="24"/>
          <w:szCs w:val="24"/>
        </w:rPr>
        <w:t>f d merupakan pelaksanaan rencana pemecahan masalah Pecandu dan Korban Penyalahgunaan NAPZA.</w:t>
      </w:r>
    </w:p>
    <w:p w14:paraId="22C99889" w14:textId="77777777" w:rsidR="006F70DF" w:rsidRDefault="006F70DF" w:rsidP="006F70DF">
      <w:pPr>
        <w:spacing w:before="5" w:line="359" w:lineRule="auto"/>
        <w:ind w:left="2250" w:right="76"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(2)</w:t>
      </w:r>
      <w:r>
        <w:rPr>
          <w:rFonts w:ascii="Bookman Old Style" w:eastAsia="Bookman Old Style" w:hAnsi="Bookman Old Style" w:cs="Bookman Old Style"/>
          <w:spacing w:val="31"/>
          <w:sz w:val="24"/>
          <w:szCs w:val="24"/>
        </w:rPr>
        <w:t xml:space="preserve"> </w:t>
      </w:r>
      <w:r>
        <w:rPr>
          <w:rFonts w:ascii="Bookman Old Style" w:eastAsia="Bookman Old Style" w:hAnsi="Bookman Old Style" w:cs="Bookman Old Style"/>
          <w:sz w:val="24"/>
          <w:szCs w:val="24"/>
        </w:rPr>
        <w:t>Pemecahan  masa</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z w:val="24"/>
          <w:szCs w:val="24"/>
        </w:rPr>
        <w:t>ah  atau  interve</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si  sebagaimana dimaksud pada ayat (1) terdiri atas:</w:t>
      </w:r>
    </w:p>
    <w:p w14:paraId="2AED738C" w14:textId="77777777" w:rsidR="006F70DF" w:rsidRDefault="006F70DF" w:rsidP="006F70DF">
      <w:pPr>
        <w:spacing w:before="6"/>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47"/>
          <w:sz w:val="24"/>
          <w:szCs w:val="24"/>
        </w:rPr>
        <w:t xml:space="preserve"> </w:t>
      </w:r>
      <w:r>
        <w:rPr>
          <w:rFonts w:ascii="Bookman Old Style" w:eastAsia="Bookman Old Style" w:hAnsi="Bookman Old Style" w:cs="Bookman Old Style"/>
          <w:sz w:val="24"/>
          <w:szCs w:val="24"/>
        </w:rPr>
        <w:t>bimbingan fisik dan kesehatan;</w:t>
      </w:r>
    </w:p>
    <w:p w14:paraId="7276890A" w14:textId="77777777" w:rsidR="006F70DF" w:rsidRDefault="006F70DF" w:rsidP="006F70DF">
      <w:pPr>
        <w:spacing w:before="1" w:line="140" w:lineRule="exact"/>
        <w:rPr>
          <w:sz w:val="14"/>
          <w:szCs w:val="14"/>
        </w:rPr>
      </w:pPr>
    </w:p>
    <w:p w14:paraId="487433E7" w14:textId="77777777" w:rsidR="006F70DF" w:rsidRDefault="006F70DF" w:rsidP="006F70DF">
      <w:pPr>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z w:val="24"/>
          <w:szCs w:val="24"/>
        </w:rPr>
        <w:t>bimbingan sosial;</w:t>
      </w:r>
    </w:p>
    <w:p w14:paraId="2CF7F4B8" w14:textId="77777777" w:rsidR="006F70DF" w:rsidRDefault="006F70DF" w:rsidP="006F70DF">
      <w:pPr>
        <w:spacing w:before="1" w:line="140" w:lineRule="exact"/>
        <w:rPr>
          <w:sz w:val="14"/>
          <w:szCs w:val="14"/>
        </w:rPr>
      </w:pPr>
    </w:p>
    <w:p w14:paraId="3F73FB7A" w14:textId="77777777" w:rsidR="006F70DF" w:rsidRDefault="006F70DF" w:rsidP="006F70DF">
      <w:pPr>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z w:val="24"/>
          <w:szCs w:val="24"/>
        </w:rPr>
        <w:t>bimbingan psikologis;</w:t>
      </w:r>
    </w:p>
    <w:p w14:paraId="5F835FD8" w14:textId="77777777" w:rsidR="006F70DF" w:rsidRDefault="006F70DF" w:rsidP="006F70DF">
      <w:pPr>
        <w:spacing w:before="1" w:line="140" w:lineRule="exact"/>
        <w:rPr>
          <w:sz w:val="14"/>
          <w:szCs w:val="14"/>
        </w:rPr>
      </w:pPr>
    </w:p>
    <w:p w14:paraId="4E00CA38" w14:textId="77777777" w:rsidR="006F70DF" w:rsidRDefault="006F70DF" w:rsidP="006F70DF">
      <w:pPr>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   </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z w:val="24"/>
          <w:szCs w:val="24"/>
        </w:rPr>
        <w:t>bimbingan mental spiritual;</w:t>
      </w:r>
    </w:p>
    <w:p w14:paraId="0F5A9DA3" w14:textId="77777777" w:rsidR="006F70DF" w:rsidRDefault="006F70DF" w:rsidP="006F70DF">
      <w:pPr>
        <w:spacing w:before="1" w:line="140" w:lineRule="exact"/>
        <w:rPr>
          <w:sz w:val="14"/>
          <w:szCs w:val="14"/>
        </w:rPr>
      </w:pPr>
    </w:p>
    <w:p w14:paraId="225E4125" w14:textId="77777777" w:rsidR="006F70DF" w:rsidRDefault="006F70DF" w:rsidP="006F70DF">
      <w:pPr>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e.   </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z w:val="24"/>
          <w:szCs w:val="24"/>
        </w:rPr>
        <w:t>bimbingan vokasional;</w:t>
      </w:r>
    </w:p>
    <w:p w14:paraId="14F5F47F" w14:textId="77777777" w:rsidR="006F70DF" w:rsidRDefault="006F70DF" w:rsidP="006F70DF">
      <w:pPr>
        <w:spacing w:before="1" w:line="140" w:lineRule="exact"/>
        <w:rPr>
          <w:sz w:val="14"/>
          <w:szCs w:val="14"/>
        </w:rPr>
      </w:pPr>
    </w:p>
    <w:p w14:paraId="3AB16DA0" w14:textId="77777777" w:rsidR="006F70DF" w:rsidRDefault="006F70DF" w:rsidP="006F70DF">
      <w:pPr>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f.    </w:t>
      </w:r>
      <w:r>
        <w:rPr>
          <w:rFonts w:ascii="Bookman Old Style" w:eastAsia="Bookman Old Style" w:hAnsi="Bookman Old Style" w:cs="Bookman Old Style"/>
          <w:spacing w:val="32"/>
          <w:sz w:val="24"/>
          <w:szCs w:val="24"/>
        </w:rPr>
        <w:t xml:space="preserve"> </w:t>
      </w:r>
      <w:r>
        <w:rPr>
          <w:rFonts w:ascii="Bookman Old Style" w:eastAsia="Bookman Old Style" w:hAnsi="Bookman Old Style" w:cs="Bookman Old Style"/>
          <w:sz w:val="24"/>
          <w:szCs w:val="24"/>
        </w:rPr>
        <w:t>pelayanan aksesibilitas;</w:t>
      </w:r>
    </w:p>
    <w:p w14:paraId="43C76386" w14:textId="77777777" w:rsidR="006F70DF" w:rsidRDefault="006F70DF" w:rsidP="006F70DF">
      <w:pPr>
        <w:spacing w:before="1" w:line="140" w:lineRule="exact"/>
        <w:rPr>
          <w:sz w:val="14"/>
          <w:szCs w:val="14"/>
        </w:rPr>
      </w:pPr>
    </w:p>
    <w:p w14:paraId="5341E1B2" w14:textId="77777777" w:rsidR="006F70DF" w:rsidRDefault="006F70DF" w:rsidP="006F70DF">
      <w:pPr>
        <w:spacing w:line="359" w:lineRule="auto"/>
        <w:ind w:left="2250" w:right="273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57"/>
          <w:sz w:val="24"/>
          <w:szCs w:val="24"/>
        </w:rPr>
        <w:t xml:space="preserve"> </w:t>
      </w:r>
      <w:r>
        <w:rPr>
          <w:rFonts w:ascii="Bookman Old Style" w:eastAsia="Bookman Old Style" w:hAnsi="Bookman Old Style" w:cs="Bookman Old Style"/>
          <w:sz w:val="24"/>
          <w:szCs w:val="24"/>
        </w:rPr>
        <w:t xml:space="preserve">penguatan keluarga; dan/atau h.   </w:t>
      </w:r>
      <w:r>
        <w:rPr>
          <w:rFonts w:ascii="Bookman Old Style" w:eastAsia="Bookman Old Style" w:hAnsi="Bookman Old Style" w:cs="Bookman Old Style"/>
          <w:spacing w:val="27"/>
          <w:sz w:val="24"/>
          <w:szCs w:val="24"/>
        </w:rPr>
        <w:t xml:space="preserve"> </w:t>
      </w:r>
      <w:r>
        <w:rPr>
          <w:rFonts w:ascii="Bookman Old Style" w:eastAsia="Bookman Old Style" w:hAnsi="Bookman Old Style" w:cs="Bookman Old Style"/>
          <w:sz w:val="24"/>
          <w:szCs w:val="24"/>
        </w:rPr>
        <w:t>rujukan.</w:t>
      </w:r>
    </w:p>
    <w:p w14:paraId="217C5796" w14:textId="77777777" w:rsidR="006F70DF" w:rsidRDefault="006F70DF" w:rsidP="006F70DF">
      <w:pPr>
        <w:spacing w:line="200" w:lineRule="exact"/>
      </w:pPr>
    </w:p>
    <w:p w14:paraId="3A38DAE0" w14:textId="77777777" w:rsidR="006F70DF" w:rsidRDefault="006F70DF" w:rsidP="006F70DF">
      <w:pPr>
        <w:spacing w:before="8" w:line="220" w:lineRule="exact"/>
        <w:rPr>
          <w:sz w:val="22"/>
          <w:szCs w:val="22"/>
        </w:rPr>
      </w:pPr>
    </w:p>
    <w:p w14:paraId="6F7073A9" w14:textId="77777777" w:rsidR="00376A27" w:rsidRDefault="00376A27" w:rsidP="00376A27">
      <w:pPr>
        <w:ind w:left="4856" w:right="3003"/>
        <w:jc w:val="center"/>
        <w:rPr>
          <w:rFonts w:ascii="Bookman Old Style" w:eastAsia="Bookman Old Style" w:hAnsi="Bookman Old Style" w:cs="Bookman Old Style"/>
          <w:sz w:val="24"/>
          <w:szCs w:val="24"/>
        </w:rPr>
      </w:pPr>
    </w:p>
    <w:p w14:paraId="77A1E7C6" w14:textId="77777777" w:rsidR="00376A27" w:rsidRDefault="00376A27" w:rsidP="00376A27">
      <w:pPr>
        <w:ind w:left="4856" w:right="3003"/>
        <w:jc w:val="center"/>
        <w:rPr>
          <w:rFonts w:ascii="Bookman Old Style" w:eastAsia="Bookman Old Style" w:hAnsi="Bookman Old Style" w:cs="Bookman Old Style"/>
          <w:sz w:val="24"/>
          <w:szCs w:val="24"/>
        </w:rPr>
      </w:pPr>
    </w:p>
    <w:p w14:paraId="1D64E972" w14:textId="77777777" w:rsidR="00376A27" w:rsidRDefault="00376A27" w:rsidP="00376A27">
      <w:pPr>
        <w:ind w:left="4856" w:right="3003"/>
        <w:jc w:val="center"/>
        <w:rPr>
          <w:rFonts w:ascii="Bookman Old Style" w:eastAsia="Bookman Old Style" w:hAnsi="Bookman Old Style" w:cs="Bookman Old Style"/>
          <w:sz w:val="24"/>
          <w:szCs w:val="24"/>
        </w:rPr>
      </w:pPr>
    </w:p>
    <w:p w14:paraId="4B583C5B" w14:textId="77777777" w:rsidR="00376A27" w:rsidRDefault="00376A27" w:rsidP="00376A27">
      <w:pPr>
        <w:ind w:left="4856" w:right="3003"/>
        <w:jc w:val="center"/>
        <w:rPr>
          <w:rFonts w:ascii="Bookman Old Style" w:eastAsia="Bookman Old Style" w:hAnsi="Bookman Old Style" w:cs="Bookman Old Style"/>
          <w:sz w:val="24"/>
          <w:szCs w:val="24"/>
        </w:rPr>
      </w:pPr>
    </w:p>
    <w:p w14:paraId="70F4E64E" w14:textId="77777777" w:rsidR="00376A27" w:rsidRDefault="00376A27" w:rsidP="00376A27">
      <w:pPr>
        <w:ind w:left="4856" w:right="3003"/>
        <w:jc w:val="center"/>
        <w:rPr>
          <w:rFonts w:ascii="Bookman Old Style" w:eastAsia="Bookman Old Style" w:hAnsi="Bookman Old Style" w:cs="Bookman Old Style"/>
          <w:sz w:val="24"/>
          <w:szCs w:val="24"/>
        </w:rPr>
      </w:pPr>
    </w:p>
    <w:p w14:paraId="326D4731" w14:textId="77777777" w:rsidR="00376A27" w:rsidRDefault="00376A27" w:rsidP="00376A27">
      <w:pPr>
        <w:ind w:left="4856" w:right="3003"/>
        <w:jc w:val="center"/>
        <w:rPr>
          <w:rFonts w:ascii="Bookman Old Style" w:eastAsia="Bookman Old Style" w:hAnsi="Bookman Old Style" w:cs="Bookman Old Style"/>
          <w:sz w:val="24"/>
          <w:szCs w:val="24"/>
        </w:rPr>
      </w:pPr>
    </w:p>
    <w:p w14:paraId="2EBF73D6" w14:textId="77777777" w:rsidR="00376A27" w:rsidRDefault="00376A27" w:rsidP="00376A27">
      <w:pPr>
        <w:ind w:left="4856" w:right="3003"/>
        <w:jc w:val="center"/>
        <w:rPr>
          <w:rFonts w:ascii="Bookman Old Style" w:eastAsia="Bookman Old Style" w:hAnsi="Bookman Old Style" w:cs="Bookman Old Style"/>
          <w:sz w:val="24"/>
          <w:szCs w:val="24"/>
        </w:rPr>
      </w:pPr>
    </w:p>
    <w:p w14:paraId="7F5806BF" w14:textId="77777777" w:rsidR="00376A27" w:rsidRDefault="00376A27" w:rsidP="00376A27">
      <w:pPr>
        <w:ind w:left="4856" w:right="3003"/>
        <w:jc w:val="center"/>
        <w:rPr>
          <w:rFonts w:ascii="Bookman Old Style" w:eastAsia="Bookman Old Style" w:hAnsi="Bookman Old Style" w:cs="Bookman Old Style"/>
          <w:sz w:val="24"/>
          <w:szCs w:val="24"/>
        </w:rPr>
      </w:pPr>
    </w:p>
    <w:p w14:paraId="165925B6" w14:textId="77777777" w:rsidR="00376A27" w:rsidRDefault="00376A27" w:rsidP="00376A27">
      <w:pPr>
        <w:ind w:left="4856" w:right="3003"/>
        <w:jc w:val="center"/>
        <w:rPr>
          <w:rFonts w:ascii="Bookman Old Style" w:eastAsia="Bookman Old Style" w:hAnsi="Bookman Old Style" w:cs="Bookman Old Style"/>
          <w:sz w:val="24"/>
          <w:szCs w:val="24"/>
        </w:rPr>
      </w:pPr>
    </w:p>
    <w:p w14:paraId="5EC5DCB3" w14:textId="77777777" w:rsidR="00376A27" w:rsidRDefault="00376A27" w:rsidP="00376A27">
      <w:pPr>
        <w:ind w:left="4856" w:right="3003"/>
        <w:jc w:val="center"/>
        <w:rPr>
          <w:rFonts w:ascii="Bookman Old Style" w:eastAsia="Bookman Old Style" w:hAnsi="Bookman Old Style" w:cs="Bookman Old Style"/>
          <w:sz w:val="24"/>
          <w:szCs w:val="24"/>
        </w:rPr>
      </w:pPr>
    </w:p>
    <w:p w14:paraId="7FB9ADBA" w14:textId="77777777" w:rsidR="00376A27" w:rsidRDefault="00376A27" w:rsidP="00376A27">
      <w:pPr>
        <w:ind w:left="4856" w:right="3003"/>
        <w:jc w:val="center"/>
        <w:rPr>
          <w:rFonts w:ascii="Bookman Old Style" w:eastAsia="Bookman Old Style" w:hAnsi="Bookman Old Style" w:cs="Bookman Old Style"/>
          <w:sz w:val="24"/>
          <w:szCs w:val="24"/>
        </w:rPr>
      </w:pPr>
    </w:p>
    <w:p w14:paraId="7A269B1B" w14:textId="77777777" w:rsidR="00376A27" w:rsidRDefault="00376A27" w:rsidP="00376A27">
      <w:pPr>
        <w:ind w:left="4856" w:right="3003"/>
        <w:jc w:val="center"/>
        <w:rPr>
          <w:rFonts w:ascii="Bookman Old Style" w:eastAsia="Bookman Old Style" w:hAnsi="Bookman Old Style" w:cs="Bookman Old Style"/>
          <w:sz w:val="24"/>
          <w:szCs w:val="24"/>
        </w:rPr>
      </w:pPr>
    </w:p>
    <w:p w14:paraId="03F0C8D9" w14:textId="77777777" w:rsidR="00376A27" w:rsidRDefault="00376A27" w:rsidP="00376A27">
      <w:pPr>
        <w:ind w:left="4856" w:right="3003"/>
        <w:jc w:val="center"/>
        <w:rPr>
          <w:rFonts w:ascii="Bookman Old Style" w:eastAsia="Bookman Old Style" w:hAnsi="Bookman Old Style" w:cs="Bookman Old Style"/>
          <w:sz w:val="24"/>
          <w:szCs w:val="24"/>
        </w:rPr>
      </w:pPr>
    </w:p>
    <w:p w14:paraId="41A8499C" w14:textId="77777777" w:rsidR="00376A27" w:rsidRDefault="00376A27" w:rsidP="00376A27">
      <w:pPr>
        <w:ind w:left="4856" w:right="3003"/>
        <w:jc w:val="center"/>
        <w:rPr>
          <w:rFonts w:ascii="Bookman Old Style" w:eastAsia="Bookman Old Style" w:hAnsi="Bookman Old Style" w:cs="Bookman Old Style"/>
          <w:sz w:val="24"/>
          <w:szCs w:val="24"/>
        </w:rPr>
      </w:pPr>
    </w:p>
    <w:p w14:paraId="1798D109" w14:textId="77777777" w:rsidR="00376A27" w:rsidRDefault="00376A27" w:rsidP="00376A27">
      <w:pPr>
        <w:ind w:left="4856" w:right="3003"/>
        <w:jc w:val="center"/>
        <w:rPr>
          <w:rFonts w:ascii="Bookman Old Style" w:eastAsia="Bookman Old Style" w:hAnsi="Bookman Old Style" w:cs="Bookman Old Style"/>
          <w:sz w:val="24"/>
          <w:szCs w:val="24"/>
        </w:rPr>
      </w:pPr>
    </w:p>
    <w:p w14:paraId="4EA2570E" w14:textId="77777777" w:rsidR="00376A27" w:rsidRDefault="00376A27" w:rsidP="00376A27">
      <w:pPr>
        <w:ind w:left="4856" w:right="3003"/>
        <w:jc w:val="center"/>
        <w:rPr>
          <w:rFonts w:ascii="Bookman Old Style" w:eastAsia="Bookman Old Style" w:hAnsi="Bookman Old Style" w:cs="Bookman Old Style"/>
          <w:sz w:val="24"/>
          <w:szCs w:val="24"/>
        </w:rPr>
      </w:pPr>
    </w:p>
    <w:p w14:paraId="2B43ABDA" w14:textId="77777777" w:rsidR="00376A27" w:rsidRDefault="00376A27" w:rsidP="00376A27">
      <w:pPr>
        <w:ind w:left="4856" w:right="3003"/>
        <w:jc w:val="center"/>
        <w:rPr>
          <w:rFonts w:ascii="Bookman Old Style" w:eastAsia="Bookman Old Style" w:hAnsi="Bookman Old Style" w:cs="Bookman Old Style"/>
          <w:sz w:val="24"/>
          <w:szCs w:val="24"/>
        </w:rPr>
      </w:pPr>
    </w:p>
    <w:p w14:paraId="3E9EBFFA" w14:textId="77777777" w:rsidR="00376A27" w:rsidRDefault="00376A27" w:rsidP="00376A27">
      <w:pPr>
        <w:ind w:left="4856" w:right="3003"/>
        <w:jc w:val="center"/>
        <w:rPr>
          <w:rFonts w:ascii="Bookman Old Style" w:eastAsia="Bookman Old Style" w:hAnsi="Bookman Old Style" w:cs="Bookman Old Style"/>
          <w:sz w:val="24"/>
          <w:szCs w:val="24"/>
        </w:rPr>
      </w:pPr>
    </w:p>
    <w:p w14:paraId="5213F627" w14:textId="77777777" w:rsidR="00376A27" w:rsidRDefault="00376A27" w:rsidP="00376A27">
      <w:pPr>
        <w:ind w:left="4856" w:right="3003"/>
        <w:jc w:val="center"/>
        <w:rPr>
          <w:rFonts w:ascii="Bookman Old Style" w:eastAsia="Bookman Old Style" w:hAnsi="Bookman Old Style" w:cs="Bookman Old Style"/>
          <w:sz w:val="24"/>
          <w:szCs w:val="24"/>
        </w:rPr>
      </w:pPr>
    </w:p>
    <w:p w14:paraId="71AA5615" w14:textId="77777777" w:rsidR="00376A27" w:rsidRDefault="00376A27" w:rsidP="00376A27">
      <w:pPr>
        <w:ind w:left="4856" w:right="3003"/>
        <w:jc w:val="center"/>
        <w:rPr>
          <w:rFonts w:ascii="Bookman Old Style" w:eastAsia="Bookman Old Style" w:hAnsi="Bookman Old Style" w:cs="Bookman Old Style"/>
          <w:sz w:val="24"/>
          <w:szCs w:val="24"/>
        </w:rPr>
      </w:pPr>
    </w:p>
    <w:p w14:paraId="7E9301D5" w14:textId="77777777" w:rsidR="00376A27" w:rsidRDefault="00376A27" w:rsidP="00376A27">
      <w:pPr>
        <w:ind w:left="4856" w:right="3003"/>
        <w:jc w:val="center"/>
        <w:rPr>
          <w:rFonts w:ascii="Bookman Old Style" w:eastAsia="Bookman Old Style" w:hAnsi="Bookman Old Style" w:cs="Bookman Old Style"/>
          <w:sz w:val="24"/>
          <w:szCs w:val="24"/>
        </w:rPr>
      </w:pPr>
    </w:p>
    <w:p w14:paraId="4AF2CB28" w14:textId="77777777" w:rsidR="00376A27" w:rsidRDefault="00376A27" w:rsidP="00376A27">
      <w:pPr>
        <w:ind w:left="4856" w:right="3003"/>
        <w:jc w:val="center"/>
        <w:rPr>
          <w:rFonts w:ascii="Bookman Old Style" w:eastAsia="Bookman Old Style" w:hAnsi="Bookman Old Style" w:cs="Bookman Old Style"/>
          <w:sz w:val="24"/>
          <w:szCs w:val="24"/>
        </w:rPr>
      </w:pPr>
    </w:p>
    <w:p w14:paraId="3231A4DC" w14:textId="5F68A5AE" w:rsidR="006F70DF" w:rsidRDefault="006F70DF" w:rsidP="00376A27">
      <w:pPr>
        <w:ind w:left="4856" w:right="3003"/>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376A27">
        <w:rPr>
          <w:rFonts w:ascii="Bookman Old Style" w:eastAsia="Bookman Old Style" w:hAnsi="Bookman Old Style" w:cs="Bookman Old Style"/>
          <w:sz w:val="24"/>
          <w:szCs w:val="24"/>
        </w:rPr>
        <w:t>147</w:t>
      </w:r>
    </w:p>
    <w:p w14:paraId="358E4B76" w14:textId="77777777" w:rsidR="006F70DF" w:rsidRDefault="006F70DF" w:rsidP="006F70DF">
      <w:pPr>
        <w:spacing w:before="3" w:line="140" w:lineRule="exact"/>
        <w:rPr>
          <w:sz w:val="14"/>
          <w:szCs w:val="14"/>
        </w:rPr>
      </w:pPr>
    </w:p>
    <w:p w14:paraId="2EF1C8E8" w14:textId="7E17D15F" w:rsidR="006F70DF" w:rsidRDefault="006F70DF" w:rsidP="006F70DF">
      <w:pPr>
        <w:spacing w:line="359" w:lineRule="auto"/>
        <w:ind w:left="1683" w:right="7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Resosialisasi sebagaimana dimaksud dalam Pasal 1</w:t>
      </w:r>
      <w:r w:rsidR="00376A27">
        <w:rPr>
          <w:rFonts w:ascii="Bookman Old Style" w:eastAsia="Bookman Old Style" w:hAnsi="Bookman Old Style" w:cs="Bookman Old Style"/>
          <w:sz w:val="24"/>
          <w:szCs w:val="24"/>
        </w:rPr>
        <w:t>37</w:t>
      </w:r>
      <w:r>
        <w:rPr>
          <w:rFonts w:ascii="Bookman Old Style" w:eastAsia="Bookman Old Style" w:hAnsi="Bookman Old Style" w:cs="Bookman Old Style"/>
          <w:sz w:val="24"/>
          <w:szCs w:val="24"/>
        </w:rPr>
        <w:t xml:space="preserve"> huruf e merupakan kegiatan menyiapkan Pecandu dan Korban Penyalahgunaan NAPZA penerima pela</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anan untuk diteri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 kembali di lingkungan keluarga dan l</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ngkungan sosial agar dapat melaksanakan fungsi sosialnya dalam masyarakat.</w:t>
      </w:r>
    </w:p>
    <w:p w14:paraId="0CB53A5C" w14:textId="77777777" w:rsidR="006F70DF" w:rsidRDefault="006F70DF" w:rsidP="006F70DF">
      <w:pPr>
        <w:spacing w:line="200" w:lineRule="exact"/>
      </w:pPr>
    </w:p>
    <w:p w14:paraId="1F8C993D" w14:textId="77777777" w:rsidR="006F70DF" w:rsidRDefault="006F70DF" w:rsidP="006F70DF">
      <w:pPr>
        <w:spacing w:before="8" w:line="220" w:lineRule="exact"/>
        <w:rPr>
          <w:sz w:val="22"/>
          <w:szCs w:val="22"/>
        </w:rPr>
      </w:pPr>
    </w:p>
    <w:p w14:paraId="6FDF8D61" w14:textId="24DD5E07" w:rsidR="006F70DF" w:rsidRDefault="006F70DF" w:rsidP="00376A27">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376A27">
        <w:rPr>
          <w:rFonts w:ascii="Bookman Old Style" w:eastAsia="Bookman Old Style" w:hAnsi="Bookman Old Style" w:cs="Bookman Old Style"/>
          <w:sz w:val="24"/>
          <w:szCs w:val="24"/>
        </w:rPr>
        <w:t>148</w:t>
      </w:r>
    </w:p>
    <w:p w14:paraId="6E3FA25E" w14:textId="77777777" w:rsidR="006F70DF" w:rsidRDefault="006F70DF" w:rsidP="006F70DF">
      <w:pPr>
        <w:spacing w:before="1" w:line="140" w:lineRule="exact"/>
        <w:rPr>
          <w:sz w:val="14"/>
          <w:szCs w:val="14"/>
        </w:rPr>
      </w:pPr>
    </w:p>
    <w:p w14:paraId="19F13F3C" w14:textId="16FF983A" w:rsidR="006F70DF" w:rsidRDefault="006F70DF" w:rsidP="00376A27">
      <w:pPr>
        <w:spacing w:line="359" w:lineRule="auto"/>
        <w:ind w:left="2250" w:right="74" w:hanging="566"/>
        <w:jc w:val="both"/>
        <w:rPr>
          <w:sz w:val="28"/>
          <w:szCs w:val="28"/>
        </w:rPr>
      </w:pPr>
      <w:r>
        <w:rPr>
          <w:rFonts w:ascii="Bookman Old Style" w:eastAsia="Bookman Old Style" w:hAnsi="Bookman Old Style" w:cs="Bookman Old Style"/>
          <w:sz w:val="24"/>
          <w:szCs w:val="24"/>
        </w:rPr>
        <w:t xml:space="preserve">(1)  </w:t>
      </w:r>
      <w:r>
        <w:rPr>
          <w:rFonts w:ascii="Bookman Old Style" w:eastAsia="Bookman Old Style" w:hAnsi="Bookman Old Style" w:cs="Bookman Old Style"/>
          <w:spacing w:val="39"/>
          <w:sz w:val="24"/>
          <w:szCs w:val="24"/>
        </w:rPr>
        <w:t xml:space="preserve"> </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erminasi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sebagai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ana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dimaksud</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dal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m</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Pasal</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1</w:t>
      </w:r>
      <w:r w:rsidR="00376A27">
        <w:rPr>
          <w:rFonts w:ascii="Bookman Old Style" w:eastAsia="Bookman Old Style" w:hAnsi="Bookman Old Style" w:cs="Bookman Old Style"/>
          <w:sz w:val="24"/>
          <w:szCs w:val="24"/>
        </w:rPr>
        <w:t>37</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huruf f merupakan kegiat</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 pengakhiran R</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z w:val="24"/>
          <w:szCs w:val="24"/>
        </w:rPr>
        <w:t>habilitasi</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Sosial kepada Pecandu dan Korban Penyalahgunaan NAPZA penerima pelayanan.</w:t>
      </w:r>
    </w:p>
    <w:p w14:paraId="5713AD73" w14:textId="77777777" w:rsidR="006F70DF" w:rsidRDefault="006F70DF" w:rsidP="006F70DF">
      <w:pPr>
        <w:spacing w:line="359" w:lineRule="auto"/>
        <w:ind w:left="2250" w:right="76"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(2)   Pengakhiran</w:t>
      </w:r>
      <w:r>
        <w:rPr>
          <w:rFonts w:ascii="Bookman Old Style" w:eastAsia="Bookman Old Style" w:hAnsi="Bookman Old Style" w:cs="Bookman Old Style"/>
          <w:spacing w:val="21"/>
          <w:sz w:val="24"/>
          <w:szCs w:val="24"/>
        </w:rPr>
        <w:t xml:space="preserve"> </w:t>
      </w:r>
      <w:r>
        <w:rPr>
          <w:rFonts w:ascii="Bookman Old Style" w:eastAsia="Bookman Old Style" w:hAnsi="Bookman Old Style" w:cs="Bookman Old Style"/>
          <w:sz w:val="24"/>
          <w:szCs w:val="24"/>
        </w:rPr>
        <w:t>Rehab</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litasi</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Sosial</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sebaga</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mana</w:t>
      </w:r>
      <w:r>
        <w:rPr>
          <w:rFonts w:ascii="Bookman Old Style" w:eastAsia="Bookman Old Style" w:hAnsi="Bookman Old Style" w:cs="Bookman Old Style"/>
          <w:spacing w:val="21"/>
          <w:sz w:val="24"/>
          <w:szCs w:val="24"/>
        </w:rPr>
        <w:t xml:space="preserve"> </w:t>
      </w:r>
      <w:r>
        <w:rPr>
          <w:rFonts w:ascii="Bookman Old Style" w:eastAsia="Bookman Old Style" w:hAnsi="Bookman Old Style" w:cs="Bookman Old Style"/>
          <w:sz w:val="24"/>
          <w:szCs w:val="24"/>
        </w:rPr>
        <w:t>dimaksud pada ayat (1) dilakukan apabila:</w:t>
      </w:r>
    </w:p>
    <w:p w14:paraId="28F1E7A6" w14:textId="77777777" w:rsidR="006F70DF" w:rsidRDefault="006F70DF" w:rsidP="006F70DF">
      <w:pPr>
        <w:spacing w:before="6"/>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47"/>
          <w:sz w:val="24"/>
          <w:szCs w:val="24"/>
        </w:rPr>
        <w:t xml:space="preserve"> </w:t>
      </w:r>
      <w:r>
        <w:rPr>
          <w:rFonts w:ascii="Bookman Old Style" w:eastAsia="Bookman Old Style" w:hAnsi="Bookman Old Style" w:cs="Bookman Old Style"/>
          <w:sz w:val="24"/>
          <w:szCs w:val="24"/>
        </w:rPr>
        <w:t xml:space="preserve">penerima </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z w:val="24"/>
          <w:szCs w:val="24"/>
        </w:rPr>
        <w:t xml:space="preserve">pelayanan </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z w:val="24"/>
          <w:szCs w:val="24"/>
        </w:rPr>
        <w:t xml:space="preserve">telah </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z w:val="24"/>
          <w:szCs w:val="24"/>
        </w:rPr>
        <w:t xml:space="preserve">menyelesaikan </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z w:val="24"/>
          <w:szCs w:val="24"/>
        </w:rPr>
        <w:t>program</w:t>
      </w:r>
    </w:p>
    <w:p w14:paraId="6350A119" w14:textId="77777777" w:rsidR="006F70DF" w:rsidRDefault="006F70DF" w:rsidP="006F70DF">
      <w:pPr>
        <w:spacing w:before="1" w:line="140" w:lineRule="exact"/>
        <w:rPr>
          <w:sz w:val="14"/>
          <w:szCs w:val="14"/>
        </w:rPr>
      </w:pPr>
    </w:p>
    <w:p w14:paraId="27411519" w14:textId="77777777" w:rsidR="006F70DF" w:rsidRDefault="006F70DF" w:rsidP="006F70DF">
      <w:pPr>
        <w:ind w:left="2818"/>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Rehabilitasi Sosial;</w:t>
      </w:r>
    </w:p>
    <w:p w14:paraId="06D331D5" w14:textId="77777777" w:rsidR="006F70DF" w:rsidRDefault="006F70DF" w:rsidP="006F70DF">
      <w:pPr>
        <w:spacing w:before="1" w:line="140" w:lineRule="exact"/>
        <w:rPr>
          <w:sz w:val="14"/>
          <w:szCs w:val="14"/>
        </w:rPr>
      </w:pPr>
    </w:p>
    <w:p w14:paraId="6F2B725F" w14:textId="77777777" w:rsidR="006F70DF" w:rsidRDefault="006F70DF" w:rsidP="006F70DF">
      <w:pPr>
        <w:spacing w:line="359" w:lineRule="auto"/>
        <w:ind w:left="2818" w:right="74" w:hanging="569"/>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z w:val="24"/>
          <w:szCs w:val="24"/>
        </w:rPr>
        <w:t>penerima pelayanan mengajukan permintaan untuk tidak meneruskan Rehabilitasi Sosial;</w:t>
      </w:r>
    </w:p>
    <w:p w14:paraId="70CF96FA" w14:textId="77777777" w:rsidR="006F70DF" w:rsidRDefault="006F70DF" w:rsidP="006F70DF">
      <w:pPr>
        <w:spacing w:before="6"/>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z w:val="24"/>
          <w:szCs w:val="24"/>
        </w:rPr>
        <w:t>penerima pelayanan meninggal dunia;</w:t>
      </w:r>
    </w:p>
    <w:p w14:paraId="66DFE762" w14:textId="77777777" w:rsidR="006F70DF" w:rsidRDefault="006F70DF" w:rsidP="006F70DF">
      <w:pPr>
        <w:spacing w:before="1" w:line="140" w:lineRule="exact"/>
        <w:rPr>
          <w:sz w:val="14"/>
          <w:szCs w:val="14"/>
        </w:rPr>
      </w:pPr>
    </w:p>
    <w:p w14:paraId="36BC9077" w14:textId="77777777" w:rsidR="006F70DF" w:rsidRDefault="006F70DF" w:rsidP="006F70DF">
      <w:pPr>
        <w:spacing w:line="359" w:lineRule="auto"/>
        <w:ind w:left="2818" w:right="74" w:hanging="569"/>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    terdapat</w:t>
      </w:r>
      <w:r>
        <w:rPr>
          <w:rFonts w:ascii="Bookman Old Style" w:eastAsia="Bookman Old Style" w:hAnsi="Bookman Old Style" w:cs="Bookman Old Style"/>
          <w:spacing w:val="33"/>
          <w:sz w:val="24"/>
          <w:szCs w:val="24"/>
        </w:rPr>
        <w:t xml:space="preserve"> </w:t>
      </w:r>
      <w:r>
        <w:rPr>
          <w:rFonts w:ascii="Bookman Old Style" w:eastAsia="Bookman Old Style" w:hAnsi="Bookman Old Style" w:cs="Bookman Old Style"/>
          <w:sz w:val="24"/>
          <w:szCs w:val="24"/>
        </w:rPr>
        <w:t>keterbatasan</w:t>
      </w:r>
      <w:r>
        <w:rPr>
          <w:rFonts w:ascii="Bookman Old Style" w:eastAsia="Bookman Old Style" w:hAnsi="Bookman Old Style" w:cs="Bookman Old Style"/>
          <w:spacing w:val="33"/>
          <w:sz w:val="24"/>
          <w:szCs w:val="24"/>
        </w:rPr>
        <w:t xml:space="preserve"> </w:t>
      </w:r>
      <w:r>
        <w:rPr>
          <w:rFonts w:ascii="Bookman Old Style" w:eastAsia="Bookman Old Style" w:hAnsi="Bookman Old Style" w:cs="Bookman Old Style"/>
          <w:sz w:val="24"/>
          <w:szCs w:val="24"/>
        </w:rPr>
        <w:t>lembaga</w:t>
      </w:r>
      <w:r>
        <w:rPr>
          <w:rFonts w:ascii="Bookman Old Style" w:eastAsia="Bookman Old Style" w:hAnsi="Bookman Old Style" w:cs="Bookman Old Style"/>
          <w:spacing w:val="33"/>
          <w:sz w:val="24"/>
          <w:szCs w:val="24"/>
        </w:rPr>
        <w:t xml:space="preserve"> </w:t>
      </w:r>
      <w:r>
        <w:rPr>
          <w:rFonts w:ascii="Bookman Old Style" w:eastAsia="Bookman Old Style" w:hAnsi="Bookman Old Style" w:cs="Bookman Old Style"/>
          <w:sz w:val="24"/>
          <w:szCs w:val="24"/>
        </w:rPr>
        <w:t>dalam</w:t>
      </w:r>
      <w:r>
        <w:rPr>
          <w:rFonts w:ascii="Bookman Old Style" w:eastAsia="Bookman Old Style" w:hAnsi="Bookman Old Style" w:cs="Bookman Old Style"/>
          <w:spacing w:val="33"/>
          <w:sz w:val="24"/>
          <w:szCs w:val="24"/>
        </w:rPr>
        <w:t xml:space="preserve"> </w:t>
      </w:r>
      <w:r>
        <w:rPr>
          <w:rFonts w:ascii="Bookman Old Style" w:eastAsia="Bookman Old Style" w:hAnsi="Bookman Old Style" w:cs="Bookman Old Style"/>
          <w:sz w:val="24"/>
          <w:szCs w:val="24"/>
        </w:rPr>
        <w:t>memberikan pelayanan karena tidak sesuai dengan kebutuhan penerima layanan; dan</w:t>
      </w:r>
    </w:p>
    <w:p w14:paraId="7AFEF45A" w14:textId="77777777" w:rsidR="006F70DF" w:rsidRDefault="006F70DF" w:rsidP="006F70DF">
      <w:pPr>
        <w:spacing w:before="6"/>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e.   </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z w:val="24"/>
          <w:szCs w:val="24"/>
        </w:rPr>
        <w:t>penerima pelayanan dirujuk.</w:t>
      </w:r>
    </w:p>
    <w:p w14:paraId="21F119B5" w14:textId="77777777" w:rsidR="006F70DF" w:rsidRDefault="006F70DF" w:rsidP="006F70DF">
      <w:pPr>
        <w:spacing w:before="5" w:line="160" w:lineRule="exact"/>
        <w:rPr>
          <w:sz w:val="16"/>
          <w:szCs w:val="16"/>
        </w:rPr>
      </w:pPr>
    </w:p>
    <w:p w14:paraId="3973F5B8" w14:textId="77777777" w:rsidR="006F70DF" w:rsidRDefault="006F70DF" w:rsidP="006F70DF">
      <w:pPr>
        <w:spacing w:line="200" w:lineRule="exact"/>
      </w:pPr>
    </w:p>
    <w:p w14:paraId="30A659D4" w14:textId="77777777" w:rsidR="006F70DF" w:rsidRDefault="006F70DF" w:rsidP="006F70DF">
      <w:pPr>
        <w:spacing w:line="200" w:lineRule="exact"/>
      </w:pPr>
    </w:p>
    <w:p w14:paraId="78D0E684" w14:textId="0BBC237B" w:rsidR="006F70DF" w:rsidRDefault="006F70DF" w:rsidP="00376A27">
      <w:pPr>
        <w:ind w:left="4856" w:right="3003"/>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376A27">
        <w:rPr>
          <w:rFonts w:ascii="Bookman Old Style" w:eastAsia="Bookman Old Style" w:hAnsi="Bookman Old Style" w:cs="Bookman Old Style"/>
          <w:sz w:val="24"/>
          <w:szCs w:val="24"/>
        </w:rPr>
        <w:t>149</w:t>
      </w:r>
    </w:p>
    <w:p w14:paraId="01284141" w14:textId="77777777" w:rsidR="006F70DF" w:rsidRDefault="006F70DF" w:rsidP="006F70DF">
      <w:pPr>
        <w:spacing w:before="1" w:line="140" w:lineRule="exact"/>
        <w:rPr>
          <w:sz w:val="14"/>
          <w:szCs w:val="14"/>
        </w:rPr>
      </w:pPr>
    </w:p>
    <w:p w14:paraId="005C124A" w14:textId="64542B74" w:rsidR="006F70DF" w:rsidRDefault="006F70DF" w:rsidP="006F70DF">
      <w:pPr>
        <w:spacing w:line="359" w:lineRule="auto"/>
        <w:ind w:left="2250" w:right="74"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(1)  </w:t>
      </w:r>
      <w:r>
        <w:rPr>
          <w:rFonts w:ascii="Bookman Old Style" w:eastAsia="Bookman Old Style" w:hAnsi="Bookman Old Style" w:cs="Bookman Old Style"/>
          <w:spacing w:val="39"/>
          <w:sz w:val="24"/>
          <w:szCs w:val="24"/>
        </w:rPr>
        <w:t xml:space="preserve"> </w:t>
      </w:r>
      <w:r>
        <w:rPr>
          <w:rFonts w:ascii="Bookman Old Style" w:eastAsia="Bookman Old Style" w:hAnsi="Bookman Old Style" w:cs="Bookman Old Style"/>
          <w:sz w:val="24"/>
          <w:szCs w:val="24"/>
        </w:rPr>
        <w:t>Pembinaan lanjut s</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z w:val="24"/>
          <w:szCs w:val="24"/>
        </w:rPr>
        <w:t>bagaimana dimaksud dalam Pasal 1</w:t>
      </w:r>
      <w:r w:rsidR="00376A27">
        <w:rPr>
          <w:rFonts w:ascii="Bookman Old Style" w:eastAsia="Bookman Old Style" w:hAnsi="Bookman Old Style" w:cs="Bookman Old Style"/>
          <w:sz w:val="24"/>
          <w:szCs w:val="24"/>
        </w:rPr>
        <w:t>37</w:t>
      </w:r>
      <w:r>
        <w:rPr>
          <w:rFonts w:ascii="Bookman Old Style" w:eastAsia="Bookman Old Style" w:hAnsi="Bookman Old Style" w:cs="Bookman Old Style"/>
          <w:sz w:val="24"/>
          <w:szCs w:val="24"/>
        </w:rPr>
        <w:t xml:space="preserve"> huruf g merupak</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n kegiatan yang </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z w:val="24"/>
          <w:szCs w:val="24"/>
        </w:rPr>
        <w:t>iberikan kepada Pecandu dan Korban Penyalahgunaan NAPZA sebagai penerima pelayanan yang telah s</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z w:val="24"/>
          <w:szCs w:val="24"/>
        </w:rPr>
        <w:t>lesai mengikuti Rehabilitasi Sosial, baik di dalam</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z w:val="24"/>
          <w:szCs w:val="24"/>
        </w:rPr>
        <w:t>maupun di luar lembaga.</w:t>
      </w:r>
    </w:p>
    <w:p w14:paraId="72E9A827" w14:textId="77777777" w:rsidR="00376A27" w:rsidRDefault="00376A27" w:rsidP="006F70DF">
      <w:pPr>
        <w:spacing w:before="6" w:line="359" w:lineRule="auto"/>
        <w:ind w:left="2250" w:right="76" w:hanging="566"/>
        <w:jc w:val="both"/>
        <w:rPr>
          <w:rFonts w:ascii="Bookman Old Style" w:eastAsia="Bookman Old Style" w:hAnsi="Bookman Old Style" w:cs="Bookman Old Style"/>
          <w:sz w:val="24"/>
          <w:szCs w:val="24"/>
        </w:rPr>
      </w:pPr>
    </w:p>
    <w:p w14:paraId="4C75713B" w14:textId="77777777" w:rsidR="00376A27" w:rsidRDefault="00376A27" w:rsidP="006F70DF">
      <w:pPr>
        <w:spacing w:before="6" w:line="359" w:lineRule="auto"/>
        <w:ind w:left="2250" w:right="76" w:hanging="566"/>
        <w:jc w:val="both"/>
        <w:rPr>
          <w:rFonts w:ascii="Bookman Old Style" w:eastAsia="Bookman Old Style" w:hAnsi="Bookman Old Style" w:cs="Bookman Old Style"/>
          <w:sz w:val="24"/>
          <w:szCs w:val="24"/>
        </w:rPr>
      </w:pPr>
    </w:p>
    <w:p w14:paraId="3673EE82" w14:textId="77777777" w:rsidR="00376A27" w:rsidRDefault="00376A27" w:rsidP="006F70DF">
      <w:pPr>
        <w:spacing w:before="6" w:line="359" w:lineRule="auto"/>
        <w:ind w:left="2250" w:right="76" w:hanging="566"/>
        <w:jc w:val="both"/>
        <w:rPr>
          <w:rFonts w:ascii="Bookman Old Style" w:eastAsia="Bookman Old Style" w:hAnsi="Bookman Old Style" w:cs="Bookman Old Style"/>
          <w:sz w:val="24"/>
          <w:szCs w:val="24"/>
        </w:rPr>
      </w:pPr>
    </w:p>
    <w:p w14:paraId="29569D4F" w14:textId="77777777" w:rsidR="00376A27" w:rsidRDefault="00376A27" w:rsidP="006F70DF">
      <w:pPr>
        <w:spacing w:before="6" w:line="359" w:lineRule="auto"/>
        <w:ind w:left="2250" w:right="76" w:hanging="566"/>
        <w:jc w:val="both"/>
        <w:rPr>
          <w:rFonts w:ascii="Bookman Old Style" w:eastAsia="Bookman Old Style" w:hAnsi="Bookman Old Style" w:cs="Bookman Old Style"/>
          <w:sz w:val="24"/>
          <w:szCs w:val="24"/>
        </w:rPr>
      </w:pPr>
    </w:p>
    <w:p w14:paraId="26DBD80A" w14:textId="77777777" w:rsidR="00376A27" w:rsidRDefault="00376A27" w:rsidP="006F70DF">
      <w:pPr>
        <w:spacing w:before="6" w:line="359" w:lineRule="auto"/>
        <w:ind w:left="2250" w:right="76" w:hanging="566"/>
        <w:jc w:val="both"/>
        <w:rPr>
          <w:rFonts w:ascii="Bookman Old Style" w:eastAsia="Bookman Old Style" w:hAnsi="Bookman Old Style" w:cs="Bookman Old Style"/>
          <w:sz w:val="24"/>
          <w:szCs w:val="24"/>
        </w:rPr>
      </w:pPr>
    </w:p>
    <w:p w14:paraId="07C2B61A" w14:textId="77777777" w:rsidR="00376A27" w:rsidRDefault="00376A27" w:rsidP="006F70DF">
      <w:pPr>
        <w:spacing w:before="6" w:line="359" w:lineRule="auto"/>
        <w:ind w:left="2250" w:right="76" w:hanging="566"/>
        <w:jc w:val="both"/>
        <w:rPr>
          <w:rFonts w:ascii="Bookman Old Style" w:eastAsia="Bookman Old Style" w:hAnsi="Bookman Old Style" w:cs="Bookman Old Style"/>
          <w:sz w:val="24"/>
          <w:szCs w:val="24"/>
        </w:rPr>
      </w:pPr>
    </w:p>
    <w:p w14:paraId="07FDD94F" w14:textId="77777777" w:rsidR="00376A27" w:rsidRDefault="00376A27" w:rsidP="006F70DF">
      <w:pPr>
        <w:spacing w:before="6" w:line="359" w:lineRule="auto"/>
        <w:ind w:left="2250" w:right="76" w:hanging="566"/>
        <w:jc w:val="both"/>
        <w:rPr>
          <w:rFonts w:ascii="Bookman Old Style" w:eastAsia="Bookman Old Style" w:hAnsi="Bookman Old Style" w:cs="Bookman Old Style"/>
          <w:sz w:val="24"/>
          <w:szCs w:val="24"/>
        </w:rPr>
      </w:pPr>
    </w:p>
    <w:p w14:paraId="2D405B8E" w14:textId="77777777" w:rsidR="00376A27" w:rsidRDefault="00376A27" w:rsidP="006F70DF">
      <w:pPr>
        <w:spacing w:before="6" w:line="359" w:lineRule="auto"/>
        <w:ind w:left="2250" w:right="76" w:hanging="566"/>
        <w:jc w:val="both"/>
        <w:rPr>
          <w:rFonts w:ascii="Bookman Old Style" w:eastAsia="Bookman Old Style" w:hAnsi="Bookman Old Style" w:cs="Bookman Old Style"/>
          <w:sz w:val="24"/>
          <w:szCs w:val="24"/>
        </w:rPr>
      </w:pPr>
    </w:p>
    <w:p w14:paraId="77929218" w14:textId="77777777" w:rsidR="00376A27" w:rsidRDefault="00376A27" w:rsidP="006F70DF">
      <w:pPr>
        <w:spacing w:before="6" w:line="359" w:lineRule="auto"/>
        <w:ind w:left="2250" w:right="76" w:hanging="566"/>
        <w:jc w:val="both"/>
        <w:rPr>
          <w:rFonts w:ascii="Bookman Old Style" w:eastAsia="Bookman Old Style" w:hAnsi="Bookman Old Style" w:cs="Bookman Old Style"/>
          <w:sz w:val="24"/>
          <w:szCs w:val="24"/>
        </w:rPr>
      </w:pPr>
    </w:p>
    <w:p w14:paraId="6ADFDDEA" w14:textId="77777777" w:rsidR="00376A27" w:rsidRDefault="00376A27" w:rsidP="006F70DF">
      <w:pPr>
        <w:spacing w:before="6" w:line="359" w:lineRule="auto"/>
        <w:ind w:left="2250" w:right="76" w:hanging="566"/>
        <w:jc w:val="both"/>
        <w:rPr>
          <w:rFonts w:ascii="Bookman Old Style" w:eastAsia="Bookman Old Style" w:hAnsi="Bookman Old Style" w:cs="Bookman Old Style"/>
          <w:sz w:val="24"/>
          <w:szCs w:val="24"/>
        </w:rPr>
      </w:pPr>
    </w:p>
    <w:p w14:paraId="2C10B411" w14:textId="77777777" w:rsidR="00376A27" w:rsidRDefault="00376A27" w:rsidP="006F70DF">
      <w:pPr>
        <w:spacing w:before="6" w:line="359" w:lineRule="auto"/>
        <w:ind w:left="2250" w:right="76" w:hanging="566"/>
        <w:jc w:val="both"/>
        <w:rPr>
          <w:rFonts w:ascii="Bookman Old Style" w:eastAsia="Bookman Old Style" w:hAnsi="Bookman Old Style" w:cs="Bookman Old Style"/>
          <w:sz w:val="24"/>
          <w:szCs w:val="24"/>
        </w:rPr>
      </w:pPr>
    </w:p>
    <w:p w14:paraId="6DE2A5A3" w14:textId="77777777" w:rsidR="00376A27" w:rsidRDefault="00376A27" w:rsidP="006F70DF">
      <w:pPr>
        <w:spacing w:before="6" w:line="359" w:lineRule="auto"/>
        <w:ind w:left="2250" w:right="76" w:hanging="566"/>
        <w:jc w:val="both"/>
        <w:rPr>
          <w:rFonts w:ascii="Bookman Old Style" w:eastAsia="Bookman Old Style" w:hAnsi="Bookman Old Style" w:cs="Bookman Old Style"/>
          <w:sz w:val="24"/>
          <w:szCs w:val="24"/>
        </w:rPr>
      </w:pPr>
    </w:p>
    <w:p w14:paraId="3B436512" w14:textId="77777777" w:rsidR="00376A27" w:rsidRDefault="00376A27" w:rsidP="006F70DF">
      <w:pPr>
        <w:spacing w:before="6" w:line="359" w:lineRule="auto"/>
        <w:ind w:left="2250" w:right="76" w:hanging="566"/>
        <w:jc w:val="both"/>
        <w:rPr>
          <w:rFonts w:ascii="Bookman Old Style" w:eastAsia="Bookman Old Style" w:hAnsi="Bookman Old Style" w:cs="Bookman Old Style"/>
          <w:sz w:val="24"/>
          <w:szCs w:val="24"/>
        </w:rPr>
      </w:pPr>
    </w:p>
    <w:p w14:paraId="6191B497" w14:textId="77777777" w:rsidR="00376A27" w:rsidRDefault="00376A27" w:rsidP="006F70DF">
      <w:pPr>
        <w:spacing w:before="6" w:line="359" w:lineRule="auto"/>
        <w:ind w:left="2250" w:right="76" w:hanging="566"/>
        <w:jc w:val="both"/>
        <w:rPr>
          <w:rFonts w:ascii="Bookman Old Style" w:eastAsia="Bookman Old Style" w:hAnsi="Bookman Old Style" w:cs="Bookman Old Style"/>
          <w:sz w:val="24"/>
          <w:szCs w:val="24"/>
        </w:rPr>
      </w:pPr>
    </w:p>
    <w:p w14:paraId="673652C9" w14:textId="238933B7" w:rsidR="006F70DF" w:rsidRDefault="006F70DF" w:rsidP="006F70DF">
      <w:pPr>
        <w:spacing w:before="6" w:line="359" w:lineRule="auto"/>
        <w:ind w:left="2250" w:right="76"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(2)   Pembinaan</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z w:val="24"/>
          <w:szCs w:val="24"/>
        </w:rPr>
        <w:t>lanjut</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z w:val="24"/>
          <w:szCs w:val="24"/>
        </w:rPr>
        <w:t>sebagaimana</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z w:val="24"/>
          <w:szCs w:val="24"/>
        </w:rPr>
        <w:t>dimaksud</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z w:val="24"/>
          <w:szCs w:val="24"/>
        </w:rPr>
        <w:t>pada</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z w:val="24"/>
          <w:szCs w:val="24"/>
        </w:rPr>
        <w:t>ayat</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z w:val="24"/>
          <w:szCs w:val="24"/>
        </w:rPr>
        <w:t>(1) bertujuan agar Pecandu dan Korban Penyalahgunaan NAPZA penerima pelayanan mampu:</w:t>
      </w:r>
    </w:p>
    <w:p w14:paraId="2A12CD50" w14:textId="77777777" w:rsidR="006F70DF" w:rsidRDefault="006F70DF" w:rsidP="006F70DF">
      <w:pPr>
        <w:spacing w:before="6"/>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47"/>
          <w:sz w:val="24"/>
          <w:szCs w:val="24"/>
        </w:rPr>
        <w:t xml:space="preserve"> </w:t>
      </w:r>
      <w:r>
        <w:rPr>
          <w:rFonts w:ascii="Bookman Old Style" w:eastAsia="Bookman Old Style" w:hAnsi="Bookman Old Style" w:cs="Bookman Old Style"/>
          <w:sz w:val="24"/>
          <w:szCs w:val="24"/>
        </w:rPr>
        <w:t>melaksanakan fungsi sosial;</w:t>
      </w:r>
    </w:p>
    <w:p w14:paraId="2E5B2D70" w14:textId="77777777" w:rsidR="006F70DF" w:rsidRDefault="006F70DF" w:rsidP="006F70DF">
      <w:pPr>
        <w:spacing w:before="1" w:line="140" w:lineRule="exact"/>
        <w:rPr>
          <w:sz w:val="14"/>
          <w:szCs w:val="14"/>
        </w:rPr>
      </w:pPr>
    </w:p>
    <w:p w14:paraId="7AEADE14" w14:textId="77777777" w:rsidR="006F70DF" w:rsidRDefault="006F70DF" w:rsidP="006F70DF">
      <w:pPr>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z w:val="24"/>
          <w:szCs w:val="24"/>
        </w:rPr>
        <w:t>menjaga pemulihan;</w:t>
      </w:r>
    </w:p>
    <w:p w14:paraId="1F568E8B" w14:textId="77777777" w:rsidR="006F70DF" w:rsidRDefault="006F70DF" w:rsidP="006F70DF">
      <w:pPr>
        <w:spacing w:before="3" w:line="140" w:lineRule="exact"/>
        <w:rPr>
          <w:sz w:val="14"/>
          <w:szCs w:val="14"/>
        </w:rPr>
      </w:pPr>
    </w:p>
    <w:p w14:paraId="56A725EA" w14:textId="77777777" w:rsidR="006F70DF" w:rsidRDefault="006F70DF" w:rsidP="006F70DF">
      <w:pPr>
        <w:spacing w:line="359" w:lineRule="auto"/>
        <w:ind w:left="2818" w:right="74" w:hanging="569"/>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c.</w:t>
      </w:r>
      <w:r>
        <w:rPr>
          <w:rFonts w:ascii="Bookman Old Style" w:eastAsia="Bookman Old Style" w:hAnsi="Bookman Old Style" w:cs="Bookman Old Style"/>
          <w:spacing w:val="77"/>
          <w:sz w:val="24"/>
          <w:szCs w:val="24"/>
        </w:rPr>
        <w:t xml:space="preserve"> </w:t>
      </w:r>
      <w:r>
        <w:rPr>
          <w:rFonts w:ascii="Bookman Old Style" w:eastAsia="Bookman Old Style" w:hAnsi="Bookman Old Style" w:cs="Bookman Old Style"/>
          <w:sz w:val="24"/>
          <w:szCs w:val="24"/>
        </w:rPr>
        <w:t xml:space="preserve">mengembangkan </w:t>
      </w:r>
      <w:r>
        <w:rPr>
          <w:rFonts w:ascii="Bookman Old Style" w:eastAsia="Bookman Old Style" w:hAnsi="Bookman Old Style" w:cs="Bookman Old Style"/>
          <w:spacing w:val="2"/>
          <w:sz w:val="24"/>
          <w:szCs w:val="24"/>
        </w:rPr>
        <w:t>p</w:t>
      </w:r>
      <w:r>
        <w:rPr>
          <w:rFonts w:ascii="Bookman Old Style" w:eastAsia="Bookman Old Style" w:hAnsi="Bookman Old Style" w:cs="Bookman Old Style"/>
          <w:sz w:val="24"/>
          <w:szCs w:val="24"/>
        </w:rPr>
        <w:t>otensi diri untuk</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mencapai kemandirian ekonomi; dan</w:t>
      </w:r>
    </w:p>
    <w:p w14:paraId="65665D6B" w14:textId="77777777" w:rsidR="006F70DF" w:rsidRDefault="006F70DF" w:rsidP="006F70DF">
      <w:pPr>
        <w:spacing w:before="6" w:line="359" w:lineRule="auto"/>
        <w:ind w:left="2818" w:right="76" w:hanging="569"/>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  </w:t>
      </w:r>
      <w:r>
        <w:rPr>
          <w:rFonts w:ascii="Bookman Old Style" w:eastAsia="Bookman Old Style" w:hAnsi="Bookman Old Style" w:cs="Bookman Old Style"/>
          <w:spacing w:val="34"/>
          <w:sz w:val="24"/>
          <w:szCs w:val="24"/>
        </w:rPr>
        <w:t xml:space="preserve"> </w:t>
      </w:r>
      <w:r>
        <w:rPr>
          <w:rFonts w:ascii="Bookman Old Style" w:eastAsia="Bookman Old Style" w:hAnsi="Bookman Old Style" w:cs="Bookman Old Style"/>
          <w:sz w:val="24"/>
          <w:szCs w:val="24"/>
        </w:rPr>
        <w:t>menciptakan lingkungan keluarga dan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lingkungan sosial secara kondusif.</w:t>
      </w:r>
    </w:p>
    <w:p w14:paraId="231AC2CA" w14:textId="77777777" w:rsidR="006F70DF" w:rsidRDefault="006F70DF" w:rsidP="006F70DF">
      <w:pPr>
        <w:spacing w:before="6"/>
        <w:ind w:left="1642" w:right="77"/>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(3)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Pembinaan</w:t>
      </w:r>
      <w:r>
        <w:rPr>
          <w:rFonts w:ascii="Bookman Old Style" w:eastAsia="Bookman Old Style" w:hAnsi="Bookman Old Style" w:cs="Bookman Old Style"/>
          <w:spacing w:val="51"/>
          <w:sz w:val="24"/>
          <w:szCs w:val="24"/>
        </w:rPr>
        <w:t xml:space="preserve"> </w:t>
      </w:r>
      <w:r>
        <w:rPr>
          <w:rFonts w:ascii="Bookman Old Style" w:eastAsia="Bookman Old Style" w:hAnsi="Bookman Old Style" w:cs="Bookman Old Style"/>
          <w:sz w:val="24"/>
          <w:szCs w:val="24"/>
        </w:rPr>
        <w:t>lanjut</w:t>
      </w:r>
      <w:r>
        <w:rPr>
          <w:rFonts w:ascii="Bookman Old Style" w:eastAsia="Bookman Old Style" w:hAnsi="Bookman Old Style" w:cs="Bookman Old Style"/>
          <w:spacing w:val="51"/>
          <w:sz w:val="24"/>
          <w:szCs w:val="24"/>
        </w:rPr>
        <w:t xml:space="preserve"> </w:t>
      </w:r>
      <w:r>
        <w:rPr>
          <w:rFonts w:ascii="Bookman Old Style" w:eastAsia="Bookman Old Style" w:hAnsi="Bookman Old Style" w:cs="Bookman Old Style"/>
          <w:sz w:val="24"/>
          <w:szCs w:val="24"/>
        </w:rPr>
        <w:t>sebagaimana</w:t>
      </w:r>
      <w:r>
        <w:rPr>
          <w:rFonts w:ascii="Bookman Old Style" w:eastAsia="Bookman Old Style" w:hAnsi="Bookman Old Style" w:cs="Bookman Old Style"/>
          <w:spacing w:val="51"/>
          <w:sz w:val="24"/>
          <w:szCs w:val="24"/>
        </w:rPr>
        <w:t xml:space="preserve"> </w:t>
      </w:r>
      <w:r>
        <w:rPr>
          <w:rFonts w:ascii="Bookman Old Style" w:eastAsia="Bookman Old Style" w:hAnsi="Bookman Old Style" w:cs="Bookman Old Style"/>
          <w:sz w:val="24"/>
          <w:szCs w:val="24"/>
        </w:rPr>
        <w:t>dimaksud</w:t>
      </w:r>
      <w:r>
        <w:rPr>
          <w:rFonts w:ascii="Bookman Old Style" w:eastAsia="Bookman Old Style" w:hAnsi="Bookman Old Style" w:cs="Bookman Old Style"/>
          <w:spacing w:val="51"/>
          <w:sz w:val="24"/>
          <w:szCs w:val="24"/>
        </w:rPr>
        <w:t xml:space="preserve"> </w:t>
      </w:r>
      <w:r>
        <w:rPr>
          <w:rFonts w:ascii="Bookman Old Style" w:eastAsia="Bookman Old Style" w:hAnsi="Bookman Old Style" w:cs="Bookman Old Style"/>
          <w:sz w:val="24"/>
          <w:szCs w:val="24"/>
        </w:rPr>
        <w:t>pada</w:t>
      </w:r>
      <w:r>
        <w:rPr>
          <w:rFonts w:ascii="Bookman Old Style" w:eastAsia="Bookman Old Style" w:hAnsi="Bookman Old Style" w:cs="Bookman Old Style"/>
          <w:spacing w:val="51"/>
          <w:sz w:val="24"/>
          <w:szCs w:val="24"/>
        </w:rPr>
        <w:t xml:space="preserve"> </w:t>
      </w:r>
      <w:r>
        <w:rPr>
          <w:rFonts w:ascii="Bookman Old Style" w:eastAsia="Bookman Old Style" w:hAnsi="Bookman Old Style" w:cs="Bookman Old Style"/>
          <w:sz w:val="24"/>
          <w:szCs w:val="24"/>
        </w:rPr>
        <w:t>ayat</w:t>
      </w:r>
      <w:r>
        <w:rPr>
          <w:rFonts w:ascii="Bookman Old Style" w:eastAsia="Bookman Old Style" w:hAnsi="Bookman Old Style" w:cs="Bookman Old Style"/>
          <w:spacing w:val="51"/>
          <w:sz w:val="24"/>
          <w:szCs w:val="24"/>
        </w:rPr>
        <w:t xml:space="preserve"> </w:t>
      </w:r>
      <w:r>
        <w:rPr>
          <w:rFonts w:ascii="Bookman Old Style" w:eastAsia="Bookman Old Style" w:hAnsi="Bookman Old Style" w:cs="Bookman Old Style"/>
          <w:sz w:val="24"/>
          <w:szCs w:val="24"/>
        </w:rPr>
        <w:t>(1)</w:t>
      </w:r>
    </w:p>
    <w:p w14:paraId="54AF8EF5" w14:textId="77777777" w:rsidR="006F70DF" w:rsidRDefault="006F70DF" w:rsidP="006F70DF">
      <w:pPr>
        <w:spacing w:before="1" w:line="140" w:lineRule="exact"/>
        <w:rPr>
          <w:sz w:val="14"/>
          <w:szCs w:val="14"/>
        </w:rPr>
      </w:pPr>
    </w:p>
    <w:p w14:paraId="6E0C2318" w14:textId="77777777" w:rsidR="006F70DF" w:rsidRDefault="006F70DF" w:rsidP="006F70DF">
      <w:pPr>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meliputi pemberian:</w:t>
      </w:r>
    </w:p>
    <w:p w14:paraId="62AB449B" w14:textId="77777777" w:rsidR="006F70DF" w:rsidRDefault="006F70DF" w:rsidP="006F70DF">
      <w:pPr>
        <w:spacing w:before="1" w:line="140" w:lineRule="exact"/>
        <w:rPr>
          <w:sz w:val="14"/>
          <w:szCs w:val="14"/>
        </w:rPr>
      </w:pPr>
    </w:p>
    <w:p w14:paraId="5F73D5EF" w14:textId="77777777" w:rsidR="006F70DF" w:rsidRDefault="006F70DF" w:rsidP="006F70DF">
      <w:pPr>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47"/>
          <w:sz w:val="24"/>
          <w:szCs w:val="24"/>
        </w:rPr>
        <w:t xml:space="preserve"> </w:t>
      </w:r>
      <w:r>
        <w:rPr>
          <w:rFonts w:ascii="Bookman Old Style" w:eastAsia="Bookman Old Style" w:hAnsi="Bookman Old Style" w:cs="Bookman Old Style"/>
          <w:sz w:val="24"/>
          <w:szCs w:val="24"/>
        </w:rPr>
        <w:t>penguatan potensi diri dan pemeliharaan pemulihan;</w:t>
      </w:r>
    </w:p>
    <w:p w14:paraId="79E313AD" w14:textId="77777777" w:rsidR="006F70DF" w:rsidRDefault="006F70DF" w:rsidP="006F70DF">
      <w:pPr>
        <w:spacing w:before="1" w:line="140" w:lineRule="exact"/>
        <w:rPr>
          <w:sz w:val="14"/>
          <w:szCs w:val="14"/>
        </w:rPr>
      </w:pPr>
    </w:p>
    <w:p w14:paraId="1776DC98" w14:textId="77777777" w:rsidR="006F70DF" w:rsidRDefault="006F70DF" w:rsidP="006F70DF">
      <w:pPr>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z w:val="24"/>
          <w:szCs w:val="24"/>
        </w:rPr>
        <w:t>informasi dan konsultasi;</w:t>
      </w:r>
    </w:p>
    <w:p w14:paraId="45F979BA" w14:textId="77777777" w:rsidR="006F70DF" w:rsidRDefault="006F70DF" w:rsidP="006F70DF">
      <w:pPr>
        <w:spacing w:before="1" w:line="140" w:lineRule="exact"/>
        <w:rPr>
          <w:sz w:val="14"/>
          <w:szCs w:val="14"/>
        </w:rPr>
      </w:pPr>
    </w:p>
    <w:p w14:paraId="0EBFAB7E" w14:textId="77777777" w:rsidR="006F70DF" w:rsidRDefault="006F70DF" w:rsidP="006F70DF">
      <w:pPr>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z w:val="24"/>
          <w:szCs w:val="24"/>
        </w:rPr>
        <w:t>bimbingan kerja;</w:t>
      </w:r>
    </w:p>
    <w:p w14:paraId="6A22A8DC" w14:textId="77777777" w:rsidR="006F70DF" w:rsidRDefault="006F70DF" w:rsidP="006F70DF">
      <w:pPr>
        <w:spacing w:before="1" w:line="140" w:lineRule="exact"/>
        <w:rPr>
          <w:sz w:val="14"/>
          <w:szCs w:val="14"/>
        </w:rPr>
      </w:pPr>
    </w:p>
    <w:p w14:paraId="4EB4E094" w14:textId="77777777" w:rsidR="006F70DF" w:rsidRDefault="006F70DF" w:rsidP="006F70DF">
      <w:pPr>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   </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z w:val="24"/>
          <w:szCs w:val="24"/>
        </w:rPr>
        <w:t>akses layanan pendidikan;</w:t>
      </w:r>
    </w:p>
    <w:p w14:paraId="0C1873BF" w14:textId="77777777" w:rsidR="006F70DF" w:rsidRDefault="006F70DF" w:rsidP="006F70DF">
      <w:pPr>
        <w:spacing w:before="1" w:line="140" w:lineRule="exact"/>
        <w:rPr>
          <w:sz w:val="14"/>
          <w:szCs w:val="14"/>
        </w:rPr>
      </w:pPr>
    </w:p>
    <w:p w14:paraId="211D2208" w14:textId="77777777" w:rsidR="006F70DF" w:rsidRDefault="006F70DF" w:rsidP="006F70DF">
      <w:pPr>
        <w:ind w:left="2250"/>
        <w:rPr>
          <w:rFonts w:ascii="Bookman Old Style" w:eastAsia="Bookman Old Style" w:hAnsi="Bookman Old Style" w:cs="Bookman Old Style"/>
          <w:sz w:val="24"/>
          <w:szCs w:val="24"/>
        </w:rPr>
        <w:sectPr w:rsidR="006F70DF">
          <w:type w:val="continuous"/>
          <w:pgSz w:w="12260" w:h="18740"/>
          <w:pgMar w:top="80" w:right="1300" w:bottom="280" w:left="1720" w:header="720" w:footer="720" w:gutter="0"/>
          <w:cols w:space="720"/>
        </w:sectPr>
      </w:pPr>
      <w:r>
        <w:rPr>
          <w:rFonts w:ascii="Bookman Old Style" w:eastAsia="Bookman Old Style" w:hAnsi="Bookman Old Style" w:cs="Bookman Old Style"/>
          <w:sz w:val="24"/>
          <w:szCs w:val="24"/>
        </w:rPr>
        <w:t xml:space="preserve">e.   </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z w:val="24"/>
          <w:szCs w:val="24"/>
        </w:rPr>
        <w:t>usaha ekonomi produktif;</w:t>
      </w:r>
    </w:p>
    <w:p w14:paraId="131FCA17" w14:textId="77777777" w:rsidR="006F70DF" w:rsidRDefault="006F70DF" w:rsidP="006F70DF">
      <w:pPr>
        <w:spacing w:before="20" w:line="280" w:lineRule="exact"/>
        <w:rPr>
          <w:sz w:val="28"/>
          <w:szCs w:val="28"/>
        </w:rPr>
      </w:pPr>
    </w:p>
    <w:p w14:paraId="45988330" w14:textId="77777777" w:rsidR="006F70DF" w:rsidRDefault="006F70DF" w:rsidP="006F70DF">
      <w:pPr>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f.    </w:t>
      </w:r>
      <w:r>
        <w:rPr>
          <w:rFonts w:ascii="Bookman Old Style" w:eastAsia="Bookman Old Style" w:hAnsi="Bookman Old Style" w:cs="Bookman Old Style"/>
          <w:spacing w:val="32"/>
          <w:sz w:val="24"/>
          <w:szCs w:val="24"/>
        </w:rPr>
        <w:t xml:space="preserve"> </w:t>
      </w:r>
      <w:r>
        <w:rPr>
          <w:rFonts w:ascii="Bookman Old Style" w:eastAsia="Bookman Old Style" w:hAnsi="Bookman Old Style" w:cs="Bookman Old Style"/>
          <w:sz w:val="24"/>
          <w:szCs w:val="24"/>
        </w:rPr>
        <w:t xml:space="preserve">pendampingan </w:t>
      </w:r>
      <w:r>
        <w:rPr>
          <w:rFonts w:ascii="Bookman Old Style" w:eastAsia="Bookman Old Style" w:hAnsi="Bookman Old Style" w:cs="Bookman Old Style"/>
          <w:spacing w:val="49"/>
          <w:sz w:val="24"/>
          <w:szCs w:val="24"/>
        </w:rPr>
        <w:t xml:space="preserve"> </w:t>
      </w:r>
      <w:r>
        <w:rPr>
          <w:rFonts w:ascii="Bookman Old Style" w:eastAsia="Bookman Old Style" w:hAnsi="Bookman Old Style" w:cs="Bookman Old Style"/>
          <w:sz w:val="24"/>
          <w:szCs w:val="24"/>
        </w:rPr>
        <w:t xml:space="preserve">perseorangan </w:t>
      </w:r>
      <w:r>
        <w:rPr>
          <w:rFonts w:ascii="Bookman Old Style" w:eastAsia="Bookman Old Style" w:hAnsi="Bookman Old Style" w:cs="Bookman Old Style"/>
          <w:spacing w:val="49"/>
          <w:sz w:val="24"/>
          <w:szCs w:val="24"/>
        </w:rPr>
        <w:t xml:space="preserve"> </w:t>
      </w:r>
      <w:r>
        <w:rPr>
          <w:rFonts w:ascii="Bookman Old Style" w:eastAsia="Bookman Old Style" w:hAnsi="Bookman Old Style" w:cs="Bookman Old Style"/>
          <w:sz w:val="24"/>
          <w:szCs w:val="24"/>
        </w:rPr>
        <w:t xml:space="preserve">dan/atau </w:t>
      </w:r>
      <w:r>
        <w:rPr>
          <w:rFonts w:ascii="Bookman Old Style" w:eastAsia="Bookman Old Style" w:hAnsi="Bookman Old Style" w:cs="Bookman Old Style"/>
          <w:spacing w:val="49"/>
          <w:sz w:val="24"/>
          <w:szCs w:val="24"/>
        </w:rPr>
        <w:t xml:space="preserve"> </w:t>
      </w:r>
      <w:r>
        <w:rPr>
          <w:rFonts w:ascii="Bookman Old Style" w:eastAsia="Bookman Old Style" w:hAnsi="Bookman Old Style" w:cs="Bookman Old Style"/>
          <w:sz w:val="24"/>
          <w:szCs w:val="24"/>
        </w:rPr>
        <w:t>kelompok;</w:t>
      </w:r>
    </w:p>
    <w:p w14:paraId="06ED9013" w14:textId="77777777" w:rsidR="006F70DF" w:rsidRDefault="006F70DF" w:rsidP="006F70DF">
      <w:pPr>
        <w:spacing w:before="1" w:line="140" w:lineRule="exact"/>
        <w:rPr>
          <w:sz w:val="14"/>
          <w:szCs w:val="14"/>
        </w:rPr>
      </w:pPr>
    </w:p>
    <w:p w14:paraId="62BCCEE4" w14:textId="77777777" w:rsidR="006F70DF" w:rsidRDefault="006F70DF" w:rsidP="006F70DF">
      <w:pPr>
        <w:ind w:left="2818"/>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dan</w:t>
      </w:r>
    </w:p>
    <w:p w14:paraId="0059DE31" w14:textId="77777777" w:rsidR="006F70DF" w:rsidRDefault="006F70DF" w:rsidP="006F70DF">
      <w:pPr>
        <w:spacing w:before="1" w:line="140" w:lineRule="exact"/>
        <w:rPr>
          <w:sz w:val="14"/>
          <w:szCs w:val="14"/>
        </w:rPr>
      </w:pPr>
    </w:p>
    <w:p w14:paraId="12ADBDB8" w14:textId="77777777" w:rsidR="006F70DF" w:rsidRDefault="006F70DF" w:rsidP="006F70DF">
      <w:pPr>
        <w:spacing w:line="359" w:lineRule="auto"/>
        <w:ind w:left="2818" w:right="74" w:hanging="569"/>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57"/>
          <w:sz w:val="24"/>
          <w:szCs w:val="24"/>
        </w:rPr>
        <w:t xml:space="preserve"> </w:t>
      </w:r>
      <w:r>
        <w:rPr>
          <w:rFonts w:ascii="Bookman Old Style" w:eastAsia="Bookman Old Style" w:hAnsi="Bookman Old Style" w:cs="Bookman Old Style"/>
          <w:sz w:val="24"/>
          <w:szCs w:val="24"/>
        </w:rPr>
        <w:t xml:space="preserve">penguatan </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z w:val="24"/>
          <w:szCs w:val="24"/>
        </w:rPr>
        <w:t xml:space="preserve">keluarga </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z w:val="24"/>
          <w:szCs w:val="24"/>
        </w:rPr>
        <w:t xml:space="preserve">dan </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z w:val="24"/>
          <w:szCs w:val="24"/>
        </w:rPr>
        <w:t xml:space="preserve">lingkungan </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z w:val="24"/>
          <w:szCs w:val="24"/>
        </w:rPr>
        <w:t>masyarakat sekitar.</w:t>
      </w:r>
    </w:p>
    <w:p w14:paraId="2E53ED00" w14:textId="77777777" w:rsidR="006F70DF" w:rsidRDefault="006F70DF" w:rsidP="006F70DF">
      <w:pPr>
        <w:spacing w:line="200" w:lineRule="exact"/>
      </w:pPr>
    </w:p>
    <w:p w14:paraId="64B7E0D6" w14:textId="77777777" w:rsidR="006F70DF" w:rsidRDefault="006F70DF" w:rsidP="006F70DF">
      <w:pPr>
        <w:spacing w:before="8" w:line="220" w:lineRule="exact"/>
        <w:rPr>
          <w:sz w:val="22"/>
          <w:szCs w:val="22"/>
        </w:rPr>
      </w:pPr>
    </w:p>
    <w:p w14:paraId="7D395ADD" w14:textId="0370E3AA" w:rsidR="006F70DF" w:rsidRDefault="006F70DF" w:rsidP="00376A27">
      <w:pPr>
        <w:ind w:left="4856" w:right="3003"/>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376A27">
        <w:rPr>
          <w:rFonts w:ascii="Bookman Old Style" w:eastAsia="Bookman Old Style" w:hAnsi="Bookman Old Style" w:cs="Bookman Old Style"/>
          <w:sz w:val="24"/>
          <w:szCs w:val="24"/>
        </w:rPr>
        <w:t>150</w:t>
      </w:r>
    </w:p>
    <w:p w14:paraId="1C5FCA6C" w14:textId="77777777" w:rsidR="006F70DF" w:rsidRDefault="006F70DF" w:rsidP="006F70DF">
      <w:pPr>
        <w:spacing w:before="1" w:line="140" w:lineRule="exact"/>
        <w:rPr>
          <w:sz w:val="14"/>
          <w:szCs w:val="14"/>
        </w:rPr>
      </w:pPr>
    </w:p>
    <w:p w14:paraId="21E547B6" w14:textId="77777777" w:rsidR="006F70DF" w:rsidRDefault="006F70DF" w:rsidP="006F70DF">
      <w:pPr>
        <w:spacing w:line="359" w:lineRule="auto"/>
        <w:ind w:left="2250" w:right="76"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(1)  </w:t>
      </w:r>
      <w:r>
        <w:rPr>
          <w:rFonts w:ascii="Bookman Old Style" w:eastAsia="Bookman Old Style" w:hAnsi="Bookman Old Style" w:cs="Bookman Old Style"/>
          <w:spacing w:val="20"/>
          <w:sz w:val="24"/>
          <w:szCs w:val="24"/>
        </w:rPr>
        <w:t xml:space="preserve"> </w:t>
      </w:r>
      <w:r>
        <w:rPr>
          <w:rFonts w:ascii="Bookman Old Style" w:eastAsia="Bookman Old Style" w:hAnsi="Bookman Old Style" w:cs="Bookman Old Style"/>
          <w:sz w:val="24"/>
          <w:szCs w:val="24"/>
        </w:rPr>
        <w:t xml:space="preserve">Rehabilitasi Sosial </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z w:val="24"/>
          <w:szCs w:val="24"/>
        </w:rPr>
        <w:t>ilaksanakan dengan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metode individu dan keluarga, kel</w:t>
      </w:r>
      <w:r>
        <w:rPr>
          <w:rFonts w:ascii="Bookman Old Style" w:eastAsia="Bookman Old Style" w:hAnsi="Bookman Old Style" w:cs="Bookman Old Style"/>
          <w:spacing w:val="-2"/>
          <w:sz w:val="24"/>
          <w:szCs w:val="24"/>
        </w:rPr>
        <w:t>o</w:t>
      </w:r>
      <w:r>
        <w:rPr>
          <w:rFonts w:ascii="Bookman Old Style" w:eastAsia="Bookman Old Style" w:hAnsi="Bookman Old Style" w:cs="Bookman Old Style"/>
          <w:sz w:val="24"/>
          <w:szCs w:val="24"/>
        </w:rPr>
        <w:t>mpok, serta peng</w:t>
      </w:r>
      <w:r>
        <w:rPr>
          <w:rFonts w:ascii="Bookman Old Style" w:eastAsia="Bookman Old Style" w:hAnsi="Bookman Old Style" w:cs="Bookman Old Style"/>
          <w:spacing w:val="-2"/>
          <w:sz w:val="24"/>
          <w:szCs w:val="24"/>
        </w:rPr>
        <w:t>o</w:t>
      </w:r>
      <w:r>
        <w:rPr>
          <w:rFonts w:ascii="Bookman Old Style" w:eastAsia="Bookman Old Style" w:hAnsi="Bookman Old Style" w:cs="Bookman Old Style"/>
          <w:sz w:val="24"/>
          <w:szCs w:val="24"/>
        </w:rPr>
        <w:t>rganisasian dan pengembangan masyarakat.</w:t>
      </w:r>
    </w:p>
    <w:p w14:paraId="73FCC69D" w14:textId="290D4680" w:rsidR="006F70DF" w:rsidRDefault="006F70DF" w:rsidP="006F70DF">
      <w:pPr>
        <w:spacing w:before="6" w:line="360" w:lineRule="auto"/>
        <w:ind w:left="2250" w:right="76"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(2) Metode</w:t>
      </w:r>
      <w:r>
        <w:rPr>
          <w:rFonts w:ascii="Bookman Old Style" w:eastAsia="Bookman Old Style" w:hAnsi="Bookman Old Style" w:cs="Bookman Old Style"/>
          <w:spacing w:val="68"/>
          <w:sz w:val="24"/>
          <w:szCs w:val="24"/>
        </w:rPr>
        <w:t xml:space="preserve"> </w:t>
      </w:r>
      <w:r>
        <w:rPr>
          <w:rFonts w:ascii="Bookman Old Style" w:eastAsia="Bookman Old Style" w:hAnsi="Bookman Old Style" w:cs="Bookman Old Style"/>
          <w:sz w:val="24"/>
          <w:szCs w:val="24"/>
        </w:rPr>
        <w:t>individu</w:t>
      </w:r>
      <w:r>
        <w:rPr>
          <w:rFonts w:ascii="Bookman Old Style" w:eastAsia="Bookman Old Style" w:hAnsi="Bookman Old Style" w:cs="Bookman Old Style"/>
          <w:spacing w:val="68"/>
          <w:sz w:val="24"/>
          <w:szCs w:val="24"/>
        </w:rPr>
        <w:t xml:space="preserve"> </w:t>
      </w:r>
      <w:r>
        <w:rPr>
          <w:rFonts w:ascii="Bookman Old Style" w:eastAsia="Bookman Old Style" w:hAnsi="Bookman Old Style" w:cs="Bookman Old Style"/>
          <w:sz w:val="24"/>
          <w:szCs w:val="24"/>
        </w:rPr>
        <w:t>dan</w:t>
      </w:r>
      <w:r>
        <w:rPr>
          <w:rFonts w:ascii="Bookman Old Style" w:eastAsia="Bookman Old Style" w:hAnsi="Bookman Old Style" w:cs="Bookman Old Style"/>
          <w:spacing w:val="68"/>
          <w:sz w:val="24"/>
          <w:szCs w:val="24"/>
        </w:rPr>
        <w:t xml:space="preserve"> </w:t>
      </w:r>
      <w:r>
        <w:rPr>
          <w:rFonts w:ascii="Bookman Old Style" w:eastAsia="Bookman Old Style" w:hAnsi="Bookman Old Style" w:cs="Bookman Old Style"/>
          <w:sz w:val="24"/>
          <w:szCs w:val="24"/>
        </w:rPr>
        <w:t>keluarga,</w:t>
      </w:r>
      <w:r>
        <w:rPr>
          <w:rFonts w:ascii="Bookman Old Style" w:eastAsia="Bookman Old Style" w:hAnsi="Bookman Old Style" w:cs="Bookman Old Style"/>
          <w:spacing w:val="68"/>
          <w:sz w:val="24"/>
          <w:szCs w:val="24"/>
        </w:rPr>
        <w:t xml:space="preserve"> </w:t>
      </w:r>
      <w:r>
        <w:rPr>
          <w:rFonts w:ascii="Bookman Old Style" w:eastAsia="Bookman Old Style" w:hAnsi="Bookman Old Style" w:cs="Bookman Old Style"/>
          <w:sz w:val="24"/>
          <w:szCs w:val="24"/>
        </w:rPr>
        <w:t>kelompok,</w:t>
      </w:r>
      <w:r>
        <w:rPr>
          <w:rFonts w:ascii="Bookman Old Style" w:eastAsia="Bookman Old Style" w:hAnsi="Bookman Old Style" w:cs="Bookman Old Style"/>
          <w:spacing w:val="68"/>
          <w:sz w:val="24"/>
          <w:szCs w:val="24"/>
        </w:rPr>
        <w:t xml:space="preserve"> </w:t>
      </w:r>
      <w:r>
        <w:rPr>
          <w:rFonts w:ascii="Bookman Old Style" w:eastAsia="Bookman Old Style" w:hAnsi="Bookman Old Style" w:cs="Bookman Old Style"/>
          <w:sz w:val="24"/>
          <w:szCs w:val="24"/>
        </w:rPr>
        <w:t xml:space="preserve">serta pengorganisasian dan pengembangan masyarakat sebagaimana   dimaksud   pada   ayat   </w:t>
      </w:r>
      <w:r>
        <w:rPr>
          <w:rFonts w:ascii="Bookman Old Style" w:eastAsia="Bookman Old Style" w:hAnsi="Bookman Old Style" w:cs="Bookman Old Style"/>
          <w:spacing w:val="-2"/>
          <w:sz w:val="24"/>
          <w:szCs w:val="24"/>
        </w:rPr>
        <w:t>(</w:t>
      </w:r>
      <w:r>
        <w:rPr>
          <w:rFonts w:ascii="Bookman Old Style" w:eastAsia="Bookman Old Style" w:hAnsi="Bookman Old Style" w:cs="Bookman Old Style"/>
          <w:sz w:val="24"/>
          <w:szCs w:val="24"/>
        </w:rPr>
        <w:t>1)   dilaksanakan sesuai dengan ketentuan peraturan perundang- undangan.</w:t>
      </w:r>
    </w:p>
    <w:p w14:paraId="7D5673B7" w14:textId="78A21DCD" w:rsidR="00376A27" w:rsidRDefault="00376A27" w:rsidP="006F70DF">
      <w:pPr>
        <w:spacing w:before="6" w:line="360" w:lineRule="auto"/>
        <w:ind w:left="2250" w:right="76" w:hanging="566"/>
        <w:jc w:val="both"/>
        <w:rPr>
          <w:rFonts w:ascii="Bookman Old Style" w:eastAsia="Bookman Old Style" w:hAnsi="Bookman Old Style" w:cs="Bookman Old Style"/>
          <w:sz w:val="24"/>
          <w:szCs w:val="24"/>
        </w:rPr>
      </w:pPr>
    </w:p>
    <w:p w14:paraId="7E5E3815" w14:textId="7F9A6C25" w:rsidR="00376A27" w:rsidRDefault="00376A27" w:rsidP="006F70DF">
      <w:pPr>
        <w:spacing w:before="6" w:line="360" w:lineRule="auto"/>
        <w:ind w:left="2250" w:right="76" w:hanging="566"/>
        <w:jc w:val="both"/>
        <w:rPr>
          <w:rFonts w:ascii="Bookman Old Style" w:eastAsia="Bookman Old Style" w:hAnsi="Bookman Old Style" w:cs="Bookman Old Style"/>
          <w:sz w:val="24"/>
          <w:szCs w:val="24"/>
        </w:rPr>
      </w:pPr>
    </w:p>
    <w:p w14:paraId="6233C4A5" w14:textId="770BDBDC" w:rsidR="00376A27" w:rsidRDefault="00376A27" w:rsidP="006F70DF">
      <w:pPr>
        <w:spacing w:before="6" w:line="360" w:lineRule="auto"/>
        <w:ind w:left="2250" w:right="76" w:hanging="566"/>
        <w:jc w:val="both"/>
        <w:rPr>
          <w:rFonts w:ascii="Bookman Old Style" w:eastAsia="Bookman Old Style" w:hAnsi="Bookman Old Style" w:cs="Bookman Old Style"/>
          <w:sz w:val="24"/>
          <w:szCs w:val="24"/>
        </w:rPr>
      </w:pPr>
    </w:p>
    <w:p w14:paraId="1CFE72AC" w14:textId="6881EBC0" w:rsidR="00376A27" w:rsidRDefault="00376A27" w:rsidP="006F70DF">
      <w:pPr>
        <w:spacing w:before="6" w:line="360" w:lineRule="auto"/>
        <w:ind w:left="2250" w:right="76" w:hanging="566"/>
        <w:jc w:val="both"/>
        <w:rPr>
          <w:rFonts w:ascii="Bookman Old Style" w:eastAsia="Bookman Old Style" w:hAnsi="Bookman Old Style" w:cs="Bookman Old Style"/>
          <w:sz w:val="24"/>
          <w:szCs w:val="24"/>
        </w:rPr>
      </w:pPr>
    </w:p>
    <w:p w14:paraId="5B3E1896" w14:textId="78422BA6" w:rsidR="00376A27" w:rsidRDefault="00376A27" w:rsidP="006F70DF">
      <w:pPr>
        <w:spacing w:before="6" w:line="360" w:lineRule="auto"/>
        <w:ind w:left="2250" w:right="76" w:hanging="566"/>
        <w:jc w:val="both"/>
        <w:rPr>
          <w:rFonts w:ascii="Bookman Old Style" w:eastAsia="Bookman Old Style" w:hAnsi="Bookman Old Style" w:cs="Bookman Old Style"/>
          <w:sz w:val="24"/>
          <w:szCs w:val="24"/>
        </w:rPr>
      </w:pPr>
    </w:p>
    <w:p w14:paraId="1D91747F" w14:textId="702EE2E8" w:rsidR="00376A27" w:rsidRDefault="00376A27" w:rsidP="006F70DF">
      <w:pPr>
        <w:spacing w:before="6" w:line="360" w:lineRule="auto"/>
        <w:ind w:left="2250" w:right="76" w:hanging="566"/>
        <w:jc w:val="both"/>
        <w:rPr>
          <w:rFonts w:ascii="Bookman Old Style" w:eastAsia="Bookman Old Style" w:hAnsi="Bookman Old Style" w:cs="Bookman Old Style"/>
          <w:sz w:val="24"/>
          <w:szCs w:val="24"/>
        </w:rPr>
      </w:pPr>
    </w:p>
    <w:p w14:paraId="51C3D604" w14:textId="60F63B7B" w:rsidR="00376A27" w:rsidRDefault="00376A27" w:rsidP="006F70DF">
      <w:pPr>
        <w:spacing w:before="6" w:line="360" w:lineRule="auto"/>
        <w:ind w:left="2250" w:right="76" w:hanging="566"/>
        <w:jc w:val="both"/>
        <w:rPr>
          <w:rFonts w:ascii="Bookman Old Style" w:eastAsia="Bookman Old Style" w:hAnsi="Bookman Old Style" w:cs="Bookman Old Style"/>
          <w:sz w:val="24"/>
          <w:szCs w:val="24"/>
        </w:rPr>
      </w:pPr>
    </w:p>
    <w:p w14:paraId="6154CA54" w14:textId="0CE2E0E5" w:rsidR="00376A27" w:rsidRDefault="00376A27" w:rsidP="006F70DF">
      <w:pPr>
        <w:spacing w:before="6" w:line="360" w:lineRule="auto"/>
        <w:ind w:left="2250" w:right="76" w:hanging="566"/>
        <w:jc w:val="both"/>
        <w:rPr>
          <w:rFonts w:ascii="Bookman Old Style" w:eastAsia="Bookman Old Style" w:hAnsi="Bookman Old Style" w:cs="Bookman Old Style"/>
          <w:sz w:val="24"/>
          <w:szCs w:val="24"/>
        </w:rPr>
      </w:pPr>
    </w:p>
    <w:p w14:paraId="76DA65A3" w14:textId="337A241D" w:rsidR="00376A27" w:rsidRDefault="00376A27" w:rsidP="006F70DF">
      <w:pPr>
        <w:spacing w:before="6" w:line="360" w:lineRule="auto"/>
        <w:ind w:left="2250" w:right="76" w:hanging="566"/>
        <w:jc w:val="both"/>
        <w:rPr>
          <w:rFonts w:ascii="Bookman Old Style" w:eastAsia="Bookman Old Style" w:hAnsi="Bookman Old Style" w:cs="Bookman Old Style"/>
          <w:sz w:val="24"/>
          <w:szCs w:val="24"/>
        </w:rPr>
      </w:pPr>
    </w:p>
    <w:p w14:paraId="6FC836C9" w14:textId="6EEABD72" w:rsidR="00376A27" w:rsidRDefault="00376A27" w:rsidP="006F70DF">
      <w:pPr>
        <w:spacing w:before="6" w:line="360" w:lineRule="auto"/>
        <w:ind w:left="2250" w:right="76" w:hanging="566"/>
        <w:jc w:val="both"/>
        <w:rPr>
          <w:rFonts w:ascii="Bookman Old Style" w:eastAsia="Bookman Old Style" w:hAnsi="Bookman Old Style" w:cs="Bookman Old Style"/>
          <w:sz w:val="24"/>
          <w:szCs w:val="24"/>
        </w:rPr>
      </w:pPr>
    </w:p>
    <w:p w14:paraId="3E72A524" w14:textId="77777777" w:rsidR="00376A27" w:rsidRDefault="00376A27" w:rsidP="006F70DF">
      <w:pPr>
        <w:spacing w:before="6" w:line="360" w:lineRule="auto"/>
        <w:ind w:left="2250" w:right="76" w:hanging="566"/>
        <w:jc w:val="both"/>
        <w:rPr>
          <w:rFonts w:ascii="Bookman Old Style" w:eastAsia="Bookman Old Style" w:hAnsi="Bookman Old Style" w:cs="Bookman Old Style"/>
          <w:sz w:val="24"/>
          <w:szCs w:val="24"/>
        </w:rPr>
      </w:pPr>
    </w:p>
    <w:p w14:paraId="435C6966" w14:textId="77777777" w:rsidR="006F70DF" w:rsidRDefault="006F70DF" w:rsidP="006F70DF">
      <w:pPr>
        <w:spacing w:line="200" w:lineRule="exact"/>
      </w:pPr>
    </w:p>
    <w:p w14:paraId="4B444B57" w14:textId="77777777" w:rsidR="006F70DF" w:rsidRDefault="006F70DF" w:rsidP="006F70DF">
      <w:pPr>
        <w:spacing w:before="8" w:line="220" w:lineRule="exact"/>
        <w:rPr>
          <w:sz w:val="22"/>
          <w:szCs w:val="22"/>
        </w:rPr>
      </w:pPr>
    </w:p>
    <w:p w14:paraId="350AD0A8" w14:textId="7DC95053" w:rsidR="006F70DF" w:rsidRDefault="006F70DF" w:rsidP="00376A27">
      <w:pPr>
        <w:ind w:left="4856" w:right="3003"/>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376A27">
        <w:rPr>
          <w:rFonts w:ascii="Bookman Old Style" w:eastAsia="Bookman Old Style" w:hAnsi="Bookman Old Style" w:cs="Bookman Old Style"/>
          <w:sz w:val="24"/>
          <w:szCs w:val="24"/>
        </w:rPr>
        <w:t>151</w:t>
      </w:r>
    </w:p>
    <w:p w14:paraId="7AF37E4A" w14:textId="77777777" w:rsidR="006F70DF" w:rsidRDefault="006F70DF" w:rsidP="006F70DF">
      <w:pPr>
        <w:spacing w:before="1" w:line="140" w:lineRule="exact"/>
        <w:rPr>
          <w:sz w:val="14"/>
          <w:szCs w:val="14"/>
        </w:rPr>
      </w:pPr>
    </w:p>
    <w:p w14:paraId="6A40E51A" w14:textId="77777777" w:rsidR="006F70DF" w:rsidRDefault="006F70DF" w:rsidP="006F70DF">
      <w:pPr>
        <w:spacing w:line="359" w:lineRule="auto"/>
        <w:ind w:left="1683" w:right="76"/>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Pecandu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 xml:space="preserve">dan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 xml:space="preserve">Korban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 xml:space="preserve">Penyalahgunaan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 xml:space="preserve">NAPZA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 xml:space="preserve">yang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berada di lembaga Rehabilitasi Sosial dapat berasal dari:</w:t>
      </w:r>
    </w:p>
    <w:p w14:paraId="56A1F8FA" w14:textId="77777777" w:rsidR="006F70DF" w:rsidRDefault="006F70DF" w:rsidP="006F70DF">
      <w:pPr>
        <w:spacing w:before="6"/>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45"/>
          <w:sz w:val="24"/>
          <w:szCs w:val="24"/>
        </w:rPr>
        <w:t xml:space="preserve"> </w:t>
      </w:r>
      <w:r>
        <w:rPr>
          <w:rFonts w:ascii="Bookman Old Style" w:eastAsia="Bookman Old Style" w:hAnsi="Bookman Old Style" w:cs="Bookman Old Style"/>
          <w:sz w:val="24"/>
          <w:szCs w:val="24"/>
        </w:rPr>
        <w:t>datang dengan inisiatif sendiri;</w:t>
      </w:r>
    </w:p>
    <w:p w14:paraId="1ED96331" w14:textId="77777777" w:rsidR="006F70DF" w:rsidRDefault="006F70DF" w:rsidP="006F70DF">
      <w:pPr>
        <w:spacing w:before="1" w:line="140" w:lineRule="exact"/>
        <w:rPr>
          <w:sz w:val="14"/>
          <w:szCs w:val="14"/>
        </w:rPr>
      </w:pPr>
    </w:p>
    <w:p w14:paraId="14BF1683"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diantar oleh orang tua/wali/keluarga;</w:t>
      </w:r>
    </w:p>
    <w:p w14:paraId="01CF4C8D" w14:textId="77777777" w:rsidR="006F70DF" w:rsidRDefault="006F70DF" w:rsidP="006F70DF">
      <w:pPr>
        <w:spacing w:before="1" w:line="140" w:lineRule="exact"/>
        <w:rPr>
          <w:sz w:val="14"/>
          <w:szCs w:val="14"/>
        </w:rPr>
      </w:pPr>
    </w:p>
    <w:p w14:paraId="08B8701A" w14:textId="5748A9E8"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rujukan antar</w:t>
      </w:r>
      <w:r w:rsidR="00AB68B6">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lembaga;</w:t>
      </w:r>
    </w:p>
    <w:p w14:paraId="26B155BD" w14:textId="77777777" w:rsidR="006F70DF" w:rsidRDefault="006F70DF" w:rsidP="006F70DF">
      <w:pPr>
        <w:spacing w:before="3" w:line="140" w:lineRule="exact"/>
        <w:rPr>
          <w:sz w:val="14"/>
          <w:szCs w:val="14"/>
        </w:rPr>
      </w:pPr>
    </w:p>
    <w:p w14:paraId="7C32F848"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   </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putusan pengadilan;</w:t>
      </w:r>
    </w:p>
    <w:p w14:paraId="4A6BE1CC" w14:textId="77777777" w:rsidR="006F70DF" w:rsidRDefault="006F70DF" w:rsidP="006F70DF">
      <w:pPr>
        <w:spacing w:before="1" w:line="140" w:lineRule="exact"/>
        <w:rPr>
          <w:sz w:val="14"/>
          <w:szCs w:val="14"/>
        </w:rPr>
      </w:pPr>
    </w:p>
    <w:p w14:paraId="27C2261A" w14:textId="77777777" w:rsidR="006F70DF" w:rsidRDefault="006F70DF" w:rsidP="006F70DF">
      <w:pPr>
        <w:spacing w:line="359" w:lineRule="auto"/>
        <w:ind w:left="1683" w:right="3921"/>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e.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 xml:space="preserve">hasil penjangkauan; atau f.    </w:t>
      </w:r>
      <w:r>
        <w:rPr>
          <w:rFonts w:ascii="Bookman Old Style" w:eastAsia="Bookman Old Style" w:hAnsi="Bookman Old Style" w:cs="Bookman Old Style"/>
          <w:spacing w:val="30"/>
          <w:sz w:val="24"/>
          <w:szCs w:val="24"/>
        </w:rPr>
        <w:t xml:space="preserve"> </w:t>
      </w:r>
      <w:r>
        <w:rPr>
          <w:rFonts w:ascii="Bookman Old Style" w:eastAsia="Bookman Old Style" w:hAnsi="Bookman Old Style" w:cs="Bookman Old Style"/>
          <w:sz w:val="24"/>
          <w:szCs w:val="24"/>
        </w:rPr>
        <w:t>titipan penegak hukum.</w:t>
      </w:r>
    </w:p>
    <w:p w14:paraId="5E3C88DD" w14:textId="77777777" w:rsidR="006F70DF" w:rsidRDefault="006F70DF" w:rsidP="006F70DF">
      <w:pPr>
        <w:spacing w:line="200" w:lineRule="exact"/>
      </w:pPr>
    </w:p>
    <w:p w14:paraId="535B62D2" w14:textId="77777777" w:rsidR="006F70DF" w:rsidRDefault="006F70DF" w:rsidP="006F70DF">
      <w:pPr>
        <w:spacing w:before="8" w:line="220" w:lineRule="exact"/>
        <w:rPr>
          <w:sz w:val="22"/>
          <w:szCs w:val="22"/>
        </w:rPr>
      </w:pPr>
    </w:p>
    <w:p w14:paraId="73EAF8A3" w14:textId="5D5AAE7B" w:rsidR="006F70DF" w:rsidRDefault="006F70DF" w:rsidP="00AB68B6">
      <w:pPr>
        <w:ind w:left="4856" w:right="2861"/>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AB68B6">
        <w:rPr>
          <w:rFonts w:ascii="Bookman Old Style" w:eastAsia="Bookman Old Style" w:hAnsi="Bookman Old Style" w:cs="Bookman Old Style"/>
          <w:sz w:val="24"/>
          <w:szCs w:val="24"/>
        </w:rPr>
        <w:t>152</w:t>
      </w:r>
    </w:p>
    <w:p w14:paraId="18518A11" w14:textId="77777777" w:rsidR="006F70DF" w:rsidRDefault="006F70DF" w:rsidP="006F70DF">
      <w:pPr>
        <w:spacing w:before="1" w:line="140" w:lineRule="exact"/>
        <w:rPr>
          <w:sz w:val="14"/>
          <w:szCs w:val="14"/>
        </w:rPr>
      </w:pPr>
    </w:p>
    <w:p w14:paraId="0B2A639A" w14:textId="77777777" w:rsidR="006F70DF" w:rsidRDefault="006F70DF" w:rsidP="006F70DF">
      <w:pPr>
        <w:spacing w:line="359" w:lineRule="auto"/>
        <w:ind w:left="1683" w:right="76"/>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Pecandu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 xml:space="preserve">dan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 xml:space="preserve">Korban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 xml:space="preserve">Penyalahgunaan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 xml:space="preserve">NAPZA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 xml:space="preserve">yang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datang dengan</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z w:val="24"/>
          <w:szCs w:val="24"/>
        </w:rPr>
        <w:t>inisiatif</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z w:val="24"/>
          <w:szCs w:val="24"/>
        </w:rPr>
        <w:t>se</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diri</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z w:val="24"/>
          <w:szCs w:val="24"/>
        </w:rPr>
        <w:t>sebagaimana</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maksud</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z w:val="24"/>
          <w:szCs w:val="24"/>
        </w:rPr>
        <w:t>dalam</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z w:val="24"/>
          <w:szCs w:val="24"/>
        </w:rPr>
        <w:t>Pa</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z w:val="24"/>
          <w:szCs w:val="24"/>
        </w:rPr>
        <w:t>al</w:t>
      </w:r>
    </w:p>
    <w:p w14:paraId="743BD1F9" w14:textId="4FEA0CAC" w:rsidR="006F70DF" w:rsidRDefault="00AB68B6" w:rsidP="006F70DF">
      <w:pPr>
        <w:spacing w:before="6"/>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151</w:t>
      </w:r>
      <w:r w:rsidR="006F70DF">
        <w:rPr>
          <w:rFonts w:ascii="Bookman Old Style" w:eastAsia="Bookman Old Style" w:hAnsi="Bookman Old Style" w:cs="Bookman Old Style"/>
          <w:sz w:val="24"/>
          <w:szCs w:val="24"/>
        </w:rPr>
        <w:t xml:space="preserve"> huruf a harus melengkapi:</w:t>
      </w:r>
    </w:p>
    <w:p w14:paraId="35F34527" w14:textId="77777777" w:rsidR="006F70DF" w:rsidRDefault="006F70DF" w:rsidP="006F70DF">
      <w:pPr>
        <w:spacing w:before="1" w:line="140" w:lineRule="exact"/>
        <w:rPr>
          <w:sz w:val="14"/>
          <w:szCs w:val="14"/>
        </w:rPr>
      </w:pPr>
    </w:p>
    <w:p w14:paraId="50B0C135"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45"/>
          <w:sz w:val="24"/>
          <w:szCs w:val="24"/>
        </w:rPr>
        <w:t xml:space="preserve"> </w:t>
      </w:r>
      <w:r>
        <w:rPr>
          <w:rFonts w:ascii="Bookman Old Style" w:eastAsia="Bookman Old Style" w:hAnsi="Bookman Old Style" w:cs="Bookman Old Style"/>
          <w:sz w:val="24"/>
          <w:szCs w:val="24"/>
        </w:rPr>
        <w:t>kartu identitas; dan/atau</w:t>
      </w:r>
    </w:p>
    <w:p w14:paraId="27F0F881" w14:textId="77777777" w:rsidR="006F70DF" w:rsidRDefault="006F70DF" w:rsidP="006F70DF">
      <w:pPr>
        <w:spacing w:before="1" w:line="140" w:lineRule="exact"/>
        <w:rPr>
          <w:sz w:val="14"/>
          <w:szCs w:val="14"/>
        </w:rPr>
      </w:pPr>
    </w:p>
    <w:p w14:paraId="627A3611" w14:textId="77777777" w:rsidR="006F70DF" w:rsidRDefault="006F70DF" w:rsidP="006F70DF">
      <w:pPr>
        <w:ind w:left="1683"/>
        <w:rPr>
          <w:rFonts w:ascii="Bookman Old Style" w:eastAsia="Bookman Old Style" w:hAnsi="Bookman Old Style" w:cs="Bookman Old Style"/>
          <w:sz w:val="24"/>
          <w:szCs w:val="24"/>
        </w:rPr>
        <w:sectPr w:rsidR="006F70DF">
          <w:type w:val="continuous"/>
          <w:pgSz w:w="12260" w:h="18740"/>
          <w:pgMar w:top="80" w:right="1300" w:bottom="280" w:left="1720" w:header="720" w:footer="720" w:gutter="0"/>
          <w:cols w:space="720"/>
        </w:sect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surat keterangan ketua rukun tetangga/rukun warga.</w:t>
      </w:r>
    </w:p>
    <w:p w14:paraId="057915C7" w14:textId="7A17735E" w:rsidR="006F70DF" w:rsidRDefault="006F70DF" w:rsidP="006F70DF">
      <w:pPr>
        <w:spacing w:before="57"/>
        <w:ind w:left="4040" w:right="4463"/>
        <w:jc w:val="center"/>
        <w:rPr>
          <w:rFonts w:ascii="Bookman Old Style" w:eastAsia="Bookman Old Style" w:hAnsi="Bookman Old Style" w:cs="Bookman Old Style"/>
          <w:sz w:val="24"/>
          <w:szCs w:val="24"/>
        </w:rPr>
      </w:pPr>
    </w:p>
    <w:p w14:paraId="1145207A" w14:textId="77777777" w:rsidR="006F70DF" w:rsidRDefault="006F70DF" w:rsidP="006F70DF">
      <w:pPr>
        <w:spacing w:line="200" w:lineRule="exact"/>
      </w:pPr>
    </w:p>
    <w:p w14:paraId="23FBB01B" w14:textId="77777777" w:rsidR="006F70DF" w:rsidRDefault="006F70DF" w:rsidP="006F70DF">
      <w:pPr>
        <w:spacing w:line="200" w:lineRule="exact"/>
      </w:pPr>
    </w:p>
    <w:p w14:paraId="099FAFBD" w14:textId="77777777" w:rsidR="006F70DF" w:rsidRDefault="006F70DF" w:rsidP="006F70DF">
      <w:pPr>
        <w:spacing w:before="20" w:line="280" w:lineRule="exact"/>
        <w:rPr>
          <w:sz w:val="28"/>
          <w:szCs w:val="28"/>
        </w:rPr>
      </w:pPr>
    </w:p>
    <w:p w14:paraId="4E25946A" w14:textId="038556E3" w:rsidR="006F70DF" w:rsidRDefault="006F70DF" w:rsidP="001720C0">
      <w:pPr>
        <w:ind w:left="4856" w:right="3003"/>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1720C0">
        <w:rPr>
          <w:rFonts w:ascii="Bookman Old Style" w:eastAsia="Bookman Old Style" w:hAnsi="Bookman Old Style" w:cs="Bookman Old Style"/>
          <w:sz w:val="24"/>
          <w:szCs w:val="24"/>
        </w:rPr>
        <w:t>153</w:t>
      </w:r>
    </w:p>
    <w:p w14:paraId="12BB8D8A" w14:textId="77777777" w:rsidR="006F70DF" w:rsidRDefault="006F70DF" w:rsidP="006F70DF">
      <w:pPr>
        <w:spacing w:before="1" w:line="140" w:lineRule="exact"/>
        <w:rPr>
          <w:sz w:val="14"/>
          <w:szCs w:val="14"/>
        </w:rPr>
      </w:pPr>
    </w:p>
    <w:p w14:paraId="4031913E" w14:textId="77777777" w:rsidR="006F70DF" w:rsidRDefault="006F70DF" w:rsidP="006F70DF">
      <w:pPr>
        <w:spacing w:line="359" w:lineRule="auto"/>
        <w:ind w:left="1662" w:right="95"/>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Pecandu </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z w:val="24"/>
          <w:szCs w:val="24"/>
        </w:rPr>
        <w:t xml:space="preserve">dan </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z w:val="24"/>
          <w:szCs w:val="24"/>
        </w:rPr>
        <w:t>Kor</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z w:val="24"/>
          <w:szCs w:val="24"/>
        </w:rPr>
        <w:t xml:space="preserve">Penyalahgunaan </w:t>
      </w:r>
      <w:r>
        <w:rPr>
          <w:rFonts w:ascii="Bookman Old Style" w:eastAsia="Bookman Old Style" w:hAnsi="Bookman Old Style" w:cs="Bookman Old Style"/>
          <w:spacing w:val="15"/>
          <w:sz w:val="24"/>
          <w:szCs w:val="24"/>
        </w:rPr>
        <w:t xml:space="preserve"> </w:t>
      </w:r>
      <w:r>
        <w:rPr>
          <w:rFonts w:ascii="Bookman Old Style" w:eastAsia="Bookman Old Style" w:hAnsi="Bookman Old Style" w:cs="Bookman Old Style"/>
          <w:sz w:val="24"/>
          <w:szCs w:val="24"/>
        </w:rPr>
        <w:t xml:space="preserve">NAPZA </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z w:val="24"/>
          <w:szCs w:val="24"/>
        </w:rPr>
        <w:t xml:space="preserve">diantar </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z w:val="24"/>
          <w:szCs w:val="24"/>
        </w:rPr>
        <w:t>o</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z w:val="24"/>
          <w:szCs w:val="24"/>
        </w:rPr>
        <w:t>eh orang</w:t>
      </w:r>
      <w:r>
        <w:rPr>
          <w:rFonts w:ascii="Bookman Old Style" w:eastAsia="Bookman Old Style" w:hAnsi="Bookman Old Style" w:cs="Bookman Old Style"/>
          <w:spacing w:val="27"/>
          <w:sz w:val="24"/>
          <w:szCs w:val="24"/>
        </w:rPr>
        <w:t xml:space="preserve"> </w:t>
      </w:r>
      <w:r>
        <w:rPr>
          <w:rFonts w:ascii="Bookman Old Style" w:eastAsia="Bookman Old Style" w:hAnsi="Bookman Old Style" w:cs="Bookman Old Style"/>
          <w:sz w:val="24"/>
          <w:szCs w:val="24"/>
        </w:rPr>
        <w:t>tua/wali/keluarga</w:t>
      </w:r>
      <w:r>
        <w:rPr>
          <w:rFonts w:ascii="Bookman Old Style" w:eastAsia="Bookman Old Style" w:hAnsi="Bookman Old Style" w:cs="Bookman Old Style"/>
          <w:spacing w:val="27"/>
          <w:sz w:val="24"/>
          <w:szCs w:val="24"/>
        </w:rPr>
        <w:t xml:space="preserve"> </w:t>
      </w:r>
      <w:r>
        <w:rPr>
          <w:rFonts w:ascii="Bookman Old Style" w:eastAsia="Bookman Old Style" w:hAnsi="Bookman Old Style" w:cs="Bookman Old Style"/>
          <w:sz w:val="24"/>
          <w:szCs w:val="24"/>
        </w:rPr>
        <w:t>sebagaimana</w:t>
      </w:r>
      <w:r>
        <w:rPr>
          <w:rFonts w:ascii="Bookman Old Style" w:eastAsia="Bookman Old Style" w:hAnsi="Bookman Old Style" w:cs="Bookman Old Style"/>
          <w:spacing w:val="27"/>
          <w:sz w:val="24"/>
          <w:szCs w:val="24"/>
        </w:rPr>
        <w:t xml:space="preserve"> </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z w:val="24"/>
          <w:szCs w:val="24"/>
        </w:rPr>
        <w:t>imaksud</w:t>
      </w:r>
      <w:r>
        <w:rPr>
          <w:rFonts w:ascii="Bookman Old Style" w:eastAsia="Bookman Old Style" w:hAnsi="Bookman Old Style" w:cs="Bookman Old Style"/>
          <w:spacing w:val="27"/>
          <w:sz w:val="24"/>
          <w:szCs w:val="24"/>
        </w:rPr>
        <w:t xml:space="preserve"> </w:t>
      </w:r>
      <w:r>
        <w:rPr>
          <w:rFonts w:ascii="Bookman Old Style" w:eastAsia="Bookman Old Style" w:hAnsi="Bookman Old Style" w:cs="Bookman Old Style"/>
          <w:sz w:val="24"/>
          <w:szCs w:val="24"/>
        </w:rPr>
        <w:t>dalam</w:t>
      </w:r>
      <w:r>
        <w:rPr>
          <w:rFonts w:ascii="Bookman Old Style" w:eastAsia="Bookman Old Style" w:hAnsi="Bookman Old Style" w:cs="Bookman Old Style"/>
          <w:spacing w:val="27"/>
          <w:sz w:val="24"/>
          <w:szCs w:val="24"/>
        </w:rPr>
        <w:t xml:space="preserve"> </w:t>
      </w:r>
      <w:r>
        <w:rPr>
          <w:rFonts w:ascii="Bookman Old Style" w:eastAsia="Bookman Old Style" w:hAnsi="Bookman Old Style" w:cs="Bookman Old Style"/>
          <w:sz w:val="24"/>
          <w:szCs w:val="24"/>
        </w:rPr>
        <w:t>Pa</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z w:val="24"/>
          <w:szCs w:val="24"/>
        </w:rPr>
        <w:t>al</w:t>
      </w:r>
    </w:p>
    <w:p w14:paraId="489DD482" w14:textId="19A0A4EF" w:rsidR="006F70DF" w:rsidRDefault="00696D11" w:rsidP="006F70DF">
      <w:pPr>
        <w:spacing w:before="6"/>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151</w:t>
      </w:r>
      <w:r w:rsidR="006F70DF">
        <w:rPr>
          <w:rFonts w:ascii="Bookman Old Style" w:eastAsia="Bookman Old Style" w:hAnsi="Bookman Old Style" w:cs="Bookman Old Style"/>
          <w:sz w:val="24"/>
          <w:szCs w:val="24"/>
        </w:rPr>
        <w:t xml:space="preserve"> huruf b harus melengkapi:</w:t>
      </w:r>
    </w:p>
    <w:p w14:paraId="69EE6906" w14:textId="77777777" w:rsidR="006F70DF" w:rsidRDefault="006F70DF" w:rsidP="006F70DF">
      <w:pPr>
        <w:spacing w:before="1" w:line="140" w:lineRule="exact"/>
        <w:rPr>
          <w:sz w:val="14"/>
          <w:szCs w:val="14"/>
        </w:rPr>
      </w:pPr>
    </w:p>
    <w:p w14:paraId="7A3FF74C" w14:textId="77777777" w:rsidR="006F70DF" w:rsidRDefault="006F70DF" w:rsidP="006F70DF">
      <w:pPr>
        <w:ind w:left="16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66"/>
          <w:sz w:val="24"/>
          <w:szCs w:val="24"/>
        </w:rPr>
        <w:t xml:space="preserve"> </w:t>
      </w:r>
      <w:r>
        <w:rPr>
          <w:rFonts w:ascii="Bookman Old Style" w:eastAsia="Bookman Old Style" w:hAnsi="Bookman Old Style" w:cs="Bookman Old Style"/>
          <w:sz w:val="24"/>
          <w:szCs w:val="24"/>
        </w:rPr>
        <w:t>kartu identitas;</w:t>
      </w:r>
    </w:p>
    <w:p w14:paraId="02FF22F0" w14:textId="77777777" w:rsidR="006F70DF" w:rsidRDefault="006F70DF" w:rsidP="006F70DF">
      <w:pPr>
        <w:spacing w:before="1" w:line="140" w:lineRule="exact"/>
        <w:rPr>
          <w:sz w:val="14"/>
          <w:szCs w:val="14"/>
        </w:rPr>
      </w:pPr>
    </w:p>
    <w:p w14:paraId="10EBFC46" w14:textId="77777777" w:rsidR="006F70DF" w:rsidRDefault="006F70DF" w:rsidP="006F70DF">
      <w:pPr>
        <w:spacing w:line="359" w:lineRule="auto"/>
        <w:ind w:left="2250" w:right="74"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18"/>
          <w:sz w:val="24"/>
          <w:szCs w:val="24"/>
        </w:rPr>
        <w:t xml:space="preserve"> </w:t>
      </w:r>
      <w:r>
        <w:rPr>
          <w:rFonts w:ascii="Bookman Old Style" w:eastAsia="Bookman Old Style" w:hAnsi="Bookman Old Style" w:cs="Bookman Old Style"/>
          <w:sz w:val="24"/>
          <w:szCs w:val="24"/>
        </w:rPr>
        <w:t>kartu keluarga dan/atau surat keterangan ketua rukun tetangga/rukun warga; dan</w:t>
      </w:r>
    </w:p>
    <w:p w14:paraId="4839CDEB" w14:textId="77777777" w:rsidR="006F70DF" w:rsidRDefault="006F70DF" w:rsidP="006F70DF">
      <w:pPr>
        <w:spacing w:before="6" w:line="359" w:lineRule="auto"/>
        <w:ind w:left="2250" w:right="79"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surat  </w:t>
      </w:r>
      <w:r>
        <w:rPr>
          <w:rFonts w:ascii="Bookman Old Style" w:eastAsia="Bookman Old Style" w:hAnsi="Bookman Old Style" w:cs="Bookman Old Style"/>
          <w:spacing w:val="41"/>
          <w:sz w:val="24"/>
          <w:szCs w:val="24"/>
        </w:rPr>
        <w:t xml:space="preserve"> </w:t>
      </w:r>
      <w:r>
        <w:rPr>
          <w:rFonts w:ascii="Bookman Old Style" w:eastAsia="Bookman Old Style" w:hAnsi="Bookman Old Style" w:cs="Bookman Old Style"/>
          <w:sz w:val="24"/>
          <w:szCs w:val="24"/>
        </w:rPr>
        <w:t xml:space="preserve">pernyataan  </w:t>
      </w:r>
      <w:r>
        <w:rPr>
          <w:rFonts w:ascii="Bookman Old Style" w:eastAsia="Bookman Old Style" w:hAnsi="Bookman Old Style" w:cs="Bookman Old Style"/>
          <w:spacing w:val="41"/>
          <w:sz w:val="24"/>
          <w:szCs w:val="24"/>
        </w:rPr>
        <w:t xml:space="preserve"> </w:t>
      </w:r>
      <w:r>
        <w:rPr>
          <w:rFonts w:ascii="Bookman Old Style" w:eastAsia="Bookman Old Style" w:hAnsi="Bookman Old Style" w:cs="Bookman Old Style"/>
          <w:sz w:val="24"/>
          <w:szCs w:val="24"/>
        </w:rPr>
        <w:t xml:space="preserve">persetujuan  </w:t>
      </w:r>
      <w:r>
        <w:rPr>
          <w:rFonts w:ascii="Bookman Old Style" w:eastAsia="Bookman Old Style" w:hAnsi="Bookman Old Style" w:cs="Bookman Old Style"/>
          <w:spacing w:val="41"/>
          <w:sz w:val="24"/>
          <w:szCs w:val="24"/>
        </w:rPr>
        <w:t xml:space="preserve"> </w:t>
      </w:r>
      <w:r>
        <w:rPr>
          <w:rFonts w:ascii="Bookman Old Style" w:eastAsia="Bookman Old Style" w:hAnsi="Bookman Old Style" w:cs="Bookman Old Style"/>
          <w:sz w:val="24"/>
          <w:szCs w:val="24"/>
        </w:rPr>
        <w:t xml:space="preserve">dari  </w:t>
      </w:r>
      <w:r>
        <w:rPr>
          <w:rFonts w:ascii="Bookman Old Style" w:eastAsia="Bookman Old Style" w:hAnsi="Bookman Old Style" w:cs="Bookman Old Style"/>
          <w:spacing w:val="41"/>
          <w:sz w:val="24"/>
          <w:szCs w:val="24"/>
        </w:rPr>
        <w:t xml:space="preserve"> </w:t>
      </w:r>
      <w:r>
        <w:rPr>
          <w:rFonts w:ascii="Bookman Old Style" w:eastAsia="Bookman Old Style" w:hAnsi="Bookman Old Style" w:cs="Bookman Old Style"/>
          <w:sz w:val="24"/>
          <w:szCs w:val="24"/>
        </w:rPr>
        <w:t>orang tua/wali/keluarga dengan bermaterai cukup.</w:t>
      </w:r>
    </w:p>
    <w:p w14:paraId="6C9D7B99" w14:textId="77777777" w:rsidR="006F70DF" w:rsidRDefault="006F70DF" w:rsidP="006F70DF">
      <w:pPr>
        <w:spacing w:line="200" w:lineRule="exact"/>
      </w:pPr>
    </w:p>
    <w:p w14:paraId="709B8481" w14:textId="77777777" w:rsidR="006F70DF" w:rsidRDefault="006F70DF" w:rsidP="006F70DF">
      <w:pPr>
        <w:spacing w:before="8" w:line="220" w:lineRule="exact"/>
        <w:rPr>
          <w:sz w:val="22"/>
          <w:szCs w:val="22"/>
        </w:rPr>
      </w:pPr>
    </w:p>
    <w:p w14:paraId="32EA735A" w14:textId="77777777" w:rsidR="00696D11" w:rsidRDefault="00696D11" w:rsidP="00696D11">
      <w:pPr>
        <w:ind w:left="4856" w:right="3144"/>
        <w:jc w:val="center"/>
        <w:rPr>
          <w:rFonts w:ascii="Bookman Old Style" w:eastAsia="Bookman Old Style" w:hAnsi="Bookman Old Style" w:cs="Bookman Old Style"/>
          <w:sz w:val="24"/>
          <w:szCs w:val="24"/>
        </w:rPr>
      </w:pPr>
    </w:p>
    <w:p w14:paraId="378F23AE" w14:textId="77777777" w:rsidR="00696D11" w:rsidRDefault="00696D11" w:rsidP="00696D11">
      <w:pPr>
        <w:ind w:left="4856" w:right="3144"/>
        <w:jc w:val="center"/>
        <w:rPr>
          <w:rFonts w:ascii="Bookman Old Style" w:eastAsia="Bookman Old Style" w:hAnsi="Bookman Old Style" w:cs="Bookman Old Style"/>
          <w:sz w:val="24"/>
          <w:szCs w:val="24"/>
        </w:rPr>
      </w:pPr>
    </w:p>
    <w:p w14:paraId="2647532B" w14:textId="77777777" w:rsidR="00696D11" w:rsidRDefault="00696D11" w:rsidP="00696D11">
      <w:pPr>
        <w:ind w:left="4856" w:right="3144"/>
        <w:jc w:val="center"/>
        <w:rPr>
          <w:rFonts w:ascii="Bookman Old Style" w:eastAsia="Bookman Old Style" w:hAnsi="Bookman Old Style" w:cs="Bookman Old Style"/>
          <w:sz w:val="24"/>
          <w:szCs w:val="24"/>
        </w:rPr>
      </w:pPr>
    </w:p>
    <w:p w14:paraId="6D14BDE1" w14:textId="77777777" w:rsidR="00696D11" w:rsidRDefault="00696D11" w:rsidP="00696D11">
      <w:pPr>
        <w:ind w:left="4856" w:right="3144"/>
        <w:jc w:val="center"/>
        <w:rPr>
          <w:rFonts w:ascii="Bookman Old Style" w:eastAsia="Bookman Old Style" w:hAnsi="Bookman Old Style" w:cs="Bookman Old Style"/>
          <w:sz w:val="24"/>
          <w:szCs w:val="24"/>
        </w:rPr>
      </w:pPr>
    </w:p>
    <w:p w14:paraId="600B4768" w14:textId="77777777" w:rsidR="00696D11" w:rsidRDefault="00696D11" w:rsidP="00696D11">
      <w:pPr>
        <w:ind w:left="4856" w:right="3144"/>
        <w:jc w:val="center"/>
        <w:rPr>
          <w:rFonts w:ascii="Bookman Old Style" w:eastAsia="Bookman Old Style" w:hAnsi="Bookman Old Style" w:cs="Bookman Old Style"/>
          <w:sz w:val="24"/>
          <w:szCs w:val="24"/>
        </w:rPr>
      </w:pPr>
    </w:p>
    <w:p w14:paraId="62A8D263" w14:textId="77777777" w:rsidR="00696D11" w:rsidRDefault="00696D11" w:rsidP="00696D11">
      <w:pPr>
        <w:ind w:left="4856" w:right="3144"/>
        <w:jc w:val="center"/>
        <w:rPr>
          <w:rFonts w:ascii="Bookman Old Style" w:eastAsia="Bookman Old Style" w:hAnsi="Bookman Old Style" w:cs="Bookman Old Style"/>
          <w:sz w:val="24"/>
          <w:szCs w:val="24"/>
        </w:rPr>
      </w:pPr>
    </w:p>
    <w:p w14:paraId="5C62D09D" w14:textId="77777777" w:rsidR="00696D11" w:rsidRDefault="00696D11" w:rsidP="00696D11">
      <w:pPr>
        <w:ind w:left="4856" w:right="3144"/>
        <w:jc w:val="center"/>
        <w:rPr>
          <w:rFonts w:ascii="Bookman Old Style" w:eastAsia="Bookman Old Style" w:hAnsi="Bookman Old Style" w:cs="Bookman Old Style"/>
          <w:sz w:val="24"/>
          <w:szCs w:val="24"/>
        </w:rPr>
      </w:pPr>
    </w:p>
    <w:p w14:paraId="0B183B06" w14:textId="77777777" w:rsidR="00696D11" w:rsidRDefault="00696D11" w:rsidP="00696D11">
      <w:pPr>
        <w:ind w:left="4856" w:right="3144"/>
        <w:jc w:val="center"/>
        <w:rPr>
          <w:rFonts w:ascii="Bookman Old Style" w:eastAsia="Bookman Old Style" w:hAnsi="Bookman Old Style" w:cs="Bookman Old Style"/>
          <w:sz w:val="24"/>
          <w:szCs w:val="24"/>
        </w:rPr>
      </w:pPr>
    </w:p>
    <w:p w14:paraId="11AFAEB9" w14:textId="77777777" w:rsidR="00696D11" w:rsidRDefault="00696D11" w:rsidP="00696D11">
      <w:pPr>
        <w:ind w:left="4856" w:right="3144"/>
        <w:jc w:val="center"/>
        <w:rPr>
          <w:rFonts w:ascii="Bookman Old Style" w:eastAsia="Bookman Old Style" w:hAnsi="Bookman Old Style" w:cs="Bookman Old Style"/>
          <w:sz w:val="24"/>
          <w:szCs w:val="24"/>
        </w:rPr>
      </w:pPr>
    </w:p>
    <w:p w14:paraId="64FE3A4F" w14:textId="77777777" w:rsidR="00696D11" w:rsidRDefault="00696D11" w:rsidP="00696D11">
      <w:pPr>
        <w:ind w:left="4856" w:right="3144"/>
        <w:jc w:val="center"/>
        <w:rPr>
          <w:rFonts w:ascii="Bookman Old Style" w:eastAsia="Bookman Old Style" w:hAnsi="Bookman Old Style" w:cs="Bookman Old Style"/>
          <w:sz w:val="24"/>
          <w:szCs w:val="24"/>
        </w:rPr>
      </w:pPr>
    </w:p>
    <w:p w14:paraId="61842456" w14:textId="77777777" w:rsidR="00696D11" w:rsidRDefault="00696D11" w:rsidP="00696D11">
      <w:pPr>
        <w:ind w:left="4856" w:right="3144"/>
        <w:jc w:val="center"/>
        <w:rPr>
          <w:rFonts w:ascii="Bookman Old Style" w:eastAsia="Bookman Old Style" w:hAnsi="Bookman Old Style" w:cs="Bookman Old Style"/>
          <w:sz w:val="24"/>
          <w:szCs w:val="24"/>
        </w:rPr>
      </w:pPr>
    </w:p>
    <w:p w14:paraId="41B1D9F4" w14:textId="77777777" w:rsidR="00696D11" w:rsidRDefault="00696D11" w:rsidP="00696D11">
      <w:pPr>
        <w:ind w:left="4856" w:right="3144"/>
        <w:jc w:val="center"/>
        <w:rPr>
          <w:rFonts w:ascii="Bookman Old Style" w:eastAsia="Bookman Old Style" w:hAnsi="Bookman Old Style" w:cs="Bookman Old Style"/>
          <w:sz w:val="24"/>
          <w:szCs w:val="24"/>
        </w:rPr>
      </w:pPr>
    </w:p>
    <w:p w14:paraId="1CEBC93C" w14:textId="77777777" w:rsidR="00696D11" w:rsidRDefault="00696D11" w:rsidP="00696D11">
      <w:pPr>
        <w:ind w:left="4856" w:right="3144"/>
        <w:jc w:val="center"/>
        <w:rPr>
          <w:rFonts w:ascii="Bookman Old Style" w:eastAsia="Bookman Old Style" w:hAnsi="Bookman Old Style" w:cs="Bookman Old Style"/>
          <w:sz w:val="24"/>
          <w:szCs w:val="24"/>
        </w:rPr>
      </w:pPr>
    </w:p>
    <w:p w14:paraId="6B6DD9F5" w14:textId="77777777" w:rsidR="00696D11" w:rsidRDefault="00696D11" w:rsidP="00696D11">
      <w:pPr>
        <w:ind w:left="4856" w:right="3144"/>
        <w:jc w:val="center"/>
        <w:rPr>
          <w:rFonts w:ascii="Bookman Old Style" w:eastAsia="Bookman Old Style" w:hAnsi="Bookman Old Style" w:cs="Bookman Old Style"/>
          <w:sz w:val="24"/>
          <w:szCs w:val="24"/>
        </w:rPr>
      </w:pPr>
    </w:p>
    <w:p w14:paraId="3746D90D" w14:textId="77777777" w:rsidR="00696D11" w:rsidRDefault="00696D11" w:rsidP="00696D11">
      <w:pPr>
        <w:ind w:left="4856" w:right="3144"/>
        <w:jc w:val="center"/>
        <w:rPr>
          <w:rFonts w:ascii="Bookman Old Style" w:eastAsia="Bookman Old Style" w:hAnsi="Bookman Old Style" w:cs="Bookman Old Style"/>
          <w:sz w:val="24"/>
          <w:szCs w:val="24"/>
        </w:rPr>
      </w:pPr>
    </w:p>
    <w:p w14:paraId="3EF313B9" w14:textId="77777777" w:rsidR="00696D11" w:rsidRDefault="00696D11" w:rsidP="00696D11">
      <w:pPr>
        <w:ind w:left="4856" w:right="3144"/>
        <w:jc w:val="center"/>
        <w:rPr>
          <w:rFonts w:ascii="Bookman Old Style" w:eastAsia="Bookman Old Style" w:hAnsi="Bookman Old Style" w:cs="Bookman Old Style"/>
          <w:sz w:val="24"/>
          <w:szCs w:val="24"/>
        </w:rPr>
      </w:pPr>
    </w:p>
    <w:p w14:paraId="0F4ADB58" w14:textId="77777777" w:rsidR="00696D11" w:rsidRDefault="00696D11" w:rsidP="00696D11">
      <w:pPr>
        <w:ind w:left="4856" w:right="3144"/>
        <w:jc w:val="center"/>
        <w:rPr>
          <w:rFonts w:ascii="Bookman Old Style" w:eastAsia="Bookman Old Style" w:hAnsi="Bookman Old Style" w:cs="Bookman Old Style"/>
          <w:sz w:val="24"/>
          <w:szCs w:val="24"/>
        </w:rPr>
      </w:pPr>
    </w:p>
    <w:p w14:paraId="74871E46" w14:textId="77777777" w:rsidR="00696D11" w:rsidRDefault="00696D11" w:rsidP="00696D11">
      <w:pPr>
        <w:ind w:left="4856" w:right="3144"/>
        <w:jc w:val="center"/>
        <w:rPr>
          <w:rFonts w:ascii="Bookman Old Style" w:eastAsia="Bookman Old Style" w:hAnsi="Bookman Old Style" w:cs="Bookman Old Style"/>
          <w:sz w:val="24"/>
          <w:szCs w:val="24"/>
        </w:rPr>
      </w:pPr>
    </w:p>
    <w:p w14:paraId="10279339" w14:textId="77777777" w:rsidR="00696D11" w:rsidRDefault="00696D11" w:rsidP="00696D11">
      <w:pPr>
        <w:ind w:left="4856" w:right="3144"/>
        <w:jc w:val="center"/>
        <w:rPr>
          <w:rFonts w:ascii="Bookman Old Style" w:eastAsia="Bookman Old Style" w:hAnsi="Bookman Old Style" w:cs="Bookman Old Style"/>
          <w:sz w:val="24"/>
          <w:szCs w:val="24"/>
        </w:rPr>
      </w:pPr>
    </w:p>
    <w:p w14:paraId="2DA141D9" w14:textId="77777777" w:rsidR="00696D11" w:rsidRDefault="00696D11" w:rsidP="00696D11">
      <w:pPr>
        <w:ind w:left="4856" w:right="3144"/>
        <w:jc w:val="center"/>
        <w:rPr>
          <w:rFonts w:ascii="Bookman Old Style" w:eastAsia="Bookman Old Style" w:hAnsi="Bookman Old Style" w:cs="Bookman Old Style"/>
          <w:sz w:val="24"/>
          <w:szCs w:val="24"/>
        </w:rPr>
      </w:pPr>
    </w:p>
    <w:p w14:paraId="16CA002D" w14:textId="77777777" w:rsidR="00696D11" w:rsidRDefault="00696D11" w:rsidP="00696D11">
      <w:pPr>
        <w:ind w:left="4856" w:right="3144"/>
        <w:jc w:val="center"/>
        <w:rPr>
          <w:rFonts w:ascii="Bookman Old Style" w:eastAsia="Bookman Old Style" w:hAnsi="Bookman Old Style" w:cs="Bookman Old Style"/>
          <w:sz w:val="24"/>
          <w:szCs w:val="24"/>
        </w:rPr>
      </w:pPr>
    </w:p>
    <w:p w14:paraId="5BB070E8" w14:textId="77777777" w:rsidR="00696D11" w:rsidRDefault="00696D11" w:rsidP="00696D11">
      <w:pPr>
        <w:ind w:left="4856" w:right="3144"/>
        <w:jc w:val="center"/>
        <w:rPr>
          <w:rFonts w:ascii="Bookman Old Style" w:eastAsia="Bookman Old Style" w:hAnsi="Bookman Old Style" w:cs="Bookman Old Style"/>
          <w:sz w:val="24"/>
          <w:szCs w:val="24"/>
        </w:rPr>
      </w:pPr>
    </w:p>
    <w:p w14:paraId="38C9DE58" w14:textId="3363A3F8" w:rsidR="00696D11" w:rsidRDefault="00696D11" w:rsidP="00696D11">
      <w:pPr>
        <w:ind w:left="4856" w:right="3144"/>
        <w:jc w:val="center"/>
        <w:rPr>
          <w:rFonts w:ascii="Bookman Old Style" w:eastAsia="Bookman Old Style" w:hAnsi="Bookman Old Style" w:cs="Bookman Old Style"/>
          <w:sz w:val="24"/>
          <w:szCs w:val="24"/>
        </w:rPr>
      </w:pPr>
    </w:p>
    <w:p w14:paraId="10963E4F" w14:textId="77777777" w:rsidR="00696D11" w:rsidRDefault="00696D11" w:rsidP="00696D11">
      <w:pPr>
        <w:ind w:left="4856" w:right="3144"/>
        <w:jc w:val="center"/>
        <w:rPr>
          <w:rFonts w:ascii="Bookman Old Style" w:eastAsia="Bookman Old Style" w:hAnsi="Bookman Old Style" w:cs="Bookman Old Style"/>
          <w:sz w:val="24"/>
          <w:szCs w:val="24"/>
        </w:rPr>
      </w:pPr>
    </w:p>
    <w:p w14:paraId="193746AC" w14:textId="30228EB7" w:rsidR="006F70DF" w:rsidRDefault="006F70DF" w:rsidP="00696D11">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696D11">
        <w:rPr>
          <w:rFonts w:ascii="Bookman Old Style" w:eastAsia="Bookman Old Style" w:hAnsi="Bookman Old Style" w:cs="Bookman Old Style"/>
          <w:sz w:val="24"/>
          <w:szCs w:val="24"/>
        </w:rPr>
        <w:t>154</w:t>
      </w:r>
    </w:p>
    <w:p w14:paraId="789EE70F" w14:textId="77777777" w:rsidR="006F70DF" w:rsidRDefault="006F70DF" w:rsidP="006F70DF">
      <w:pPr>
        <w:spacing w:before="3" w:line="140" w:lineRule="exact"/>
        <w:rPr>
          <w:sz w:val="14"/>
          <w:szCs w:val="14"/>
        </w:rPr>
      </w:pPr>
    </w:p>
    <w:p w14:paraId="03131B98" w14:textId="368C0A8E" w:rsidR="006F70DF" w:rsidRDefault="006F70DF" w:rsidP="006F70DF">
      <w:pPr>
        <w:spacing w:line="359" w:lineRule="auto"/>
        <w:ind w:left="2250" w:right="74"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(1) </w:t>
      </w:r>
      <w:r>
        <w:rPr>
          <w:rFonts w:ascii="Bookman Old Style" w:eastAsia="Bookman Old Style" w:hAnsi="Bookman Old Style" w:cs="Bookman Old Style"/>
          <w:spacing w:val="32"/>
          <w:sz w:val="24"/>
          <w:szCs w:val="24"/>
        </w:rPr>
        <w:t xml:space="preserve"> </w:t>
      </w:r>
      <w:r>
        <w:rPr>
          <w:rFonts w:ascii="Bookman Old Style" w:eastAsia="Bookman Old Style" w:hAnsi="Bookman Old Style" w:cs="Bookman Old Style"/>
          <w:sz w:val="24"/>
          <w:szCs w:val="24"/>
        </w:rPr>
        <w:t>Pecandu dan Korban Penyalahgunaan NAPZA rujukan antarlembaga sebagaimana dimaksud dalam Pasal</w:t>
      </w:r>
      <w:r>
        <w:rPr>
          <w:rFonts w:ascii="Bookman Old Style" w:eastAsia="Bookman Old Style" w:hAnsi="Bookman Old Style" w:cs="Bookman Old Style"/>
          <w:spacing w:val="1"/>
          <w:sz w:val="24"/>
          <w:szCs w:val="24"/>
        </w:rPr>
        <w:t xml:space="preserve"> </w:t>
      </w:r>
      <w:r w:rsidR="00696D11">
        <w:rPr>
          <w:rFonts w:ascii="Bookman Old Style" w:eastAsia="Bookman Old Style" w:hAnsi="Bookman Old Style" w:cs="Bookman Old Style"/>
          <w:spacing w:val="1"/>
          <w:sz w:val="24"/>
          <w:szCs w:val="24"/>
        </w:rPr>
        <w:t>151</w:t>
      </w:r>
      <w:r>
        <w:rPr>
          <w:rFonts w:ascii="Bookman Old Style" w:eastAsia="Bookman Old Style" w:hAnsi="Bookman Old Style" w:cs="Bookman Old Style"/>
          <w:sz w:val="24"/>
          <w:szCs w:val="24"/>
        </w:rPr>
        <w:t xml:space="preserve"> huruf c dapat berasal dari:</w:t>
      </w:r>
    </w:p>
    <w:p w14:paraId="0F16547D" w14:textId="77777777" w:rsidR="006F70DF" w:rsidRDefault="006F70DF" w:rsidP="006F70DF">
      <w:pPr>
        <w:spacing w:before="6" w:line="359" w:lineRule="auto"/>
        <w:ind w:left="2818" w:right="76" w:hanging="60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lembaga</w:t>
      </w:r>
      <w:r>
        <w:rPr>
          <w:rFonts w:ascii="Bookman Old Style" w:eastAsia="Bookman Old Style" w:hAnsi="Bookman Old Style" w:cs="Bookman Old Style"/>
          <w:spacing w:val="31"/>
          <w:sz w:val="24"/>
          <w:szCs w:val="24"/>
        </w:rPr>
        <w:t xml:space="preserve"> </w:t>
      </w:r>
      <w:r>
        <w:rPr>
          <w:rFonts w:ascii="Bookman Old Style" w:eastAsia="Bookman Old Style" w:hAnsi="Bookman Old Style" w:cs="Bookman Old Style"/>
          <w:sz w:val="24"/>
          <w:szCs w:val="24"/>
        </w:rPr>
        <w:t>Pemerintah</w:t>
      </w:r>
      <w:r>
        <w:rPr>
          <w:rFonts w:ascii="Bookman Old Style" w:eastAsia="Bookman Old Style" w:hAnsi="Bookman Old Style" w:cs="Bookman Old Style"/>
          <w:spacing w:val="31"/>
          <w:sz w:val="24"/>
          <w:szCs w:val="24"/>
        </w:rPr>
        <w:t xml:space="preserve"> </w:t>
      </w:r>
      <w:r>
        <w:rPr>
          <w:rFonts w:ascii="Bookman Old Style" w:eastAsia="Bookman Old Style" w:hAnsi="Bookman Old Style" w:cs="Bookman Old Style"/>
          <w:sz w:val="24"/>
          <w:szCs w:val="24"/>
        </w:rPr>
        <w:t>dan</w:t>
      </w:r>
      <w:r>
        <w:rPr>
          <w:rFonts w:ascii="Bookman Old Style" w:eastAsia="Bookman Old Style" w:hAnsi="Bookman Old Style" w:cs="Bookman Old Style"/>
          <w:spacing w:val="31"/>
          <w:sz w:val="24"/>
          <w:szCs w:val="24"/>
        </w:rPr>
        <w:t xml:space="preserve"> </w:t>
      </w:r>
      <w:r>
        <w:rPr>
          <w:rFonts w:ascii="Bookman Old Style" w:eastAsia="Bookman Old Style" w:hAnsi="Bookman Old Style" w:cs="Bookman Old Style"/>
          <w:sz w:val="24"/>
          <w:szCs w:val="24"/>
        </w:rPr>
        <w:t>dinas/instansi</w:t>
      </w:r>
      <w:r>
        <w:rPr>
          <w:rFonts w:ascii="Bookman Old Style" w:eastAsia="Bookman Old Style" w:hAnsi="Bookman Old Style" w:cs="Bookman Old Style"/>
          <w:spacing w:val="34"/>
          <w:sz w:val="24"/>
          <w:szCs w:val="24"/>
        </w:rPr>
        <w:t xml:space="preserve"> </w:t>
      </w:r>
      <w:r>
        <w:rPr>
          <w:rFonts w:ascii="Bookman Old Style" w:eastAsia="Bookman Old Style" w:hAnsi="Bookman Old Style" w:cs="Bookman Old Style"/>
          <w:sz w:val="24"/>
          <w:szCs w:val="24"/>
        </w:rPr>
        <w:t>pemerintah provinsi atau kabupaten/kota;</w:t>
      </w:r>
    </w:p>
    <w:p w14:paraId="66B3F0B7" w14:textId="77777777" w:rsidR="006F70DF" w:rsidRDefault="006F70DF" w:rsidP="006F70DF">
      <w:pPr>
        <w:spacing w:before="6"/>
        <w:ind w:left="2218"/>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69"/>
          <w:sz w:val="24"/>
          <w:szCs w:val="24"/>
        </w:rPr>
        <w:t xml:space="preserve"> </w:t>
      </w:r>
      <w:r>
        <w:rPr>
          <w:rFonts w:ascii="Bookman Old Style" w:eastAsia="Bookman Old Style" w:hAnsi="Bookman Old Style" w:cs="Bookman Old Style"/>
          <w:sz w:val="24"/>
          <w:szCs w:val="24"/>
        </w:rPr>
        <w:t>lembaga pendidikan;</w:t>
      </w:r>
    </w:p>
    <w:p w14:paraId="20267AE4" w14:textId="77777777" w:rsidR="006F70DF" w:rsidRDefault="006F70DF" w:rsidP="006F70DF">
      <w:pPr>
        <w:spacing w:before="1" w:line="140" w:lineRule="exact"/>
        <w:rPr>
          <w:sz w:val="14"/>
          <w:szCs w:val="14"/>
        </w:rPr>
      </w:pPr>
    </w:p>
    <w:p w14:paraId="7F455192" w14:textId="77777777" w:rsidR="006F70DF" w:rsidRDefault="006F70DF" w:rsidP="006F70DF">
      <w:pPr>
        <w:ind w:left="2218"/>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w:t>
      </w:r>
      <w:r>
        <w:rPr>
          <w:rFonts w:ascii="Bookman Old Style" w:eastAsia="Bookman Old Style" w:hAnsi="Bookman Old Style" w:cs="Bookman Old Style"/>
          <w:spacing w:val="16"/>
          <w:sz w:val="24"/>
          <w:szCs w:val="24"/>
        </w:rPr>
        <w:t xml:space="preserve"> </w:t>
      </w:r>
      <w:r>
        <w:rPr>
          <w:rFonts w:ascii="Bookman Old Style" w:eastAsia="Bookman Old Style" w:hAnsi="Bookman Old Style" w:cs="Bookman Old Style"/>
          <w:sz w:val="24"/>
          <w:szCs w:val="24"/>
        </w:rPr>
        <w:t>lembaga keagamaan;</w:t>
      </w:r>
    </w:p>
    <w:p w14:paraId="21573897" w14:textId="77777777" w:rsidR="006F70DF" w:rsidRDefault="006F70DF" w:rsidP="006F70DF">
      <w:pPr>
        <w:spacing w:before="1" w:line="140" w:lineRule="exact"/>
        <w:rPr>
          <w:sz w:val="14"/>
          <w:szCs w:val="14"/>
        </w:rPr>
      </w:pPr>
    </w:p>
    <w:p w14:paraId="2A22B7B9" w14:textId="77777777" w:rsidR="006F70DF" w:rsidRDefault="006F70DF" w:rsidP="006F70DF">
      <w:pPr>
        <w:spacing w:line="359" w:lineRule="auto"/>
        <w:ind w:left="2818" w:right="74" w:hanging="60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   </w:t>
      </w:r>
      <w:r>
        <w:rPr>
          <w:rFonts w:ascii="Bookman Old Style" w:eastAsia="Bookman Old Style" w:hAnsi="Bookman Old Style" w:cs="Bookman Old Style"/>
          <w:spacing w:val="69"/>
          <w:sz w:val="24"/>
          <w:szCs w:val="24"/>
        </w:rPr>
        <w:t xml:space="preserve"> </w:t>
      </w:r>
      <w:r>
        <w:rPr>
          <w:rFonts w:ascii="Bookman Old Style" w:eastAsia="Bookman Old Style" w:hAnsi="Bookman Old Style" w:cs="Bookman Old Style"/>
          <w:sz w:val="24"/>
          <w:szCs w:val="24"/>
        </w:rPr>
        <w:t>badan</w:t>
      </w:r>
      <w:r>
        <w:rPr>
          <w:rFonts w:ascii="Bookman Old Style" w:eastAsia="Bookman Old Style" w:hAnsi="Bookman Old Style" w:cs="Bookman Old Style"/>
          <w:spacing w:val="24"/>
          <w:sz w:val="24"/>
          <w:szCs w:val="24"/>
        </w:rPr>
        <w:t xml:space="preserve"> </w:t>
      </w:r>
      <w:r>
        <w:rPr>
          <w:rFonts w:ascii="Bookman Old Style" w:eastAsia="Bookman Old Style" w:hAnsi="Bookman Old Style" w:cs="Bookman Old Style"/>
          <w:sz w:val="24"/>
          <w:szCs w:val="24"/>
        </w:rPr>
        <w:t>narkotika</w:t>
      </w:r>
      <w:r>
        <w:rPr>
          <w:rFonts w:ascii="Bookman Old Style" w:eastAsia="Bookman Old Style" w:hAnsi="Bookman Old Style" w:cs="Bookman Old Style"/>
          <w:spacing w:val="24"/>
          <w:sz w:val="24"/>
          <w:szCs w:val="24"/>
        </w:rPr>
        <w:t xml:space="preserve"> </w:t>
      </w:r>
      <w:r>
        <w:rPr>
          <w:rFonts w:ascii="Bookman Old Style" w:eastAsia="Bookman Old Style" w:hAnsi="Bookman Old Style" w:cs="Bookman Old Style"/>
          <w:sz w:val="24"/>
          <w:szCs w:val="24"/>
        </w:rPr>
        <w:t>nasional/badan</w:t>
      </w:r>
      <w:r>
        <w:rPr>
          <w:rFonts w:ascii="Bookman Old Style" w:eastAsia="Bookman Old Style" w:hAnsi="Bookman Old Style" w:cs="Bookman Old Style"/>
          <w:spacing w:val="24"/>
          <w:sz w:val="24"/>
          <w:szCs w:val="24"/>
        </w:rPr>
        <w:t xml:space="preserve"> </w:t>
      </w:r>
      <w:r>
        <w:rPr>
          <w:rFonts w:ascii="Bookman Old Style" w:eastAsia="Bookman Old Style" w:hAnsi="Bookman Old Style" w:cs="Bookman Old Style"/>
          <w:sz w:val="24"/>
          <w:szCs w:val="24"/>
        </w:rPr>
        <w:t>narkotika</w:t>
      </w:r>
      <w:r>
        <w:rPr>
          <w:rFonts w:ascii="Bookman Old Style" w:eastAsia="Bookman Old Style" w:hAnsi="Bookman Old Style" w:cs="Bookman Old Style"/>
          <w:spacing w:val="24"/>
          <w:sz w:val="24"/>
          <w:szCs w:val="24"/>
        </w:rPr>
        <w:t xml:space="preserve"> </w:t>
      </w:r>
      <w:r>
        <w:rPr>
          <w:rFonts w:ascii="Bookman Old Style" w:eastAsia="Bookman Old Style" w:hAnsi="Bookman Old Style" w:cs="Bookman Old Style"/>
          <w:sz w:val="24"/>
          <w:szCs w:val="24"/>
        </w:rPr>
        <w:t>nasional provinsi/badan narkotika nasional kabupaten/kota;</w:t>
      </w:r>
    </w:p>
    <w:p w14:paraId="10EEF6E5" w14:textId="77777777" w:rsidR="006F70DF" w:rsidRDefault="006F70DF" w:rsidP="006F70DF">
      <w:pPr>
        <w:spacing w:before="6"/>
        <w:ind w:left="2218"/>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e.    </w:t>
      </w:r>
      <w:r>
        <w:rPr>
          <w:rFonts w:ascii="Bookman Old Style" w:eastAsia="Bookman Old Style" w:hAnsi="Bookman Old Style" w:cs="Bookman Old Style"/>
          <w:spacing w:val="16"/>
          <w:sz w:val="24"/>
          <w:szCs w:val="24"/>
        </w:rPr>
        <w:t xml:space="preserve"> </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PWL lain;</w:t>
      </w:r>
    </w:p>
    <w:p w14:paraId="3A827BFE" w14:textId="77777777" w:rsidR="006F70DF" w:rsidRDefault="006F70DF" w:rsidP="006F70DF">
      <w:pPr>
        <w:spacing w:before="1" w:line="140" w:lineRule="exact"/>
        <w:rPr>
          <w:sz w:val="14"/>
          <w:szCs w:val="14"/>
        </w:rPr>
      </w:pPr>
    </w:p>
    <w:p w14:paraId="3ADBA015" w14:textId="77777777" w:rsidR="006F70DF" w:rsidRDefault="006F70DF" w:rsidP="006F70DF">
      <w:pPr>
        <w:ind w:left="2218"/>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f.    </w:t>
      </w:r>
      <w:r>
        <w:rPr>
          <w:rFonts w:ascii="Bookman Old Style" w:eastAsia="Bookman Old Style" w:hAnsi="Bookman Old Style" w:cs="Bookman Old Style"/>
          <w:spacing w:val="64"/>
          <w:sz w:val="24"/>
          <w:szCs w:val="24"/>
        </w:rPr>
        <w:t xml:space="preserve"> </w:t>
      </w:r>
      <w:r>
        <w:rPr>
          <w:rFonts w:ascii="Bookman Old Style" w:eastAsia="Bookman Old Style" w:hAnsi="Bookman Old Style" w:cs="Bookman Old Style"/>
          <w:sz w:val="24"/>
          <w:szCs w:val="24"/>
        </w:rPr>
        <w:t>Lembaga Kesejahteraan Sosial;</w:t>
      </w:r>
    </w:p>
    <w:p w14:paraId="1699132F" w14:textId="77777777" w:rsidR="006F70DF" w:rsidRDefault="006F70DF" w:rsidP="006F70DF">
      <w:pPr>
        <w:spacing w:before="1" w:line="140" w:lineRule="exact"/>
        <w:rPr>
          <w:sz w:val="14"/>
          <w:szCs w:val="14"/>
        </w:rPr>
      </w:pPr>
    </w:p>
    <w:p w14:paraId="0981A57B" w14:textId="77777777" w:rsidR="006F70DF" w:rsidRDefault="006F70DF" w:rsidP="006F70DF">
      <w:pPr>
        <w:ind w:left="2218"/>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1"/>
          <w:sz w:val="24"/>
          <w:szCs w:val="24"/>
        </w:rPr>
        <w:t xml:space="preserve"> </w:t>
      </w:r>
      <w:r>
        <w:rPr>
          <w:rFonts w:ascii="Bookman Old Style" w:eastAsia="Bookman Old Style" w:hAnsi="Bookman Old Style" w:cs="Bookman Old Style"/>
          <w:sz w:val="24"/>
          <w:szCs w:val="24"/>
        </w:rPr>
        <w:t>organisasi masyarakat;</w:t>
      </w:r>
    </w:p>
    <w:p w14:paraId="4DB60406" w14:textId="77777777" w:rsidR="006F70DF" w:rsidRDefault="006F70DF" w:rsidP="006F70DF">
      <w:pPr>
        <w:spacing w:before="1" w:line="140" w:lineRule="exact"/>
        <w:rPr>
          <w:sz w:val="14"/>
          <w:szCs w:val="14"/>
        </w:rPr>
      </w:pPr>
    </w:p>
    <w:p w14:paraId="5AC537B0" w14:textId="77777777" w:rsidR="006F70DF" w:rsidRDefault="006F70DF" w:rsidP="006F70DF">
      <w:pPr>
        <w:ind w:left="2218"/>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instansi penegak hukum; atau</w:t>
      </w:r>
    </w:p>
    <w:p w14:paraId="5AF64F26" w14:textId="77777777" w:rsidR="006F70DF" w:rsidRDefault="006F70DF" w:rsidP="006F70DF">
      <w:pPr>
        <w:spacing w:before="3" w:line="140" w:lineRule="exact"/>
        <w:rPr>
          <w:sz w:val="14"/>
          <w:szCs w:val="14"/>
        </w:rPr>
      </w:pPr>
    </w:p>
    <w:p w14:paraId="36475A71" w14:textId="77777777" w:rsidR="006F70DF" w:rsidRDefault="006F70DF" w:rsidP="006F70DF">
      <w:pPr>
        <w:ind w:left="2218"/>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69"/>
          <w:sz w:val="24"/>
          <w:szCs w:val="24"/>
        </w:rPr>
        <w:t xml:space="preserve"> </w:t>
      </w:r>
      <w:r>
        <w:rPr>
          <w:rFonts w:ascii="Bookman Old Style" w:eastAsia="Bookman Old Style" w:hAnsi="Bookman Old Style" w:cs="Bookman Old Style"/>
          <w:sz w:val="24"/>
          <w:szCs w:val="24"/>
        </w:rPr>
        <w:t>pusat kesehatan masyarakat/rumah sakit.</w:t>
      </w:r>
    </w:p>
    <w:p w14:paraId="6A6581A2" w14:textId="77777777" w:rsidR="006F70DF" w:rsidRDefault="006F70DF" w:rsidP="006F70DF">
      <w:pPr>
        <w:spacing w:before="1" w:line="140" w:lineRule="exact"/>
        <w:rPr>
          <w:sz w:val="14"/>
          <w:szCs w:val="14"/>
        </w:rPr>
      </w:pPr>
    </w:p>
    <w:p w14:paraId="532B02DC" w14:textId="77777777" w:rsidR="006F70DF" w:rsidRDefault="006F70DF" w:rsidP="006F70DF">
      <w:pPr>
        <w:spacing w:line="359" w:lineRule="auto"/>
        <w:ind w:left="2218" w:right="76" w:hanging="53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(2)</w:t>
      </w:r>
      <w:r>
        <w:rPr>
          <w:rFonts w:ascii="Bookman Old Style" w:eastAsia="Bookman Old Style" w:hAnsi="Bookman Old Style" w:cs="Bookman Old Style"/>
          <w:spacing w:val="73"/>
          <w:sz w:val="24"/>
          <w:szCs w:val="24"/>
        </w:rPr>
        <w:t xml:space="preserve"> </w:t>
      </w:r>
      <w:r>
        <w:rPr>
          <w:rFonts w:ascii="Bookman Old Style" w:eastAsia="Bookman Old Style" w:hAnsi="Bookman Old Style" w:cs="Bookman Old Style"/>
          <w:sz w:val="24"/>
          <w:szCs w:val="24"/>
        </w:rPr>
        <w:t>Pecandu dan Kor</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an Penyalahgunaan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NAPZA rujukan antarlembaga seb</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gaimana dimaksud</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pada ayat (1) dilakukan dengan membawa:</w:t>
      </w:r>
    </w:p>
    <w:p w14:paraId="3419980D" w14:textId="77777777" w:rsidR="006F70DF" w:rsidRDefault="006F70DF" w:rsidP="006F70DF">
      <w:pPr>
        <w:spacing w:before="6" w:line="359" w:lineRule="auto"/>
        <w:ind w:left="2818" w:right="76" w:hanging="60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 xml:space="preserve">identitas  </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z w:val="24"/>
          <w:szCs w:val="24"/>
        </w:rPr>
        <w:t xml:space="preserve">diri  </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z w:val="24"/>
          <w:szCs w:val="24"/>
        </w:rPr>
        <w:t xml:space="preserve">dan/atau  </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z w:val="24"/>
          <w:szCs w:val="24"/>
        </w:rPr>
        <w:t xml:space="preserve">surat  </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z w:val="24"/>
          <w:szCs w:val="24"/>
        </w:rPr>
        <w:t xml:space="preserve">keterangan  </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z w:val="24"/>
          <w:szCs w:val="24"/>
        </w:rPr>
        <w:t>dari lembaga perujuk; dan</w:t>
      </w:r>
    </w:p>
    <w:p w14:paraId="54EAF44D" w14:textId="77777777" w:rsidR="006F70DF" w:rsidRDefault="006F70DF" w:rsidP="006F70DF">
      <w:pPr>
        <w:spacing w:before="6"/>
        <w:ind w:left="2218"/>
        <w:rPr>
          <w:rFonts w:ascii="Bookman Old Style" w:eastAsia="Bookman Old Style" w:hAnsi="Bookman Old Style" w:cs="Bookman Old Style"/>
          <w:sz w:val="24"/>
          <w:szCs w:val="24"/>
        </w:rPr>
        <w:sectPr w:rsidR="006F70DF">
          <w:type w:val="continuous"/>
          <w:pgSz w:w="12260" w:h="18740"/>
          <w:pgMar w:top="80" w:right="1300" w:bottom="280" w:left="1720" w:header="720" w:footer="720" w:gutter="0"/>
          <w:cols w:space="720"/>
        </w:sect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69"/>
          <w:sz w:val="24"/>
          <w:szCs w:val="24"/>
        </w:rPr>
        <w:t xml:space="preserve"> </w:t>
      </w:r>
      <w:r>
        <w:rPr>
          <w:rFonts w:ascii="Bookman Old Style" w:eastAsia="Bookman Old Style" w:hAnsi="Bookman Old Style" w:cs="Bookman Old Style"/>
          <w:sz w:val="24"/>
          <w:szCs w:val="24"/>
        </w:rPr>
        <w:t>resume atau catatan kasus.</w:t>
      </w:r>
    </w:p>
    <w:p w14:paraId="54AB160C" w14:textId="15CA60F2" w:rsidR="006F70DF" w:rsidRDefault="006F70DF" w:rsidP="006F70DF">
      <w:pPr>
        <w:spacing w:before="57"/>
        <w:ind w:left="4040" w:right="4463"/>
        <w:jc w:val="center"/>
        <w:rPr>
          <w:rFonts w:ascii="Bookman Old Style" w:eastAsia="Bookman Old Style" w:hAnsi="Bookman Old Style" w:cs="Bookman Old Style"/>
          <w:sz w:val="24"/>
          <w:szCs w:val="24"/>
        </w:rPr>
      </w:pPr>
    </w:p>
    <w:p w14:paraId="4279AFAA" w14:textId="77777777" w:rsidR="006F70DF" w:rsidRDefault="006F70DF" w:rsidP="006F70DF">
      <w:pPr>
        <w:spacing w:line="200" w:lineRule="exact"/>
      </w:pPr>
    </w:p>
    <w:p w14:paraId="5154D669" w14:textId="77777777" w:rsidR="006F70DF" w:rsidRDefault="006F70DF" w:rsidP="006F70DF">
      <w:pPr>
        <w:spacing w:line="200" w:lineRule="exact"/>
      </w:pPr>
    </w:p>
    <w:p w14:paraId="3EB26930" w14:textId="77777777" w:rsidR="006F70DF" w:rsidRDefault="006F70DF" w:rsidP="006F70DF">
      <w:pPr>
        <w:spacing w:before="20" w:line="280" w:lineRule="exact"/>
        <w:rPr>
          <w:sz w:val="28"/>
          <w:szCs w:val="28"/>
        </w:rPr>
      </w:pPr>
    </w:p>
    <w:p w14:paraId="5D7A379E" w14:textId="5FBC7BC4" w:rsidR="006F70DF" w:rsidRDefault="006F70DF" w:rsidP="00696D11">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696D11">
        <w:rPr>
          <w:rFonts w:ascii="Bookman Old Style" w:eastAsia="Bookman Old Style" w:hAnsi="Bookman Old Style" w:cs="Bookman Old Style"/>
          <w:sz w:val="24"/>
          <w:szCs w:val="24"/>
        </w:rPr>
        <w:t>155</w:t>
      </w:r>
    </w:p>
    <w:p w14:paraId="34B498CB" w14:textId="77777777" w:rsidR="006F70DF" w:rsidRDefault="006F70DF" w:rsidP="006F70DF">
      <w:pPr>
        <w:spacing w:before="1" w:line="140" w:lineRule="exact"/>
        <w:rPr>
          <w:sz w:val="14"/>
          <w:szCs w:val="14"/>
        </w:rPr>
      </w:pPr>
    </w:p>
    <w:p w14:paraId="0F5668E9" w14:textId="2233F6C4" w:rsidR="006F70DF" w:rsidRDefault="006F70DF" w:rsidP="006F70DF">
      <w:pPr>
        <w:spacing w:line="359" w:lineRule="auto"/>
        <w:ind w:left="1683" w:right="7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Pecandu dan Kor</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an Penyalahgunaan NAPZA yang</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te</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z w:val="24"/>
          <w:szCs w:val="24"/>
        </w:rPr>
        <w:t>ah mendapatkan putusan pengadilan tetap sebagaimana dimaksud dalam</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Pasal</w:t>
      </w:r>
      <w:r>
        <w:rPr>
          <w:rFonts w:ascii="Bookman Old Style" w:eastAsia="Bookman Old Style" w:hAnsi="Bookman Old Style" w:cs="Bookman Old Style"/>
          <w:spacing w:val="1"/>
          <w:sz w:val="24"/>
          <w:szCs w:val="24"/>
        </w:rPr>
        <w:t xml:space="preserve"> </w:t>
      </w:r>
      <w:r w:rsidR="001B4C4C">
        <w:rPr>
          <w:rFonts w:ascii="Bookman Old Style" w:eastAsia="Bookman Old Style" w:hAnsi="Bookman Old Style" w:cs="Bookman Old Style"/>
          <w:spacing w:val="1"/>
          <w:sz w:val="24"/>
          <w:szCs w:val="24"/>
        </w:rPr>
        <w:t>151</w:t>
      </w:r>
      <w:r>
        <w:rPr>
          <w:rFonts w:ascii="Bookman Old Style" w:eastAsia="Bookman Old Style" w:hAnsi="Bookman Old Style" w:cs="Bookman Old Style"/>
          <w:sz w:val="24"/>
          <w:szCs w:val="24"/>
        </w:rPr>
        <w:t xml:space="preserve"> huruf</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 dilakukan den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 melengkapi:</w:t>
      </w:r>
    </w:p>
    <w:p w14:paraId="1EA97B78" w14:textId="77777777" w:rsidR="002602F8" w:rsidRDefault="002602F8" w:rsidP="006F70DF">
      <w:pPr>
        <w:spacing w:before="6" w:line="359" w:lineRule="auto"/>
        <w:ind w:left="2250" w:right="76" w:hanging="566"/>
        <w:jc w:val="both"/>
        <w:rPr>
          <w:rFonts w:ascii="Bookman Old Style" w:eastAsia="Bookman Old Style" w:hAnsi="Bookman Old Style" w:cs="Bookman Old Style"/>
          <w:sz w:val="24"/>
          <w:szCs w:val="24"/>
        </w:rPr>
      </w:pPr>
    </w:p>
    <w:p w14:paraId="7B96C421" w14:textId="77777777" w:rsidR="002602F8" w:rsidRDefault="002602F8" w:rsidP="006F70DF">
      <w:pPr>
        <w:spacing w:before="6" w:line="359" w:lineRule="auto"/>
        <w:ind w:left="2250" w:right="76" w:hanging="566"/>
        <w:jc w:val="both"/>
        <w:rPr>
          <w:rFonts w:ascii="Bookman Old Style" w:eastAsia="Bookman Old Style" w:hAnsi="Bookman Old Style" w:cs="Bookman Old Style"/>
          <w:sz w:val="24"/>
          <w:szCs w:val="24"/>
        </w:rPr>
      </w:pPr>
    </w:p>
    <w:p w14:paraId="2E3FDB7C" w14:textId="77777777" w:rsidR="002602F8" w:rsidRDefault="002602F8" w:rsidP="006F70DF">
      <w:pPr>
        <w:spacing w:before="6" w:line="359" w:lineRule="auto"/>
        <w:ind w:left="2250" w:right="76" w:hanging="566"/>
        <w:jc w:val="both"/>
        <w:rPr>
          <w:rFonts w:ascii="Bookman Old Style" w:eastAsia="Bookman Old Style" w:hAnsi="Bookman Old Style" w:cs="Bookman Old Style"/>
          <w:sz w:val="24"/>
          <w:szCs w:val="24"/>
        </w:rPr>
      </w:pPr>
    </w:p>
    <w:p w14:paraId="75D48C45" w14:textId="77777777" w:rsidR="002602F8" w:rsidRDefault="002602F8" w:rsidP="006F70DF">
      <w:pPr>
        <w:spacing w:before="6" w:line="359" w:lineRule="auto"/>
        <w:ind w:left="2250" w:right="76" w:hanging="566"/>
        <w:jc w:val="both"/>
        <w:rPr>
          <w:rFonts w:ascii="Bookman Old Style" w:eastAsia="Bookman Old Style" w:hAnsi="Bookman Old Style" w:cs="Bookman Old Style"/>
          <w:sz w:val="24"/>
          <w:szCs w:val="24"/>
        </w:rPr>
      </w:pPr>
    </w:p>
    <w:p w14:paraId="49BA3245" w14:textId="77777777" w:rsidR="002602F8" w:rsidRDefault="002602F8" w:rsidP="006F70DF">
      <w:pPr>
        <w:spacing w:before="6" w:line="359" w:lineRule="auto"/>
        <w:ind w:left="2250" w:right="76" w:hanging="566"/>
        <w:jc w:val="both"/>
        <w:rPr>
          <w:rFonts w:ascii="Bookman Old Style" w:eastAsia="Bookman Old Style" w:hAnsi="Bookman Old Style" w:cs="Bookman Old Style"/>
          <w:sz w:val="24"/>
          <w:szCs w:val="24"/>
        </w:rPr>
      </w:pPr>
    </w:p>
    <w:p w14:paraId="09F45DAF" w14:textId="77777777" w:rsidR="002602F8" w:rsidRDefault="002602F8" w:rsidP="006F70DF">
      <w:pPr>
        <w:spacing w:before="6" w:line="359" w:lineRule="auto"/>
        <w:ind w:left="2250" w:right="76" w:hanging="566"/>
        <w:jc w:val="both"/>
        <w:rPr>
          <w:rFonts w:ascii="Bookman Old Style" w:eastAsia="Bookman Old Style" w:hAnsi="Bookman Old Style" w:cs="Bookman Old Style"/>
          <w:sz w:val="24"/>
          <w:szCs w:val="24"/>
        </w:rPr>
      </w:pPr>
    </w:p>
    <w:p w14:paraId="5C1AA011" w14:textId="77777777" w:rsidR="002602F8" w:rsidRDefault="002602F8" w:rsidP="006F70DF">
      <w:pPr>
        <w:spacing w:before="6" w:line="359" w:lineRule="auto"/>
        <w:ind w:left="2250" w:right="76" w:hanging="566"/>
        <w:jc w:val="both"/>
        <w:rPr>
          <w:rFonts w:ascii="Bookman Old Style" w:eastAsia="Bookman Old Style" w:hAnsi="Bookman Old Style" w:cs="Bookman Old Style"/>
          <w:sz w:val="24"/>
          <w:szCs w:val="24"/>
        </w:rPr>
      </w:pPr>
    </w:p>
    <w:p w14:paraId="12219582" w14:textId="77777777" w:rsidR="002602F8" w:rsidRDefault="002602F8" w:rsidP="006F70DF">
      <w:pPr>
        <w:spacing w:before="6" w:line="359" w:lineRule="auto"/>
        <w:ind w:left="2250" w:right="76" w:hanging="566"/>
        <w:jc w:val="both"/>
        <w:rPr>
          <w:rFonts w:ascii="Bookman Old Style" w:eastAsia="Bookman Old Style" w:hAnsi="Bookman Old Style" w:cs="Bookman Old Style"/>
          <w:sz w:val="24"/>
          <w:szCs w:val="24"/>
        </w:rPr>
      </w:pPr>
    </w:p>
    <w:p w14:paraId="6EEEBF5A" w14:textId="77777777" w:rsidR="002602F8" w:rsidRDefault="002602F8" w:rsidP="006F70DF">
      <w:pPr>
        <w:spacing w:before="6" w:line="359" w:lineRule="auto"/>
        <w:ind w:left="2250" w:right="76" w:hanging="566"/>
        <w:jc w:val="both"/>
        <w:rPr>
          <w:rFonts w:ascii="Bookman Old Style" w:eastAsia="Bookman Old Style" w:hAnsi="Bookman Old Style" w:cs="Bookman Old Style"/>
          <w:sz w:val="24"/>
          <w:szCs w:val="24"/>
        </w:rPr>
      </w:pPr>
    </w:p>
    <w:p w14:paraId="4009482A" w14:textId="77777777" w:rsidR="002602F8" w:rsidRDefault="002602F8" w:rsidP="006F70DF">
      <w:pPr>
        <w:spacing w:before="6" w:line="359" w:lineRule="auto"/>
        <w:ind w:left="2250" w:right="76" w:hanging="566"/>
        <w:jc w:val="both"/>
        <w:rPr>
          <w:rFonts w:ascii="Bookman Old Style" w:eastAsia="Bookman Old Style" w:hAnsi="Bookman Old Style" w:cs="Bookman Old Style"/>
          <w:sz w:val="24"/>
          <w:szCs w:val="24"/>
        </w:rPr>
      </w:pPr>
    </w:p>
    <w:p w14:paraId="206ABB79" w14:textId="77777777" w:rsidR="002602F8" w:rsidRDefault="002602F8" w:rsidP="006F70DF">
      <w:pPr>
        <w:spacing w:before="6" w:line="359" w:lineRule="auto"/>
        <w:ind w:left="2250" w:right="76" w:hanging="566"/>
        <w:jc w:val="both"/>
        <w:rPr>
          <w:rFonts w:ascii="Bookman Old Style" w:eastAsia="Bookman Old Style" w:hAnsi="Bookman Old Style" w:cs="Bookman Old Style"/>
          <w:sz w:val="24"/>
          <w:szCs w:val="24"/>
        </w:rPr>
      </w:pPr>
    </w:p>
    <w:p w14:paraId="51D8594F" w14:textId="77777777" w:rsidR="002602F8" w:rsidRDefault="002602F8" w:rsidP="006F70DF">
      <w:pPr>
        <w:spacing w:before="6" w:line="359" w:lineRule="auto"/>
        <w:ind w:left="2250" w:right="76" w:hanging="566"/>
        <w:jc w:val="both"/>
        <w:rPr>
          <w:rFonts w:ascii="Bookman Old Style" w:eastAsia="Bookman Old Style" w:hAnsi="Bookman Old Style" w:cs="Bookman Old Style"/>
          <w:sz w:val="24"/>
          <w:szCs w:val="24"/>
        </w:rPr>
      </w:pPr>
    </w:p>
    <w:p w14:paraId="01FFE2F9" w14:textId="77777777" w:rsidR="002602F8" w:rsidRDefault="002602F8" w:rsidP="006F70DF">
      <w:pPr>
        <w:spacing w:before="6" w:line="359" w:lineRule="auto"/>
        <w:ind w:left="2250" w:right="76" w:hanging="566"/>
        <w:jc w:val="both"/>
        <w:rPr>
          <w:rFonts w:ascii="Bookman Old Style" w:eastAsia="Bookman Old Style" w:hAnsi="Bookman Old Style" w:cs="Bookman Old Style"/>
          <w:sz w:val="24"/>
          <w:szCs w:val="24"/>
        </w:rPr>
      </w:pPr>
    </w:p>
    <w:p w14:paraId="7FAA8CDC" w14:textId="77777777" w:rsidR="002602F8" w:rsidRDefault="002602F8" w:rsidP="006F70DF">
      <w:pPr>
        <w:spacing w:before="6" w:line="359" w:lineRule="auto"/>
        <w:ind w:left="2250" w:right="76" w:hanging="566"/>
        <w:jc w:val="both"/>
        <w:rPr>
          <w:rFonts w:ascii="Bookman Old Style" w:eastAsia="Bookman Old Style" w:hAnsi="Bookman Old Style" w:cs="Bookman Old Style"/>
          <w:sz w:val="24"/>
          <w:szCs w:val="24"/>
        </w:rPr>
      </w:pPr>
    </w:p>
    <w:p w14:paraId="69962D66" w14:textId="77777777" w:rsidR="002602F8" w:rsidRDefault="002602F8" w:rsidP="006F70DF">
      <w:pPr>
        <w:spacing w:before="6" w:line="359" w:lineRule="auto"/>
        <w:ind w:left="2250" w:right="76" w:hanging="566"/>
        <w:jc w:val="both"/>
        <w:rPr>
          <w:rFonts w:ascii="Bookman Old Style" w:eastAsia="Bookman Old Style" w:hAnsi="Bookman Old Style" w:cs="Bookman Old Style"/>
          <w:sz w:val="24"/>
          <w:szCs w:val="24"/>
        </w:rPr>
      </w:pPr>
    </w:p>
    <w:p w14:paraId="010358DD" w14:textId="4CEADFBD" w:rsidR="006F70DF" w:rsidRDefault="006F70DF" w:rsidP="006F70DF">
      <w:pPr>
        <w:spacing w:before="6" w:line="359" w:lineRule="auto"/>
        <w:ind w:left="2250" w:right="76"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a.    salinan</w:t>
      </w:r>
      <w:r>
        <w:rPr>
          <w:rFonts w:ascii="Bookman Old Style" w:eastAsia="Bookman Old Style" w:hAnsi="Bookman Old Style" w:cs="Bookman Old Style"/>
          <w:spacing w:val="8"/>
          <w:sz w:val="24"/>
          <w:szCs w:val="24"/>
        </w:rPr>
        <w:t xml:space="preserve"> </w:t>
      </w:r>
      <w:r>
        <w:rPr>
          <w:rFonts w:ascii="Bookman Old Style" w:eastAsia="Bookman Old Style" w:hAnsi="Bookman Old Style" w:cs="Bookman Old Style"/>
          <w:sz w:val="24"/>
          <w:szCs w:val="24"/>
        </w:rPr>
        <w:t>putusan</w:t>
      </w:r>
      <w:r>
        <w:rPr>
          <w:rFonts w:ascii="Bookman Old Style" w:eastAsia="Bookman Old Style" w:hAnsi="Bookman Old Style" w:cs="Bookman Old Style"/>
          <w:spacing w:val="8"/>
          <w:sz w:val="24"/>
          <w:szCs w:val="24"/>
        </w:rPr>
        <w:t xml:space="preserve"> </w:t>
      </w:r>
      <w:r>
        <w:rPr>
          <w:rFonts w:ascii="Bookman Old Style" w:eastAsia="Bookman Old Style" w:hAnsi="Bookman Old Style" w:cs="Bookman Old Style"/>
          <w:sz w:val="24"/>
          <w:szCs w:val="24"/>
        </w:rPr>
        <w:t>p</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z w:val="24"/>
          <w:szCs w:val="24"/>
        </w:rPr>
        <w:t>ngadilan</w:t>
      </w:r>
      <w:r>
        <w:rPr>
          <w:rFonts w:ascii="Bookman Old Style" w:eastAsia="Bookman Old Style" w:hAnsi="Bookman Old Style" w:cs="Bookman Old Style"/>
          <w:spacing w:val="8"/>
          <w:sz w:val="24"/>
          <w:szCs w:val="24"/>
        </w:rPr>
        <w:t xml:space="preserve"> </w:t>
      </w:r>
      <w:r>
        <w:rPr>
          <w:rFonts w:ascii="Bookman Old Style" w:eastAsia="Bookman Old Style" w:hAnsi="Bookman Old Style" w:cs="Bookman Old Style"/>
          <w:sz w:val="24"/>
          <w:szCs w:val="24"/>
        </w:rPr>
        <w:t>yang</w:t>
      </w:r>
      <w:r>
        <w:rPr>
          <w:rFonts w:ascii="Bookman Old Style" w:eastAsia="Bookman Old Style" w:hAnsi="Bookman Old Style" w:cs="Bookman Old Style"/>
          <w:spacing w:val="8"/>
          <w:sz w:val="24"/>
          <w:szCs w:val="24"/>
        </w:rPr>
        <w:t xml:space="preserve"> </w:t>
      </w:r>
      <w:r>
        <w:rPr>
          <w:rFonts w:ascii="Bookman Old Style" w:eastAsia="Bookman Old Style" w:hAnsi="Bookman Old Style" w:cs="Bookman Old Style"/>
          <w:sz w:val="24"/>
          <w:szCs w:val="24"/>
        </w:rPr>
        <w:t>me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punyai</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kekuatan hukum tetap; dan</w:t>
      </w:r>
    </w:p>
    <w:p w14:paraId="7874BBD2" w14:textId="77777777" w:rsidR="006F70DF" w:rsidRDefault="006F70DF" w:rsidP="006F70DF">
      <w:pPr>
        <w:spacing w:before="6"/>
        <w:ind w:left="1683" w:right="7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 xml:space="preserve">berita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 xml:space="preserve">acara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 xml:space="preserve">serah </w:t>
      </w:r>
      <w:r>
        <w:rPr>
          <w:rFonts w:ascii="Bookman Old Style" w:eastAsia="Bookman Old Style" w:hAnsi="Bookman Old Style" w:cs="Bookman Old Style"/>
          <w:spacing w:val="8"/>
          <w:sz w:val="24"/>
          <w:szCs w:val="24"/>
        </w:rPr>
        <w:t xml:space="preserve"> </w:t>
      </w:r>
      <w:r>
        <w:rPr>
          <w:rFonts w:ascii="Bookman Old Style" w:eastAsia="Bookman Old Style" w:hAnsi="Bookman Old Style" w:cs="Bookman Old Style"/>
          <w:sz w:val="24"/>
          <w:szCs w:val="24"/>
        </w:rPr>
        <w:t xml:space="preserve">terima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 xml:space="preserve">antara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le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 xml:space="preserve">baga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Rehabilitasi</w:t>
      </w:r>
    </w:p>
    <w:p w14:paraId="31566792" w14:textId="77777777" w:rsidR="006F70DF" w:rsidRDefault="006F70DF" w:rsidP="006F70DF">
      <w:pPr>
        <w:spacing w:before="1" w:line="140" w:lineRule="exact"/>
        <w:rPr>
          <w:sz w:val="14"/>
          <w:szCs w:val="14"/>
        </w:rPr>
      </w:pPr>
    </w:p>
    <w:p w14:paraId="5AD009DB" w14:textId="77777777" w:rsidR="006F70DF" w:rsidRDefault="006F70DF" w:rsidP="006F70DF">
      <w:pPr>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Sosial dan instansi perujuk.</w:t>
      </w:r>
    </w:p>
    <w:p w14:paraId="7A16EAC6" w14:textId="77777777" w:rsidR="006F70DF" w:rsidRDefault="006F70DF" w:rsidP="006F70DF">
      <w:pPr>
        <w:spacing w:before="3" w:line="160" w:lineRule="exact"/>
        <w:rPr>
          <w:sz w:val="16"/>
          <w:szCs w:val="16"/>
        </w:rPr>
      </w:pPr>
    </w:p>
    <w:p w14:paraId="5C39B46D" w14:textId="77777777" w:rsidR="006F70DF" w:rsidRDefault="006F70DF" w:rsidP="006F70DF">
      <w:pPr>
        <w:spacing w:line="200" w:lineRule="exact"/>
      </w:pPr>
    </w:p>
    <w:p w14:paraId="2CCB953D" w14:textId="77777777" w:rsidR="006F70DF" w:rsidRDefault="006F70DF" w:rsidP="006F70DF">
      <w:pPr>
        <w:spacing w:line="200" w:lineRule="exact"/>
      </w:pPr>
    </w:p>
    <w:p w14:paraId="1928FE42" w14:textId="68FBBC83" w:rsidR="006F70DF" w:rsidRDefault="006F70DF" w:rsidP="002602F8">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2602F8">
        <w:rPr>
          <w:rFonts w:ascii="Bookman Old Style" w:eastAsia="Bookman Old Style" w:hAnsi="Bookman Old Style" w:cs="Bookman Old Style"/>
          <w:sz w:val="24"/>
          <w:szCs w:val="24"/>
        </w:rPr>
        <w:t>156</w:t>
      </w:r>
    </w:p>
    <w:p w14:paraId="54AEED30" w14:textId="77777777" w:rsidR="006F70DF" w:rsidRDefault="006F70DF" w:rsidP="006F70DF">
      <w:pPr>
        <w:spacing w:before="3" w:line="140" w:lineRule="exact"/>
        <w:rPr>
          <w:sz w:val="14"/>
          <w:szCs w:val="14"/>
        </w:rPr>
      </w:pPr>
    </w:p>
    <w:p w14:paraId="55CE21A7" w14:textId="137B98AB" w:rsidR="006F70DF" w:rsidRDefault="006F70DF" w:rsidP="006F70DF">
      <w:pPr>
        <w:spacing w:line="359" w:lineRule="auto"/>
        <w:ind w:left="1683" w:right="7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Pecandu dan Korban Penyalahgunaan NAPZA hasil penjangkauan   sebagaimana   dimaksud   dalam </w:t>
      </w:r>
      <w:r>
        <w:rPr>
          <w:rFonts w:ascii="Bookman Old Style" w:eastAsia="Bookman Old Style" w:hAnsi="Bookman Old Style" w:cs="Bookman Old Style"/>
          <w:spacing w:val="77"/>
          <w:sz w:val="24"/>
          <w:szCs w:val="24"/>
        </w:rPr>
        <w:t xml:space="preserve"> </w:t>
      </w:r>
      <w:r>
        <w:rPr>
          <w:rFonts w:ascii="Bookman Old Style" w:eastAsia="Bookman Old Style" w:hAnsi="Bookman Old Style" w:cs="Bookman Old Style"/>
          <w:sz w:val="24"/>
          <w:szCs w:val="24"/>
        </w:rPr>
        <w:t xml:space="preserve">Pasal     </w:t>
      </w:r>
      <w:r>
        <w:rPr>
          <w:rFonts w:ascii="Bookman Old Style" w:eastAsia="Bookman Old Style" w:hAnsi="Bookman Old Style" w:cs="Bookman Old Style"/>
          <w:spacing w:val="1"/>
          <w:sz w:val="24"/>
          <w:szCs w:val="24"/>
        </w:rPr>
        <w:t xml:space="preserve"> </w:t>
      </w:r>
      <w:r w:rsidR="002602F8">
        <w:rPr>
          <w:rFonts w:ascii="Bookman Old Style" w:eastAsia="Bookman Old Style" w:hAnsi="Bookman Old Style" w:cs="Bookman Old Style"/>
          <w:spacing w:val="1"/>
          <w:sz w:val="24"/>
          <w:szCs w:val="24"/>
        </w:rPr>
        <w:t>151</w:t>
      </w:r>
      <w:r>
        <w:rPr>
          <w:rFonts w:ascii="Bookman Old Style" w:eastAsia="Bookman Old Style" w:hAnsi="Bookman Old Style" w:cs="Bookman Old Style"/>
          <w:sz w:val="24"/>
          <w:szCs w:val="24"/>
        </w:rPr>
        <w:t xml:space="preserve"> huruf e dapat berasal dari laporan masyarakat dan/atau hasil pemetaan Lembaga Rehabilitasi Sosi</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l bagi Pecandu d</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 Korban Penyalahgunaan NAPZA.</w:t>
      </w:r>
    </w:p>
    <w:p w14:paraId="5FEDEDFD" w14:textId="77777777" w:rsidR="006F70DF" w:rsidRDefault="006F70DF" w:rsidP="006F70DF">
      <w:pPr>
        <w:spacing w:line="200" w:lineRule="exact"/>
      </w:pPr>
    </w:p>
    <w:p w14:paraId="45CFF972" w14:textId="77777777" w:rsidR="006F70DF" w:rsidRDefault="006F70DF" w:rsidP="006F70DF">
      <w:pPr>
        <w:spacing w:before="8" w:line="220" w:lineRule="exact"/>
        <w:rPr>
          <w:sz w:val="22"/>
          <w:szCs w:val="22"/>
        </w:rPr>
      </w:pPr>
    </w:p>
    <w:p w14:paraId="56A171E4" w14:textId="24B58A2B" w:rsidR="006F70DF" w:rsidRDefault="006F70DF" w:rsidP="002602F8">
      <w:pPr>
        <w:ind w:left="4856" w:right="3003"/>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2602F8">
        <w:rPr>
          <w:rFonts w:ascii="Bookman Old Style" w:eastAsia="Bookman Old Style" w:hAnsi="Bookman Old Style" w:cs="Bookman Old Style"/>
          <w:sz w:val="24"/>
          <w:szCs w:val="24"/>
        </w:rPr>
        <w:t>157</w:t>
      </w:r>
    </w:p>
    <w:p w14:paraId="0A9B0BC0" w14:textId="77777777" w:rsidR="006F70DF" w:rsidRDefault="006F70DF" w:rsidP="006F70DF">
      <w:pPr>
        <w:spacing w:before="1" w:line="140" w:lineRule="exact"/>
        <w:rPr>
          <w:sz w:val="14"/>
          <w:szCs w:val="14"/>
        </w:rPr>
      </w:pPr>
    </w:p>
    <w:p w14:paraId="791E8902" w14:textId="46189D20" w:rsidR="006F70DF" w:rsidRDefault="006F70DF" w:rsidP="006F70DF">
      <w:pPr>
        <w:spacing w:line="359" w:lineRule="auto"/>
        <w:ind w:left="1683" w:right="7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Pecandu dan Korb</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 Penyalahgunaan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NAPZA titipan pen</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z w:val="24"/>
          <w:szCs w:val="24"/>
        </w:rPr>
        <w:t xml:space="preserve">gak hukum sebagaimana dimaksud dalam Pasal </w:t>
      </w:r>
      <w:r w:rsidR="002602F8">
        <w:rPr>
          <w:rFonts w:ascii="Bookman Old Style" w:eastAsia="Bookman Old Style" w:hAnsi="Bookman Old Style" w:cs="Bookman Old Style"/>
          <w:sz w:val="24"/>
          <w:szCs w:val="24"/>
        </w:rPr>
        <w:t>151</w:t>
      </w:r>
      <w:r>
        <w:rPr>
          <w:rFonts w:ascii="Bookman Old Style" w:eastAsia="Bookman Old Style" w:hAnsi="Bookman Old Style" w:cs="Bookman Old Style"/>
          <w:sz w:val="24"/>
          <w:szCs w:val="24"/>
        </w:rPr>
        <w:t xml:space="preserve"> huruf f dilakukan dengan melengkapi:</w:t>
      </w:r>
    </w:p>
    <w:p w14:paraId="237AFDC6" w14:textId="77777777" w:rsidR="006F70DF" w:rsidRDefault="006F70DF" w:rsidP="006F70DF">
      <w:pPr>
        <w:spacing w:before="6" w:line="359" w:lineRule="auto"/>
        <w:ind w:left="2250" w:right="76"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z w:val="24"/>
          <w:szCs w:val="24"/>
        </w:rPr>
        <w:t>surat penetapan dari ketua pengadilan sesuai dengan tingkat dan tahapan proses hukumnya;</w:t>
      </w:r>
    </w:p>
    <w:p w14:paraId="40666C12" w14:textId="77777777" w:rsidR="006F70DF" w:rsidRDefault="006F70DF" w:rsidP="006F70DF">
      <w:pPr>
        <w:spacing w:before="6"/>
        <w:ind w:left="1683" w:right="257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berita acara pelaksanaan penetapan;</w:t>
      </w:r>
    </w:p>
    <w:p w14:paraId="344CD1E5" w14:textId="77777777" w:rsidR="006F70DF" w:rsidRDefault="006F70DF" w:rsidP="006F70DF">
      <w:pPr>
        <w:spacing w:before="3" w:line="140" w:lineRule="exact"/>
        <w:rPr>
          <w:sz w:val="14"/>
          <w:szCs w:val="14"/>
        </w:rPr>
      </w:pPr>
    </w:p>
    <w:p w14:paraId="021D127D" w14:textId="77777777" w:rsidR="006F70DF" w:rsidRDefault="006F70DF" w:rsidP="006F70DF">
      <w:pPr>
        <w:spacing w:line="359" w:lineRule="auto"/>
        <w:ind w:left="2250" w:right="76"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c.    berita</w:t>
      </w:r>
      <w:r>
        <w:rPr>
          <w:rFonts w:ascii="Bookman Old Style" w:eastAsia="Bookman Old Style" w:hAnsi="Bookman Old Style" w:cs="Bookman Old Style"/>
          <w:spacing w:val="16"/>
          <w:sz w:val="24"/>
          <w:szCs w:val="24"/>
        </w:rPr>
        <w:t xml:space="preserve"> </w:t>
      </w:r>
      <w:r>
        <w:rPr>
          <w:rFonts w:ascii="Bookman Old Style" w:eastAsia="Bookman Old Style" w:hAnsi="Bookman Old Style" w:cs="Bookman Old Style"/>
          <w:sz w:val="24"/>
          <w:szCs w:val="24"/>
        </w:rPr>
        <w:t>acara</w:t>
      </w:r>
      <w:r>
        <w:rPr>
          <w:rFonts w:ascii="Bookman Old Style" w:eastAsia="Bookman Old Style" w:hAnsi="Bookman Old Style" w:cs="Bookman Old Style"/>
          <w:spacing w:val="16"/>
          <w:sz w:val="24"/>
          <w:szCs w:val="24"/>
        </w:rPr>
        <w:t xml:space="preserve"> </w:t>
      </w:r>
      <w:r>
        <w:rPr>
          <w:rFonts w:ascii="Bookman Old Style" w:eastAsia="Bookman Old Style" w:hAnsi="Bookman Old Style" w:cs="Bookman Old Style"/>
          <w:sz w:val="24"/>
          <w:szCs w:val="24"/>
        </w:rPr>
        <w:t>serah</w:t>
      </w:r>
      <w:r>
        <w:rPr>
          <w:rFonts w:ascii="Bookman Old Style" w:eastAsia="Bookman Old Style" w:hAnsi="Bookman Old Style" w:cs="Bookman Old Style"/>
          <w:spacing w:val="14"/>
          <w:sz w:val="24"/>
          <w:szCs w:val="24"/>
        </w:rPr>
        <w:t xml:space="preserve"> </w:t>
      </w:r>
      <w:r>
        <w:rPr>
          <w:rFonts w:ascii="Bookman Old Style" w:eastAsia="Bookman Old Style" w:hAnsi="Bookman Old Style" w:cs="Bookman Old Style"/>
          <w:sz w:val="24"/>
          <w:szCs w:val="24"/>
        </w:rPr>
        <w:t>terima</w:t>
      </w:r>
      <w:r>
        <w:rPr>
          <w:rFonts w:ascii="Bookman Old Style" w:eastAsia="Bookman Old Style" w:hAnsi="Bookman Old Style" w:cs="Bookman Old Style"/>
          <w:spacing w:val="16"/>
          <w:sz w:val="24"/>
          <w:szCs w:val="24"/>
        </w:rPr>
        <w:t xml:space="preserve"> </w:t>
      </w:r>
      <w:r>
        <w:rPr>
          <w:rFonts w:ascii="Bookman Old Style" w:eastAsia="Bookman Old Style" w:hAnsi="Bookman Old Style" w:cs="Bookman Old Style"/>
          <w:sz w:val="24"/>
          <w:szCs w:val="24"/>
        </w:rPr>
        <w:t>antara</w:t>
      </w:r>
      <w:r>
        <w:rPr>
          <w:rFonts w:ascii="Bookman Old Style" w:eastAsia="Bookman Old Style" w:hAnsi="Bookman Old Style" w:cs="Bookman Old Style"/>
          <w:spacing w:val="16"/>
          <w:sz w:val="24"/>
          <w:szCs w:val="24"/>
        </w:rPr>
        <w:t xml:space="preserve"> </w:t>
      </w:r>
      <w:r>
        <w:rPr>
          <w:rFonts w:ascii="Bookman Old Style" w:eastAsia="Bookman Old Style" w:hAnsi="Bookman Old Style" w:cs="Bookman Old Style"/>
          <w:sz w:val="24"/>
          <w:szCs w:val="24"/>
        </w:rPr>
        <w:t>Le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baga</w:t>
      </w:r>
      <w:r>
        <w:rPr>
          <w:rFonts w:ascii="Bookman Old Style" w:eastAsia="Bookman Old Style" w:hAnsi="Bookman Old Style" w:cs="Bookman Old Style"/>
          <w:spacing w:val="16"/>
          <w:sz w:val="24"/>
          <w:szCs w:val="24"/>
        </w:rPr>
        <w:t xml:space="preserve"> </w:t>
      </w:r>
      <w:r>
        <w:rPr>
          <w:rFonts w:ascii="Bookman Old Style" w:eastAsia="Bookman Old Style" w:hAnsi="Bookman Old Style" w:cs="Bookman Old Style"/>
          <w:sz w:val="24"/>
          <w:szCs w:val="24"/>
        </w:rPr>
        <w:t>Rehabilitasi Sosial</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bagi</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Pecandu dan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Korban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penya</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z w:val="24"/>
          <w:szCs w:val="24"/>
        </w:rPr>
        <w:t>ahgunaan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NAPZA dan instansi penitip;</w:t>
      </w:r>
    </w:p>
    <w:p w14:paraId="305B0626" w14:textId="77777777" w:rsidR="006F70DF" w:rsidRDefault="006F70DF" w:rsidP="006F70DF">
      <w:pPr>
        <w:spacing w:before="6"/>
        <w:ind w:left="1683" w:right="333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   </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resume/kronologis kasus; dan</w:t>
      </w:r>
    </w:p>
    <w:p w14:paraId="2F07B740" w14:textId="77777777" w:rsidR="006F70DF" w:rsidRDefault="006F70DF" w:rsidP="006F70DF">
      <w:pPr>
        <w:spacing w:before="1" w:line="140" w:lineRule="exact"/>
        <w:rPr>
          <w:sz w:val="14"/>
          <w:szCs w:val="14"/>
        </w:rPr>
      </w:pPr>
    </w:p>
    <w:p w14:paraId="560DDBC1" w14:textId="77777777" w:rsidR="006F70DF" w:rsidRDefault="006F70DF" w:rsidP="006F70DF">
      <w:pPr>
        <w:spacing w:line="359" w:lineRule="auto"/>
        <w:ind w:left="2250" w:right="76"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e.   </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 xml:space="preserve">surat pernyataan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ersama antara Le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baga Rehabilitasi Sosial</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bagi</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Pecandu dan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Korban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penya</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z w:val="24"/>
          <w:szCs w:val="24"/>
        </w:rPr>
        <w:t>ahgunaan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NAPZA dan instansi penitip mengenai:</w:t>
      </w:r>
    </w:p>
    <w:p w14:paraId="6CB45C38" w14:textId="77777777" w:rsidR="006F70DF" w:rsidRDefault="006F70DF" w:rsidP="006F70DF">
      <w:pPr>
        <w:spacing w:before="6" w:line="359" w:lineRule="auto"/>
        <w:ind w:left="2818" w:right="74" w:hanging="600"/>
        <w:jc w:val="both"/>
        <w:rPr>
          <w:rFonts w:ascii="Bookman Old Style" w:eastAsia="Bookman Old Style" w:hAnsi="Bookman Old Style" w:cs="Bookman Old Style"/>
          <w:sz w:val="24"/>
          <w:szCs w:val="24"/>
        </w:rPr>
        <w:sectPr w:rsidR="006F70DF">
          <w:type w:val="continuous"/>
          <w:pgSz w:w="12260" w:h="18740"/>
          <w:pgMar w:top="80" w:right="1300" w:bottom="280" w:left="1720" w:header="720" w:footer="720" w:gutter="0"/>
          <w:cols w:space="720"/>
        </w:sectPr>
      </w:pPr>
      <w:r>
        <w:rPr>
          <w:rFonts w:ascii="Bookman Old Style" w:eastAsia="Bookman Old Style" w:hAnsi="Bookman Old Style" w:cs="Bookman Old Style"/>
          <w:sz w:val="24"/>
          <w:szCs w:val="24"/>
        </w:rPr>
        <w:t xml:space="preserve">1)  </w:t>
      </w:r>
      <w:r>
        <w:rPr>
          <w:rFonts w:ascii="Bookman Old Style" w:eastAsia="Bookman Old Style" w:hAnsi="Bookman Old Style" w:cs="Bookman Old Style"/>
          <w:spacing w:val="58"/>
          <w:sz w:val="24"/>
          <w:szCs w:val="24"/>
        </w:rPr>
        <w:t xml:space="preserve"> </w:t>
      </w:r>
      <w:r>
        <w:rPr>
          <w:rFonts w:ascii="Bookman Old Style" w:eastAsia="Bookman Old Style" w:hAnsi="Bookman Old Style" w:cs="Bookman Old Style"/>
          <w:sz w:val="24"/>
          <w:szCs w:val="24"/>
        </w:rPr>
        <w:t>keamanan dan pe</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gawasan Pecandu</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 xml:space="preserve">dan Korban Penyalahgunaan NAPZA yang ditempatkan di Lembaga   Rehabilitasi   Sosial   bagi   </w:t>
      </w:r>
      <w:r>
        <w:rPr>
          <w:rFonts w:ascii="Bookman Old Style" w:eastAsia="Bookman Old Style" w:hAnsi="Bookman Old Style" w:cs="Bookman Old Style"/>
          <w:spacing w:val="2"/>
          <w:sz w:val="24"/>
          <w:szCs w:val="24"/>
        </w:rPr>
        <w:t>P</w:t>
      </w:r>
      <w:r>
        <w:rPr>
          <w:rFonts w:ascii="Bookman Old Style" w:eastAsia="Bookman Old Style" w:hAnsi="Bookman Old Style" w:cs="Bookman Old Style"/>
          <w:sz w:val="24"/>
          <w:szCs w:val="24"/>
        </w:rPr>
        <w:t>ecandu   dan Korban penyalahgunaan NAPZA; dan</w:t>
      </w:r>
    </w:p>
    <w:p w14:paraId="5E42B9C4" w14:textId="32025016" w:rsidR="006F70DF" w:rsidRDefault="006F70DF" w:rsidP="006F70DF">
      <w:pPr>
        <w:spacing w:before="57"/>
        <w:ind w:left="4040" w:right="4463"/>
        <w:jc w:val="center"/>
        <w:rPr>
          <w:rFonts w:ascii="Bookman Old Style" w:eastAsia="Bookman Old Style" w:hAnsi="Bookman Old Style" w:cs="Bookman Old Style"/>
          <w:sz w:val="24"/>
          <w:szCs w:val="24"/>
        </w:rPr>
      </w:pPr>
    </w:p>
    <w:p w14:paraId="1DC7383B" w14:textId="7EC4F9E9" w:rsidR="002602F8" w:rsidRDefault="002602F8" w:rsidP="006F70DF">
      <w:pPr>
        <w:spacing w:before="57"/>
        <w:ind w:left="4040" w:right="4463"/>
        <w:jc w:val="center"/>
        <w:rPr>
          <w:rFonts w:ascii="Bookman Old Style" w:eastAsia="Bookman Old Style" w:hAnsi="Bookman Old Style" w:cs="Bookman Old Style"/>
          <w:sz w:val="24"/>
          <w:szCs w:val="24"/>
        </w:rPr>
      </w:pPr>
    </w:p>
    <w:p w14:paraId="65B44E9D" w14:textId="5138B753" w:rsidR="002602F8" w:rsidRDefault="002602F8" w:rsidP="006F70DF">
      <w:pPr>
        <w:spacing w:before="57"/>
        <w:ind w:left="4040" w:right="4463"/>
        <w:jc w:val="center"/>
        <w:rPr>
          <w:rFonts w:ascii="Bookman Old Style" w:eastAsia="Bookman Old Style" w:hAnsi="Bookman Old Style" w:cs="Bookman Old Style"/>
          <w:sz w:val="24"/>
          <w:szCs w:val="24"/>
        </w:rPr>
      </w:pPr>
    </w:p>
    <w:p w14:paraId="07DDC046" w14:textId="6125FE17" w:rsidR="002602F8" w:rsidRDefault="002602F8" w:rsidP="006F70DF">
      <w:pPr>
        <w:spacing w:before="57"/>
        <w:ind w:left="4040" w:right="4463"/>
        <w:jc w:val="center"/>
        <w:rPr>
          <w:rFonts w:ascii="Bookman Old Style" w:eastAsia="Bookman Old Style" w:hAnsi="Bookman Old Style" w:cs="Bookman Old Style"/>
          <w:sz w:val="24"/>
          <w:szCs w:val="24"/>
        </w:rPr>
      </w:pPr>
    </w:p>
    <w:p w14:paraId="0991AF32" w14:textId="34FAC7CA" w:rsidR="002602F8" w:rsidRDefault="002602F8" w:rsidP="006F70DF">
      <w:pPr>
        <w:spacing w:before="57"/>
        <w:ind w:left="4040" w:right="4463"/>
        <w:jc w:val="center"/>
        <w:rPr>
          <w:rFonts w:ascii="Bookman Old Style" w:eastAsia="Bookman Old Style" w:hAnsi="Bookman Old Style" w:cs="Bookman Old Style"/>
          <w:sz w:val="24"/>
          <w:szCs w:val="24"/>
        </w:rPr>
      </w:pPr>
    </w:p>
    <w:p w14:paraId="13CF53D2" w14:textId="13CF650D" w:rsidR="002602F8" w:rsidRDefault="002602F8" w:rsidP="006F70DF">
      <w:pPr>
        <w:spacing w:before="57"/>
        <w:ind w:left="4040" w:right="4463"/>
        <w:jc w:val="center"/>
        <w:rPr>
          <w:rFonts w:ascii="Bookman Old Style" w:eastAsia="Bookman Old Style" w:hAnsi="Bookman Old Style" w:cs="Bookman Old Style"/>
          <w:sz w:val="24"/>
          <w:szCs w:val="24"/>
        </w:rPr>
      </w:pPr>
    </w:p>
    <w:p w14:paraId="16645B53" w14:textId="23102A17" w:rsidR="002602F8" w:rsidRDefault="002602F8" w:rsidP="006F70DF">
      <w:pPr>
        <w:spacing w:before="57"/>
        <w:ind w:left="4040" w:right="4463"/>
        <w:jc w:val="center"/>
        <w:rPr>
          <w:rFonts w:ascii="Bookman Old Style" w:eastAsia="Bookman Old Style" w:hAnsi="Bookman Old Style" w:cs="Bookman Old Style"/>
          <w:sz w:val="24"/>
          <w:szCs w:val="24"/>
        </w:rPr>
      </w:pPr>
    </w:p>
    <w:p w14:paraId="3E2B6AE7" w14:textId="22B102C0" w:rsidR="002602F8" w:rsidRDefault="002602F8" w:rsidP="006F70DF">
      <w:pPr>
        <w:spacing w:before="57"/>
        <w:ind w:left="4040" w:right="4463"/>
        <w:jc w:val="center"/>
        <w:rPr>
          <w:rFonts w:ascii="Bookman Old Style" w:eastAsia="Bookman Old Style" w:hAnsi="Bookman Old Style" w:cs="Bookman Old Style"/>
          <w:sz w:val="24"/>
          <w:szCs w:val="24"/>
        </w:rPr>
      </w:pPr>
    </w:p>
    <w:p w14:paraId="7BC349A0" w14:textId="0DEC8314" w:rsidR="002602F8" w:rsidRDefault="002602F8" w:rsidP="006F70DF">
      <w:pPr>
        <w:spacing w:before="57"/>
        <w:ind w:left="4040" w:right="4463"/>
        <w:jc w:val="center"/>
        <w:rPr>
          <w:rFonts w:ascii="Bookman Old Style" w:eastAsia="Bookman Old Style" w:hAnsi="Bookman Old Style" w:cs="Bookman Old Style"/>
          <w:sz w:val="24"/>
          <w:szCs w:val="24"/>
        </w:rPr>
      </w:pPr>
    </w:p>
    <w:p w14:paraId="456D44CC" w14:textId="0BF5183C" w:rsidR="002602F8" w:rsidRDefault="002602F8" w:rsidP="006F70DF">
      <w:pPr>
        <w:spacing w:before="57"/>
        <w:ind w:left="4040" w:right="4463"/>
        <w:jc w:val="center"/>
        <w:rPr>
          <w:rFonts w:ascii="Bookman Old Style" w:eastAsia="Bookman Old Style" w:hAnsi="Bookman Old Style" w:cs="Bookman Old Style"/>
          <w:sz w:val="24"/>
          <w:szCs w:val="24"/>
        </w:rPr>
      </w:pPr>
    </w:p>
    <w:p w14:paraId="54AF6C45" w14:textId="68D96EED" w:rsidR="002602F8" w:rsidRDefault="002602F8" w:rsidP="006F70DF">
      <w:pPr>
        <w:spacing w:before="57"/>
        <w:ind w:left="4040" w:right="4463"/>
        <w:jc w:val="center"/>
        <w:rPr>
          <w:rFonts w:ascii="Bookman Old Style" w:eastAsia="Bookman Old Style" w:hAnsi="Bookman Old Style" w:cs="Bookman Old Style"/>
          <w:sz w:val="24"/>
          <w:szCs w:val="24"/>
        </w:rPr>
      </w:pPr>
    </w:p>
    <w:p w14:paraId="78816E75" w14:textId="18778215" w:rsidR="002602F8" w:rsidRDefault="002602F8" w:rsidP="006F70DF">
      <w:pPr>
        <w:spacing w:before="57"/>
        <w:ind w:left="4040" w:right="4463"/>
        <w:jc w:val="center"/>
        <w:rPr>
          <w:rFonts w:ascii="Bookman Old Style" w:eastAsia="Bookman Old Style" w:hAnsi="Bookman Old Style" w:cs="Bookman Old Style"/>
          <w:sz w:val="24"/>
          <w:szCs w:val="24"/>
        </w:rPr>
      </w:pPr>
    </w:p>
    <w:p w14:paraId="3BC6119B" w14:textId="389E4711" w:rsidR="002602F8" w:rsidRDefault="002602F8" w:rsidP="006F70DF">
      <w:pPr>
        <w:spacing w:before="57"/>
        <w:ind w:left="4040" w:right="4463"/>
        <w:jc w:val="center"/>
        <w:rPr>
          <w:rFonts w:ascii="Bookman Old Style" w:eastAsia="Bookman Old Style" w:hAnsi="Bookman Old Style" w:cs="Bookman Old Style"/>
          <w:sz w:val="24"/>
          <w:szCs w:val="24"/>
        </w:rPr>
      </w:pPr>
    </w:p>
    <w:p w14:paraId="2B193643" w14:textId="77777777" w:rsidR="002602F8" w:rsidRDefault="002602F8" w:rsidP="006F70DF">
      <w:pPr>
        <w:spacing w:before="57"/>
        <w:ind w:left="4040" w:right="4463"/>
        <w:jc w:val="center"/>
        <w:rPr>
          <w:rFonts w:ascii="Bookman Old Style" w:eastAsia="Bookman Old Style" w:hAnsi="Bookman Old Style" w:cs="Bookman Old Style"/>
          <w:sz w:val="24"/>
          <w:szCs w:val="24"/>
        </w:rPr>
      </w:pPr>
    </w:p>
    <w:p w14:paraId="40DD83EC" w14:textId="77777777" w:rsidR="006F70DF" w:rsidRDefault="006F70DF" w:rsidP="006F70DF">
      <w:pPr>
        <w:spacing w:line="200" w:lineRule="exact"/>
      </w:pPr>
    </w:p>
    <w:p w14:paraId="0D1AC7E9" w14:textId="77777777" w:rsidR="006F70DF" w:rsidRDefault="006F70DF" w:rsidP="006F70DF">
      <w:pPr>
        <w:spacing w:line="200" w:lineRule="exact"/>
      </w:pPr>
    </w:p>
    <w:p w14:paraId="5773DA95" w14:textId="77777777" w:rsidR="006F70DF" w:rsidRDefault="006F70DF" w:rsidP="006F70DF">
      <w:pPr>
        <w:spacing w:before="20" w:line="280" w:lineRule="exact"/>
        <w:rPr>
          <w:sz w:val="28"/>
          <w:szCs w:val="28"/>
        </w:rPr>
      </w:pPr>
    </w:p>
    <w:p w14:paraId="12957507" w14:textId="77777777" w:rsidR="006F70DF" w:rsidRDefault="006F70DF" w:rsidP="006F70DF">
      <w:pPr>
        <w:spacing w:line="359" w:lineRule="auto"/>
        <w:ind w:left="2818" w:right="74" w:hanging="60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2)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kewajiban mengantar</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dan menjemput</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Pecandu dan/atau Korban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Penyalahgunaan NAPZA sesuai dengan kebutuh</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 proses peradi</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z w:val="24"/>
          <w:szCs w:val="24"/>
        </w:rPr>
        <w:t>an menjadi tanggung jawab instansi penitip.</w:t>
      </w:r>
    </w:p>
    <w:p w14:paraId="0AB73A6E" w14:textId="77777777" w:rsidR="006F70DF" w:rsidRDefault="006F70DF" w:rsidP="006F70DF">
      <w:pPr>
        <w:spacing w:line="200" w:lineRule="exact"/>
      </w:pPr>
    </w:p>
    <w:p w14:paraId="324939DF" w14:textId="77777777" w:rsidR="006F70DF" w:rsidRDefault="006F70DF" w:rsidP="006F70DF">
      <w:pPr>
        <w:spacing w:before="8" w:line="220" w:lineRule="exact"/>
        <w:rPr>
          <w:sz w:val="22"/>
          <w:szCs w:val="22"/>
        </w:rPr>
      </w:pPr>
    </w:p>
    <w:p w14:paraId="7C849602" w14:textId="6614CD58" w:rsidR="006F70DF" w:rsidRDefault="006F70DF" w:rsidP="002602F8">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2602F8">
        <w:rPr>
          <w:rFonts w:ascii="Bookman Old Style" w:eastAsia="Bookman Old Style" w:hAnsi="Bookman Old Style" w:cs="Bookman Old Style"/>
          <w:sz w:val="24"/>
          <w:szCs w:val="24"/>
        </w:rPr>
        <w:t>158</w:t>
      </w:r>
    </w:p>
    <w:p w14:paraId="057BCC95" w14:textId="77777777" w:rsidR="006F70DF" w:rsidRDefault="006F70DF" w:rsidP="006F70DF">
      <w:pPr>
        <w:spacing w:before="1" w:line="140" w:lineRule="exact"/>
        <w:rPr>
          <w:sz w:val="14"/>
          <w:szCs w:val="14"/>
        </w:rPr>
      </w:pPr>
    </w:p>
    <w:p w14:paraId="79641B5C" w14:textId="77777777" w:rsidR="006F70DF" w:rsidRDefault="006F70DF" w:rsidP="006F70DF">
      <w:pPr>
        <w:ind w:left="1683" w:right="7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Layanan  </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z w:val="24"/>
          <w:szCs w:val="24"/>
        </w:rPr>
        <w:t xml:space="preserve">Rehabilitasi  </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z w:val="24"/>
          <w:szCs w:val="24"/>
        </w:rPr>
        <w:t xml:space="preserve">bagi  </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z w:val="24"/>
          <w:szCs w:val="24"/>
        </w:rPr>
        <w:t>P</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z w:val="24"/>
          <w:szCs w:val="24"/>
        </w:rPr>
        <w:t xml:space="preserve">candu  </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z w:val="24"/>
          <w:szCs w:val="24"/>
        </w:rPr>
        <w:t xml:space="preserve">dan  </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z w:val="24"/>
          <w:szCs w:val="24"/>
        </w:rPr>
        <w:t>Korban</w:t>
      </w:r>
    </w:p>
    <w:p w14:paraId="107A9136" w14:textId="77777777" w:rsidR="006F70DF" w:rsidRDefault="006F70DF" w:rsidP="006F70DF">
      <w:pPr>
        <w:spacing w:before="1" w:line="140" w:lineRule="exact"/>
        <w:rPr>
          <w:sz w:val="14"/>
          <w:szCs w:val="14"/>
        </w:rPr>
      </w:pPr>
    </w:p>
    <w:p w14:paraId="4921709A" w14:textId="77777777" w:rsidR="006F70DF" w:rsidRDefault="006F70DF" w:rsidP="006F70DF">
      <w:pPr>
        <w:ind w:left="1683" w:right="2913"/>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Penyalahgunaan NAPZA dilaksanakan:</w:t>
      </w:r>
    </w:p>
    <w:p w14:paraId="22E98F53" w14:textId="77777777" w:rsidR="006F70DF" w:rsidRDefault="006F70DF" w:rsidP="006F70DF">
      <w:pPr>
        <w:spacing w:before="3" w:line="140" w:lineRule="exact"/>
        <w:rPr>
          <w:sz w:val="14"/>
          <w:szCs w:val="14"/>
        </w:rPr>
      </w:pPr>
    </w:p>
    <w:p w14:paraId="752C32A6" w14:textId="77777777" w:rsidR="006F70DF" w:rsidRDefault="006F70DF" w:rsidP="006F70DF">
      <w:pPr>
        <w:spacing w:line="359" w:lineRule="auto"/>
        <w:ind w:left="1683" w:right="45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45"/>
          <w:sz w:val="24"/>
          <w:szCs w:val="24"/>
        </w:rPr>
        <w:t xml:space="preserve"> </w:t>
      </w:r>
      <w:r>
        <w:rPr>
          <w:rFonts w:ascii="Bookman Old Style" w:eastAsia="Bookman Old Style" w:hAnsi="Bookman Old Style" w:cs="Bookman Old Style"/>
          <w:sz w:val="24"/>
          <w:szCs w:val="24"/>
        </w:rPr>
        <w:t xml:space="preserve">dalam lembaga; dan b.   </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luar lembaga.</w:t>
      </w:r>
    </w:p>
    <w:p w14:paraId="3B9FFFCB" w14:textId="77777777" w:rsidR="006F70DF" w:rsidRDefault="006F70DF" w:rsidP="006F70DF">
      <w:pPr>
        <w:spacing w:line="200" w:lineRule="exact"/>
      </w:pPr>
    </w:p>
    <w:p w14:paraId="0424E165" w14:textId="77777777" w:rsidR="006F70DF" w:rsidRDefault="006F70DF" w:rsidP="006F70DF">
      <w:pPr>
        <w:spacing w:before="8" w:line="220" w:lineRule="exact"/>
        <w:rPr>
          <w:sz w:val="22"/>
          <w:szCs w:val="22"/>
        </w:rPr>
      </w:pPr>
    </w:p>
    <w:p w14:paraId="15E7A095" w14:textId="6C00CF24" w:rsidR="006F70DF" w:rsidRDefault="006F70DF" w:rsidP="00AF5359">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AF5359">
        <w:rPr>
          <w:rFonts w:ascii="Bookman Old Style" w:eastAsia="Bookman Old Style" w:hAnsi="Bookman Old Style" w:cs="Bookman Old Style"/>
          <w:sz w:val="24"/>
          <w:szCs w:val="24"/>
        </w:rPr>
        <w:t>159</w:t>
      </w:r>
    </w:p>
    <w:p w14:paraId="72083324" w14:textId="77777777" w:rsidR="006F70DF" w:rsidRDefault="006F70DF" w:rsidP="006F70DF">
      <w:pPr>
        <w:spacing w:before="1" w:line="140" w:lineRule="exact"/>
        <w:rPr>
          <w:sz w:val="14"/>
          <w:szCs w:val="14"/>
        </w:rPr>
      </w:pPr>
    </w:p>
    <w:p w14:paraId="3F9EE311" w14:textId="77777777" w:rsidR="006F70DF" w:rsidRDefault="006F70DF" w:rsidP="006F70DF">
      <w:pPr>
        <w:ind w:left="1683" w:right="8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Layanan</w:t>
      </w:r>
      <w:r>
        <w:rPr>
          <w:rFonts w:ascii="Bookman Old Style" w:eastAsia="Bookman Old Style" w:hAnsi="Bookman Old Style" w:cs="Bookman Old Style"/>
          <w:spacing w:val="31"/>
          <w:sz w:val="24"/>
          <w:szCs w:val="24"/>
        </w:rPr>
        <w:t xml:space="preserve"> </w:t>
      </w:r>
      <w:r>
        <w:rPr>
          <w:rFonts w:ascii="Bookman Old Style" w:eastAsia="Bookman Old Style" w:hAnsi="Bookman Old Style" w:cs="Bookman Old Style"/>
          <w:sz w:val="24"/>
          <w:szCs w:val="24"/>
        </w:rPr>
        <w:t>dalam</w:t>
      </w:r>
      <w:r>
        <w:rPr>
          <w:rFonts w:ascii="Bookman Old Style" w:eastAsia="Bookman Old Style" w:hAnsi="Bookman Old Style" w:cs="Bookman Old Style"/>
          <w:spacing w:val="31"/>
          <w:sz w:val="24"/>
          <w:szCs w:val="24"/>
        </w:rPr>
        <w:t xml:space="preserve"> </w:t>
      </w:r>
      <w:r>
        <w:rPr>
          <w:rFonts w:ascii="Bookman Old Style" w:eastAsia="Bookman Old Style" w:hAnsi="Bookman Old Style" w:cs="Bookman Old Style"/>
          <w:sz w:val="24"/>
          <w:szCs w:val="24"/>
        </w:rPr>
        <w:t>lembaga</w:t>
      </w:r>
      <w:r>
        <w:rPr>
          <w:rFonts w:ascii="Bookman Old Style" w:eastAsia="Bookman Old Style" w:hAnsi="Bookman Old Style" w:cs="Bookman Old Style"/>
          <w:spacing w:val="31"/>
          <w:sz w:val="24"/>
          <w:szCs w:val="24"/>
        </w:rPr>
        <w:t xml:space="preserve"> </w:t>
      </w:r>
      <w:r>
        <w:rPr>
          <w:rFonts w:ascii="Bookman Old Style" w:eastAsia="Bookman Old Style" w:hAnsi="Bookman Old Style" w:cs="Bookman Old Style"/>
          <w:sz w:val="24"/>
          <w:szCs w:val="24"/>
        </w:rPr>
        <w:t>sebagaimana</w:t>
      </w:r>
      <w:r>
        <w:rPr>
          <w:rFonts w:ascii="Bookman Old Style" w:eastAsia="Bookman Old Style" w:hAnsi="Bookman Old Style" w:cs="Bookman Old Style"/>
          <w:spacing w:val="31"/>
          <w:sz w:val="24"/>
          <w:szCs w:val="24"/>
        </w:rPr>
        <w:t xml:space="preserve"> </w:t>
      </w:r>
      <w:r>
        <w:rPr>
          <w:rFonts w:ascii="Bookman Old Style" w:eastAsia="Bookman Old Style" w:hAnsi="Bookman Old Style" w:cs="Bookman Old Style"/>
          <w:sz w:val="24"/>
          <w:szCs w:val="24"/>
        </w:rPr>
        <w:t>dimaksud</w:t>
      </w:r>
      <w:r>
        <w:rPr>
          <w:rFonts w:ascii="Bookman Old Style" w:eastAsia="Bookman Old Style" w:hAnsi="Bookman Old Style" w:cs="Bookman Old Style"/>
          <w:spacing w:val="31"/>
          <w:sz w:val="24"/>
          <w:szCs w:val="24"/>
        </w:rPr>
        <w:t xml:space="preserve"> </w:t>
      </w:r>
      <w:r>
        <w:rPr>
          <w:rFonts w:ascii="Bookman Old Style" w:eastAsia="Bookman Old Style" w:hAnsi="Bookman Old Style" w:cs="Bookman Old Style"/>
          <w:sz w:val="24"/>
          <w:szCs w:val="24"/>
        </w:rPr>
        <w:t>dalam</w:t>
      </w:r>
      <w:r>
        <w:rPr>
          <w:rFonts w:ascii="Bookman Old Style" w:eastAsia="Bookman Old Style" w:hAnsi="Bookman Old Style" w:cs="Bookman Old Style"/>
          <w:spacing w:val="31"/>
          <w:sz w:val="24"/>
          <w:szCs w:val="24"/>
        </w:rPr>
        <w:t xml:space="preserve"> </w:t>
      </w:r>
      <w:r>
        <w:rPr>
          <w:rFonts w:ascii="Bookman Old Style" w:eastAsia="Bookman Old Style" w:hAnsi="Bookman Old Style" w:cs="Bookman Old Style"/>
          <w:sz w:val="24"/>
          <w:szCs w:val="24"/>
        </w:rPr>
        <w:t>Pasal</w:t>
      </w:r>
    </w:p>
    <w:p w14:paraId="4D79C7BC" w14:textId="77777777" w:rsidR="006F70DF" w:rsidRDefault="006F70DF" w:rsidP="006F70DF">
      <w:pPr>
        <w:spacing w:before="1" w:line="140" w:lineRule="exact"/>
        <w:rPr>
          <w:sz w:val="14"/>
          <w:szCs w:val="14"/>
        </w:rPr>
      </w:pPr>
    </w:p>
    <w:p w14:paraId="53F058DA" w14:textId="36BB2759" w:rsidR="006F70DF" w:rsidRDefault="00AF5359" w:rsidP="006F70DF">
      <w:pPr>
        <w:spacing w:line="359" w:lineRule="auto"/>
        <w:ind w:left="1683" w:right="74"/>
        <w:rPr>
          <w:rFonts w:ascii="Bookman Old Style" w:eastAsia="Bookman Old Style" w:hAnsi="Bookman Old Style" w:cs="Bookman Old Style"/>
          <w:sz w:val="24"/>
          <w:szCs w:val="24"/>
        </w:rPr>
      </w:pPr>
      <w:r>
        <w:rPr>
          <w:rFonts w:ascii="Bookman Old Style" w:eastAsia="Bookman Old Style" w:hAnsi="Bookman Old Style" w:cs="Bookman Old Style"/>
          <w:spacing w:val="3"/>
          <w:sz w:val="24"/>
          <w:szCs w:val="24"/>
        </w:rPr>
        <w:t>158</w:t>
      </w:r>
      <w:r w:rsidR="006F70DF">
        <w:rPr>
          <w:rFonts w:ascii="Bookman Old Style" w:eastAsia="Bookman Old Style" w:hAnsi="Bookman Old Style" w:cs="Bookman Old Style"/>
          <w:spacing w:val="3"/>
          <w:sz w:val="24"/>
          <w:szCs w:val="24"/>
        </w:rPr>
        <w:t xml:space="preserve"> </w:t>
      </w:r>
      <w:r w:rsidR="006F70DF">
        <w:rPr>
          <w:rFonts w:ascii="Bookman Old Style" w:eastAsia="Bookman Old Style" w:hAnsi="Bookman Old Style" w:cs="Bookman Old Style"/>
          <w:sz w:val="24"/>
          <w:szCs w:val="24"/>
        </w:rPr>
        <w:t>huruf</w:t>
      </w:r>
      <w:r w:rsidR="006F70DF">
        <w:rPr>
          <w:rFonts w:ascii="Bookman Old Style" w:eastAsia="Bookman Old Style" w:hAnsi="Bookman Old Style" w:cs="Bookman Old Style"/>
          <w:spacing w:val="3"/>
          <w:sz w:val="24"/>
          <w:szCs w:val="24"/>
        </w:rPr>
        <w:t xml:space="preserve"> </w:t>
      </w:r>
      <w:r w:rsidR="006F70DF">
        <w:rPr>
          <w:rFonts w:ascii="Bookman Old Style" w:eastAsia="Bookman Old Style" w:hAnsi="Bookman Old Style" w:cs="Bookman Old Style"/>
          <w:sz w:val="24"/>
          <w:szCs w:val="24"/>
        </w:rPr>
        <w:t>a</w:t>
      </w:r>
      <w:r w:rsidR="006F70DF">
        <w:rPr>
          <w:rFonts w:ascii="Bookman Old Style" w:eastAsia="Bookman Old Style" w:hAnsi="Bookman Old Style" w:cs="Bookman Old Style"/>
          <w:spacing w:val="3"/>
          <w:sz w:val="24"/>
          <w:szCs w:val="24"/>
        </w:rPr>
        <w:t xml:space="preserve"> </w:t>
      </w:r>
      <w:r w:rsidR="006F70DF">
        <w:rPr>
          <w:rFonts w:ascii="Bookman Old Style" w:eastAsia="Bookman Old Style" w:hAnsi="Bookman Old Style" w:cs="Bookman Old Style"/>
          <w:sz w:val="24"/>
          <w:szCs w:val="24"/>
        </w:rPr>
        <w:t>meliputi pemberian</w:t>
      </w:r>
      <w:r w:rsidR="006F70DF">
        <w:rPr>
          <w:rFonts w:ascii="Bookman Old Style" w:eastAsia="Bookman Old Style" w:hAnsi="Bookman Old Style" w:cs="Bookman Old Style"/>
          <w:spacing w:val="3"/>
          <w:sz w:val="24"/>
          <w:szCs w:val="24"/>
        </w:rPr>
        <w:t xml:space="preserve"> </w:t>
      </w:r>
      <w:r w:rsidR="006F70DF">
        <w:rPr>
          <w:rFonts w:ascii="Bookman Old Style" w:eastAsia="Bookman Old Style" w:hAnsi="Bookman Old Style" w:cs="Bookman Old Style"/>
          <w:sz w:val="24"/>
          <w:szCs w:val="24"/>
        </w:rPr>
        <w:t>layanan</w:t>
      </w:r>
      <w:r w:rsidR="006F70DF">
        <w:rPr>
          <w:rFonts w:ascii="Bookman Old Style" w:eastAsia="Bookman Old Style" w:hAnsi="Bookman Old Style" w:cs="Bookman Old Style"/>
          <w:spacing w:val="3"/>
          <w:sz w:val="24"/>
          <w:szCs w:val="24"/>
        </w:rPr>
        <w:t xml:space="preserve"> </w:t>
      </w:r>
      <w:r w:rsidR="006F70DF">
        <w:rPr>
          <w:rFonts w:ascii="Bookman Old Style" w:eastAsia="Bookman Old Style" w:hAnsi="Bookman Old Style" w:cs="Bookman Old Style"/>
          <w:sz w:val="24"/>
          <w:szCs w:val="24"/>
        </w:rPr>
        <w:t>Rehabilitasi</w:t>
      </w:r>
      <w:r w:rsidR="006F70DF">
        <w:rPr>
          <w:rFonts w:ascii="Bookman Old Style" w:eastAsia="Bookman Old Style" w:hAnsi="Bookman Old Style" w:cs="Bookman Old Style"/>
          <w:spacing w:val="3"/>
          <w:sz w:val="24"/>
          <w:szCs w:val="24"/>
        </w:rPr>
        <w:t xml:space="preserve"> </w:t>
      </w:r>
      <w:r w:rsidR="006F70DF">
        <w:rPr>
          <w:rFonts w:ascii="Bookman Old Style" w:eastAsia="Bookman Old Style" w:hAnsi="Bookman Old Style" w:cs="Bookman Old Style"/>
          <w:sz w:val="24"/>
          <w:szCs w:val="24"/>
        </w:rPr>
        <w:t>Sosial</w:t>
      </w:r>
      <w:r w:rsidR="006F70DF">
        <w:rPr>
          <w:rFonts w:ascii="Bookman Old Style" w:eastAsia="Bookman Old Style" w:hAnsi="Bookman Old Style" w:cs="Bookman Old Style"/>
          <w:spacing w:val="3"/>
          <w:sz w:val="24"/>
          <w:szCs w:val="24"/>
        </w:rPr>
        <w:t xml:space="preserve"> </w:t>
      </w:r>
      <w:r w:rsidR="006F70DF">
        <w:rPr>
          <w:rFonts w:ascii="Bookman Old Style" w:eastAsia="Bookman Old Style" w:hAnsi="Bookman Old Style" w:cs="Bookman Old Style"/>
          <w:sz w:val="24"/>
          <w:szCs w:val="24"/>
        </w:rPr>
        <w:t>dan pemenuhan kebutuhan dasar.</w:t>
      </w:r>
    </w:p>
    <w:p w14:paraId="468D9011" w14:textId="77777777" w:rsidR="006F70DF" w:rsidRDefault="006F70DF" w:rsidP="006F70DF">
      <w:pPr>
        <w:spacing w:line="200" w:lineRule="exact"/>
      </w:pPr>
    </w:p>
    <w:p w14:paraId="3FDCB318" w14:textId="77777777" w:rsidR="006F70DF" w:rsidRDefault="006F70DF" w:rsidP="006F70DF">
      <w:pPr>
        <w:spacing w:before="8" w:line="220" w:lineRule="exact"/>
        <w:rPr>
          <w:sz w:val="22"/>
          <w:szCs w:val="22"/>
        </w:rPr>
      </w:pPr>
    </w:p>
    <w:p w14:paraId="10CF6E2C" w14:textId="2BBE8194" w:rsidR="006F70DF" w:rsidRDefault="006F70DF" w:rsidP="00AF5359">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AF5359">
        <w:rPr>
          <w:rFonts w:ascii="Bookman Old Style" w:eastAsia="Bookman Old Style" w:hAnsi="Bookman Old Style" w:cs="Bookman Old Style"/>
          <w:sz w:val="24"/>
          <w:szCs w:val="24"/>
        </w:rPr>
        <w:t>160</w:t>
      </w:r>
    </w:p>
    <w:p w14:paraId="00C24848" w14:textId="77777777" w:rsidR="006F70DF" w:rsidRDefault="006F70DF" w:rsidP="006F70DF">
      <w:pPr>
        <w:spacing w:before="1" w:line="140" w:lineRule="exact"/>
        <w:rPr>
          <w:sz w:val="14"/>
          <w:szCs w:val="14"/>
        </w:rPr>
      </w:pPr>
    </w:p>
    <w:p w14:paraId="385BB1C5" w14:textId="77777777" w:rsidR="006F70DF" w:rsidRDefault="006F70DF" w:rsidP="006F70DF">
      <w:pPr>
        <w:ind w:left="1683" w:right="7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Pemenuhan</w:t>
      </w:r>
      <w:r>
        <w:rPr>
          <w:rFonts w:ascii="Bookman Old Style" w:eastAsia="Bookman Old Style" w:hAnsi="Bookman Old Style" w:cs="Bookman Old Style"/>
          <w:spacing w:val="49"/>
          <w:sz w:val="24"/>
          <w:szCs w:val="24"/>
        </w:rPr>
        <w:t xml:space="preserve"> </w:t>
      </w:r>
      <w:r>
        <w:rPr>
          <w:rFonts w:ascii="Bookman Old Style" w:eastAsia="Bookman Old Style" w:hAnsi="Bookman Old Style" w:cs="Bookman Old Style"/>
          <w:sz w:val="24"/>
          <w:szCs w:val="24"/>
        </w:rPr>
        <w:t>kebut</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z w:val="24"/>
          <w:szCs w:val="24"/>
        </w:rPr>
        <w:t>han</w:t>
      </w:r>
      <w:r>
        <w:rPr>
          <w:rFonts w:ascii="Bookman Old Style" w:eastAsia="Bookman Old Style" w:hAnsi="Bookman Old Style" w:cs="Bookman Old Style"/>
          <w:spacing w:val="49"/>
          <w:sz w:val="24"/>
          <w:szCs w:val="24"/>
        </w:rPr>
        <w:t xml:space="preserve"> </w:t>
      </w:r>
      <w:r>
        <w:rPr>
          <w:rFonts w:ascii="Bookman Old Style" w:eastAsia="Bookman Old Style" w:hAnsi="Bookman Old Style" w:cs="Bookman Old Style"/>
          <w:sz w:val="24"/>
          <w:szCs w:val="24"/>
        </w:rPr>
        <w:t>dasar</w:t>
      </w:r>
      <w:r>
        <w:rPr>
          <w:rFonts w:ascii="Bookman Old Style" w:eastAsia="Bookman Old Style" w:hAnsi="Bookman Old Style" w:cs="Bookman Old Style"/>
          <w:spacing w:val="49"/>
          <w:sz w:val="24"/>
          <w:szCs w:val="24"/>
        </w:rPr>
        <w:t xml:space="preserve"> </w:t>
      </w:r>
      <w:r>
        <w:rPr>
          <w:rFonts w:ascii="Bookman Old Style" w:eastAsia="Bookman Old Style" w:hAnsi="Bookman Old Style" w:cs="Bookman Old Style"/>
          <w:sz w:val="24"/>
          <w:szCs w:val="24"/>
        </w:rPr>
        <w:t>sebaga</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mana</w:t>
      </w:r>
      <w:r>
        <w:rPr>
          <w:rFonts w:ascii="Bookman Old Style" w:eastAsia="Bookman Old Style" w:hAnsi="Bookman Old Style" w:cs="Bookman Old Style"/>
          <w:spacing w:val="49"/>
          <w:sz w:val="24"/>
          <w:szCs w:val="24"/>
        </w:rPr>
        <w:t xml:space="preserve"> </w:t>
      </w:r>
      <w:r>
        <w:rPr>
          <w:rFonts w:ascii="Bookman Old Style" w:eastAsia="Bookman Old Style" w:hAnsi="Bookman Old Style" w:cs="Bookman Old Style"/>
          <w:sz w:val="24"/>
          <w:szCs w:val="24"/>
        </w:rPr>
        <w:t>dimaksud</w:t>
      </w:r>
      <w:r>
        <w:rPr>
          <w:rFonts w:ascii="Bookman Old Style" w:eastAsia="Bookman Old Style" w:hAnsi="Bookman Old Style" w:cs="Bookman Old Style"/>
          <w:spacing w:val="49"/>
          <w:sz w:val="24"/>
          <w:szCs w:val="24"/>
        </w:rPr>
        <w:t xml:space="preserve"> </w:t>
      </w:r>
      <w:r>
        <w:rPr>
          <w:rFonts w:ascii="Bookman Old Style" w:eastAsia="Bookman Old Style" w:hAnsi="Bookman Old Style" w:cs="Bookman Old Style"/>
          <w:sz w:val="24"/>
          <w:szCs w:val="24"/>
        </w:rPr>
        <w:t>da</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z w:val="24"/>
          <w:szCs w:val="24"/>
        </w:rPr>
        <w:t>am</w:t>
      </w:r>
    </w:p>
    <w:p w14:paraId="30BFB493" w14:textId="77777777" w:rsidR="006F70DF" w:rsidRDefault="006F70DF" w:rsidP="006F70DF">
      <w:pPr>
        <w:spacing w:before="1" w:line="140" w:lineRule="exact"/>
        <w:rPr>
          <w:sz w:val="14"/>
          <w:szCs w:val="14"/>
        </w:rPr>
      </w:pPr>
    </w:p>
    <w:p w14:paraId="457F40D2" w14:textId="1760471D" w:rsidR="006F70DF" w:rsidRDefault="006F70DF" w:rsidP="00AF5359">
      <w:pPr>
        <w:ind w:left="1683" w:right="399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AF5359">
        <w:rPr>
          <w:rFonts w:ascii="Bookman Old Style" w:eastAsia="Bookman Old Style" w:hAnsi="Bookman Old Style" w:cs="Bookman Old Style"/>
          <w:sz w:val="24"/>
          <w:szCs w:val="24"/>
        </w:rPr>
        <w:t>105</w:t>
      </w:r>
      <w:r>
        <w:rPr>
          <w:rFonts w:ascii="Bookman Old Style" w:eastAsia="Bookman Old Style" w:hAnsi="Bookman Old Style" w:cs="Bookman Old Style"/>
          <w:sz w:val="24"/>
          <w:szCs w:val="24"/>
        </w:rPr>
        <w:t xml:space="preserve"> sebagai </w:t>
      </w:r>
      <w:r w:rsidR="00AF5359">
        <w:rPr>
          <w:rFonts w:ascii="Bookman Old Style" w:eastAsia="Bookman Old Style" w:hAnsi="Bookman Old Style" w:cs="Bookman Old Style"/>
          <w:sz w:val="24"/>
          <w:szCs w:val="24"/>
        </w:rPr>
        <w:t>b</w:t>
      </w:r>
      <w:r>
        <w:rPr>
          <w:rFonts w:ascii="Bookman Old Style" w:eastAsia="Bookman Old Style" w:hAnsi="Bookman Old Style" w:cs="Bookman Old Style"/>
          <w:sz w:val="24"/>
          <w:szCs w:val="24"/>
        </w:rPr>
        <w:t>erikut:</w:t>
      </w:r>
    </w:p>
    <w:p w14:paraId="3DE694D3" w14:textId="77777777" w:rsidR="006F70DF" w:rsidRDefault="006F70DF" w:rsidP="006F70DF">
      <w:pPr>
        <w:spacing w:before="1" w:line="140" w:lineRule="exact"/>
        <w:rPr>
          <w:sz w:val="14"/>
          <w:szCs w:val="14"/>
        </w:rPr>
      </w:pPr>
    </w:p>
    <w:p w14:paraId="51E84901" w14:textId="77777777" w:rsidR="006F70DF" w:rsidRDefault="006F70DF" w:rsidP="006F70DF">
      <w:pPr>
        <w:ind w:left="1683" w:right="585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45"/>
          <w:sz w:val="24"/>
          <w:szCs w:val="24"/>
        </w:rPr>
        <w:t xml:space="preserve"> </w:t>
      </w:r>
      <w:r>
        <w:rPr>
          <w:rFonts w:ascii="Bookman Old Style" w:eastAsia="Bookman Old Style" w:hAnsi="Bookman Old Style" w:cs="Bookman Old Style"/>
          <w:sz w:val="24"/>
          <w:szCs w:val="24"/>
        </w:rPr>
        <w:t>sandang;</w:t>
      </w:r>
    </w:p>
    <w:p w14:paraId="574589D9" w14:textId="77777777" w:rsidR="006F70DF" w:rsidRDefault="006F70DF" w:rsidP="006F70DF">
      <w:pPr>
        <w:spacing w:before="1" w:line="140" w:lineRule="exact"/>
        <w:rPr>
          <w:sz w:val="14"/>
          <w:szCs w:val="14"/>
        </w:rPr>
      </w:pPr>
    </w:p>
    <w:p w14:paraId="21C6258C" w14:textId="77777777" w:rsidR="006F70DF" w:rsidRDefault="006F70DF" w:rsidP="006F70DF">
      <w:pPr>
        <w:ind w:left="1683" w:right="598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pangan;</w:t>
      </w:r>
    </w:p>
    <w:p w14:paraId="499B2BEC" w14:textId="77777777" w:rsidR="006F70DF" w:rsidRDefault="006F70DF" w:rsidP="006F70DF">
      <w:pPr>
        <w:spacing w:before="3" w:line="140" w:lineRule="exact"/>
        <w:rPr>
          <w:sz w:val="14"/>
          <w:szCs w:val="14"/>
        </w:rPr>
      </w:pPr>
    </w:p>
    <w:p w14:paraId="60F0E230" w14:textId="77777777" w:rsidR="006F70DF" w:rsidRDefault="006F70DF" w:rsidP="006F70DF">
      <w:pPr>
        <w:spacing w:line="359" w:lineRule="auto"/>
        <w:ind w:left="1683" w:right="512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 xml:space="preserve">tempat tinggal; d.   </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 xml:space="preserve">kesehatan; dan e.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keamanan.</w:t>
      </w:r>
    </w:p>
    <w:p w14:paraId="14222308" w14:textId="77777777" w:rsidR="006F70DF" w:rsidRDefault="006F70DF" w:rsidP="006F70DF">
      <w:pPr>
        <w:spacing w:line="200" w:lineRule="exact"/>
      </w:pPr>
    </w:p>
    <w:p w14:paraId="7CA6AA57" w14:textId="77777777" w:rsidR="006F70DF" w:rsidRDefault="006F70DF" w:rsidP="006F70DF">
      <w:pPr>
        <w:spacing w:before="8" w:line="220" w:lineRule="exact"/>
        <w:rPr>
          <w:sz w:val="22"/>
          <w:szCs w:val="22"/>
        </w:rPr>
      </w:pPr>
    </w:p>
    <w:p w14:paraId="20E1D3E7" w14:textId="19387B82" w:rsidR="006F70DF" w:rsidRDefault="006F70DF" w:rsidP="00A27D2F">
      <w:pPr>
        <w:ind w:left="4856" w:right="3003"/>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A27D2F">
        <w:rPr>
          <w:rFonts w:ascii="Bookman Old Style" w:eastAsia="Bookman Old Style" w:hAnsi="Bookman Old Style" w:cs="Bookman Old Style"/>
          <w:sz w:val="24"/>
          <w:szCs w:val="24"/>
        </w:rPr>
        <w:t>161</w:t>
      </w:r>
    </w:p>
    <w:p w14:paraId="128B07FB" w14:textId="77777777" w:rsidR="006F70DF" w:rsidRDefault="006F70DF" w:rsidP="006F70DF">
      <w:pPr>
        <w:spacing w:before="1" w:line="140" w:lineRule="exact"/>
        <w:rPr>
          <w:sz w:val="14"/>
          <w:szCs w:val="14"/>
        </w:rPr>
      </w:pPr>
    </w:p>
    <w:p w14:paraId="7ABDF176" w14:textId="5786E98B" w:rsidR="006F70DF" w:rsidRDefault="006F70DF" w:rsidP="00A27D2F">
      <w:pPr>
        <w:spacing w:line="359" w:lineRule="auto"/>
        <w:ind w:left="1662" w:right="9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Sandang </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 xml:space="preserve">sebagaimana </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 xml:space="preserve">dimaksud </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 xml:space="preserve">dalam </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 xml:space="preserve">Pasal </w:t>
      </w:r>
      <w:r>
        <w:rPr>
          <w:rFonts w:ascii="Bookman Old Style" w:eastAsia="Bookman Old Style" w:hAnsi="Bookman Old Style" w:cs="Bookman Old Style"/>
          <w:spacing w:val="22"/>
          <w:sz w:val="24"/>
          <w:szCs w:val="24"/>
        </w:rPr>
        <w:t xml:space="preserve"> </w:t>
      </w:r>
      <w:r w:rsidR="00AF5359">
        <w:rPr>
          <w:rFonts w:ascii="Bookman Old Style" w:eastAsia="Bookman Old Style" w:hAnsi="Bookman Old Style" w:cs="Bookman Old Style"/>
          <w:spacing w:val="22"/>
          <w:sz w:val="24"/>
          <w:szCs w:val="24"/>
        </w:rPr>
        <w:t>160</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 xml:space="preserve">huruf </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a merupakan pemberian pakaian selama berada dalam lembaga.</w:t>
      </w:r>
    </w:p>
    <w:p w14:paraId="6DBA50EF" w14:textId="1FBFE00E" w:rsidR="00A27D2F" w:rsidRDefault="00A27D2F" w:rsidP="00A27D2F">
      <w:pPr>
        <w:spacing w:line="359" w:lineRule="auto"/>
        <w:ind w:left="1662" w:right="95"/>
        <w:jc w:val="both"/>
        <w:rPr>
          <w:rFonts w:ascii="Bookman Old Style" w:eastAsia="Bookman Old Style" w:hAnsi="Bookman Old Style" w:cs="Bookman Old Style"/>
          <w:sz w:val="24"/>
          <w:szCs w:val="24"/>
        </w:rPr>
      </w:pPr>
    </w:p>
    <w:p w14:paraId="1F033D0C" w14:textId="5A49C588" w:rsidR="00A27D2F" w:rsidRDefault="00A27D2F" w:rsidP="00A27D2F">
      <w:pPr>
        <w:spacing w:line="359" w:lineRule="auto"/>
        <w:ind w:left="1662" w:right="95"/>
        <w:jc w:val="both"/>
        <w:rPr>
          <w:rFonts w:ascii="Bookman Old Style" w:eastAsia="Bookman Old Style" w:hAnsi="Bookman Old Style" w:cs="Bookman Old Style"/>
          <w:sz w:val="24"/>
          <w:szCs w:val="24"/>
        </w:rPr>
      </w:pPr>
    </w:p>
    <w:p w14:paraId="5B2BD9E2" w14:textId="3C528706" w:rsidR="00A27D2F" w:rsidRDefault="00A27D2F" w:rsidP="00A27D2F">
      <w:pPr>
        <w:spacing w:line="359" w:lineRule="auto"/>
        <w:ind w:left="1662" w:right="95"/>
        <w:jc w:val="both"/>
        <w:rPr>
          <w:rFonts w:ascii="Bookman Old Style" w:eastAsia="Bookman Old Style" w:hAnsi="Bookman Old Style" w:cs="Bookman Old Style"/>
          <w:sz w:val="24"/>
          <w:szCs w:val="24"/>
        </w:rPr>
      </w:pPr>
    </w:p>
    <w:p w14:paraId="4512B570" w14:textId="79C775BB" w:rsidR="00A27D2F" w:rsidRDefault="00A27D2F" w:rsidP="00A27D2F">
      <w:pPr>
        <w:spacing w:line="359" w:lineRule="auto"/>
        <w:ind w:left="1662" w:right="95"/>
        <w:jc w:val="both"/>
        <w:rPr>
          <w:rFonts w:ascii="Bookman Old Style" w:eastAsia="Bookman Old Style" w:hAnsi="Bookman Old Style" w:cs="Bookman Old Style"/>
          <w:sz w:val="24"/>
          <w:szCs w:val="24"/>
        </w:rPr>
      </w:pPr>
    </w:p>
    <w:p w14:paraId="73FC8449" w14:textId="396BE060" w:rsidR="00A27D2F" w:rsidRDefault="00A27D2F" w:rsidP="00A27D2F">
      <w:pPr>
        <w:spacing w:line="359" w:lineRule="auto"/>
        <w:ind w:left="1662" w:right="95"/>
        <w:jc w:val="both"/>
        <w:rPr>
          <w:rFonts w:ascii="Bookman Old Style" w:eastAsia="Bookman Old Style" w:hAnsi="Bookman Old Style" w:cs="Bookman Old Style"/>
          <w:sz w:val="24"/>
          <w:szCs w:val="24"/>
        </w:rPr>
      </w:pPr>
    </w:p>
    <w:p w14:paraId="7A8BA674" w14:textId="5A7D9957" w:rsidR="00A27D2F" w:rsidRDefault="00A27D2F" w:rsidP="00A27D2F">
      <w:pPr>
        <w:spacing w:line="359" w:lineRule="auto"/>
        <w:ind w:left="1662" w:right="95"/>
        <w:jc w:val="both"/>
        <w:rPr>
          <w:rFonts w:ascii="Bookman Old Style" w:eastAsia="Bookman Old Style" w:hAnsi="Bookman Old Style" w:cs="Bookman Old Style"/>
          <w:sz w:val="24"/>
          <w:szCs w:val="24"/>
        </w:rPr>
      </w:pPr>
    </w:p>
    <w:p w14:paraId="1F707959" w14:textId="38EBFD89" w:rsidR="00A27D2F" w:rsidRDefault="00A27D2F" w:rsidP="00A27D2F">
      <w:pPr>
        <w:spacing w:line="359" w:lineRule="auto"/>
        <w:ind w:left="1662" w:right="95"/>
        <w:jc w:val="both"/>
        <w:rPr>
          <w:rFonts w:ascii="Bookman Old Style" w:eastAsia="Bookman Old Style" w:hAnsi="Bookman Old Style" w:cs="Bookman Old Style"/>
          <w:sz w:val="24"/>
          <w:szCs w:val="24"/>
        </w:rPr>
      </w:pPr>
    </w:p>
    <w:p w14:paraId="506A3F12" w14:textId="17026843" w:rsidR="00A27D2F" w:rsidRDefault="00A27D2F" w:rsidP="00A27D2F">
      <w:pPr>
        <w:spacing w:line="359" w:lineRule="auto"/>
        <w:ind w:left="1662" w:right="95"/>
        <w:jc w:val="both"/>
        <w:rPr>
          <w:rFonts w:ascii="Bookman Old Style" w:eastAsia="Bookman Old Style" w:hAnsi="Bookman Old Style" w:cs="Bookman Old Style"/>
          <w:sz w:val="24"/>
          <w:szCs w:val="24"/>
        </w:rPr>
      </w:pPr>
    </w:p>
    <w:p w14:paraId="52669A32" w14:textId="4536516C" w:rsidR="00A27D2F" w:rsidRDefault="00A27D2F" w:rsidP="00A27D2F">
      <w:pPr>
        <w:spacing w:line="359" w:lineRule="auto"/>
        <w:ind w:left="1662" w:right="95"/>
        <w:jc w:val="both"/>
        <w:rPr>
          <w:rFonts w:ascii="Bookman Old Style" w:eastAsia="Bookman Old Style" w:hAnsi="Bookman Old Style" w:cs="Bookman Old Style"/>
          <w:sz w:val="24"/>
          <w:szCs w:val="24"/>
        </w:rPr>
      </w:pPr>
    </w:p>
    <w:p w14:paraId="4FDE6D3B" w14:textId="231157D6" w:rsidR="00A27D2F" w:rsidRDefault="00A27D2F" w:rsidP="00A27D2F">
      <w:pPr>
        <w:spacing w:line="359" w:lineRule="auto"/>
        <w:ind w:left="1662" w:right="95"/>
        <w:jc w:val="both"/>
        <w:rPr>
          <w:rFonts w:ascii="Bookman Old Style" w:eastAsia="Bookman Old Style" w:hAnsi="Bookman Old Style" w:cs="Bookman Old Style"/>
          <w:sz w:val="24"/>
          <w:szCs w:val="24"/>
        </w:rPr>
      </w:pPr>
    </w:p>
    <w:p w14:paraId="6B6379B1" w14:textId="62406A0B" w:rsidR="00A27D2F" w:rsidRDefault="00A27D2F" w:rsidP="00A27D2F">
      <w:pPr>
        <w:spacing w:line="359" w:lineRule="auto"/>
        <w:ind w:left="1662" w:right="95"/>
        <w:jc w:val="both"/>
        <w:rPr>
          <w:rFonts w:ascii="Bookman Old Style" w:eastAsia="Bookman Old Style" w:hAnsi="Bookman Old Style" w:cs="Bookman Old Style"/>
          <w:sz w:val="24"/>
          <w:szCs w:val="24"/>
        </w:rPr>
      </w:pPr>
    </w:p>
    <w:p w14:paraId="5C3113D1" w14:textId="61D22160" w:rsidR="00A27D2F" w:rsidRDefault="00A27D2F" w:rsidP="00A27D2F">
      <w:pPr>
        <w:spacing w:line="359" w:lineRule="auto"/>
        <w:ind w:left="1662" w:right="95"/>
        <w:jc w:val="both"/>
        <w:rPr>
          <w:rFonts w:ascii="Bookman Old Style" w:eastAsia="Bookman Old Style" w:hAnsi="Bookman Old Style" w:cs="Bookman Old Style"/>
          <w:sz w:val="24"/>
          <w:szCs w:val="24"/>
        </w:rPr>
      </w:pPr>
    </w:p>
    <w:p w14:paraId="555741A8" w14:textId="77777777" w:rsidR="00A27D2F" w:rsidRDefault="00A27D2F" w:rsidP="00A27D2F">
      <w:pPr>
        <w:spacing w:line="359" w:lineRule="auto"/>
        <w:ind w:left="1662" w:right="95"/>
        <w:jc w:val="both"/>
        <w:rPr>
          <w:rFonts w:ascii="Bookman Old Style" w:eastAsia="Bookman Old Style" w:hAnsi="Bookman Old Style" w:cs="Bookman Old Style"/>
          <w:sz w:val="24"/>
          <w:szCs w:val="24"/>
        </w:rPr>
      </w:pPr>
    </w:p>
    <w:p w14:paraId="63E52E6E" w14:textId="77777777" w:rsidR="006F70DF" w:rsidRDefault="006F70DF" w:rsidP="006F70DF">
      <w:pPr>
        <w:spacing w:line="200" w:lineRule="exact"/>
      </w:pPr>
    </w:p>
    <w:p w14:paraId="6A3327D2" w14:textId="77777777" w:rsidR="006F70DF" w:rsidRDefault="006F70DF" w:rsidP="006F70DF">
      <w:pPr>
        <w:spacing w:before="8" w:line="220" w:lineRule="exact"/>
        <w:rPr>
          <w:sz w:val="22"/>
          <w:szCs w:val="22"/>
        </w:rPr>
      </w:pPr>
    </w:p>
    <w:p w14:paraId="478B98C7" w14:textId="7BF45DAA" w:rsidR="006F70DF" w:rsidRDefault="006F70DF" w:rsidP="00A27D2F">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A27D2F">
        <w:rPr>
          <w:rFonts w:ascii="Bookman Old Style" w:eastAsia="Bookman Old Style" w:hAnsi="Bookman Old Style" w:cs="Bookman Old Style"/>
          <w:sz w:val="24"/>
          <w:szCs w:val="24"/>
        </w:rPr>
        <w:t>162</w:t>
      </w:r>
    </w:p>
    <w:p w14:paraId="5170DCF0" w14:textId="77777777" w:rsidR="006F70DF" w:rsidRDefault="006F70DF" w:rsidP="006F70DF">
      <w:pPr>
        <w:spacing w:before="1" w:line="140" w:lineRule="exact"/>
        <w:rPr>
          <w:sz w:val="14"/>
          <w:szCs w:val="14"/>
        </w:rPr>
      </w:pPr>
    </w:p>
    <w:p w14:paraId="523A58E7" w14:textId="20417BBE" w:rsidR="006F70DF" w:rsidRDefault="006F70DF" w:rsidP="00A27D2F">
      <w:pPr>
        <w:spacing w:line="359" w:lineRule="auto"/>
        <w:ind w:left="1683" w:right="74"/>
        <w:jc w:val="both"/>
      </w:pPr>
      <w:r>
        <w:rPr>
          <w:rFonts w:ascii="Bookman Old Style" w:eastAsia="Bookman Old Style" w:hAnsi="Bookman Old Style" w:cs="Bookman Old Style"/>
          <w:sz w:val="24"/>
          <w:szCs w:val="24"/>
        </w:rPr>
        <w:t>Pangan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sebagaimana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dimaksud</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dalam</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Pasal</w:t>
      </w:r>
      <w:r>
        <w:rPr>
          <w:rFonts w:ascii="Bookman Old Style" w:eastAsia="Bookman Old Style" w:hAnsi="Bookman Old Style" w:cs="Bookman Old Style"/>
          <w:spacing w:val="2"/>
          <w:sz w:val="24"/>
          <w:szCs w:val="24"/>
        </w:rPr>
        <w:t xml:space="preserve"> </w:t>
      </w:r>
      <w:r w:rsidR="00A27D2F">
        <w:rPr>
          <w:rFonts w:ascii="Bookman Old Style" w:eastAsia="Bookman Old Style" w:hAnsi="Bookman Old Style" w:cs="Bookman Old Style"/>
          <w:spacing w:val="2"/>
          <w:sz w:val="24"/>
          <w:szCs w:val="24"/>
        </w:rPr>
        <w:t>160</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huruf b dilakukan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dengan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memberikan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makan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3 (tiga)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kali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sehari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ya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g memenuhi gizi seimbang.</w:t>
      </w:r>
    </w:p>
    <w:p w14:paraId="2371735C" w14:textId="77777777" w:rsidR="006F70DF" w:rsidRDefault="006F70DF" w:rsidP="006F70DF">
      <w:pPr>
        <w:spacing w:before="20" w:line="280" w:lineRule="exact"/>
        <w:rPr>
          <w:sz w:val="28"/>
          <w:szCs w:val="28"/>
        </w:rPr>
      </w:pPr>
    </w:p>
    <w:p w14:paraId="526347F1" w14:textId="01C9345E" w:rsidR="006F70DF" w:rsidRDefault="006F70DF" w:rsidP="00A27D2F">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A27D2F">
        <w:rPr>
          <w:rFonts w:ascii="Bookman Old Style" w:eastAsia="Bookman Old Style" w:hAnsi="Bookman Old Style" w:cs="Bookman Old Style"/>
          <w:sz w:val="24"/>
          <w:szCs w:val="24"/>
        </w:rPr>
        <w:t>163</w:t>
      </w:r>
    </w:p>
    <w:p w14:paraId="45CBD93E" w14:textId="77777777" w:rsidR="006F70DF" w:rsidRDefault="006F70DF" w:rsidP="006F70DF">
      <w:pPr>
        <w:spacing w:before="1" w:line="140" w:lineRule="exact"/>
        <w:rPr>
          <w:sz w:val="14"/>
          <w:szCs w:val="14"/>
        </w:rPr>
      </w:pPr>
    </w:p>
    <w:p w14:paraId="385A008E" w14:textId="10472F7D" w:rsidR="006F70DF" w:rsidRDefault="006F70DF" w:rsidP="006F70DF">
      <w:pPr>
        <w:spacing w:line="359" w:lineRule="auto"/>
        <w:ind w:left="1683" w:right="74"/>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 xml:space="preserve">empat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 xml:space="preserve">tinggal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 xml:space="preserve">sebagaimana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 xml:space="preserve">dimaksud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 xml:space="preserve">dalam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 xml:space="preserve">Pasal   </w:t>
      </w:r>
      <w:r w:rsidR="00A27D2F">
        <w:rPr>
          <w:rFonts w:ascii="Bookman Old Style" w:eastAsia="Bookman Old Style" w:hAnsi="Bookman Old Style" w:cs="Bookman Old Style"/>
          <w:sz w:val="24"/>
          <w:szCs w:val="24"/>
        </w:rPr>
        <w:t>160</w:t>
      </w:r>
      <w:r>
        <w:rPr>
          <w:rFonts w:ascii="Bookman Old Style" w:eastAsia="Bookman Old Style" w:hAnsi="Bookman Old Style" w:cs="Bookman Old Style"/>
          <w:sz w:val="24"/>
          <w:szCs w:val="24"/>
        </w:rPr>
        <w:t xml:space="preserve"> huruf c merupakan penyediaan tempat tinggal selama dal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m lembaga.</w:t>
      </w:r>
    </w:p>
    <w:p w14:paraId="6FD42A0A" w14:textId="77777777" w:rsidR="006F70DF" w:rsidRDefault="006F70DF" w:rsidP="006F70DF">
      <w:pPr>
        <w:spacing w:line="200" w:lineRule="exact"/>
      </w:pPr>
    </w:p>
    <w:p w14:paraId="395DB566" w14:textId="77777777" w:rsidR="006F70DF" w:rsidRDefault="006F70DF" w:rsidP="006F70DF">
      <w:pPr>
        <w:spacing w:before="8" w:line="220" w:lineRule="exact"/>
        <w:rPr>
          <w:sz w:val="22"/>
          <w:szCs w:val="22"/>
        </w:rPr>
      </w:pPr>
    </w:p>
    <w:p w14:paraId="5B04D5F5" w14:textId="15DEF313" w:rsidR="006F70DF" w:rsidRDefault="006F70DF" w:rsidP="00A27D2F">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A27D2F">
        <w:rPr>
          <w:rFonts w:ascii="Bookman Old Style" w:eastAsia="Bookman Old Style" w:hAnsi="Bookman Old Style" w:cs="Bookman Old Style"/>
          <w:sz w:val="24"/>
          <w:szCs w:val="24"/>
        </w:rPr>
        <w:t>164</w:t>
      </w:r>
    </w:p>
    <w:p w14:paraId="6390F1EA" w14:textId="77777777" w:rsidR="006F70DF" w:rsidRDefault="006F70DF" w:rsidP="006F70DF">
      <w:pPr>
        <w:spacing w:before="1" w:line="140" w:lineRule="exact"/>
        <w:rPr>
          <w:sz w:val="14"/>
          <w:szCs w:val="14"/>
        </w:rPr>
      </w:pPr>
    </w:p>
    <w:p w14:paraId="4A9D9D03" w14:textId="0123BBCF" w:rsidR="006F70DF" w:rsidRDefault="006F70DF" w:rsidP="006F70DF">
      <w:pPr>
        <w:spacing w:line="359" w:lineRule="auto"/>
        <w:ind w:left="1683" w:right="7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Kesehatan sebagaimana dimaksud d</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lam Pasal </w:t>
      </w:r>
      <w:r w:rsidR="00A27D2F">
        <w:rPr>
          <w:rFonts w:ascii="Bookman Old Style" w:eastAsia="Bookman Old Style" w:hAnsi="Bookman Old Style" w:cs="Bookman Old Style"/>
          <w:sz w:val="24"/>
          <w:szCs w:val="24"/>
        </w:rPr>
        <w:t>160</w:t>
      </w:r>
      <w:r>
        <w:rPr>
          <w:rFonts w:ascii="Bookman Old Style" w:eastAsia="Bookman Old Style" w:hAnsi="Bookman Old Style" w:cs="Bookman Old Style"/>
          <w:sz w:val="24"/>
          <w:szCs w:val="24"/>
        </w:rPr>
        <w:t xml:space="preserve"> hur</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z w:val="24"/>
          <w:szCs w:val="24"/>
        </w:rPr>
        <w:t xml:space="preserve">f d dilakukan dengan </w:t>
      </w:r>
      <w:r>
        <w:rPr>
          <w:rFonts w:ascii="Bookman Old Style" w:eastAsia="Bookman Old Style" w:hAnsi="Bookman Old Style" w:cs="Bookman Old Style"/>
          <w:spacing w:val="-2"/>
          <w:sz w:val="24"/>
          <w:szCs w:val="24"/>
        </w:rPr>
        <w:t>p</w:t>
      </w:r>
      <w:r>
        <w:rPr>
          <w:rFonts w:ascii="Bookman Old Style" w:eastAsia="Bookman Old Style" w:hAnsi="Bookman Old Style" w:cs="Bookman Old Style"/>
          <w:sz w:val="24"/>
          <w:szCs w:val="24"/>
        </w:rPr>
        <w:t>emeriksaan dan p</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z w:val="24"/>
          <w:szCs w:val="24"/>
        </w:rPr>
        <w:t>meliharaan kesehatan secara berkala.</w:t>
      </w:r>
    </w:p>
    <w:p w14:paraId="1B9D515C" w14:textId="77777777" w:rsidR="006F70DF" w:rsidRDefault="006F70DF" w:rsidP="006F70DF">
      <w:pPr>
        <w:spacing w:line="200" w:lineRule="exact"/>
      </w:pPr>
    </w:p>
    <w:p w14:paraId="7D470505" w14:textId="77777777" w:rsidR="006F70DF" w:rsidRDefault="006F70DF" w:rsidP="006F70DF">
      <w:pPr>
        <w:spacing w:before="8" w:line="220" w:lineRule="exact"/>
        <w:rPr>
          <w:sz w:val="22"/>
          <w:szCs w:val="22"/>
        </w:rPr>
      </w:pPr>
    </w:p>
    <w:p w14:paraId="28987F6A" w14:textId="4FF76A6D" w:rsidR="006F70DF" w:rsidRDefault="006F70DF" w:rsidP="00D83666">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D83666">
        <w:rPr>
          <w:rFonts w:ascii="Bookman Old Style" w:eastAsia="Bookman Old Style" w:hAnsi="Bookman Old Style" w:cs="Bookman Old Style"/>
          <w:sz w:val="24"/>
          <w:szCs w:val="24"/>
        </w:rPr>
        <w:t>165</w:t>
      </w:r>
    </w:p>
    <w:p w14:paraId="7D5CBCE0" w14:textId="77777777" w:rsidR="006F70DF" w:rsidRDefault="006F70DF" w:rsidP="006F70DF">
      <w:pPr>
        <w:spacing w:before="3" w:line="140" w:lineRule="exact"/>
        <w:rPr>
          <w:sz w:val="14"/>
          <w:szCs w:val="14"/>
        </w:rPr>
      </w:pPr>
    </w:p>
    <w:p w14:paraId="69C6E67E" w14:textId="73DBD803" w:rsidR="006F70DF" w:rsidRDefault="006F70DF" w:rsidP="006F70DF">
      <w:pPr>
        <w:spacing w:line="359" w:lineRule="auto"/>
        <w:ind w:left="1683" w:right="7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Keamanan sebagaimana dimaksud d</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lam Pasal </w:t>
      </w:r>
      <w:r w:rsidR="00D83666">
        <w:rPr>
          <w:rFonts w:ascii="Bookman Old Style" w:eastAsia="Bookman Old Style" w:hAnsi="Bookman Old Style" w:cs="Bookman Old Style"/>
          <w:sz w:val="24"/>
          <w:szCs w:val="24"/>
        </w:rPr>
        <w:t>160</w:t>
      </w:r>
      <w:r>
        <w:rPr>
          <w:rFonts w:ascii="Bookman Old Style" w:eastAsia="Bookman Old Style" w:hAnsi="Bookman Old Style" w:cs="Bookman Old Style"/>
          <w:sz w:val="24"/>
          <w:szCs w:val="24"/>
        </w:rPr>
        <w:t xml:space="preserve"> hur</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z w:val="24"/>
          <w:szCs w:val="24"/>
        </w:rPr>
        <w:t xml:space="preserve">f e dilakukan dengan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enjamin keselamatan penerima pelayanan terhindar</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dari</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segala</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bentuk kekerasan selama</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proses Rehabilitasi Sosial.</w:t>
      </w:r>
    </w:p>
    <w:p w14:paraId="0E855933" w14:textId="77777777" w:rsidR="006F70DF" w:rsidRDefault="006F70DF" w:rsidP="006F70DF">
      <w:pPr>
        <w:spacing w:line="200" w:lineRule="exact"/>
      </w:pPr>
    </w:p>
    <w:p w14:paraId="2CBBC2CF" w14:textId="77777777" w:rsidR="006F70DF" w:rsidRDefault="006F70DF" w:rsidP="006F70DF">
      <w:pPr>
        <w:spacing w:before="8" w:line="220" w:lineRule="exact"/>
        <w:rPr>
          <w:sz w:val="22"/>
          <w:szCs w:val="22"/>
        </w:rPr>
      </w:pPr>
    </w:p>
    <w:p w14:paraId="3A2D4B67" w14:textId="17B1A366" w:rsidR="006F70DF" w:rsidRDefault="006F70DF" w:rsidP="00D83666">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D83666">
        <w:rPr>
          <w:rFonts w:ascii="Bookman Old Style" w:eastAsia="Bookman Old Style" w:hAnsi="Bookman Old Style" w:cs="Bookman Old Style"/>
          <w:sz w:val="24"/>
          <w:szCs w:val="24"/>
        </w:rPr>
        <w:t>166</w:t>
      </w:r>
    </w:p>
    <w:p w14:paraId="76B27DD7" w14:textId="77777777" w:rsidR="006F70DF" w:rsidRDefault="006F70DF" w:rsidP="006F70DF">
      <w:pPr>
        <w:spacing w:before="1" w:line="140" w:lineRule="exact"/>
        <w:rPr>
          <w:sz w:val="14"/>
          <w:szCs w:val="14"/>
        </w:rPr>
      </w:pPr>
    </w:p>
    <w:p w14:paraId="38928FA0" w14:textId="3ED4FA4A" w:rsidR="006F70DF" w:rsidRDefault="006F70DF" w:rsidP="006F70DF">
      <w:pPr>
        <w:spacing w:line="359" w:lineRule="auto"/>
        <w:ind w:left="1683" w:right="7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Layanan luar lemb</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ga sebagaimana di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aksud dalam Pasal</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 xml:space="preserve"> huruf b merupak</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 layanan yang di</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z w:val="24"/>
          <w:szCs w:val="24"/>
        </w:rPr>
        <w:t>akukan di lingkun</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an keluarga, komunitas, dan masyarakat d</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z w:val="24"/>
          <w:szCs w:val="24"/>
        </w:rPr>
        <w:t>ngan didampingi ol</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z w:val="24"/>
          <w:szCs w:val="24"/>
        </w:rPr>
        <w:t>h Pekerja Sosial/Konselor Adiksi/</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enaga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Kesejahteraan Sosial adiksi yang menda</w:t>
      </w:r>
      <w:r>
        <w:rPr>
          <w:rFonts w:ascii="Bookman Old Style" w:eastAsia="Bookman Old Style" w:hAnsi="Bookman Old Style" w:cs="Bookman Old Style"/>
          <w:spacing w:val="2"/>
          <w:sz w:val="24"/>
          <w:szCs w:val="24"/>
        </w:rPr>
        <w:t>p</w:t>
      </w:r>
      <w:r>
        <w:rPr>
          <w:rFonts w:ascii="Bookman Old Style" w:eastAsia="Bookman Old Style" w:hAnsi="Bookman Old Style" w:cs="Bookman Old Style"/>
          <w:sz w:val="24"/>
          <w:szCs w:val="24"/>
        </w:rPr>
        <w:t>at tugas dari Lemb</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ga Rehabilitasi Sos</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al bagi Pecandu dan Korban Penyalahgunaan NAPZA.</w:t>
      </w:r>
    </w:p>
    <w:p w14:paraId="699CC3F7" w14:textId="77777777" w:rsidR="006F70DF" w:rsidRDefault="006F70DF" w:rsidP="006F70DF">
      <w:pPr>
        <w:spacing w:line="200" w:lineRule="exact"/>
      </w:pPr>
    </w:p>
    <w:p w14:paraId="3E16C893" w14:textId="77777777" w:rsidR="006F70DF" w:rsidRDefault="006F70DF" w:rsidP="006F70DF">
      <w:pPr>
        <w:spacing w:before="11" w:line="220" w:lineRule="exact"/>
        <w:rPr>
          <w:sz w:val="22"/>
          <w:szCs w:val="22"/>
        </w:rPr>
      </w:pPr>
    </w:p>
    <w:p w14:paraId="133EF9B0" w14:textId="77777777" w:rsidR="009A3715" w:rsidRDefault="009A3715" w:rsidP="006F70DF">
      <w:pPr>
        <w:ind w:left="4856" w:right="3292"/>
        <w:jc w:val="center"/>
        <w:rPr>
          <w:rFonts w:ascii="Bookman Old Style" w:eastAsia="Bookman Old Style" w:hAnsi="Bookman Old Style" w:cs="Bookman Old Style"/>
          <w:sz w:val="24"/>
          <w:szCs w:val="24"/>
        </w:rPr>
      </w:pPr>
    </w:p>
    <w:p w14:paraId="27BD2CCB" w14:textId="77777777" w:rsidR="009A3715" w:rsidRDefault="009A3715" w:rsidP="006F70DF">
      <w:pPr>
        <w:ind w:left="4856" w:right="3292"/>
        <w:jc w:val="center"/>
        <w:rPr>
          <w:rFonts w:ascii="Bookman Old Style" w:eastAsia="Bookman Old Style" w:hAnsi="Bookman Old Style" w:cs="Bookman Old Style"/>
          <w:sz w:val="24"/>
          <w:szCs w:val="24"/>
        </w:rPr>
      </w:pPr>
    </w:p>
    <w:p w14:paraId="128DDDAC" w14:textId="77777777" w:rsidR="009A3715" w:rsidRDefault="009A3715" w:rsidP="006F70DF">
      <w:pPr>
        <w:ind w:left="4856" w:right="3292"/>
        <w:jc w:val="center"/>
        <w:rPr>
          <w:rFonts w:ascii="Bookman Old Style" w:eastAsia="Bookman Old Style" w:hAnsi="Bookman Old Style" w:cs="Bookman Old Style"/>
          <w:sz w:val="24"/>
          <w:szCs w:val="24"/>
        </w:rPr>
      </w:pPr>
    </w:p>
    <w:p w14:paraId="62228134" w14:textId="77777777" w:rsidR="009A3715" w:rsidRDefault="009A3715" w:rsidP="006F70DF">
      <w:pPr>
        <w:ind w:left="4856" w:right="3292"/>
        <w:jc w:val="center"/>
        <w:rPr>
          <w:rFonts w:ascii="Bookman Old Style" w:eastAsia="Bookman Old Style" w:hAnsi="Bookman Old Style" w:cs="Bookman Old Style"/>
          <w:sz w:val="24"/>
          <w:szCs w:val="24"/>
        </w:rPr>
      </w:pPr>
    </w:p>
    <w:p w14:paraId="4C84B8DB" w14:textId="77777777" w:rsidR="009A3715" w:rsidRDefault="009A3715" w:rsidP="006F70DF">
      <w:pPr>
        <w:ind w:left="4856" w:right="3292"/>
        <w:jc w:val="center"/>
        <w:rPr>
          <w:rFonts w:ascii="Bookman Old Style" w:eastAsia="Bookman Old Style" w:hAnsi="Bookman Old Style" w:cs="Bookman Old Style"/>
          <w:sz w:val="24"/>
          <w:szCs w:val="24"/>
        </w:rPr>
      </w:pPr>
    </w:p>
    <w:p w14:paraId="1C3299EF" w14:textId="77777777" w:rsidR="009A3715" w:rsidRDefault="009A3715" w:rsidP="006F70DF">
      <w:pPr>
        <w:ind w:left="4856" w:right="3292"/>
        <w:jc w:val="center"/>
        <w:rPr>
          <w:rFonts w:ascii="Bookman Old Style" w:eastAsia="Bookman Old Style" w:hAnsi="Bookman Old Style" w:cs="Bookman Old Style"/>
          <w:sz w:val="24"/>
          <w:szCs w:val="24"/>
        </w:rPr>
      </w:pPr>
    </w:p>
    <w:p w14:paraId="564721E6" w14:textId="77777777" w:rsidR="009A3715" w:rsidRDefault="009A3715" w:rsidP="006F70DF">
      <w:pPr>
        <w:ind w:left="4856" w:right="3292"/>
        <w:jc w:val="center"/>
        <w:rPr>
          <w:rFonts w:ascii="Bookman Old Style" w:eastAsia="Bookman Old Style" w:hAnsi="Bookman Old Style" w:cs="Bookman Old Style"/>
          <w:sz w:val="24"/>
          <w:szCs w:val="24"/>
        </w:rPr>
      </w:pPr>
    </w:p>
    <w:p w14:paraId="65CC9938" w14:textId="77777777" w:rsidR="009A3715" w:rsidRDefault="009A3715" w:rsidP="006F70DF">
      <w:pPr>
        <w:ind w:left="4856" w:right="3292"/>
        <w:jc w:val="center"/>
        <w:rPr>
          <w:rFonts w:ascii="Bookman Old Style" w:eastAsia="Bookman Old Style" w:hAnsi="Bookman Old Style" w:cs="Bookman Old Style"/>
          <w:sz w:val="24"/>
          <w:szCs w:val="24"/>
        </w:rPr>
      </w:pPr>
    </w:p>
    <w:p w14:paraId="3B8FCFA1" w14:textId="77777777" w:rsidR="009A3715" w:rsidRDefault="009A3715" w:rsidP="006F70DF">
      <w:pPr>
        <w:ind w:left="4856" w:right="3292"/>
        <w:jc w:val="center"/>
        <w:rPr>
          <w:rFonts w:ascii="Bookman Old Style" w:eastAsia="Bookman Old Style" w:hAnsi="Bookman Old Style" w:cs="Bookman Old Style"/>
          <w:sz w:val="24"/>
          <w:szCs w:val="24"/>
        </w:rPr>
      </w:pPr>
    </w:p>
    <w:p w14:paraId="5297E142" w14:textId="77777777" w:rsidR="009A3715" w:rsidRDefault="009A3715" w:rsidP="006F70DF">
      <w:pPr>
        <w:ind w:left="4856" w:right="3292"/>
        <w:jc w:val="center"/>
        <w:rPr>
          <w:rFonts w:ascii="Bookman Old Style" w:eastAsia="Bookman Old Style" w:hAnsi="Bookman Old Style" w:cs="Bookman Old Style"/>
          <w:sz w:val="24"/>
          <w:szCs w:val="24"/>
        </w:rPr>
      </w:pPr>
    </w:p>
    <w:p w14:paraId="2F770BF5" w14:textId="77777777" w:rsidR="009A3715" w:rsidRDefault="009A3715" w:rsidP="006F70DF">
      <w:pPr>
        <w:ind w:left="4856" w:right="3292"/>
        <w:jc w:val="center"/>
        <w:rPr>
          <w:rFonts w:ascii="Bookman Old Style" w:eastAsia="Bookman Old Style" w:hAnsi="Bookman Old Style" w:cs="Bookman Old Style"/>
          <w:sz w:val="24"/>
          <w:szCs w:val="24"/>
        </w:rPr>
      </w:pPr>
    </w:p>
    <w:p w14:paraId="30AFCAF9" w14:textId="77777777" w:rsidR="009A3715" w:rsidRDefault="009A3715" w:rsidP="006F70DF">
      <w:pPr>
        <w:ind w:left="4856" w:right="3292"/>
        <w:jc w:val="center"/>
        <w:rPr>
          <w:rFonts w:ascii="Bookman Old Style" w:eastAsia="Bookman Old Style" w:hAnsi="Bookman Old Style" w:cs="Bookman Old Style"/>
          <w:sz w:val="24"/>
          <w:szCs w:val="24"/>
        </w:rPr>
      </w:pPr>
    </w:p>
    <w:p w14:paraId="27224C5E" w14:textId="77777777" w:rsidR="009A3715" w:rsidRDefault="009A3715" w:rsidP="006F70DF">
      <w:pPr>
        <w:ind w:left="4856" w:right="3292"/>
        <w:jc w:val="center"/>
        <w:rPr>
          <w:rFonts w:ascii="Bookman Old Style" w:eastAsia="Bookman Old Style" w:hAnsi="Bookman Old Style" w:cs="Bookman Old Style"/>
          <w:sz w:val="24"/>
          <w:szCs w:val="24"/>
        </w:rPr>
      </w:pPr>
    </w:p>
    <w:p w14:paraId="32F540CA" w14:textId="77777777" w:rsidR="009A3715" w:rsidRDefault="009A3715" w:rsidP="006F70DF">
      <w:pPr>
        <w:ind w:left="4856" w:right="3292"/>
        <w:jc w:val="center"/>
        <w:rPr>
          <w:rFonts w:ascii="Bookman Old Style" w:eastAsia="Bookman Old Style" w:hAnsi="Bookman Old Style" w:cs="Bookman Old Style"/>
          <w:sz w:val="24"/>
          <w:szCs w:val="24"/>
        </w:rPr>
      </w:pPr>
    </w:p>
    <w:p w14:paraId="33FD95CF" w14:textId="77777777" w:rsidR="009A3715" w:rsidRDefault="009A3715" w:rsidP="006F70DF">
      <w:pPr>
        <w:ind w:left="4856" w:right="3292"/>
        <w:jc w:val="center"/>
        <w:rPr>
          <w:rFonts w:ascii="Bookman Old Style" w:eastAsia="Bookman Old Style" w:hAnsi="Bookman Old Style" w:cs="Bookman Old Style"/>
          <w:sz w:val="24"/>
          <w:szCs w:val="24"/>
        </w:rPr>
      </w:pPr>
    </w:p>
    <w:p w14:paraId="316CCEB8" w14:textId="77777777" w:rsidR="009A3715" w:rsidRDefault="009A3715" w:rsidP="006F70DF">
      <w:pPr>
        <w:ind w:left="4856" w:right="3292"/>
        <w:jc w:val="center"/>
        <w:rPr>
          <w:rFonts w:ascii="Bookman Old Style" w:eastAsia="Bookman Old Style" w:hAnsi="Bookman Old Style" w:cs="Bookman Old Style"/>
          <w:sz w:val="24"/>
          <w:szCs w:val="24"/>
        </w:rPr>
      </w:pPr>
    </w:p>
    <w:p w14:paraId="4C764FDA" w14:textId="77777777" w:rsidR="009A3715" w:rsidRDefault="009A3715" w:rsidP="006F70DF">
      <w:pPr>
        <w:ind w:left="4856" w:right="3292"/>
        <w:jc w:val="center"/>
        <w:rPr>
          <w:rFonts w:ascii="Bookman Old Style" w:eastAsia="Bookman Old Style" w:hAnsi="Bookman Old Style" w:cs="Bookman Old Style"/>
          <w:sz w:val="24"/>
          <w:szCs w:val="24"/>
        </w:rPr>
      </w:pPr>
    </w:p>
    <w:p w14:paraId="0D619065" w14:textId="77777777" w:rsidR="009A3715" w:rsidRDefault="009A3715" w:rsidP="006F70DF">
      <w:pPr>
        <w:ind w:left="4856" w:right="3292"/>
        <w:jc w:val="center"/>
        <w:rPr>
          <w:rFonts w:ascii="Bookman Old Style" w:eastAsia="Bookman Old Style" w:hAnsi="Bookman Old Style" w:cs="Bookman Old Style"/>
          <w:sz w:val="24"/>
          <w:szCs w:val="24"/>
        </w:rPr>
      </w:pPr>
    </w:p>
    <w:p w14:paraId="0FCF866F" w14:textId="77777777" w:rsidR="009A3715" w:rsidRDefault="009A3715" w:rsidP="006F70DF">
      <w:pPr>
        <w:ind w:left="4856" w:right="3292"/>
        <w:jc w:val="center"/>
        <w:rPr>
          <w:rFonts w:ascii="Bookman Old Style" w:eastAsia="Bookman Old Style" w:hAnsi="Bookman Old Style" w:cs="Bookman Old Style"/>
          <w:sz w:val="24"/>
          <w:szCs w:val="24"/>
        </w:rPr>
      </w:pPr>
    </w:p>
    <w:p w14:paraId="6921A336" w14:textId="77777777" w:rsidR="009A3715" w:rsidRDefault="009A3715" w:rsidP="006F70DF">
      <w:pPr>
        <w:ind w:left="4856" w:right="3292"/>
        <w:jc w:val="center"/>
        <w:rPr>
          <w:rFonts w:ascii="Bookman Old Style" w:eastAsia="Bookman Old Style" w:hAnsi="Bookman Old Style" w:cs="Bookman Old Style"/>
          <w:sz w:val="24"/>
          <w:szCs w:val="24"/>
        </w:rPr>
      </w:pPr>
    </w:p>
    <w:p w14:paraId="0F50735D" w14:textId="77777777" w:rsidR="009A3715" w:rsidRDefault="009A3715" w:rsidP="006F70DF">
      <w:pPr>
        <w:ind w:left="4856" w:right="3292"/>
        <w:jc w:val="center"/>
        <w:rPr>
          <w:rFonts w:ascii="Bookman Old Style" w:eastAsia="Bookman Old Style" w:hAnsi="Bookman Old Style" w:cs="Bookman Old Style"/>
          <w:sz w:val="24"/>
          <w:szCs w:val="24"/>
        </w:rPr>
      </w:pPr>
    </w:p>
    <w:p w14:paraId="209CD74A" w14:textId="77777777" w:rsidR="009A3715" w:rsidRDefault="009A3715" w:rsidP="006F70DF">
      <w:pPr>
        <w:ind w:left="4856" w:right="3292"/>
        <w:jc w:val="center"/>
        <w:rPr>
          <w:rFonts w:ascii="Bookman Old Style" w:eastAsia="Bookman Old Style" w:hAnsi="Bookman Old Style" w:cs="Bookman Old Style"/>
          <w:sz w:val="24"/>
          <w:szCs w:val="24"/>
        </w:rPr>
      </w:pPr>
    </w:p>
    <w:p w14:paraId="0B19942F" w14:textId="412FE0D2" w:rsidR="006F70DF" w:rsidRDefault="006F70DF" w:rsidP="009A3715">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9A3715">
        <w:rPr>
          <w:rFonts w:ascii="Bookman Old Style" w:eastAsia="Bookman Old Style" w:hAnsi="Bookman Old Style" w:cs="Bookman Old Style"/>
          <w:sz w:val="24"/>
          <w:szCs w:val="24"/>
        </w:rPr>
        <w:t>167</w:t>
      </w:r>
    </w:p>
    <w:p w14:paraId="6F568E50" w14:textId="77777777" w:rsidR="006F70DF" w:rsidRDefault="006F70DF" w:rsidP="006F70DF">
      <w:pPr>
        <w:spacing w:before="1" w:line="140" w:lineRule="exact"/>
        <w:rPr>
          <w:sz w:val="14"/>
          <w:szCs w:val="14"/>
        </w:rPr>
      </w:pPr>
    </w:p>
    <w:p w14:paraId="669E7897" w14:textId="1367FF08" w:rsidR="006F70DF" w:rsidRDefault="006F70DF" w:rsidP="006F70DF">
      <w:pPr>
        <w:spacing w:line="359" w:lineRule="auto"/>
        <w:ind w:left="1683" w:right="7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Layanan luar lemb</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ga sebagaimana di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aksud dalam Pasal</w:t>
      </w:r>
      <w:r>
        <w:rPr>
          <w:rFonts w:ascii="Bookman Old Style" w:eastAsia="Bookman Old Style" w:hAnsi="Bookman Old Style" w:cs="Bookman Old Style"/>
          <w:spacing w:val="3"/>
          <w:sz w:val="24"/>
          <w:szCs w:val="24"/>
        </w:rPr>
        <w:t xml:space="preserve"> </w:t>
      </w:r>
      <w:r w:rsidR="009A3715">
        <w:rPr>
          <w:rFonts w:ascii="Bookman Old Style" w:eastAsia="Bookman Old Style" w:hAnsi="Bookman Old Style" w:cs="Bookman Old Style"/>
          <w:spacing w:val="3"/>
          <w:sz w:val="24"/>
          <w:szCs w:val="24"/>
        </w:rPr>
        <w:t>15</w:t>
      </w:r>
      <w:r>
        <w:rPr>
          <w:rFonts w:ascii="Bookman Old Style" w:eastAsia="Bookman Old Style" w:hAnsi="Bookman Old Style" w:cs="Bookman Old Style"/>
          <w:sz w:val="24"/>
          <w:szCs w:val="24"/>
        </w:rPr>
        <w:t>8 terdiri atas:</w:t>
      </w:r>
    </w:p>
    <w:p w14:paraId="6885177D" w14:textId="77777777" w:rsidR="006F70DF" w:rsidRDefault="006F70DF" w:rsidP="006F70DF">
      <w:pPr>
        <w:spacing w:before="6"/>
        <w:ind w:left="1683" w:right="282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45"/>
          <w:sz w:val="24"/>
          <w:szCs w:val="24"/>
        </w:rPr>
        <w:t xml:space="preserve"> </w:t>
      </w:r>
      <w:r>
        <w:rPr>
          <w:rFonts w:ascii="Bookman Old Style" w:eastAsia="Bookman Old Style" w:hAnsi="Bookman Old Style" w:cs="Bookman Old Style"/>
          <w:sz w:val="24"/>
          <w:szCs w:val="24"/>
        </w:rPr>
        <w:t>penjangkauan dan pendampingan;</w:t>
      </w:r>
    </w:p>
    <w:p w14:paraId="54E3000F" w14:textId="77777777" w:rsidR="006F70DF" w:rsidRDefault="006F70DF" w:rsidP="006F70DF">
      <w:pPr>
        <w:spacing w:before="1" w:line="140" w:lineRule="exact"/>
        <w:rPr>
          <w:sz w:val="14"/>
          <w:szCs w:val="14"/>
        </w:rPr>
      </w:pPr>
    </w:p>
    <w:p w14:paraId="23861DA3" w14:textId="77777777" w:rsidR="006F70DF" w:rsidRDefault="006F70DF" w:rsidP="006F70DF">
      <w:pPr>
        <w:ind w:left="1683" w:right="573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konseling;</w:t>
      </w:r>
    </w:p>
    <w:p w14:paraId="6B2BB60D" w14:textId="77777777" w:rsidR="006F70DF" w:rsidRDefault="006F70DF" w:rsidP="006F70DF">
      <w:pPr>
        <w:spacing w:before="1" w:line="140" w:lineRule="exact"/>
        <w:rPr>
          <w:sz w:val="14"/>
          <w:szCs w:val="14"/>
        </w:rPr>
      </w:pPr>
    </w:p>
    <w:p w14:paraId="06F407A3" w14:textId="77777777" w:rsidR="006F70DF" w:rsidRDefault="006F70DF" w:rsidP="006F70DF">
      <w:pPr>
        <w:ind w:left="1683" w:right="5943"/>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tes urin;</w:t>
      </w:r>
    </w:p>
    <w:p w14:paraId="5AD5B5E1" w14:textId="77777777" w:rsidR="006F70DF" w:rsidRDefault="006F70DF" w:rsidP="006F70DF">
      <w:pPr>
        <w:spacing w:before="1" w:line="140" w:lineRule="exact"/>
        <w:rPr>
          <w:sz w:val="14"/>
          <w:szCs w:val="14"/>
        </w:rPr>
      </w:pPr>
    </w:p>
    <w:p w14:paraId="53AF6562" w14:textId="77777777" w:rsidR="006F70DF" w:rsidRDefault="006F70DF" w:rsidP="006F70DF">
      <w:pPr>
        <w:ind w:left="1683" w:right="471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   </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rujukan; dan/atau</w:t>
      </w:r>
    </w:p>
    <w:p w14:paraId="0AD148FB" w14:textId="77777777" w:rsidR="006F70DF" w:rsidRDefault="006F70DF" w:rsidP="006F70DF">
      <w:pPr>
        <w:spacing w:before="1" w:line="140" w:lineRule="exact"/>
        <w:rPr>
          <w:sz w:val="14"/>
          <w:szCs w:val="14"/>
        </w:rPr>
      </w:pPr>
    </w:p>
    <w:p w14:paraId="19E979A3" w14:textId="77777777" w:rsidR="006F70DF" w:rsidRDefault="006F70DF" w:rsidP="006F70DF">
      <w:pPr>
        <w:ind w:left="1683" w:right="2041"/>
        <w:jc w:val="both"/>
        <w:rPr>
          <w:rFonts w:ascii="Bookman Old Style" w:eastAsia="Bookman Old Style" w:hAnsi="Bookman Old Style" w:cs="Bookman Old Style"/>
          <w:sz w:val="24"/>
          <w:szCs w:val="24"/>
        </w:rPr>
        <w:sectPr w:rsidR="006F70DF">
          <w:type w:val="continuous"/>
          <w:pgSz w:w="12260" w:h="18740"/>
          <w:pgMar w:top="80" w:right="1300" w:bottom="280" w:left="1720" w:header="720" w:footer="720" w:gutter="0"/>
          <w:cols w:space="720"/>
        </w:sectPr>
      </w:pPr>
      <w:r>
        <w:rPr>
          <w:rFonts w:ascii="Bookman Old Style" w:eastAsia="Bookman Old Style" w:hAnsi="Bookman Old Style" w:cs="Bookman Old Style"/>
          <w:sz w:val="24"/>
          <w:szCs w:val="24"/>
        </w:rPr>
        <w:t xml:space="preserve">e.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keterampilan vokasional/kewirausahaan.</w:t>
      </w:r>
    </w:p>
    <w:p w14:paraId="2CEC1B63" w14:textId="342FAA64" w:rsidR="006F70DF" w:rsidRDefault="006F70DF" w:rsidP="006F70DF">
      <w:pPr>
        <w:spacing w:before="57"/>
        <w:ind w:left="4040" w:right="4463"/>
        <w:jc w:val="center"/>
        <w:rPr>
          <w:rFonts w:ascii="Bookman Old Style" w:eastAsia="Bookman Old Style" w:hAnsi="Bookman Old Style" w:cs="Bookman Old Style"/>
          <w:sz w:val="24"/>
          <w:szCs w:val="24"/>
        </w:rPr>
      </w:pPr>
    </w:p>
    <w:p w14:paraId="78E36F24" w14:textId="77777777" w:rsidR="006F70DF" w:rsidRDefault="006F70DF" w:rsidP="006F70DF">
      <w:pPr>
        <w:spacing w:line="200" w:lineRule="exact"/>
      </w:pPr>
    </w:p>
    <w:p w14:paraId="482BB189" w14:textId="77777777" w:rsidR="006F70DF" w:rsidRDefault="006F70DF" w:rsidP="006F70DF">
      <w:pPr>
        <w:spacing w:line="200" w:lineRule="exact"/>
      </w:pPr>
    </w:p>
    <w:p w14:paraId="4F46BF8B" w14:textId="77777777" w:rsidR="006F70DF" w:rsidRDefault="006F70DF" w:rsidP="006F70DF">
      <w:pPr>
        <w:spacing w:before="20" w:line="280" w:lineRule="exact"/>
        <w:rPr>
          <w:sz w:val="28"/>
          <w:szCs w:val="28"/>
        </w:rPr>
      </w:pPr>
    </w:p>
    <w:p w14:paraId="682F0B1D" w14:textId="26756EDA" w:rsidR="006F70DF" w:rsidRDefault="006F70DF" w:rsidP="009F34B9">
      <w:pPr>
        <w:ind w:left="4856" w:right="3003"/>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9F34B9">
        <w:rPr>
          <w:rFonts w:ascii="Bookman Old Style" w:eastAsia="Bookman Old Style" w:hAnsi="Bookman Old Style" w:cs="Bookman Old Style"/>
          <w:sz w:val="24"/>
          <w:szCs w:val="24"/>
        </w:rPr>
        <w:t>168</w:t>
      </w:r>
    </w:p>
    <w:p w14:paraId="6FCA4CA5" w14:textId="77777777" w:rsidR="006F70DF" w:rsidRDefault="006F70DF" w:rsidP="006F70DF">
      <w:pPr>
        <w:spacing w:before="1" w:line="140" w:lineRule="exact"/>
        <w:rPr>
          <w:sz w:val="14"/>
          <w:szCs w:val="14"/>
        </w:rPr>
      </w:pPr>
    </w:p>
    <w:p w14:paraId="3EEB5279" w14:textId="4F10C65A" w:rsidR="006F70DF" w:rsidRDefault="006F70DF" w:rsidP="006F70DF">
      <w:pPr>
        <w:spacing w:line="359" w:lineRule="auto"/>
        <w:ind w:left="2250" w:right="76"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(1) Penjangkauan  </w:t>
      </w:r>
      <w:r>
        <w:rPr>
          <w:rFonts w:ascii="Bookman Old Style" w:eastAsia="Bookman Old Style" w:hAnsi="Bookman Old Style" w:cs="Bookman Old Style"/>
          <w:spacing w:val="51"/>
          <w:sz w:val="24"/>
          <w:szCs w:val="24"/>
        </w:rPr>
        <w:t xml:space="preserve"> </w:t>
      </w:r>
      <w:r>
        <w:rPr>
          <w:rFonts w:ascii="Bookman Old Style" w:eastAsia="Bookman Old Style" w:hAnsi="Bookman Old Style" w:cs="Bookman Old Style"/>
          <w:sz w:val="24"/>
          <w:szCs w:val="24"/>
        </w:rPr>
        <w:t xml:space="preserve">dan  </w:t>
      </w:r>
      <w:r>
        <w:rPr>
          <w:rFonts w:ascii="Bookman Old Style" w:eastAsia="Bookman Old Style" w:hAnsi="Bookman Old Style" w:cs="Bookman Old Style"/>
          <w:spacing w:val="51"/>
          <w:sz w:val="24"/>
          <w:szCs w:val="24"/>
        </w:rPr>
        <w:t xml:space="preserve"> </w:t>
      </w:r>
      <w:r>
        <w:rPr>
          <w:rFonts w:ascii="Bookman Old Style" w:eastAsia="Bookman Old Style" w:hAnsi="Bookman Old Style" w:cs="Bookman Old Style"/>
          <w:sz w:val="24"/>
          <w:szCs w:val="24"/>
        </w:rPr>
        <w:t xml:space="preserve">pendampingan  </w:t>
      </w:r>
      <w:r>
        <w:rPr>
          <w:rFonts w:ascii="Bookman Old Style" w:eastAsia="Bookman Old Style" w:hAnsi="Bookman Old Style" w:cs="Bookman Old Style"/>
          <w:spacing w:val="51"/>
          <w:sz w:val="24"/>
          <w:szCs w:val="24"/>
        </w:rPr>
        <w:t xml:space="preserve"> </w:t>
      </w:r>
      <w:r>
        <w:rPr>
          <w:rFonts w:ascii="Bookman Old Style" w:eastAsia="Bookman Old Style" w:hAnsi="Bookman Old Style" w:cs="Bookman Old Style"/>
          <w:sz w:val="24"/>
          <w:szCs w:val="24"/>
        </w:rPr>
        <w:t xml:space="preserve">sebagaimana dimaksud dalam Pasal </w:t>
      </w:r>
      <w:r w:rsidR="009A3715">
        <w:rPr>
          <w:rFonts w:ascii="Bookman Old Style" w:eastAsia="Bookman Old Style" w:hAnsi="Bookman Old Style" w:cs="Bookman Old Style"/>
          <w:sz w:val="24"/>
          <w:szCs w:val="24"/>
        </w:rPr>
        <w:t>167</w:t>
      </w:r>
      <w:r>
        <w:rPr>
          <w:rFonts w:ascii="Bookman Old Style" w:eastAsia="Bookman Old Style" w:hAnsi="Bookman Old Style" w:cs="Bookman Old Style"/>
          <w:sz w:val="24"/>
          <w:szCs w:val="24"/>
        </w:rPr>
        <w:t xml:space="preserve"> huruf a merupakan kegiatan mengidentifikasi, memfasilitasi Pecandu dan Korb</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 Penyalahgunaan NAPZA untuk membuka akses layanan sosial dan lainnya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sesuai kebutuha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 serta menggali potensi dalam meningkatkan keberfungsian sosial dan kualitas hidup dalam rangka Rehabilitasi Sosial.</w:t>
      </w:r>
    </w:p>
    <w:p w14:paraId="64C7C199" w14:textId="77777777" w:rsidR="006F70DF" w:rsidRDefault="006F70DF" w:rsidP="006F70DF">
      <w:pPr>
        <w:spacing w:before="6" w:line="359" w:lineRule="auto"/>
        <w:ind w:left="2250" w:right="76"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(2)</w:t>
      </w:r>
      <w:r>
        <w:rPr>
          <w:rFonts w:ascii="Bookman Old Style" w:eastAsia="Bookman Old Style" w:hAnsi="Bookman Old Style" w:cs="Bookman Old Style"/>
          <w:spacing w:val="19"/>
          <w:sz w:val="24"/>
          <w:szCs w:val="24"/>
        </w:rPr>
        <w:t xml:space="preserve"> </w:t>
      </w:r>
      <w:r>
        <w:rPr>
          <w:rFonts w:ascii="Bookman Old Style" w:eastAsia="Bookman Old Style" w:hAnsi="Bookman Old Style" w:cs="Bookman Old Style"/>
          <w:sz w:val="24"/>
          <w:szCs w:val="24"/>
        </w:rPr>
        <w:t>Sasaran program</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 xml:space="preserve">penjangkauan </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z w:val="24"/>
          <w:szCs w:val="24"/>
        </w:rPr>
        <w:t>an pendampingan sebagaimana dimaksud pada ayat (1) terdiri atas:</w:t>
      </w:r>
    </w:p>
    <w:p w14:paraId="5E5AFC06" w14:textId="77777777" w:rsidR="006F70DF" w:rsidRDefault="006F70DF" w:rsidP="006F70DF">
      <w:pPr>
        <w:spacing w:before="6"/>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47"/>
          <w:sz w:val="24"/>
          <w:szCs w:val="24"/>
        </w:rPr>
        <w:t xml:space="preserve"> </w:t>
      </w:r>
      <w:r>
        <w:rPr>
          <w:rFonts w:ascii="Bookman Old Style" w:eastAsia="Bookman Old Style" w:hAnsi="Bookman Old Style" w:cs="Bookman Old Style"/>
          <w:sz w:val="24"/>
          <w:szCs w:val="24"/>
        </w:rPr>
        <w:t>Pecandu dan Korban Penyalahgunaan NAPZA;</w:t>
      </w:r>
    </w:p>
    <w:p w14:paraId="63834C2B" w14:textId="77777777" w:rsidR="006F70DF" w:rsidRDefault="006F70DF" w:rsidP="006F70DF">
      <w:pPr>
        <w:spacing w:before="3" w:line="140" w:lineRule="exact"/>
        <w:rPr>
          <w:sz w:val="14"/>
          <w:szCs w:val="14"/>
        </w:rPr>
      </w:pPr>
    </w:p>
    <w:p w14:paraId="3F0DED3B" w14:textId="77777777" w:rsidR="006F70DF" w:rsidRDefault="006F70DF" w:rsidP="006F70DF">
      <w:pPr>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z w:val="24"/>
          <w:szCs w:val="24"/>
        </w:rPr>
        <w:t>keluarga; dan/atau</w:t>
      </w:r>
    </w:p>
    <w:p w14:paraId="1452C195" w14:textId="77777777" w:rsidR="006F70DF" w:rsidRDefault="006F70DF" w:rsidP="006F70DF">
      <w:pPr>
        <w:spacing w:before="1" w:line="140" w:lineRule="exact"/>
        <w:rPr>
          <w:sz w:val="14"/>
          <w:szCs w:val="14"/>
        </w:rPr>
      </w:pPr>
    </w:p>
    <w:p w14:paraId="45D9401A" w14:textId="77777777" w:rsidR="006F70DF" w:rsidRDefault="006F70DF" w:rsidP="006F70DF">
      <w:pPr>
        <w:spacing w:line="359" w:lineRule="auto"/>
        <w:ind w:left="2818" w:right="74" w:hanging="569"/>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w:t>
      </w:r>
      <w:r>
        <w:rPr>
          <w:rFonts w:ascii="Bookman Old Style" w:eastAsia="Bookman Old Style" w:hAnsi="Bookman Old Style" w:cs="Bookman Old Style"/>
          <w:spacing w:val="34"/>
          <w:sz w:val="24"/>
          <w:szCs w:val="24"/>
        </w:rPr>
        <w:t xml:space="preserve"> </w:t>
      </w:r>
      <w:r>
        <w:rPr>
          <w:rFonts w:ascii="Bookman Old Style" w:eastAsia="Bookman Old Style" w:hAnsi="Bookman Old Style" w:cs="Bookman Old Style"/>
          <w:sz w:val="24"/>
          <w:szCs w:val="24"/>
        </w:rPr>
        <w:t>masyarakat yang</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membutuhkan pel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yanan tetapi belum terjangkau </w:t>
      </w:r>
      <w:r>
        <w:rPr>
          <w:rFonts w:ascii="Bookman Old Style" w:eastAsia="Bookman Old Style" w:hAnsi="Bookman Old Style" w:cs="Bookman Old Style"/>
          <w:spacing w:val="-2"/>
          <w:sz w:val="24"/>
          <w:szCs w:val="24"/>
        </w:rPr>
        <w:t>o</w:t>
      </w:r>
      <w:r>
        <w:rPr>
          <w:rFonts w:ascii="Bookman Old Style" w:eastAsia="Bookman Old Style" w:hAnsi="Bookman Old Style" w:cs="Bookman Old Style"/>
          <w:sz w:val="24"/>
          <w:szCs w:val="24"/>
        </w:rPr>
        <w:t>leh program Rehab</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litasi Sosial baik yang diselenggarakan oleh Pemerintah maupun masyarakat.</w:t>
      </w:r>
    </w:p>
    <w:p w14:paraId="3A7D1085" w14:textId="77777777" w:rsidR="006F70DF" w:rsidRDefault="006F70DF" w:rsidP="006F70DF">
      <w:pPr>
        <w:spacing w:line="200" w:lineRule="exact"/>
      </w:pPr>
    </w:p>
    <w:p w14:paraId="6AEF8772" w14:textId="77777777" w:rsidR="006F70DF" w:rsidRDefault="006F70DF" w:rsidP="006F70DF">
      <w:pPr>
        <w:spacing w:before="8" w:line="220" w:lineRule="exact"/>
        <w:rPr>
          <w:sz w:val="22"/>
          <w:szCs w:val="22"/>
        </w:rPr>
      </w:pPr>
    </w:p>
    <w:p w14:paraId="022C050C" w14:textId="492EE16D" w:rsidR="006F70DF" w:rsidRDefault="006F70DF" w:rsidP="009F34B9">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9F34B9">
        <w:rPr>
          <w:rFonts w:ascii="Bookman Old Style" w:eastAsia="Bookman Old Style" w:hAnsi="Bookman Old Style" w:cs="Bookman Old Style"/>
          <w:sz w:val="24"/>
          <w:szCs w:val="24"/>
        </w:rPr>
        <w:t>169</w:t>
      </w:r>
    </w:p>
    <w:p w14:paraId="6DCA4EBC" w14:textId="77777777" w:rsidR="006F70DF" w:rsidRDefault="006F70DF" w:rsidP="006F70DF">
      <w:pPr>
        <w:spacing w:before="1" w:line="140" w:lineRule="exact"/>
        <w:rPr>
          <w:sz w:val="14"/>
          <w:szCs w:val="14"/>
        </w:rPr>
      </w:pPr>
    </w:p>
    <w:p w14:paraId="053B770B" w14:textId="54FB86A1" w:rsidR="006F70DF" w:rsidRDefault="006F70DF" w:rsidP="006F70DF">
      <w:pPr>
        <w:spacing w:line="359" w:lineRule="auto"/>
        <w:ind w:left="1683" w:right="7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Konseling sebagai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ana dimaksud dal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m Pasal </w:t>
      </w:r>
      <w:r w:rsidR="009F34B9">
        <w:rPr>
          <w:rFonts w:ascii="Bookman Old Style" w:eastAsia="Bookman Old Style" w:hAnsi="Bookman Old Style" w:cs="Bookman Old Style"/>
          <w:sz w:val="24"/>
          <w:szCs w:val="24"/>
        </w:rPr>
        <w:t>167</w:t>
      </w:r>
      <w:r>
        <w:rPr>
          <w:rFonts w:ascii="Bookman Old Style" w:eastAsia="Bookman Old Style" w:hAnsi="Bookman Old Style" w:cs="Bookman Old Style"/>
          <w:sz w:val="24"/>
          <w:szCs w:val="24"/>
        </w:rPr>
        <w:t xml:space="preserve"> huruf</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z w:val="24"/>
          <w:szCs w:val="24"/>
        </w:rPr>
        <w:t>b merupakan suatu proses komunikasi dan konsultasi untuk membangun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kepercayaan, meningka</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kan motivasi un</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uk mengikuti Rehabilitasi Sosial, dan pemeliharaan pemulihan.</w:t>
      </w:r>
    </w:p>
    <w:p w14:paraId="55528509" w14:textId="77777777" w:rsidR="006F70DF" w:rsidRDefault="006F70DF" w:rsidP="006F70DF">
      <w:pPr>
        <w:spacing w:line="200" w:lineRule="exact"/>
      </w:pPr>
    </w:p>
    <w:p w14:paraId="59C69245" w14:textId="77777777" w:rsidR="006F70DF" w:rsidRDefault="006F70DF" w:rsidP="006F70DF">
      <w:pPr>
        <w:spacing w:before="8" w:line="220" w:lineRule="exact"/>
        <w:rPr>
          <w:sz w:val="22"/>
          <w:szCs w:val="22"/>
        </w:rPr>
      </w:pPr>
    </w:p>
    <w:p w14:paraId="1C9E420E" w14:textId="77777777" w:rsidR="009F34B9" w:rsidRDefault="009F34B9" w:rsidP="006F70DF">
      <w:pPr>
        <w:ind w:left="4856" w:right="3292"/>
        <w:jc w:val="center"/>
        <w:rPr>
          <w:rFonts w:ascii="Bookman Old Style" w:eastAsia="Bookman Old Style" w:hAnsi="Bookman Old Style" w:cs="Bookman Old Style"/>
          <w:sz w:val="24"/>
          <w:szCs w:val="24"/>
        </w:rPr>
      </w:pPr>
    </w:p>
    <w:p w14:paraId="31EB2FC6" w14:textId="77777777" w:rsidR="009F34B9" w:rsidRDefault="009F34B9" w:rsidP="006F70DF">
      <w:pPr>
        <w:ind w:left="4856" w:right="3292"/>
        <w:jc w:val="center"/>
        <w:rPr>
          <w:rFonts w:ascii="Bookman Old Style" w:eastAsia="Bookman Old Style" w:hAnsi="Bookman Old Style" w:cs="Bookman Old Style"/>
          <w:sz w:val="24"/>
          <w:szCs w:val="24"/>
        </w:rPr>
      </w:pPr>
    </w:p>
    <w:p w14:paraId="2D3714EE" w14:textId="77777777" w:rsidR="009F34B9" w:rsidRDefault="009F34B9" w:rsidP="006F70DF">
      <w:pPr>
        <w:ind w:left="4856" w:right="3292"/>
        <w:jc w:val="center"/>
        <w:rPr>
          <w:rFonts w:ascii="Bookman Old Style" w:eastAsia="Bookman Old Style" w:hAnsi="Bookman Old Style" w:cs="Bookman Old Style"/>
          <w:sz w:val="24"/>
          <w:szCs w:val="24"/>
        </w:rPr>
      </w:pPr>
    </w:p>
    <w:p w14:paraId="43AF5687" w14:textId="77777777" w:rsidR="009F34B9" w:rsidRDefault="009F34B9" w:rsidP="006F70DF">
      <w:pPr>
        <w:ind w:left="4856" w:right="3292"/>
        <w:jc w:val="center"/>
        <w:rPr>
          <w:rFonts w:ascii="Bookman Old Style" w:eastAsia="Bookman Old Style" w:hAnsi="Bookman Old Style" w:cs="Bookman Old Style"/>
          <w:sz w:val="24"/>
          <w:szCs w:val="24"/>
        </w:rPr>
      </w:pPr>
    </w:p>
    <w:p w14:paraId="1E708F81" w14:textId="77777777" w:rsidR="009F34B9" w:rsidRDefault="009F34B9" w:rsidP="006F70DF">
      <w:pPr>
        <w:ind w:left="4856" w:right="3292"/>
        <w:jc w:val="center"/>
        <w:rPr>
          <w:rFonts w:ascii="Bookman Old Style" w:eastAsia="Bookman Old Style" w:hAnsi="Bookman Old Style" w:cs="Bookman Old Style"/>
          <w:sz w:val="24"/>
          <w:szCs w:val="24"/>
        </w:rPr>
      </w:pPr>
    </w:p>
    <w:p w14:paraId="6813C7F3" w14:textId="77777777" w:rsidR="009F34B9" w:rsidRDefault="009F34B9" w:rsidP="006F70DF">
      <w:pPr>
        <w:ind w:left="4856" w:right="3292"/>
        <w:jc w:val="center"/>
        <w:rPr>
          <w:rFonts w:ascii="Bookman Old Style" w:eastAsia="Bookman Old Style" w:hAnsi="Bookman Old Style" w:cs="Bookman Old Style"/>
          <w:sz w:val="24"/>
          <w:szCs w:val="24"/>
        </w:rPr>
      </w:pPr>
    </w:p>
    <w:p w14:paraId="16D1BFF4" w14:textId="77777777" w:rsidR="009F34B9" w:rsidRDefault="009F34B9" w:rsidP="006F70DF">
      <w:pPr>
        <w:ind w:left="4856" w:right="3292"/>
        <w:jc w:val="center"/>
        <w:rPr>
          <w:rFonts w:ascii="Bookman Old Style" w:eastAsia="Bookman Old Style" w:hAnsi="Bookman Old Style" w:cs="Bookman Old Style"/>
          <w:sz w:val="24"/>
          <w:szCs w:val="24"/>
        </w:rPr>
      </w:pPr>
    </w:p>
    <w:p w14:paraId="11A43CDE" w14:textId="77777777" w:rsidR="009F34B9" w:rsidRDefault="009F34B9" w:rsidP="006F70DF">
      <w:pPr>
        <w:ind w:left="4856" w:right="3292"/>
        <w:jc w:val="center"/>
        <w:rPr>
          <w:rFonts w:ascii="Bookman Old Style" w:eastAsia="Bookman Old Style" w:hAnsi="Bookman Old Style" w:cs="Bookman Old Style"/>
          <w:sz w:val="24"/>
          <w:szCs w:val="24"/>
        </w:rPr>
      </w:pPr>
    </w:p>
    <w:p w14:paraId="2C2FCD29" w14:textId="77777777" w:rsidR="009F34B9" w:rsidRDefault="009F34B9" w:rsidP="006F70DF">
      <w:pPr>
        <w:ind w:left="4856" w:right="3292"/>
        <w:jc w:val="center"/>
        <w:rPr>
          <w:rFonts w:ascii="Bookman Old Style" w:eastAsia="Bookman Old Style" w:hAnsi="Bookman Old Style" w:cs="Bookman Old Style"/>
          <w:sz w:val="24"/>
          <w:szCs w:val="24"/>
        </w:rPr>
      </w:pPr>
    </w:p>
    <w:p w14:paraId="2F0F16B7" w14:textId="77777777" w:rsidR="009F34B9" w:rsidRDefault="009F34B9" w:rsidP="006F70DF">
      <w:pPr>
        <w:ind w:left="4856" w:right="3292"/>
        <w:jc w:val="center"/>
        <w:rPr>
          <w:rFonts w:ascii="Bookman Old Style" w:eastAsia="Bookman Old Style" w:hAnsi="Bookman Old Style" w:cs="Bookman Old Style"/>
          <w:sz w:val="24"/>
          <w:szCs w:val="24"/>
        </w:rPr>
      </w:pPr>
    </w:p>
    <w:p w14:paraId="717463A2" w14:textId="77777777" w:rsidR="009F34B9" w:rsidRDefault="009F34B9" w:rsidP="006F70DF">
      <w:pPr>
        <w:ind w:left="4856" w:right="3292"/>
        <w:jc w:val="center"/>
        <w:rPr>
          <w:rFonts w:ascii="Bookman Old Style" w:eastAsia="Bookman Old Style" w:hAnsi="Bookman Old Style" w:cs="Bookman Old Style"/>
          <w:sz w:val="24"/>
          <w:szCs w:val="24"/>
        </w:rPr>
      </w:pPr>
    </w:p>
    <w:p w14:paraId="5D2C8163" w14:textId="77777777" w:rsidR="009F34B9" w:rsidRDefault="009F34B9" w:rsidP="006F70DF">
      <w:pPr>
        <w:ind w:left="4856" w:right="3292"/>
        <w:jc w:val="center"/>
        <w:rPr>
          <w:rFonts w:ascii="Bookman Old Style" w:eastAsia="Bookman Old Style" w:hAnsi="Bookman Old Style" w:cs="Bookman Old Style"/>
          <w:sz w:val="24"/>
          <w:szCs w:val="24"/>
        </w:rPr>
      </w:pPr>
    </w:p>
    <w:p w14:paraId="51ECB1CF" w14:textId="77777777" w:rsidR="009F34B9" w:rsidRDefault="009F34B9" w:rsidP="006F70DF">
      <w:pPr>
        <w:ind w:left="4856" w:right="3292"/>
        <w:jc w:val="center"/>
        <w:rPr>
          <w:rFonts w:ascii="Bookman Old Style" w:eastAsia="Bookman Old Style" w:hAnsi="Bookman Old Style" w:cs="Bookman Old Style"/>
          <w:sz w:val="24"/>
          <w:szCs w:val="24"/>
        </w:rPr>
      </w:pPr>
    </w:p>
    <w:p w14:paraId="1FDE1350" w14:textId="77777777" w:rsidR="009F34B9" w:rsidRDefault="009F34B9" w:rsidP="006F70DF">
      <w:pPr>
        <w:ind w:left="4856" w:right="3292"/>
        <w:jc w:val="center"/>
        <w:rPr>
          <w:rFonts w:ascii="Bookman Old Style" w:eastAsia="Bookman Old Style" w:hAnsi="Bookman Old Style" w:cs="Bookman Old Style"/>
          <w:sz w:val="24"/>
          <w:szCs w:val="24"/>
        </w:rPr>
      </w:pPr>
    </w:p>
    <w:p w14:paraId="31E63F67" w14:textId="711AFB74" w:rsidR="006F70DF" w:rsidRDefault="006F70DF" w:rsidP="009F34B9">
      <w:pPr>
        <w:ind w:left="4856" w:right="3003"/>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9F34B9">
        <w:rPr>
          <w:rFonts w:ascii="Bookman Old Style" w:eastAsia="Bookman Old Style" w:hAnsi="Bookman Old Style" w:cs="Bookman Old Style"/>
          <w:sz w:val="24"/>
          <w:szCs w:val="24"/>
        </w:rPr>
        <w:t>170</w:t>
      </w:r>
    </w:p>
    <w:p w14:paraId="691B2031" w14:textId="77777777" w:rsidR="006F70DF" w:rsidRDefault="006F70DF" w:rsidP="006F70DF">
      <w:pPr>
        <w:spacing w:before="3" w:line="140" w:lineRule="exact"/>
        <w:rPr>
          <w:sz w:val="14"/>
          <w:szCs w:val="14"/>
        </w:rPr>
      </w:pPr>
    </w:p>
    <w:p w14:paraId="50AEE678" w14:textId="34A7771B" w:rsidR="006F70DF" w:rsidRDefault="006F70DF" w:rsidP="006F70DF">
      <w:pPr>
        <w:spacing w:line="359" w:lineRule="auto"/>
        <w:ind w:left="1683" w:right="74"/>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es</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urin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sebagaimana</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dimaksud</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dal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m</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Pasal</w:t>
      </w:r>
      <w:r>
        <w:rPr>
          <w:rFonts w:ascii="Bookman Old Style" w:eastAsia="Bookman Old Style" w:hAnsi="Bookman Old Style" w:cs="Bookman Old Style"/>
          <w:spacing w:val="3"/>
          <w:sz w:val="24"/>
          <w:szCs w:val="24"/>
        </w:rPr>
        <w:t xml:space="preserve"> </w:t>
      </w:r>
      <w:r w:rsidR="009F34B9">
        <w:rPr>
          <w:rFonts w:ascii="Bookman Old Style" w:eastAsia="Bookman Old Style" w:hAnsi="Bookman Old Style" w:cs="Bookman Old Style"/>
          <w:spacing w:val="3"/>
          <w:sz w:val="24"/>
          <w:szCs w:val="24"/>
        </w:rPr>
        <w:t>167</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huruf c merupakan tes yang dilakukan secara periodik untuk mengetahui</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 xml:space="preserve">jenis </w:t>
      </w:r>
      <w:r>
        <w:rPr>
          <w:rFonts w:ascii="Bookman Old Style" w:eastAsia="Bookman Old Style" w:hAnsi="Bookman Old Style" w:cs="Bookman Old Style"/>
          <w:spacing w:val="2"/>
          <w:sz w:val="24"/>
          <w:szCs w:val="24"/>
        </w:rPr>
        <w:t>z</w:t>
      </w:r>
      <w:r>
        <w:rPr>
          <w:rFonts w:ascii="Bookman Old Style" w:eastAsia="Bookman Old Style" w:hAnsi="Bookman Old Style" w:cs="Bookman Old Style"/>
          <w:sz w:val="24"/>
          <w:szCs w:val="24"/>
        </w:rPr>
        <w:t>at</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yang disalahgu</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akan dan menget</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hui positif atau tidakn</w:t>
      </w:r>
      <w:r>
        <w:rPr>
          <w:rFonts w:ascii="Bookman Old Style" w:eastAsia="Bookman Old Style" w:hAnsi="Bookman Old Style" w:cs="Bookman Old Style"/>
          <w:spacing w:val="-2"/>
          <w:sz w:val="24"/>
          <w:szCs w:val="24"/>
        </w:rPr>
        <w:t>y</w:t>
      </w:r>
      <w:r>
        <w:rPr>
          <w:rFonts w:ascii="Bookman Old Style" w:eastAsia="Bookman Old Style" w:hAnsi="Bookman Old Style" w:cs="Bookman Old Style"/>
          <w:sz w:val="24"/>
          <w:szCs w:val="24"/>
        </w:rPr>
        <w:t>a penyalahgunaan NAPZA selama pro</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z w:val="24"/>
          <w:szCs w:val="24"/>
        </w:rPr>
        <w:t>es Rehabilitasi Sosial.</w:t>
      </w:r>
    </w:p>
    <w:p w14:paraId="60CC6E4C" w14:textId="77777777" w:rsidR="006F70DF" w:rsidRDefault="006F70DF" w:rsidP="006F70DF">
      <w:pPr>
        <w:spacing w:before="7" w:line="280" w:lineRule="exact"/>
        <w:rPr>
          <w:sz w:val="28"/>
          <w:szCs w:val="28"/>
        </w:rPr>
      </w:pPr>
    </w:p>
    <w:p w14:paraId="1DB0383F" w14:textId="1DDD008B" w:rsidR="006F70DF" w:rsidRDefault="006F70DF" w:rsidP="009F34B9">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9F34B9">
        <w:rPr>
          <w:rFonts w:ascii="Bookman Old Style" w:eastAsia="Bookman Old Style" w:hAnsi="Bookman Old Style" w:cs="Bookman Old Style"/>
          <w:sz w:val="24"/>
          <w:szCs w:val="24"/>
        </w:rPr>
        <w:t>171</w:t>
      </w:r>
    </w:p>
    <w:p w14:paraId="0C6A8C2D" w14:textId="77777777" w:rsidR="006F70DF" w:rsidRDefault="006F70DF" w:rsidP="006F70DF">
      <w:pPr>
        <w:spacing w:before="1" w:line="140" w:lineRule="exact"/>
        <w:rPr>
          <w:sz w:val="14"/>
          <w:szCs w:val="14"/>
        </w:rPr>
      </w:pPr>
    </w:p>
    <w:p w14:paraId="03FEC47C" w14:textId="100BEE5D" w:rsidR="006F70DF" w:rsidRDefault="006F70DF" w:rsidP="009E79BD">
      <w:pPr>
        <w:spacing w:line="360" w:lineRule="auto"/>
        <w:ind w:left="1683" w:right="74"/>
        <w:jc w:val="both"/>
      </w:pPr>
      <w:r>
        <w:rPr>
          <w:rFonts w:ascii="Bookman Old Style" w:eastAsia="Bookman Old Style" w:hAnsi="Bookman Old Style" w:cs="Bookman Old Style"/>
          <w:sz w:val="24"/>
          <w:szCs w:val="24"/>
        </w:rPr>
        <w:t xml:space="preserve">Rujukan sebagaimana dimaksud dalam Pasal </w:t>
      </w:r>
      <w:r w:rsidR="009F34B9">
        <w:rPr>
          <w:rFonts w:ascii="Bookman Old Style" w:eastAsia="Bookman Old Style" w:hAnsi="Bookman Old Style" w:cs="Bookman Old Style"/>
          <w:sz w:val="24"/>
          <w:szCs w:val="24"/>
        </w:rPr>
        <w:t>167</w:t>
      </w:r>
      <w:r>
        <w:rPr>
          <w:rFonts w:ascii="Bookman Old Style" w:eastAsia="Bookman Old Style" w:hAnsi="Bookman Old Style" w:cs="Bookman Old Style"/>
          <w:sz w:val="24"/>
          <w:szCs w:val="24"/>
        </w:rPr>
        <w:t xml:space="preserve"> huruf d merupakan upaya untuk menghubungkan Pecandu dan Korban Penyalahgunaan NAPZA ke </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kses layanan ses</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z w:val="24"/>
          <w:szCs w:val="24"/>
        </w:rPr>
        <w:t>ai dengan kebutuhan.</w:t>
      </w:r>
    </w:p>
    <w:p w14:paraId="5FC4885C" w14:textId="77777777" w:rsidR="006F70DF" w:rsidRDefault="006F70DF" w:rsidP="006F70DF">
      <w:pPr>
        <w:spacing w:before="20" w:line="280" w:lineRule="exact"/>
        <w:rPr>
          <w:sz w:val="28"/>
          <w:szCs w:val="28"/>
        </w:rPr>
      </w:pPr>
    </w:p>
    <w:p w14:paraId="11B01DEC" w14:textId="7E7DEE72" w:rsidR="006F70DF" w:rsidRDefault="006F70DF" w:rsidP="009E79BD">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9E79BD">
        <w:rPr>
          <w:rFonts w:ascii="Bookman Old Style" w:eastAsia="Bookman Old Style" w:hAnsi="Bookman Old Style" w:cs="Bookman Old Style"/>
          <w:sz w:val="24"/>
          <w:szCs w:val="24"/>
        </w:rPr>
        <w:t>172</w:t>
      </w:r>
    </w:p>
    <w:p w14:paraId="2C789AD0" w14:textId="77777777" w:rsidR="006F70DF" w:rsidRDefault="006F70DF" w:rsidP="006F70DF">
      <w:pPr>
        <w:spacing w:before="1" w:line="140" w:lineRule="exact"/>
        <w:rPr>
          <w:sz w:val="14"/>
          <w:szCs w:val="14"/>
        </w:rPr>
      </w:pPr>
    </w:p>
    <w:p w14:paraId="29D7DA42" w14:textId="3BFED680" w:rsidR="006F70DF" w:rsidRDefault="006F70DF" w:rsidP="006F70DF">
      <w:pPr>
        <w:spacing w:line="359" w:lineRule="auto"/>
        <w:ind w:left="1683" w:right="7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Keterampilan vokasional/kewirausahaan sebagaimana dimaksud dalam Pasal </w:t>
      </w:r>
      <w:r w:rsidR="009E79BD">
        <w:rPr>
          <w:rFonts w:ascii="Bookman Old Style" w:eastAsia="Bookman Old Style" w:hAnsi="Bookman Old Style" w:cs="Bookman Old Style"/>
          <w:sz w:val="24"/>
          <w:szCs w:val="24"/>
        </w:rPr>
        <w:t>167</w:t>
      </w:r>
      <w:r>
        <w:rPr>
          <w:rFonts w:ascii="Bookman Old Style" w:eastAsia="Bookman Old Style" w:hAnsi="Bookman Old Style" w:cs="Bookman Old Style"/>
          <w:sz w:val="24"/>
          <w:szCs w:val="24"/>
        </w:rPr>
        <w:t xml:space="preserve"> huruf e merupakan pemberian keterampilan untuk dapat mengurus </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z w:val="24"/>
          <w:szCs w:val="24"/>
        </w:rPr>
        <w:t>iri sendiri dilakuk</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 dengan kegiatan yang menghasilkan produk barang/jasa.</w:t>
      </w:r>
    </w:p>
    <w:p w14:paraId="58DCCE65" w14:textId="77777777" w:rsidR="006F70DF" w:rsidRDefault="006F70DF" w:rsidP="006F70DF">
      <w:pPr>
        <w:spacing w:before="9" w:line="280" w:lineRule="exact"/>
        <w:rPr>
          <w:sz w:val="28"/>
          <w:szCs w:val="28"/>
        </w:rPr>
      </w:pPr>
    </w:p>
    <w:p w14:paraId="29E6F047" w14:textId="01736603" w:rsidR="006F70DF" w:rsidRDefault="006F70DF" w:rsidP="009E79BD">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9E79BD">
        <w:rPr>
          <w:rFonts w:ascii="Bookman Old Style" w:eastAsia="Bookman Old Style" w:hAnsi="Bookman Old Style" w:cs="Bookman Old Style"/>
          <w:sz w:val="24"/>
          <w:szCs w:val="24"/>
        </w:rPr>
        <w:t>173</w:t>
      </w:r>
    </w:p>
    <w:p w14:paraId="1B9CA9BD" w14:textId="77777777" w:rsidR="006F70DF" w:rsidRDefault="006F70DF" w:rsidP="006F70DF">
      <w:pPr>
        <w:spacing w:before="1" w:line="140" w:lineRule="exact"/>
        <w:rPr>
          <w:sz w:val="14"/>
          <w:szCs w:val="14"/>
        </w:rPr>
      </w:pPr>
    </w:p>
    <w:p w14:paraId="6428783F" w14:textId="77777777" w:rsidR="006F70DF" w:rsidRDefault="006F70DF" w:rsidP="006F70DF">
      <w:pPr>
        <w:spacing w:line="359" w:lineRule="auto"/>
        <w:ind w:left="2250" w:right="76"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(1) Jangka</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z w:val="24"/>
          <w:szCs w:val="24"/>
        </w:rPr>
        <w:t>waktu</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z w:val="24"/>
          <w:szCs w:val="24"/>
        </w:rPr>
        <w:t>pelaksanaan</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z w:val="24"/>
          <w:szCs w:val="24"/>
        </w:rPr>
        <w:t>pemberian</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z w:val="24"/>
          <w:szCs w:val="24"/>
        </w:rPr>
        <w:t>pelayanan Rehabilitasi  Sosial  ditentukan  berdasarkan  hasil asesmen.</w:t>
      </w:r>
    </w:p>
    <w:p w14:paraId="7F99F8C0" w14:textId="77777777" w:rsidR="006F70DF" w:rsidRDefault="006F70DF" w:rsidP="006F70DF">
      <w:pPr>
        <w:spacing w:before="6" w:line="359" w:lineRule="auto"/>
        <w:ind w:left="2250" w:right="74"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(2) Jangka</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z w:val="24"/>
          <w:szCs w:val="24"/>
        </w:rPr>
        <w:t>waktu</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z w:val="24"/>
          <w:szCs w:val="24"/>
        </w:rPr>
        <w:t>pelaksanaan</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z w:val="24"/>
          <w:szCs w:val="24"/>
        </w:rPr>
        <w:t>pemberian</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z w:val="24"/>
          <w:szCs w:val="24"/>
        </w:rPr>
        <w:t>pelayanan Rehabilitasi</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Sosial</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bagi</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Pecandu dan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 xml:space="preserve">Korban Penyalahgunaan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 xml:space="preserve">APZA  sebagaimana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dimaksud  pada ayat (1) paling singkat 3 (tiga) bulan dan paling lama 12 (dua belas) bulan.</w:t>
      </w:r>
    </w:p>
    <w:p w14:paraId="50E8E538" w14:textId="77777777" w:rsidR="006F70DF" w:rsidRDefault="006F70DF" w:rsidP="006F70DF">
      <w:pPr>
        <w:spacing w:before="6" w:line="359" w:lineRule="auto"/>
        <w:ind w:left="2250" w:right="74"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(3) Jangka</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z w:val="24"/>
          <w:szCs w:val="24"/>
        </w:rPr>
        <w:t>waktu</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z w:val="24"/>
          <w:szCs w:val="24"/>
        </w:rPr>
        <w:t>pelaksanaan</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z w:val="24"/>
          <w:szCs w:val="24"/>
        </w:rPr>
        <w:t>pemberian</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z w:val="24"/>
          <w:szCs w:val="24"/>
        </w:rPr>
        <w:t xml:space="preserve">pelayanan Rehabilitasi Sosial </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z w:val="24"/>
          <w:szCs w:val="24"/>
        </w:rPr>
        <w:t>ebagaimana dimaksud pada ayat (2) disesuaikan dengan kebutuhan Pecandu dan Korban Penyalahgunaan NAPZA.</w:t>
      </w:r>
    </w:p>
    <w:p w14:paraId="11AE7EC5" w14:textId="77777777" w:rsidR="006F70DF" w:rsidRDefault="006F70DF" w:rsidP="006F70DF">
      <w:pPr>
        <w:spacing w:line="200" w:lineRule="exact"/>
      </w:pPr>
    </w:p>
    <w:p w14:paraId="6E4214D8" w14:textId="77777777" w:rsidR="006F70DF" w:rsidRDefault="006F70DF" w:rsidP="006F70DF">
      <w:pPr>
        <w:spacing w:before="11" w:line="220" w:lineRule="exact"/>
        <w:rPr>
          <w:sz w:val="22"/>
          <w:szCs w:val="22"/>
        </w:rPr>
      </w:pPr>
    </w:p>
    <w:p w14:paraId="17D10DE5" w14:textId="494DC545" w:rsidR="006F70DF" w:rsidRDefault="006F70DF" w:rsidP="006F70DF">
      <w:pPr>
        <w:spacing w:before="3" w:line="160" w:lineRule="exact"/>
        <w:rPr>
          <w:sz w:val="16"/>
          <w:szCs w:val="16"/>
        </w:rPr>
      </w:pPr>
    </w:p>
    <w:p w14:paraId="4795D40A" w14:textId="59F453A8" w:rsidR="00EC1B8E" w:rsidRDefault="00EC1B8E" w:rsidP="006F70DF">
      <w:pPr>
        <w:spacing w:before="3" w:line="160" w:lineRule="exact"/>
        <w:rPr>
          <w:sz w:val="16"/>
          <w:szCs w:val="16"/>
        </w:rPr>
      </w:pPr>
    </w:p>
    <w:p w14:paraId="0D3A2D93" w14:textId="0BF31634" w:rsidR="00EC1B8E" w:rsidRDefault="00EC1B8E" w:rsidP="006F70DF">
      <w:pPr>
        <w:spacing w:before="3" w:line="160" w:lineRule="exact"/>
        <w:rPr>
          <w:sz w:val="16"/>
          <w:szCs w:val="16"/>
        </w:rPr>
      </w:pPr>
    </w:p>
    <w:p w14:paraId="07A78C68" w14:textId="41C21825" w:rsidR="00EC1B8E" w:rsidRDefault="00EC1B8E" w:rsidP="006F70DF">
      <w:pPr>
        <w:spacing w:before="3" w:line="160" w:lineRule="exact"/>
        <w:rPr>
          <w:sz w:val="16"/>
          <w:szCs w:val="16"/>
        </w:rPr>
      </w:pPr>
    </w:p>
    <w:p w14:paraId="4E251D48" w14:textId="00E124D5" w:rsidR="00EC1B8E" w:rsidRDefault="00EC1B8E" w:rsidP="006F70DF">
      <w:pPr>
        <w:spacing w:before="3" w:line="160" w:lineRule="exact"/>
        <w:rPr>
          <w:sz w:val="16"/>
          <w:szCs w:val="16"/>
        </w:rPr>
      </w:pPr>
    </w:p>
    <w:p w14:paraId="584EB267" w14:textId="5E1F0E02" w:rsidR="00EC1B8E" w:rsidRDefault="00EC1B8E" w:rsidP="006F70DF">
      <w:pPr>
        <w:spacing w:before="3" w:line="160" w:lineRule="exact"/>
        <w:rPr>
          <w:sz w:val="16"/>
          <w:szCs w:val="16"/>
        </w:rPr>
      </w:pPr>
    </w:p>
    <w:p w14:paraId="686939F1" w14:textId="27E0BCE0" w:rsidR="00EC1B8E" w:rsidRDefault="00EC1B8E" w:rsidP="006F70DF">
      <w:pPr>
        <w:spacing w:before="3" w:line="160" w:lineRule="exact"/>
        <w:rPr>
          <w:sz w:val="16"/>
          <w:szCs w:val="16"/>
        </w:rPr>
      </w:pPr>
    </w:p>
    <w:p w14:paraId="73BAAD8C" w14:textId="5BA0BB56" w:rsidR="00EC1B8E" w:rsidRDefault="00EC1B8E" w:rsidP="006F70DF">
      <w:pPr>
        <w:spacing w:before="3" w:line="160" w:lineRule="exact"/>
        <w:rPr>
          <w:sz w:val="16"/>
          <w:szCs w:val="16"/>
        </w:rPr>
      </w:pPr>
    </w:p>
    <w:p w14:paraId="403FA63D" w14:textId="64D93D63" w:rsidR="00EC1B8E" w:rsidRDefault="00EC1B8E" w:rsidP="006F70DF">
      <w:pPr>
        <w:spacing w:before="3" w:line="160" w:lineRule="exact"/>
        <w:rPr>
          <w:sz w:val="16"/>
          <w:szCs w:val="16"/>
        </w:rPr>
      </w:pPr>
    </w:p>
    <w:p w14:paraId="7D14E6E3" w14:textId="25EA9032" w:rsidR="00EC1B8E" w:rsidRDefault="00EC1B8E" w:rsidP="006F70DF">
      <w:pPr>
        <w:spacing w:before="3" w:line="160" w:lineRule="exact"/>
        <w:rPr>
          <w:sz w:val="16"/>
          <w:szCs w:val="16"/>
        </w:rPr>
      </w:pPr>
    </w:p>
    <w:p w14:paraId="32AAA036" w14:textId="56D10D7C" w:rsidR="00EC1B8E" w:rsidRDefault="00EC1B8E" w:rsidP="006F70DF">
      <w:pPr>
        <w:spacing w:before="3" w:line="160" w:lineRule="exact"/>
        <w:rPr>
          <w:sz w:val="16"/>
          <w:szCs w:val="16"/>
        </w:rPr>
      </w:pPr>
    </w:p>
    <w:p w14:paraId="2CFF2E08" w14:textId="5495B688" w:rsidR="00EC1B8E" w:rsidRDefault="00EC1B8E" w:rsidP="006F70DF">
      <w:pPr>
        <w:spacing w:before="3" w:line="160" w:lineRule="exact"/>
        <w:rPr>
          <w:sz w:val="16"/>
          <w:szCs w:val="16"/>
        </w:rPr>
      </w:pPr>
    </w:p>
    <w:p w14:paraId="0E886024" w14:textId="20DD0BAA" w:rsidR="00EC1B8E" w:rsidRDefault="00EC1B8E" w:rsidP="006F70DF">
      <w:pPr>
        <w:spacing w:before="3" w:line="160" w:lineRule="exact"/>
        <w:rPr>
          <w:sz w:val="16"/>
          <w:szCs w:val="16"/>
        </w:rPr>
      </w:pPr>
    </w:p>
    <w:p w14:paraId="5B153047" w14:textId="56EA047C" w:rsidR="00EC1B8E" w:rsidRDefault="00EC1B8E" w:rsidP="006F70DF">
      <w:pPr>
        <w:spacing w:before="3" w:line="160" w:lineRule="exact"/>
        <w:rPr>
          <w:sz w:val="16"/>
          <w:szCs w:val="16"/>
        </w:rPr>
      </w:pPr>
    </w:p>
    <w:p w14:paraId="6ABAEA14" w14:textId="1FB2E3B9" w:rsidR="00EC1B8E" w:rsidRDefault="00EC1B8E" w:rsidP="006F70DF">
      <w:pPr>
        <w:spacing w:before="3" w:line="160" w:lineRule="exact"/>
        <w:rPr>
          <w:sz w:val="16"/>
          <w:szCs w:val="16"/>
        </w:rPr>
      </w:pPr>
    </w:p>
    <w:p w14:paraId="2CD6FD9C" w14:textId="4ECC1580" w:rsidR="00EC1B8E" w:rsidRDefault="00EC1B8E" w:rsidP="006F70DF">
      <w:pPr>
        <w:spacing w:before="3" w:line="160" w:lineRule="exact"/>
        <w:rPr>
          <w:sz w:val="16"/>
          <w:szCs w:val="16"/>
        </w:rPr>
      </w:pPr>
    </w:p>
    <w:p w14:paraId="0661A273" w14:textId="6AA1CC2C" w:rsidR="00EC1B8E" w:rsidRDefault="00EC1B8E" w:rsidP="006F70DF">
      <w:pPr>
        <w:spacing w:before="3" w:line="160" w:lineRule="exact"/>
        <w:rPr>
          <w:sz w:val="16"/>
          <w:szCs w:val="16"/>
        </w:rPr>
      </w:pPr>
    </w:p>
    <w:p w14:paraId="5C22AF3D" w14:textId="39A9AFA5" w:rsidR="00EC1B8E" w:rsidRDefault="00EC1B8E" w:rsidP="006F70DF">
      <w:pPr>
        <w:spacing w:before="3" w:line="160" w:lineRule="exact"/>
        <w:rPr>
          <w:sz w:val="16"/>
          <w:szCs w:val="16"/>
        </w:rPr>
      </w:pPr>
    </w:p>
    <w:p w14:paraId="3DC429C7" w14:textId="29839328" w:rsidR="00EC1B8E" w:rsidRDefault="00EC1B8E" w:rsidP="006F70DF">
      <w:pPr>
        <w:spacing w:before="3" w:line="160" w:lineRule="exact"/>
        <w:rPr>
          <w:sz w:val="16"/>
          <w:szCs w:val="16"/>
        </w:rPr>
      </w:pPr>
    </w:p>
    <w:p w14:paraId="37B13388" w14:textId="2412C59E" w:rsidR="00EC1B8E" w:rsidRDefault="00EC1B8E" w:rsidP="006F70DF">
      <w:pPr>
        <w:spacing w:before="3" w:line="160" w:lineRule="exact"/>
        <w:rPr>
          <w:sz w:val="16"/>
          <w:szCs w:val="16"/>
        </w:rPr>
      </w:pPr>
    </w:p>
    <w:p w14:paraId="7F3416BC" w14:textId="0C59306C" w:rsidR="00EC1B8E" w:rsidRDefault="00EC1B8E" w:rsidP="006F70DF">
      <w:pPr>
        <w:spacing w:before="3" w:line="160" w:lineRule="exact"/>
        <w:rPr>
          <w:sz w:val="16"/>
          <w:szCs w:val="16"/>
        </w:rPr>
      </w:pPr>
    </w:p>
    <w:p w14:paraId="54A3581B" w14:textId="1977D87B" w:rsidR="00EC1B8E" w:rsidRDefault="00EC1B8E" w:rsidP="006F70DF">
      <w:pPr>
        <w:spacing w:before="3" w:line="160" w:lineRule="exact"/>
        <w:rPr>
          <w:sz w:val="16"/>
          <w:szCs w:val="16"/>
        </w:rPr>
      </w:pPr>
    </w:p>
    <w:p w14:paraId="25B8A3E7" w14:textId="377497C1" w:rsidR="00EC1B8E" w:rsidRDefault="00EC1B8E" w:rsidP="006F70DF">
      <w:pPr>
        <w:spacing w:before="3" w:line="160" w:lineRule="exact"/>
        <w:rPr>
          <w:sz w:val="16"/>
          <w:szCs w:val="16"/>
        </w:rPr>
      </w:pPr>
    </w:p>
    <w:p w14:paraId="0EEEA1DB" w14:textId="77777777" w:rsidR="00EC1B8E" w:rsidRDefault="00EC1B8E" w:rsidP="006F70DF">
      <w:pPr>
        <w:spacing w:before="3" w:line="160" w:lineRule="exact"/>
        <w:rPr>
          <w:sz w:val="16"/>
          <w:szCs w:val="16"/>
        </w:rPr>
      </w:pPr>
    </w:p>
    <w:p w14:paraId="4A0ECDED" w14:textId="77777777" w:rsidR="006F70DF" w:rsidRDefault="006F70DF" w:rsidP="006F70DF">
      <w:pPr>
        <w:spacing w:line="200" w:lineRule="exact"/>
      </w:pPr>
    </w:p>
    <w:p w14:paraId="34FEDEBB" w14:textId="77777777" w:rsidR="006F70DF" w:rsidRDefault="006F70DF" w:rsidP="006F70DF">
      <w:pPr>
        <w:spacing w:line="200" w:lineRule="exact"/>
      </w:pPr>
    </w:p>
    <w:p w14:paraId="30B37969" w14:textId="1B63B3AA" w:rsidR="006F70DF" w:rsidRDefault="006F70DF" w:rsidP="00EC1B8E">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EC1B8E">
        <w:rPr>
          <w:rFonts w:ascii="Bookman Old Style" w:eastAsia="Bookman Old Style" w:hAnsi="Bookman Old Style" w:cs="Bookman Old Style"/>
          <w:sz w:val="24"/>
          <w:szCs w:val="24"/>
        </w:rPr>
        <w:t>174</w:t>
      </w:r>
    </w:p>
    <w:p w14:paraId="704583F0" w14:textId="77777777" w:rsidR="006F70DF" w:rsidRDefault="006F70DF" w:rsidP="006F70DF">
      <w:pPr>
        <w:spacing w:before="1" w:line="140" w:lineRule="exact"/>
        <w:rPr>
          <w:sz w:val="14"/>
          <w:szCs w:val="14"/>
        </w:rPr>
      </w:pPr>
    </w:p>
    <w:p w14:paraId="35E38360" w14:textId="77777777" w:rsidR="006F70DF" w:rsidRDefault="006F70DF" w:rsidP="006F70DF">
      <w:pPr>
        <w:ind w:left="1642" w:right="77"/>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(1)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Rehabilitasi </w:t>
      </w:r>
      <w:r>
        <w:rPr>
          <w:rFonts w:ascii="Bookman Old Style" w:eastAsia="Bookman Old Style" w:hAnsi="Bookman Old Style" w:cs="Bookman Old Style"/>
          <w:spacing w:val="27"/>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27"/>
          <w:sz w:val="24"/>
          <w:szCs w:val="24"/>
        </w:rPr>
        <w:t xml:space="preserve"> </w:t>
      </w:r>
      <w:r>
        <w:rPr>
          <w:rFonts w:ascii="Bookman Old Style" w:eastAsia="Bookman Old Style" w:hAnsi="Bookman Old Style" w:cs="Bookman Old Style"/>
          <w:sz w:val="24"/>
          <w:szCs w:val="24"/>
        </w:rPr>
        <w:t xml:space="preserve">khusus </w:t>
      </w:r>
      <w:r>
        <w:rPr>
          <w:rFonts w:ascii="Bookman Old Style" w:eastAsia="Bookman Old Style" w:hAnsi="Bookman Old Style" w:cs="Bookman Old Style"/>
          <w:spacing w:val="27"/>
          <w:sz w:val="24"/>
          <w:szCs w:val="24"/>
        </w:rPr>
        <w:t xml:space="preserve"> </w:t>
      </w:r>
      <w:r>
        <w:rPr>
          <w:rFonts w:ascii="Bookman Old Style" w:eastAsia="Bookman Old Style" w:hAnsi="Bookman Old Style" w:cs="Bookman Old Style"/>
          <w:sz w:val="24"/>
          <w:szCs w:val="24"/>
        </w:rPr>
        <w:t xml:space="preserve">bagi </w:t>
      </w:r>
      <w:r>
        <w:rPr>
          <w:rFonts w:ascii="Bookman Old Style" w:eastAsia="Bookman Old Style" w:hAnsi="Bookman Old Style" w:cs="Bookman Old Style"/>
          <w:spacing w:val="27"/>
          <w:sz w:val="24"/>
          <w:szCs w:val="24"/>
        </w:rPr>
        <w:t xml:space="preserve"> </w:t>
      </w:r>
      <w:r>
        <w:rPr>
          <w:rFonts w:ascii="Bookman Old Style" w:eastAsia="Bookman Old Style" w:hAnsi="Bookman Old Style" w:cs="Bookman Old Style"/>
          <w:sz w:val="24"/>
          <w:szCs w:val="24"/>
        </w:rPr>
        <w:t xml:space="preserve">Pecandu </w:t>
      </w:r>
      <w:r>
        <w:rPr>
          <w:rFonts w:ascii="Bookman Old Style" w:eastAsia="Bookman Old Style" w:hAnsi="Bookman Old Style" w:cs="Bookman Old Style"/>
          <w:spacing w:val="27"/>
          <w:sz w:val="24"/>
          <w:szCs w:val="24"/>
        </w:rPr>
        <w:t xml:space="preserve"> </w:t>
      </w:r>
      <w:r>
        <w:rPr>
          <w:rFonts w:ascii="Bookman Old Style" w:eastAsia="Bookman Old Style" w:hAnsi="Bookman Old Style" w:cs="Bookman Old Style"/>
          <w:sz w:val="24"/>
          <w:szCs w:val="24"/>
        </w:rPr>
        <w:t xml:space="preserve">dan </w:t>
      </w:r>
      <w:r>
        <w:rPr>
          <w:rFonts w:ascii="Bookman Old Style" w:eastAsia="Bookman Old Style" w:hAnsi="Bookman Old Style" w:cs="Bookman Old Style"/>
          <w:spacing w:val="27"/>
          <w:sz w:val="24"/>
          <w:szCs w:val="24"/>
        </w:rPr>
        <w:t xml:space="preserve"> </w:t>
      </w:r>
      <w:r>
        <w:rPr>
          <w:rFonts w:ascii="Bookman Old Style" w:eastAsia="Bookman Old Style" w:hAnsi="Bookman Old Style" w:cs="Bookman Old Style"/>
          <w:sz w:val="24"/>
          <w:szCs w:val="24"/>
        </w:rPr>
        <w:t>Korban</w:t>
      </w:r>
    </w:p>
    <w:p w14:paraId="7433D702" w14:textId="77777777" w:rsidR="006F70DF" w:rsidRDefault="006F70DF" w:rsidP="006F70DF">
      <w:pPr>
        <w:spacing w:before="1" w:line="140" w:lineRule="exact"/>
        <w:rPr>
          <w:sz w:val="14"/>
          <w:szCs w:val="14"/>
        </w:rPr>
      </w:pPr>
    </w:p>
    <w:p w14:paraId="03CC5F77" w14:textId="77777777" w:rsidR="006F70DF" w:rsidRDefault="006F70DF" w:rsidP="006F70DF">
      <w:pPr>
        <w:ind w:left="225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Penyalahgunaan NAPZA, ditujukan kepada:</w:t>
      </w:r>
    </w:p>
    <w:p w14:paraId="527715E5" w14:textId="77777777" w:rsidR="006F70DF" w:rsidRDefault="006F70DF" w:rsidP="006F70DF">
      <w:pPr>
        <w:spacing w:before="1" w:line="140" w:lineRule="exact"/>
        <w:rPr>
          <w:sz w:val="14"/>
          <w:szCs w:val="14"/>
        </w:rPr>
      </w:pPr>
    </w:p>
    <w:p w14:paraId="3D8FDED7" w14:textId="77777777" w:rsidR="006F70DF" w:rsidRDefault="006F70DF" w:rsidP="006F70DF">
      <w:pPr>
        <w:spacing w:line="359" w:lineRule="auto"/>
        <w:ind w:left="2250" w:right="442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47"/>
          <w:sz w:val="24"/>
          <w:szCs w:val="24"/>
        </w:rPr>
        <w:t xml:space="preserve"> </w:t>
      </w:r>
      <w:r>
        <w:rPr>
          <w:rFonts w:ascii="Bookman Old Style" w:eastAsia="Bookman Old Style" w:hAnsi="Bookman Old Style" w:cs="Bookman Old Style"/>
          <w:sz w:val="24"/>
          <w:szCs w:val="24"/>
        </w:rPr>
        <w:t xml:space="preserve">perempuan; dan b.   </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z w:val="24"/>
          <w:szCs w:val="24"/>
        </w:rPr>
        <w:t>anak.</w:t>
      </w:r>
    </w:p>
    <w:p w14:paraId="5364A01E" w14:textId="77777777" w:rsidR="006F70DF" w:rsidRDefault="006F70DF" w:rsidP="006F70DF">
      <w:pPr>
        <w:spacing w:before="6" w:line="359" w:lineRule="auto"/>
        <w:ind w:left="2250" w:right="76" w:hanging="566"/>
        <w:jc w:val="both"/>
        <w:rPr>
          <w:rFonts w:ascii="Bookman Old Style" w:eastAsia="Bookman Old Style" w:hAnsi="Bookman Old Style" w:cs="Bookman Old Style"/>
          <w:sz w:val="24"/>
          <w:szCs w:val="24"/>
        </w:rPr>
        <w:sectPr w:rsidR="006F70DF">
          <w:type w:val="continuous"/>
          <w:pgSz w:w="12260" w:h="18740"/>
          <w:pgMar w:top="80" w:right="1300" w:bottom="280" w:left="1720" w:header="720" w:footer="720" w:gutter="0"/>
          <w:cols w:space="720"/>
        </w:sectPr>
      </w:pPr>
      <w:r>
        <w:rPr>
          <w:rFonts w:ascii="Bookman Old Style" w:eastAsia="Bookman Old Style" w:hAnsi="Bookman Old Style" w:cs="Bookman Old Style"/>
          <w:sz w:val="24"/>
          <w:szCs w:val="24"/>
        </w:rPr>
        <w:t xml:space="preserve">(2) </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z w:val="24"/>
          <w:szCs w:val="24"/>
        </w:rPr>
        <w:t xml:space="preserve">Rehabilitasi Sosial khusus bagi Pecandu dan Korban Penyalahgunaan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 xml:space="preserve">APZA  sebagaimana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dimaksud  pada ayat (1) merupakan tindakan perlakuan yang mempertimbangkan kebutuhan spesifik</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perempuan dan anak.</w:t>
      </w:r>
    </w:p>
    <w:p w14:paraId="270551EE" w14:textId="77777777" w:rsidR="006F70DF" w:rsidRDefault="006F70DF" w:rsidP="006F70DF">
      <w:pPr>
        <w:spacing w:before="20" w:line="280" w:lineRule="exact"/>
        <w:rPr>
          <w:sz w:val="28"/>
          <w:szCs w:val="28"/>
        </w:rPr>
      </w:pPr>
    </w:p>
    <w:p w14:paraId="1224DBCD" w14:textId="0590221E" w:rsidR="006F70DF" w:rsidRDefault="006F70DF" w:rsidP="00EC1B8E">
      <w:pPr>
        <w:ind w:left="4856" w:right="314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EC1B8E">
        <w:rPr>
          <w:rFonts w:ascii="Bookman Old Style" w:eastAsia="Bookman Old Style" w:hAnsi="Bookman Old Style" w:cs="Bookman Old Style"/>
          <w:sz w:val="24"/>
          <w:szCs w:val="24"/>
        </w:rPr>
        <w:t>175</w:t>
      </w:r>
    </w:p>
    <w:p w14:paraId="2B1104C4" w14:textId="77777777" w:rsidR="006F70DF" w:rsidRDefault="006F70DF" w:rsidP="006F70DF">
      <w:pPr>
        <w:spacing w:before="1" w:line="140" w:lineRule="exact"/>
        <w:rPr>
          <w:sz w:val="14"/>
          <w:szCs w:val="14"/>
        </w:rPr>
      </w:pPr>
    </w:p>
    <w:p w14:paraId="46F09D02" w14:textId="0D54E2E8" w:rsidR="006F70DF" w:rsidRDefault="006F70DF" w:rsidP="006F70DF">
      <w:pPr>
        <w:spacing w:line="359" w:lineRule="auto"/>
        <w:ind w:left="2250" w:right="74"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(1) Rehabilitasi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bagi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Pecandu </w:t>
      </w:r>
      <w:r>
        <w:rPr>
          <w:rFonts w:ascii="Bookman Old Style" w:eastAsia="Bookman Old Style" w:hAnsi="Bookman Old Style" w:cs="Bookman Old Style"/>
          <w:spacing w:val="41"/>
          <w:sz w:val="24"/>
          <w:szCs w:val="24"/>
        </w:rPr>
        <w:t xml:space="preserve"> </w:t>
      </w:r>
      <w:r>
        <w:rPr>
          <w:rFonts w:ascii="Bookman Old Style" w:eastAsia="Bookman Old Style" w:hAnsi="Bookman Old Style" w:cs="Bookman Old Style"/>
          <w:sz w:val="24"/>
          <w:szCs w:val="24"/>
        </w:rPr>
        <w:t xml:space="preserve">dan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Korban Penyalahgunaan NAPZA khusus perempuan sebagaimana dimaksud dalam Pasal </w:t>
      </w:r>
      <w:r w:rsidR="00EC1B8E">
        <w:rPr>
          <w:rFonts w:ascii="Bookman Old Style" w:eastAsia="Bookman Old Style" w:hAnsi="Bookman Old Style" w:cs="Bookman Old Style"/>
          <w:sz w:val="24"/>
          <w:szCs w:val="24"/>
        </w:rPr>
        <w:t>174</w:t>
      </w:r>
      <w:r>
        <w:rPr>
          <w:rFonts w:ascii="Bookman Old Style" w:eastAsia="Bookman Old Style" w:hAnsi="Bookman Old Style" w:cs="Bookman Old Style"/>
          <w:sz w:val="24"/>
          <w:szCs w:val="24"/>
        </w:rPr>
        <w:t xml:space="preserve"> ayat (1) huruf a bertujuan:</w:t>
      </w:r>
    </w:p>
    <w:p w14:paraId="17C42C59" w14:textId="77777777" w:rsidR="006F70DF" w:rsidRDefault="006F70DF" w:rsidP="006F70DF">
      <w:pPr>
        <w:spacing w:before="6" w:line="359" w:lineRule="auto"/>
        <w:ind w:left="2818" w:right="76" w:hanging="569"/>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32"/>
          <w:sz w:val="24"/>
          <w:szCs w:val="24"/>
        </w:rPr>
        <w:t xml:space="preserve"> </w:t>
      </w:r>
      <w:r>
        <w:rPr>
          <w:rFonts w:ascii="Bookman Old Style" w:eastAsia="Bookman Old Style" w:hAnsi="Bookman Old Style" w:cs="Bookman Old Style"/>
          <w:sz w:val="24"/>
          <w:szCs w:val="24"/>
        </w:rPr>
        <w:t>meningkatkan pemberdayaan diri pe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empuan dan mengenali kemampuan diri;</w:t>
      </w:r>
    </w:p>
    <w:p w14:paraId="5BE604E8" w14:textId="77777777" w:rsidR="006F70DF" w:rsidRDefault="006F70DF" w:rsidP="006F70DF">
      <w:pPr>
        <w:spacing w:before="6" w:line="359" w:lineRule="auto"/>
        <w:ind w:left="2818" w:right="74" w:hanging="60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64"/>
          <w:sz w:val="24"/>
          <w:szCs w:val="24"/>
        </w:rPr>
        <w:t xml:space="preserve"> </w:t>
      </w:r>
      <w:r>
        <w:rPr>
          <w:rFonts w:ascii="Bookman Old Style" w:eastAsia="Bookman Old Style" w:hAnsi="Bookman Old Style" w:cs="Bookman Old Style"/>
          <w:sz w:val="24"/>
          <w:szCs w:val="24"/>
        </w:rPr>
        <w:t xml:space="preserve">memberikan pendidikan tentang keterampilan dalam pengasuhan bagi </w:t>
      </w:r>
      <w:r>
        <w:rPr>
          <w:rFonts w:ascii="Bookman Old Style" w:eastAsia="Bookman Old Style" w:hAnsi="Bookman Old Style" w:cs="Bookman Old Style"/>
          <w:spacing w:val="-2"/>
          <w:sz w:val="24"/>
          <w:szCs w:val="24"/>
        </w:rPr>
        <w:t>p</w:t>
      </w:r>
      <w:r>
        <w:rPr>
          <w:rFonts w:ascii="Bookman Old Style" w:eastAsia="Bookman Old Style" w:hAnsi="Bookman Old Style" w:cs="Bookman Old Style"/>
          <w:sz w:val="24"/>
          <w:szCs w:val="24"/>
        </w:rPr>
        <w:t>erempuan yang te</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z w:val="24"/>
          <w:szCs w:val="24"/>
        </w:rPr>
        <w:t>ah memiliki anak atau sedang hamil; dan</w:t>
      </w:r>
    </w:p>
    <w:p w14:paraId="2257296D" w14:textId="77777777" w:rsidR="006F70DF" w:rsidRDefault="006F70DF" w:rsidP="006F70DF">
      <w:pPr>
        <w:spacing w:before="6" w:line="359" w:lineRule="auto"/>
        <w:ind w:left="2818" w:right="74" w:hanging="60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c.     membangun</w:t>
      </w:r>
      <w:r>
        <w:rPr>
          <w:rFonts w:ascii="Bookman Old Style" w:eastAsia="Bookman Old Style" w:hAnsi="Bookman Old Style" w:cs="Bookman Old Style"/>
          <w:spacing w:val="33"/>
          <w:sz w:val="24"/>
          <w:szCs w:val="24"/>
        </w:rPr>
        <w:t xml:space="preserve"> </w:t>
      </w:r>
      <w:r>
        <w:rPr>
          <w:rFonts w:ascii="Bookman Old Style" w:eastAsia="Bookman Old Style" w:hAnsi="Bookman Old Style" w:cs="Bookman Old Style"/>
          <w:sz w:val="24"/>
          <w:szCs w:val="24"/>
        </w:rPr>
        <w:t>rasa</w:t>
      </w:r>
      <w:r>
        <w:rPr>
          <w:rFonts w:ascii="Bookman Old Style" w:eastAsia="Bookman Old Style" w:hAnsi="Bookman Old Style" w:cs="Bookman Old Style"/>
          <w:spacing w:val="33"/>
          <w:sz w:val="24"/>
          <w:szCs w:val="24"/>
        </w:rPr>
        <w:t xml:space="preserve"> </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anggung</w:t>
      </w:r>
      <w:r>
        <w:rPr>
          <w:rFonts w:ascii="Bookman Old Style" w:eastAsia="Bookman Old Style" w:hAnsi="Bookman Old Style" w:cs="Bookman Old Style"/>
          <w:spacing w:val="33"/>
          <w:sz w:val="24"/>
          <w:szCs w:val="24"/>
        </w:rPr>
        <w:t xml:space="preserve"> </w:t>
      </w:r>
      <w:r>
        <w:rPr>
          <w:rFonts w:ascii="Bookman Old Style" w:eastAsia="Bookman Old Style" w:hAnsi="Bookman Old Style" w:cs="Bookman Old Style"/>
          <w:sz w:val="24"/>
          <w:szCs w:val="24"/>
        </w:rPr>
        <w:t>jawab</w:t>
      </w:r>
      <w:r>
        <w:rPr>
          <w:rFonts w:ascii="Bookman Old Style" w:eastAsia="Bookman Old Style" w:hAnsi="Bookman Old Style" w:cs="Bookman Old Style"/>
          <w:spacing w:val="33"/>
          <w:sz w:val="24"/>
          <w:szCs w:val="24"/>
        </w:rPr>
        <w:t xml:space="preserve"> </w:t>
      </w:r>
      <w:r>
        <w:rPr>
          <w:rFonts w:ascii="Bookman Old Style" w:eastAsia="Bookman Old Style" w:hAnsi="Bookman Old Style" w:cs="Bookman Old Style"/>
          <w:sz w:val="24"/>
          <w:szCs w:val="24"/>
        </w:rPr>
        <w:t>se</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agai</w:t>
      </w:r>
      <w:r>
        <w:rPr>
          <w:rFonts w:ascii="Bookman Old Style" w:eastAsia="Bookman Old Style" w:hAnsi="Bookman Old Style" w:cs="Bookman Old Style"/>
          <w:spacing w:val="33"/>
          <w:sz w:val="24"/>
          <w:szCs w:val="24"/>
        </w:rPr>
        <w:t xml:space="preserve"> </w:t>
      </w:r>
      <w:r>
        <w:rPr>
          <w:rFonts w:ascii="Bookman Old Style" w:eastAsia="Bookman Old Style" w:hAnsi="Bookman Old Style" w:cs="Bookman Old Style"/>
          <w:sz w:val="24"/>
          <w:szCs w:val="24"/>
        </w:rPr>
        <w:t>pendidik bagi anak.</w:t>
      </w:r>
    </w:p>
    <w:p w14:paraId="04DCF8B8" w14:textId="77777777" w:rsidR="006F70DF" w:rsidRDefault="006F70DF" w:rsidP="006F70DF">
      <w:pPr>
        <w:spacing w:before="8" w:line="359" w:lineRule="auto"/>
        <w:ind w:left="2250" w:right="74"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(2) Rehabilitasi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bagi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Pecandu </w:t>
      </w:r>
      <w:r>
        <w:rPr>
          <w:rFonts w:ascii="Bookman Old Style" w:eastAsia="Bookman Old Style" w:hAnsi="Bookman Old Style" w:cs="Bookman Old Style"/>
          <w:spacing w:val="41"/>
          <w:sz w:val="24"/>
          <w:szCs w:val="24"/>
        </w:rPr>
        <w:t xml:space="preserve"> </w:t>
      </w:r>
      <w:r>
        <w:rPr>
          <w:rFonts w:ascii="Bookman Old Style" w:eastAsia="Bookman Old Style" w:hAnsi="Bookman Old Style" w:cs="Bookman Old Style"/>
          <w:sz w:val="24"/>
          <w:szCs w:val="24"/>
        </w:rPr>
        <w:t xml:space="preserve">dan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Korban Penyalahgunaan NAPZA khusus perempuan dapat diberikan terhadap:</w:t>
      </w:r>
    </w:p>
    <w:p w14:paraId="2C3E4E36" w14:textId="77777777" w:rsidR="006F70DF" w:rsidRDefault="006F70DF" w:rsidP="006F70DF">
      <w:pPr>
        <w:spacing w:before="6"/>
        <w:ind w:left="2180" w:right="2670"/>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perempuan yang sedang hamil;</w:t>
      </w:r>
    </w:p>
    <w:p w14:paraId="6D4B3D43" w14:textId="77777777" w:rsidR="006F70DF" w:rsidRDefault="006F70DF" w:rsidP="006F70DF">
      <w:pPr>
        <w:spacing w:before="1" w:line="140" w:lineRule="exact"/>
        <w:rPr>
          <w:sz w:val="14"/>
          <w:szCs w:val="14"/>
        </w:rPr>
      </w:pPr>
    </w:p>
    <w:p w14:paraId="7A7A36C3" w14:textId="77777777" w:rsidR="006F70DF" w:rsidRDefault="006F70DF" w:rsidP="006F70DF">
      <w:pPr>
        <w:ind w:left="2218"/>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69"/>
          <w:sz w:val="24"/>
          <w:szCs w:val="24"/>
        </w:rPr>
        <w:t xml:space="preserve"> </w:t>
      </w:r>
      <w:r>
        <w:rPr>
          <w:rFonts w:ascii="Bookman Old Style" w:eastAsia="Bookman Old Style" w:hAnsi="Bookman Old Style" w:cs="Bookman Old Style"/>
          <w:sz w:val="24"/>
          <w:szCs w:val="24"/>
        </w:rPr>
        <w:t>perempuan yang sedang menyusui; dan</w:t>
      </w:r>
    </w:p>
    <w:p w14:paraId="3D93C7C2" w14:textId="77777777" w:rsidR="006F70DF" w:rsidRDefault="006F70DF" w:rsidP="006F70DF">
      <w:pPr>
        <w:spacing w:before="1" w:line="140" w:lineRule="exact"/>
        <w:rPr>
          <w:sz w:val="14"/>
          <w:szCs w:val="14"/>
        </w:rPr>
      </w:pPr>
    </w:p>
    <w:p w14:paraId="69632D20" w14:textId="77777777" w:rsidR="006F70DF" w:rsidRDefault="006F70DF" w:rsidP="006F70DF">
      <w:pPr>
        <w:spacing w:line="359" w:lineRule="auto"/>
        <w:ind w:left="2818" w:right="76" w:hanging="60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c.     perempuan</w:t>
      </w:r>
      <w:r>
        <w:rPr>
          <w:rFonts w:ascii="Bookman Old Style" w:eastAsia="Bookman Old Style" w:hAnsi="Bookman Old Style" w:cs="Bookman Old Style"/>
          <w:spacing w:val="40"/>
          <w:sz w:val="24"/>
          <w:szCs w:val="24"/>
        </w:rPr>
        <w:t xml:space="preserve"> </w:t>
      </w:r>
      <w:r>
        <w:rPr>
          <w:rFonts w:ascii="Bookman Old Style" w:eastAsia="Bookman Old Style" w:hAnsi="Bookman Old Style" w:cs="Bookman Old Style"/>
          <w:sz w:val="24"/>
          <w:szCs w:val="24"/>
        </w:rPr>
        <w:t>yang</w:t>
      </w:r>
      <w:r>
        <w:rPr>
          <w:rFonts w:ascii="Bookman Old Style" w:eastAsia="Bookman Old Style" w:hAnsi="Bookman Old Style" w:cs="Bookman Old Style"/>
          <w:spacing w:val="40"/>
          <w:sz w:val="24"/>
          <w:szCs w:val="24"/>
        </w:rPr>
        <w:t xml:space="preserve">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asih</w:t>
      </w:r>
      <w:r>
        <w:rPr>
          <w:rFonts w:ascii="Bookman Old Style" w:eastAsia="Bookman Old Style" w:hAnsi="Bookman Old Style" w:cs="Bookman Old Style"/>
          <w:spacing w:val="40"/>
          <w:sz w:val="24"/>
          <w:szCs w:val="24"/>
        </w:rPr>
        <w:t xml:space="preserve"> </w:t>
      </w:r>
      <w:r>
        <w:rPr>
          <w:rFonts w:ascii="Bookman Old Style" w:eastAsia="Bookman Old Style" w:hAnsi="Bookman Old Style" w:cs="Bookman Old Style"/>
          <w:sz w:val="24"/>
          <w:szCs w:val="24"/>
        </w:rPr>
        <w:t>memiliki</w:t>
      </w:r>
      <w:r>
        <w:rPr>
          <w:rFonts w:ascii="Bookman Old Style" w:eastAsia="Bookman Old Style" w:hAnsi="Bookman Old Style" w:cs="Bookman Old Style"/>
          <w:spacing w:val="40"/>
          <w:sz w:val="24"/>
          <w:szCs w:val="24"/>
        </w:rPr>
        <w:t xml:space="preserve"> </w:t>
      </w:r>
      <w:r>
        <w:rPr>
          <w:rFonts w:ascii="Bookman Old Style" w:eastAsia="Bookman Old Style" w:hAnsi="Bookman Old Style" w:cs="Bookman Old Style"/>
          <w:sz w:val="24"/>
          <w:szCs w:val="24"/>
        </w:rPr>
        <w:t>anak</w:t>
      </w:r>
      <w:r>
        <w:rPr>
          <w:rFonts w:ascii="Bookman Old Style" w:eastAsia="Bookman Old Style" w:hAnsi="Bookman Old Style" w:cs="Bookman Old Style"/>
          <w:spacing w:val="42"/>
          <w:sz w:val="24"/>
          <w:szCs w:val="24"/>
        </w:rPr>
        <w:t xml:space="preserve"> </w:t>
      </w:r>
      <w:r>
        <w:rPr>
          <w:rFonts w:ascii="Bookman Old Style" w:eastAsia="Bookman Old Style" w:hAnsi="Bookman Old Style" w:cs="Bookman Old Style"/>
          <w:sz w:val="24"/>
          <w:szCs w:val="24"/>
        </w:rPr>
        <w:t>di</w:t>
      </w:r>
      <w:r>
        <w:rPr>
          <w:rFonts w:ascii="Bookman Old Style" w:eastAsia="Bookman Old Style" w:hAnsi="Bookman Old Style" w:cs="Bookman Old Style"/>
          <w:spacing w:val="40"/>
          <w:sz w:val="24"/>
          <w:szCs w:val="24"/>
        </w:rPr>
        <w:t xml:space="preserve"> </w:t>
      </w:r>
      <w:r>
        <w:rPr>
          <w:rFonts w:ascii="Bookman Old Style" w:eastAsia="Bookman Old Style" w:hAnsi="Bookman Old Style" w:cs="Bookman Old Style"/>
          <w:sz w:val="24"/>
          <w:szCs w:val="24"/>
        </w:rPr>
        <w:t>bawah</w:t>
      </w:r>
      <w:r>
        <w:rPr>
          <w:rFonts w:ascii="Bookman Old Style" w:eastAsia="Bookman Old Style" w:hAnsi="Bookman Old Style" w:cs="Bookman Old Style"/>
          <w:spacing w:val="40"/>
          <w:sz w:val="24"/>
          <w:szCs w:val="24"/>
        </w:rPr>
        <w:t xml:space="preserve"> </w:t>
      </w:r>
      <w:r>
        <w:rPr>
          <w:rFonts w:ascii="Bookman Old Style" w:eastAsia="Bookman Old Style" w:hAnsi="Bookman Old Style" w:cs="Bookman Old Style"/>
          <w:sz w:val="24"/>
          <w:szCs w:val="24"/>
        </w:rPr>
        <w:t>5 (lima) tahun.</w:t>
      </w:r>
    </w:p>
    <w:p w14:paraId="4A210151" w14:textId="77777777" w:rsidR="00EC1B8E" w:rsidRDefault="00EC1B8E" w:rsidP="006F70DF">
      <w:pPr>
        <w:spacing w:before="6" w:line="359" w:lineRule="auto"/>
        <w:ind w:left="2250" w:right="74" w:hanging="566"/>
        <w:jc w:val="both"/>
        <w:rPr>
          <w:rFonts w:ascii="Bookman Old Style" w:eastAsia="Bookman Old Style" w:hAnsi="Bookman Old Style" w:cs="Bookman Old Style"/>
          <w:sz w:val="24"/>
          <w:szCs w:val="24"/>
        </w:rPr>
      </w:pPr>
    </w:p>
    <w:p w14:paraId="7B62F52C" w14:textId="77777777" w:rsidR="00EC1B8E" w:rsidRDefault="00EC1B8E" w:rsidP="006F70DF">
      <w:pPr>
        <w:spacing w:before="6" w:line="359" w:lineRule="auto"/>
        <w:ind w:left="2250" w:right="74" w:hanging="566"/>
        <w:jc w:val="both"/>
        <w:rPr>
          <w:rFonts w:ascii="Bookman Old Style" w:eastAsia="Bookman Old Style" w:hAnsi="Bookman Old Style" w:cs="Bookman Old Style"/>
          <w:sz w:val="24"/>
          <w:szCs w:val="24"/>
        </w:rPr>
      </w:pPr>
    </w:p>
    <w:p w14:paraId="1289ACE1" w14:textId="77777777" w:rsidR="00EC1B8E" w:rsidRDefault="00EC1B8E" w:rsidP="006F70DF">
      <w:pPr>
        <w:spacing w:before="6" w:line="359" w:lineRule="auto"/>
        <w:ind w:left="2250" w:right="74" w:hanging="566"/>
        <w:jc w:val="both"/>
        <w:rPr>
          <w:rFonts w:ascii="Bookman Old Style" w:eastAsia="Bookman Old Style" w:hAnsi="Bookman Old Style" w:cs="Bookman Old Style"/>
          <w:sz w:val="24"/>
          <w:szCs w:val="24"/>
        </w:rPr>
      </w:pPr>
    </w:p>
    <w:p w14:paraId="66F602FC" w14:textId="77777777" w:rsidR="00EC1B8E" w:rsidRDefault="00EC1B8E" w:rsidP="006F70DF">
      <w:pPr>
        <w:spacing w:before="6" w:line="359" w:lineRule="auto"/>
        <w:ind w:left="2250" w:right="74" w:hanging="566"/>
        <w:jc w:val="both"/>
        <w:rPr>
          <w:rFonts w:ascii="Bookman Old Style" w:eastAsia="Bookman Old Style" w:hAnsi="Bookman Old Style" w:cs="Bookman Old Style"/>
          <w:sz w:val="24"/>
          <w:szCs w:val="24"/>
        </w:rPr>
      </w:pPr>
    </w:p>
    <w:p w14:paraId="76540CC7" w14:textId="77777777" w:rsidR="00EC1B8E" w:rsidRDefault="00EC1B8E" w:rsidP="006F70DF">
      <w:pPr>
        <w:spacing w:before="6" w:line="359" w:lineRule="auto"/>
        <w:ind w:left="2250" w:right="74" w:hanging="566"/>
        <w:jc w:val="both"/>
        <w:rPr>
          <w:rFonts w:ascii="Bookman Old Style" w:eastAsia="Bookman Old Style" w:hAnsi="Bookman Old Style" w:cs="Bookman Old Style"/>
          <w:sz w:val="24"/>
          <w:szCs w:val="24"/>
        </w:rPr>
      </w:pPr>
    </w:p>
    <w:p w14:paraId="3CBF3AF4" w14:textId="77777777" w:rsidR="00EC1B8E" w:rsidRDefault="00EC1B8E" w:rsidP="006F70DF">
      <w:pPr>
        <w:spacing w:before="6" w:line="359" w:lineRule="auto"/>
        <w:ind w:left="2250" w:right="74" w:hanging="566"/>
        <w:jc w:val="both"/>
        <w:rPr>
          <w:rFonts w:ascii="Bookman Old Style" w:eastAsia="Bookman Old Style" w:hAnsi="Bookman Old Style" w:cs="Bookman Old Style"/>
          <w:sz w:val="24"/>
          <w:szCs w:val="24"/>
        </w:rPr>
      </w:pPr>
    </w:p>
    <w:p w14:paraId="74CB8EA0" w14:textId="77777777" w:rsidR="00EC1B8E" w:rsidRDefault="00EC1B8E" w:rsidP="006F70DF">
      <w:pPr>
        <w:spacing w:before="6" w:line="359" w:lineRule="auto"/>
        <w:ind w:left="2250" w:right="74" w:hanging="566"/>
        <w:jc w:val="both"/>
        <w:rPr>
          <w:rFonts w:ascii="Bookman Old Style" w:eastAsia="Bookman Old Style" w:hAnsi="Bookman Old Style" w:cs="Bookman Old Style"/>
          <w:sz w:val="24"/>
          <w:szCs w:val="24"/>
        </w:rPr>
      </w:pPr>
    </w:p>
    <w:p w14:paraId="5F2ABC45" w14:textId="77777777" w:rsidR="00EC1B8E" w:rsidRDefault="00EC1B8E" w:rsidP="006F70DF">
      <w:pPr>
        <w:spacing w:before="6" w:line="359" w:lineRule="auto"/>
        <w:ind w:left="2250" w:right="74" w:hanging="566"/>
        <w:jc w:val="both"/>
        <w:rPr>
          <w:rFonts w:ascii="Bookman Old Style" w:eastAsia="Bookman Old Style" w:hAnsi="Bookman Old Style" w:cs="Bookman Old Style"/>
          <w:sz w:val="24"/>
          <w:szCs w:val="24"/>
        </w:rPr>
      </w:pPr>
    </w:p>
    <w:p w14:paraId="6CD944AB" w14:textId="77777777" w:rsidR="00EC1B8E" w:rsidRDefault="00EC1B8E" w:rsidP="006F70DF">
      <w:pPr>
        <w:spacing w:before="6" w:line="359" w:lineRule="auto"/>
        <w:ind w:left="2250" w:right="74" w:hanging="566"/>
        <w:jc w:val="both"/>
        <w:rPr>
          <w:rFonts w:ascii="Bookman Old Style" w:eastAsia="Bookman Old Style" w:hAnsi="Bookman Old Style" w:cs="Bookman Old Style"/>
          <w:sz w:val="24"/>
          <w:szCs w:val="24"/>
        </w:rPr>
      </w:pPr>
    </w:p>
    <w:p w14:paraId="495357E0" w14:textId="77777777" w:rsidR="00EC1B8E" w:rsidRDefault="00EC1B8E" w:rsidP="006F70DF">
      <w:pPr>
        <w:spacing w:before="6" w:line="359" w:lineRule="auto"/>
        <w:ind w:left="2250" w:right="74" w:hanging="566"/>
        <w:jc w:val="both"/>
        <w:rPr>
          <w:rFonts w:ascii="Bookman Old Style" w:eastAsia="Bookman Old Style" w:hAnsi="Bookman Old Style" w:cs="Bookman Old Style"/>
          <w:sz w:val="24"/>
          <w:szCs w:val="24"/>
        </w:rPr>
      </w:pPr>
    </w:p>
    <w:p w14:paraId="5EF77AC0" w14:textId="77777777" w:rsidR="00EC1B8E" w:rsidRDefault="00EC1B8E" w:rsidP="006F70DF">
      <w:pPr>
        <w:spacing w:before="6" w:line="359" w:lineRule="auto"/>
        <w:ind w:left="2250" w:right="74" w:hanging="566"/>
        <w:jc w:val="both"/>
        <w:rPr>
          <w:rFonts w:ascii="Bookman Old Style" w:eastAsia="Bookman Old Style" w:hAnsi="Bookman Old Style" w:cs="Bookman Old Style"/>
          <w:sz w:val="24"/>
          <w:szCs w:val="24"/>
        </w:rPr>
      </w:pPr>
    </w:p>
    <w:p w14:paraId="7325D50D" w14:textId="77777777" w:rsidR="00EC1B8E" w:rsidRDefault="00EC1B8E" w:rsidP="006F70DF">
      <w:pPr>
        <w:spacing w:before="6" w:line="359" w:lineRule="auto"/>
        <w:ind w:left="2250" w:right="74" w:hanging="566"/>
        <w:jc w:val="both"/>
        <w:rPr>
          <w:rFonts w:ascii="Bookman Old Style" w:eastAsia="Bookman Old Style" w:hAnsi="Bookman Old Style" w:cs="Bookman Old Style"/>
          <w:sz w:val="24"/>
          <w:szCs w:val="24"/>
        </w:rPr>
      </w:pPr>
    </w:p>
    <w:p w14:paraId="65664C1F" w14:textId="77777777" w:rsidR="00EC1B8E" w:rsidRDefault="00EC1B8E" w:rsidP="006F70DF">
      <w:pPr>
        <w:spacing w:before="6" w:line="359" w:lineRule="auto"/>
        <w:ind w:left="2250" w:right="74" w:hanging="566"/>
        <w:jc w:val="both"/>
        <w:rPr>
          <w:rFonts w:ascii="Bookman Old Style" w:eastAsia="Bookman Old Style" w:hAnsi="Bookman Old Style" w:cs="Bookman Old Style"/>
          <w:sz w:val="24"/>
          <w:szCs w:val="24"/>
        </w:rPr>
      </w:pPr>
    </w:p>
    <w:p w14:paraId="63EC8100" w14:textId="77777777" w:rsidR="00EC1B8E" w:rsidRDefault="00EC1B8E" w:rsidP="006F70DF">
      <w:pPr>
        <w:spacing w:before="6" w:line="359" w:lineRule="auto"/>
        <w:ind w:left="2250" w:right="74" w:hanging="566"/>
        <w:jc w:val="both"/>
        <w:rPr>
          <w:rFonts w:ascii="Bookman Old Style" w:eastAsia="Bookman Old Style" w:hAnsi="Bookman Old Style" w:cs="Bookman Old Style"/>
          <w:sz w:val="24"/>
          <w:szCs w:val="24"/>
        </w:rPr>
      </w:pPr>
    </w:p>
    <w:p w14:paraId="26E4FD4E" w14:textId="77777777" w:rsidR="00EC1B8E" w:rsidRDefault="00EC1B8E" w:rsidP="006F70DF">
      <w:pPr>
        <w:spacing w:before="6" w:line="359" w:lineRule="auto"/>
        <w:ind w:left="2250" w:right="74" w:hanging="566"/>
        <w:jc w:val="both"/>
        <w:rPr>
          <w:rFonts w:ascii="Bookman Old Style" w:eastAsia="Bookman Old Style" w:hAnsi="Bookman Old Style" w:cs="Bookman Old Style"/>
          <w:sz w:val="24"/>
          <w:szCs w:val="24"/>
        </w:rPr>
      </w:pPr>
    </w:p>
    <w:p w14:paraId="6EF43D39" w14:textId="77777777" w:rsidR="00EC1B8E" w:rsidRDefault="00EC1B8E" w:rsidP="006F70DF">
      <w:pPr>
        <w:spacing w:before="6" w:line="359" w:lineRule="auto"/>
        <w:ind w:left="2250" w:right="74" w:hanging="566"/>
        <w:jc w:val="both"/>
        <w:rPr>
          <w:rFonts w:ascii="Bookman Old Style" w:eastAsia="Bookman Old Style" w:hAnsi="Bookman Old Style" w:cs="Bookman Old Style"/>
          <w:sz w:val="24"/>
          <w:szCs w:val="24"/>
        </w:rPr>
      </w:pPr>
    </w:p>
    <w:p w14:paraId="1CC701B0" w14:textId="39D657D4" w:rsidR="006F70DF" w:rsidRDefault="006F70DF" w:rsidP="006F70DF">
      <w:pPr>
        <w:spacing w:before="6" w:line="359" w:lineRule="auto"/>
        <w:ind w:left="2250" w:right="74"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(3) Rehabilitasi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bagi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Pecandu </w:t>
      </w:r>
      <w:r>
        <w:rPr>
          <w:rFonts w:ascii="Bookman Old Style" w:eastAsia="Bookman Old Style" w:hAnsi="Bookman Old Style" w:cs="Bookman Old Style"/>
          <w:spacing w:val="41"/>
          <w:sz w:val="24"/>
          <w:szCs w:val="24"/>
        </w:rPr>
        <w:t xml:space="preserve"> </w:t>
      </w:r>
      <w:r>
        <w:rPr>
          <w:rFonts w:ascii="Bookman Old Style" w:eastAsia="Bookman Old Style" w:hAnsi="Bookman Old Style" w:cs="Bookman Old Style"/>
          <w:sz w:val="24"/>
          <w:szCs w:val="24"/>
        </w:rPr>
        <w:t xml:space="preserve">dan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Korban Penyalahgunaan NAPZA khusus perem</w:t>
      </w:r>
      <w:r>
        <w:rPr>
          <w:rFonts w:ascii="Bookman Old Style" w:eastAsia="Bookman Old Style" w:hAnsi="Bookman Old Style" w:cs="Bookman Old Style"/>
          <w:spacing w:val="2"/>
          <w:sz w:val="24"/>
          <w:szCs w:val="24"/>
        </w:rPr>
        <w:t>p</w:t>
      </w:r>
      <w:r>
        <w:rPr>
          <w:rFonts w:ascii="Bookman Old Style" w:eastAsia="Bookman Old Style" w:hAnsi="Bookman Old Style" w:cs="Bookman Old Style"/>
          <w:sz w:val="24"/>
          <w:szCs w:val="24"/>
        </w:rPr>
        <w:t xml:space="preserve">uan yang sedang hamil sebagaimana dimaksud pada </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yat (2) huruf</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a dilakukan dengan cara mengupayakan untuk melindungi kesehatan diri dan bayi dalam kandungan.</w:t>
      </w:r>
    </w:p>
    <w:p w14:paraId="19988758" w14:textId="77777777" w:rsidR="006F70DF" w:rsidRDefault="006F70DF" w:rsidP="006F70DF">
      <w:pPr>
        <w:spacing w:before="6" w:line="360" w:lineRule="auto"/>
        <w:ind w:left="2250" w:right="74"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(4) Rehabilitasi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bagi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Pecandu </w:t>
      </w:r>
      <w:r>
        <w:rPr>
          <w:rFonts w:ascii="Bookman Old Style" w:eastAsia="Bookman Old Style" w:hAnsi="Bookman Old Style" w:cs="Bookman Old Style"/>
          <w:spacing w:val="41"/>
          <w:sz w:val="24"/>
          <w:szCs w:val="24"/>
        </w:rPr>
        <w:t xml:space="preserve"> </w:t>
      </w:r>
      <w:r>
        <w:rPr>
          <w:rFonts w:ascii="Bookman Old Style" w:eastAsia="Bookman Old Style" w:hAnsi="Bookman Old Style" w:cs="Bookman Old Style"/>
          <w:sz w:val="24"/>
          <w:szCs w:val="24"/>
        </w:rPr>
        <w:t xml:space="preserve">dan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Korban Penyalahgunaan NAPZA khusus perem</w:t>
      </w:r>
      <w:r>
        <w:rPr>
          <w:rFonts w:ascii="Bookman Old Style" w:eastAsia="Bookman Old Style" w:hAnsi="Bookman Old Style" w:cs="Bookman Old Style"/>
          <w:spacing w:val="2"/>
          <w:sz w:val="24"/>
          <w:szCs w:val="24"/>
        </w:rPr>
        <w:t>p</w:t>
      </w:r>
      <w:r>
        <w:rPr>
          <w:rFonts w:ascii="Bookman Old Style" w:eastAsia="Bookman Old Style" w:hAnsi="Bookman Old Style" w:cs="Bookman Old Style"/>
          <w:sz w:val="24"/>
          <w:szCs w:val="24"/>
        </w:rPr>
        <w:t>uan yang sedang menyusui sebagaimana dimaksud pada</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ayat (2) huruf</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b dilakukan dengan cara mengupayakan untuk melindungi kesehatan diri dan bayi.</w:t>
      </w:r>
    </w:p>
    <w:p w14:paraId="51537027" w14:textId="77777777" w:rsidR="006F70DF" w:rsidRDefault="006F70DF" w:rsidP="006F70DF">
      <w:pPr>
        <w:spacing w:before="5" w:line="359" w:lineRule="auto"/>
        <w:ind w:left="2250" w:right="74"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(5) Rehabilitasi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bagi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Pecandu </w:t>
      </w:r>
      <w:r>
        <w:rPr>
          <w:rFonts w:ascii="Bookman Old Style" w:eastAsia="Bookman Old Style" w:hAnsi="Bookman Old Style" w:cs="Bookman Old Style"/>
          <w:spacing w:val="41"/>
          <w:sz w:val="24"/>
          <w:szCs w:val="24"/>
        </w:rPr>
        <w:t xml:space="preserve"> </w:t>
      </w:r>
      <w:r>
        <w:rPr>
          <w:rFonts w:ascii="Bookman Old Style" w:eastAsia="Bookman Old Style" w:hAnsi="Bookman Old Style" w:cs="Bookman Old Style"/>
          <w:sz w:val="24"/>
          <w:szCs w:val="24"/>
        </w:rPr>
        <w:t xml:space="preserve">dan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Korban Penyalahgunaan NAPZA khusus perempuan yang masih memiliki anak di bawah 5 (lima) tahun sebagaimana dimaksud pada ay</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t (2) huruf c dilak</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z w:val="24"/>
          <w:szCs w:val="24"/>
        </w:rPr>
        <w:t xml:space="preserve">kan dengan cara mengupayakan  untuk  melindungi </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 xml:space="preserve">kesehatan  diri </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dan tidak menelantarkan anak.</w:t>
      </w:r>
    </w:p>
    <w:p w14:paraId="3DEF1BF2" w14:textId="77777777" w:rsidR="00EC1B8E" w:rsidRDefault="00EC1B8E" w:rsidP="006F70DF">
      <w:pPr>
        <w:spacing w:before="5" w:line="359" w:lineRule="auto"/>
        <w:ind w:left="2250" w:right="74" w:hanging="566"/>
        <w:jc w:val="both"/>
        <w:rPr>
          <w:rFonts w:ascii="Bookman Old Style" w:eastAsia="Bookman Old Style" w:hAnsi="Bookman Old Style" w:cs="Bookman Old Style"/>
          <w:sz w:val="24"/>
          <w:szCs w:val="24"/>
        </w:rPr>
      </w:pPr>
    </w:p>
    <w:p w14:paraId="1505A240" w14:textId="77777777" w:rsidR="00EC1B8E" w:rsidRDefault="00EC1B8E" w:rsidP="006F70DF">
      <w:pPr>
        <w:spacing w:before="5" w:line="359" w:lineRule="auto"/>
        <w:ind w:left="2250" w:right="74" w:hanging="566"/>
        <w:jc w:val="both"/>
        <w:rPr>
          <w:rFonts w:ascii="Bookman Old Style" w:eastAsia="Bookman Old Style" w:hAnsi="Bookman Old Style" w:cs="Bookman Old Style"/>
          <w:sz w:val="24"/>
          <w:szCs w:val="24"/>
        </w:rPr>
      </w:pPr>
    </w:p>
    <w:p w14:paraId="4BC7A846" w14:textId="77777777" w:rsidR="00EC1B8E" w:rsidRDefault="00EC1B8E" w:rsidP="006F70DF">
      <w:pPr>
        <w:spacing w:before="5" w:line="359" w:lineRule="auto"/>
        <w:ind w:left="2250" w:right="74" w:hanging="566"/>
        <w:jc w:val="both"/>
        <w:rPr>
          <w:rFonts w:ascii="Bookman Old Style" w:eastAsia="Bookman Old Style" w:hAnsi="Bookman Old Style" w:cs="Bookman Old Style"/>
          <w:sz w:val="24"/>
          <w:szCs w:val="24"/>
        </w:rPr>
      </w:pPr>
    </w:p>
    <w:p w14:paraId="0B8CFC9C" w14:textId="142E3583" w:rsidR="00EC1B8E" w:rsidRDefault="00EC1B8E" w:rsidP="006F70DF">
      <w:pPr>
        <w:spacing w:before="5" w:line="359" w:lineRule="auto"/>
        <w:ind w:left="2250" w:right="74" w:hanging="566"/>
        <w:jc w:val="both"/>
        <w:rPr>
          <w:rFonts w:ascii="Bookman Old Style" w:eastAsia="Bookman Old Style" w:hAnsi="Bookman Old Style" w:cs="Bookman Old Style"/>
          <w:sz w:val="24"/>
          <w:szCs w:val="24"/>
        </w:rPr>
        <w:sectPr w:rsidR="00EC1B8E">
          <w:type w:val="continuous"/>
          <w:pgSz w:w="12260" w:h="18740"/>
          <w:pgMar w:top="80" w:right="1300" w:bottom="280" w:left="1720" w:header="720" w:footer="720" w:gutter="0"/>
          <w:cols w:space="720"/>
        </w:sectPr>
      </w:pPr>
    </w:p>
    <w:p w14:paraId="3AC3A4A5" w14:textId="2CBC3CF4" w:rsidR="006F70DF" w:rsidRDefault="006F70DF" w:rsidP="006F70DF">
      <w:pPr>
        <w:spacing w:before="57"/>
        <w:ind w:left="4040" w:right="4463"/>
        <w:jc w:val="center"/>
        <w:rPr>
          <w:rFonts w:ascii="Bookman Old Style" w:eastAsia="Bookman Old Style" w:hAnsi="Bookman Old Style" w:cs="Bookman Old Style"/>
          <w:sz w:val="24"/>
          <w:szCs w:val="24"/>
        </w:rPr>
      </w:pPr>
    </w:p>
    <w:p w14:paraId="7E901BB7" w14:textId="77777777" w:rsidR="006F70DF" w:rsidRDefault="006F70DF" w:rsidP="006F70DF">
      <w:pPr>
        <w:spacing w:line="200" w:lineRule="exact"/>
      </w:pPr>
    </w:p>
    <w:p w14:paraId="79842A25" w14:textId="77777777" w:rsidR="006F70DF" w:rsidRDefault="006F70DF" w:rsidP="006F70DF">
      <w:pPr>
        <w:spacing w:line="200" w:lineRule="exact"/>
      </w:pPr>
    </w:p>
    <w:p w14:paraId="5E51D895" w14:textId="77777777" w:rsidR="006F70DF" w:rsidRDefault="006F70DF" w:rsidP="006F70DF">
      <w:pPr>
        <w:spacing w:before="20" w:line="280" w:lineRule="exact"/>
        <w:rPr>
          <w:sz w:val="28"/>
          <w:szCs w:val="28"/>
        </w:rPr>
      </w:pPr>
    </w:p>
    <w:p w14:paraId="04EEB1CF" w14:textId="588918C1" w:rsidR="006F70DF" w:rsidRDefault="006F70DF" w:rsidP="006F70DF">
      <w:pPr>
        <w:ind w:left="4856" w:right="3292"/>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EC1B8E">
        <w:rPr>
          <w:rFonts w:ascii="Bookman Old Style" w:eastAsia="Bookman Old Style" w:hAnsi="Bookman Old Style" w:cs="Bookman Old Style"/>
          <w:sz w:val="24"/>
          <w:szCs w:val="24"/>
        </w:rPr>
        <w:t>176</w:t>
      </w:r>
    </w:p>
    <w:p w14:paraId="54281855" w14:textId="77777777" w:rsidR="006F70DF" w:rsidRDefault="006F70DF" w:rsidP="006F70DF">
      <w:pPr>
        <w:spacing w:before="1" w:line="140" w:lineRule="exact"/>
        <w:rPr>
          <w:sz w:val="14"/>
          <w:szCs w:val="14"/>
        </w:rPr>
      </w:pPr>
    </w:p>
    <w:p w14:paraId="468C07E1" w14:textId="6E807A57" w:rsidR="00EC1B8E" w:rsidRDefault="006F70DF" w:rsidP="00EC1B8E">
      <w:pPr>
        <w:spacing w:line="359" w:lineRule="auto"/>
        <w:ind w:left="2250" w:right="74"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(1) Rehabilitasi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bagi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Pecandu </w:t>
      </w:r>
      <w:r>
        <w:rPr>
          <w:rFonts w:ascii="Bookman Old Style" w:eastAsia="Bookman Old Style" w:hAnsi="Bookman Old Style" w:cs="Bookman Old Style"/>
          <w:spacing w:val="41"/>
          <w:sz w:val="24"/>
          <w:szCs w:val="24"/>
        </w:rPr>
        <w:t xml:space="preserve"> </w:t>
      </w:r>
      <w:r>
        <w:rPr>
          <w:rFonts w:ascii="Bookman Old Style" w:eastAsia="Bookman Old Style" w:hAnsi="Bookman Old Style" w:cs="Bookman Old Style"/>
          <w:sz w:val="24"/>
          <w:szCs w:val="24"/>
        </w:rPr>
        <w:t xml:space="preserve">dan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Korban Penyalahgunaan </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APZA khusus 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ak sebagaimana dimaksud</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dalam</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Pasal</w:t>
      </w:r>
      <w:r>
        <w:rPr>
          <w:rFonts w:ascii="Bookman Old Style" w:eastAsia="Bookman Old Style" w:hAnsi="Bookman Old Style" w:cs="Bookman Old Style"/>
          <w:spacing w:val="2"/>
          <w:sz w:val="24"/>
          <w:szCs w:val="24"/>
        </w:rPr>
        <w:t xml:space="preserve"> </w:t>
      </w:r>
      <w:r w:rsidR="00EC1B8E">
        <w:rPr>
          <w:rFonts w:ascii="Bookman Old Style" w:eastAsia="Bookman Old Style" w:hAnsi="Bookman Old Style" w:cs="Bookman Old Style"/>
          <w:spacing w:val="2"/>
          <w:sz w:val="24"/>
          <w:szCs w:val="24"/>
        </w:rPr>
        <w:t>174</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ayat</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(1) huruf</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b</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dengan ketentuan:</w:t>
      </w:r>
    </w:p>
    <w:p w14:paraId="5501B97B" w14:textId="101F4E79" w:rsidR="006F70DF" w:rsidRDefault="006F70DF" w:rsidP="006F70DF">
      <w:pPr>
        <w:spacing w:before="6"/>
        <w:ind w:left="2180" w:right="443"/>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a. usia di bawah 18 (delapan belas) tahun; dan/atau</w:t>
      </w:r>
    </w:p>
    <w:p w14:paraId="3E358278" w14:textId="77777777" w:rsidR="006F70DF" w:rsidRDefault="006F70DF" w:rsidP="006F70DF">
      <w:pPr>
        <w:spacing w:before="1" w:line="140" w:lineRule="exact"/>
        <w:rPr>
          <w:sz w:val="14"/>
          <w:szCs w:val="14"/>
        </w:rPr>
      </w:pPr>
    </w:p>
    <w:p w14:paraId="25DB06D1" w14:textId="443FBA81" w:rsidR="006F70DF" w:rsidRDefault="006F70DF" w:rsidP="00EC1B8E">
      <w:pPr>
        <w:spacing w:line="359" w:lineRule="auto"/>
        <w:ind w:left="2818" w:right="74" w:hanging="266"/>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  memiliki</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orang</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tua</w:t>
      </w:r>
      <w:r>
        <w:rPr>
          <w:rFonts w:ascii="Bookman Old Style" w:eastAsia="Bookman Old Style" w:hAnsi="Bookman Old Style" w:cs="Bookman Old Style"/>
          <w:spacing w:val="2"/>
          <w:sz w:val="24"/>
          <w:szCs w:val="24"/>
        </w:rPr>
        <w:t>/</w:t>
      </w:r>
      <w:r>
        <w:rPr>
          <w:rFonts w:ascii="Bookman Old Style" w:eastAsia="Bookman Old Style" w:hAnsi="Bookman Old Style" w:cs="Bookman Old Style"/>
          <w:sz w:val="24"/>
          <w:szCs w:val="24"/>
        </w:rPr>
        <w:t>wali/keluarga</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yang</w:t>
      </w:r>
      <w:r>
        <w:rPr>
          <w:rFonts w:ascii="Bookman Old Style" w:eastAsia="Bookman Old Style" w:hAnsi="Bookman Old Style" w:cs="Bookman Old Style"/>
          <w:spacing w:val="24"/>
          <w:sz w:val="24"/>
          <w:szCs w:val="24"/>
        </w:rPr>
        <w:t xml:space="preserve"> </w:t>
      </w:r>
      <w:r>
        <w:rPr>
          <w:rFonts w:ascii="Bookman Old Style" w:eastAsia="Bookman Old Style" w:hAnsi="Bookman Old Style" w:cs="Bookman Old Style"/>
          <w:sz w:val="24"/>
          <w:szCs w:val="24"/>
        </w:rPr>
        <w:t>bertanggung jawab.</w:t>
      </w:r>
    </w:p>
    <w:p w14:paraId="5EA155DE" w14:textId="77777777" w:rsidR="006F70DF" w:rsidRDefault="006F70DF" w:rsidP="006F70DF">
      <w:pPr>
        <w:spacing w:before="6" w:line="360" w:lineRule="auto"/>
        <w:ind w:left="2250" w:right="74"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(2) Rehabilitasi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bagi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 xml:space="preserve">Pecandu </w:t>
      </w:r>
      <w:r>
        <w:rPr>
          <w:rFonts w:ascii="Bookman Old Style" w:eastAsia="Bookman Old Style" w:hAnsi="Bookman Old Style" w:cs="Bookman Old Style"/>
          <w:spacing w:val="41"/>
          <w:sz w:val="24"/>
          <w:szCs w:val="24"/>
        </w:rPr>
        <w:t xml:space="preserve"> </w:t>
      </w:r>
      <w:r>
        <w:rPr>
          <w:rFonts w:ascii="Bookman Old Style" w:eastAsia="Bookman Old Style" w:hAnsi="Bookman Old Style" w:cs="Bookman Old Style"/>
          <w:sz w:val="24"/>
          <w:szCs w:val="24"/>
        </w:rPr>
        <w:t xml:space="preserve">dan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Korban Penyalahgunaan NAPZA khusus anak harus mengikutsertakan keluarga dan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memperhatikan pemenuhan hak anak.</w:t>
      </w:r>
    </w:p>
    <w:p w14:paraId="6E680C99" w14:textId="77777777" w:rsidR="006F70DF" w:rsidRDefault="006F70DF" w:rsidP="006F70DF">
      <w:pPr>
        <w:spacing w:before="5" w:line="359" w:lineRule="auto"/>
        <w:ind w:left="2250" w:right="76"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(3) </w:t>
      </w:r>
      <w:r>
        <w:rPr>
          <w:rFonts w:ascii="Bookman Old Style" w:eastAsia="Bookman Old Style" w:hAnsi="Bookman Old Style" w:cs="Bookman Old Style"/>
          <w:spacing w:val="39"/>
          <w:sz w:val="24"/>
          <w:szCs w:val="24"/>
        </w:rPr>
        <w:t xml:space="preserve"> </w:t>
      </w:r>
      <w:r>
        <w:rPr>
          <w:rFonts w:ascii="Bookman Old Style" w:eastAsia="Bookman Old Style" w:hAnsi="Bookman Old Style" w:cs="Bookman Old Style"/>
          <w:sz w:val="24"/>
          <w:szCs w:val="24"/>
        </w:rPr>
        <w:t>Layanan Rehabilitasi Sosial bagi Pec</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ndu dan Korban Penyalahgunaan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NAPZA khusus</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anak merespon kebutuhan sesuai dengan usia perkembangan anak.</w:t>
      </w:r>
    </w:p>
    <w:p w14:paraId="28B83974" w14:textId="77777777" w:rsidR="006F70DF" w:rsidRDefault="006F70DF" w:rsidP="006F70DF">
      <w:pPr>
        <w:spacing w:before="6" w:line="359" w:lineRule="auto"/>
        <w:ind w:left="2250" w:right="76"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(4)  </w:t>
      </w:r>
      <w:r>
        <w:rPr>
          <w:rFonts w:ascii="Bookman Old Style" w:eastAsia="Bookman Old Style" w:hAnsi="Bookman Old Style" w:cs="Bookman Old Style"/>
          <w:spacing w:val="13"/>
          <w:sz w:val="24"/>
          <w:szCs w:val="24"/>
        </w:rPr>
        <w:t xml:space="preserve"> </w:t>
      </w:r>
      <w:r>
        <w:rPr>
          <w:rFonts w:ascii="Bookman Old Style" w:eastAsia="Bookman Old Style" w:hAnsi="Bookman Old Style" w:cs="Bookman Old Style"/>
          <w:sz w:val="24"/>
          <w:szCs w:val="24"/>
        </w:rPr>
        <w:t>Ketentuan lebih lanjut mengenai Rehabilitasi Sosial bagi Pecandu dan Kor</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an Penyalahgunaan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NAPZA khusus anak diatur dal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m Peraturan Di</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ektur Jenderal Rehabilitasi Sosial.</w:t>
      </w:r>
    </w:p>
    <w:p w14:paraId="45ACFF9F" w14:textId="52578437" w:rsidR="00F976FD" w:rsidRDefault="00F976FD" w:rsidP="00F976FD">
      <w:pPr>
        <w:spacing w:line="200" w:lineRule="exact"/>
      </w:pPr>
    </w:p>
    <w:p w14:paraId="18D753AD" w14:textId="77777777" w:rsidR="00F976FD" w:rsidRDefault="00F976FD" w:rsidP="00F976FD">
      <w:pPr>
        <w:spacing w:line="200" w:lineRule="exact"/>
      </w:pPr>
    </w:p>
    <w:p w14:paraId="698D908D" w14:textId="77777777" w:rsidR="00F976FD" w:rsidRDefault="00F976FD" w:rsidP="00F976FD">
      <w:pPr>
        <w:spacing w:line="200" w:lineRule="exact"/>
      </w:pPr>
    </w:p>
    <w:p w14:paraId="2ECF4ABC" w14:textId="77777777" w:rsidR="00F976FD" w:rsidRPr="00F976FD" w:rsidRDefault="00F976FD" w:rsidP="00F976FD">
      <w:pPr>
        <w:spacing w:line="327" w:lineRule="auto"/>
        <w:ind w:left="4631" w:right="3332" w:hanging="1937"/>
        <w:jc w:val="center"/>
        <w:rPr>
          <w:rFonts w:ascii="Bookman Old Style" w:eastAsia="Bookman Old Style" w:hAnsi="Bookman Old Style" w:cs="Bookman Old Style"/>
          <w:sz w:val="24"/>
          <w:szCs w:val="24"/>
        </w:rPr>
      </w:pPr>
      <w:r w:rsidRPr="00F976FD">
        <w:rPr>
          <w:rFonts w:ascii="Bookman Old Style" w:eastAsia="Bookman Old Style" w:hAnsi="Bookman Old Style" w:cs="Bookman Old Style"/>
          <w:sz w:val="24"/>
          <w:szCs w:val="24"/>
        </w:rPr>
        <w:t xml:space="preserve">BAB III </w:t>
      </w:r>
    </w:p>
    <w:p w14:paraId="6172D268" w14:textId="77777777" w:rsidR="00F976FD" w:rsidRPr="00F976FD" w:rsidRDefault="00F976FD" w:rsidP="00F976FD">
      <w:pPr>
        <w:spacing w:before="4" w:line="360" w:lineRule="auto"/>
        <w:ind w:left="1440" w:right="1007" w:firstLine="403"/>
        <w:rPr>
          <w:rFonts w:ascii="Bookman Old Style" w:eastAsia="Bookman Old Style" w:hAnsi="Bookman Old Style" w:cs="Bookman Old Style"/>
          <w:color w:val="00B0F0"/>
          <w:sz w:val="24"/>
          <w:szCs w:val="24"/>
        </w:rPr>
      </w:pPr>
      <w:r w:rsidRPr="00F976FD">
        <w:rPr>
          <w:rFonts w:ascii="Bookman Old Style" w:eastAsia="Bookman Old Style" w:hAnsi="Bookman Old Style" w:cs="Bookman Old Style"/>
          <w:sz w:val="24"/>
          <w:szCs w:val="24"/>
        </w:rPr>
        <w:t xml:space="preserve">PENYELENGGARAAN </w:t>
      </w:r>
      <w:r w:rsidRPr="00F976FD">
        <w:rPr>
          <w:rFonts w:ascii="Bookman Old Style" w:eastAsia="Bookman Old Style" w:hAnsi="Bookman Old Style" w:cs="Bookman Old Style"/>
          <w:color w:val="00B0F0"/>
          <w:sz w:val="24"/>
          <w:szCs w:val="24"/>
        </w:rPr>
        <w:t>PELAYANAN DASAR</w:t>
      </w:r>
    </w:p>
    <w:p w14:paraId="0CFEBDE5" w14:textId="12ED14D7" w:rsidR="00F976FD" w:rsidRPr="00F976FD" w:rsidRDefault="00F976FD" w:rsidP="00F976FD">
      <w:pPr>
        <w:spacing w:before="4" w:line="360" w:lineRule="auto"/>
        <w:ind w:left="3544" w:right="1007" w:hanging="1559"/>
        <w:rPr>
          <w:rFonts w:ascii="Bookman Old Style" w:eastAsia="Bookman Old Style" w:hAnsi="Bookman Old Style" w:cs="Bookman Old Style"/>
          <w:sz w:val="24"/>
          <w:szCs w:val="24"/>
        </w:rPr>
      </w:pPr>
      <w:r w:rsidRPr="00F976FD">
        <w:rPr>
          <w:rFonts w:ascii="Bookman Old Style" w:eastAsia="Bookman Old Style" w:hAnsi="Bookman Old Style" w:cs="Bookman Old Style"/>
          <w:color w:val="00B0F0"/>
          <w:sz w:val="24"/>
          <w:szCs w:val="24"/>
        </w:rPr>
        <w:t xml:space="preserve">               </w:t>
      </w:r>
      <w:r>
        <w:rPr>
          <w:rFonts w:ascii="Bookman Old Style" w:eastAsia="Bookman Old Style" w:hAnsi="Bookman Old Style" w:cs="Bookman Old Style"/>
          <w:color w:val="00B0F0"/>
          <w:sz w:val="24"/>
          <w:szCs w:val="24"/>
        </w:rPr>
        <w:t xml:space="preserve">PEMBERDAYAAN </w:t>
      </w:r>
      <w:r w:rsidRPr="00F976FD">
        <w:rPr>
          <w:rFonts w:ascii="Bookman Old Style" w:eastAsia="Bookman Old Style" w:hAnsi="Bookman Old Style" w:cs="Bookman Old Style"/>
          <w:color w:val="00B0F0"/>
          <w:sz w:val="24"/>
          <w:szCs w:val="24"/>
        </w:rPr>
        <w:t xml:space="preserve"> SOSIAL</w:t>
      </w:r>
      <w:r w:rsidRPr="00F976FD">
        <w:rPr>
          <w:rFonts w:ascii="Bookman Old Style" w:eastAsia="Bookman Old Style" w:hAnsi="Bookman Old Style" w:cs="Bookman Old Style"/>
          <w:sz w:val="24"/>
          <w:szCs w:val="24"/>
        </w:rPr>
        <w:t xml:space="preserve"> </w:t>
      </w:r>
    </w:p>
    <w:p w14:paraId="3A79E7A0" w14:textId="77777777" w:rsidR="008D496C" w:rsidRDefault="008D496C" w:rsidP="008D496C">
      <w:pPr>
        <w:spacing w:before="12" w:line="280" w:lineRule="exact"/>
        <w:rPr>
          <w:sz w:val="28"/>
          <w:szCs w:val="28"/>
        </w:rPr>
      </w:pPr>
    </w:p>
    <w:p w14:paraId="6DB3497C" w14:textId="77777777" w:rsidR="00915C94" w:rsidRDefault="00915C94">
      <w:pPr>
        <w:spacing w:before="3" w:line="180" w:lineRule="exact"/>
        <w:rPr>
          <w:sz w:val="18"/>
          <w:szCs w:val="18"/>
        </w:rPr>
      </w:pPr>
    </w:p>
    <w:p w14:paraId="2F2EE3A0" w14:textId="3B0FAAC4" w:rsidR="00F976FD" w:rsidRDefault="00F976FD" w:rsidP="00F976FD">
      <w:pPr>
        <w:ind w:left="3918" w:right="3938"/>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Bagian Ke</w:t>
      </w:r>
      <w:r w:rsidR="000C337A">
        <w:rPr>
          <w:rFonts w:ascii="Bookman Old Style" w:eastAsia="Bookman Old Style" w:hAnsi="Bookman Old Style" w:cs="Bookman Old Style"/>
          <w:sz w:val="24"/>
          <w:szCs w:val="24"/>
        </w:rPr>
        <w:t>satu</w:t>
      </w:r>
    </w:p>
    <w:p w14:paraId="34DF3D67" w14:textId="77777777" w:rsidR="00F976FD" w:rsidRDefault="00F976FD" w:rsidP="00F976FD">
      <w:pPr>
        <w:spacing w:before="1"/>
        <w:ind w:left="3487" w:right="3506"/>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Pemberdayaan Sosial</w:t>
      </w:r>
    </w:p>
    <w:p w14:paraId="73436ECF" w14:textId="77777777" w:rsidR="00F976FD" w:rsidRDefault="00F976FD" w:rsidP="00F976FD">
      <w:pPr>
        <w:spacing w:before="20" w:line="260" w:lineRule="exact"/>
        <w:rPr>
          <w:sz w:val="26"/>
          <w:szCs w:val="26"/>
        </w:rPr>
      </w:pPr>
    </w:p>
    <w:p w14:paraId="7CFEE598" w14:textId="72FB27E2" w:rsidR="00F976FD" w:rsidRDefault="00F976FD" w:rsidP="000D2705">
      <w:pPr>
        <w:ind w:left="4243" w:right="3910"/>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Pasal 1</w:t>
      </w:r>
      <w:r w:rsidR="000D2705">
        <w:rPr>
          <w:rFonts w:ascii="Bookman Old Style" w:eastAsia="Bookman Old Style" w:hAnsi="Bookman Old Style" w:cs="Bookman Old Style"/>
          <w:sz w:val="24"/>
          <w:szCs w:val="24"/>
        </w:rPr>
        <w:t>77</w:t>
      </w:r>
    </w:p>
    <w:p w14:paraId="2835F500" w14:textId="77777777" w:rsidR="000D2705" w:rsidRDefault="000D2705" w:rsidP="000D2705">
      <w:pPr>
        <w:ind w:left="4243" w:right="3910"/>
        <w:jc w:val="center"/>
        <w:rPr>
          <w:rFonts w:ascii="Bookman Old Style" w:eastAsia="Bookman Old Style" w:hAnsi="Bookman Old Style" w:cs="Bookman Old Style"/>
          <w:sz w:val="24"/>
          <w:szCs w:val="24"/>
        </w:rPr>
      </w:pPr>
    </w:p>
    <w:p w14:paraId="59BAF5B9" w14:textId="77777777" w:rsidR="00F976FD" w:rsidRDefault="00F976FD" w:rsidP="000D2705">
      <w:pPr>
        <w:spacing w:before="1" w:line="360" w:lineRule="auto"/>
        <w:ind w:left="100" w:right="4578"/>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Pemberdayaan Sosial di Daerah meliputi:</w:t>
      </w:r>
    </w:p>
    <w:p w14:paraId="74719DA2" w14:textId="77777777" w:rsidR="00F976FD" w:rsidRDefault="00F976FD" w:rsidP="000D2705">
      <w:pPr>
        <w:spacing w:before="59" w:line="360" w:lineRule="auto"/>
        <w:ind w:left="527" w:right="73" w:hanging="42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a.</w:t>
      </w:r>
      <w:r>
        <w:rPr>
          <w:rFonts w:ascii="Bookman Old Style" w:eastAsia="Bookman Old Style" w:hAnsi="Bookman Old Style" w:cs="Bookman Old Style"/>
          <w:spacing w:val="40"/>
          <w:sz w:val="24"/>
          <w:szCs w:val="24"/>
        </w:rPr>
        <w:t xml:space="preserve"> </w:t>
      </w:r>
      <w:r>
        <w:rPr>
          <w:rFonts w:ascii="Bookman Old Style" w:eastAsia="Bookman Old Style" w:hAnsi="Bookman Old Style" w:cs="Bookman Old Style"/>
          <w:sz w:val="24"/>
          <w:szCs w:val="24"/>
        </w:rPr>
        <w:t>memberdayakan seseorang, keluarga, kelompok, dan masyarakat yang mengalami</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masalah</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z w:val="24"/>
          <w:szCs w:val="24"/>
        </w:rPr>
        <w:t>Kesejahteraan Sosial</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agar</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ma</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pu</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memenuhi kebutuhannya secara mandiri; dan</w:t>
      </w:r>
    </w:p>
    <w:p w14:paraId="45B9517A" w14:textId="77777777" w:rsidR="00F976FD" w:rsidRDefault="00F976FD" w:rsidP="000D2705">
      <w:pPr>
        <w:spacing w:before="59" w:line="360" w:lineRule="auto"/>
        <w:ind w:left="527" w:right="74" w:hanging="42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47"/>
          <w:sz w:val="24"/>
          <w:szCs w:val="24"/>
        </w:rPr>
        <w:t xml:space="preserve"> </w:t>
      </w:r>
      <w:r>
        <w:rPr>
          <w:rFonts w:ascii="Bookman Old Style" w:eastAsia="Bookman Old Style" w:hAnsi="Bookman Old Style" w:cs="Bookman Old Style"/>
          <w:sz w:val="24"/>
          <w:szCs w:val="24"/>
        </w:rPr>
        <w:t>meningkatkan peran serta lembaga dan</w:t>
      </w:r>
      <w:r>
        <w:rPr>
          <w:rFonts w:ascii="Bookman Old Style" w:eastAsia="Bookman Old Style" w:hAnsi="Bookman Old Style" w:cs="Bookman Old Style"/>
          <w:spacing w:val="-2"/>
          <w:sz w:val="24"/>
          <w:szCs w:val="24"/>
        </w:rPr>
        <w:t>/</w:t>
      </w:r>
      <w:r>
        <w:rPr>
          <w:rFonts w:ascii="Bookman Old Style" w:eastAsia="Bookman Old Style" w:hAnsi="Bookman Old Style" w:cs="Bookman Old Style"/>
          <w:sz w:val="24"/>
          <w:szCs w:val="24"/>
        </w:rPr>
        <w:t>atau perseorangan sebagai potensi dan sumber daya dalam Penyelenggaraan Kesejahteraan Sosial.</w:t>
      </w:r>
    </w:p>
    <w:p w14:paraId="71779873" w14:textId="77777777" w:rsidR="00F976FD" w:rsidRDefault="00F976FD" w:rsidP="000D2705">
      <w:pPr>
        <w:spacing w:before="19" w:line="360" w:lineRule="auto"/>
        <w:rPr>
          <w:sz w:val="26"/>
          <w:szCs w:val="26"/>
        </w:rPr>
      </w:pPr>
    </w:p>
    <w:p w14:paraId="6040B423" w14:textId="77777777" w:rsidR="000D2705" w:rsidRDefault="000D2705" w:rsidP="000D2705">
      <w:pPr>
        <w:spacing w:line="360" w:lineRule="auto"/>
        <w:ind w:left="4243" w:right="3910"/>
        <w:jc w:val="center"/>
        <w:rPr>
          <w:rFonts w:ascii="Bookman Old Style" w:eastAsia="Bookman Old Style" w:hAnsi="Bookman Old Style" w:cs="Bookman Old Style"/>
          <w:sz w:val="24"/>
          <w:szCs w:val="24"/>
        </w:rPr>
      </w:pPr>
    </w:p>
    <w:p w14:paraId="44F03A02" w14:textId="77777777" w:rsidR="000D2705" w:rsidRDefault="000D2705" w:rsidP="000D2705">
      <w:pPr>
        <w:spacing w:line="360" w:lineRule="auto"/>
        <w:ind w:left="4243" w:right="3910"/>
        <w:jc w:val="center"/>
        <w:rPr>
          <w:rFonts w:ascii="Bookman Old Style" w:eastAsia="Bookman Old Style" w:hAnsi="Bookman Old Style" w:cs="Bookman Old Style"/>
          <w:sz w:val="24"/>
          <w:szCs w:val="24"/>
        </w:rPr>
      </w:pPr>
    </w:p>
    <w:p w14:paraId="21EEDC04" w14:textId="77777777" w:rsidR="000D2705" w:rsidRDefault="000D2705" w:rsidP="000D2705">
      <w:pPr>
        <w:spacing w:line="360" w:lineRule="auto"/>
        <w:ind w:left="4243" w:right="3910"/>
        <w:jc w:val="center"/>
        <w:rPr>
          <w:rFonts w:ascii="Bookman Old Style" w:eastAsia="Bookman Old Style" w:hAnsi="Bookman Old Style" w:cs="Bookman Old Style"/>
          <w:sz w:val="24"/>
          <w:szCs w:val="24"/>
        </w:rPr>
      </w:pPr>
    </w:p>
    <w:p w14:paraId="0CFB4954" w14:textId="77777777" w:rsidR="000D2705" w:rsidRDefault="000D2705" w:rsidP="000D2705">
      <w:pPr>
        <w:spacing w:line="360" w:lineRule="auto"/>
        <w:ind w:left="4243" w:right="3910"/>
        <w:jc w:val="center"/>
        <w:rPr>
          <w:rFonts w:ascii="Bookman Old Style" w:eastAsia="Bookman Old Style" w:hAnsi="Bookman Old Style" w:cs="Bookman Old Style"/>
          <w:sz w:val="24"/>
          <w:szCs w:val="24"/>
        </w:rPr>
      </w:pPr>
    </w:p>
    <w:p w14:paraId="63E4FB5D" w14:textId="77777777" w:rsidR="000D2705" w:rsidRDefault="000D2705" w:rsidP="000D2705">
      <w:pPr>
        <w:spacing w:line="360" w:lineRule="auto"/>
        <w:ind w:left="4243" w:right="3910"/>
        <w:jc w:val="center"/>
        <w:rPr>
          <w:rFonts w:ascii="Bookman Old Style" w:eastAsia="Bookman Old Style" w:hAnsi="Bookman Old Style" w:cs="Bookman Old Style"/>
          <w:sz w:val="24"/>
          <w:szCs w:val="24"/>
        </w:rPr>
      </w:pPr>
    </w:p>
    <w:p w14:paraId="303AF360" w14:textId="77777777" w:rsidR="000D2705" w:rsidRDefault="000D2705" w:rsidP="000D2705">
      <w:pPr>
        <w:spacing w:line="360" w:lineRule="auto"/>
        <w:ind w:left="4243" w:right="3910"/>
        <w:jc w:val="center"/>
        <w:rPr>
          <w:rFonts w:ascii="Bookman Old Style" w:eastAsia="Bookman Old Style" w:hAnsi="Bookman Old Style" w:cs="Bookman Old Style"/>
          <w:sz w:val="24"/>
          <w:szCs w:val="24"/>
        </w:rPr>
      </w:pPr>
    </w:p>
    <w:p w14:paraId="2BE1E07A" w14:textId="77777777" w:rsidR="000D2705" w:rsidRDefault="000D2705" w:rsidP="000D2705">
      <w:pPr>
        <w:spacing w:line="360" w:lineRule="auto"/>
        <w:ind w:left="4243" w:right="3910"/>
        <w:jc w:val="center"/>
        <w:rPr>
          <w:rFonts w:ascii="Bookman Old Style" w:eastAsia="Bookman Old Style" w:hAnsi="Bookman Old Style" w:cs="Bookman Old Style"/>
          <w:sz w:val="24"/>
          <w:szCs w:val="24"/>
        </w:rPr>
      </w:pPr>
    </w:p>
    <w:p w14:paraId="6B01D23F" w14:textId="77777777" w:rsidR="000D2705" w:rsidRDefault="000D2705" w:rsidP="000D2705">
      <w:pPr>
        <w:spacing w:line="360" w:lineRule="auto"/>
        <w:ind w:left="4243" w:right="3910"/>
        <w:jc w:val="center"/>
        <w:rPr>
          <w:rFonts w:ascii="Bookman Old Style" w:eastAsia="Bookman Old Style" w:hAnsi="Bookman Old Style" w:cs="Bookman Old Style"/>
          <w:sz w:val="24"/>
          <w:szCs w:val="24"/>
        </w:rPr>
      </w:pPr>
    </w:p>
    <w:p w14:paraId="4DEBBBC4" w14:textId="77777777" w:rsidR="000D2705" w:rsidRDefault="000D2705" w:rsidP="000D2705">
      <w:pPr>
        <w:spacing w:line="360" w:lineRule="auto"/>
        <w:ind w:left="4243" w:right="3910"/>
        <w:jc w:val="center"/>
        <w:rPr>
          <w:rFonts w:ascii="Bookman Old Style" w:eastAsia="Bookman Old Style" w:hAnsi="Bookman Old Style" w:cs="Bookman Old Style"/>
          <w:sz w:val="24"/>
          <w:szCs w:val="24"/>
        </w:rPr>
      </w:pPr>
    </w:p>
    <w:p w14:paraId="79002B2D" w14:textId="77777777" w:rsidR="000D2705" w:rsidRDefault="000D2705" w:rsidP="000D2705">
      <w:pPr>
        <w:spacing w:line="360" w:lineRule="auto"/>
        <w:ind w:left="4243" w:right="3910"/>
        <w:jc w:val="center"/>
        <w:rPr>
          <w:rFonts w:ascii="Bookman Old Style" w:eastAsia="Bookman Old Style" w:hAnsi="Bookman Old Style" w:cs="Bookman Old Style"/>
          <w:sz w:val="24"/>
          <w:szCs w:val="24"/>
        </w:rPr>
      </w:pPr>
    </w:p>
    <w:p w14:paraId="14205988" w14:textId="678F215F" w:rsidR="00F976FD" w:rsidRDefault="00F976FD" w:rsidP="000D2705">
      <w:pPr>
        <w:spacing w:line="360" w:lineRule="auto"/>
        <w:ind w:left="4243" w:right="3910"/>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Pasal 1</w:t>
      </w:r>
      <w:r w:rsidR="000D2705">
        <w:rPr>
          <w:rFonts w:ascii="Bookman Old Style" w:eastAsia="Bookman Old Style" w:hAnsi="Bookman Old Style" w:cs="Bookman Old Style"/>
          <w:sz w:val="24"/>
          <w:szCs w:val="24"/>
        </w:rPr>
        <w:t>78</w:t>
      </w:r>
    </w:p>
    <w:p w14:paraId="381783A8" w14:textId="06458CD7" w:rsidR="00F976FD" w:rsidRDefault="00F976FD" w:rsidP="000D2705">
      <w:pPr>
        <w:spacing w:before="3" w:line="360" w:lineRule="auto"/>
        <w:ind w:left="100" w:right="73"/>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Pemberdayaan Sosial di Daerah se</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gaimana dimaksud dalam Pasal </w:t>
      </w:r>
      <w:r>
        <w:rPr>
          <w:rFonts w:ascii="Bookman Old Style" w:eastAsia="Bookman Old Style" w:hAnsi="Bookman Old Style" w:cs="Bookman Old Style"/>
          <w:spacing w:val="-2"/>
          <w:sz w:val="24"/>
          <w:szCs w:val="24"/>
        </w:rPr>
        <w:t>1</w:t>
      </w:r>
      <w:r w:rsidR="000D2705">
        <w:rPr>
          <w:rFonts w:ascii="Bookman Old Style" w:eastAsia="Bookman Old Style" w:hAnsi="Bookman Old Style" w:cs="Bookman Old Style"/>
          <w:spacing w:val="-2"/>
          <w:sz w:val="24"/>
          <w:szCs w:val="24"/>
        </w:rPr>
        <w:t>77</w:t>
      </w:r>
      <w:r>
        <w:rPr>
          <w:rFonts w:ascii="Bookman Old Style" w:eastAsia="Bookman Old Style" w:hAnsi="Bookman Old Style" w:cs="Bookman Old Style"/>
          <w:sz w:val="24"/>
          <w:szCs w:val="24"/>
        </w:rPr>
        <w:t xml:space="preserve"> dilaksanakan melalui:</w:t>
      </w:r>
    </w:p>
    <w:p w14:paraId="7922A848" w14:textId="77777777" w:rsidR="00F976FD" w:rsidRDefault="00F976FD" w:rsidP="000D2705">
      <w:pPr>
        <w:spacing w:before="3" w:line="360" w:lineRule="auto"/>
        <w:ind w:left="527" w:right="75" w:hanging="42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usaha</w:t>
      </w:r>
      <w:r>
        <w:rPr>
          <w:rFonts w:ascii="Bookman Old Style" w:eastAsia="Bookman Old Style" w:hAnsi="Bookman Old Style" w:cs="Bookman Old Style"/>
          <w:spacing w:val="75"/>
          <w:sz w:val="24"/>
          <w:szCs w:val="24"/>
        </w:rPr>
        <w:t xml:space="preserve"> </w:t>
      </w:r>
      <w:r>
        <w:rPr>
          <w:rFonts w:ascii="Bookman Old Style" w:eastAsia="Bookman Old Style" w:hAnsi="Bookman Old Style" w:cs="Bookman Old Style"/>
          <w:sz w:val="24"/>
          <w:szCs w:val="24"/>
        </w:rPr>
        <w:t>pengumpulan</w:t>
      </w:r>
      <w:r>
        <w:rPr>
          <w:rFonts w:ascii="Bookman Old Style" w:eastAsia="Bookman Old Style" w:hAnsi="Bookman Old Style" w:cs="Bookman Old Style"/>
          <w:spacing w:val="75"/>
          <w:sz w:val="24"/>
          <w:szCs w:val="24"/>
        </w:rPr>
        <w:t xml:space="preserve"> </w:t>
      </w:r>
      <w:r>
        <w:rPr>
          <w:rFonts w:ascii="Bookman Old Style" w:eastAsia="Bookman Old Style" w:hAnsi="Bookman Old Style" w:cs="Bookman Old Style"/>
          <w:sz w:val="24"/>
          <w:szCs w:val="24"/>
        </w:rPr>
        <w:t>dan</w:t>
      </w:r>
      <w:r>
        <w:rPr>
          <w:rFonts w:ascii="Bookman Old Style" w:eastAsia="Bookman Old Style" w:hAnsi="Bookman Old Style" w:cs="Bookman Old Style"/>
          <w:spacing w:val="75"/>
          <w:sz w:val="24"/>
          <w:szCs w:val="24"/>
        </w:rPr>
        <w:t xml:space="preserve"> </w:t>
      </w:r>
      <w:r>
        <w:rPr>
          <w:rFonts w:ascii="Bookman Old Style" w:eastAsia="Bookman Old Style" w:hAnsi="Bookman Old Style" w:cs="Bookman Old Style"/>
          <w:sz w:val="24"/>
          <w:szCs w:val="24"/>
        </w:rPr>
        <w:t>penggunaan  sumber</w:t>
      </w:r>
      <w:r>
        <w:rPr>
          <w:rFonts w:ascii="Bookman Old Style" w:eastAsia="Bookman Old Style" w:hAnsi="Bookman Old Style" w:cs="Bookman Old Style"/>
          <w:spacing w:val="75"/>
          <w:sz w:val="24"/>
          <w:szCs w:val="24"/>
        </w:rPr>
        <w:t xml:space="preserve"> </w:t>
      </w:r>
      <w:r>
        <w:rPr>
          <w:rFonts w:ascii="Bookman Old Style" w:eastAsia="Bookman Old Style" w:hAnsi="Bookman Old Style" w:cs="Bookman Old Style"/>
          <w:sz w:val="24"/>
          <w:szCs w:val="24"/>
        </w:rPr>
        <w:t>pendana</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75"/>
          <w:sz w:val="24"/>
          <w:szCs w:val="24"/>
        </w:rPr>
        <w:t xml:space="preserve"> </w:t>
      </w:r>
      <w:r>
        <w:rPr>
          <w:rFonts w:ascii="Bookman Old Style" w:eastAsia="Bookman Old Style" w:hAnsi="Bookman Old Style" w:cs="Bookman Old Style"/>
          <w:sz w:val="24"/>
          <w:szCs w:val="24"/>
        </w:rPr>
        <w:t>yang</w:t>
      </w:r>
      <w:r>
        <w:rPr>
          <w:rFonts w:ascii="Bookman Old Style" w:eastAsia="Bookman Old Style" w:hAnsi="Bookman Old Style" w:cs="Bookman Old Style"/>
          <w:spacing w:val="75"/>
          <w:sz w:val="24"/>
          <w:szCs w:val="24"/>
        </w:rPr>
        <w:t xml:space="preserve"> </w:t>
      </w:r>
      <w:r>
        <w:rPr>
          <w:rFonts w:ascii="Bookman Old Style" w:eastAsia="Bookman Old Style" w:hAnsi="Bookman Old Style" w:cs="Bookman Old Style"/>
          <w:sz w:val="24"/>
          <w:szCs w:val="24"/>
        </w:rPr>
        <w:t>berasal dari masyarakat; dan</w:t>
      </w:r>
    </w:p>
    <w:p w14:paraId="419ED3B5" w14:textId="77777777" w:rsidR="00F976FD" w:rsidRDefault="00F976FD" w:rsidP="000D2705">
      <w:pPr>
        <w:spacing w:line="360" w:lineRule="auto"/>
        <w:ind w:left="100" w:right="649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49"/>
          <w:sz w:val="24"/>
          <w:szCs w:val="24"/>
        </w:rPr>
        <w:t xml:space="preserve"> </w:t>
      </w:r>
      <w:r>
        <w:rPr>
          <w:rFonts w:ascii="Bookman Old Style" w:eastAsia="Bookman Old Style" w:hAnsi="Bookman Old Style" w:cs="Bookman Old Style"/>
          <w:sz w:val="24"/>
          <w:szCs w:val="24"/>
        </w:rPr>
        <w:t>pemberdayaan PSKS.</w:t>
      </w:r>
    </w:p>
    <w:p w14:paraId="052CA2D8" w14:textId="77777777" w:rsidR="00F976FD" w:rsidRDefault="00F976FD" w:rsidP="000D2705">
      <w:pPr>
        <w:spacing w:before="2" w:line="360" w:lineRule="auto"/>
        <w:rPr>
          <w:sz w:val="28"/>
          <w:szCs w:val="28"/>
        </w:rPr>
      </w:pPr>
    </w:p>
    <w:p w14:paraId="1C6FF503" w14:textId="3C0B36CD" w:rsidR="00F976FD" w:rsidRDefault="00F976FD" w:rsidP="000D2705">
      <w:pPr>
        <w:spacing w:line="360" w:lineRule="auto"/>
        <w:ind w:left="4243" w:right="3910"/>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Pasal 1</w:t>
      </w:r>
      <w:r w:rsidR="000D2705">
        <w:rPr>
          <w:rFonts w:ascii="Bookman Old Style" w:eastAsia="Bookman Old Style" w:hAnsi="Bookman Old Style" w:cs="Bookman Old Style"/>
          <w:sz w:val="24"/>
          <w:szCs w:val="24"/>
        </w:rPr>
        <w:t>79</w:t>
      </w:r>
    </w:p>
    <w:p w14:paraId="0E1744F1" w14:textId="77777777" w:rsidR="00F976FD" w:rsidRDefault="00F976FD" w:rsidP="000D2705">
      <w:pPr>
        <w:spacing w:line="360" w:lineRule="auto"/>
        <w:ind w:left="62" w:right="8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(1)  </w:t>
      </w:r>
      <w:r>
        <w:rPr>
          <w:rFonts w:ascii="Bookman Old Style" w:eastAsia="Bookman Old Style" w:hAnsi="Bookman Old Style" w:cs="Bookman Old Style"/>
          <w:spacing w:val="45"/>
          <w:sz w:val="24"/>
          <w:szCs w:val="24"/>
        </w:rPr>
        <w:t xml:space="preserve"> </w:t>
      </w:r>
      <w:r>
        <w:rPr>
          <w:rFonts w:ascii="Bookman Old Style" w:eastAsia="Bookman Old Style" w:hAnsi="Bookman Old Style" w:cs="Bookman Old Style"/>
          <w:sz w:val="24"/>
          <w:szCs w:val="24"/>
        </w:rPr>
        <w:t>Usaha</w:t>
      </w:r>
      <w:r>
        <w:rPr>
          <w:rFonts w:ascii="Bookman Old Style" w:eastAsia="Bookman Old Style" w:hAnsi="Bookman Old Style" w:cs="Bookman Old Style"/>
          <w:spacing w:val="51"/>
          <w:sz w:val="24"/>
          <w:szCs w:val="24"/>
        </w:rPr>
        <w:t xml:space="preserve"> </w:t>
      </w:r>
      <w:r>
        <w:rPr>
          <w:rFonts w:ascii="Bookman Old Style" w:eastAsia="Bookman Old Style" w:hAnsi="Bookman Old Style" w:cs="Bookman Old Style"/>
          <w:sz w:val="24"/>
          <w:szCs w:val="24"/>
        </w:rPr>
        <w:t>pengumpul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51"/>
          <w:sz w:val="24"/>
          <w:szCs w:val="24"/>
        </w:rPr>
        <w:t xml:space="preserve"> </w:t>
      </w:r>
      <w:r>
        <w:rPr>
          <w:rFonts w:ascii="Bookman Old Style" w:eastAsia="Bookman Old Style" w:hAnsi="Bookman Old Style" w:cs="Bookman Old Style"/>
          <w:sz w:val="24"/>
          <w:szCs w:val="24"/>
        </w:rPr>
        <w:t>dan</w:t>
      </w:r>
      <w:r>
        <w:rPr>
          <w:rFonts w:ascii="Bookman Old Style" w:eastAsia="Bookman Old Style" w:hAnsi="Bookman Old Style" w:cs="Bookman Old Style"/>
          <w:spacing w:val="51"/>
          <w:sz w:val="24"/>
          <w:szCs w:val="24"/>
        </w:rPr>
        <w:t xml:space="preserve"> </w:t>
      </w:r>
      <w:r>
        <w:rPr>
          <w:rFonts w:ascii="Bookman Old Style" w:eastAsia="Bookman Old Style" w:hAnsi="Bookman Old Style" w:cs="Bookman Old Style"/>
          <w:sz w:val="24"/>
          <w:szCs w:val="24"/>
        </w:rPr>
        <w:t>penggunaan</w:t>
      </w:r>
      <w:r>
        <w:rPr>
          <w:rFonts w:ascii="Bookman Old Style" w:eastAsia="Bookman Old Style" w:hAnsi="Bookman Old Style" w:cs="Bookman Old Style"/>
          <w:spacing w:val="55"/>
          <w:sz w:val="24"/>
          <w:szCs w:val="24"/>
        </w:rPr>
        <w:t xml:space="preserve"> </w:t>
      </w:r>
      <w:r>
        <w:rPr>
          <w:rFonts w:ascii="Bookman Old Style" w:eastAsia="Bookman Old Style" w:hAnsi="Bookman Old Style" w:cs="Bookman Old Style"/>
          <w:sz w:val="24"/>
          <w:szCs w:val="24"/>
        </w:rPr>
        <w:t>sumber</w:t>
      </w:r>
      <w:r>
        <w:rPr>
          <w:rFonts w:ascii="Bookman Old Style" w:eastAsia="Bookman Old Style" w:hAnsi="Bookman Old Style" w:cs="Bookman Old Style"/>
          <w:spacing w:val="51"/>
          <w:sz w:val="24"/>
          <w:szCs w:val="24"/>
        </w:rPr>
        <w:t xml:space="preserve"> </w:t>
      </w:r>
      <w:r>
        <w:rPr>
          <w:rFonts w:ascii="Bookman Old Style" w:eastAsia="Bookman Old Style" w:hAnsi="Bookman Old Style" w:cs="Bookman Old Style"/>
          <w:sz w:val="24"/>
          <w:szCs w:val="24"/>
        </w:rPr>
        <w:t>pendanaan</w:t>
      </w:r>
      <w:r>
        <w:rPr>
          <w:rFonts w:ascii="Bookman Old Style" w:eastAsia="Bookman Old Style" w:hAnsi="Bookman Old Style" w:cs="Bookman Old Style"/>
          <w:spacing w:val="53"/>
          <w:sz w:val="24"/>
          <w:szCs w:val="24"/>
        </w:rPr>
        <w:t xml:space="preserve"> </w:t>
      </w:r>
      <w:r>
        <w:rPr>
          <w:rFonts w:ascii="Bookman Old Style" w:eastAsia="Bookman Old Style" w:hAnsi="Bookman Old Style" w:cs="Bookman Old Style"/>
          <w:sz w:val="24"/>
          <w:szCs w:val="24"/>
        </w:rPr>
        <w:t>yang</w:t>
      </w:r>
      <w:r>
        <w:rPr>
          <w:rFonts w:ascii="Bookman Old Style" w:eastAsia="Bookman Old Style" w:hAnsi="Bookman Old Style" w:cs="Bookman Old Style"/>
          <w:spacing w:val="51"/>
          <w:sz w:val="24"/>
          <w:szCs w:val="24"/>
        </w:rPr>
        <w:t xml:space="preserve"> </w:t>
      </w:r>
      <w:r>
        <w:rPr>
          <w:rFonts w:ascii="Bookman Old Style" w:eastAsia="Bookman Old Style" w:hAnsi="Bookman Old Style" w:cs="Bookman Old Style"/>
          <w:sz w:val="24"/>
          <w:szCs w:val="24"/>
        </w:rPr>
        <w:t>berasal</w:t>
      </w:r>
    </w:p>
    <w:p w14:paraId="2DBC84A7" w14:textId="3616BD27" w:rsidR="00F976FD" w:rsidRDefault="00F976FD" w:rsidP="000D2705">
      <w:pPr>
        <w:spacing w:before="3" w:line="360" w:lineRule="auto"/>
        <w:ind w:left="666" w:right="78"/>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dari</w:t>
      </w:r>
      <w:r>
        <w:rPr>
          <w:rFonts w:ascii="Bookman Old Style" w:eastAsia="Bookman Old Style" w:hAnsi="Bookman Old Style" w:cs="Bookman Old Style"/>
          <w:spacing w:val="29"/>
          <w:sz w:val="24"/>
          <w:szCs w:val="24"/>
        </w:rPr>
        <w:t xml:space="preserve"> </w:t>
      </w:r>
      <w:r>
        <w:rPr>
          <w:rFonts w:ascii="Bookman Old Style" w:eastAsia="Bookman Old Style" w:hAnsi="Bookman Old Style" w:cs="Bookman Old Style"/>
          <w:sz w:val="24"/>
          <w:szCs w:val="24"/>
        </w:rPr>
        <w:t>masyarakat</w:t>
      </w:r>
      <w:r>
        <w:rPr>
          <w:rFonts w:ascii="Bookman Old Style" w:eastAsia="Bookman Old Style" w:hAnsi="Bookman Old Style" w:cs="Bookman Old Style"/>
          <w:spacing w:val="29"/>
          <w:sz w:val="24"/>
          <w:szCs w:val="24"/>
        </w:rPr>
        <w:t xml:space="preserve"> </w:t>
      </w:r>
      <w:r>
        <w:rPr>
          <w:rFonts w:ascii="Bookman Old Style" w:eastAsia="Bookman Old Style" w:hAnsi="Bookman Old Style" w:cs="Bookman Old Style"/>
          <w:sz w:val="24"/>
          <w:szCs w:val="24"/>
        </w:rPr>
        <w:t>sebagaimana</w:t>
      </w:r>
      <w:r>
        <w:rPr>
          <w:rFonts w:ascii="Bookman Old Style" w:eastAsia="Bookman Old Style" w:hAnsi="Bookman Old Style" w:cs="Bookman Old Style"/>
          <w:spacing w:val="29"/>
          <w:sz w:val="24"/>
          <w:szCs w:val="24"/>
        </w:rPr>
        <w:t xml:space="preserve"> </w:t>
      </w:r>
      <w:r>
        <w:rPr>
          <w:rFonts w:ascii="Bookman Old Style" w:eastAsia="Bookman Old Style" w:hAnsi="Bookman Old Style" w:cs="Bookman Old Style"/>
          <w:sz w:val="24"/>
          <w:szCs w:val="24"/>
        </w:rPr>
        <w:t>dimaksud</w:t>
      </w:r>
      <w:r>
        <w:rPr>
          <w:rFonts w:ascii="Bookman Old Style" w:eastAsia="Bookman Old Style" w:hAnsi="Bookman Old Style" w:cs="Bookman Old Style"/>
          <w:spacing w:val="29"/>
          <w:sz w:val="24"/>
          <w:szCs w:val="24"/>
        </w:rPr>
        <w:t xml:space="preserve"> </w:t>
      </w:r>
      <w:r>
        <w:rPr>
          <w:rFonts w:ascii="Bookman Old Style" w:eastAsia="Bookman Old Style" w:hAnsi="Bookman Old Style" w:cs="Bookman Old Style"/>
          <w:sz w:val="24"/>
          <w:szCs w:val="24"/>
        </w:rPr>
        <w:t>dalam</w:t>
      </w:r>
      <w:r>
        <w:rPr>
          <w:rFonts w:ascii="Bookman Old Style" w:eastAsia="Bookman Old Style" w:hAnsi="Bookman Old Style" w:cs="Bookman Old Style"/>
          <w:spacing w:val="29"/>
          <w:sz w:val="24"/>
          <w:szCs w:val="24"/>
        </w:rPr>
        <w:t xml:space="preserve"> </w:t>
      </w:r>
      <w:r>
        <w:rPr>
          <w:rFonts w:ascii="Bookman Old Style" w:eastAsia="Bookman Old Style" w:hAnsi="Bookman Old Style" w:cs="Bookman Old Style"/>
          <w:sz w:val="24"/>
          <w:szCs w:val="24"/>
        </w:rPr>
        <w:t>Pasal</w:t>
      </w:r>
      <w:r>
        <w:rPr>
          <w:rFonts w:ascii="Bookman Old Style" w:eastAsia="Bookman Old Style" w:hAnsi="Bookman Old Style" w:cs="Bookman Old Style"/>
          <w:spacing w:val="29"/>
          <w:sz w:val="24"/>
          <w:szCs w:val="24"/>
        </w:rPr>
        <w:t xml:space="preserve"> </w:t>
      </w:r>
      <w:r>
        <w:rPr>
          <w:rFonts w:ascii="Bookman Old Style" w:eastAsia="Bookman Old Style" w:hAnsi="Bookman Old Style" w:cs="Bookman Old Style"/>
          <w:spacing w:val="1"/>
          <w:sz w:val="24"/>
          <w:szCs w:val="24"/>
        </w:rPr>
        <w:t>1</w:t>
      </w:r>
      <w:r w:rsidR="000D2705">
        <w:rPr>
          <w:rFonts w:ascii="Bookman Old Style" w:eastAsia="Bookman Old Style" w:hAnsi="Bookman Old Style" w:cs="Bookman Old Style"/>
          <w:spacing w:val="1"/>
          <w:sz w:val="24"/>
          <w:szCs w:val="24"/>
        </w:rPr>
        <w:t>78</w:t>
      </w:r>
      <w:r>
        <w:rPr>
          <w:rFonts w:ascii="Bookman Old Style" w:eastAsia="Bookman Old Style" w:hAnsi="Bookman Old Style" w:cs="Bookman Old Style"/>
          <w:spacing w:val="29"/>
          <w:sz w:val="24"/>
          <w:szCs w:val="24"/>
        </w:rPr>
        <w:t xml:space="preserve"> </w:t>
      </w:r>
      <w:r>
        <w:rPr>
          <w:rFonts w:ascii="Bookman Old Style" w:eastAsia="Bookman Old Style" w:hAnsi="Bookman Old Style" w:cs="Bookman Old Style"/>
          <w:sz w:val="24"/>
          <w:szCs w:val="24"/>
        </w:rPr>
        <w:t>huruf</w:t>
      </w:r>
      <w:r>
        <w:rPr>
          <w:rFonts w:ascii="Bookman Old Style" w:eastAsia="Bookman Old Style" w:hAnsi="Bookman Old Style" w:cs="Bookman Old Style"/>
          <w:spacing w:val="29"/>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9"/>
          <w:sz w:val="24"/>
          <w:szCs w:val="24"/>
        </w:rPr>
        <w:t xml:space="preserve"> </w:t>
      </w:r>
      <w:r>
        <w:rPr>
          <w:rFonts w:ascii="Bookman Old Style" w:eastAsia="Bookman Old Style" w:hAnsi="Bookman Old Style" w:cs="Bookman Old Style"/>
          <w:sz w:val="24"/>
          <w:szCs w:val="24"/>
        </w:rPr>
        <w:t>berupa pemberian izin pengumpulan sumbangan lintas Kabupaten/Kot</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w:t>
      </w:r>
    </w:p>
    <w:p w14:paraId="3439CFDD" w14:textId="77777777" w:rsidR="00F976FD" w:rsidRDefault="00F976FD" w:rsidP="000D2705">
      <w:pPr>
        <w:spacing w:before="63" w:line="360" w:lineRule="auto"/>
        <w:ind w:left="666" w:right="78"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(2)  </w:t>
      </w:r>
      <w:r>
        <w:rPr>
          <w:rFonts w:ascii="Bookman Old Style" w:eastAsia="Bookman Old Style" w:hAnsi="Bookman Old Style" w:cs="Bookman Old Style"/>
          <w:spacing w:val="21"/>
          <w:sz w:val="24"/>
          <w:szCs w:val="24"/>
        </w:rPr>
        <w:t xml:space="preserve"> </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 xml:space="preserve">zin pengumpulan </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z w:val="24"/>
          <w:szCs w:val="24"/>
        </w:rPr>
        <w:t>umbangan lintas Kabupaten/Kota sebagaimana pada ayat (1) diberikan berdasarkan permohonan masyarakat.</w:t>
      </w:r>
    </w:p>
    <w:p w14:paraId="28E818EB" w14:textId="77777777" w:rsidR="00F976FD" w:rsidRDefault="00F976FD" w:rsidP="000D2705">
      <w:pPr>
        <w:spacing w:before="58" w:line="360" w:lineRule="auto"/>
        <w:ind w:left="666" w:right="75"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(3)</w:t>
      </w:r>
      <w:r>
        <w:rPr>
          <w:rFonts w:ascii="Bookman Old Style" w:eastAsia="Bookman Old Style" w:hAnsi="Bookman Old Style" w:cs="Bookman Old Style"/>
          <w:spacing w:val="40"/>
          <w:sz w:val="24"/>
          <w:szCs w:val="24"/>
        </w:rPr>
        <w:t xml:space="preserve"> </w:t>
      </w:r>
      <w:r>
        <w:rPr>
          <w:rFonts w:ascii="Bookman Old Style" w:eastAsia="Bookman Old Style" w:hAnsi="Bookman Old Style" w:cs="Bookman Old Style"/>
          <w:spacing w:val="3"/>
          <w:sz w:val="24"/>
          <w:szCs w:val="24"/>
        </w:rPr>
        <w:t>I</w:t>
      </w:r>
      <w:r>
        <w:rPr>
          <w:rFonts w:ascii="Bookman Old Style" w:eastAsia="Bookman Old Style" w:hAnsi="Bookman Old Style" w:cs="Bookman Old Style"/>
          <w:sz w:val="24"/>
          <w:szCs w:val="24"/>
        </w:rPr>
        <w:t>zin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pengumpulan sumbangan lint</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s Kabupaten/Kota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sebagaimana dimaksud pada ayat (1) diterbitkan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oleh Perangkat Daerah yang tugas dan fungsinya menyelenggarakan urusan perizinan.</w:t>
      </w:r>
    </w:p>
    <w:p w14:paraId="6B10BBB9" w14:textId="77777777" w:rsidR="00F976FD" w:rsidRDefault="00F976FD" w:rsidP="000D2705">
      <w:pPr>
        <w:spacing w:line="360" w:lineRule="auto"/>
      </w:pPr>
    </w:p>
    <w:p w14:paraId="7BFE8590" w14:textId="77777777" w:rsidR="00F976FD" w:rsidRDefault="00F976FD" w:rsidP="000D2705">
      <w:pPr>
        <w:spacing w:before="2" w:line="360" w:lineRule="auto"/>
      </w:pPr>
    </w:p>
    <w:p w14:paraId="6E56F21A" w14:textId="2E4715BC" w:rsidR="00F976FD" w:rsidRDefault="00F976FD" w:rsidP="000D2705">
      <w:pPr>
        <w:spacing w:line="360" w:lineRule="auto"/>
        <w:ind w:left="4243" w:right="3910"/>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Pasal 1</w:t>
      </w:r>
      <w:r w:rsidR="000D2705">
        <w:rPr>
          <w:rFonts w:ascii="Bookman Old Style" w:eastAsia="Bookman Old Style" w:hAnsi="Bookman Old Style" w:cs="Bookman Old Style"/>
          <w:sz w:val="24"/>
          <w:szCs w:val="24"/>
        </w:rPr>
        <w:t>80</w:t>
      </w:r>
    </w:p>
    <w:p w14:paraId="1892B4FA" w14:textId="3CC08654" w:rsidR="00F976FD" w:rsidRDefault="00F976FD" w:rsidP="000D2705">
      <w:pPr>
        <w:spacing w:before="59" w:line="360" w:lineRule="auto"/>
        <w:ind w:left="666" w:right="81"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(1)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Sumbangan sebagaimana dimaksud da</w:t>
      </w:r>
      <w:r>
        <w:rPr>
          <w:rFonts w:ascii="Bookman Old Style" w:eastAsia="Bookman Old Style" w:hAnsi="Bookman Old Style" w:cs="Bookman Old Style"/>
          <w:spacing w:val="2"/>
          <w:sz w:val="24"/>
          <w:szCs w:val="24"/>
        </w:rPr>
        <w:t>l</w:t>
      </w:r>
      <w:r>
        <w:rPr>
          <w:rFonts w:ascii="Bookman Old Style" w:eastAsia="Bookman Old Style" w:hAnsi="Bookman Old Style" w:cs="Bookman Old Style"/>
          <w:sz w:val="24"/>
          <w:szCs w:val="24"/>
        </w:rPr>
        <w:t>am Pasal 1</w:t>
      </w:r>
      <w:r w:rsidR="009E2DC6">
        <w:rPr>
          <w:rFonts w:ascii="Bookman Old Style" w:eastAsia="Bookman Old Style" w:hAnsi="Bookman Old Style" w:cs="Bookman Old Style"/>
          <w:sz w:val="24"/>
          <w:szCs w:val="24"/>
        </w:rPr>
        <w:t>79</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ayat (1) digunakan untuk kepentingan Penyelenggaraan Kesejahteraan Sosial di Daerah.</w:t>
      </w:r>
    </w:p>
    <w:p w14:paraId="5558C301" w14:textId="40EE1E6E" w:rsidR="00F976FD" w:rsidRDefault="00F976FD" w:rsidP="009E2DC6">
      <w:pPr>
        <w:spacing w:before="57" w:line="360" w:lineRule="auto"/>
        <w:ind w:left="666" w:right="75" w:hanging="566"/>
        <w:jc w:val="both"/>
      </w:pPr>
      <w:r>
        <w:rPr>
          <w:rFonts w:ascii="Bookman Old Style" w:eastAsia="Bookman Old Style" w:hAnsi="Bookman Old Style" w:cs="Bookman Old Style"/>
          <w:sz w:val="24"/>
          <w:szCs w:val="24"/>
        </w:rPr>
        <w:t xml:space="preserve">(2)  </w:t>
      </w:r>
      <w:r>
        <w:rPr>
          <w:rFonts w:ascii="Bookman Old Style" w:eastAsia="Bookman Old Style" w:hAnsi="Bookman Old Style" w:cs="Bookman Old Style"/>
          <w:spacing w:val="24"/>
          <w:sz w:val="24"/>
          <w:szCs w:val="24"/>
        </w:rPr>
        <w:t xml:space="preserve"> </w:t>
      </w:r>
      <w:r>
        <w:rPr>
          <w:rFonts w:ascii="Bookman Old Style" w:eastAsia="Bookman Old Style" w:hAnsi="Bookman Old Style" w:cs="Bookman Old Style"/>
          <w:sz w:val="24"/>
          <w:szCs w:val="24"/>
        </w:rPr>
        <w:t>Penggunaan sumbangan sebagaimana dimaksud pada ayat (1)</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dilakukan secara efektif, efisien, tertib, transparan, dan akuntabel</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meliputi pengeluaran/penya</w:t>
      </w:r>
      <w:r>
        <w:rPr>
          <w:rFonts w:ascii="Bookman Old Style" w:eastAsia="Bookman Old Style" w:hAnsi="Bookman Old Style" w:cs="Bookman Old Style"/>
          <w:spacing w:val="-1"/>
          <w:sz w:val="24"/>
          <w:szCs w:val="24"/>
        </w:rPr>
        <w:t>l</w:t>
      </w:r>
      <w:r>
        <w:rPr>
          <w:rFonts w:ascii="Bookman Old Style" w:eastAsia="Bookman Old Style" w:hAnsi="Bookman Old Style" w:cs="Bookman Old Style"/>
          <w:sz w:val="24"/>
          <w:szCs w:val="24"/>
        </w:rPr>
        <w:t>uran, pengawasan, pelaporan, pem</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ntauan, dan evaluasi.</w:t>
      </w:r>
    </w:p>
    <w:p w14:paraId="493DDB8C" w14:textId="77777777" w:rsidR="00F976FD" w:rsidRDefault="00F976FD" w:rsidP="000D2705">
      <w:pPr>
        <w:spacing w:before="2" w:line="360" w:lineRule="auto"/>
      </w:pPr>
    </w:p>
    <w:p w14:paraId="2E57B78E" w14:textId="034BE005" w:rsidR="00F976FD" w:rsidRDefault="00F976FD" w:rsidP="009E2DC6">
      <w:pPr>
        <w:spacing w:line="360" w:lineRule="auto"/>
        <w:ind w:left="4243" w:right="4051"/>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Pasal 1</w:t>
      </w:r>
      <w:r w:rsidR="009E2DC6">
        <w:rPr>
          <w:rFonts w:ascii="Bookman Old Style" w:eastAsia="Bookman Old Style" w:hAnsi="Bookman Old Style" w:cs="Bookman Old Style"/>
          <w:sz w:val="24"/>
          <w:szCs w:val="24"/>
        </w:rPr>
        <w:t>81</w:t>
      </w:r>
    </w:p>
    <w:p w14:paraId="762988B7" w14:textId="6E222907" w:rsidR="00F976FD" w:rsidRDefault="00F976FD" w:rsidP="000D2705">
      <w:pPr>
        <w:spacing w:before="3" w:line="360" w:lineRule="auto"/>
        <w:ind w:left="666" w:right="78"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(1) </w:t>
      </w:r>
      <w:r>
        <w:rPr>
          <w:rFonts w:ascii="Bookman Old Style" w:eastAsia="Bookman Old Style" w:hAnsi="Bookman Old Style" w:cs="Bookman Old Style"/>
          <w:spacing w:val="42"/>
          <w:sz w:val="24"/>
          <w:szCs w:val="24"/>
        </w:rPr>
        <w:t xml:space="preserve"> </w:t>
      </w:r>
      <w:r>
        <w:rPr>
          <w:rFonts w:ascii="Bookman Old Style" w:eastAsia="Bookman Old Style" w:hAnsi="Bookman Old Style" w:cs="Bookman Old Style"/>
          <w:sz w:val="24"/>
          <w:szCs w:val="24"/>
        </w:rPr>
        <w:t>Pemberdayaan PSKS se</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 xml:space="preserve">agaimana dimaksud dalam Pasal </w:t>
      </w:r>
      <w:r>
        <w:rPr>
          <w:rFonts w:ascii="Bookman Old Style" w:eastAsia="Bookman Old Style" w:hAnsi="Bookman Old Style" w:cs="Bookman Old Style"/>
          <w:spacing w:val="1"/>
          <w:sz w:val="24"/>
          <w:szCs w:val="24"/>
        </w:rPr>
        <w:t>1</w:t>
      </w:r>
      <w:r w:rsidR="009E2DC6">
        <w:rPr>
          <w:rFonts w:ascii="Bookman Old Style" w:eastAsia="Bookman Old Style" w:hAnsi="Bookman Old Style" w:cs="Bookman Old Style"/>
          <w:spacing w:val="1"/>
          <w:sz w:val="24"/>
          <w:szCs w:val="24"/>
        </w:rPr>
        <w:t>78</w:t>
      </w:r>
      <w:r>
        <w:rPr>
          <w:rFonts w:ascii="Bookman Old Style" w:eastAsia="Bookman Old Style" w:hAnsi="Bookman Old Style" w:cs="Bookman Old Style"/>
          <w:sz w:val="24"/>
          <w:szCs w:val="24"/>
        </w:rPr>
        <w:t xml:space="preserve"> huruf b dilakukan melalui Usaha Kesejahteraan Sosial.</w:t>
      </w:r>
    </w:p>
    <w:p w14:paraId="326ED549" w14:textId="77777777" w:rsidR="00F976FD" w:rsidRDefault="00F976FD" w:rsidP="000D2705">
      <w:pPr>
        <w:spacing w:before="58" w:line="360" w:lineRule="auto"/>
        <w:ind w:left="666" w:right="75" w:hanging="56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(2)  </w:t>
      </w:r>
      <w:r>
        <w:rPr>
          <w:rFonts w:ascii="Bookman Old Style" w:eastAsia="Bookman Old Style" w:hAnsi="Bookman Old Style" w:cs="Bookman Old Style"/>
          <w:spacing w:val="19"/>
          <w:sz w:val="24"/>
          <w:szCs w:val="24"/>
        </w:rPr>
        <w:t xml:space="preserve"> </w:t>
      </w:r>
      <w:r>
        <w:rPr>
          <w:rFonts w:ascii="Bookman Old Style" w:eastAsia="Bookman Old Style" w:hAnsi="Bookman Old Style" w:cs="Bookman Old Style"/>
          <w:sz w:val="24"/>
          <w:szCs w:val="24"/>
        </w:rPr>
        <w:t xml:space="preserve">Usaha </w:t>
      </w:r>
      <w:r>
        <w:rPr>
          <w:rFonts w:ascii="Bookman Old Style" w:eastAsia="Bookman Old Style" w:hAnsi="Bookman Old Style" w:cs="Bookman Old Style"/>
          <w:spacing w:val="32"/>
          <w:sz w:val="24"/>
          <w:szCs w:val="24"/>
        </w:rPr>
        <w:t xml:space="preserve"> </w:t>
      </w:r>
      <w:r>
        <w:rPr>
          <w:rFonts w:ascii="Bookman Old Style" w:eastAsia="Bookman Old Style" w:hAnsi="Bookman Old Style" w:cs="Bookman Old Style"/>
          <w:sz w:val="24"/>
          <w:szCs w:val="24"/>
        </w:rPr>
        <w:t>Kesejahter</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Sosial</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z w:val="24"/>
          <w:szCs w:val="24"/>
        </w:rPr>
        <w:t>sebagaim</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na</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dimaksud</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pada ayat</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(1)</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z w:val="24"/>
          <w:szCs w:val="24"/>
        </w:rPr>
        <w:t>yakni semua upaya, prog</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am dan kegiatan y</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ng ditujukan untuk</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mewujudkan, membina, memelihara dan mengembangkan Kesejahteraan Sosial.</w:t>
      </w:r>
    </w:p>
    <w:p w14:paraId="60F90E49" w14:textId="0E1962A6" w:rsidR="00F976FD" w:rsidRDefault="00F976FD" w:rsidP="000D2705">
      <w:pPr>
        <w:spacing w:before="18" w:line="360" w:lineRule="auto"/>
        <w:ind w:right="118"/>
        <w:jc w:val="right"/>
        <w:rPr>
          <w:rFonts w:ascii="Bookman Old Style" w:eastAsia="Bookman Old Style" w:hAnsi="Bookman Old Style" w:cs="Bookman Old Style"/>
          <w:sz w:val="24"/>
          <w:szCs w:val="24"/>
        </w:rPr>
        <w:sectPr w:rsidR="00F976FD">
          <w:type w:val="continuous"/>
          <w:pgSz w:w="12240" w:h="20160"/>
          <w:pgMar w:top="1060" w:right="1320" w:bottom="280" w:left="1340" w:header="720" w:footer="720" w:gutter="0"/>
          <w:cols w:space="720"/>
        </w:sectPr>
      </w:pPr>
    </w:p>
    <w:p w14:paraId="4DA5EC46" w14:textId="77777777" w:rsidR="00F976FD" w:rsidRDefault="00F976FD" w:rsidP="000D2705">
      <w:pPr>
        <w:spacing w:before="70" w:line="360" w:lineRule="auto"/>
        <w:ind w:left="10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 xml:space="preserve">(3)  </w:t>
      </w:r>
      <w:r>
        <w:rPr>
          <w:rFonts w:ascii="Bookman Old Style" w:eastAsia="Bookman Old Style" w:hAnsi="Bookman Old Style" w:cs="Bookman Old Style"/>
          <w:spacing w:val="45"/>
          <w:sz w:val="24"/>
          <w:szCs w:val="24"/>
        </w:rPr>
        <w:t xml:space="preserve"> </w:t>
      </w:r>
      <w:r>
        <w:rPr>
          <w:rFonts w:ascii="Bookman Old Style" w:eastAsia="Bookman Old Style" w:hAnsi="Bookman Old Style" w:cs="Bookman Old Style"/>
          <w:sz w:val="24"/>
          <w:szCs w:val="24"/>
        </w:rPr>
        <w:t>PSKS sebagaimana dimaksud pa</w:t>
      </w:r>
      <w:r>
        <w:rPr>
          <w:rFonts w:ascii="Bookman Old Style" w:eastAsia="Bookman Old Style" w:hAnsi="Bookman Old Style" w:cs="Bookman Old Style"/>
          <w:spacing w:val="-1"/>
          <w:sz w:val="24"/>
          <w:szCs w:val="24"/>
        </w:rPr>
        <w:t>d</w:t>
      </w:r>
      <w:r>
        <w:rPr>
          <w:rFonts w:ascii="Bookman Old Style" w:eastAsia="Bookman Old Style" w:hAnsi="Bookman Old Style" w:cs="Bookman Old Style"/>
          <w:sz w:val="24"/>
          <w:szCs w:val="24"/>
        </w:rPr>
        <w:t>a ayat (1) meliput</w:t>
      </w:r>
      <w:r>
        <w:rPr>
          <w:rFonts w:ascii="Bookman Old Style" w:eastAsia="Bookman Old Style" w:hAnsi="Bookman Old Style" w:cs="Bookman Old Style"/>
          <w:spacing w:val="1"/>
          <w:sz w:val="24"/>
          <w:szCs w:val="24"/>
        </w:rPr>
        <w:t>i</w:t>
      </w:r>
      <w:r>
        <w:rPr>
          <w:rFonts w:ascii="Bookman Old Style" w:eastAsia="Bookman Old Style" w:hAnsi="Bookman Old Style" w:cs="Bookman Old Style"/>
          <w:sz w:val="24"/>
          <w:szCs w:val="24"/>
        </w:rPr>
        <w:t>:</w:t>
      </w:r>
    </w:p>
    <w:p w14:paraId="71660687" w14:textId="77777777" w:rsidR="00F976FD" w:rsidRDefault="00F976FD" w:rsidP="00CF4090">
      <w:pPr>
        <w:spacing w:before="59" w:line="360" w:lineRule="auto"/>
        <w:ind w:left="666" w:right="4707"/>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 xml:space="preserve">pekerja sosial profesional b. </w:t>
      </w:r>
      <w:r>
        <w:rPr>
          <w:rFonts w:ascii="Bookman Old Style" w:eastAsia="Bookman Old Style" w:hAnsi="Bookman Old Style" w:cs="Bookman Old Style"/>
          <w:spacing w:val="49"/>
          <w:sz w:val="24"/>
          <w:szCs w:val="24"/>
        </w:rPr>
        <w:t xml:space="preserve"> </w:t>
      </w:r>
      <w:r>
        <w:rPr>
          <w:rFonts w:ascii="Bookman Old Style" w:eastAsia="Bookman Old Style" w:hAnsi="Bookman Old Style" w:cs="Bookman Old Style"/>
          <w:sz w:val="24"/>
          <w:szCs w:val="24"/>
        </w:rPr>
        <w:t xml:space="preserve">pekerja sosial masyarakat; c. </w:t>
      </w:r>
      <w:r>
        <w:rPr>
          <w:rFonts w:ascii="Bookman Old Style" w:eastAsia="Bookman Old Style" w:hAnsi="Bookman Old Style" w:cs="Bookman Old Style"/>
          <w:spacing w:val="73"/>
          <w:sz w:val="24"/>
          <w:szCs w:val="24"/>
        </w:rPr>
        <w:t xml:space="preserve"> </w:t>
      </w:r>
      <w:r>
        <w:rPr>
          <w:rFonts w:ascii="Bookman Old Style" w:eastAsia="Bookman Old Style" w:hAnsi="Bookman Old Style" w:cs="Bookman Old Style"/>
          <w:sz w:val="24"/>
          <w:szCs w:val="24"/>
        </w:rPr>
        <w:t>taruna siaga bencan</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w:t>
      </w:r>
    </w:p>
    <w:p w14:paraId="721565B9" w14:textId="77777777" w:rsidR="00F976FD" w:rsidRDefault="00F976FD" w:rsidP="000D2705">
      <w:pPr>
        <w:spacing w:line="360" w:lineRule="auto"/>
        <w:ind w:left="666"/>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 </w:t>
      </w:r>
      <w:r>
        <w:rPr>
          <w:rFonts w:ascii="Bookman Old Style" w:eastAsia="Bookman Old Style" w:hAnsi="Bookman Old Style" w:cs="Bookman Old Style"/>
          <w:spacing w:val="49"/>
          <w:sz w:val="24"/>
          <w:szCs w:val="24"/>
        </w:rPr>
        <w:t xml:space="preserve"> </w:t>
      </w:r>
      <w:r>
        <w:rPr>
          <w:rFonts w:ascii="Bookman Old Style" w:eastAsia="Bookman Old Style" w:hAnsi="Bookman Old Style" w:cs="Bookman Old Style"/>
          <w:sz w:val="24"/>
          <w:szCs w:val="24"/>
        </w:rPr>
        <w:t>lembaga kesejahteraan sosial;</w:t>
      </w:r>
    </w:p>
    <w:p w14:paraId="39EC4DA3" w14:textId="77777777" w:rsidR="00F976FD" w:rsidRDefault="00F976FD" w:rsidP="000D2705">
      <w:pPr>
        <w:spacing w:line="360" w:lineRule="auto"/>
        <w:ind w:left="666"/>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e. </w:t>
      </w:r>
      <w:r>
        <w:rPr>
          <w:rFonts w:ascii="Bookman Old Style" w:eastAsia="Bookman Old Style" w:hAnsi="Bookman Old Style" w:cs="Bookman Old Style"/>
          <w:spacing w:val="73"/>
          <w:sz w:val="24"/>
          <w:szCs w:val="24"/>
        </w:rPr>
        <w:t xml:space="preserve"> </w:t>
      </w:r>
      <w:r>
        <w:rPr>
          <w:rFonts w:ascii="Bookman Old Style" w:eastAsia="Bookman Old Style" w:hAnsi="Bookman Old Style" w:cs="Bookman Old Style"/>
          <w:sz w:val="24"/>
          <w:szCs w:val="24"/>
        </w:rPr>
        <w:t>karang taruna;</w:t>
      </w:r>
    </w:p>
    <w:p w14:paraId="396B418E" w14:textId="77777777" w:rsidR="00F976FD" w:rsidRDefault="00F976FD" w:rsidP="000D2705">
      <w:pPr>
        <w:spacing w:before="1" w:line="360" w:lineRule="auto"/>
        <w:ind w:left="666"/>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f.  </w:t>
      </w:r>
      <w:r>
        <w:rPr>
          <w:rFonts w:ascii="Bookman Old Style" w:eastAsia="Bookman Old Style" w:hAnsi="Bookman Old Style" w:cs="Bookman Old Style"/>
          <w:spacing w:val="45"/>
          <w:sz w:val="24"/>
          <w:szCs w:val="24"/>
        </w:rPr>
        <w:t xml:space="preserve"> </w:t>
      </w:r>
      <w:r>
        <w:rPr>
          <w:rFonts w:ascii="Bookman Old Style" w:eastAsia="Bookman Old Style" w:hAnsi="Bookman Old Style" w:cs="Bookman Old Style"/>
          <w:sz w:val="24"/>
          <w:szCs w:val="24"/>
        </w:rPr>
        <w:t>lembaga konsultasi kesejahteraan keluarga;</w:t>
      </w:r>
    </w:p>
    <w:p w14:paraId="62BEA82B" w14:textId="77777777" w:rsidR="00F976FD" w:rsidRDefault="00F976FD" w:rsidP="000D2705">
      <w:pPr>
        <w:spacing w:line="360" w:lineRule="auto"/>
        <w:ind w:left="666"/>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68"/>
          <w:sz w:val="24"/>
          <w:szCs w:val="24"/>
        </w:rPr>
        <w:t xml:space="preserve"> </w:t>
      </w:r>
      <w:r>
        <w:rPr>
          <w:rFonts w:ascii="Bookman Old Style" w:eastAsia="Bookman Old Style" w:hAnsi="Bookman Old Style" w:cs="Bookman Old Style"/>
          <w:sz w:val="24"/>
          <w:szCs w:val="24"/>
        </w:rPr>
        <w:t>keluarga pioner;</w:t>
      </w:r>
    </w:p>
    <w:p w14:paraId="474673AE" w14:textId="77777777" w:rsidR="00F976FD" w:rsidRDefault="00F976FD" w:rsidP="000D2705">
      <w:pPr>
        <w:spacing w:before="1" w:line="360" w:lineRule="auto"/>
        <w:ind w:left="666"/>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39"/>
          <w:sz w:val="24"/>
          <w:szCs w:val="24"/>
        </w:rPr>
        <w:t xml:space="preserve"> </w:t>
      </w:r>
      <w:r>
        <w:rPr>
          <w:rFonts w:ascii="Bookman Old Style" w:eastAsia="Bookman Old Style" w:hAnsi="Bookman Old Style" w:cs="Bookman Old Style"/>
          <w:sz w:val="24"/>
          <w:szCs w:val="24"/>
        </w:rPr>
        <w:t>wahana kesejahteraan sosial berbasis masyarakat;</w:t>
      </w:r>
    </w:p>
    <w:p w14:paraId="74D0AFED" w14:textId="77777777" w:rsidR="00F976FD" w:rsidRDefault="00F976FD" w:rsidP="000D2705">
      <w:pPr>
        <w:spacing w:line="360" w:lineRule="auto"/>
        <w:ind w:left="666"/>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50"/>
          <w:sz w:val="24"/>
          <w:szCs w:val="24"/>
        </w:rPr>
        <w:t xml:space="preserve"> </w:t>
      </w:r>
      <w:r>
        <w:rPr>
          <w:rFonts w:ascii="Bookman Old Style" w:eastAsia="Bookman Old Style" w:hAnsi="Bookman Old Style" w:cs="Bookman Old Style"/>
          <w:sz w:val="24"/>
          <w:szCs w:val="24"/>
        </w:rPr>
        <w:t>wanita pemimpin kesejahteraan sosial;</w:t>
      </w:r>
    </w:p>
    <w:p w14:paraId="04FA0F83" w14:textId="77777777" w:rsidR="00F976FD" w:rsidRDefault="00F976FD" w:rsidP="000D2705">
      <w:pPr>
        <w:spacing w:line="360" w:lineRule="auto"/>
        <w:ind w:left="666"/>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j.  </w:t>
      </w:r>
      <w:r>
        <w:rPr>
          <w:rFonts w:ascii="Bookman Old Style" w:eastAsia="Bookman Old Style" w:hAnsi="Bookman Old Style" w:cs="Bookman Old Style"/>
          <w:spacing w:val="50"/>
          <w:sz w:val="24"/>
          <w:szCs w:val="24"/>
        </w:rPr>
        <w:t xml:space="preserve"> </w:t>
      </w:r>
      <w:r>
        <w:rPr>
          <w:rFonts w:ascii="Bookman Old Style" w:eastAsia="Bookman Old Style" w:hAnsi="Bookman Old Style" w:cs="Bookman Old Style"/>
          <w:sz w:val="24"/>
          <w:szCs w:val="24"/>
        </w:rPr>
        <w:t>penyuluh sosial;</w:t>
      </w:r>
    </w:p>
    <w:p w14:paraId="0831C42C" w14:textId="77777777" w:rsidR="00F976FD" w:rsidRDefault="00F976FD" w:rsidP="00705D12">
      <w:pPr>
        <w:tabs>
          <w:tab w:val="left" w:pos="2268"/>
        </w:tabs>
        <w:spacing w:before="3" w:line="360" w:lineRule="auto"/>
        <w:ind w:left="666" w:right="2601"/>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k. </w:t>
      </w:r>
      <w:r>
        <w:rPr>
          <w:rFonts w:ascii="Bookman Old Style" w:eastAsia="Bookman Old Style" w:hAnsi="Bookman Old Style" w:cs="Bookman Old Style"/>
          <w:spacing w:val="49"/>
          <w:sz w:val="24"/>
          <w:szCs w:val="24"/>
        </w:rPr>
        <w:t xml:space="preserve"> </w:t>
      </w:r>
      <w:r>
        <w:rPr>
          <w:rFonts w:ascii="Bookman Old Style" w:eastAsia="Bookman Old Style" w:hAnsi="Bookman Old Style" w:cs="Bookman Old Style"/>
          <w:sz w:val="24"/>
          <w:szCs w:val="24"/>
        </w:rPr>
        <w:t xml:space="preserve">tenaga kesejahteraan sosial kecamatan; dan l.  </w:t>
      </w:r>
      <w:r>
        <w:rPr>
          <w:rFonts w:ascii="Bookman Old Style" w:eastAsia="Bookman Old Style" w:hAnsi="Bookman Old Style" w:cs="Bookman Old Style"/>
          <w:spacing w:val="50"/>
          <w:sz w:val="24"/>
          <w:szCs w:val="24"/>
        </w:rPr>
        <w:t xml:space="preserve"> </w:t>
      </w:r>
      <w:r>
        <w:rPr>
          <w:rFonts w:ascii="Bookman Old Style" w:eastAsia="Bookman Old Style" w:hAnsi="Bookman Old Style" w:cs="Bookman Old Style"/>
          <w:sz w:val="24"/>
          <w:szCs w:val="24"/>
        </w:rPr>
        <w:t>dunia usah</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w:t>
      </w:r>
    </w:p>
    <w:p w14:paraId="3900ACE8" w14:textId="509C8D90" w:rsidR="00F976FD" w:rsidRDefault="00F976FD" w:rsidP="00705D12">
      <w:pPr>
        <w:spacing w:line="360" w:lineRule="auto"/>
        <w:ind w:left="62" w:right="81"/>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pacing w:val="45"/>
          <w:sz w:val="24"/>
          <w:szCs w:val="24"/>
        </w:rPr>
        <w:t xml:space="preserve"> </w:t>
      </w:r>
    </w:p>
    <w:p w14:paraId="5A211156" w14:textId="77777777" w:rsidR="00970F96" w:rsidRDefault="00970F96" w:rsidP="00970F96">
      <w:pPr>
        <w:spacing w:line="200" w:lineRule="exact"/>
      </w:pPr>
    </w:p>
    <w:p w14:paraId="41A2E390" w14:textId="34F9B33A" w:rsidR="00970F96" w:rsidRDefault="00970F96" w:rsidP="00705D12">
      <w:pPr>
        <w:ind w:left="3864" w:right="3715"/>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Pasal 1</w:t>
      </w:r>
      <w:r w:rsidR="00705D12">
        <w:rPr>
          <w:rFonts w:ascii="Bookman Old Style" w:eastAsia="Bookman Old Style" w:hAnsi="Bookman Old Style" w:cs="Bookman Old Style"/>
          <w:sz w:val="24"/>
          <w:szCs w:val="24"/>
        </w:rPr>
        <w:t>82</w:t>
      </w:r>
    </w:p>
    <w:p w14:paraId="2100E48E" w14:textId="77777777" w:rsidR="00970F96" w:rsidRDefault="00970F96" w:rsidP="00970F96">
      <w:pPr>
        <w:spacing w:before="9" w:line="100" w:lineRule="exact"/>
        <w:rPr>
          <w:sz w:val="10"/>
          <w:szCs w:val="10"/>
        </w:rPr>
      </w:pPr>
    </w:p>
    <w:p w14:paraId="3A4CDBE0" w14:textId="77777777" w:rsidR="00970F96" w:rsidRDefault="00970F96" w:rsidP="00970F96">
      <w:pPr>
        <w:spacing w:line="200" w:lineRule="exact"/>
      </w:pPr>
    </w:p>
    <w:p w14:paraId="319BF45F" w14:textId="77777777" w:rsidR="00970F96" w:rsidRDefault="00970F96" w:rsidP="00705D12">
      <w:pPr>
        <w:ind w:left="-567" w:right="1886"/>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Pemberdayaan Sosial dimaksudkan untuk:</w:t>
      </w:r>
    </w:p>
    <w:p w14:paraId="46FAABBD" w14:textId="77777777" w:rsidR="00970F96" w:rsidRDefault="00970F96" w:rsidP="00970F96">
      <w:pPr>
        <w:spacing w:before="7" w:line="100" w:lineRule="exact"/>
        <w:rPr>
          <w:sz w:val="11"/>
          <w:szCs w:val="11"/>
        </w:rPr>
      </w:pPr>
    </w:p>
    <w:p w14:paraId="522F2A7F" w14:textId="69E19DA7" w:rsidR="00970F96" w:rsidRDefault="00970F96" w:rsidP="00705D12">
      <w:pPr>
        <w:spacing w:line="299" w:lineRule="auto"/>
        <w:ind w:left="1134" w:right="95" w:hanging="436"/>
        <w:jc w:val="both"/>
        <w:rPr>
          <w:sz w:val="24"/>
          <w:szCs w:val="24"/>
        </w:rPr>
      </w:pPr>
      <w:r>
        <w:rPr>
          <w:rFonts w:ascii="Bookman Old Style" w:eastAsia="Bookman Old Style" w:hAnsi="Bookman Old Style" w:cs="Bookman Old Style"/>
          <w:sz w:val="24"/>
          <w:szCs w:val="24"/>
        </w:rPr>
        <w:t>a.   memberdayakan</w:t>
      </w:r>
      <w:r>
        <w:rPr>
          <w:rFonts w:ascii="Bookman Old Style" w:eastAsia="Bookman Old Style" w:hAnsi="Bookman Old Style" w:cs="Bookman Old Style"/>
          <w:spacing w:val="30"/>
          <w:sz w:val="24"/>
          <w:szCs w:val="24"/>
        </w:rPr>
        <w:t xml:space="preserve"> </w:t>
      </w:r>
      <w:r>
        <w:rPr>
          <w:rFonts w:ascii="Bookman Old Style" w:eastAsia="Bookman Old Style" w:hAnsi="Bookman Old Style" w:cs="Bookman Old Style"/>
          <w:sz w:val="24"/>
          <w:szCs w:val="24"/>
        </w:rPr>
        <w:t>seseorang,</w:t>
      </w:r>
      <w:r>
        <w:rPr>
          <w:rFonts w:ascii="Bookman Old Style" w:eastAsia="Bookman Old Style" w:hAnsi="Bookman Old Style" w:cs="Bookman Old Style"/>
          <w:spacing w:val="31"/>
          <w:sz w:val="24"/>
          <w:szCs w:val="24"/>
        </w:rPr>
        <w:t xml:space="preserve"> </w:t>
      </w:r>
      <w:r>
        <w:rPr>
          <w:rFonts w:ascii="Bookman Old Style" w:eastAsia="Bookman Old Style" w:hAnsi="Bookman Old Style" w:cs="Bookman Old Style"/>
          <w:sz w:val="24"/>
          <w:szCs w:val="24"/>
        </w:rPr>
        <w:t>keluarga,</w:t>
      </w:r>
      <w:r>
        <w:rPr>
          <w:rFonts w:ascii="Bookman Old Style" w:eastAsia="Bookman Old Style" w:hAnsi="Bookman Old Style" w:cs="Bookman Old Style"/>
          <w:spacing w:val="31"/>
          <w:sz w:val="24"/>
          <w:szCs w:val="24"/>
        </w:rPr>
        <w:t xml:space="preserve"> </w:t>
      </w:r>
      <w:r>
        <w:rPr>
          <w:rFonts w:ascii="Bookman Old Style" w:eastAsia="Bookman Old Style" w:hAnsi="Bookman Old Style" w:cs="Bookman Old Style"/>
          <w:sz w:val="24"/>
          <w:szCs w:val="24"/>
        </w:rPr>
        <w:t>kelompok,</w:t>
      </w:r>
      <w:r>
        <w:rPr>
          <w:rFonts w:ascii="Bookman Old Style" w:eastAsia="Bookman Old Style" w:hAnsi="Bookman Old Style" w:cs="Bookman Old Style"/>
          <w:spacing w:val="31"/>
          <w:sz w:val="24"/>
          <w:szCs w:val="24"/>
        </w:rPr>
        <w:t xml:space="preserve"> </w:t>
      </w:r>
      <w:r>
        <w:rPr>
          <w:rFonts w:ascii="Bookman Old Style" w:eastAsia="Bookman Old Style" w:hAnsi="Bookman Old Style" w:cs="Bookman Old Style"/>
          <w:sz w:val="24"/>
          <w:szCs w:val="24"/>
        </w:rPr>
        <w:t xml:space="preserve">dan masyarakat yang </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engalami masalah</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z w:val="24"/>
          <w:szCs w:val="24"/>
        </w:rPr>
        <w:t>Kesejahteraan Sosial</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agar</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mampu</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memenuhi</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kebutuhannya secara mandiri.</w:t>
      </w:r>
    </w:p>
    <w:p w14:paraId="767E3402" w14:textId="77777777" w:rsidR="00970F96" w:rsidRDefault="00970F96" w:rsidP="00705D12">
      <w:pPr>
        <w:spacing w:line="288" w:lineRule="auto"/>
        <w:ind w:left="993" w:right="77" w:hanging="28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meningkatkan </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 xml:space="preserve">peran </w:t>
      </w:r>
      <w:r>
        <w:rPr>
          <w:rFonts w:ascii="Bookman Old Style" w:eastAsia="Bookman Old Style" w:hAnsi="Bookman Old Style" w:cs="Bookman Old Style"/>
          <w:spacing w:val="35"/>
          <w:sz w:val="24"/>
          <w:szCs w:val="24"/>
        </w:rPr>
        <w:t xml:space="preserve"> </w:t>
      </w:r>
      <w:r>
        <w:rPr>
          <w:rFonts w:ascii="Bookman Old Style" w:eastAsia="Bookman Old Style" w:hAnsi="Bookman Old Style" w:cs="Bookman Old Style"/>
          <w:sz w:val="24"/>
          <w:szCs w:val="24"/>
        </w:rPr>
        <w:t xml:space="preserve">serta </w:t>
      </w:r>
      <w:r>
        <w:rPr>
          <w:rFonts w:ascii="Bookman Old Style" w:eastAsia="Bookman Old Style" w:hAnsi="Bookman Old Style" w:cs="Bookman Old Style"/>
          <w:spacing w:val="36"/>
          <w:sz w:val="24"/>
          <w:szCs w:val="24"/>
        </w:rPr>
        <w:t xml:space="preserve"> </w:t>
      </w:r>
      <w:r>
        <w:rPr>
          <w:rFonts w:ascii="Bookman Old Style" w:eastAsia="Bookman Old Style" w:hAnsi="Bookman Old Style" w:cs="Bookman Old Style"/>
          <w:sz w:val="24"/>
          <w:szCs w:val="24"/>
        </w:rPr>
        <w:t xml:space="preserve">lembaga </w:t>
      </w:r>
      <w:r>
        <w:rPr>
          <w:rFonts w:ascii="Bookman Old Style" w:eastAsia="Bookman Old Style" w:hAnsi="Bookman Old Style" w:cs="Bookman Old Style"/>
          <w:spacing w:val="36"/>
          <w:sz w:val="24"/>
          <w:szCs w:val="24"/>
        </w:rPr>
        <w:t xml:space="preserve"> </w:t>
      </w:r>
      <w:r>
        <w:rPr>
          <w:rFonts w:ascii="Bookman Old Style" w:eastAsia="Bookman Old Style" w:hAnsi="Bookman Old Style" w:cs="Bookman Old Style"/>
          <w:sz w:val="24"/>
          <w:szCs w:val="24"/>
        </w:rPr>
        <w:t xml:space="preserve">dan/atau perseorangan   sebagai   potensi   dan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sumber   daya dalam Penyelenggaraan Kesejahteraan Sosial.</w:t>
      </w:r>
    </w:p>
    <w:p w14:paraId="629E23D1" w14:textId="77777777" w:rsidR="00970F96" w:rsidRDefault="00970F96" w:rsidP="00970F96">
      <w:pPr>
        <w:spacing w:line="200" w:lineRule="exact"/>
      </w:pPr>
    </w:p>
    <w:p w14:paraId="67D0E2C3" w14:textId="77777777" w:rsidR="00970F96" w:rsidRDefault="00970F96" w:rsidP="00970F96">
      <w:pPr>
        <w:spacing w:before="1" w:line="200" w:lineRule="exact"/>
      </w:pPr>
    </w:p>
    <w:p w14:paraId="53984AE0" w14:textId="64B26A43" w:rsidR="00970F96" w:rsidRDefault="00970F96" w:rsidP="00705D12">
      <w:pPr>
        <w:ind w:left="3864" w:right="3857"/>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Pasal 1</w:t>
      </w:r>
      <w:r w:rsidR="00705D12">
        <w:rPr>
          <w:rFonts w:ascii="Bookman Old Style" w:eastAsia="Bookman Old Style" w:hAnsi="Bookman Old Style" w:cs="Bookman Old Style"/>
          <w:sz w:val="24"/>
          <w:szCs w:val="24"/>
        </w:rPr>
        <w:t>83</w:t>
      </w:r>
    </w:p>
    <w:p w14:paraId="147D4CC4" w14:textId="77777777" w:rsidR="00970F96" w:rsidRDefault="00970F96" w:rsidP="00970F96">
      <w:pPr>
        <w:spacing w:before="15" w:line="280" w:lineRule="exact"/>
        <w:rPr>
          <w:sz w:val="28"/>
          <w:szCs w:val="28"/>
        </w:rPr>
      </w:pPr>
    </w:p>
    <w:p w14:paraId="25F6C96E" w14:textId="77777777" w:rsidR="00970F96" w:rsidRDefault="00970F96" w:rsidP="00705D12">
      <w:pPr>
        <w:ind w:left="709" w:right="7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Pemberdayaan  </w:t>
      </w:r>
      <w:r>
        <w:rPr>
          <w:rFonts w:ascii="Bookman Old Style" w:eastAsia="Bookman Old Style" w:hAnsi="Bookman Old Style" w:cs="Bookman Old Style"/>
          <w:spacing w:val="20"/>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21"/>
          <w:sz w:val="24"/>
          <w:szCs w:val="24"/>
        </w:rPr>
        <w:t xml:space="preserve"> </w:t>
      </w:r>
      <w:r>
        <w:rPr>
          <w:rFonts w:ascii="Bookman Old Style" w:eastAsia="Bookman Old Style" w:hAnsi="Bookman Old Style" w:cs="Bookman Old Style"/>
          <w:sz w:val="24"/>
          <w:szCs w:val="24"/>
        </w:rPr>
        <w:t xml:space="preserve">sebagaimana  </w:t>
      </w:r>
      <w:r>
        <w:rPr>
          <w:rFonts w:ascii="Bookman Old Style" w:eastAsia="Bookman Old Style" w:hAnsi="Bookman Old Style" w:cs="Bookman Old Style"/>
          <w:spacing w:val="20"/>
          <w:sz w:val="24"/>
          <w:szCs w:val="24"/>
        </w:rPr>
        <w:t xml:space="preserve"> </w:t>
      </w:r>
      <w:r>
        <w:rPr>
          <w:rFonts w:ascii="Bookman Old Style" w:eastAsia="Bookman Old Style" w:hAnsi="Bookman Old Style" w:cs="Bookman Old Style"/>
          <w:sz w:val="24"/>
          <w:szCs w:val="24"/>
        </w:rPr>
        <w:t xml:space="preserve">dimaksud  </w:t>
      </w:r>
      <w:r>
        <w:rPr>
          <w:rFonts w:ascii="Bookman Old Style" w:eastAsia="Bookman Old Style" w:hAnsi="Bookman Old Style" w:cs="Bookman Old Style"/>
          <w:spacing w:val="20"/>
          <w:sz w:val="24"/>
          <w:szCs w:val="24"/>
        </w:rPr>
        <w:t xml:space="preserve"> </w:t>
      </w:r>
      <w:r>
        <w:rPr>
          <w:rFonts w:ascii="Bookman Old Style" w:eastAsia="Bookman Old Style" w:hAnsi="Bookman Old Style" w:cs="Bookman Old Style"/>
          <w:sz w:val="24"/>
          <w:szCs w:val="24"/>
        </w:rPr>
        <w:t>dalam</w:t>
      </w:r>
    </w:p>
    <w:p w14:paraId="079A4CB8" w14:textId="017CEB1C" w:rsidR="00970F96" w:rsidRDefault="00970F96" w:rsidP="00705D12">
      <w:pPr>
        <w:spacing w:before="56"/>
        <w:ind w:left="1955" w:right="3663" w:hanging="124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Pasal 1</w:t>
      </w:r>
      <w:r w:rsidR="00CF4090">
        <w:rPr>
          <w:rFonts w:ascii="Bookman Old Style" w:eastAsia="Bookman Old Style" w:hAnsi="Bookman Old Style" w:cs="Bookman Old Style"/>
          <w:sz w:val="24"/>
          <w:szCs w:val="24"/>
        </w:rPr>
        <w:t>82</w:t>
      </w:r>
      <w:r>
        <w:rPr>
          <w:rFonts w:ascii="Bookman Old Style" w:eastAsia="Bookman Old Style" w:hAnsi="Bookman Old Style" w:cs="Bookman Old Style"/>
          <w:sz w:val="24"/>
          <w:szCs w:val="24"/>
        </w:rPr>
        <w:t xml:space="preserve"> dilakukan melalui:</w:t>
      </w:r>
    </w:p>
    <w:p w14:paraId="457DD475" w14:textId="77777777" w:rsidR="00970F96" w:rsidRDefault="00970F96" w:rsidP="00970F96">
      <w:pPr>
        <w:spacing w:before="7" w:line="100" w:lineRule="exact"/>
        <w:rPr>
          <w:sz w:val="11"/>
          <w:szCs w:val="11"/>
        </w:rPr>
      </w:pPr>
    </w:p>
    <w:p w14:paraId="074C6D64" w14:textId="77777777" w:rsidR="00970F96" w:rsidRDefault="00970F96" w:rsidP="00705D12">
      <w:pPr>
        <w:ind w:left="1984" w:right="1672" w:hanging="127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peningkatan kemauan dan kemampuan;</w:t>
      </w:r>
    </w:p>
    <w:p w14:paraId="1A0D437D" w14:textId="77777777" w:rsidR="00970F96" w:rsidRDefault="00970F96" w:rsidP="00705D12">
      <w:pPr>
        <w:spacing w:before="7" w:line="100" w:lineRule="exact"/>
        <w:ind w:hanging="1275"/>
        <w:rPr>
          <w:sz w:val="11"/>
          <w:szCs w:val="11"/>
        </w:rPr>
      </w:pPr>
    </w:p>
    <w:p w14:paraId="09E2C1B2" w14:textId="77777777" w:rsidR="00970F96" w:rsidRDefault="00970F96" w:rsidP="00705D12">
      <w:pPr>
        <w:ind w:left="1984" w:right="2061" w:hanging="127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71"/>
          <w:sz w:val="24"/>
          <w:szCs w:val="24"/>
        </w:rPr>
        <w:t xml:space="preserve"> </w:t>
      </w:r>
      <w:r>
        <w:rPr>
          <w:rFonts w:ascii="Bookman Old Style" w:eastAsia="Bookman Old Style" w:hAnsi="Bookman Old Style" w:cs="Bookman Old Style"/>
          <w:sz w:val="24"/>
          <w:szCs w:val="24"/>
        </w:rPr>
        <w:t>penggalian potensi dan sumber daya;</w:t>
      </w:r>
    </w:p>
    <w:p w14:paraId="5B2D6E61" w14:textId="77777777" w:rsidR="00970F96" w:rsidRDefault="00970F96" w:rsidP="00705D12">
      <w:pPr>
        <w:spacing w:before="7" w:line="100" w:lineRule="exact"/>
        <w:ind w:hanging="1275"/>
        <w:rPr>
          <w:sz w:val="11"/>
          <w:szCs w:val="11"/>
        </w:rPr>
      </w:pPr>
    </w:p>
    <w:p w14:paraId="7154DEF4" w14:textId="77777777" w:rsidR="00705D12" w:rsidRDefault="00970F96" w:rsidP="00705D12">
      <w:pPr>
        <w:spacing w:line="339" w:lineRule="auto"/>
        <w:ind w:left="709" w:right="318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c.</w:t>
      </w:r>
      <w:r w:rsidR="00705D12">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 xml:space="preserve">penggalian nilai-nilai dasar; </w:t>
      </w:r>
    </w:p>
    <w:p w14:paraId="35A789D2" w14:textId="77777777" w:rsidR="00705D12" w:rsidRDefault="00970F96" w:rsidP="00705D12">
      <w:pPr>
        <w:spacing w:line="339" w:lineRule="auto"/>
        <w:ind w:left="709" w:right="318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w:t>
      </w:r>
      <w:r w:rsidR="00705D12">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 xml:space="preserve">pemberian akses; dan/atau </w:t>
      </w:r>
    </w:p>
    <w:p w14:paraId="78F05939" w14:textId="3699643F" w:rsidR="00970F96" w:rsidRDefault="00970F96" w:rsidP="00705D12">
      <w:pPr>
        <w:spacing w:line="339" w:lineRule="auto"/>
        <w:ind w:left="709" w:right="318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e.  </w:t>
      </w:r>
      <w:r>
        <w:rPr>
          <w:rFonts w:ascii="Bookman Old Style" w:eastAsia="Bookman Old Style" w:hAnsi="Bookman Old Style" w:cs="Bookman Old Style"/>
          <w:spacing w:val="18"/>
          <w:sz w:val="24"/>
          <w:szCs w:val="24"/>
        </w:rPr>
        <w:t xml:space="preserve"> </w:t>
      </w:r>
      <w:r>
        <w:rPr>
          <w:rFonts w:ascii="Bookman Old Style" w:eastAsia="Bookman Old Style" w:hAnsi="Bookman Old Style" w:cs="Bookman Old Style"/>
          <w:sz w:val="24"/>
          <w:szCs w:val="24"/>
        </w:rPr>
        <w:t>pemberian bantuan usaha.</w:t>
      </w:r>
    </w:p>
    <w:p w14:paraId="379BE5AE" w14:textId="4F138BC5" w:rsidR="00970F96" w:rsidRDefault="00970F96" w:rsidP="00970F96">
      <w:pPr>
        <w:spacing w:before="1" w:line="140" w:lineRule="exact"/>
        <w:rPr>
          <w:sz w:val="14"/>
          <w:szCs w:val="14"/>
        </w:rPr>
      </w:pPr>
    </w:p>
    <w:p w14:paraId="3BE5EE97" w14:textId="7EFEF184" w:rsidR="00705D12" w:rsidRDefault="00705D12" w:rsidP="00970F96">
      <w:pPr>
        <w:spacing w:before="1" w:line="140" w:lineRule="exact"/>
        <w:rPr>
          <w:sz w:val="14"/>
          <w:szCs w:val="14"/>
        </w:rPr>
      </w:pPr>
    </w:p>
    <w:p w14:paraId="15844CEB" w14:textId="0F877F82" w:rsidR="00705D12" w:rsidRDefault="00705D12" w:rsidP="00970F96">
      <w:pPr>
        <w:spacing w:before="1" w:line="140" w:lineRule="exact"/>
        <w:rPr>
          <w:sz w:val="14"/>
          <w:szCs w:val="14"/>
        </w:rPr>
      </w:pPr>
    </w:p>
    <w:p w14:paraId="5C33512D" w14:textId="37BE18F8" w:rsidR="00705D12" w:rsidRDefault="00705D12" w:rsidP="00970F96">
      <w:pPr>
        <w:spacing w:before="1" w:line="140" w:lineRule="exact"/>
        <w:rPr>
          <w:sz w:val="14"/>
          <w:szCs w:val="14"/>
        </w:rPr>
      </w:pPr>
    </w:p>
    <w:p w14:paraId="12D0B1F8" w14:textId="6B4842B2" w:rsidR="00705D12" w:rsidRDefault="00705D12" w:rsidP="00970F96">
      <w:pPr>
        <w:spacing w:before="1" w:line="140" w:lineRule="exact"/>
        <w:rPr>
          <w:sz w:val="14"/>
          <w:szCs w:val="14"/>
        </w:rPr>
      </w:pPr>
    </w:p>
    <w:p w14:paraId="4E338B11" w14:textId="2A6AF44D" w:rsidR="00705D12" w:rsidRDefault="00705D12" w:rsidP="00970F96">
      <w:pPr>
        <w:spacing w:before="1" w:line="140" w:lineRule="exact"/>
        <w:rPr>
          <w:sz w:val="14"/>
          <w:szCs w:val="14"/>
        </w:rPr>
      </w:pPr>
    </w:p>
    <w:p w14:paraId="642B01BE" w14:textId="60EEB2B5" w:rsidR="00705D12" w:rsidRDefault="00705D12" w:rsidP="00970F96">
      <w:pPr>
        <w:spacing w:before="1" w:line="140" w:lineRule="exact"/>
        <w:rPr>
          <w:sz w:val="14"/>
          <w:szCs w:val="14"/>
        </w:rPr>
      </w:pPr>
    </w:p>
    <w:p w14:paraId="404ABE0B" w14:textId="0E69823E" w:rsidR="00705D12" w:rsidRDefault="00705D12" w:rsidP="00970F96">
      <w:pPr>
        <w:spacing w:before="1" w:line="140" w:lineRule="exact"/>
        <w:rPr>
          <w:sz w:val="14"/>
          <w:szCs w:val="14"/>
        </w:rPr>
      </w:pPr>
    </w:p>
    <w:p w14:paraId="00B63AA0" w14:textId="69F3C525" w:rsidR="00705D12" w:rsidRDefault="00705D12" w:rsidP="00970F96">
      <w:pPr>
        <w:spacing w:before="1" w:line="140" w:lineRule="exact"/>
        <w:rPr>
          <w:sz w:val="14"/>
          <w:szCs w:val="14"/>
        </w:rPr>
      </w:pPr>
    </w:p>
    <w:p w14:paraId="47DEFF0C" w14:textId="50EB5629" w:rsidR="00705D12" w:rsidRDefault="00705D12" w:rsidP="00970F96">
      <w:pPr>
        <w:spacing w:before="1" w:line="140" w:lineRule="exact"/>
        <w:rPr>
          <w:sz w:val="14"/>
          <w:szCs w:val="14"/>
        </w:rPr>
      </w:pPr>
    </w:p>
    <w:p w14:paraId="6F5544D3" w14:textId="353E3C01" w:rsidR="00705D12" w:rsidRDefault="00705D12" w:rsidP="00970F96">
      <w:pPr>
        <w:spacing w:before="1" w:line="140" w:lineRule="exact"/>
        <w:rPr>
          <w:sz w:val="14"/>
          <w:szCs w:val="14"/>
        </w:rPr>
      </w:pPr>
    </w:p>
    <w:p w14:paraId="2F90B4D3" w14:textId="5D75E0E9" w:rsidR="00705D12" w:rsidRDefault="00705D12" w:rsidP="00970F96">
      <w:pPr>
        <w:spacing w:before="1" w:line="140" w:lineRule="exact"/>
        <w:rPr>
          <w:sz w:val="14"/>
          <w:szCs w:val="14"/>
        </w:rPr>
      </w:pPr>
    </w:p>
    <w:p w14:paraId="0E4237D2" w14:textId="1D64195B" w:rsidR="00705D12" w:rsidRDefault="00705D12" w:rsidP="00970F96">
      <w:pPr>
        <w:spacing w:before="1" w:line="140" w:lineRule="exact"/>
        <w:rPr>
          <w:sz w:val="14"/>
          <w:szCs w:val="14"/>
        </w:rPr>
      </w:pPr>
    </w:p>
    <w:p w14:paraId="242D7607" w14:textId="7F15A655" w:rsidR="00705D12" w:rsidRDefault="00705D12" w:rsidP="00970F96">
      <w:pPr>
        <w:spacing w:before="1" w:line="140" w:lineRule="exact"/>
        <w:rPr>
          <w:sz w:val="14"/>
          <w:szCs w:val="14"/>
        </w:rPr>
      </w:pPr>
    </w:p>
    <w:p w14:paraId="7C9B0921" w14:textId="62BA39BD" w:rsidR="00705D12" w:rsidRDefault="00705D12" w:rsidP="00970F96">
      <w:pPr>
        <w:spacing w:before="1" w:line="140" w:lineRule="exact"/>
        <w:rPr>
          <w:sz w:val="14"/>
          <w:szCs w:val="14"/>
        </w:rPr>
      </w:pPr>
    </w:p>
    <w:p w14:paraId="1D45E027" w14:textId="1CB4FF81" w:rsidR="00705D12" w:rsidRDefault="00705D12" w:rsidP="00970F96">
      <w:pPr>
        <w:spacing w:before="1" w:line="140" w:lineRule="exact"/>
        <w:rPr>
          <w:sz w:val="14"/>
          <w:szCs w:val="14"/>
        </w:rPr>
      </w:pPr>
    </w:p>
    <w:p w14:paraId="66BAA857" w14:textId="21D8FF74" w:rsidR="00705D12" w:rsidRDefault="00705D12" w:rsidP="00970F96">
      <w:pPr>
        <w:spacing w:before="1" w:line="140" w:lineRule="exact"/>
        <w:rPr>
          <w:sz w:val="14"/>
          <w:szCs w:val="14"/>
        </w:rPr>
      </w:pPr>
    </w:p>
    <w:p w14:paraId="1CCCC38F" w14:textId="76770430" w:rsidR="00705D12" w:rsidRDefault="00705D12" w:rsidP="00970F96">
      <w:pPr>
        <w:spacing w:before="1" w:line="140" w:lineRule="exact"/>
        <w:rPr>
          <w:sz w:val="14"/>
          <w:szCs w:val="14"/>
        </w:rPr>
      </w:pPr>
    </w:p>
    <w:p w14:paraId="4EE88AF7" w14:textId="4A28045D" w:rsidR="00705D12" w:rsidRDefault="00705D12" w:rsidP="00970F96">
      <w:pPr>
        <w:spacing w:before="1" w:line="140" w:lineRule="exact"/>
        <w:rPr>
          <w:sz w:val="14"/>
          <w:szCs w:val="14"/>
        </w:rPr>
      </w:pPr>
    </w:p>
    <w:p w14:paraId="7C3C4D6E" w14:textId="30737983" w:rsidR="00705D12" w:rsidRDefault="00705D12" w:rsidP="00970F96">
      <w:pPr>
        <w:spacing w:before="1" w:line="140" w:lineRule="exact"/>
        <w:rPr>
          <w:sz w:val="14"/>
          <w:szCs w:val="14"/>
        </w:rPr>
      </w:pPr>
    </w:p>
    <w:p w14:paraId="59095681" w14:textId="56486A61" w:rsidR="00705D12" w:rsidRDefault="00705D12" w:rsidP="00970F96">
      <w:pPr>
        <w:spacing w:before="1" w:line="140" w:lineRule="exact"/>
        <w:rPr>
          <w:sz w:val="14"/>
          <w:szCs w:val="14"/>
        </w:rPr>
      </w:pPr>
    </w:p>
    <w:p w14:paraId="3325EB13" w14:textId="50B7F797" w:rsidR="00705D12" w:rsidRDefault="00705D12" w:rsidP="00970F96">
      <w:pPr>
        <w:spacing w:before="1" w:line="140" w:lineRule="exact"/>
        <w:rPr>
          <w:sz w:val="14"/>
          <w:szCs w:val="14"/>
        </w:rPr>
      </w:pPr>
    </w:p>
    <w:p w14:paraId="3CA244D5" w14:textId="38376536" w:rsidR="00705D12" w:rsidRDefault="00705D12" w:rsidP="00970F96">
      <w:pPr>
        <w:spacing w:before="1" w:line="140" w:lineRule="exact"/>
        <w:rPr>
          <w:sz w:val="14"/>
          <w:szCs w:val="14"/>
        </w:rPr>
      </w:pPr>
    </w:p>
    <w:p w14:paraId="4032AD8C" w14:textId="7338A108" w:rsidR="00705D12" w:rsidRDefault="00705D12" w:rsidP="00970F96">
      <w:pPr>
        <w:spacing w:before="1" w:line="140" w:lineRule="exact"/>
        <w:rPr>
          <w:sz w:val="14"/>
          <w:szCs w:val="14"/>
        </w:rPr>
      </w:pPr>
    </w:p>
    <w:p w14:paraId="5E86B38E" w14:textId="70A32DF8" w:rsidR="00705D12" w:rsidRDefault="00705D12" w:rsidP="00970F96">
      <w:pPr>
        <w:spacing w:before="1" w:line="140" w:lineRule="exact"/>
        <w:rPr>
          <w:sz w:val="14"/>
          <w:szCs w:val="14"/>
        </w:rPr>
      </w:pPr>
    </w:p>
    <w:p w14:paraId="3F2765B3" w14:textId="65755F5D" w:rsidR="00705D12" w:rsidRDefault="00705D12" w:rsidP="00970F96">
      <w:pPr>
        <w:spacing w:before="1" w:line="140" w:lineRule="exact"/>
        <w:rPr>
          <w:sz w:val="14"/>
          <w:szCs w:val="14"/>
        </w:rPr>
      </w:pPr>
    </w:p>
    <w:p w14:paraId="62D85CBB" w14:textId="216A6BFE" w:rsidR="00705D12" w:rsidRDefault="00705D12" w:rsidP="00970F96">
      <w:pPr>
        <w:spacing w:before="1" w:line="140" w:lineRule="exact"/>
        <w:rPr>
          <w:sz w:val="14"/>
          <w:szCs w:val="14"/>
        </w:rPr>
      </w:pPr>
    </w:p>
    <w:p w14:paraId="0ABDC4FF" w14:textId="77777777" w:rsidR="00705D12" w:rsidRDefault="00705D12" w:rsidP="00970F96">
      <w:pPr>
        <w:spacing w:before="1" w:line="140" w:lineRule="exact"/>
        <w:rPr>
          <w:sz w:val="14"/>
          <w:szCs w:val="14"/>
        </w:rPr>
      </w:pPr>
    </w:p>
    <w:p w14:paraId="72C7155B" w14:textId="77777777" w:rsidR="00970F96" w:rsidRDefault="00970F96" w:rsidP="00970F96">
      <w:pPr>
        <w:spacing w:line="200" w:lineRule="exact"/>
      </w:pPr>
    </w:p>
    <w:p w14:paraId="5A8B3965" w14:textId="49973CD0" w:rsidR="00970F96" w:rsidRDefault="00970F96" w:rsidP="00705D12">
      <w:pPr>
        <w:ind w:left="3864" w:right="3573"/>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Pasal 1</w:t>
      </w:r>
      <w:r w:rsidR="00705D12">
        <w:rPr>
          <w:rFonts w:ascii="Bookman Old Style" w:eastAsia="Bookman Old Style" w:hAnsi="Bookman Old Style" w:cs="Bookman Old Style"/>
          <w:sz w:val="24"/>
          <w:szCs w:val="24"/>
        </w:rPr>
        <w:t>84</w:t>
      </w:r>
    </w:p>
    <w:p w14:paraId="2A25C2EA" w14:textId="77777777" w:rsidR="00970F96" w:rsidRDefault="00970F96" w:rsidP="00970F96">
      <w:pPr>
        <w:spacing w:before="17" w:line="280" w:lineRule="exact"/>
        <w:rPr>
          <w:sz w:val="28"/>
          <w:szCs w:val="28"/>
        </w:rPr>
      </w:pPr>
    </w:p>
    <w:p w14:paraId="05B36214" w14:textId="77777777" w:rsidR="00970F96" w:rsidRDefault="00970F96" w:rsidP="00705D12">
      <w:pPr>
        <w:ind w:left="709" w:right="7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Pemberdayaan  </w:t>
      </w:r>
      <w:r>
        <w:rPr>
          <w:rFonts w:ascii="Bookman Old Style" w:eastAsia="Bookman Old Style" w:hAnsi="Bookman Old Style" w:cs="Bookman Old Style"/>
          <w:spacing w:val="20"/>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20"/>
          <w:sz w:val="24"/>
          <w:szCs w:val="24"/>
        </w:rPr>
        <w:t xml:space="preserve"> </w:t>
      </w:r>
      <w:r>
        <w:rPr>
          <w:rFonts w:ascii="Bookman Old Style" w:eastAsia="Bookman Old Style" w:hAnsi="Bookman Old Style" w:cs="Bookman Old Style"/>
          <w:sz w:val="24"/>
          <w:szCs w:val="24"/>
        </w:rPr>
        <w:t xml:space="preserve">sebagaimana  </w:t>
      </w:r>
      <w:r>
        <w:rPr>
          <w:rFonts w:ascii="Bookman Old Style" w:eastAsia="Bookman Old Style" w:hAnsi="Bookman Old Style" w:cs="Bookman Old Style"/>
          <w:spacing w:val="20"/>
          <w:sz w:val="24"/>
          <w:szCs w:val="24"/>
        </w:rPr>
        <w:t xml:space="preserve"> </w:t>
      </w:r>
      <w:r>
        <w:rPr>
          <w:rFonts w:ascii="Bookman Old Style" w:eastAsia="Bookman Old Style" w:hAnsi="Bookman Old Style" w:cs="Bookman Old Style"/>
          <w:sz w:val="24"/>
          <w:szCs w:val="24"/>
        </w:rPr>
        <w:t xml:space="preserve">dimaksud  </w:t>
      </w:r>
      <w:r>
        <w:rPr>
          <w:rFonts w:ascii="Bookman Old Style" w:eastAsia="Bookman Old Style" w:hAnsi="Bookman Old Style" w:cs="Bookman Old Style"/>
          <w:spacing w:val="21"/>
          <w:sz w:val="24"/>
          <w:szCs w:val="24"/>
        </w:rPr>
        <w:t xml:space="preserve"> </w:t>
      </w:r>
      <w:r>
        <w:rPr>
          <w:rFonts w:ascii="Bookman Old Style" w:eastAsia="Bookman Old Style" w:hAnsi="Bookman Old Style" w:cs="Bookman Old Style"/>
          <w:sz w:val="24"/>
          <w:szCs w:val="24"/>
        </w:rPr>
        <w:t>dalam</w:t>
      </w:r>
    </w:p>
    <w:p w14:paraId="4DC64F4A" w14:textId="392929C4" w:rsidR="00970F96" w:rsidRDefault="00970F96" w:rsidP="00705D12">
      <w:pPr>
        <w:spacing w:before="56"/>
        <w:ind w:left="1955" w:right="1929" w:hanging="124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Pasal 1</w:t>
      </w:r>
      <w:r w:rsidR="00CF4090">
        <w:rPr>
          <w:rFonts w:ascii="Bookman Old Style" w:eastAsia="Bookman Old Style" w:hAnsi="Bookman Old Style" w:cs="Bookman Old Style"/>
          <w:sz w:val="24"/>
          <w:szCs w:val="24"/>
        </w:rPr>
        <w:t>82</w:t>
      </w:r>
      <w:r>
        <w:rPr>
          <w:rFonts w:ascii="Bookman Old Style" w:eastAsia="Bookman Old Style" w:hAnsi="Bookman Old Style" w:cs="Bookman Old Style"/>
          <w:sz w:val="24"/>
          <w:szCs w:val="24"/>
        </w:rPr>
        <w:t xml:space="preserve"> huruf a dilakukan dalam bentuk:</w:t>
      </w:r>
    </w:p>
    <w:p w14:paraId="4BDCA24C" w14:textId="77777777" w:rsidR="00970F96" w:rsidRDefault="00970F96" w:rsidP="00970F96">
      <w:pPr>
        <w:spacing w:before="7" w:line="100" w:lineRule="exact"/>
        <w:rPr>
          <w:sz w:val="11"/>
          <w:szCs w:val="11"/>
        </w:rPr>
      </w:pPr>
    </w:p>
    <w:p w14:paraId="6A4B2455" w14:textId="77777777" w:rsidR="00970F96" w:rsidRDefault="00970F96" w:rsidP="00B20336">
      <w:pPr>
        <w:ind w:left="851" w:right="2378"/>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0"/>
          <w:sz w:val="24"/>
          <w:szCs w:val="24"/>
        </w:rPr>
        <w:t xml:space="preserve"> </w:t>
      </w:r>
      <w:r>
        <w:rPr>
          <w:rFonts w:ascii="Bookman Old Style" w:eastAsia="Bookman Old Style" w:hAnsi="Bookman Old Style" w:cs="Bookman Old Style"/>
          <w:sz w:val="24"/>
          <w:szCs w:val="24"/>
        </w:rPr>
        <w:t>diagnosis dan pemberian motivasi;</w:t>
      </w:r>
    </w:p>
    <w:p w14:paraId="5FBDD234" w14:textId="77777777" w:rsidR="00970F96" w:rsidRDefault="00970F96" w:rsidP="00B20336">
      <w:pPr>
        <w:spacing w:before="56"/>
        <w:ind w:left="851" w:right="3659"/>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pelatihan keterampilan;</w:t>
      </w:r>
    </w:p>
    <w:p w14:paraId="1036025D" w14:textId="77777777" w:rsidR="00970F96" w:rsidRDefault="00970F96" w:rsidP="00B20336">
      <w:pPr>
        <w:spacing w:before="56"/>
        <w:ind w:left="851" w:right="464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w:t>
      </w:r>
      <w:r>
        <w:rPr>
          <w:rFonts w:ascii="Bookman Old Style" w:eastAsia="Bookman Old Style" w:hAnsi="Bookman Old Style" w:cs="Bookman Old Style"/>
          <w:spacing w:val="34"/>
          <w:sz w:val="24"/>
          <w:szCs w:val="24"/>
        </w:rPr>
        <w:t xml:space="preserve"> </w:t>
      </w:r>
      <w:r>
        <w:rPr>
          <w:rFonts w:ascii="Bookman Old Style" w:eastAsia="Bookman Old Style" w:hAnsi="Bookman Old Style" w:cs="Bookman Old Style"/>
          <w:sz w:val="24"/>
          <w:szCs w:val="24"/>
        </w:rPr>
        <w:t>pendampingan;</w:t>
      </w:r>
    </w:p>
    <w:p w14:paraId="03056BBA" w14:textId="77777777" w:rsidR="00970F96" w:rsidRDefault="00970F96" w:rsidP="00B20336">
      <w:pPr>
        <w:spacing w:before="54" w:line="288" w:lineRule="auto"/>
        <w:ind w:left="1276" w:right="78"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   pemberian </w:t>
      </w:r>
      <w:r>
        <w:rPr>
          <w:rFonts w:ascii="Bookman Old Style" w:eastAsia="Bookman Old Style" w:hAnsi="Bookman Old Style" w:cs="Bookman Old Style"/>
          <w:spacing w:val="39"/>
          <w:sz w:val="24"/>
          <w:szCs w:val="24"/>
        </w:rPr>
        <w:t xml:space="preserve"> </w:t>
      </w:r>
      <w:r>
        <w:rPr>
          <w:rFonts w:ascii="Bookman Old Style" w:eastAsia="Bookman Old Style" w:hAnsi="Bookman Old Style" w:cs="Bookman Old Style"/>
          <w:sz w:val="24"/>
          <w:szCs w:val="24"/>
        </w:rPr>
        <w:t xml:space="preserve">stimulan </w:t>
      </w:r>
      <w:r>
        <w:rPr>
          <w:rFonts w:ascii="Bookman Old Style" w:eastAsia="Bookman Old Style" w:hAnsi="Bookman Old Style" w:cs="Bookman Old Style"/>
          <w:spacing w:val="39"/>
          <w:sz w:val="24"/>
          <w:szCs w:val="24"/>
        </w:rPr>
        <w:t xml:space="preserve"> </w:t>
      </w:r>
      <w:r>
        <w:rPr>
          <w:rFonts w:ascii="Bookman Old Style" w:eastAsia="Bookman Old Style" w:hAnsi="Bookman Old Style" w:cs="Bookman Old Style"/>
          <w:sz w:val="24"/>
          <w:szCs w:val="24"/>
        </w:rPr>
        <w:t xml:space="preserve">modal, </w:t>
      </w:r>
      <w:r>
        <w:rPr>
          <w:rFonts w:ascii="Bookman Old Style" w:eastAsia="Bookman Old Style" w:hAnsi="Bookman Old Style" w:cs="Bookman Old Style"/>
          <w:spacing w:val="40"/>
          <w:sz w:val="24"/>
          <w:szCs w:val="24"/>
        </w:rPr>
        <w:t xml:space="preserve"> </w:t>
      </w:r>
      <w:r>
        <w:rPr>
          <w:rFonts w:ascii="Bookman Old Style" w:eastAsia="Bookman Old Style" w:hAnsi="Bookman Old Style" w:cs="Bookman Old Style"/>
          <w:sz w:val="24"/>
          <w:szCs w:val="24"/>
        </w:rPr>
        <w:t xml:space="preserve">peralatan </w:t>
      </w:r>
      <w:r>
        <w:rPr>
          <w:rFonts w:ascii="Bookman Old Style" w:eastAsia="Bookman Old Style" w:hAnsi="Bookman Old Style" w:cs="Bookman Old Style"/>
          <w:spacing w:val="39"/>
          <w:sz w:val="24"/>
          <w:szCs w:val="24"/>
        </w:rPr>
        <w:t xml:space="preserve"> </w:t>
      </w:r>
      <w:r>
        <w:rPr>
          <w:rFonts w:ascii="Bookman Old Style" w:eastAsia="Bookman Old Style" w:hAnsi="Bookman Old Style" w:cs="Bookman Old Style"/>
          <w:sz w:val="24"/>
          <w:szCs w:val="24"/>
        </w:rPr>
        <w:t xml:space="preserve">usaha </w:t>
      </w:r>
      <w:r>
        <w:rPr>
          <w:rFonts w:ascii="Bookman Old Style" w:eastAsia="Bookman Old Style" w:hAnsi="Bookman Old Style" w:cs="Bookman Old Style"/>
          <w:spacing w:val="39"/>
          <w:sz w:val="24"/>
          <w:szCs w:val="24"/>
        </w:rPr>
        <w:t xml:space="preserve"> </w:t>
      </w:r>
      <w:r>
        <w:rPr>
          <w:rFonts w:ascii="Bookman Old Style" w:eastAsia="Bookman Old Style" w:hAnsi="Bookman Old Style" w:cs="Bookman Old Style"/>
          <w:sz w:val="24"/>
          <w:szCs w:val="24"/>
        </w:rPr>
        <w:t>dan tempat usaha;</w:t>
      </w:r>
    </w:p>
    <w:p w14:paraId="02026C0E" w14:textId="77777777" w:rsidR="00970F96" w:rsidRDefault="00970F96" w:rsidP="00B20336">
      <w:pPr>
        <w:spacing w:before="2"/>
        <w:ind w:left="851" w:right="135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e.  </w:t>
      </w:r>
      <w:r>
        <w:rPr>
          <w:rFonts w:ascii="Bookman Old Style" w:eastAsia="Bookman Old Style" w:hAnsi="Bookman Old Style" w:cs="Bookman Old Style"/>
          <w:spacing w:val="34"/>
          <w:sz w:val="24"/>
          <w:szCs w:val="24"/>
        </w:rPr>
        <w:t xml:space="preserve"> </w:t>
      </w:r>
      <w:r>
        <w:rPr>
          <w:rFonts w:ascii="Bookman Old Style" w:eastAsia="Bookman Old Style" w:hAnsi="Bookman Old Style" w:cs="Bookman Old Style"/>
          <w:sz w:val="24"/>
          <w:szCs w:val="24"/>
        </w:rPr>
        <w:t>peningkatan akses pemasaran hasil usaha;</w:t>
      </w:r>
    </w:p>
    <w:p w14:paraId="31F81261" w14:textId="77777777" w:rsidR="00970F96" w:rsidRDefault="00970F96" w:rsidP="00B20336">
      <w:pPr>
        <w:spacing w:before="56"/>
        <w:ind w:left="851" w:right="295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f.   </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z w:val="24"/>
          <w:szCs w:val="24"/>
        </w:rPr>
        <w:t>supervisi dan advokasi sosial;</w:t>
      </w:r>
    </w:p>
    <w:p w14:paraId="14E5F40B" w14:textId="77777777" w:rsidR="00970F96" w:rsidRDefault="00970F96" w:rsidP="00B20336">
      <w:pPr>
        <w:spacing w:before="56"/>
        <w:ind w:left="851" w:right="306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30"/>
          <w:sz w:val="24"/>
          <w:szCs w:val="24"/>
        </w:rPr>
        <w:t xml:space="preserve"> </w:t>
      </w:r>
      <w:r>
        <w:rPr>
          <w:rFonts w:ascii="Bookman Old Style" w:eastAsia="Bookman Old Style" w:hAnsi="Bookman Old Style" w:cs="Bookman Old Style"/>
          <w:sz w:val="24"/>
          <w:szCs w:val="24"/>
        </w:rPr>
        <w:t>penguatan keserasian sosial;</w:t>
      </w:r>
    </w:p>
    <w:p w14:paraId="2E0D2733" w14:textId="77777777" w:rsidR="00B20336" w:rsidRDefault="00970F96" w:rsidP="00B20336">
      <w:pPr>
        <w:spacing w:before="56" w:line="288" w:lineRule="auto"/>
        <w:ind w:left="851" w:right="2685"/>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77"/>
          <w:sz w:val="24"/>
          <w:szCs w:val="24"/>
        </w:rPr>
        <w:t xml:space="preserve"> </w:t>
      </w:r>
      <w:r>
        <w:rPr>
          <w:rFonts w:ascii="Bookman Old Style" w:eastAsia="Bookman Old Style" w:hAnsi="Bookman Old Style" w:cs="Bookman Old Style"/>
          <w:sz w:val="24"/>
          <w:szCs w:val="24"/>
        </w:rPr>
        <w:t xml:space="preserve">penataan lingkungan; dan/atau </w:t>
      </w:r>
    </w:p>
    <w:p w14:paraId="54D00FE7" w14:textId="23A9396F" w:rsidR="00970F96" w:rsidRDefault="00970F96" w:rsidP="00B20336">
      <w:pPr>
        <w:spacing w:before="56" w:line="288" w:lineRule="auto"/>
        <w:ind w:left="851" w:right="2685"/>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11"/>
          <w:sz w:val="24"/>
          <w:szCs w:val="24"/>
        </w:rPr>
        <w:t xml:space="preserve"> </w:t>
      </w:r>
      <w:r>
        <w:rPr>
          <w:rFonts w:ascii="Bookman Old Style" w:eastAsia="Bookman Old Style" w:hAnsi="Bookman Old Style" w:cs="Bookman Old Style"/>
          <w:sz w:val="24"/>
          <w:szCs w:val="24"/>
        </w:rPr>
        <w:t>bimbingan lanjut.</w:t>
      </w:r>
    </w:p>
    <w:p w14:paraId="4CFEFCD0" w14:textId="77777777" w:rsidR="00970F96" w:rsidRDefault="00970F96" w:rsidP="00970F96">
      <w:pPr>
        <w:spacing w:before="8" w:line="120" w:lineRule="exact"/>
        <w:rPr>
          <w:sz w:val="13"/>
          <w:szCs w:val="13"/>
        </w:rPr>
      </w:pPr>
    </w:p>
    <w:p w14:paraId="6D35A6FA" w14:textId="77777777" w:rsidR="00970F96" w:rsidRDefault="00970F96" w:rsidP="00970F96">
      <w:pPr>
        <w:spacing w:line="200" w:lineRule="exact"/>
      </w:pPr>
    </w:p>
    <w:p w14:paraId="3E53C8D8" w14:textId="04374C7D" w:rsidR="00970F96" w:rsidRDefault="00970F96" w:rsidP="00CF4090">
      <w:pPr>
        <w:ind w:left="3864" w:right="3857"/>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Pasal 18</w:t>
      </w:r>
      <w:r w:rsidR="00CF4090">
        <w:rPr>
          <w:rFonts w:ascii="Bookman Old Style" w:eastAsia="Bookman Old Style" w:hAnsi="Bookman Old Style" w:cs="Bookman Old Style"/>
          <w:sz w:val="24"/>
          <w:szCs w:val="24"/>
        </w:rPr>
        <w:t>5</w:t>
      </w:r>
    </w:p>
    <w:p w14:paraId="2F4CE268" w14:textId="77777777" w:rsidR="00970F96" w:rsidRDefault="00970F96" w:rsidP="00970F96">
      <w:pPr>
        <w:spacing w:before="17" w:line="280" w:lineRule="exact"/>
        <w:rPr>
          <w:sz w:val="28"/>
          <w:szCs w:val="28"/>
        </w:rPr>
      </w:pPr>
    </w:p>
    <w:p w14:paraId="339684C0" w14:textId="77777777" w:rsidR="00970F96" w:rsidRDefault="00970F96" w:rsidP="00CF4090">
      <w:pPr>
        <w:ind w:left="851" w:right="7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Pemberdayaan  </w:t>
      </w:r>
      <w:r>
        <w:rPr>
          <w:rFonts w:ascii="Bookman Old Style" w:eastAsia="Bookman Old Style" w:hAnsi="Bookman Old Style" w:cs="Bookman Old Style"/>
          <w:spacing w:val="20"/>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20"/>
          <w:sz w:val="24"/>
          <w:szCs w:val="24"/>
        </w:rPr>
        <w:t xml:space="preserve"> </w:t>
      </w:r>
      <w:r>
        <w:rPr>
          <w:rFonts w:ascii="Bookman Old Style" w:eastAsia="Bookman Old Style" w:hAnsi="Bookman Old Style" w:cs="Bookman Old Style"/>
          <w:sz w:val="24"/>
          <w:szCs w:val="24"/>
        </w:rPr>
        <w:t xml:space="preserve">sebagaimana  </w:t>
      </w:r>
      <w:r>
        <w:rPr>
          <w:rFonts w:ascii="Bookman Old Style" w:eastAsia="Bookman Old Style" w:hAnsi="Bookman Old Style" w:cs="Bookman Old Style"/>
          <w:spacing w:val="20"/>
          <w:sz w:val="24"/>
          <w:szCs w:val="24"/>
        </w:rPr>
        <w:t xml:space="preserve"> </w:t>
      </w:r>
      <w:r>
        <w:rPr>
          <w:rFonts w:ascii="Bookman Old Style" w:eastAsia="Bookman Old Style" w:hAnsi="Bookman Old Style" w:cs="Bookman Old Style"/>
          <w:sz w:val="24"/>
          <w:szCs w:val="24"/>
        </w:rPr>
        <w:t xml:space="preserve">dimaksud  </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dalam</w:t>
      </w:r>
    </w:p>
    <w:p w14:paraId="306F92D7" w14:textId="5CCB743E" w:rsidR="00970F96" w:rsidRDefault="00970F96" w:rsidP="00CF4090">
      <w:pPr>
        <w:spacing w:before="56"/>
        <w:ind w:left="851" w:right="1919"/>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Pasal 1</w:t>
      </w:r>
      <w:r w:rsidR="00CF4090">
        <w:rPr>
          <w:rFonts w:ascii="Bookman Old Style" w:eastAsia="Bookman Old Style" w:hAnsi="Bookman Old Style" w:cs="Bookman Old Style"/>
          <w:sz w:val="24"/>
          <w:szCs w:val="24"/>
        </w:rPr>
        <w:t>82</w:t>
      </w:r>
      <w:r>
        <w:rPr>
          <w:rFonts w:ascii="Bookman Old Style" w:eastAsia="Bookman Old Style" w:hAnsi="Bookman Old Style" w:cs="Bookman Old Style"/>
          <w:sz w:val="24"/>
          <w:szCs w:val="24"/>
        </w:rPr>
        <w:t xml:space="preserve"> huruf b dilakukan dalam bentuk:</w:t>
      </w:r>
    </w:p>
    <w:p w14:paraId="43611AD2" w14:textId="77777777" w:rsidR="00970F96" w:rsidRDefault="00970F96" w:rsidP="00970F96">
      <w:pPr>
        <w:spacing w:before="7" w:line="100" w:lineRule="exact"/>
        <w:rPr>
          <w:sz w:val="11"/>
          <w:szCs w:val="11"/>
        </w:rPr>
      </w:pPr>
    </w:p>
    <w:p w14:paraId="7F4EC686" w14:textId="77777777" w:rsidR="00970F96" w:rsidRDefault="00970F96" w:rsidP="00CF4090">
      <w:pPr>
        <w:ind w:left="1955" w:right="2425" w:hanging="110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68"/>
          <w:sz w:val="24"/>
          <w:szCs w:val="24"/>
        </w:rPr>
        <w:t xml:space="preserve"> </w:t>
      </w:r>
      <w:r>
        <w:rPr>
          <w:rFonts w:ascii="Bookman Old Style" w:eastAsia="Bookman Old Style" w:hAnsi="Bookman Old Style" w:cs="Bookman Old Style"/>
          <w:sz w:val="24"/>
          <w:szCs w:val="24"/>
        </w:rPr>
        <w:t>diagnosis dan pemberian motivasi;</w:t>
      </w:r>
    </w:p>
    <w:p w14:paraId="0C22F386" w14:textId="77777777" w:rsidR="00970F96" w:rsidRDefault="00970F96" w:rsidP="00CF4090">
      <w:pPr>
        <w:spacing w:before="56"/>
        <w:ind w:left="1955" w:right="2098" w:hanging="110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penguatan kelembagaan masyarakat;</w:t>
      </w:r>
    </w:p>
    <w:p w14:paraId="593B5759" w14:textId="77777777" w:rsidR="00CF4090" w:rsidRDefault="00970F96" w:rsidP="00CF4090">
      <w:pPr>
        <w:spacing w:before="56" w:line="286" w:lineRule="auto"/>
        <w:ind w:left="1955" w:right="1137" w:hanging="1104"/>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z w:val="24"/>
          <w:szCs w:val="24"/>
        </w:rPr>
        <w:t xml:space="preserve">kemitraan dan penggalangan dana; dan/atau </w:t>
      </w:r>
    </w:p>
    <w:p w14:paraId="33E52470" w14:textId="27BEAE8E" w:rsidR="00970F96" w:rsidRDefault="00970F96" w:rsidP="00CF4090">
      <w:pPr>
        <w:spacing w:before="56" w:line="286" w:lineRule="auto"/>
        <w:ind w:left="1955" w:right="1137" w:hanging="1104"/>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pemberian stimulan.</w:t>
      </w:r>
    </w:p>
    <w:p w14:paraId="78B39E79" w14:textId="77777777" w:rsidR="00970F96" w:rsidRDefault="00970F96" w:rsidP="00CF4090">
      <w:pPr>
        <w:spacing w:line="200" w:lineRule="exact"/>
        <w:ind w:hanging="1104"/>
      </w:pPr>
    </w:p>
    <w:p w14:paraId="1DD3743B" w14:textId="77777777" w:rsidR="00970F96" w:rsidRDefault="00970F96" w:rsidP="00970F96">
      <w:pPr>
        <w:spacing w:line="200" w:lineRule="exact"/>
      </w:pPr>
    </w:p>
    <w:p w14:paraId="541EC10B" w14:textId="77777777" w:rsidR="00970F96" w:rsidRDefault="00970F96" w:rsidP="00970F96">
      <w:pPr>
        <w:spacing w:before="9" w:line="280" w:lineRule="exact"/>
        <w:rPr>
          <w:sz w:val="28"/>
          <w:szCs w:val="28"/>
        </w:rPr>
      </w:pPr>
    </w:p>
    <w:p w14:paraId="3AE09305" w14:textId="2FB09B0B" w:rsidR="00970F96" w:rsidRDefault="00970F96" w:rsidP="00970F96">
      <w:pPr>
        <w:ind w:right="184"/>
        <w:jc w:val="right"/>
        <w:rPr>
          <w:rFonts w:ascii="Bookman Old Style" w:eastAsia="Bookman Old Style" w:hAnsi="Bookman Old Style" w:cs="Bookman Old Style"/>
          <w:sz w:val="24"/>
          <w:szCs w:val="24"/>
        </w:rPr>
        <w:sectPr w:rsidR="00970F96">
          <w:type w:val="continuous"/>
          <w:pgSz w:w="12260" w:h="18740"/>
          <w:pgMar w:top="1160" w:right="1580" w:bottom="280" w:left="1720" w:header="720" w:footer="720" w:gutter="0"/>
          <w:cols w:space="720"/>
        </w:sectPr>
      </w:pPr>
    </w:p>
    <w:p w14:paraId="5475005B" w14:textId="77777777" w:rsidR="00970F96" w:rsidRDefault="00970F96" w:rsidP="00970F96">
      <w:pPr>
        <w:spacing w:before="10" w:line="100" w:lineRule="exact"/>
        <w:rPr>
          <w:sz w:val="10"/>
          <w:szCs w:val="10"/>
        </w:rPr>
      </w:pPr>
    </w:p>
    <w:p w14:paraId="279B7F39" w14:textId="0F6A017D" w:rsidR="00970F96" w:rsidRDefault="00970F96" w:rsidP="00970F96">
      <w:pPr>
        <w:ind w:left="2902"/>
      </w:pPr>
    </w:p>
    <w:p w14:paraId="136C7138" w14:textId="51B0C66A" w:rsidR="00970F96" w:rsidRDefault="002D2F72" w:rsidP="002D2F72">
      <w:pPr>
        <w:spacing w:line="445" w:lineRule="auto"/>
        <w:ind w:left="1276" w:right="3735" w:firstLine="1"/>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w:t>
      </w:r>
      <w:r w:rsidR="00705D12">
        <w:rPr>
          <w:rFonts w:ascii="Bookman Old Style" w:eastAsia="Bookman Old Style" w:hAnsi="Bookman Old Style" w:cs="Bookman Old Style"/>
          <w:sz w:val="24"/>
          <w:szCs w:val="24"/>
        </w:rPr>
        <w:t>P</w:t>
      </w:r>
      <w:r w:rsidR="00970F96">
        <w:rPr>
          <w:rFonts w:ascii="Bookman Old Style" w:eastAsia="Bookman Old Style" w:hAnsi="Bookman Old Style" w:cs="Bookman Old Style"/>
          <w:sz w:val="24"/>
          <w:szCs w:val="24"/>
        </w:rPr>
        <w:t>asal 1</w:t>
      </w:r>
      <w:r>
        <w:rPr>
          <w:rFonts w:ascii="Bookman Old Style" w:eastAsia="Bookman Old Style" w:hAnsi="Bookman Old Style" w:cs="Bookman Old Style"/>
          <w:sz w:val="24"/>
          <w:szCs w:val="24"/>
        </w:rPr>
        <w:t>86</w:t>
      </w:r>
    </w:p>
    <w:p w14:paraId="42403E12" w14:textId="5C394F6C" w:rsidR="00970F96" w:rsidRDefault="00970F96" w:rsidP="002D2F72">
      <w:pPr>
        <w:spacing w:before="51" w:line="276" w:lineRule="auto"/>
        <w:ind w:left="1134" w:right="98" w:hanging="49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(1) Pemberdayaan  </w:t>
      </w:r>
      <w:r>
        <w:rPr>
          <w:rFonts w:ascii="Bookman Old Style" w:eastAsia="Bookman Old Style" w:hAnsi="Bookman Old Style" w:cs="Bookman Old Style"/>
          <w:spacing w:val="24"/>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z w:val="24"/>
          <w:szCs w:val="24"/>
        </w:rPr>
        <w:t xml:space="preserve">terhadap  </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z w:val="24"/>
          <w:szCs w:val="24"/>
        </w:rPr>
        <w:t>seseorang sebagaimana dimaksud dalam Pasal</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1</w:t>
      </w:r>
      <w:r w:rsidR="002D2F72">
        <w:rPr>
          <w:rFonts w:ascii="Bookman Old Style" w:eastAsia="Bookman Old Style" w:hAnsi="Bookman Old Style" w:cs="Bookman Old Style"/>
          <w:sz w:val="24"/>
          <w:szCs w:val="24"/>
        </w:rPr>
        <w:t>82</w:t>
      </w:r>
      <w:r>
        <w:rPr>
          <w:rFonts w:ascii="Bookman Old Style" w:eastAsia="Bookman Old Style" w:hAnsi="Bookman Old Style" w:cs="Bookman Old Style"/>
          <w:sz w:val="24"/>
          <w:szCs w:val="24"/>
        </w:rPr>
        <w:t xml:space="preserve"> huruf a ditujukan kepada </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z w:val="24"/>
          <w:szCs w:val="24"/>
        </w:rPr>
        <w:t>eseorang sebagai i</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dividu yang miskin, terpencil, dan/atau rentan sosial ekonomi.</w:t>
      </w:r>
    </w:p>
    <w:p w14:paraId="359A1261" w14:textId="77777777" w:rsidR="00970F96" w:rsidRDefault="00970F96" w:rsidP="002D2F72">
      <w:pPr>
        <w:spacing w:before="2" w:line="120" w:lineRule="exact"/>
        <w:ind w:left="1276"/>
        <w:rPr>
          <w:sz w:val="12"/>
          <w:szCs w:val="12"/>
        </w:rPr>
      </w:pPr>
    </w:p>
    <w:p w14:paraId="72BFE4E8" w14:textId="6325F1C9" w:rsidR="00970F96" w:rsidRDefault="00970F96" w:rsidP="002D2F72">
      <w:pPr>
        <w:spacing w:line="276" w:lineRule="auto"/>
        <w:ind w:left="1134" w:right="99" w:hanging="49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(2) Pemberdayaan  </w:t>
      </w:r>
      <w:r>
        <w:rPr>
          <w:rFonts w:ascii="Bookman Old Style" w:eastAsia="Bookman Old Style" w:hAnsi="Bookman Old Style" w:cs="Bookman Old Style"/>
          <w:spacing w:val="24"/>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z w:val="24"/>
          <w:szCs w:val="24"/>
        </w:rPr>
        <w:t xml:space="preserve">terhadap  </w:t>
      </w:r>
      <w:r>
        <w:rPr>
          <w:rFonts w:ascii="Bookman Old Style" w:eastAsia="Bookman Old Style" w:hAnsi="Bookman Old Style" w:cs="Bookman Old Style"/>
          <w:spacing w:val="25"/>
          <w:sz w:val="24"/>
          <w:szCs w:val="24"/>
        </w:rPr>
        <w:t xml:space="preserve"> </w:t>
      </w:r>
      <w:r>
        <w:rPr>
          <w:rFonts w:ascii="Bookman Old Style" w:eastAsia="Bookman Old Style" w:hAnsi="Bookman Old Style" w:cs="Bookman Old Style"/>
          <w:sz w:val="24"/>
          <w:szCs w:val="24"/>
        </w:rPr>
        <w:t>seseorang sebagaimana dimaksud pada ayat (1) diberikan kepada seseorang yang memiliki kriteria:</w:t>
      </w:r>
    </w:p>
    <w:p w14:paraId="41B98629" w14:textId="055C9A15" w:rsidR="002D2F72" w:rsidRDefault="002D2F72" w:rsidP="002D2F72">
      <w:pPr>
        <w:spacing w:line="276" w:lineRule="auto"/>
        <w:ind w:left="1134" w:right="99" w:hanging="494"/>
        <w:jc w:val="both"/>
        <w:rPr>
          <w:rFonts w:ascii="Bookman Old Style" w:eastAsia="Bookman Old Style" w:hAnsi="Bookman Old Style" w:cs="Bookman Old Style"/>
          <w:sz w:val="24"/>
          <w:szCs w:val="24"/>
        </w:rPr>
      </w:pPr>
    </w:p>
    <w:p w14:paraId="4C8FBA2C" w14:textId="40E5F9B5" w:rsidR="002D2F72" w:rsidRDefault="002D2F72" w:rsidP="002D2F72">
      <w:pPr>
        <w:spacing w:line="276" w:lineRule="auto"/>
        <w:ind w:left="1134" w:right="99" w:hanging="494"/>
        <w:jc w:val="both"/>
        <w:rPr>
          <w:rFonts w:ascii="Bookman Old Style" w:eastAsia="Bookman Old Style" w:hAnsi="Bookman Old Style" w:cs="Bookman Old Style"/>
          <w:sz w:val="24"/>
          <w:szCs w:val="24"/>
        </w:rPr>
      </w:pPr>
    </w:p>
    <w:p w14:paraId="51A978C8" w14:textId="6D8B7D4D" w:rsidR="002D2F72" w:rsidRDefault="002D2F72" w:rsidP="002D2F72">
      <w:pPr>
        <w:spacing w:line="276" w:lineRule="auto"/>
        <w:ind w:left="1134" w:right="99" w:hanging="494"/>
        <w:jc w:val="both"/>
        <w:rPr>
          <w:rFonts w:ascii="Bookman Old Style" w:eastAsia="Bookman Old Style" w:hAnsi="Bookman Old Style" w:cs="Bookman Old Style"/>
          <w:sz w:val="24"/>
          <w:szCs w:val="24"/>
        </w:rPr>
      </w:pPr>
    </w:p>
    <w:p w14:paraId="1B52DB5A" w14:textId="54B5C038" w:rsidR="002D2F72" w:rsidRDefault="002D2F72" w:rsidP="002D2F72">
      <w:pPr>
        <w:spacing w:line="276" w:lineRule="auto"/>
        <w:ind w:left="1134" w:right="99" w:hanging="494"/>
        <w:jc w:val="both"/>
        <w:rPr>
          <w:rFonts w:ascii="Bookman Old Style" w:eastAsia="Bookman Old Style" w:hAnsi="Bookman Old Style" w:cs="Bookman Old Style"/>
          <w:sz w:val="24"/>
          <w:szCs w:val="24"/>
        </w:rPr>
      </w:pPr>
    </w:p>
    <w:p w14:paraId="5B9C0AD8" w14:textId="0C58ECE5" w:rsidR="002D2F72" w:rsidRDefault="002D2F72" w:rsidP="002D2F72">
      <w:pPr>
        <w:spacing w:line="276" w:lineRule="auto"/>
        <w:ind w:left="1134" w:right="99" w:hanging="494"/>
        <w:jc w:val="both"/>
        <w:rPr>
          <w:rFonts w:ascii="Bookman Old Style" w:eastAsia="Bookman Old Style" w:hAnsi="Bookman Old Style" w:cs="Bookman Old Style"/>
          <w:sz w:val="24"/>
          <w:szCs w:val="24"/>
        </w:rPr>
      </w:pPr>
    </w:p>
    <w:p w14:paraId="4A84BA4C" w14:textId="60EBDCC9" w:rsidR="002D2F72" w:rsidRDefault="002D2F72" w:rsidP="002D2F72">
      <w:pPr>
        <w:spacing w:line="276" w:lineRule="auto"/>
        <w:ind w:left="1134" w:right="99" w:hanging="494"/>
        <w:jc w:val="both"/>
        <w:rPr>
          <w:rFonts w:ascii="Bookman Old Style" w:eastAsia="Bookman Old Style" w:hAnsi="Bookman Old Style" w:cs="Bookman Old Style"/>
          <w:sz w:val="24"/>
          <w:szCs w:val="24"/>
        </w:rPr>
      </w:pPr>
    </w:p>
    <w:p w14:paraId="5381E96E" w14:textId="39E4F5B5" w:rsidR="002D2F72" w:rsidRDefault="002D2F72" w:rsidP="002D2F72">
      <w:pPr>
        <w:spacing w:line="276" w:lineRule="auto"/>
        <w:ind w:left="1134" w:right="99" w:hanging="494"/>
        <w:jc w:val="both"/>
        <w:rPr>
          <w:rFonts w:ascii="Bookman Old Style" w:eastAsia="Bookman Old Style" w:hAnsi="Bookman Old Style" w:cs="Bookman Old Style"/>
          <w:sz w:val="24"/>
          <w:szCs w:val="24"/>
        </w:rPr>
      </w:pPr>
    </w:p>
    <w:p w14:paraId="1FB2E4F1" w14:textId="2D05B044" w:rsidR="002D2F72" w:rsidRDefault="002D2F72" w:rsidP="002D2F72">
      <w:pPr>
        <w:spacing w:line="276" w:lineRule="auto"/>
        <w:ind w:left="1134" w:right="99" w:hanging="494"/>
        <w:jc w:val="both"/>
        <w:rPr>
          <w:rFonts w:ascii="Bookman Old Style" w:eastAsia="Bookman Old Style" w:hAnsi="Bookman Old Style" w:cs="Bookman Old Style"/>
          <w:sz w:val="24"/>
          <w:szCs w:val="24"/>
        </w:rPr>
      </w:pPr>
    </w:p>
    <w:p w14:paraId="4E47FBD1" w14:textId="3A9455F8" w:rsidR="002D2F72" w:rsidRDefault="002D2F72" w:rsidP="002D2F72">
      <w:pPr>
        <w:spacing w:line="276" w:lineRule="auto"/>
        <w:ind w:left="1134" w:right="99" w:hanging="494"/>
        <w:jc w:val="both"/>
        <w:rPr>
          <w:rFonts w:ascii="Bookman Old Style" w:eastAsia="Bookman Old Style" w:hAnsi="Bookman Old Style" w:cs="Bookman Old Style"/>
          <w:sz w:val="24"/>
          <w:szCs w:val="24"/>
        </w:rPr>
      </w:pPr>
    </w:p>
    <w:p w14:paraId="67B2EB26" w14:textId="55F40BC3" w:rsidR="002D2F72" w:rsidRDefault="002D2F72" w:rsidP="002D2F72">
      <w:pPr>
        <w:spacing w:line="276" w:lineRule="auto"/>
        <w:ind w:left="1134" w:right="99" w:hanging="494"/>
        <w:jc w:val="both"/>
        <w:rPr>
          <w:rFonts w:ascii="Bookman Old Style" w:eastAsia="Bookman Old Style" w:hAnsi="Bookman Old Style" w:cs="Bookman Old Style"/>
          <w:sz w:val="24"/>
          <w:szCs w:val="24"/>
        </w:rPr>
      </w:pPr>
    </w:p>
    <w:p w14:paraId="0E741474" w14:textId="16416D1A" w:rsidR="002D2F72" w:rsidRDefault="002D2F72" w:rsidP="002D2F72">
      <w:pPr>
        <w:spacing w:line="276" w:lineRule="auto"/>
        <w:ind w:left="1134" w:right="99" w:hanging="494"/>
        <w:jc w:val="both"/>
        <w:rPr>
          <w:rFonts w:ascii="Bookman Old Style" w:eastAsia="Bookman Old Style" w:hAnsi="Bookman Old Style" w:cs="Bookman Old Style"/>
          <w:sz w:val="24"/>
          <w:szCs w:val="24"/>
        </w:rPr>
      </w:pPr>
    </w:p>
    <w:p w14:paraId="67033272" w14:textId="00B31B81" w:rsidR="002D2F72" w:rsidRDefault="002D2F72" w:rsidP="002D2F72">
      <w:pPr>
        <w:spacing w:line="276" w:lineRule="auto"/>
        <w:ind w:left="1134" w:right="99" w:hanging="494"/>
        <w:jc w:val="both"/>
        <w:rPr>
          <w:rFonts w:ascii="Bookman Old Style" w:eastAsia="Bookman Old Style" w:hAnsi="Bookman Old Style" w:cs="Bookman Old Style"/>
          <w:sz w:val="24"/>
          <w:szCs w:val="24"/>
        </w:rPr>
      </w:pPr>
    </w:p>
    <w:p w14:paraId="7232E067" w14:textId="24D7C6A2" w:rsidR="002D2F72" w:rsidRDefault="002D2F72" w:rsidP="002D2F72">
      <w:pPr>
        <w:spacing w:line="276" w:lineRule="auto"/>
        <w:ind w:left="1134" w:right="99" w:hanging="494"/>
        <w:jc w:val="both"/>
        <w:rPr>
          <w:rFonts w:ascii="Bookman Old Style" w:eastAsia="Bookman Old Style" w:hAnsi="Bookman Old Style" w:cs="Bookman Old Style"/>
          <w:sz w:val="24"/>
          <w:szCs w:val="24"/>
        </w:rPr>
      </w:pPr>
    </w:p>
    <w:p w14:paraId="04EBF392" w14:textId="6AEBDCC9" w:rsidR="002D2F72" w:rsidRDefault="002D2F72" w:rsidP="002D2F72">
      <w:pPr>
        <w:spacing w:line="276" w:lineRule="auto"/>
        <w:ind w:left="1134" w:right="99" w:hanging="494"/>
        <w:jc w:val="both"/>
        <w:rPr>
          <w:rFonts w:ascii="Bookman Old Style" w:eastAsia="Bookman Old Style" w:hAnsi="Bookman Old Style" w:cs="Bookman Old Style"/>
          <w:sz w:val="24"/>
          <w:szCs w:val="24"/>
        </w:rPr>
      </w:pPr>
    </w:p>
    <w:p w14:paraId="7582066C" w14:textId="183D63BC" w:rsidR="002D2F72" w:rsidRDefault="002D2F72" w:rsidP="002D2F72">
      <w:pPr>
        <w:spacing w:line="276" w:lineRule="auto"/>
        <w:ind w:left="1134" w:right="99" w:hanging="494"/>
        <w:jc w:val="both"/>
        <w:rPr>
          <w:rFonts w:ascii="Bookman Old Style" w:eastAsia="Bookman Old Style" w:hAnsi="Bookman Old Style" w:cs="Bookman Old Style"/>
          <w:sz w:val="24"/>
          <w:szCs w:val="24"/>
        </w:rPr>
      </w:pPr>
    </w:p>
    <w:p w14:paraId="0627D893" w14:textId="41AC387F" w:rsidR="002D2F72" w:rsidRDefault="002D2F72" w:rsidP="002D2F72">
      <w:pPr>
        <w:spacing w:line="276" w:lineRule="auto"/>
        <w:ind w:left="1134" w:right="99" w:hanging="494"/>
        <w:jc w:val="both"/>
        <w:rPr>
          <w:rFonts w:ascii="Bookman Old Style" w:eastAsia="Bookman Old Style" w:hAnsi="Bookman Old Style" w:cs="Bookman Old Style"/>
          <w:sz w:val="24"/>
          <w:szCs w:val="24"/>
        </w:rPr>
      </w:pPr>
    </w:p>
    <w:p w14:paraId="070049B7" w14:textId="3118A256" w:rsidR="002D2F72" w:rsidRDefault="002D2F72" w:rsidP="002D2F72">
      <w:pPr>
        <w:spacing w:line="276" w:lineRule="auto"/>
        <w:ind w:left="1134" w:right="99" w:hanging="494"/>
        <w:jc w:val="both"/>
        <w:rPr>
          <w:rFonts w:ascii="Bookman Old Style" w:eastAsia="Bookman Old Style" w:hAnsi="Bookman Old Style" w:cs="Bookman Old Style"/>
          <w:sz w:val="24"/>
          <w:szCs w:val="24"/>
        </w:rPr>
      </w:pPr>
    </w:p>
    <w:p w14:paraId="19188134" w14:textId="77777777" w:rsidR="002D2F72" w:rsidRDefault="002D2F72" w:rsidP="002D2F72">
      <w:pPr>
        <w:spacing w:line="276" w:lineRule="auto"/>
        <w:ind w:left="1134" w:right="99" w:hanging="494"/>
        <w:jc w:val="both"/>
        <w:rPr>
          <w:rFonts w:ascii="Bookman Old Style" w:eastAsia="Bookman Old Style" w:hAnsi="Bookman Old Style" w:cs="Bookman Old Style"/>
          <w:sz w:val="24"/>
          <w:szCs w:val="24"/>
        </w:rPr>
      </w:pPr>
    </w:p>
    <w:p w14:paraId="46BD9809" w14:textId="77777777" w:rsidR="00970F96" w:rsidRDefault="00970F96" w:rsidP="00970F96">
      <w:pPr>
        <w:spacing w:before="61" w:line="276" w:lineRule="auto"/>
        <w:ind w:left="3033" w:right="97" w:hanging="42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54"/>
          <w:sz w:val="24"/>
          <w:szCs w:val="24"/>
        </w:rPr>
        <w:t xml:space="preserve"> </w:t>
      </w:r>
      <w:r>
        <w:rPr>
          <w:rFonts w:ascii="Bookman Old Style" w:eastAsia="Bookman Old Style" w:hAnsi="Bookman Old Style" w:cs="Bookman Old Style"/>
          <w:sz w:val="24"/>
          <w:szCs w:val="24"/>
        </w:rPr>
        <w:t xml:space="preserve">berpenghasilan  </w:t>
      </w:r>
      <w:r>
        <w:rPr>
          <w:rFonts w:ascii="Bookman Old Style" w:eastAsia="Bookman Old Style" w:hAnsi="Bookman Old Style" w:cs="Bookman Old Style"/>
          <w:spacing w:val="23"/>
          <w:sz w:val="24"/>
          <w:szCs w:val="24"/>
        </w:rPr>
        <w:t xml:space="preserve"> </w:t>
      </w:r>
      <w:r>
        <w:rPr>
          <w:rFonts w:ascii="Bookman Old Style" w:eastAsia="Bookman Old Style" w:hAnsi="Bookman Old Style" w:cs="Bookman Old Style"/>
          <w:sz w:val="24"/>
          <w:szCs w:val="24"/>
        </w:rPr>
        <w:t xml:space="preserve">tidak  </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 xml:space="preserve">mencukupi  </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kebu</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uhan dasar minimal;</w:t>
      </w:r>
    </w:p>
    <w:p w14:paraId="727E5F91" w14:textId="77777777" w:rsidR="00970F96" w:rsidRDefault="00970F96" w:rsidP="00970F96">
      <w:pPr>
        <w:spacing w:before="61"/>
        <w:ind w:left="261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keterbatasan terhadap keterampilan kerja;</w:t>
      </w:r>
    </w:p>
    <w:p w14:paraId="752536C2" w14:textId="77777777" w:rsidR="00970F96" w:rsidRDefault="00970F96" w:rsidP="00970F96">
      <w:pPr>
        <w:spacing w:before="2" w:line="100" w:lineRule="exact"/>
        <w:rPr>
          <w:sz w:val="10"/>
          <w:szCs w:val="10"/>
        </w:rPr>
      </w:pPr>
    </w:p>
    <w:p w14:paraId="2FB29EB3" w14:textId="77777777" w:rsidR="00970F96" w:rsidRDefault="00970F96" w:rsidP="00970F96">
      <w:pPr>
        <w:spacing w:line="276" w:lineRule="auto"/>
        <w:ind w:left="3033" w:right="97" w:hanging="42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w:t>
      </w:r>
      <w:r>
        <w:rPr>
          <w:rFonts w:ascii="Bookman Old Style" w:eastAsia="Bookman Old Style" w:hAnsi="Bookman Old Style" w:cs="Bookman Old Style"/>
          <w:spacing w:val="68"/>
          <w:sz w:val="24"/>
          <w:szCs w:val="24"/>
        </w:rPr>
        <w:t xml:space="preserve"> </w:t>
      </w:r>
      <w:r>
        <w:rPr>
          <w:rFonts w:ascii="Bookman Old Style" w:eastAsia="Bookman Old Style" w:hAnsi="Bookman Old Style" w:cs="Bookman Old Style"/>
          <w:sz w:val="24"/>
          <w:szCs w:val="24"/>
        </w:rPr>
        <w:t xml:space="preserve">keterbatasan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 xml:space="preserve">akses </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z w:val="24"/>
          <w:szCs w:val="24"/>
        </w:rPr>
        <w:t xml:space="preserve">terhadap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pelayan</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n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sosial dasar; dan/atau</w:t>
      </w:r>
    </w:p>
    <w:p w14:paraId="727EF3FE" w14:textId="77777777" w:rsidR="00970F96" w:rsidRDefault="00970F96" w:rsidP="00970F96">
      <w:pPr>
        <w:spacing w:before="61" w:line="276" w:lineRule="auto"/>
        <w:ind w:left="3033" w:right="98" w:hanging="42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 </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keterbatasan</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z w:val="24"/>
          <w:szCs w:val="24"/>
        </w:rPr>
        <w:t>akses</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erhadap</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z w:val="24"/>
          <w:szCs w:val="24"/>
        </w:rPr>
        <w:t>pasar</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z w:val="24"/>
          <w:szCs w:val="24"/>
        </w:rPr>
        <w:t>kerja,</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z w:val="24"/>
          <w:szCs w:val="24"/>
        </w:rPr>
        <w:t>modal, dan usaha.</w:t>
      </w:r>
    </w:p>
    <w:p w14:paraId="0B63559B" w14:textId="77777777" w:rsidR="00970F96" w:rsidRDefault="00970F96" w:rsidP="00970F96">
      <w:pPr>
        <w:spacing w:before="1" w:line="120" w:lineRule="exact"/>
        <w:rPr>
          <w:sz w:val="13"/>
          <w:szCs w:val="13"/>
        </w:rPr>
      </w:pPr>
    </w:p>
    <w:p w14:paraId="7CD7D85F" w14:textId="77777777" w:rsidR="00970F96" w:rsidRDefault="00970F96" w:rsidP="00970F96">
      <w:pPr>
        <w:spacing w:line="200" w:lineRule="exact"/>
      </w:pPr>
    </w:p>
    <w:p w14:paraId="7F94B622" w14:textId="64DCE051" w:rsidR="00970F96" w:rsidRDefault="00970F96" w:rsidP="002D2F72">
      <w:pPr>
        <w:ind w:left="3864" w:right="3735"/>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2D2F72">
        <w:rPr>
          <w:rFonts w:ascii="Bookman Old Style" w:eastAsia="Bookman Old Style" w:hAnsi="Bookman Old Style" w:cs="Bookman Old Style"/>
          <w:sz w:val="24"/>
          <w:szCs w:val="24"/>
        </w:rPr>
        <w:t>187</w:t>
      </w:r>
    </w:p>
    <w:p w14:paraId="071C3FD9" w14:textId="77777777" w:rsidR="00970F96" w:rsidRDefault="00970F96" w:rsidP="00970F96">
      <w:pPr>
        <w:spacing w:before="2" w:line="280" w:lineRule="exact"/>
        <w:rPr>
          <w:sz w:val="28"/>
          <w:szCs w:val="28"/>
        </w:rPr>
      </w:pPr>
    </w:p>
    <w:p w14:paraId="61CA274B" w14:textId="1C16607F" w:rsidR="00970F96" w:rsidRDefault="00970F96" w:rsidP="00970F96">
      <w:pPr>
        <w:spacing w:line="276" w:lineRule="auto"/>
        <w:ind w:left="2613" w:right="97" w:hanging="658"/>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(1)  Pemberdayaan   </w:t>
      </w:r>
      <w:r>
        <w:rPr>
          <w:rFonts w:ascii="Bookman Old Style" w:eastAsia="Bookman Old Style" w:hAnsi="Bookman Old Style" w:cs="Bookman Old Style"/>
          <w:spacing w:val="48"/>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48"/>
          <w:sz w:val="24"/>
          <w:szCs w:val="24"/>
        </w:rPr>
        <w:t xml:space="preserve"> </w:t>
      </w:r>
      <w:r>
        <w:rPr>
          <w:rFonts w:ascii="Bookman Old Style" w:eastAsia="Bookman Old Style" w:hAnsi="Bookman Old Style" w:cs="Bookman Old Style"/>
          <w:sz w:val="24"/>
          <w:szCs w:val="24"/>
        </w:rPr>
        <w:t xml:space="preserve">terhadap   </w:t>
      </w:r>
      <w:r>
        <w:rPr>
          <w:rFonts w:ascii="Bookman Old Style" w:eastAsia="Bookman Old Style" w:hAnsi="Bookman Old Style" w:cs="Bookman Old Style"/>
          <w:spacing w:val="48"/>
          <w:sz w:val="24"/>
          <w:szCs w:val="24"/>
        </w:rPr>
        <w:t xml:space="preserve"> </w:t>
      </w:r>
      <w:r>
        <w:rPr>
          <w:rFonts w:ascii="Bookman Old Style" w:eastAsia="Bookman Old Style" w:hAnsi="Bookman Old Style" w:cs="Bookman Old Style"/>
          <w:sz w:val="24"/>
          <w:szCs w:val="24"/>
        </w:rPr>
        <w:t>keluarga sebagaimana dima</w:t>
      </w:r>
      <w:r>
        <w:rPr>
          <w:rFonts w:ascii="Bookman Old Style" w:eastAsia="Bookman Old Style" w:hAnsi="Bookman Old Style" w:cs="Bookman Old Style"/>
          <w:spacing w:val="2"/>
          <w:sz w:val="24"/>
          <w:szCs w:val="24"/>
        </w:rPr>
        <w:t>k</w:t>
      </w:r>
      <w:r>
        <w:rPr>
          <w:rFonts w:ascii="Bookman Old Style" w:eastAsia="Bookman Old Style" w:hAnsi="Bookman Old Style" w:cs="Bookman Old Style"/>
          <w:sz w:val="24"/>
          <w:szCs w:val="24"/>
        </w:rPr>
        <w:t>sud dalam</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Pasal</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z w:val="24"/>
          <w:szCs w:val="24"/>
        </w:rPr>
        <w:t>1</w:t>
      </w:r>
      <w:r w:rsidR="002D2F72">
        <w:rPr>
          <w:rFonts w:ascii="Bookman Old Style" w:eastAsia="Bookman Old Style" w:hAnsi="Bookman Old Style" w:cs="Bookman Old Style"/>
          <w:sz w:val="24"/>
          <w:szCs w:val="24"/>
        </w:rPr>
        <w:t>77</w:t>
      </w:r>
      <w:r>
        <w:rPr>
          <w:rFonts w:ascii="Bookman Old Style" w:eastAsia="Bookman Old Style" w:hAnsi="Bookman Old Style" w:cs="Bookman Old Style"/>
          <w:sz w:val="24"/>
          <w:szCs w:val="24"/>
        </w:rPr>
        <w:t xml:space="preserve"> huruf a ditujukan kepada keluarga yang miskin, terpencil, dan/atau rentan sosial ekonomi.</w:t>
      </w:r>
    </w:p>
    <w:p w14:paraId="235262AE" w14:textId="77777777" w:rsidR="00970F96" w:rsidRDefault="00970F96" w:rsidP="00970F96">
      <w:pPr>
        <w:spacing w:before="2" w:line="120" w:lineRule="exact"/>
        <w:rPr>
          <w:sz w:val="12"/>
          <w:szCs w:val="12"/>
        </w:rPr>
      </w:pPr>
    </w:p>
    <w:p w14:paraId="2AA07F69" w14:textId="77777777" w:rsidR="00970F96" w:rsidRDefault="00970F96" w:rsidP="00970F96">
      <w:pPr>
        <w:spacing w:line="276" w:lineRule="auto"/>
        <w:ind w:left="2613" w:right="97" w:hanging="658"/>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(2)  Pemberdayaan   </w:t>
      </w:r>
      <w:r>
        <w:rPr>
          <w:rFonts w:ascii="Bookman Old Style" w:eastAsia="Bookman Old Style" w:hAnsi="Bookman Old Style" w:cs="Bookman Old Style"/>
          <w:spacing w:val="48"/>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48"/>
          <w:sz w:val="24"/>
          <w:szCs w:val="24"/>
        </w:rPr>
        <w:t xml:space="preserve"> </w:t>
      </w:r>
      <w:r>
        <w:rPr>
          <w:rFonts w:ascii="Bookman Old Style" w:eastAsia="Bookman Old Style" w:hAnsi="Bookman Old Style" w:cs="Bookman Old Style"/>
          <w:sz w:val="24"/>
          <w:szCs w:val="24"/>
        </w:rPr>
        <w:t xml:space="preserve">terhadap   </w:t>
      </w:r>
      <w:r>
        <w:rPr>
          <w:rFonts w:ascii="Bookman Old Style" w:eastAsia="Bookman Old Style" w:hAnsi="Bookman Old Style" w:cs="Bookman Old Style"/>
          <w:spacing w:val="48"/>
          <w:sz w:val="24"/>
          <w:szCs w:val="24"/>
        </w:rPr>
        <w:t xml:space="preserve"> </w:t>
      </w:r>
      <w:r>
        <w:rPr>
          <w:rFonts w:ascii="Bookman Old Style" w:eastAsia="Bookman Old Style" w:hAnsi="Bookman Old Style" w:cs="Bookman Old Style"/>
          <w:sz w:val="24"/>
          <w:szCs w:val="24"/>
        </w:rPr>
        <w:t xml:space="preserve">keluarga sebagaimana dimaksud pada ayat </w:t>
      </w:r>
      <w:r>
        <w:rPr>
          <w:rFonts w:ascii="Bookman Old Style" w:eastAsia="Bookman Old Style" w:hAnsi="Bookman Old Style" w:cs="Bookman Old Style"/>
          <w:spacing w:val="2"/>
          <w:sz w:val="24"/>
          <w:szCs w:val="24"/>
        </w:rPr>
        <w:t>(</w:t>
      </w:r>
      <w:r>
        <w:rPr>
          <w:rFonts w:ascii="Bookman Old Style" w:eastAsia="Bookman Old Style" w:hAnsi="Bookman Old Style" w:cs="Bookman Old Style"/>
          <w:sz w:val="24"/>
          <w:szCs w:val="24"/>
        </w:rPr>
        <w:t>1) diberikan kepada keluarga yang memiliki kriteria:</w:t>
      </w:r>
    </w:p>
    <w:p w14:paraId="6A449C95" w14:textId="77777777" w:rsidR="00970F96" w:rsidRDefault="00970F96" w:rsidP="00970F96">
      <w:pPr>
        <w:spacing w:before="61" w:line="276" w:lineRule="auto"/>
        <w:ind w:left="3050" w:right="95" w:hanging="446"/>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berpenghasilan  </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z w:val="24"/>
          <w:szCs w:val="24"/>
        </w:rPr>
        <w:t xml:space="preserve">tidak  </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z w:val="24"/>
          <w:szCs w:val="24"/>
        </w:rPr>
        <w:t xml:space="preserve">mencukupi  </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z w:val="24"/>
          <w:szCs w:val="24"/>
        </w:rPr>
        <w:t>k</w:t>
      </w:r>
      <w:r>
        <w:rPr>
          <w:rFonts w:ascii="Bookman Old Style" w:eastAsia="Bookman Old Style" w:hAnsi="Bookman Old Style" w:cs="Bookman Old Style"/>
          <w:spacing w:val="4"/>
          <w:sz w:val="24"/>
          <w:szCs w:val="24"/>
        </w:rPr>
        <w:t>e</w:t>
      </w:r>
      <w:r>
        <w:rPr>
          <w:rFonts w:ascii="Bookman Old Style" w:eastAsia="Bookman Old Style" w:hAnsi="Bookman Old Style" w:cs="Bookman Old Style"/>
          <w:sz w:val="24"/>
          <w:szCs w:val="24"/>
        </w:rPr>
        <w:t>butuhan dasar minimal;</w:t>
      </w:r>
    </w:p>
    <w:p w14:paraId="6537FE3B" w14:textId="77777777" w:rsidR="00970F96" w:rsidRDefault="00970F96" w:rsidP="00970F96">
      <w:pPr>
        <w:spacing w:before="62" w:line="276" w:lineRule="auto"/>
        <w:ind w:left="3050" w:right="97" w:hanging="446"/>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68"/>
          <w:sz w:val="24"/>
          <w:szCs w:val="24"/>
        </w:rPr>
        <w:t xml:space="preserve"> </w:t>
      </w:r>
      <w:r>
        <w:rPr>
          <w:rFonts w:ascii="Bookman Old Style" w:eastAsia="Bookman Old Style" w:hAnsi="Bookman Old Style" w:cs="Bookman Old Style"/>
          <w:sz w:val="24"/>
          <w:szCs w:val="24"/>
        </w:rPr>
        <w:t xml:space="preserve">keterbatasan </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z w:val="24"/>
          <w:szCs w:val="24"/>
        </w:rPr>
        <w:t xml:space="preserve">akses </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z w:val="24"/>
          <w:szCs w:val="24"/>
        </w:rPr>
        <w:t xml:space="preserve">terhadap </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z w:val="24"/>
          <w:szCs w:val="24"/>
        </w:rPr>
        <w:t xml:space="preserve">pelayanan </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z w:val="24"/>
          <w:szCs w:val="24"/>
        </w:rPr>
        <w:t>sosial dasar; dan/atau</w:t>
      </w:r>
    </w:p>
    <w:p w14:paraId="3021122C" w14:textId="77777777" w:rsidR="00970F96" w:rsidRDefault="00970F96" w:rsidP="00970F96">
      <w:pPr>
        <w:spacing w:before="61"/>
        <w:ind w:left="260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w:t>
      </w:r>
      <w:r>
        <w:rPr>
          <w:rFonts w:ascii="Bookman Old Style" w:eastAsia="Bookman Old Style" w:hAnsi="Bookman Old Style" w:cs="Bookman Old Style"/>
          <w:spacing w:val="15"/>
          <w:sz w:val="24"/>
          <w:szCs w:val="24"/>
        </w:rPr>
        <w:t xml:space="preserve"> </w:t>
      </w:r>
      <w:r>
        <w:rPr>
          <w:rFonts w:ascii="Bookman Old Style" w:eastAsia="Bookman Old Style" w:hAnsi="Bookman Old Style" w:cs="Bookman Old Style"/>
          <w:sz w:val="24"/>
          <w:szCs w:val="24"/>
        </w:rPr>
        <w:t>mengalami masalah sosial psikologis.</w:t>
      </w:r>
    </w:p>
    <w:p w14:paraId="7FC2FBAC" w14:textId="77777777" w:rsidR="00970F96" w:rsidRDefault="00970F96" w:rsidP="00970F96">
      <w:pPr>
        <w:spacing w:line="200" w:lineRule="exact"/>
      </w:pPr>
    </w:p>
    <w:p w14:paraId="763DDF94" w14:textId="77777777" w:rsidR="00970F96" w:rsidRDefault="00970F96" w:rsidP="00970F96">
      <w:pPr>
        <w:spacing w:before="6" w:line="220" w:lineRule="exact"/>
        <w:rPr>
          <w:sz w:val="22"/>
          <w:szCs w:val="22"/>
        </w:rPr>
      </w:pPr>
    </w:p>
    <w:p w14:paraId="183ADFC0" w14:textId="77777777" w:rsidR="00970F96" w:rsidRDefault="00970F96" w:rsidP="00970F96">
      <w:pPr>
        <w:spacing w:line="200" w:lineRule="exact"/>
      </w:pPr>
    </w:p>
    <w:p w14:paraId="25A67BC7" w14:textId="77777777" w:rsidR="00970F96" w:rsidRDefault="00970F96" w:rsidP="00970F96">
      <w:pPr>
        <w:spacing w:line="200" w:lineRule="exact"/>
      </w:pPr>
    </w:p>
    <w:p w14:paraId="7EE74F84" w14:textId="75E24314" w:rsidR="00970F96" w:rsidRDefault="00970F96" w:rsidP="00970F96">
      <w:pPr>
        <w:ind w:right="113"/>
        <w:jc w:val="right"/>
        <w:rPr>
          <w:rFonts w:ascii="Bookman Old Style" w:eastAsia="Bookman Old Style" w:hAnsi="Bookman Old Style" w:cs="Bookman Old Style"/>
          <w:sz w:val="24"/>
          <w:szCs w:val="24"/>
        </w:rPr>
        <w:sectPr w:rsidR="00970F96">
          <w:type w:val="continuous"/>
          <w:pgSz w:w="12260" w:h="18740"/>
          <w:pgMar w:top="1160" w:right="1560" w:bottom="280" w:left="1720" w:header="720" w:footer="720" w:gutter="0"/>
          <w:cols w:space="720"/>
        </w:sectPr>
      </w:pPr>
    </w:p>
    <w:p w14:paraId="0AE26D13" w14:textId="77777777" w:rsidR="00970F96" w:rsidRDefault="00970F96" w:rsidP="00970F96">
      <w:pPr>
        <w:spacing w:before="10" w:line="100" w:lineRule="exact"/>
        <w:rPr>
          <w:sz w:val="10"/>
          <w:szCs w:val="10"/>
        </w:rPr>
      </w:pPr>
    </w:p>
    <w:p w14:paraId="2B7F1798" w14:textId="04345606" w:rsidR="00970F96" w:rsidRDefault="00970F96" w:rsidP="00970F96">
      <w:pPr>
        <w:ind w:left="2902"/>
      </w:pPr>
    </w:p>
    <w:p w14:paraId="45B8E3B5" w14:textId="5926FF08" w:rsidR="00970F96" w:rsidRDefault="00970F96" w:rsidP="002D2F72">
      <w:pPr>
        <w:spacing w:line="447" w:lineRule="auto"/>
        <w:ind w:left="4082" w:right="3431" w:hanging="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2D2F72">
        <w:rPr>
          <w:rFonts w:ascii="Bookman Old Style" w:eastAsia="Bookman Old Style" w:hAnsi="Bookman Old Style" w:cs="Bookman Old Style"/>
          <w:sz w:val="24"/>
          <w:szCs w:val="24"/>
        </w:rPr>
        <w:t>188</w:t>
      </w:r>
    </w:p>
    <w:p w14:paraId="61046726" w14:textId="059C9082" w:rsidR="00970F96" w:rsidRDefault="00970F96" w:rsidP="00970F96">
      <w:pPr>
        <w:spacing w:before="63" w:line="288" w:lineRule="auto"/>
        <w:ind w:left="2601" w:right="77" w:hanging="64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(1) Pemberdayaan  </w:t>
      </w:r>
      <w:r>
        <w:rPr>
          <w:rFonts w:ascii="Bookman Old Style" w:eastAsia="Bookman Old Style" w:hAnsi="Bookman Old Style" w:cs="Bookman Old Style"/>
          <w:spacing w:val="24"/>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24"/>
          <w:sz w:val="24"/>
          <w:szCs w:val="24"/>
        </w:rPr>
        <w:t xml:space="preserve"> </w:t>
      </w:r>
      <w:r>
        <w:rPr>
          <w:rFonts w:ascii="Bookman Old Style" w:eastAsia="Bookman Old Style" w:hAnsi="Bookman Old Style" w:cs="Bookman Old Style"/>
          <w:sz w:val="24"/>
          <w:szCs w:val="24"/>
        </w:rPr>
        <w:t xml:space="preserve">terhadap  </w:t>
      </w:r>
      <w:r>
        <w:rPr>
          <w:rFonts w:ascii="Bookman Old Style" w:eastAsia="Bookman Old Style" w:hAnsi="Bookman Old Style" w:cs="Bookman Old Style"/>
          <w:spacing w:val="24"/>
          <w:sz w:val="24"/>
          <w:szCs w:val="24"/>
        </w:rPr>
        <w:t xml:space="preserve"> </w:t>
      </w:r>
      <w:r>
        <w:rPr>
          <w:rFonts w:ascii="Bookman Old Style" w:eastAsia="Bookman Old Style" w:hAnsi="Bookman Old Style" w:cs="Bookman Old Style"/>
          <w:sz w:val="24"/>
          <w:szCs w:val="24"/>
        </w:rPr>
        <w:t>kelompok sebagaimana dimaksud dalam Pasal</w:t>
      </w:r>
      <w:r>
        <w:rPr>
          <w:rFonts w:ascii="Bookman Old Style" w:eastAsia="Bookman Old Style" w:hAnsi="Bookman Old Style" w:cs="Bookman Old Style"/>
          <w:spacing w:val="2"/>
          <w:sz w:val="24"/>
          <w:szCs w:val="24"/>
        </w:rPr>
        <w:t xml:space="preserve"> </w:t>
      </w:r>
      <w:r w:rsidR="002D2F72">
        <w:rPr>
          <w:rFonts w:ascii="Bookman Old Style" w:eastAsia="Bookman Old Style" w:hAnsi="Bookman Old Style" w:cs="Bookman Old Style"/>
          <w:spacing w:val="2"/>
          <w:sz w:val="24"/>
          <w:szCs w:val="24"/>
        </w:rPr>
        <w:t>177</w:t>
      </w:r>
      <w:r>
        <w:rPr>
          <w:rFonts w:ascii="Bookman Old Style" w:eastAsia="Bookman Old Style" w:hAnsi="Bookman Old Style" w:cs="Bookman Old Style"/>
          <w:sz w:val="24"/>
          <w:szCs w:val="24"/>
        </w:rPr>
        <w:t xml:space="preserve"> huruf a ditujukan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 xml:space="preserve">kepada  </w:t>
      </w:r>
      <w:r>
        <w:rPr>
          <w:rFonts w:ascii="Bookman Old Style" w:eastAsia="Bookman Old Style" w:hAnsi="Bookman Old Style" w:cs="Bookman Old Style"/>
          <w:spacing w:val="58"/>
          <w:sz w:val="24"/>
          <w:szCs w:val="24"/>
        </w:rPr>
        <w:t xml:space="preserve"> </w:t>
      </w:r>
      <w:r>
        <w:rPr>
          <w:rFonts w:ascii="Bookman Old Style" w:eastAsia="Bookman Old Style" w:hAnsi="Bookman Old Style" w:cs="Bookman Old Style"/>
          <w:sz w:val="24"/>
          <w:szCs w:val="24"/>
        </w:rPr>
        <w:t>kumpulan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orang baik</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 xml:space="preserve">yang terbentuk secara </w:t>
      </w:r>
      <w:r>
        <w:rPr>
          <w:rFonts w:ascii="Bookman Old Style" w:eastAsia="Bookman Old Style" w:hAnsi="Bookman Old Style" w:cs="Bookman Old Style"/>
          <w:spacing w:val="2"/>
          <w:sz w:val="24"/>
          <w:szCs w:val="24"/>
        </w:rPr>
        <w:t>s</w:t>
      </w:r>
      <w:r>
        <w:rPr>
          <w:rFonts w:ascii="Bookman Old Style" w:eastAsia="Bookman Old Style" w:hAnsi="Bookman Old Style" w:cs="Bookman Old Style"/>
          <w:sz w:val="24"/>
          <w:szCs w:val="24"/>
        </w:rPr>
        <w:t>ukarela maupun</w:t>
      </w:r>
      <w:r>
        <w:rPr>
          <w:rFonts w:ascii="Bookman Old Style" w:eastAsia="Bookman Old Style" w:hAnsi="Bookman Old Style" w:cs="Bookman Old Style"/>
          <w:spacing w:val="2"/>
          <w:sz w:val="24"/>
          <w:szCs w:val="24"/>
        </w:rPr>
        <w:t xml:space="preserve"> y</w:t>
      </w:r>
      <w:r>
        <w:rPr>
          <w:rFonts w:ascii="Bookman Old Style" w:eastAsia="Bookman Old Style" w:hAnsi="Bookman Old Style" w:cs="Bookman Old Style"/>
          <w:sz w:val="24"/>
          <w:szCs w:val="24"/>
        </w:rPr>
        <w:t>ang sengaja dibentuk dengan tujuan tertentu, miskin, terpencil, dan/atau rentan sosial ekonomi.</w:t>
      </w:r>
    </w:p>
    <w:p w14:paraId="00F61931" w14:textId="77777777" w:rsidR="00970F96" w:rsidRDefault="00970F96" w:rsidP="00970F96">
      <w:pPr>
        <w:spacing w:before="3" w:line="120" w:lineRule="exact"/>
        <w:rPr>
          <w:sz w:val="12"/>
          <w:szCs w:val="12"/>
        </w:rPr>
      </w:pPr>
    </w:p>
    <w:p w14:paraId="7C310DFE" w14:textId="06A6FDAF" w:rsidR="00970F96" w:rsidRDefault="00970F96" w:rsidP="00970F96">
      <w:pPr>
        <w:spacing w:line="288" w:lineRule="auto"/>
        <w:ind w:left="2601" w:right="80" w:hanging="64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(2) Pemberdayaan  </w:t>
      </w:r>
      <w:r>
        <w:rPr>
          <w:rFonts w:ascii="Bookman Old Style" w:eastAsia="Bookman Old Style" w:hAnsi="Bookman Old Style" w:cs="Bookman Old Style"/>
          <w:spacing w:val="24"/>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24"/>
          <w:sz w:val="24"/>
          <w:szCs w:val="24"/>
        </w:rPr>
        <w:t xml:space="preserve"> </w:t>
      </w:r>
      <w:r>
        <w:rPr>
          <w:rFonts w:ascii="Bookman Old Style" w:eastAsia="Bookman Old Style" w:hAnsi="Bookman Old Style" w:cs="Bookman Old Style"/>
          <w:sz w:val="24"/>
          <w:szCs w:val="24"/>
        </w:rPr>
        <w:t xml:space="preserve">terhadap  </w:t>
      </w:r>
      <w:r>
        <w:rPr>
          <w:rFonts w:ascii="Bookman Old Style" w:eastAsia="Bookman Old Style" w:hAnsi="Bookman Old Style" w:cs="Bookman Old Style"/>
          <w:spacing w:val="24"/>
          <w:sz w:val="24"/>
          <w:szCs w:val="24"/>
        </w:rPr>
        <w:t xml:space="preserve"> </w:t>
      </w:r>
      <w:r>
        <w:rPr>
          <w:rFonts w:ascii="Bookman Old Style" w:eastAsia="Bookman Old Style" w:hAnsi="Bookman Old Style" w:cs="Bookman Old Style"/>
          <w:sz w:val="24"/>
          <w:szCs w:val="24"/>
        </w:rPr>
        <w:t xml:space="preserve">kelompok sebagaimana dimaksud pada ayat </w:t>
      </w:r>
      <w:r>
        <w:rPr>
          <w:rFonts w:ascii="Bookman Old Style" w:eastAsia="Bookman Old Style" w:hAnsi="Bookman Old Style" w:cs="Bookman Old Style"/>
          <w:spacing w:val="2"/>
          <w:sz w:val="24"/>
          <w:szCs w:val="24"/>
        </w:rPr>
        <w:t>(</w:t>
      </w:r>
      <w:r>
        <w:rPr>
          <w:rFonts w:ascii="Bookman Old Style" w:eastAsia="Bookman Old Style" w:hAnsi="Bookman Old Style" w:cs="Bookman Old Style"/>
          <w:sz w:val="24"/>
          <w:szCs w:val="24"/>
        </w:rPr>
        <w:t>1) diberikan kepada kelompok yang memiliki kriteri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w:t>
      </w:r>
    </w:p>
    <w:p w14:paraId="4F5ED886" w14:textId="04A55E21" w:rsidR="002D2F72" w:rsidRDefault="002D2F72" w:rsidP="00970F96">
      <w:pPr>
        <w:spacing w:line="288" w:lineRule="auto"/>
        <w:ind w:left="2601" w:right="80" w:hanging="646"/>
        <w:jc w:val="both"/>
        <w:rPr>
          <w:rFonts w:ascii="Bookman Old Style" w:eastAsia="Bookman Old Style" w:hAnsi="Bookman Old Style" w:cs="Bookman Old Style"/>
          <w:sz w:val="24"/>
          <w:szCs w:val="24"/>
        </w:rPr>
      </w:pPr>
    </w:p>
    <w:p w14:paraId="5718DC79" w14:textId="6FCEE88B" w:rsidR="002D2F72" w:rsidRDefault="002D2F72" w:rsidP="00970F96">
      <w:pPr>
        <w:spacing w:line="288" w:lineRule="auto"/>
        <w:ind w:left="2601" w:right="80" w:hanging="646"/>
        <w:jc w:val="both"/>
        <w:rPr>
          <w:rFonts w:ascii="Bookman Old Style" w:eastAsia="Bookman Old Style" w:hAnsi="Bookman Old Style" w:cs="Bookman Old Style"/>
          <w:sz w:val="24"/>
          <w:szCs w:val="24"/>
        </w:rPr>
      </w:pPr>
    </w:p>
    <w:p w14:paraId="6FBC0D7C" w14:textId="1C5E4AF4" w:rsidR="002D2F72" w:rsidRDefault="002D2F72" w:rsidP="00970F96">
      <w:pPr>
        <w:spacing w:line="288" w:lineRule="auto"/>
        <w:ind w:left="2601" w:right="80" w:hanging="646"/>
        <w:jc w:val="both"/>
        <w:rPr>
          <w:rFonts w:ascii="Bookman Old Style" w:eastAsia="Bookman Old Style" w:hAnsi="Bookman Old Style" w:cs="Bookman Old Style"/>
          <w:sz w:val="24"/>
          <w:szCs w:val="24"/>
        </w:rPr>
      </w:pPr>
    </w:p>
    <w:p w14:paraId="686E44AF" w14:textId="694DE9CE" w:rsidR="002D2F72" w:rsidRDefault="002D2F72" w:rsidP="00970F96">
      <w:pPr>
        <w:spacing w:line="288" w:lineRule="auto"/>
        <w:ind w:left="2601" w:right="80" w:hanging="646"/>
        <w:jc w:val="both"/>
        <w:rPr>
          <w:rFonts w:ascii="Bookman Old Style" w:eastAsia="Bookman Old Style" w:hAnsi="Bookman Old Style" w:cs="Bookman Old Style"/>
          <w:sz w:val="24"/>
          <w:szCs w:val="24"/>
        </w:rPr>
      </w:pPr>
    </w:p>
    <w:p w14:paraId="6D0F63D1" w14:textId="02753CEB" w:rsidR="002D2F72" w:rsidRDefault="002D2F72" w:rsidP="00970F96">
      <w:pPr>
        <w:spacing w:line="288" w:lineRule="auto"/>
        <w:ind w:left="2601" w:right="80" w:hanging="646"/>
        <w:jc w:val="both"/>
        <w:rPr>
          <w:rFonts w:ascii="Bookman Old Style" w:eastAsia="Bookman Old Style" w:hAnsi="Bookman Old Style" w:cs="Bookman Old Style"/>
          <w:sz w:val="24"/>
          <w:szCs w:val="24"/>
        </w:rPr>
      </w:pPr>
    </w:p>
    <w:p w14:paraId="66AEBDBD" w14:textId="58B1E89B" w:rsidR="002D2F72" w:rsidRDefault="002D2F72" w:rsidP="00970F96">
      <w:pPr>
        <w:spacing w:line="288" w:lineRule="auto"/>
        <w:ind w:left="2601" w:right="80" w:hanging="646"/>
        <w:jc w:val="both"/>
        <w:rPr>
          <w:rFonts w:ascii="Bookman Old Style" w:eastAsia="Bookman Old Style" w:hAnsi="Bookman Old Style" w:cs="Bookman Old Style"/>
          <w:sz w:val="24"/>
          <w:szCs w:val="24"/>
        </w:rPr>
      </w:pPr>
    </w:p>
    <w:p w14:paraId="3C357733" w14:textId="6A2AA0CA" w:rsidR="002D2F72" w:rsidRDefault="002D2F72" w:rsidP="00970F96">
      <w:pPr>
        <w:spacing w:line="288" w:lineRule="auto"/>
        <w:ind w:left="2601" w:right="80" w:hanging="646"/>
        <w:jc w:val="both"/>
        <w:rPr>
          <w:rFonts w:ascii="Bookman Old Style" w:eastAsia="Bookman Old Style" w:hAnsi="Bookman Old Style" w:cs="Bookman Old Style"/>
          <w:sz w:val="24"/>
          <w:szCs w:val="24"/>
        </w:rPr>
      </w:pPr>
    </w:p>
    <w:p w14:paraId="0067473E" w14:textId="1524D18B" w:rsidR="002D2F72" w:rsidRDefault="002D2F72" w:rsidP="00970F96">
      <w:pPr>
        <w:spacing w:line="288" w:lineRule="auto"/>
        <w:ind w:left="2601" w:right="80" w:hanging="646"/>
        <w:jc w:val="both"/>
        <w:rPr>
          <w:rFonts w:ascii="Bookman Old Style" w:eastAsia="Bookman Old Style" w:hAnsi="Bookman Old Style" w:cs="Bookman Old Style"/>
          <w:sz w:val="24"/>
          <w:szCs w:val="24"/>
        </w:rPr>
      </w:pPr>
    </w:p>
    <w:p w14:paraId="408787EE" w14:textId="2A7693C7" w:rsidR="002D2F72" w:rsidRDefault="002D2F72" w:rsidP="00970F96">
      <w:pPr>
        <w:spacing w:line="288" w:lineRule="auto"/>
        <w:ind w:left="2601" w:right="80" w:hanging="646"/>
        <w:jc w:val="both"/>
        <w:rPr>
          <w:rFonts w:ascii="Bookman Old Style" w:eastAsia="Bookman Old Style" w:hAnsi="Bookman Old Style" w:cs="Bookman Old Style"/>
          <w:sz w:val="24"/>
          <w:szCs w:val="24"/>
        </w:rPr>
      </w:pPr>
    </w:p>
    <w:p w14:paraId="22100EF0" w14:textId="5D19D844" w:rsidR="002D2F72" w:rsidRDefault="002D2F72" w:rsidP="00970F96">
      <w:pPr>
        <w:spacing w:line="288" w:lineRule="auto"/>
        <w:ind w:left="2601" w:right="80" w:hanging="646"/>
        <w:jc w:val="both"/>
        <w:rPr>
          <w:rFonts w:ascii="Bookman Old Style" w:eastAsia="Bookman Old Style" w:hAnsi="Bookman Old Style" w:cs="Bookman Old Style"/>
          <w:sz w:val="24"/>
          <w:szCs w:val="24"/>
        </w:rPr>
      </w:pPr>
    </w:p>
    <w:p w14:paraId="438A82B1" w14:textId="33C49FE9" w:rsidR="002D2F72" w:rsidRDefault="002D2F72" w:rsidP="00970F96">
      <w:pPr>
        <w:spacing w:line="288" w:lineRule="auto"/>
        <w:ind w:left="2601" w:right="80" w:hanging="646"/>
        <w:jc w:val="both"/>
        <w:rPr>
          <w:rFonts w:ascii="Bookman Old Style" w:eastAsia="Bookman Old Style" w:hAnsi="Bookman Old Style" w:cs="Bookman Old Style"/>
          <w:sz w:val="24"/>
          <w:szCs w:val="24"/>
        </w:rPr>
      </w:pPr>
    </w:p>
    <w:p w14:paraId="19377ECB" w14:textId="010800BA" w:rsidR="002D2F72" w:rsidRDefault="002D2F72" w:rsidP="00970F96">
      <w:pPr>
        <w:spacing w:line="288" w:lineRule="auto"/>
        <w:ind w:left="2601" w:right="80" w:hanging="646"/>
        <w:jc w:val="both"/>
        <w:rPr>
          <w:rFonts w:ascii="Bookman Old Style" w:eastAsia="Bookman Old Style" w:hAnsi="Bookman Old Style" w:cs="Bookman Old Style"/>
          <w:sz w:val="24"/>
          <w:szCs w:val="24"/>
        </w:rPr>
      </w:pPr>
    </w:p>
    <w:p w14:paraId="2B107DEB" w14:textId="32BB6981" w:rsidR="002D2F72" w:rsidRDefault="002D2F72" w:rsidP="00970F96">
      <w:pPr>
        <w:spacing w:line="288" w:lineRule="auto"/>
        <w:ind w:left="2601" w:right="80" w:hanging="646"/>
        <w:jc w:val="both"/>
        <w:rPr>
          <w:rFonts w:ascii="Bookman Old Style" w:eastAsia="Bookman Old Style" w:hAnsi="Bookman Old Style" w:cs="Bookman Old Style"/>
          <w:sz w:val="24"/>
          <w:szCs w:val="24"/>
        </w:rPr>
      </w:pPr>
    </w:p>
    <w:p w14:paraId="5ACB43A1" w14:textId="42EE5DCE" w:rsidR="002D2F72" w:rsidRDefault="002D2F72" w:rsidP="00970F96">
      <w:pPr>
        <w:spacing w:line="288" w:lineRule="auto"/>
        <w:ind w:left="2601" w:right="80" w:hanging="646"/>
        <w:jc w:val="both"/>
        <w:rPr>
          <w:rFonts w:ascii="Bookman Old Style" w:eastAsia="Bookman Old Style" w:hAnsi="Bookman Old Style" w:cs="Bookman Old Style"/>
          <w:sz w:val="24"/>
          <w:szCs w:val="24"/>
        </w:rPr>
      </w:pPr>
    </w:p>
    <w:p w14:paraId="00F2B507" w14:textId="77777777" w:rsidR="00970F96" w:rsidRDefault="00970F96" w:rsidP="00970F96">
      <w:pPr>
        <w:spacing w:before="62" w:line="288" w:lineRule="auto"/>
        <w:ind w:left="3076" w:right="75" w:hanging="475"/>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30"/>
          <w:sz w:val="24"/>
          <w:szCs w:val="24"/>
        </w:rPr>
        <w:t xml:space="preserve"> </w:t>
      </w:r>
      <w:r>
        <w:rPr>
          <w:rFonts w:ascii="Bookman Old Style" w:eastAsia="Bookman Old Style" w:hAnsi="Bookman Old Style" w:cs="Bookman Old Style"/>
          <w:sz w:val="24"/>
          <w:szCs w:val="24"/>
        </w:rPr>
        <w:t>mempunyai</w:t>
      </w:r>
      <w:r>
        <w:rPr>
          <w:rFonts w:ascii="Bookman Old Style" w:eastAsia="Bookman Old Style" w:hAnsi="Bookman Old Style" w:cs="Bookman Old Style"/>
          <w:spacing w:val="26"/>
          <w:sz w:val="24"/>
          <w:szCs w:val="24"/>
        </w:rPr>
        <w:t xml:space="preserve"> </w:t>
      </w:r>
      <w:r>
        <w:rPr>
          <w:rFonts w:ascii="Bookman Old Style" w:eastAsia="Bookman Old Style" w:hAnsi="Bookman Old Style" w:cs="Bookman Old Style"/>
          <w:sz w:val="24"/>
          <w:szCs w:val="24"/>
        </w:rPr>
        <w:t>potensi,</w:t>
      </w:r>
      <w:r>
        <w:rPr>
          <w:rFonts w:ascii="Bookman Old Style" w:eastAsia="Bookman Old Style" w:hAnsi="Bookman Old Style" w:cs="Bookman Old Style"/>
          <w:spacing w:val="26"/>
          <w:sz w:val="24"/>
          <w:szCs w:val="24"/>
        </w:rPr>
        <w:t xml:space="preserve"> </w:t>
      </w:r>
      <w:r>
        <w:rPr>
          <w:rFonts w:ascii="Bookman Old Style" w:eastAsia="Bookman Old Style" w:hAnsi="Bookman Old Style" w:cs="Bookman Old Style"/>
          <w:sz w:val="24"/>
          <w:szCs w:val="24"/>
        </w:rPr>
        <w:t>kemauan</w:t>
      </w:r>
      <w:r>
        <w:rPr>
          <w:rFonts w:ascii="Bookman Old Style" w:eastAsia="Bookman Old Style" w:hAnsi="Bookman Old Style" w:cs="Bookman Old Style"/>
          <w:spacing w:val="26"/>
          <w:sz w:val="24"/>
          <w:szCs w:val="24"/>
        </w:rPr>
        <w:t xml:space="preserve"> </w:t>
      </w:r>
      <w:r>
        <w:rPr>
          <w:rFonts w:ascii="Bookman Old Style" w:eastAsia="Bookman Old Style" w:hAnsi="Bookman Old Style" w:cs="Bookman Old Style"/>
          <w:sz w:val="24"/>
          <w:szCs w:val="24"/>
        </w:rPr>
        <w:t>dan</w:t>
      </w:r>
      <w:r>
        <w:rPr>
          <w:rFonts w:ascii="Bookman Old Style" w:eastAsia="Bookman Old Style" w:hAnsi="Bookman Old Style" w:cs="Bookman Old Style"/>
          <w:spacing w:val="26"/>
          <w:sz w:val="24"/>
          <w:szCs w:val="24"/>
        </w:rPr>
        <w:t xml:space="preserve"> </w:t>
      </w:r>
      <w:r>
        <w:rPr>
          <w:rFonts w:ascii="Bookman Old Style" w:eastAsia="Bookman Old Style" w:hAnsi="Bookman Old Style" w:cs="Bookman Old Style"/>
          <w:sz w:val="24"/>
          <w:szCs w:val="24"/>
        </w:rPr>
        <w:t>ke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puan untuk mengembangkan usaha bersama;</w:t>
      </w:r>
    </w:p>
    <w:p w14:paraId="7A176DD5" w14:textId="77777777" w:rsidR="00970F96" w:rsidRDefault="00970F96" w:rsidP="00970F96">
      <w:pPr>
        <w:spacing w:before="60" w:line="288" w:lineRule="auto"/>
        <w:ind w:left="3076" w:right="80" w:hanging="475"/>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20"/>
          <w:sz w:val="24"/>
          <w:szCs w:val="24"/>
        </w:rPr>
        <w:t xml:space="preserve"> </w:t>
      </w:r>
      <w:r>
        <w:rPr>
          <w:rFonts w:ascii="Bookman Old Style" w:eastAsia="Bookman Old Style" w:hAnsi="Bookman Old Style" w:cs="Bookman Old Style"/>
          <w:sz w:val="24"/>
          <w:szCs w:val="24"/>
        </w:rPr>
        <w:t>mempunyai</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jenis</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z w:val="24"/>
          <w:szCs w:val="24"/>
        </w:rPr>
        <w:t>saha</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dan</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tinggal</w:t>
      </w:r>
      <w:r>
        <w:rPr>
          <w:rFonts w:ascii="Bookman Old Style" w:eastAsia="Bookman Old Style" w:hAnsi="Bookman Old Style" w:cs="Bookman Old Style"/>
          <w:spacing w:val="44"/>
          <w:sz w:val="24"/>
          <w:szCs w:val="24"/>
        </w:rPr>
        <w:t xml:space="preserve"> </w:t>
      </w:r>
      <w:r>
        <w:rPr>
          <w:rFonts w:ascii="Bookman Old Style" w:eastAsia="Bookman Old Style" w:hAnsi="Bookman Old Style" w:cs="Bookman Old Style"/>
          <w:sz w:val="24"/>
          <w:szCs w:val="24"/>
        </w:rPr>
        <w:t>di</w:t>
      </w:r>
      <w:r>
        <w:rPr>
          <w:rFonts w:ascii="Bookman Old Style" w:eastAsia="Bookman Old Style" w:hAnsi="Bookman Old Style" w:cs="Bookman Old Style"/>
          <w:spacing w:val="46"/>
          <w:sz w:val="24"/>
          <w:szCs w:val="24"/>
        </w:rPr>
        <w:t xml:space="preserve"> </w:t>
      </w:r>
      <w:r>
        <w:rPr>
          <w:rFonts w:ascii="Bookman Old Style" w:eastAsia="Bookman Old Style" w:hAnsi="Bookman Old Style" w:cs="Bookman Old Style"/>
          <w:sz w:val="24"/>
          <w:szCs w:val="24"/>
        </w:rPr>
        <w:t>wilayah yang sama; dan/atau</w:t>
      </w:r>
    </w:p>
    <w:p w14:paraId="6FDD8F98" w14:textId="77777777" w:rsidR="00970F96" w:rsidRDefault="00970F96" w:rsidP="00970F96">
      <w:pPr>
        <w:spacing w:before="62" w:line="288" w:lineRule="auto"/>
        <w:ind w:left="3076" w:right="77" w:hanging="446"/>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w:t>
      </w:r>
      <w:r>
        <w:rPr>
          <w:rFonts w:ascii="Bookman Old Style" w:eastAsia="Bookman Old Style" w:hAnsi="Bookman Old Style" w:cs="Bookman Old Style"/>
          <w:spacing w:val="15"/>
          <w:sz w:val="24"/>
          <w:szCs w:val="24"/>
        </w:rPr>
        <w:t xml:space="preserve"> </w:t>
      </w:r>
      <w:r>
        <w:rPr>
          <w:rFonts w:ascii="Bookman Old Style" w:eastAsia="Bookman Old Style" w:hAnsi="Bookman Old Style" w:cs="Bookman Old Style"/>
          <w:sz w:val="24"/>
          <w:szCs w:val="24"/>
        </w:rPr>
        <w:t>mempunyai</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z w:val="24"/>
          <w:szCs w:val="24"/>
        </w:rPr>
        <w:t>keterbatasan</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z w:val="24"/>
          <w:szCs w:val="24"/>
        </w:rPr>
        <w:t>akses</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z w:val="24"/>
          <w:szCs w:val="24"/>
        </w:rPr>
        <w:t>terhad</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p</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z w:val="24"/>
          <w:szCs w:val="24"/>
        </w:rPr>
        <w:t>pasar, modal, dan usaha.</w:t>
      </w:r>
    </w:p>
    <w:p w14:paraId="21DAB255" w14:textId="77777777" w:rsidR="00970F96" w:rsidRDefault="00970F96" w:rsidP="00970F96">
      <w:pPr>
        <w:spacing w:line="200" w:lineRule="exact"/>
      </w:pPr>
    </w:p>
    <w:p w14:paraId="5DF820F2" w14:textId="77777777" w:rsidR="00970F96" w:rsidRDefault="00970F96" w:rsidP="00970F96">
      <w:pPr>
        <w:spacing w:line="200" w:lineRule="exact"/>
      </w:pPr>
    </w:p>
    <w:p w14:paraId="1314DB5A" w14:textId="709FF195" w:rsidR="00970F96" w:rsidRDefault="00970F96" w:rsidP="002D2F72">
      <w:pPr>
        <w:ind w:left="3811" w:right="3715"/>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2D2F72">
        <w:rPr>
          <w:rFonts w:ascii="Bookman Old Style" w:eastAsia="Bookman Old Style" w:hAnsi="Bookman Old Style" w:cs="Bookman Old Style"/>
          <w:sz w:val="24"/>
          <w:szCs w:val="24"/>
        </w:rPr>
        <w:t>189</w:t>
      </w:r>
    </w:p>
    <w:p w14:paraId="222FD3B4" w14:textId="77777777" w:rsidR="00970F96" w:rsidRDefault="00970F96" w:rsidP="00970F96">
      <w:pPr>
        <w:spacing w:before="17" w:line="280" w:lineRule="exact"/>
        <w:rPr>
          <w:sz w:val="28"/>
          <w:szCs w:val="28"/>
        </w:rPr>
      </w:pPr>
    </w:p>
    <w:p w14:paraId="1FD96939" w14:textId="2B59052F" w:rsidR="00970F96" w:rsidRDefault="00970F96" w:rsidP="00970F96">
      <w:pPr>
        <w:spacing w:line="287" w:lineRule="auto"/>
        <w:ind w:left="2630" w:right="77" w:hanging="66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(1) Pemberdayaan</w:t>
      </w:r>
      <w:r>
        <w:rPr>
          <w:rFonts w:ascii="Bookman Old Style" w:eastAsia="Bookman Old Style" w:hAnsi="Bookman Old Style" w:cs="Bookman Old Style"/>
          <w:spacing w:val="75"/>
          <w:sz w:val="24"/>
          <w:szCs w:val="24"/>
        </w:rPr>
        <w:t xml:space="preserve"> </w:t>
      </w:r>
      <w:r>
        <w:rPr>
          <w:rFonts w:ascii="Bookman Old Style" w:eastAsia="Bookman Old Style" w:hAnsi="Bookman Old Style" w:cs="Bookman Old Style"/>
          <w:sz w:val="24"/>
          <w:szCs w:val="24"/>
        </w:rPr>
        <w:t>Sosial</w:t>
      </w:r>
      <w:r>
        <w:rPr>
          <w:rFonts w:ascii="Bookman Old Style" w:eastAsia="Bookman Old Style" w:hAnsi="Bookman Old Style" w:cs="Bookman Old Style"/>
          <w:spacing w:val="75"/>
          <w:sz w:val="24"/>
          <w:szCs w:val="24"/>
        </w:rPr>
        <w:t xml:space="preserve"> </w:t>
      </w:r>
      <w:r>
        <w:rPr>
          <w:rFonts w:ascii="Bookman Old Style" w:eastAsia="Bookman Old Style" w:hAnsi="Bookman Old Style" w:cs="Bookman Old Style"/>
          <w:sz w:val="24"/>
          <w:szCs w:val="24"/>
        </w:rPr>
        <w:t>terhadap</w:t>
      </w:r>
      <w:r>
        <w:rPr>
          <w:rFonts w:ascii="Bookman Old Style" w:eastAsia="Bookman Old Style" w:hAnsi="Bookman Old Style" w:cs="Bookman Old Style"/>
          <w:spacing w:val="75"/>
          <w:sz w:val="24"/>
          <w:szCs w:val="24"/>
        </w:rPr>
        <w:t xml:space="preserve"> </w:t>
      </w:r>
      <w:r>
        <w:rPr>
          <w:rFonts w:ascii="Bookman Old Style" w:eastAsia="Bookman Old Style" w:hAnsi="Bookman Old Style" w:cs="Bookman Old Style"/>
          <w:sz w:val="24"/>
          <w:szCs w:val="24"/>
        </w:rPr>
        <w:t>masyarak</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t sebagaimana dima</w:t>
      </w:r>
      <w:r>
        <w:rPr>
          <w:rFonts w:ascii="Bookman Old Style" w:eastAsia="Bookman Old Style" w:hAnsi="Bookman Old Style" w:cs="Bookman Old Style"/>
          <w:spacing w:val="2"/>
          <w:sz w:val="24"/>
          <w:szCs w:val="24"/>
        </w:rPr>
        <w:t>k</w:t>
      </w:r>
      <w:r>
        <w:rPr>
          <w:rFonts w:ascii="Bookman Old Style" w:eastAsia="Bookman Old Style" w:hAnsi="Bookman Old Style" w:cs="Bookman Old Style"/>
          <w:sz w:val="24"/>
          <w:szCs w:val="24"/>
        </w:rPr>
        <w:t>sud dalam Pasal</w:t>
      </w:r>
      <w:r>
        <w:rPr>
          <w:rFonts w:ascii="Bookman Old Style" w:eastAsia="Bookman Old Style" w:hAnsi="Bookman Old Style" w:cs="Bookman Old Style"/>
          <w:spacing w:val="2"/>
          <w:sz w:val="24"/>
          <w:szCs w:val="24"/>
        </w:rPr>
        <w:t xml:space="preserve"> 1</w:t>
      </w:r>
      <w:r w:rsidR="002D2F72">
        <w:rPr>
          <w:rFonts w:ascii="Bookman Old Style" w:eastAsia="Bookman Old Style" w:hAnsi="Bookman Old Style" w:cs="Bookman Old Style"/>
          <w:spacing w:val="2"/>
          <w:sz w:val="24"/>
          <w:szCs w:val="24"/>
        </w:rPr>
        <w:t>77</w:t>
      </w:r>
      <w:r>
        <w:rPr>
          <w:rFonts w:ascii="Bookman Old Style" w:eastAsia="Bookman Old Style" w:hAnsi="Bookman Old Style" w:cs="Bookman Old Style"/>
          <w:sz w:val="24"/>
          <w:szCs w:val="24"/>
        </w:rPr>
        <w:t xml:space="preserve"> huruf a ditujukan kepada</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komunitas adat te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pencil yang terdiri   dari   sekumpulan   orang   dalam   juml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h tertentu yang:</w:t>
      </w:r>
    </w:p>
    <w:p w14:paraId="72A67876" w14:textId="77777777" w:rsidR="00970F96" w:rsidRDefault="00970F96" w:rsidP="00970F96">
      <w:pPr>
        <w:spacing w:before="63" w:line="288" w:lineRule="auto"/>
        <w:ind w:left="3021" w:right="77" w:hanging="391"/>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2"/>
          <w:sz w:val="24"/>
          <w:szCs w:val="24"/>
        </w:rPr>
        <w:t xml:space="preserve"> </w:t>
      </w:r>
      <w:r>
        <w:rPr>
          <w:rFonts w:ascii="Bookman Old Style" w:eastAsia="Bookman Old Style" w:hAnsi="Bookman Old Style" w:cs="Bookman Old Style"/>
          <w:sz w:val="24"/>
          <w:szCs w:val="24"/>
        </w:rPr>
        <w:t xml:space="preserve">terikat   </w:t>
      </w:r>
      <w:r>
        <w:rPr>
          <w:rFonts w:ascii="Bookman Old Style" w:eastAsia="Bookman Old Style" w:hAnsi="Bookman Old Style" w:cs="Bookman Old Style"/>
          <w:spacing w:val="8"/>
          <w:sz w:val="24"/>
          <w:szCs w:val="24"/>
        </w:rPr>
        <w:t xml:space="preserve"> </w:t>
      </w:r>
      <w:r>
        <w:rPr>
          <w:rFonts w:ascii="Bookman Old Style" w:eastAsia="Bookman Old Style" w:hAnsi="Bookman Old Style" w:cs="Bookman Old Style"/>
          <w:sz w:val="24"/>
          <w:szCs w:val="24"/>
        </w:rPr>
        <w:t xml:space="preserve">oleh   </w:t>
      </w:r>
      <w:r>
        <w:rPr>
          <w:rFonts w:ascii="Bookman Old Style" w:eastAsia="Bookman Old Style" w:hAnsi="Bookman Old Style" w:cs="Bookman Old Style"/>
          <w:spacing w:val="8"/>
          <w:sz w:val="24"/>
          <w:szCs w:val="24"/>
        </w:rPr>
        <w:t xml:space="preserve"> </w:t>
      </w:r>
      <w:r>
        <w:rPr>
          <w:rFonts w:ascii="Bookman Old Style" w:eastAsia="Bookman Old Style" w:hAnsi="Bookman Old Style" w:cs="Bookman Old Style"/>
          <w:sz w:val="24"/>
          <w:szCs w:val="24"/>
        </w:rPr>
        <w:t>kes</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 xml:space="preserve">tuan   </w:t>
      </w:r>
      <w:r>
        <w:rPr>
          <w:rFonts w:ascii="Bookman Old Style" w:eastAsia="Bookman Old Style" w:hAnsi="Bookman Old Style" w:cs="Bookman Old Style"/>
          <w:spacing w:val="8"/>
          <w:sz w:val="24"/>
          <w:szCs w:val="24"/>
        </w:rPr>
        <w:t xml:space="preserve"> </w:t>
      </w:r>
      <w:r>
        <w:rPr>
          <w:rFonts w:ascii="Bookman Old Style" w:eastAsia="Bookman Old Style" w:hAnsi="Bookman Old Style" w:cs="Bookman Old Style"/>
          <w:sz w:val="24"/>
          <w:szCs w:val="24"/>
        </w:rPr>
        <w:t xml:space="preserve">geografis,   </w:t>
      </w:r>
      <w:r>
        <w:rPr>
          <w:rFonts w:ascii="Bookman Old Style" w:eastAsia="Bookman Old Style" w:hAnsi="Bookman Old Style" w:cs="Bookman Old Style"/>
          <w:spacing w:val="8"/>
          <w:sz w:val="24"/>
          <w:szCs w:val="24"/>
        </w:rPr>
        <w:t xml:space="preserve"> </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z w:val="24"/>
          <w:szCs w:val="24"/>
        </w:rPr>
        <w:t>konomi, dan/atau sosial budaya; dan</w:t>
      </w:r>
    </w:p>
    <w:p w14:paraId="77682F04" w14:textId="77777777" w:rsidR="00970F96" w:rsidRDefault="00970F96" w:rsidP="00970F96">
      <w:pPr>
        <w:spacing w:before="63" w:line="286" w:lineRule="auto"/>
        <w:ind w:left="3021" w:right="77" w:hanging="391"/>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z w:val="24"/>
          <w:szCs w:val="24"/>
        </w:rPr>
        <w:t xml:space="preserve">miskin,   </w:t>
      </w:r>
      <w:r>
        <w:rPr>
          <w:rFonts w:ascii="Bookman Old Style" w:eastAsia="Bookman Old Style" w:hAnsi="Bookman Old Style" w:cs="Bookman Old Style"/>
          <w:spacing w:val="8"/>
          <w:sz w:val="24"/>
          <w:szCs w:val="24"/>
        </w:rPr>
        <w:t xml:space="preserve"> </w:t>
      </w:r>
      <w:r>
        <w:rPr>
          <w:rFonts w:ascii="Bookman Old Style" w:eastAsia="Bookman Old Style" w:hAnsi="Bookman Old Style" w:cs="Bookman Old Style"/>
          <w:sz w:val="24"/>
          <w:szCs w:val="24"/>
        </w:rPr>
        <w:t xml:space="preserve">terpencil,   </w:t>
      </w:r>
      <w:r>
        <w:rPr>
          <w:rFonts w:ascii="Bookman Old Style" w:eastAsia="Bookman Old Style" w:hAnsi="Bookman Old Style" w:cs="Bookman Old Style"/>
          <w:spacing w:val="8"/>
          <w:sz w:val="24"/>
          <w:szCs w:val="24"/>
        </w:rPr>
        <w:t xml:space="preserve"> </w:t>
      </w:r>
      <w:r>
        <w:rPr>
          <w:rFonts w:ascii="Bookman Old Style" w:eastAsia="Bookman Old Style" w:hAnsi="Bookman Old Style" w:cs="Bookman Old Style"/>
          <w:sz w:val="24"/>
          <w:szCs w:val="24"/>
        </w:rPr>
        <w:t xml:space="preserve">dan/atau   </w:t>
      </w:r>
      <w:r>
        <w:rPr>
          <w:rFonts w:ascii="Bookman Old Style" w:eastAsia="Bookman Old Style" w:hAnsi="Bookman Old Style" w:cs="Bookman Old Style"/>
          <w:spacing w:val="8"/>
          <w:sz w:val="24"/>
          <w:szCs w:val="24"/>
        </w:rPr>
        <w:t xml:space="preserve"> </w:t>
      </w:r>
      <w:r>
        <w:rPr>
          <w:rFonts w:ascii="Bookman Old Style" w:eastAsia="Bookman Old Style" w:hAnsi="Bookman Old Style" w:cs="Bookman Old Style"/>
          <w:sz w:val="24"/>
          <w:szCs w:val="24"/>
        </w:rPr>
        <w:t xml:space="preserve">rentan   </w:t>
      </w:r>
      <w:r>
        <w:rPr>
          <w:rFonts w:ascii="Bookman Old Style" w:eastAsia="Bookman Old Style" w:hAnsi="Bookman Old Style" w:cs="Bookman Old Style"/>
          <w:spacing w:val="8"/>
          <w:sz w:val="24"/>
          <w:szCs w:val="24"/>
        </w:rPr>
        <w:t xml:space="preserve"> </w:t>
      </w:r>
      <w:r>
        <w:rPr>
          <w:rFonts w:ascii="Bookman Old Style" w:eastAsia="Bookman Old Style" w:hAnsi="Bookman Old Style" w:cs="Bookman Old Style"/>
          <w:sz w:val="24"/>
          <w:szCs w:val="24"/>
        </w:rPr>
        <w:t>sosial ekonomi.</w:t>
      </w:r>
    </w:p>
    <w:p w14:paraId="72E098DF" w14:textId="77777777" w:rsidR="00970F96" w:rsidRDefault="00970F96" w:rsidP="00970F96">
      <w:pPr>
        <w:spacing w:before="2" w:line="120" w:lineRule="exact"/>
        <w:rPr>
          <w:sz w:val="12"/>
          <w:szCs w:val="12"/>
        </w:rPr>
      </w:pPr>
    </w:p>
    <w:p w14:paraId="2D559CEC" w14:textId="77777777" w:rsidR="00970F96" w:rsidRDefault="00970F96" w:rsidP="00970F96">
      <w:pPr>
        <w:spacing w:line="276" w:lineRule="auto"/>
        <w:ind w:left="2630" w:right="75" w:hanging="66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(2) Pemberdayaan</w:t>
      </w:r>
      <w:r>
        <w:rPr>
          <w:rFonts w:ascii="Bookman Old Style" w:eastAsia="Bookman Old Style" w:hAnsi="Bookman Old Style" w:cs="Bookman Old Style"/>
          <w:spacing w:val="75"/>
          <w:sz w:val="24"/>
          <w:szCs w:val="24"/>
        </w:rPr>
        <w:t xml:space="preserve"> </w:t>
      </w:r>
      <w:r>
        <w:rPr>
          <w:rFonts w:ascii="Bookman Old Style" w:eastAsia="Bookman Old Style" w:hAnsi="Bookman Old Style" w:cs="Bookman Old Style"/>
          <w:sz w:val="24"/>
          <w:szCs w:val="24"/>
        </w:rPr>
        <w:t>Sosi</w:t>
      </w:r>
      <w:r>
        <w:rPr>
          <w:rFonts w:ascii="Bookman Old Style" w:eastAsia="Bookman Old Style" w:hAnsi="Bookman Old Style" w:cs="Bookman Old Style"/>
          <w:spacing w:val="1"/>
          <w:sz w:val="24"/>
          <w:szCs w:val="24"/>
        </w:rPr>
        <w:t>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75"/>
          <w:sz w:val="24"/>
          <w:szCs w:val="24"/>
        </w:rPr>
        <w:t xml:space="preserve"> </w:t>
      </w:r>
      <w:r>
        <w:rPr>
          <w:rFonts w:ascii="Bookman Old Style" w:eastAsia="Bookman Old Style" w:hAnsi="Bookman Old Style" w:cs="Bookman Old Style"/>
          <w:sz w:val="24"/>
          <w:szCs w:val="24"/>
        </w:rPr>
        <w:t>terhadap</w:t>
      </w:r>
      <w:r>
        <w:rPr>
          <w:rFonts w:ascii="Bookman Old Style" w:eastAsia="Bookman Old Style" w:hAnsi="Bookman Old Style" w:cs="Bookman Old Style"/>
          <w:spacing w:val="75"/>
          <w:sz w:val="24"/>
          <w:szCs w:val="24"/>
        </w:rPr>
        <w:t xml:space="preserve"> </w:t>
      </w:r>
      <w:r>
        <w:rPr>
          <w:rFonts w:ascii="Bookman Old Style" w:eastAsia="Bookman Old Style" w:hAnsi="Bookman Old Style" w:cs="Bookman Old Style"/>
          <w:sz w:val="24"/>
          <w:szCs w:val="24"/>
        </w:rPr>
        <w:t>masyarak</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t sebagaimana dimaksud pada ayat (1)</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diberikan kepada masyarakat yang memiliki kriteria:</w:t>
      </w:r>
    </w:p>
    <w:p w14:paraId="4871D197" w14:textId="77777777" w:rsidR="00970F96" w:rsidRDefault="00970F96" w:rsidP="00970F96">
      <w:pPr>
        <w:spacing w:before="61"/>
        <w:ind w:left="2601"/>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51"/>
          <w:sz w:val="24"/>
          <w:szCs w:val="24"/>
        </w:rPr>
        <w:t xml:space="preserve"> </w:t>
      </w:r>
      <w:r>
        <w:rPr>
          <w:rFonts w:ascii="Bookman Old Style" w:eastAsia="Bookman Old Style" w:hAnsi="Bookman Old Style" w:cs="Bookman Old Style"/>
          <w:sz w:val="24"/>
          <w:szCs w:val="24"/>
        </w:rPr>
        <w:t>keterbatasan akses pelayanan sosial dasar;</w:t>
      </w:r>
    </w:p>
    <w:p w14:paraId="51826F1D" w14:textId="77777777" w:rsidR="00970F96" w:rsidRDefault="00970F96" w:rsidP="00970F96">
      <w:pPr>
        <w:spacing w:before="2" w:line="100" w:lineRule="exact"/>
        <w:rPr>
          <w:sz w:val="10"/>
          <w:szCs w:val="10"/>
        </w:rPr>
      </w:pPr>
    </w:p>
    <w:p w14:paraId="13ED7C89" w14:textId="77777777" w:rsidR="00970F96" w:rsidRDefault="00970F96" w:rsidP="00970F96">
      <w:pPr>
        <w:spacing w:line="276" w:lineRule="auto"/>
        <w:ind w:left="3035" w:right="76" w:hanging="42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27"/>
          <w:sz w:val="24"/>
          <w:szCs w:val="24"/>
        </w:rPr>
        <w:t xml:space="preserve"> </w:t>
      </w:r>
      <w:r>
        <w:rPr>
          <w:rFonts w:ascii="Bookman Old Style" w:eastAsia="Bookman Old Style" w:hAnsi="Bookman Old Style" w:cs="Bookman Old Style"/>
          <w:sz w:val="24"/>
          <w:szCs w:val="24"/>
        </w:rPr>
        <w:t xml:space="preserve">tertutup,    </w:t>
      </w:r>
      <w:r>
        <w:rPr>
          <w:rFonts w:ascii="Bookman Old Style" w:eastAsia="Bookman Old Style" w:hAnsi="Bookman Old Style" w:cs="Bookman Old Style"/>
          <w:spacing w:val="11"/>
          <w:sz w:val="24"/>
          <w:szCs w:val="24"/>
        </w:rPr>
        <w:t xml:space="preserve"> </w:t>
      </w:r>
      <w:r>
        <w:rPr>
          <w:rFonts w:ascii="Bookman Old Style" w:eastAsia="Bookman Old Style" w:hAnsi="Bookman Old Style" w:cs="Bookman Old Style"/>
          <w:sz w:val="24"/>
          <w:szCs w:val="24"/>
        </w:rPr>
        <w:t xml:space="preserve">homogen,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 xml:space="preserve">dan    </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penghidupannya tergantung kepada sumber daya alam;</w:t>
      </w:r>
    </w:p>
    <w:p w14:paraId="18CF54CF" w14:textId="77777777" w:rsidR="00970F96" w:rsidRDefault="00970F96" w:rsidP="00970F96">
      <w:pPr>
        <w:spacing w:before="61"/>
        <w:ind w:left="2615"/>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w:t>
      </w:r>
      <w:r>
        <w:rPr>
          <w:rFonts w:ascii="Bookman Old Style" w:eastAsia="Bookman Old Style" w:hAnsi="Bookman Old Style" w:cs="Bookman Old Style"/>
          <w:spacing w:val="51"/>
          <w:sz w:val="24"/>
          <w:szCs w:val="24"/>
        </w:rPr>
        <w:t xml:space="preserve"> </w:t>
      </w:r>
      <w:r>
        <w:rPr>
          <w:rFonts w:ascii="Bookman Old Style" w:eastAsia="Bookman Old Style" w:hAnsi="Bookman Old Style" w:cs="Bookman Old Style"/>
          <w:sz w:val="24"/>
          <w:szCs w:val="24"/>
        </w:rPr>
        <w:t>marjinal di pedesaan dan pe</w:t>
      </w:r>
      <w:r>
        <w:rPr>
          <w:rFonts w:ascii="Bookman Old Style" w:eastAsia="Bookman Old Style" w:hAnsi="Bookman Old Style" w:cs="Bookman Old Style"/>
          <w:spacing w:val="1"/>
          <w:sz w:val="24"/>
          <w:szCs w:val="24"/>
        </w:rPr>
        <w:t>r</w:t>
      </w:r>
      <w:r>
        <w:rPr>
          <w:rFonts w:ascii="Bookman Old Style" w:eastAsia="Bookman Old Style" w:hAnsi="Bookman Old Style" w:cs="Bookman Old Style"/>
          <w:sz w:val="24"/>
          <w:szCs w:val="24"/>
        </w:rPr>
        <w:t>kotaan; dan/atau</w:t>
      </w:r>
    </w:p>
    <w:p w14:paraId="2282B9A8" w14:textId="02F08055" w:rsidR="00970F96" w:rsidRDefault="00970F96" w:rsidP="00970F96">
      <w:pPr>
        <w:ind w:left="2902"/>
      </w:pPr>
    </w:p>
    <w:p w14:paraId="57FE3EC9" w14:textId="77777777" w:rsidR="00970F96" w:rsidRDefault="00970F96" w:rsidP="00970F96">
      <w:pPr>
        <w:spacing w:line="276" w:lineRule="auto"/>
        <w:ind w:left="3035" w:right="76" w:hanging="42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  tinggal </w:t>
      </w:r>
      <w:r>
        <w:rPr>
          <w:rFonts w:ascii="Bookman Old Style" w:eastAsia="Bookman Old Style" w:hAnsi="Bookman Old Style" w:cs="Bookman Old Style"/>
          <w:spacing w:val="34"/>
          <w:sz w:val="24"/>
          <w:szCs w:val="24"/>
        </w:rPr>
        <w:t xml:space="preserve"> </w:t>
      </w:r>
      <w:r>
        <w:rPr>
          <w:rFonts w:ascii="Bookman Old Style" w:eastAsia="Bookman Old Style" w:hAnsi="Bookman Old Style" w:cs="Bookman Old Style"/>
          <w:sz w:val="24"/>
          <w:szCs w:val="24"/>
        </w:rPr>
        <w:t xml:space="preserve">di </w:t>
      </w:r>
      <w:r>
        <w:rPr>
          <w:rFonts w:ascii="Bookman Old Style" w:eastAsia="Bookman Old Style" w:hAnsi="Bookman Old Style" w:cs="Bookman Old Style"/>
          <w:spacing w:val="34"/>
          <w:sz w:val="24"/>
          <w:szCs w:val="24"/>
        </w:rPr>
        <w:t xml:space="preserve"> </w:t>
      </w:r>
      <w:r>
        <w:rPr>
          <w:rFonts w:ascii="Bookman Old Style" w:eastAsia="Bookman Old Style" w:hAnsi="Bookman Old Style" w:cs="Bookman Old Style"/>
          <w:sz w:val="24"/>
          <w:szCs w:val="24"/>
        </w:rPr>
        <w:t xml:space="preserve">wilayah </w:t>
      </w:r>
      <w:r>
        <w:rPr>
          <w:rFonts w:ascii="Bookman Old Style" w:eastAsia="Bookman Old Style" w:hAnsi="Bookman Old Style" w:cs="Bookman Old Style"/>
          <w:spacing w:val="31"/>
          <w:sz w:val="24"/>
          <w:szCs w:val="24"/>
        </w:rPr>
        <w:t xml:space="preserve"> </w:t>
      </w:r>
      <w:r>
        <w:rPr>
          <w:rFonts w:ascii="Bookman Old Style" w:eastAsia="Bookman Old Style" w:hAnsi="Bookman Old Style" w:cs="Bookman Old Style"/>
          <w:sz w:val="24"/>
          <w:szCs w:val="24"/>
        </w:rPr>
        <w:t xml:space="preserve">perbatasan </w:t>
      </w:r>
      <w:r>
        <w:rPr>
          <w:rFonts w:ascii="Bookman Old Style" w:eastAsia="Bookman Old Style" w:hAnsi="Bookman Old Style" w:cs="Bookman Old Style"/>
          <w:spacing w:val="34"/>
          <w:sz w:val="24"/>
          <w:szCs w:val="24"/>
        </w:rPr>
        <w:t xml:space="preserve"> </w:t>
      </w:r>
      <w:r>
        <w:rPr>
          <w:rFonts w:ascii="Bookman Old Style" w:eastAsia="Bookman Old Style" w:hAnsi="Bookman Old Style" w:cs="Bookman Old Style"/>
          <w:sz w:val="24"/>
          <w:szCs w:val="24"/>
        </w:rPr>
        <w:t xml:space="preserve">antar </w:t>
      </w:r>
      <w:r>
        <w:rPr>
          <w:rFonts w:ascii="Bookman Old Style" w:eastAsia="Bookman Old Style" w:hAnsi="Bookman Old Style" w:cs="Bookman Old Style"/>
          <w:spacing w:val="34"/>
          <w:sz w:val="24"/>
          <w:szCs w:val="24"/>
        </w:rPr>
        <w:t xml:space="preserve"> </w:t>
      </w:r>
      <w:r>
        <w:rPr>
          <w:rFonts w:ascii="Bookman Old Style" w:eastAsia="Bookman Old Style" w:hAnsi="Bookman Old Style" w:cs="Bookman Old Style"/>
          <w:sz w:val="24"/>
          <w:szCs w:val="24"/>
        </w:rPr>
        <w:t>negara, daerah pesisir,</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pula</w:t>
      </w:r>
      <w:r>
        <w:rPr>
          <w:rFonts w:ascii="Bookman Old Style" w:eastAsia="Bookman Old Style" w:hAnsi="Bookman Old Style" w:cs="Bookman Old Style"/>
          <w:spacing w:val="1"/>
          <w:sz w:val="24"/>
          <w:szCs w:val="24"/>
        </w:rPr>
        <w:t>u</w:t>
      </w:r>
      <w:r>
        <w:rPr>
          <w:rFonts w:ascii="Bookman Old Style" w:eastAsia="Bookman Old Style" w:hAnsi="Bookman Old Style" w:cs="Bookman Old Style"/>
          <w:sz w:val="24"/>
          <w:szCs w:val="24"/>
        </w:rPr>
        <w:t>-pulau terl</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z w:val="24"/>
          <w:szCs w:val="24"/>
        </w:rPr>
        <w:t>ar, dan terpencil.</w:t>
      </w:r>
    </w:p>
    <w:p w14:paraId="4FBB9AE2" w14:textId="77777777" w:rsidR="00970F96" w:rsidRDefault="00970F96" w:rsidP="00970F96">
      <w:pPr>
        <w:spacing w:before="2" w:line="120" w:lineRule="exact"/>
        <w:rPr>
          <w:sz w:val="12"/>
          <w:szCs w:val="12"/>
        </w:rPr>
      </w:pPr>
    </w:p>
    <w:p w14:paraId="6B319F39" w14:textId="77777777" w:rsidR="00970F96" w:rsidRDefault="00970F96" w:rsidP="00970F96">
      <w:pPr>
        <w:spacing w:line="276" w:lineRule="auto"/>
        <w:ind w:left="2630" w:right="79" w:hanging="658"/>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(3)   </w:t>
      </w:r>
      <w:r>
        <w:rPr>
          <w:rFonts w:ascii="Bookman Old Style" w:eastAsia="Bookman Old Style" w:hAnsi="Bookman Old Style" w:cs="Bookman Old Style"/>
          <w:spacing w:val="6"/>
          <w:sz w:val="24"/>
          <w:szCs w:val="24"/>
        </w:rPr>
        <w:t xml:space="preserve"> </w:t>
      </w:r>
      <w:r>
        <w:rPr>
          <w:rFonts w:ascii="Bookman Old Style" w:eastAsia="Bookman Old Style" w:hAnsi="Bookman Old Style" w:cs="Bookman Old Style"/>
          <w:sz w:val="24"/>
          <w:szCs w:val="24"/>
        </w:rPr>
        <w:t xml:space="preserve">Ketentuan  lebih </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njut  mengenai  p</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z w:val="24"/>
          <w:szCs w:val="24"/>
        </w:rPr>
        <w:t>mberdayaan sosial</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terhadap komunitas</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adat</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terpencil sebagaimana dimaksud pada ayat (1) diatur dengan Peraturan Presiden.</w:t>
      </w:r>
    </w:p>
    <w:p w14:paraId="69B646B7" w14:textId="272B239C" w:rsidR="00970F96" w:rsidRDefault="00970F96" w:rsidP="00970F96">
      <w:pPr>
        <w:spacing w:line="200" w:lineRule="exact"/>
      </w:pPr>
    </w:p>
    <w:p w14:paraId="3D01E11A" w14:textId="0C257C96" w:rsidR="002D2F72" w:rsidRDefault="002D2F72" w:rsidP="00970F96">
      <w:pPr>
        <w:spacing w:line="200" w:lineRule="exact"/>
      </w:pPr>
    </w:p>
    <w:p w14:paraId="15294DAD" w14:textId="6C95AEC0" w:rsidR="002D2F72" w:rsidRDefault="002D2F72" w:rsidP="00970F96">
      <w:pPr>
        <w:spacing w:line="200" w:lineRule="exact"/>
      </w:pPr>
    </w:p>
    <w:p w14:paraId="455DF1D6" w14:textId="401382C6" w:rsidR="002D2F72" w:rsidRDefault="002D2F72" w:rsidP="00970F96">
      <w:pPr>
        <w:spacing w:line="200" w:lineRule="exact"/>
      </w:pPr>
    </w:p>
    <w:p w14:paraId="478CAC36" w14:textId="7AB77BFD" w:rsidR="002D2F72" w:rsidRDefault="002D2F72" w:rsidP="00970F96">
      <w:pPr>
        <w:spacing w:line="200" w:lineRule="exact"/>
      </w:pPr>
    </w:p>
    <w:p w14:paraId="6C1C9A16" w14:textId="20501D87" w:rsidR="002D2F72" w:rsidRDefault="002D2F72" w:rsidP="00970F96">
      <w:pPr>
        <w:spacing w:line="200" w:lineRule="exact"/>
      </w:pPr>
    </w:p>
    <w:p w14:paraId="3C898E4C" w14:textId="0424D3AD" w:rsidR="002D2F72" w:rsidRDefault="002D2F72" w:rsidP="00970F96">
      <w:pPr>
        <w:spacing w:line="200" w:lineRule="exact"/>
      </w:pPr>
    </w:p>
    <w:p w14:paraId="13D95410" w14:textId="137AB6D8" w:rsidR="002D2F72" w:rsidRDefault="002D2F72" w:rsidP="00970F96">
      <w:pPr>
        <w:spacing w:line="200" w:lineRule="exact"/>
      </w:pPr>
    </w:p>
    <w:p w14:paraId="65C52574" w14:textId="573ABAB1" w:rsidR="002D2F72" w:rsidRDefault="002D2F72" w:rsidP="00970F96">
      <w:pPr>
        <w:spacing w:line="200" w:lineRule="exact"/>
      </w:pPr>
    </w:p>
    <w:p w14:paraId="0318F331" w14:textId="6F365EF0" w:rsidR="002D2F72" w:rsidRDefault="002D2F72" w:rsidP="00970F96">
      <w:pPr>
        <w:spacing w:line="200" w:lineRule="exact"/>
      </w:pPr>
    </w:p>
    <w:p w14:paraId="13E5099D" w14:textId="54AE9025" w:rsidR="002D2F72" w:rsidRDefault="002D2F72" w:rsidP="00970F96">
      <w:pPr>
        <w:spacing w:line="200" w:lineRule="exact"/>
      </w:pPr>
    </w:p>
    <w:p w14:paraId="47DCB98D" w14:textId="79C73574" w:rsidR="002D2F72" w:rsidRDefault="002D2F72" w:rsidP="00970F96">
      <w:pPr>
        <w:spacing w:line="200" w:lineRule="exact"/>
      </w:pPr>
    </w:p>
    <w:p w14:paraId="6A5A9E2C" w14:textId="3172E1B7" w:rsidR="002D2F72" w:rsidRDefault="002D2F72" w:rsidP="00970F96">
      <w:pPr>
        <w:spacing w:line="200" w:lineRule="exact"/>
      </w:pPr>
    </w:p>
    <w:p w14:paraId="1F49FA41" w14:textId="7412621B" w:rsidR="002D2F72" w:rsidRDefault="002D2F72" w:rsidP="00970F96">
      <w:pPr>
        <w:spacing w:line="200" w:lineRule="exact"/>
      </w:pPr>
    </w:p>
    <w:p w14:paraId="004AA57E" w14:textId="4ABB73AB" w:rsidR="002D2F72" w:rsidRDefault="002D2F72" w:rsidP="00970F96">
      <w:pPr>
        <w:spacing w:line="200" w:lineRule="exact"/>
      </w:pPr>
    </w:p>
    <w:p w14:paraId="14513700" w14:textId="0AB7AEA1" w:rsidR="002D2F72" w:rsidRDefault="002D2F72" w:rsidP="00970F96">
      <w:pPr>
        <w:spacing w:line="200" w:lineRule="exact"/>
      </w:pPr>
    </w:p>
    <w:p w14:paraId="43B30FBC" w14:textId="476F7072" w:rsidR="002D2F72" w:rsidRDefault="002D2F72" w:rsidP="00970F96">
      <w:pPr>
        <w:spacing w:line="200" w:lineRule="exact"/>
      </w:pPr>
    </w:p>
    <w:p w14:paraId="19399464" w14:textId="50FE8509" w:rsidR="002D2F72" w:rsidRDefault="002D2F72" w:rsidP="00970F96">
      <w:pPr>
        <w:spacing w:line="200" w:lineRule="exact"/>
      </w:pPr>
    </w:p>
    <w:p w14:paraId="4F4299C3" w14:textId="4911B278" w:rsidR="002D2F72" w:rsidRDefault="002D2F72" w:rsidP="00970F96">
      <w:pPr>
        <w:spacing w:line="200" w:lineRule="exact"/>
      </w:pPr>
    </w:p>
    <w:p w14:paraId="46F87D42" w14:textId="45EA3ABF" w:rsidR="002D2F72" w:rsidRDefault="002D2F72" w:rsidP="00970F96">
      <w:pPr>
        <w:spacing w:line="200" w:lineRule="exact"/>
      </w:pPr>
    </w:p>
    <w:p w14:paraId="45DC8F32" w14:textId="396E5AE3" w:rsidR="002D2F72" w:rsidRDefault="002D2F72" w:rsidP="00970F96">
      <w:pPr>
        <w:spacing w:line="200" w:lineRule="exact"/>
      </w:pPr>
    </w:p>
    <w:p w14:paraId="59A19B9E" w14:textId="27DBDE7B" w:rsidR="002D2F72" w:rsidRDefault="002D2F72" w:rsidP="00970F96">
      <w:pPr>
        <w:spacing w:line="200" w:lineRule="exact"/>
      </w:pPr>
    </w:p>
    <w:p w14:paraId="38F2E59B" w14:textId="595F4BBD" w:rsidR="002D2F72" w:rsidRDefault="002D2F72" w:rsidP="00970F96">
      <w:pPr>
        <w:spacing w:line="200" w:lineRule="exact"/>
      </w:pPr>
    </w:p>
    <w:p w14:paraId="37E98919" w14:textId="153D4C17" w:rsidR="002D2F72" w:rsidRDefault="002D2F72" w:rsidP="00970F96">
      <w:pPr>
        <w:spacing w:line="200" w:lineRule="exact"/>
      </w:pPr>
    </w:p>
    <w:p w14:paraId="6B9CD72F" w14:textId="7AF81531" w:rsidR="002D2F72" w:rsidRDefault="002D2F72" w:rsidP="00970F96">
      <w:pPr>
        <w:spacing w:line="200" w:lineRule="exact"/>
      </w:pPr>
    </w:p>
    <w:p w14:paraId="1A51E107" w14:textId="5232967E" w:rsidR="002D2F72" w:rsidRDefault="002D2F72" w:rsidP="00970F96">
      <w:pPr>
        <w:spacing w:line="200" w:lineRule="exact"/>
      </w:pPr>
    </w:p>
    <w:p w14:paraId="79C44E84" w14:textId="7B05099F" w:rsidR="002D2F72" w:rsidRDefault="002D2F72" w:rsidP="00970F96">
      <w:pPr>
        <w:spacing w:line="200" w:lineRule="exact"/>
      </w:pPr>
    </w:p>
    <w:p w14:paraId="5E698495" w14:textId="77777777" w:rsidR="002D2F72" w:rsidRDefault="002D2F72" w:rsidP="00970F96">
      <w:pPr>
        <w:spacing w:line="200" w:lineRule="exact"/>
      </w:pPr>
    </w:p>
    <w:p w14:paraId="10C3C1CF" w14:textId="77777777" w:rsidR="00970F96" w:rsidRDefault="00970F96" w:rsidP="00970F96">
      <w:pPr>
        <w:spacing w:before="6" w:line="240" w:lineRule="exact"/>
        <w:rPr>
          <w:sz w:val="24"/>
          <w:szCs w:val="24"/>
        </w:rPr>
      </w:pPr>
    </w:p>
    <w:p w14:paraId="40EEE82F" w14:textId="285DD601" w:rsidR="00970F96" w:rsidRDefault="00970F96" w:rsidP="002D2F72">
      <w:pPr>
        <w:ind w:left="3811" w:right="3573"/>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2D2F72">
        <w:rPr>
          <w:rFonts w:ascii="Bookman Old Style" w:eastAsia="Bookman Old Style" w:hAnsi="Bookman Old Style" w:cs="Bookman Old Style"/>
          <w:sz w:val="24"/>
          <w:szCs w:val="24"/>
        </w:rPr>
        <w:t>190</w:t>
      </w:r>
    </w:p>
    <w:p w14:paraId="284E1F94" w14:textId="77777777" w:rsidR="00970F96" w:rsidRDefault="00970F96" w:rsidP="00970F96">
      <w:pPr>
        <w:spacing w:before="2" w:line="280" w:lineRule="exact"/>
        <w:rPr>
          <w:sz w:val="28"/>
          <w:szCs w:val="28"/>
        </w:rPr>
      </w:pPr>
    </w:p>
    <w:p w14:paraId="581E35B3" w14:textId="4F51DE47" w:rsidR="00970F96" w:rsidRDefault="00970F96" w:rsidP="00970F96">
      <w:pPr>
        <w:spacing w:line="276" w:lineRule="auto"/>
        <w:ind w:left="2642" w:right="77" w:hanging="658"/>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(1)  Pemberdayaan   </w:t>
      </w:r>
      <w:r>
        <w:rPr>
          <w:rFonts w:ascii="Bookman Old Style" w:eastAsia="Bookman Old Style" w:hAnsi="Bookman Old Style" w:cs="Bookman Old Style"/>
          <w:spacing w:val="53"/>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53"/>
          <w:sz w:val="24"/>
          <w:szCs w:val="24"/>
        </w:rPr>
        <w:t xml:space="preserve"> </w:t>
      </w:r>
      <w:r>
        <w:rPr>
          <w:rFonts w:ascii="Bookman Old Style" w:eastAsia="Bookman Old Style" w:hAnsi="Bookman Old Style" w:cs="Bookman Old Style"/>
          <w:sz w:val="24"/>
          <w:szCs w:val="24"/>
        </w:rPr>
        <w:t xml:space="preserve">terhadap   </w:t>
      </w:r>
      <w:r>
        <w:rPr>
          <w:rFonts w:ascii="Bookman Old Style" w:eastAsia="Bookman Old Style" w:hAnsi="Bookman Old Style" w:cs="Bookman Old Style"/>
          <w:spacing w:val="53"/>
          <w:sz w:val="24"/>
          <w:szCs w:val="24"/>
        </w:rPr>
        <w:t xml:space="preserve"> </w:t>
      </w:r>
      <w:r>
        <w:rPr>
          <w:rFonts w:ascii="Bookman Old Style" w:eastAsia="Bookman Old Style" w:hAnsi="Bookman Old Style" w:cs="Bookman Old Style"/>
          <w:sz w:val="24"/>
          <w:szCs w:val="24"/>
        </w:rPr>
        <w:t>lembaga sebagaimana dimaksud dalam Pasal 1</w:t>
      </w:r>
      <w:r w:rsidR="002D2F72">
        <w:rPr>
          <w:rFonts w:ascii="Bookman Old Style" w:eastAsia="Bookman Old Style" w:hAnsi="Bookman Old Style" w:cs="Bookman Old Style"/>
          <w:sz w:val="24"/>
          <w:szCs w:val="24"/>
        </w:rPr>
        <w:t>77</w:t>
      </w:r>
      <w:r>
        <w:rPr>
          <w:rFonts w:ascii="Bookman Old Style" w:eastAsia="Bookman Old Style" w:hAnsi="Bookman Old Style" w:cs="Bookman Old Style"/>
          <w:sz w:val="24"/>
          <w:szCs w:val="24"/>
        </w:rPr>
        <w:t xml:space="preserve"> huruf b ditujukan kepada Lembaga Kesejahteraan Sosial.</w:t>
      </w:r>
    </w:p>
    <w:p w14:paraId="19FEF211" w14:textId="77777777" w:rsidR="00970F96" w:rsidRDefault="00970F96" w:rsidP="00970F96">
      <w:pPr>
        <w:spacing w:before="2" w:line="120" w:lineRule="exact"/>
        <w:rPr>
          <w:sz w:val="12"/>
          <w:szCs w:val="12"/>
        </w:rPr>
      </w:pPr>
    </w:p>
    <w:p w14:paraId="64992813" w14:textId="77777777" w:rsidR="00970F96" w:rsidRDefault="00970F96" w:rsidP="00970F96">
      <w:pPr>
        <w:spacing w:line="276" w:lineRule="auto"/>
        <w:ind w:left="2642" w:right="77" w:hanging="658"/>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(2)  Pemberdayaan   </w:t>
      </w:r>
      <w:r>
        <w:rPr>
          <w:rFonts w:ascii="Bookman Old Style" w:eastAsia="Bookman Old Style" w:hAnsi="Bookman Old Style" w:cs="Bookman Old Style"/>
          <w:spacing w:val="53"/>
          <w:sz w:val="24"/>
          <w:szCs w:val="24"/>
        </w:rPr>
        <w:t xml:space="preserve"> </w:t>
      </w:r>
      <w:r>
        <w:rPr>
          <w:rFonts w:ascii="Bookman Old Style" w:eastAsia="Bookman Old Style" w:hAnsi="Bookman Old Style" w:cs="Bookman Old Style"/>
          <w:sz w:val="24"/>
          <w:szCs w:val="24"/>
        </w:rPr>
        <w:t xml:space="preserve">Sosial   </w:t>
      </w:r>
      <w:r>
        <w:rPr>
          <w:rFonts w:ascii="Bookman Old Style" w:eastAsia="Bookman Old Style" w:hAnsi="Bookman Old Style" w:cs="Bookman Old Style"/>
          <w:spacing w:val="53"/>
          <w:sz w:val="24"/>
          <w:szCs w:val="24"/>
        </w:rPr>
        <w:t xml:space="preserve"> </w:t>
      </w:r>
      <w:r>
        <w:rPr>
          <w:rFonts w:ascii="Bookman Old Style" w:eastAsia="Bookman Old Style" w:hAnsi="Bookman Old Style" w:cs="Bookman Old Style"/>
          <w:sz w:val="24"/>
          <w:szCs w:val="24"/>
        </w:rPr>
        <w:t xml:space="preserve">terhadap   </w:t>
      </w:r>
      <w:r>
        <w:rPr>
          <w:rFonts w:ascii="Bookman Old Style" w:eastAsia="Bookman Old Style" w:hAnsi="Bookman Old Style" w:cs="Bookman Old Style"/>
          <w:spacing w:val="53"/>
          <w:sz w:val="24"/>
          <w:szCs w:val="24"/>
        </w:rPr>
        <w:t xml:space="preserve"> </w:t>
      </w:r>
      <w:r>
        <w:rPr>
          <w:rFonts w:ascii="Bookman Old Style" w:eastAsia="Bookman Old Style" w:hAnsi="Bookman Old Style" w:cs="Bookman Old Style"/>
          <w:sz w:val="24"/>
          <w:szCs w:val="24"/>
        </w:rPr>
        <w:t xml:space="preserve">lembaga sebagaimana dimaksud pada ayat </w:t>
      </w:r>
      <w:r>
        <w:rPr>
          <w:rFonts w:ascii="Bookman Old Style" w:eastAsia="Bookman Old Style" w:hAnsi="Bookman Old Style" w:cs="Bookman Old Style"/>
          <w:spacing w:val="-2"/>
          <w:sz w:val="24"/>
          <w:szCs w:val="24"/>
        </w:rPr>
        <w:t>(</w:t>
      </w:r>
      <w:r>
        <w:rPr>
          <w:rFonts w:ascii="Bookman Old Style" w:eastAsia="Bookman Old Style" w:hAnsi="Bookman Old Style" w:cs="Bookman Old Style"/>
          <w:sz w:val="24"/>
          <w:szCs w:val="24"/>
        </w:rPr>
        <w:t>1) diberikan kepada lembaga yang memiliki kriteria:</w:t>
      </w:r>
    </w:p>
    <w:p w14:paraId="62A3600E" w14:textId="77777777" w:rsidR="00970F96" w:rsidRDefault="00970F96" w:rsidP="00970F96">
      <w:pPr>
        <w:spacing w:before="2" w:line="120" w:lineRule="exact"/>
        <w:rPr>
          <w:sz w:val="12"/>
          <w:szCs w:val="12"/>
        </w:rPr>
      </w:pPr>
    </w:p>
    <w:p w14:paraId="30A8DC4B" w14:textId="77777777" w:rsidR="00970F96" w:rsidRDefault="00970F96" w:rsidP="00970F96">
      <w:pPr>
        <w:spacing w:line="276" w:lineRule="auto"/>
        <w:ind w:left="3076" w:right="77" w:hanging="44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a.   mempunyai</w:t>
      </w:r>
      <w:r>
        <w:rPr>
          <w:rFonts w:ascii="Bookman Old Style" w:eastAsia="Bookman Old Style" w:hAnsi="Bookman Old Style" w:cs="Bookman Old Style"/>
          <w:spacing w:val="26"/>
          <w:sz w:val="24"/>
          <w:szCs w:val="24"/>
        </w:rPr>
        <w:t xml:space="preserve"> </w:t>
      </w:r>
      <w:r>
        <w:rPr>
          <w:rFonts w:ascii="Bookman Old Style" w:eastAsia="Bookman Old Style" w:hAnsi="Bookman Old Style" w:cs="Bookman Old Style"/>
          <w:sz w:val="24"/>
          <w:szCs w:val="24"/>
        </w:rPr>
        <w:t>potensi,</w:t>
      </w:r>
      <w:r>
        <w:rPr>
          <w:rFonts w:ascii="Bookman Old Style" w:eastAsia="Bookman Old Style" w:hAnsi="Bookman Old Style" w:cs="Bookman Old Style"/>
          <w:spacing w:val="26"/>
          <w:sz w:val="24"/>
          <w:szCs w:val="24"/>
        </w:rPr>
        <w:t xml:space="preserve"> </w:t>
      </w:r>
      <w:r>
        <w:rPr>
          <w:rFonts w:ascii="Bookman Old Style" w:eastAsia="Bookman Old Style" w:hAnsi="Bookman Old Style" w:cs="Bookman Old Style"/>
          <w:sz w:val="24"/>
          <w:szCs w:val="24"/>
        </w:rPr>
        <w:t>kemauan</w:t>
      </w:r>
      <w:r>
        <w:rPr>
          <w:rFonts w:ascii="Bookman Old Style" w:eastAsia="Bookman Old Style" w:hAnsi="Bookman Old Style" w:cs="Bookman Old Style"/>
          <w:spacing w:val="26"/>
          <w:sz w:val="24"/>
          <w:szCs w:val="24"/>
        </w:rPr>
        <w:t xml:space="preserve"> </w:t>
      </w:r>
      <w:r>
        <w:rPr>
          <w:rFonts w:ascii="Bookman Old Style" w:eastAsia="Bookman Old Style" w:hAnsi="Bookman Old Style" w:cs="Bookman Old Style"/>
          <w:sz w:val="24"/>
          <w:szCs w:val="24"/>
        </w:rPr>
        <w:t>dan</w:t>
      </w:r>
      <w:r>
        <w:rPr>
          <w:rFonts w:ascii="Bookman Old Style" w:eastAsia="Bookman Old Style" w:hAnsi="Bookman Old Style" w:cs="Bookman Old Style"/>
          <w:spacing w:val="26"/>
          <w:sz w:val="24"/>
          <w:szCs w:val="24"/>
        </w:rPr>
        <w:t xml:space="preserve"> </w:t>
      </w:r>
      <w:r>
        <w:rPr>
          <w:rFonts w:ascii="Bookman Old Style" w:eastAsia="Bookman Old Style" w:hAnsi="Bookman Old Style" w:cs="Bookman Old Style"/>
          <w:sz w:val="24"/>
          <w:szCs w:val="24"/>
        </w:rPr>
        <w:t>ke</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z w:val="24"/>
          <w:szCs w:val="24"/>
        </w:rPr>
        <w:t>ampuan untuk</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menyelenggarakan Kesejahteraan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Sosial; dan</w:t>
      </w:r>
    </w:p>
    <w:p w14:paraId="5917EF9A" w14:textId="77777777" w:rsidR="00970F96" w:rsidRDefault="00970F96" w:rsidP="00970F96">
      <w:pPr>
        <w:spacing w:before="61" w:line="276" w:lineRule="auto"/>
        <w:ind w:left="3076" w:right="76" w:hanging="44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8"/>
          <w:sz w:val="24"/>
          <w:szCs w:val="24"/>
        </w:rPr>
        <w:t xml:space="preserve"> </w:t>
      </w:r>
      <w:r>
        <w:rPr>
          <w:rFonts w:ascii="Bookman Old Style" w:eastAsia="Bookman Old Style" w:hAnsi="Bookman Old Style" w:cs="Bookman Old Style"/>
          <w:sz w:val="24"/>
          <w:szCs w:val="24"/>
        </w:rPr>
        <w:t>mempunyai</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kepedulian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komitmen sebagai mitra pemerintah dalam Penyelenggaraan Kesejahteraan Sosial.</w:t>
      </w:r>
    </w:p>
    <w:p w14:paraId="064FD64B" w14:textId="77777777" w:rsidR="00970F96" w:rsidRDefault="00970F96" w:rsidP="00970F96">
      <w:pPr>
        <w:spacing w:before="6" w:line="180" w:lineRule="exact"/>
        <w:rPr>
          <w:sz w:val="18"/>
          <w:szCs w:val="18"/>
        </w:rPr>
      </w:pPr>
    </w:p>
    <w:p w14:paraId="3FDCAB93" w14:textId="77777777" w:rsidR="00970F96" w:rsidRDefault="00970F96" w:rsidP="00970F96">
      <w:pPr>
        <w:spacing w:line="200" w:lineRule="exact"/>
      </w:pPr>
    </w:p>
    <w:p w14:paraId="0FAF0650" w14:textId="1292AD93" w:rsidR="00970F96" w:rsidRDefault="00970F96" w:rsidP="002D2F72">
      <w:pPr>
        <w:ind w:left="3811" w:right="3857"/>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2D2F72">
        <w:rPr>
          <w:rFonts w:ascii="Bookman Old Style" w:eastAsia="Bookman Old Style" w:hAnsi="Bookman Old Style" w:cs="Bookman Old Style"/>
          <w:sz w:val="24"/>
          <w:szCs w:val="24"/>
        </w:rPr>
        <w:t>191</w:t>
      </w:r>
    </w:p>
    <w:p w14:paraId="4891F1B8" w14:textId="77777777" w:rsidR="00970F96" w:rsidRDefault="00970F96" w:rsidP="00970F96">
      <w:pPr>
        <w:spacing w:before="2" w:line="280" w:lineRule="exact"/>
        <w:rPr>
          <w:sz w:val="28"/>
          <w:szCs w:val="28"/>
        </w:rPr>
      </w:pPr>
    </w:p>
    <w:p w14:paraId="21F304B3" w14:textId="756CEA1A" w:rsidR="00970F96" w:rsidRDefault="00970F96" w:rsidP="00970F96">
      <w:pPr>
        <w:spacing w:line="276" w:lineRule="auto"/>
        <w:ind w:left="2642" w:right="77" w:hanging="67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(1)</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z w:val="24"/>
          <w:szCs w:val="24"/>
        </w:rPr>
        <w:t xml:space="preserve">Pemberdayaan Sosial terhadap </w:t>
      </w:r>
      <w:r>
        <w:rPr>
          <w:rFonts w:ascii="Bookman Old Style" w:eastAsia="Bookman Old Style" w:hAnsi="Bookman Old Style" w:cs="Bookman Old Style"/>
          <w:spacing w:val="2"/>
          <w:sz w:val="24"/>
          <w:szCs w:val="24"/>
        </w:rPr>
        <w:t>p</w:t>
      </w:r>
      <w:r>
        <w:rPr>
          <w:rFonts w:ascii="Bookman Old Style" w:eastAsia="Bookman Old Style" w:hAnsi="Bookman Old Style" w:cs="Bookman Old Style"/>
          <w:sz w:val="24"/>
          <w:szCs w:val="24"/>
        </w:rPr>
        <w:t>erseora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gan sebagaimana dimaksud dalam Pasal 1</w:t>
      </w:r>
      <w:r w:rsidR="002D2F72">
        <w:rPr>
          <w:rFonts w:ascii="Bookman Old Style" w:eastAsia="Bookman Old Style" w:hAnsi="Bookman Old Style" w:cs="Bookman Old Style"/>
          <w:sz w:val="24"/>
          <w:szCs w:val="24"/>
        </w:rPr>
        <w:t>77</w:t>
      </w:r>
      <w:r>
        <w:rPr>
          <w:rFonts w:ascii="Bookman Old Style" w:eastAsia="Bookman Old Style" w:hAnsi="Bookman Old Style" w:cs="Bookman Old Style"/>
          <w:sz w:val="24"/>
          <w:szCs w:val="24"/>
        </w:rPr>
        <w:t xml:space="preserve"> huruf b ditujukan kepada seseorang yang mempunyai kompetensi,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 xml:space="preserve">kemauan,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dan/atau  kemampuan untuk berperan dalam Pemberdayaan Sosial.</w:t>
      </w:r>
    </w:p>
    <w:p w14:paraId="03080D3D" w14:textId="77777777" w:rsidR="00970F96" w:rsidRDefault="00970F96" w:rsidP="00970F96">
      <w:pPr>
        <w:spacing w:before="4" w:line="120" w:lineRule="exact"/>
        <w:rPr>
          <w:sz w:val="12"/>
          <w:szCs w:val="12"/>
        </w:rPr>
      </w:pPr>
    </w:p>
    <w:p w14:paraId="66F09834" w14:textId="77777777" w:rsidR="00970F96" w:rsidRDefault="00970F96" w:rsidP="00970F96">
      <w:pPr>
        <w:spacing w:line="299" w:lineRule="auto"/>
        <w:ind w:left="2642" w:right="77" w:hanging="67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(2)</w:t>
      </w:r>
      <w:r>
        <w:rPr>
          <w:rFonts w:ascii="Bookman Old Style" w:eastAsia="Bookman Old Style" w:hAnsi="Bookman Old Style" w:cs="Bookman Old Style"/>
          <w:spacing w:val="17"/>
          <w:sz w:val="24"/>
          <w:szCs w:val="24"/>
        </w:rPr>
        <w:t xml:space="preserve"> </w:t>
      </w:r>
      <w:r>
        <w:rPr>
          <w:rFonts w:ascii="Bookman Old Style" w:eastAsia="Bookman Old Style" w:hAnsi="Bookman Old Style" w:cs="Bookman Old Style"/>
          <w:sz w:val="24"/>
          <w:szCs w:val="24"/>
        </w:rPr>
        <w:t xml:space="preserve">Pemberdayaan Sosial terhadap </w:t>
      </w:r>
      <w:r>
        <w:rPr>
          <w:rFonts w:ascii="Bookman Old Style" w:eastAsia="Bookman Old Style" w:hAnsi="Bookman Old Style" w:cs="Bookman Old Style"/>
          <w:spacing w:val="2"/>
          <w:sz w:val="24"/>
          <w:szCs w:val="24"/>
        </w:rPr>
        <w:t>p</w:t>
      </w:r>
      <w:r>
        <w:rPr>
          <w:rFonts w:ascii="Bookman Old Style" w:eastAsia="Bookman Old Style" w:hAnsi="Bookman Old Style" w:cs="Bookman Old Style"/>
          <w:sz w:val="24"/>
          <w:szCs w:val="24"/>
        </w:rPr>
        <w:t xml:space="preserve">erseorangan sebagaimana dimaksud pada ayat </w:t>
      </w:r>
      <w:r>
        <w:rPr>
          <w:rFonts w:ascii="Bookman Old Style" w:eastAsia="Bookman Old Style" w:hAnsi="Bookman Old Style" w:cs="Bookman Old Style"/>
          <w:spacing w:val="-2"/>
          <w:sz w:val="24"/>
          <w:szCs w:val="24"/>
        </w:rPr>
        <w:t>(</w:t>
      </w:r>
      <w:r>
        <w:rPr>
          <w:rFonts w:ascii="Bookman Old Style" w:eastAsia="Bookman Old Style" w:hAnsi="Bookman Old Style" w:cs="Bookman Old Style"/>
          <w:sz w:val="24"/>
          <w:szCs w:val="24"/>
        </w:rPr>
        <w:t>1) dibe</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z w:val="24"/>
          <w:szCs w:val="24"/>
        </w:rPr>
        <w:t>ikan kepada perseorangan yang memiliki kriteria:</w:t>
      </w:r>
    </w:p>
    <w:p w14:paraId="370BE1D4" w14:textId="77777777" w:rsidR="00970F96" w:rsidRDefault="00970F96" w:rsidP="00970F96">
      <w:pPr>
        <w:spacing w:before="64"/>
        <w:ind w:left="264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5"/>
          <w:sz w:val="24"/>
          <w:szCs w:val="24"/>
        </w:rPr>
        <w:t xml:space="preserve"> </w:t>
      </w:r>
      <w:r>
        <w:rPr>
          <w:rFonts w:ascii="Bookman Old Style" w:eastAsia="Bookman Old Style" w:hAnsi="Bookman Old Style" w:cs="Bookman Old Style"/>
          <w:sz w:val="24"/>
          <w:szCs w:val="24"/>
        </w:rPr>
        <w:t>mempunyai</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z w:val="24"/>
          <w:szCs w:val="24"/>
        </w:rPr>
        <w:t>kepedulian</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z w:val="24"/>
          <w:szCs w:val="24"/>
        </w:rPr>
        <w:t>terhadap</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z w:val="24"/>
          <w:szCs w:val="24"/>
        </w:rPr>
        <w:t>Pemberdayaan</w:t>
      </w:r>
    </w:p>
    <w:p w14:paraId="1169971B" w14:textId="36C83D99" w:rsidR="00970F96" w:rsidRDefault="00970F96" w:rsidP="007C32DA">
      <w:pPr>
        <w:spacing w:before="71"/>
        <w:ind w:left="3065" w:right="4501"/>
        <w:jc w:val="center"/>
        <w:rPr>
          <w:sz w:val="24"/>
          <w:szCs w:val="24"/>
        </w:rPr>
      </w:pPr>
      <w:r>
        <w:rPr>
          <w:rFonts w:ascii="Bookman Old Style" w:eastAsia="Bookman Old Style" w:hAnsi="Bookman Old Style" w:cs="Bookman Old Style"/>
          <w:sz w:val="24"/>
          <w:szCs w:val="24"/>
        </w:rPr>
        <w:t>Sosial; dan</w:t>
      </w:r>
    </w:p>
    <w:p w14:paraId="1AD6915F" w14:textId="77777777" w:rsidR="00970F96" w:rsidRDefault="00970F96" w:rsidP="00970F96">
      <w:pPr>
        <w:spacing w:line="300" w:lineRule="auto"/>
        <w:ind w:left="3103" w:right="75" w:hanging="46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mempunyai komi</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men sebagai rela</w:t>
      </w:r>
      <w:r>
        <w:rPr>
          <w:rFonts w:ascii="Bookman Old Style" w:eastAsia="Bookman Old Style" w:hAnsi="Bookman Old Style" w:cs="Bookman Old Style"/>
          <w:spacing w:val="2"/>
          <w:sz w:val="24"/>
          <w:szCs w:val="24"/>
        </w:rPr>
        <w:t>w</w:t>
      </w:r>
      <w:r>
        <w:rPr>
          <w:rFonts w:ascii="Bookman Old Style" w:eastAsia="Bookman Old Style" w:hAnsi="Bookman Old Style" w:cs="Bookman Old Style"/>
          <w:sz w:val="24"/>
          <w:szCs w:val="24"/>
        </w:rPr>
        <w:t>an mitra pemerintah dalam Peny</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z w:val="24"/>
          <w:szCs w:val="24"/>
        </w:rPr>
        <w:t>lenggaraan Kesejahteraan Sosial.</w:t>
      </w:r>
    </w:p>
    <w:p w14:paraId="3493A395" w14:textId="77777777" w:rsidR="00970F96" w:rsidRDefault="00970F96" w:rsidP="00970F96">
      <w:pPr>
        <w:spacing w:line="200" w:lineRule="exact"/>
      </w:pPr>
    </w:p>
    <w:p w14:paraId="1EF75C34" w14:textId="77777777" w:rsidR="00970F96" w:rsidRDefault="00970F96" w:rsidP="00970F96">
      <w:pPr>
        <w:spacing w:before="14" w:line="260" w:lineRule="exact"/>
        <w:rPr>
          <w:sz w:val="26"/>
          <w:szCs w:val="26"/>
        </w:rPr>
      </w:pPr>
    </w:p>
    <w:p w14:paraId="1298FEE6" w14:textId="4083FE2A" w:rsidR="00970F96" w:rsidRDefault="00970F96" w:rsidP="007C32DA">
      <w:pPr>
        <w:ind w:left="4003" w:right="3715"/>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7C32DA">
        <w:rPr>
          <w:rFonts w:ascii="Bookman Old Style" w:eastAsia="Bookman Old Style" w:hAnsi="Bookman Old Style" w:cs="Bookman Old Style"/>
          <w:sz w:val="24"/>
          <w:szCs w:val="24"/>
        </w:rPr>
        <w:t>192</w:t>
      </w:r>
    </w:p>
    <w:p w14:paraId="12778663" w14:textId="77777777" w:rsidR="00970F96" w:rsidRDefault="00970F96" w:rsidP="00970F96">
      <w:pPr>
        <w:spacing w:before="1" w:line="100" w:lineRule="exact"/>
        <w:rPr>
          <w:sz w:val="11"/>
          <w:szCs w:val="11"/>
        </w:rPr>
      </w:pPr>
    </w:p>
    <w:p w14:paraId="0E6B4CB9" w14:textId="77777777" w:rsidR="00970F96" w:rsidRDefault="00970F96" w:rsidP="00970F96">
      <w:pPr>
        <w:spacing w:line="200" w:lineRule="exact"/>
      </w:pPr>
    </w:p>
    <w:p w14:paraId="496F4EE7" w14:textId="092FEF1B" w:rsidR="007C32DA" w:rsidRPr="00F074F6" w:rsidRDefault="00970F96" w:rsidP="007C32DA">
      <w:pPr>
        <w:pStyle w:val="ListParagraph"/>
        <w:numPr>
          <w:ilvl w:val="0"/>
          <w:numId w:val="21"/>
        </w:numPr>
        <w:spacing w:line="299" w:lineRule="auto"/>
        <w:ind w:right="77"/>
        <w:jc w:val="both"/>
        <w:rPr>
          <w:rFonts w:ascii="Bookman Old Style" w:eastAsia="Bookman Old Style" w:hAnsi="Bookman Old Style" w:cs="Bookman Old Style"/>
          <w:sz w:val="24"/>
          <w:szCs w:val="24"/>
        </w:rPr>
      </w:pPr>
      <w:r w:rsidRPr="00F074F6">
        <w:rPr>
          <w:rFonts w:ascii="Bookman Old Style" w:eastAsia="Bookman Old Style" w:hAnsi="Bookman Old Style" w:cs="Bookman Old Style"/>
          <w:sz w:val="24"/>
          <w:szCs w:val="24"/>
        </w:rPr>
        <w:t xml:space="preserve">Pelaksanaan </w:t>
      </w:r>
      <w:r w:rsidRPr="00F074F6">
        <w:rPr>
          <w:rFonts w:ascii="Bookman Old Style" w:eastAsia="Bookman Old Style" w:hAnsi="Bookman Old Style" w:cs="Bookman Old Style"/>
          <w:spacing w:val="50"/>
          <w:sz w:val="24"/>
          <w:szCs w:val="24"/>
        </w:rPr>
        <w:t xml:space="preserve"> </w:t>
      </w:r>
      <w:r w:rsidRPr="00F074F6">
        <w:rPr>
          <w:rFonts w:ascii="Bookman Old Style" w:eastAsia="Bookman Old Style" w:hAnsi="Bookman Old Style" w:cs="Bookman Old Style"/>
          <w:sz w:val="24"/>
          <w:szCs w:val="24"/>
        </w:rPr>
        <w:t xml:space="preserve">Pemberdayaan </w:t>
      </w:r>
      <w:r w:rsidRPr="00F074F6">
        <w:rPr>
          <w:rFonts w:ascii="Bookman Old Style" w:eastAsia="Bookman Old Style" w:hAnsi="Bookman Old Style" w:cs="Bookman Old Style"/>
          <w:spacing w:val="50"/>
          <w:sz w:val="24"/>
          <w:szCs w:val="24"/>
        </w:rPr>
        <w:t xml:space="preserve"> </w:t>
      </w:r>
      <w:r w:rsidRPr="00F074F6">
        <w:rPr>
          <w:rFonts w:ascii="Bookman Old Style" w:eastAsia="Bookman Old Style" w:hAnsi="Bookman Old Style" w:cs="Bookman Old Style"/>
          <w:sz w:val="24"/>
          <w:szCs w:val="24"/>
        </w:rPr>
        <w:t xml:space="preserve">Sosial </w:t>
      </w:r>
      <w:r w:rsidRPr="00F074F6">
        <w:rPr>
          <w:rFonts w:ascii="Bookman Old Style" w:eastAsia="Bookman Old Style" w:hAnsi="Bookman Old Style" w:cs="Bookman Old Style"/>
          <w:spacing w:val="51"/>
          <w:sz w:val="24"/>
          <w:szCs w:val="24"/>
        </w:rPr>
        <w:t xml:space="preserve"> </w:t>
      </w:r>
      <w:r w:rsidRPr="00F074F6">
        <w:rPr>
          <w:rFonts w:ascii="Bookman Old Style" w:eastAsia="Bookman Old Style" w:hAnsi="Bookman Old Style" w:cs="Bookman Old Style"/>
          <w:sz w:val="24"/>
          <w:szCs w:val="24"/>
        </w:rPr>
        <w:t>untuk perseorangan,</w:t>
      </w:r>
      <w:r w:rsidRPr="00F074F6">
        <w:rPr>
          <w:rFonts w:ascii="Bookman Old Style" w:eastAsia="Bookman Old Style" w:hAnsi="Bookman Old Style" w:cs="Bookman Old Style"/>
          <w:spacing w:val="2"/>
          <w:sz w:val="24"/>
          <w:szCs w:val="24"/>
        </w:rPr>
        <w:t xml:space="preserve"> </w:t>
      </w:r>
      <w:r w:rsidRPr="00F074F6">
        <w:rPr>
          <w:rFonts w:ascii="Bookman Old Style" w:eastAsia="Bookman Old Style" w:hAnsi="Bookman Old Style" w:cs="Bookman Old Style"/>
          <w:sz w:val="24"/>
          <w:szCs w:val="24"/>
        </w:rPr>
        <w:t>keluarga,</w:t>
      </w:r>
      <w:r w:rsidRPr="00F074F6">
        <w:rPr>
          <w:rFonts w:ascii="Bookman Old Style" w:eastAsia="Bookman Old Style" w:hAnsi="Bookman Old Style" w:cs="Bookman Old Style"/>
          <w:spacing w:val="2"/>
          <w:sz w:val="24"/>
          <w:szCs w:val="24"/>
        </w:rPr>
        <w:t xml:space="preserve"> </w:t>
      </w:r>
      <w:r w:rsidRPr="00F074F6">
        <w:rPr>
          <w:rFonts w:ascii="Bookman Old Style" w:eastAsia="Bookman Old Style" w:hAnsi="Bookman Old Style" w:cs="Bookman Old Style"/>
          <w:sz w:val="24"/>
          <w:szCs w:val="24"/>
        </w:rPr>
        <w:t>kelompok,</w:t>
      </w:r>
      <w:r w:rsidRPr="00F074F6">
        <w:rPr>
          <w:rFonts w:ascii="Bookman Old Style" w:eastAsia="Bookman Old Style" w:hAnsi="Bookman Old Style" w:cs="Bookman Old Style"/>
          <w:spacing w:val="2"/>
          <w:sz w:val="24"/>
          <w:szCs w:val="24"/>
        </w:rPr>
        <w:t xml:space="preserve"> </w:t>
      </w:r>
      <w:r w:rsidRPr="00F074F6">
        <w:rPr>
          <w:rFonts w:ascii="Bookman Old Style" w:eastAsia="Bookman Old Style" w:hAnsi="Bookman Old Style" w:cs="Bookman Old Style"/>
          <w:sz w:val="24"/>
          <w:szCs w:val="24"/>
        </w:rPr>
        <w:t>dan masyarakat yang mengalami masalah Kesejahteraan Sosial agar mampu  memenuhi  kebutuhannya  se</w:t>
      </w:r>
      <w:r w:rsidRPr="00F074F6">
        <w:rPr>
          <w:rFonts w:ascii="Bookman Old Style" w:eastAsia="Bookman Old Style" w:hAnsi="Bookman Old Style" w:cs="Bookman Old Style"/>
          <w:spacing w:val="2"/>
          <w:sz w:val="24"/>
          <w:szCs w:val="24"/>
        </w:rPr>
        <w:t>c</w:t>
      </w:r>
      <w:r w:rsidRPr="00F074F6">
        <w:rPr>
          <w:rFonts w:ascii="Bookman Old Style" w:eastAsia="Bookman Old Style" w:hAnsi="Bookman Old Style" w:cs="Bookman Old Style"/>
          <w:sz w:val="24"/>
          <w:szCs w:val="24"/>
        </w:rPr>
        <w:t>ara</w:t>
      </w:r>
      <w:r w:rsidRPr="00F074F6">
        <w:rPr>
          <w:rFonts w:ascii="Bookman Old Style" w:eastAsia="Bookman Old Style" w:hAnsi="Bookman Old Style" w:cs="Bookman Old Style"/>
          <w:spacing w:val="77"/>
          <w:sz w:val="24"/>
          <w:szCs w:val="24"/>
        </w:rPr>
        <w:t xml:space="preserve"> </w:t>
      </w:r>
      <w:r w:rsidRPr="00F074F6">
        <w:rPr>
          <w:rFonts w:ascii="Bookman Old Style" w:eastAsia="Bookman Old Style" w:hAnsi="Bookman Old Style" w:cs="Bookman Old Style"/>
          <w:sz w:val="24"/>
          <w:szCs w:val="24"/>
        </w:rPr>
        <w:t xml:space="preserve">mandiri sebagaimana dimaksud dalam Pasal </w:t>
      </w:r>
      <w:r w:rsidRPr="00F074F6">
        <w:rPr>
          <w:rFonts w:ascii="Bookman Old Style" w:eastAsia="Bookman Old Style" w:hAnsi="Bookman Old Style" w:cs="Bookman Old Style"/>
          <w:spacing w:val="2"/>
          <w:sz w:val="24"/>
          <w:szCs w:val="24"/>
        </w:rPr>
        <w:t>1</w:t>
      </w:r>
      <w:r w:rsidR="007C32DA" w:rsidRPr="00F074F6">
        <w:rPr>
          <w:rFonts w:ascii="Bookman Old Style" w:eastAsia="Bookman Old Style" w:hAnsi="Bookman Old Style" w:cs="Bookman Old Style"/>
          <w:spacing w:val="2"/>
          <w:sz w:val="24"/>
          <w:szCs w:val="24"/>
        </w:rPr>
        <w:t>77</w:t>
      </w:r>
      <w:r w:rsidRPr="00F074F6">
        <w:rPr>
          <w:rFonts w:ascii="Bookman Old Style" w:eastAsia="Bookman Old Style" w:hAnsi="Bookman Old Style" w:cs="Bookman Old Style"/>
          <w:sz w:val="24"/>
          <w:szCs w:val="24"/>
        </w:rPr>
        <w:t xml:space="preserve"> huruf a dilakukan melalui tahapan kegiatan:</w:t>
      </w:r>
    </w:p>
    <w:p w14:paraId="385DFA8C" w14:textId="77777777" w:rsidR="00970F96" w:rsidRDefault="00970F96" w:rsidP="00970F96">
      <w:pPr>
        <w:spacing w:before="64"/>
        <w:ind w:left="2659"/>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13"/>
          <w:sz w:val="24"/>
          <w:szCs w:val="24"/>
        </w:rPr>
        <w:t xml:space="preserve"> </w:t>
      </w:r>
      <w:r>
        <w:rPr>
          <w:rFonts w:ascii="Bookman Old Style" w:eastAsia="Bookman Old Style" w:hAnsi="Bookman Old Style" w:cs="Bookman Old Style"/>
          <w:sz w:val="24"/>
          <w:szCs w:val="24"/>
        </w:rPr>
        <w:t>persiapan pemberdayaan;</w:t>
      </w:r>
    </w:p>
    <w:p w14:paraId="08619266" w14:textId="77777777" w:rsidR="00970F96" w:rsidRDefault="00970F96" w:rsidP="00970F96">
      <w:pPr>
        <w:spacing w:before="1" w:line="120" w:lineRule="exact"/>
        <w:rPr>
          <w:sz w:val="13"/>
          <w:szCs w:val="13"/>
        </w:rPr>
      </w:pPr>
    </w:p>
    <w:p w14:paraId="2239F5C0" w14:textId="77777777" w:rsidR="00970F96" w:rsidRDefault="00970F96" w:rsidP="00970F96">
      <w:pPr>
        <w:ind w:left="2659"/>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pelaksanaan pemberdayaan;</w:t>
      </w:r>
    </w:p>
    <w:p w14:paraId="24957E0D" w14:textId="77777777" w:rsidR="00970F96" w:rsidRDefault="00970F96" w:rsidP="00970F96">
      <w:pPr>
        <w:spacing w:before="1" w:line="120" w:lineRule="exact"/>
        <w:rPr>
          <w:sz w:val="13"/>
          <w:szCs w:val="13"/>
        </w:rPr>
      </w:pPr>
    </w:p>
    <w:p w14:paraId="16116E26" w14:textId="77777777" w:rsidR="00970F96" w:rsidRDefault="00970F96" w:rsidP="00970F96">
      <w:pPr>
        <w:spacing w:line="349" w:lineRule="auto"/>
        <w:ind w:left="2659" w:right="423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w:t>
      </w:r>
      <w:r>
        <w:rPr>
          <w:rFonts w:ascii="Bookman Old Style" w:eastAsia="Bookman Old Style" w:hAnsi="Bookman Old Style" w:cs="Bookman Old Style"/>
          <w:spacing w:val="27"/>
          <w:sz w:val="24"/>
          <w:szCs w:val="24"/>
        </w:rPr>
        <w:t xml:space="preserve"> </w:t>
      </w:r>
      <w:r>
        <w:rPr>
          <w:rFonts w:ascii="Bookman Old Style" w:eastAsia="Bookman Old Style" w:hAnsi="Bookman Old Style" w:cs="Bookman Old Style"/>
          <w:sz w:val="24"/>
          <w:szCs w:val="24"/>
        </w:rPr>
        <w:t xml:space="preserve">rujukan; dan d.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terminasi.</w:t>
      </w:r>
    </w:p>
    <w:p w14:paraId="35BB6ED6" w14:textId="77777777" w:rsidR="00970F96" w:rsidRDefault="00970F96" w:rsidP="00970F96">
      <w:pPr>
        <w:spacing w:before="67" w:line="299" w:lineRule="auto"/>
        <w:ind w:left="2647" w:right="80" w:hanging="67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(2)   </w:t>
      </w:r>
      <w:r>
        <w:rPr>
          <w:rFonts w:ascii="Bookman Old Style" w:eastAsia="Bookman Old Style" w:hAnsi="Bookman Old Style" w:cs="Bookman Old Style"/>
          <w:spacing w:val="40"/>
          <w:sz w:val="24"/>
          <w:szCs w:val="24"/>
        </w:rPr>
        <w:t xml:space="preserve"> </w:t>
      </w:r>
      <w:r>
        <w:rPr>
          <w:rFonts w:ascii="Bookman Old Style" w:eastAsia="Bookman Old Style" w:hAnsi="Bookman Old Style" w:cs="Bookman Old Style"/>
          <w:sz w:val="24"/>
          <w:szCs w:val="24"/>
        </w:rPr>
        <w:t>Ketentuan lebih la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jut mengenai taha</w:t>
      </w:r>
      <w:r>
        <w:rPr>
          <w:rFonts w:ascii="Bookman Old Style" w:eastAsia="Bookman Old Style" w:hAnsi="Bookman Old Style" w:cs="Bookman Old Style"/>
          <w:spacing w:val="2"/>
          <w:sz w:val="24"/>
          <w:szCs w:val="24"/>
        </w:rPr>
        <w:t>p</w:t>
      </w:r>
      <w:r>
        <w:rPr>
          <w:rFonts w:ascii="Bookman Old Style" w:eastAsia="Bookman Old Style" w:hAnsi="Bookman Old Style" w:cs="Bookman Old Style"/>
          <w:sz w:val="24"/>
          <w:szCs w:val="24"/>
        </w:rPr>
        <w:t xml:space="preserve">an kegiatan sebagaimana dimaksud pada ayat (1) </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z w:val="24"/>
          <w:szCs w:val="24"/>
        </w:rPr>
        <w:t>iatur dalam Peraturan Menteri.</w:t>
      </w:r>
    </w:p>
    <w:p w14:paraId="7297E912" w14:textId="77777777" w:rsidR="00970F96" w:rsidRDefault="00970F96" w:rsidP="00970F96">
      <w:pPr>
        <w:spacing w:line="200" w:lineRule="exact"/>
      </w:pPr>
    </w:p>
    <w:p w14:paraId="48D555DE" w14:textId="77777777" w:rsidR="00970F96" w:rsidRDefault="00970F96" w:rsidP="00970F96">
      <w:pPr>
        <w:spacing w:before="17" w:line="260" w:lineRule="exact"/>
        <w:rPr>
          <w:sz w:val="26"/>
          <w:szCs w:val="26"/>
        </w:rPr>
      </w:pPr>
    </w:p>
    <w:p w14:paraId="3B4C0914" w14:textId="6DD37E3F" w:rsidR="00970F96" w:rsidRDefault="00970F96" w:rsidP="00F074F6">
      <w:pPr>
        <w:ind w:left="3811" w:right="3857"/>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F074F6">
        <w:rPr>
          <w:rFonts w:ascii="Bookman Old Style" w:eastAsia="Bookman Old Style" w:hAnsi="Bookman Old Style" w:cs="Bookman Old Style"/>
          <w:sz w:val="24"/>
          <w:szCs w:val="24"/>
        </w:rPr>
        <w:t>193</w:t>
      </w:r>
    </w:p>
    <w:p w14:paraId="6F051F87" w14:textId="77777777" w:rsidR="00970F96" w:rsidRDefault="00970F96" w:rsidP="00970F96">
      <w:pPr>
        <w:spacing w:before="1" w:line="100" w:lineRule="exact"/>
        <w:rPr>
          <w:sz w:val="11"/>
          <w:szCs w:val="11"/>
        </w:rPr>
      </w:pPr>
    </w:p>
    <w:p w14:paraId="32976106" w14:textId="77777777" w:rsidR="00970F96" w:rsidRDefault="00970F96" w:rsidP="00970F96">
      <w:pPr>
        <w:spacing w:line="200" w:lineRule="exact"/>
      </w:pPr>
    </w:p>
    <w:p w14:paraId="7471FB11" w14:textId="0A768EBA" w:rsidR="00970F96" w:rsidRDefault="00970F96" w:rsidP="00970F96">
      <w:pPr>
        <w:spacing w:line="300" w:lineRule="auto"/>
        <w:ind w:left="2642" w:right="75" w:hanging="67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(1)   </w:t>
      </w:r>
      <w:r>
        <w:rPr>
          <w:rFonts w:ascii="Bookman Old Style" w:eastAsia="Bookman Old Style" w:hAnsi="Bookman Old Style" w:cs="Bookman Old Style"/>
          <w:spacing w:val="13"/>
          <w:sz w:val="24"/>
          <w:szCs w:val="24"/>
        </w:rPr>
        <w:t xml:space="preserve"> </w:t>
      </w:r>
      <w:r>
        <w:rPr>
          <w:rFonts w:ascii="Bookman Old Style" w:eastAsia="Bookman Old Style" w:hAnsi="Bookman Old Style" w:cs="Bookman Old Style"/>
          <w:sz w:val="24"/>
          <w:szCs w:val="24"/>
        </w:rPr>
        <w:t>Pelaksanaan Pemberdayaan Sosial un</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uk lembaga dan/atau</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perseorangan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sebagai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potensi dan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sum</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er daya dalam Penyel</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z w:val="24"/>
          <w:szCs w:val="24"/>
        </w:rPr>
        <w:t>nggaraan Kesejahteraan Sosial sebagaimana dimaksud dalam Pasal 1</w:t>
      </w:r>
      <w:r w:rsidR="007C32DA">
        <w:rPr>
          <w:rFonts w:ascii="Bookman Old Style" w:eastAsia="Bookman Old Style" w:hAnsi="Bookman Old Style" w:cs="Bookman Old Style"/>
          <w:sz w:val="24"/>
          <w:szCs w:val="24"/>
        </w:rPr>
        <w:t>77</w:t>
      </w:r>
      <w:r>
        <w:rPr>
          <w:rFonts w:ascii="Bookman Old Style" w:eastAsia="Bookman Old Style" w:hAnsi="Bookman Old Style" w:cs="Bookman Old Style"/>
          <w:sz w:val="24"/>
          <w:szCs w:val="24"/>
        </w:rPr>
        <w:t xml:space="preserve"> huruf b dilakukan melalui tahapan kegiatan:</w:t>
      </w:r>
    </w:p>
    <w:p w14:paraId="53B9BDDA" w14:textId="77777777" w:rsidR="00970F96" w:rsidRDefault="00970F96" w:rsidP="00970F96">
      <w:pPr>
        <w:spacing w:before="61"/>
        <w:ind w:left="263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persiapan pemberdayaan;</w:t>
      </w:r>
    </w:p>
    <w:p w14:paraId="17B525A5" w14:textId="77777777" w:rsidR="00970F96" w:rsidRDefault="00970F96" w:rsidP="00970F96">
      <w:pPr>
        <w:spacing w:before="1" w:line="120" w:lineRule="exact"/>
        <w:rPr>
          <w:sz w:val="13"/>
          <w:szCs w:val="13"/>
        </w:rPr>
      </w:pPr>
    </w:p>
    <w:p w14:paraId="1B71EF6E" w14:textId="77777777" w:rsidR="00970F96" w:rsidRDefault="00970F96" w:rsidP="00970F96">
      <w:pPr>
        <w:spacing w:line="351" w:lineRule="auto"/>
        <w:ind w:left="2630" w:right="1864"/>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49"/>
          <w:sz w:val="24"/>
          <w:szCs w:val="24"/>
        </w:rPr>
        <w:t xml:space="preserve"> </w:t>
      </w:r>
      <w:r>
        <w:rPr>
          <w:rFonts w:ascii="Bookman Old Style" w:eastAsia="Bookman Old Style" w:hAnsi="Bookman Old Style" w:cs="Bookman Old Style"/>
          <w:sz w:val="24"/>
          <w:szCs w:val="24"/>
        </w:rPr>
        <w:t xml:space="preserve">pelaksanaan pemberdayaan; dan c.  </w:t>
      </w:r>
      <w:r>
        <w:rPr>
          <w:rFonts w:ascii="Bookman Old Style" w:eastAsia="Bookman Old Style" w:hAnsi="Bookman Old Style" w:cs="Bookman Old Style"/>
          <w:spacing w:val="73"/>
          <w:sz w:val="24"/>
          <w:szCs w:val="24"/>
        </w:rPr>
        <w:t xml:space="preserve"> </w:t>
      </w:r>
      <w:r>
        <w:rPr>
          <w:rFonts w:ascii="Bookman Old Style" w:eastAsia="Bookman Old Style" w:hAnsi="Bookman Old Style" w:cs="Bookman Old Style"/>
          <w:sz w:val="24"/>
          <w:szCs w:val="24"/>
        </w:rPr>
        <w:t>pendayagunaan berkelanjutan.</w:t>
      </w:r>
    </w:p>
    <w:p w14:paraId="7CFB032F" w14:textId="77777777" w:rsidR="00970F96" w:rsidRDefault="00970F96" w:rsidP="00970F96">
      <w:pPr>
        <w:spacing w:before="63" w:line="312" w:lineRule="auto"/>
        <w:ind w:left="2647" w:right="77" w:hanging="67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(2)   </w:t>
      </w:r>
      <w:r>
        <w:rPr>
          <w:rFonts w:ascii="Bookman Old Style" w:eastAsia="Bookman Old Style" w:hAnsi="Bookman Old Style" w:cs="Bookman Old Style"/>
          <w:spacing w:val="40"/>
          <w:sz w:val="24"/>
          <w:szCs w:val="24"/>
        </w:rPr>
        <w:t xml:space="preserve"> </w:t>
      </w:r>
      <w:r>
        <w:rPr>
          <w:rFonts w:ascii="Bookman Old Style" w:eastAsia="Bookman Old Style" w:hAnsi="Bookman Old Style" w:cs="Bookman Old Style"/>
          <w:sz w:val="24"/>
          <w:szCs w:val="24"/>
        </w:rPr>
        <w:t>Ketentuan lebih la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jut mengenai taha</w:t>
      </w:r>
      <w:r>
        <w:rPr>
          <w:rFonts w:ascii="Bookman Old Style" w:eastAsia="Bookman Old Style" w:hAnsi="Bookman Old Style" w:cs="Bookman Old Style"/>
          <w:spacing w:val="2"/>
          <w:sz w:val="24"/>
          <w:szCs w:val="24"/>
        </w:rPr>
        <w:t>p</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3"/>
          <w:sz w:val="24"/>
          <w:szCs w:val="24"/>
        </w:rPr>
        <w:t>k</w:t>
      </w:r>
      <w:r>
        <w:rPr>
          <w:rFonts w:ascii="Bookman Old Style" w:eastAsia="Bookman Old Style" w:hAnsi="Bookman Old Style" w:cs="Bookman Old Style"/>
          <w:sz w:val="24"/>
          <w:szCs w:val="24"/>
        </w:rPr>
        <w:t xml:space="preserve">egiatan sebagaimana dimaksud pada ayat (1) </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z w:val="24"/>
          <w:szCs w:val="24"/>
        </w:rPr>
        <w:t>iatur dalam Peraturan Menteri.</w:t>
      </w:r>
    </w:p>
    <w:p w14:paraId="26E4B1D4" w14:textId="77777777" w:rsidR="00970F96" w:rsidRDefault="00970F96" w:rsidP="00970F96">
      <w:pPr>
        <w:spacing w:before="10" w:line="100" w:lineRule="exact"/>
        <w:rPr>
          <w:sz w:val="10"/>
          <w:szCs w:val="10"/>
        </w:rPr>
      </w:pPr>
    </w:p>
    <w:p w14:paraId="2E86C6D7" w14:textId="39CB1315" w:rsidR="00970F96" w:rsidRDefault="00970F96" w:rsidP="00970F96">
      <w:pPr>
        <w:ind w:left="2902"/>
      </w:pPr>
    </w:p>
    <w:p w14:paraId="0387021F" w14:textId="0E2AEA24" w:rsidR="00970F96" w:rsidRDefault="00970F96" w:rsidP="00970F96">
      <w:pPr>
        <w:ind w:left="4042" w:right="4181"/>
        <w:jc w:val="center"/>
        <w:rPr>
          <w:rFonts w:ascii="Bookman Old Style" w:eastAsia="Bookman Old Style" w:hAnsi="Bookman Old Style" w:cs="Bookman Old Style"/>
          <w:sz w:val="24"/>
          <w:szCs w:val="24"/>
        </w:rPr>
      </w:pPr>
    </w:p>
    <w:p w14:paraId="6D6914D5" w14:textId="77777777" w:rsidR="00970F96" w:rsidRDefault="00970F96" w:rsidP="00970F96">
      <w:pPr>
        <w:spacing w:before="4" w:line="240" w:lineRule="exact"/>
        <w:rPr>
          <w:sz w:val="24"/>
          <w:szCs w:val="24"/>
        </w:rPr>
      </w:pPr>
    </w:p>
    <w:p w14:paraId="176616BA" w14:textId="428295D7" w:rsidR="000A6BF4" w:rsidRDefault="000A6BF4" w:rsidP="000A6BF4">
      <w:pPr>
        <w:spacing w:before="4" w:line="480" w:lineRule="auto"/>
        <w:ind w:left="3544" w:right="1007" w:hanging="1384"/>
        <w:rPr>
          <w:rFonts w:ascii="Bookman Old Style" w:eastAsia="Bookman Old Style" w:hAnsi="Bookman Old Style" w:cs="Bookman Old Style"/>
          <w:color w:val="FF0000"/>
          <w:sz w:val="24"/>
          <w:szCs w:val="24"/>
        </w:rPr>
      </w:pPr>
    </w:p>
    <w:p w14:paraId="26BB42C2" w14:textId="78FCC44C" w:rsidR="000A6BF4" w:rsidRDefault="000A6BF4" w:rsidP="000A6BF4">
      <w:pPr>
        <w:spacing w:before="4" w:line="480" w:lineRule="auto"/>
        <w:ind w:left="3544" w:right="1007" w:hanging="1384"/>
        <w:rPr>
          <w:rFonts w:ascii="Bookman Old Style" w:eastAsia="Bookman Old Style" w:hAnsi="Bookman Old Style" w:cs="Bookman Old Style"/>
          <w:color w:val="FF0000"/>
          <w:sz w:val="24"/>
          <w:szCs w:val="24"/>
        </w:rPr>
      </w:pPr>
    </w:p>
    <w:p w14:paraId="14037DD1" w14:textId="64FE651C" w:rsidR="000A6BF4" w:rsidRDefault="000A6BF4" w:rsidP="000A6BF4">
      <w:pPr>
        <w:spacing w:before="4" w:line="480" w:lineRule="auto"/>
        <w:ind w:left="3544" w:right="1007" w:hanging="1384"/>
        <w:rPr>
          <w:rFonts w:ascii="Bookman Old Style" w:eastAsia="Bookman Old Style" w:hAnsi="Bookman Old Style" w:cs="Bookman Old Style"/>
          <w:color w:val="FF0000"/>
          <w:sz w:val="24"/>
          <w:szCs w:val="24"/>
        </w:rPr>
      </w:pPr>
    </w:p>
    <w:p w14:paraId="0E79C721" w14:textId="70D8FC4D" w:rsidR="000A6BF4" w:rsidRDefault="000A6BF4" w:rsidP="000A6BF4">
      <w:pPr>
        <w:spacing w:before="4" w:line="480" w:lineRule="auto"/>
        <w:ind w:left="3544" w:right="1007" w:hanging="1384"/>
        <w:rPr>
          <w:rFonts w:ascii="Bookman Old Style" w:eastAsia="Bookman Old Style" w:hAnsi="Bookman Old Style" w:cs="Bookman Old Style"/>
          <w:color w:val="FF0000"/>
          <w:sz w:val="24"/>
          <w:szCs w:val="24"/>
        </w:rPr>
      </w:pPr>
    </w:p>
    <w:p w14:paraId="4F540278" w14:textId="64EF9008" w:rsidR="000A6BF4" w:rsidRDefault="000A6BF4" w:rsidP="000A6BF4">
      <w:pPr>
        <w:spacing w:before="4" w:line="480" w:lineRule="auto"/>
        <w:ind w:left="3544" w:right="1007" w:hanging="1384"/>
        <w:rPr>
          <w:rFonts w:ascii="Bookman Old Style" w:eastAsia="Bookman Old Style" w:hAnsi="Bookman Old Style" w:cs="Bookman Old Style"/>
          <w:color w:val="FF0000"/>
          <w:sz w:val="24"/>
          <w:szCs w:val="24"/>
        </w:rPr>
      </w:pPr>
    </w:p>
    <w:p w14:paraId="557565F6" w14:textId="13D56D28" w:rsidR="000A6BF4" w:rsidRDefault="000A6BF4" w:rsidP="000A6BF4">
      <w:pPr>
        <w:spacing w:before="4" w:line="480" w:lineRule="auto"/>
        <w:ind w:left="3544" w:right="1007" w:hanging="1384"/>
        <w:rPr>
          <w:rFonts w:ascii="Bookman Old Style" w:eastAsia="Bookman Old Style" w:hAnsi="Bookman Old Style" w:cs="Bookman Old Style"/>
          <w:color w:val="FF0000"/>
          <w:sz w:val="24"/>
          <w:szCs w:val="24"/>
        </w:rPr>
      </w:pPr>
    </w:p>
    <w:p w14:paraId="7DC94263" w14:textId="2D04CC46" w:rsidR="000A6BF4" w:rsidRDefault="000A6BF4" w:rsidP="000A6BF4">
      <w:pPr>
        <w:spacing w:before="4" w:line="480" w:lineRule="auto"/>
        <w:ind w:left="3544" w:right="1007" w:hanging="1384"/>
        <w:rPr>
          <w:rFonts w:ascii="Bookman Old Style" w:eastAsia="Bookman Old Style" w:hAnsi="Bookman Old Style" w:cs="Bookman Old Style"/>
          <w:color w:val="FF0000"/>
          <w:sz w:val="24"/>
          <w:szCs w:val="24"/>
        </w:rPr>
      </w:pPr>
    </w:p>
    <w:p w14:paraId="2C1D5A18" w14:textId="5BC56F12" w:rsidR="000A6BF4" w:rsidRDefault="000A6BF4" w:rsidP="000A6BF4">
      <w:pPr>
        <w:spacing w:before="4" w:line="480" w:lineRule="auto"/>
        <w:ind w:left="3544" w:right="1007" w:hanging="1384"/>
        <w:rPr>
          <w:rFonts w:ascii="Bookman Old Style" w:eastAsia="Bookman Old Style" w:hAnsi="Bookman Old Style" w:cs="Bookman Old Style"/>
          <w:color w:val="FF0000"/>
          <w:sz w:val="24"/>
          <w:szCs w:val="24"/>
        </w:rPr>
      </w:pPr>
    </w:p>
    <w:p w14:paraId="4042EDC4" w14:textId="62A84514" w:rsidR="00F074F6" w:rsidRDefault="00F074F6" w:rsidP="000A6BF4">
      <w:pPr>
        <w:spacing w:before="4" w:line="480" w:lineRule="auto"/>
        <w:ind w:left="3544" w:right="1007" w:hanging="1384"/>
        <w:rPr>
          <w:rFonts w:ascii="Bookman Old Style" w:eastAsia="Bookman Old Style" w:hAnsi="Bookman Old Style" w:cs="Bookman Old Style"/>
          <w:color w:val="FF0000"/>
          <w:sz w:val="24"/>
          <w:szCs w:val="24"/>
        </w:rPr>
      </w:pPr>
    </w:p>
    <w:p w14:paraId="6C6EF80A" w14:textId="782E876C" w:rsidR="00F074F6" w:rsidRDefault="00F074F6" w:rsidP="000A6BF4">
      <w:pPr>
        <w:spacing w:before="4" w:line="480" w:lineRule="auto"/>
        <w:ind w:left="3544" w:right="1007" w:hanging="1384"/>
        <w:rPr>
          <w:rFonts w:ascii="Bookman Old Style" w:eastAsia="Bookman Old Style" w:hAnsi="Bookman Old Style" w:cs="Bookman Old Style"/>
          <w:color w:val="FF0000"/>
          <w:sz w:val="24"/>
          <w:szCs w:val="24"/>
        </w:rPr>
      </w:pPr>
    </w:p>
    <w:p w14:paraId="2C0E3ABD" w14:textId="38F02BEB" w:rsidR="00F074F6" w:rsidRDefault="00F074F6" w:rsidP="000A6BF4">
      <w:pPr>
        <w:spacing w:before="4" w:line="480" w:lineRule="auto"/>
        <w:ind w:left="3544" w:right="1007" w:hanging="1384"/>
        <w:rPr>
          <w:rFonts w:ascii="Bookman Old Style" w:eastAsia="Bookman Old Style" w:hAnsi="Bookman Old Style" w:cs="Bookman Old Style"/>
          <w:color w:val="FF0000"/>
          <w:sz w:val="24"/>
          <w:szCs w:val="24"/>
        </w:rPr>
      </w:pPr>
    </w:p>
    <w:p w14:paraId="70D1A63E" w14:textId="77777777" w:rsidR="00F074F6" w:rsidRDefault="00F074F6" w:rsidP="000A6BF4">
      <w:pPr>
        <w:spacing w:before="4" w:line="480" w:lineRule="auto"/>
        <w:ind w:left="3544" w:right="1007" w:hanging="1384"/>
        <w:rPr>
          <w:rFonts w:ascii="Bookman Old Style" w:eastAsia="Bookman Old Style" w:hAnsi="Bookman Old Style" w:cs="Bookman Old Style"/>
          <w:color w:val="FF0000"/>
          <w:sz w:val="24"/>
          <w:szCs w:val="24"/>
        </w:rPr>
      </w:pPr>
    </w:p>
    <w:p w14:paraId="27EA499D" w14:textId="0477D759" w:rsidR="00A871C4" w:rsidRDefault="005D6355">
      <w:pPr>
        <w:spacing w:before="42" w:line="480" w:lineRule="auto"/>
        <w:ind w:left="3272" w:right="1971"/>
        <w:jc w:val="center"/>
        <w:rPr>
          <w:rFonts w:ascii="Bookman Old Style" w:eastAsia="Bookman Old Style" w:hAnsi="Bookman Old Style" w:cs="Bookman Old Style"/>
          <w:spacing w:val="-2"/>
          <w:sz w:val="24"/>
          <w:szCs w:val="24"/>
        </w:rPr>
      </w:pPr>
      <w:r>
        <w:rPr>
          <w:rFonts w:ascii="Bookman Old Style" w:eastAsia="Bookman Old Style" w:hAnsi="Bookman Old Style" w:cs="Bookman Old Style"/>
          <w:sz w:val="24"/>
          <w:szCs w:val="24"/>
        </w:rPr>
        <w:lastRenderedPageBreak/>
        <w:t>Pasal</w:t>
      </w:r>
      <w:r>
        <w:rPr>
          <w:rFonts w:ascii="Bookman Old Style" w:eastAsia="Bookman Old Style" w:hAnsi="Bookman Old Style" w:cs="Bookman Old Style"/>
          <w:spacing w:val="-2"/>
          <w:sz w:val="24"/>
          <w:szCs w:val="24"/>
        </w:rPr>
        <w:t xml:space="preserve"> </w:t>
      </w:r>
      <w:r w:rsidR="00F074F6">
        <w:rPr>
          <w:rFonts w:ascii="Bookman Old Style" w:eastAsia="Bookman Old Style" w:hAnsi="Bookman Old Style" w:cs="Bookman Old Style"/>
          <w:spacing w:val="-2"/>
          <w:sz w:val="24"/>
          <w:szCs w:val="24"/>
        </w:rPr>
        <w:t>194</w:t>
      </w:r>
    </w:p>
    <w:p w14:paraId="048D2A6E" w14:textId="36A1812C" w:rsidR="004870EE" w:rsidRDefault="004870EE">
      <w:pPr>
        <w:spacing w:before="42" w:line="480" w:lineRule="auto"/>
        <w:ind w:left="3272" w:right="1971"/>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KOORDINASI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KERJA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SAMA</w:t>
      </w:r>
    </w:p>
    <w:p w14:paraId="6216E2E0" w14:textId="77777777" w:rsidR="00A871C4" w:rsidRDefault="005D6355">
      <w:pPr>
        <w:spacing w:before="11" w:line="276" w:lineRule="auto"/>
        <w:ind w:left="1832" w:right="61"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(1)</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z w:val="24"/>
          <w:szCs w:val="24"/>
        </w:rPr>
        <w:t>Pemerintah</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Daerah dapat</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mengadakan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kerja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sama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dengan Pemerintah Daerah</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lain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untuk</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melakukan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Penyelenggaraan Kesejahteraan Sosial.</w:t>
      </w:r>
    </w:p>
    <w:p w14:paraId="230A9939" w14:textId="77777777" w:rsidR="00A871C4" w:rsidRDefault="005D6355">
      <w:pPr>
        <w:spacing w:before="1" w:line="276" w:lineRule="auto"/>
        <w:ind w:left="1832" w:right="61"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(2)</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z w:val="24"/>
          <w:szCs w:val="24"/>
        </w:rPr>
        <w:t>Pemerintah</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z w:val="24"/>
          <w:szCs w:val="24"/>
        </w:rPr>
        <w:t>Daerah</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z w:val="24"/>
          <w:szCs w:val="24"/>
        </w:rPr>
        <w:t>lain</w:t>
      </w:r>
      <w:r>
        <w:rPr>
          <w:rFonts w:ascii="Bookman Old Style" w:eastAsia="Bookman Old Style" w:hAnsi="Bookman Old Style" w:cs="Bookman Old Style"/>
          <w:spacing w:val="53"/>
          <w:sz w:val="24"/>
          <w:szCs w:val="24"/>
        </w:rPr>
        <w:t xml:space="preserve"> </w:t>
      </w:r>
      <w:r>
        <w:rPr>
          <w:rFonts w:ascii="Bookman Old Style" w:eastAsia="Bookman Old Style" w:hAnsi="Bookman Old Style" w:cs="Bookman Old Style"/>
          <w:sz w:val="24"/>
          <w:szCs w:val="24"/>
        </w:rPr>
        <w:t>sebagaimana</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z w:val="24"/>
          <w:szCs w:val="24"/>
        </w:rPr>
        <w:t>dimaksud</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z w:val="24"/>
          <w:szCs w:val="24"/>
        </w:rPr>
        <w:t>pada</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z w:val="24"/>
          <w:szCs w:val="24"/>
        </w:rPr>
        <w:t>ayat (1), meliputi pemerintah provinsi dan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pemerintah kabupaten/kota.</w:t>
      </w:r>
    </w:p>
    <w:p w14:paraId="3EA4EA6A" w14:textId="645E25A8" w:rsidR="003472E8" w:rsidRDefault="005D6355">
      <w:pPr>
        <w:spacing w:before="1" w:line="276" w:lineRule="auto"/>
        <w:ind w:left="1832" w:right="62"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(3)</w:t>
      </w:r>
      <w:r>
        <w:rPr>
          <w:rFonts w:ascii="Bookman Old Style" w:eastAsia="Bookman Old Style" w:hAnsi="Bookman Old Style" w:cs="Bookman Old Style"/>
          <w:spacing w:val="45"/>
          <w:sz w:val="24"/>
          <w:szCs w:val="24"/>
        </w:rPr>
        <w:t xml:space="preserve"> </w:t>
      </w:r>
      <w:r>
        <w:rPr>
          <w:rFonts w:ascii="Bookman Old Style" w:eastAsia="Bookman Old Style" w:hAnsi="Bookman Old Style" w:cs="Bookman Old Style"/>
          <w:sz w:val="24"/>
          <w:szCs w:val="24"/>
        </w:rPr>
        <w:t xml:space="preserve">Kerja    sama    sebagaimana    dimaksud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pada    ayat    (1) dilaksanakan sesuai dengan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peraturan perundang- undangan.</w:t>
      </w:r>
    </w:p>
    <w:p w14:paraId="17EA30DE" w14:textId="77777777" w:rsidR="00A871C4" w:rsidRDefault="00A871C4">
      <w:pPr>
        <w:spacing w:before="6" w:line="120" w:lineRule="exact"/>
        <w:rPr>
          <w:sz w:val="12"/>
          <w:szCs w:val="12"/>
        </w:rPr>
      </w:pPr>
    </w:p>
    <w:p w14:paraId="0E6173D1" w14:textId="77777777" w:rsidR="00A871C4" w:rsidRDefault="00A871C4">
      <w:pPr>
        <w:spacing w:line="200" w:lineRule="exact"/>
      </w:pPr>
    </w:p>
    <w:p w14:paraId="4BA4D11F" w14:textId="2DC34CA5" w:rsidR="00A871C4" w:rsidRDefault="005D6355" w:rsidP="00F074F6">
      <w:pPr>
        <w:ind w:left="4691" w:right="3266"/>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F074F6">
        <w:rPr>
          <w:rFonts w:ascii="Bookman Old Style" w:eastAsia="Bookman Old Style" w:hAnsi="Bookman Old Style" w:cs="Bookman Old Style"/>
          <w:sz w:val="24"/>
          <w:szCs w:val="24"/>
        </w:rPr>
        <w:t>195</w:t>
      </w:r>
    </w:p>
    <w:p w14:paraId="0CF774F2" w14:textId="77777777" w:rsidR="00A871C4" w:rsidRDefault="00A871C4">
      <w:pPr>
        <w:spacing w:before="20" w:line="260" w:lineRule="exact"/>
        <w:rPr>
          <w:sz w:val="26"/>
          <w:szCs w:val="26"/>
        </w:rPr>
      </w:pPr>
    </w:p>
    <w:p w14:paraId="747CFCB1" w14:textId="3B8727D9" w:rsidR="00F074F6" w:rsidRDefault="005D6355">
      <w:pPr>
        <w:ind w:left="1367" w:right="66"/>
        <w:jc w:val="center"/>
        <w:rPr>
          <w:rFonts w:ascii="Bookman Old Style" w:eastAsia="Bookman Old Style" w:hAnsi="Bookman Old Style" w:cs="Bookman Old Style"/>
          <w:spacing w:val="13"/>
          <w:sz w:val="24"/>
          <w:szCs w:val="24"/>
        </w:rPr>
      </w:pPr>
      <w:r>
        <w:rPr>
          <w:rFonts w:ascii="Bookman Old Style" w:eastAsia="Bookman Old Style" w:hAnsi="Bookman Old Style" w:cs="Bookman Old Style"/>
          <w:sz w:val="24"/>
          <w:szCs w:val="24"/>
        </w:rPr>
        <w:t>Bentuk</w:t>
      </w:r>
      <w:r>
        <w:rPr>
          <w:rFonts w:ascii="Bookman Old Style" w:eastAsia="Bookman Old Style" w:hAnsi="Bookman Old Style" w:cs="Bookman Old Style"/>
          <w:spacing w:val="15"/>
          <w:sz w:val="24"/>
          <w:szCs w:val="24"/>
        </w:rPr>
        <w:t xml:space="preserve"> </w:t>
      </w:r>
      <w:r>
        <w:rPr>
          <w:rFonts w:ascii="Bookman Old Style" w:eastAsia="Bookman Old Style" w:hAnsi="Bookman Old Style" w:cs="Bookman Old Style"/>
          <w:sz w:val="24"/>
          <w:szCs w:val="24"/>
        </w:rPr>
        <w:t>kerja</w:t>
      </w:r>
      <w:r>
        <w:rPr>
          <w:rFonts w:ascii="Bookman Old Style" w:eastAsia="Bookman Old Style" w:hAnsi="Bookman Old Style" w:cs="Bookman Old Style"/>
          <w:spacing w:val="10"/>
          <w:sz w:val="24"/>
          <w:szCs w:val="24"/>
        </w:rPr>
        <w:t xml:space="preserve"> </w:t>
      </w:r>
      <w:r>
        <w:rPr>
          <w:rFonts w:ascii="Bookman Old Style" w:eastAsia="Bookman Old Style" w:hAnsi="Bookman Old Style" w:cs="Bookman Old Style"/>
          <w:sz w:val="24"/>
          <w:szCs w:val="24"/>
        </w:rPr>
        <w:t>sama</w:t>
      </w:r>
      <w:r>
        <w:rPr>
          <w:rFonts w:ascii="Bookman Old Style" w:eastAsia="Bookman Old Style" w:hAnsi="Bookman Old Style" w:cs="Bookman Old Style"/>
          <w:spacing w:val="15"/>
          <w:sz w:val="24"/>
          <w:szCs w:val="24"/>
        </w:rPr>
        <w:t xml:space="preserve"> </w:t>
      </w:r>
      <w:r>
        <w:rPr>
          <w:rFonts w:ascii="Bookman Old Style" w:eastAsia="Bookman Old Style" w:hAnsi="Bookman Old Style" w:cs="Bookman Old Style"/>
          <w:sz w:val="24"/>
          <w:szCs w:val="24"/>
        </w:rPr>
        <w:t>sebagaimana</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z w:val="24"/>
          <w:szCs w:val="24"/>
        </w:rPr>
        <w:t>dimaksud</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z w:val="24"/>
          <w:szCs w:val="24"/>
        </w:rPr>
        <w:t>dalam</w:t>
      </w:r>
      <w:r>
        <w:rPr>
          <w:rFonts w:ascii="Bookman Old Style" w:eastAsia="Bookman Old Style" w:hAnsi="Bookman Old Style" w:cs="Bookman Old Style"/>
          <w:spacing w:val="13"/>
          <w:sz w:val="24"/>
          <w:szCs w:val="24"/>
        </w:rPr>
        <w:t xml:space="preserve"> </w:t>
      </w:r>
      <w:r>
        <w:rPr>
          <w:rFonts w:ascii="Bookman Old Style" w:eastAsia="Bookman Old Style" w:hAnsi="Bookman Old Style" w:cs="Bookman Old Style"/>
          <w:sz w:val="24"/>
          <w:szCs w:val="24"/>
        </w:rPr>
        <w:t>Pasal</w:t>
      </w:r>
      <w:r>
        <w:rPr>
          <w:rFonts w:ascii="Bookman Old Style" w:eastAsia="Bookman Old Style" w:hAnsi="Bookman Old Style" w:cs="Bookman Old Style"/>
          <w:spacing w:val="13"/>
          <w:sz w:val="24"/>
          <w:szCs w:val="24"/>
        </w:rPr>
        <w:t xml:space="preserve"> </w:t>
      </w:r>
      <w:r w:rsidR="00F074F6">
        <w:rPr>
          <w:rFonts w:ascii="Bookman Old Style" w:eastAsia="Bookman Old Style" w:hAnsi="Bookman Old Style" w:cs="Bookman Old Style"/>
          <w:spacing w:val="13"/>
          <w:sz w:val="24"/>
          <w:szCs w:val="24"/>
        </w:rPr>
        <w:t>194</w:t>
      </w:r>
    </w:p>
    <w:p w14:paraId="2CC26E63" w14:textId="6BA60973" w:rsidR="00A871C4" w:rsidRDefault="00F074F6" w:rsidP="00F074F6">
      <w:pPr>
        <w:ind w:right="66"/>
        <w:rPr>
          <w:rFonts w:ascii="Bookman Old Style" w:eastAsia="Bookman Old Style" w:hAnsi="Bookman Old Style" w:cs="Bookman Old Style"/>
          <w:sz w:val="24"/>
          <w:szCs w:val="24"/>
        </w:rPr>
      </w:pP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z w:val="24"/>
          <w:szCs w:val="24"/>
        </w:rPr>
        <w:t>A</w:t>
      </w:r>
      <w:r w:rsidR="005D6355">
        <w:rPr>
          <w:rFonts w:ascii="Bookman Old Style" w:eastAsia="Bookman Old Style" w:hAnsi="Bookman Old Style" w:cs="Bookman Old Style"/>
          <w:sz w:val="24"/>
          <w:szCs w:val="24"/>
        </w:rPr>
        <w:t>yat</w:t>
      </w:r>
      <w:r>
        <w:rPr>
          <w:rFonts w:ascii="Bookman Old Style" w:eastAsia="Bookman Old Style" w:hAnsi="Bookman Old Style" w:cs="Bookman Old Style"/>
          <w:sz w:val="24"/>
          <w:szCs w:val="24"/>
        </w:rPr>
        <w:t xml:space="preserve"> </w:t>
      </w:r>
      <w:r w:rsidR="005D6355">
        <w:rPr>
          <w:rFonts w:ascii="Bookman Old Style" w:eastAsia="Bookman Old Style" w:hAnsi="Bookman Old Style" w:cs="Bookman Old Style"/>
          <w:position w:val="-1"/>
          <w:sz w:val="24"/>
          <w:szCs w:val="24"/>
        </w:rPr>
        <w:t>(1) dapat berupa:</w:t>
      </w:r>
    </w:p>
    <w:p w14:paraId="3A11A009" w14:textId="77777777" w:rsidR="00A871C4" w:rsidRDefault="00A871C4">
      <w:pPr>
        <w:spacing w:before="4" w:line="40" w:lineRule="exact"/>
        <w:rPr>
          <w:sz w:val="4"/>
          <w:szCs w:val="4"/>
        </w:rPr>
      </w:pPr>
    </w:p>
    <w:tbl>
      <w:tblPr>
        <w:tblW w:w="0" w:type="auto"/>
        <w:tblInd w:w="1367" w:type="dxa"/>
        <w:tblLayout w:type="fixed"/>
        <w:tblCellMar>
          <w:left w:w="0" w:type="dxa"/>
          <w:right w:w="0" w:type="dxa"/>
        </w:tblCellMar>
        <w:tblLook w:val="01E0" w:firstRow="1" w:lastRow="1" w:firstColumn="1" w:lastColumn="1" w:noHBand="0" w:noVBand="0"/>
      </w:tblPr>
      <w:tblGrid>
        <w:gridCol w:w="370"/>
        <w:gridCol w:w="4943"/>
        <w:gridCol w:w="1800"/>
        <w:gridCol w:w="618"/>
      </w:tblGrid>
      <w:tr w:rsidR="00A871C4" w14:paraId="14D1C678" w14:textId="77777777" w:rsidTr="00A209D4">
        <w:trPr>
          <w:trHeight w:hRule="exact" w:val="412"/>
        </w:trPr>
        <w:tc>
          <w:tcPr>
            <w:tcW w:w="370" w:type="dxa"/>
          </w:tcPr>
          <w:p w14:paraId="51354B77" w14:textId="77777777" w:rsidR="00A871C4" w:rsidRDefault="005D6355">
            <w:pPr>
              <w:spacing w:before="66"/>
              <w:ind w:left="4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a.</w:t>
            </w:r>
          </w:p>
        </w:tc>
        <w:tc>
          <w:tcPr>
            <w:tcW w:w="4943" w:type="dxa"/>
          </w:tcPr>
          <w:p w14:paraId="049CF80A" w14:textId="77777777" w:rsidR="00A871C4" w:rsidRDefault="005D6355">
            <w:pPr>
              <w:spacing w:before="66"/>
              <w:ind w:left="95"/>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pemulangan dan pembinaan lanjut;</w:t>
            </w:r>
          </w:p>
        </w:tc>
        <w:tc>
          <w:tcPr>
            <w:tcW w:w="2418" w:type="dxa"/>
            <w:gridSpan w:val="2"/>
            <w:vMerge w:val="restart"/>
          </w:tcPr>
          <w:p w14:paraId="14E44903" w14:textId="77777777" w:rsidR="00A871C4" w:rsidRDefault="00A871C4"/>
        </w:tc>
      </w:tr>
      <w:tr w:rsidR="00A871C4" w14:paraId="19B6BCA0" w14:textId="77777777" w:rsidTr="00A209D4">
        <w:trPr>
          <w:trHeight w:hRule="exact" w:val="384"/>
        </w:trPr>
        <w:tc>
          <w:tcPr>
            <w:tcW w:w="370" w:type="dxa"/>
          </w:tcPr>
          <w:p w14:paraId="4EB79CEB" w14:textId="77777777" w:rsidR="00A871C4" w:rsidRDefault="005D6355">
            <w:pPr>
              <w:spacing w:before="38"/>
              <w:ind w:left="4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w:t>
            </w:r>
          </w:p>
        </w:tc>
        <w:tc>
          <w:tcPr>
            <w:tcW w:w="4943" w:type="dxa"/>
          </w:tcPr>
          <w:p w14:paraId="750BCD77" w14:textId="77777777" w:rsidR="00A871C4" w:rsidRDefault="005D6355">
            <w:pPr>
              <w:spacing w:before="38"/>
              <w:ind w:left="95"/>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penyuluhan sosial;</w:t>
            </w:r>
          </w:p>
        </w:tc>
        <w:tc>
          <w:tcPr>
            <w:tcW w:w="2418" w:type="dxa"/>
            <w:gridSpan w:val="2"/>
            <w:vMerge/>
          </w:tcPr>
          <w:p w14:paraId="60D65639" w14:textId="77777777" w:rsidR="00A871C4" w:rsidRDefault="00A871C4"/>
        </w:tc>
      </w:tr>
      <w:tr w:rsidR="00A871C4" w14:paraId="53FA1B67" w14:textId="77777777" w:rsidTr="00A209D4">
        <w:trPr>
          <w:trHeight w:hRule="exact" w:val="384"/>
        </w:trPr>
        <w:tc>
          <w:tcPr>
            <w:tcW w:w="370" w:type="dxa"/>
          </w:tcPr>
          <w:p w14:paraId="126EF987" w14:textId="77777777" w:rsidR="00A871C4" w:rsidRDefault="005D6355">
            <w:pPr>
              <w:spacing w:before="38"/>
              <w:ind w:left="4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c.</w:t>
            </w:r>
          </w:p>
        </w:tc>
        <w:tc>
          <w:tcPr>
            <w:tcW w:w="4943" w:type="dxa"/>
          </w:tcPr>
          <w:p w14:paraId="46677ABF" w14:textId="77777777" w:rsidR="00A871C4" w:rsidRDefault="005D6355">
            <w:pPr>
              <w:spacing w:before="38"/>
              <w:ind w:left="95"/>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pelayanan kesehatan;</w:t>
            </w:r>
          </w:p>
        </w:tc>
        <w:tc>
          <w:tcPr>
            <w:tcW w:w="2418" w:type="dxa"/>
            <w:gridSpan w:val="2"/>
            <w:vMerge/>
          </w:tcPr>
          <w:p w14:paraId="0ADCCEE7" w14:textId="77777777" w:rsidR="00A871C4" w:rsidRDefault="00A871C4"/>
        </w:tc>
      </w:tr>
      <w:tr w:rsidR="00A871C4" w14:paraId="4801801E" w14:textId="77777777" w:rsidTr="00A209D4">
        <w:trPr>
          <w:trHeight w:hRule="exact" w:val="384"/>
        </w:trPr>
        <w:tc>
          <w:tcPr>
            <w:tcW w:w="370" w:type="dxa"/>
          </w:tcPr>
          <w:p w14:paraId="3CFA340E" w14:textId="77777777" w:rsidR="00A871C4" w:rsidRDefault="005D6355">
            <w:pPr>
              <w:spacing w:before="38"/>
              <w:ind w:left="4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w:t>
            </w:r>
          </w:p>
        </w:tc>
        <w:tc>
          <w:tcPr>
            <w:tcW w:w="4943" w:type="dxa"/>
          </w:tcPr>
          <w:p w14:paraId="65ABDDAB" w14:textId="77777777" w:rsidR="00A871C4" w:rsidRDefault="005D6355">
            <w:pPr>
              <w:spacing w:before="38"/>
              <w:ind w:left="95"/>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penyediaan kesempatan kerja;</w:t>
            </w:r>
          </w:p>
        </w:tc>
        <w:tc>
          <w:tcPr>
            <w:tcW w:w="2418" w:type="dxa"/>
            <w:gridSpan w:val="2"/>
            <w:vMerge/>
          </w:tcPr>
          <w:p w14:paraId="0D63C822" w14:textId="77777777" w:rsidR="00A871C4" w:rsidRDefault="00A871C4"/>
        </w:tc>
      </w:tr>
      <w:tr w:rsidR="00A871C4" w14:paraId="02AB032A" w14:textId="77777777" w:rsidTr="00A209D4">
        <w:trPr>
          <w:trHeight w:hRule="exact" w:val="384"/>
        </w:trPr>
        <w:tc>
          <w:tcPr>
            <w:tcW w:w="370" w:type="dxa"/>
          </w:tcPr>
          <w:p w14:paraId="7C9CC87A" w14:textId="77777777" w:rsidR="00A871C4" w:rsidRDefault="005D6355">
            <w:pPr>
              <w:spacing w:before="38"/>
              <w:ind w:left="4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e.</w:t>
            </w:r>
          </w:p>
        </w:tc>
        <w:tc>
          <w:tcPr>
            <w:tcW w:w="4943" w:type="dxa"/>
          </w:tcPr>
          <w:p w14:paraId="25C3D866" w14:textId="77777777" w:rsidR="00A871C4" w:rsidRDefault="005D6355">
            <w:pPr>
              <w:spacing w:before="38"/>
              <w:ind w:left="95"/>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pendidikan dan latihan;</w:t>
            </w:r>
          </w:p>
        </w:tc>
        <w:tc>
          <w:tcPr>
            <w:tcW w:w="2418" w:type="dxa"/>
            <w:gridSpan w:val="2"/>
            <w:vMerge/>
          </w:tcPr>
          <w:p w14:paraId="65518011" w14:textId="77777777" w:rsidR="00A871C4" w:rsidRDefault="00A871C4"/>
        </w:tc>
      </w:tr>
      <w:tr w:rsidR="00A871C4" w14:paraId="6150E7A3" w14:textId="77777777" w:rsidTr="00A209D4">
        <w:trPr>
          <w:trHeight w:hRule="exact" w:val="708"/>
        </w:trPr>
        <w:tc>
          <w:tcPr>
            <w:tcW w:w="370" w:type="dxa"/>
          </w:tcPr>
          <w:p w14:paraId="75A526D0" w14:textId="77777777" w:rsidR="00A871C4" w:rsidRDefault="005D6355">
            <w:pPr>
              <w:spacing w:before="38"/>
              <w:ind w:left="4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f.</w:t>
            </w:r>
          </w:p>
        </w:tc>
        <w:tc>
          <w:tcPr>
            <w:tcW w:w="4943" w:type="dxa"/>
          </w:tcPr>
          <w:p w14:paraId="5BCF017C" w14:textId="77777777" w:rsidR="00A871C4" w:rsidRDefault="005D6355">
            <w:pPr>
              <w:spacing w:before="38" w:line="276" w:lineRule="auto"/>
              <w:ind w:left="95" w:right="9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penelitian  </w:t>
            </w:r>
            <w:r>
              <w:rPr>
                <w:rFonts w:ascii="Bookman Old Style" w:eastAsia="Bookman Old Style" w:hAnsi="Bookman Old Style" w:cs="Bookman Old Style"/>
                <w:spacing w:val="34"/>
                <w:sz w:val="24"/>
                <w:szCs w:val="24"/>
              </w:rPr>
              <w:t xml:space="preserve"> </w:t>
            </w:r>
            <w:r>
              <w:rPr>
                <w:rFonts w:ascii="Bookman Old Style" w:eastAsia="Bookman Old Style" w:hAnsi="Bookman Old Style" w:cs="Bookman Old Style"/>
                <w:sz w:val="24"/>
                <w:szCs w:val="24"/>
              </w:rPr>
              <w:t xml:space="preserve">dan  </w:t>
            </w:r>
            <w:r>
              <w:rPr>
                <w:rFonts w:ascii="Bookman Old Style" w:eastAsia="Bookman Old Style" w:hAnsi="Bookman Old Style" w:cs="Bookman Old Style"/>
                <w:spacing w:val="34"/>
                <w:sz w:val="24"/>
                <w:szCs w:val="24"/>
              </w:rPr>
              <w:t xml:space="preserve"> </w:t>
            </w:r>
            <w:r>
              <w:rPr>
                <w:rFonts w:ascii="Bookman Old Style" w:eastAsia="Bookman Old Style" w:hAnsi="Bookman Old Style" w:cs="Bookman Old Style"/>
                <w:sz w:val="24"/>
                <w:szCs w:val="24"/>
              </w:rPr>
              <w:t xml:space="preserve">pengembangan  </w:t>
            </w:r>
            <w:r>
              <w:rPr>
                <w:rFonts w:ascii="Bookman Old Style" w:eastAsia="Bookman Old Style" w:hAnsi="Bookman Old Style" w:cs="Bookman Old Style"/>
                <w:spacing w:val="32"/>
                <w:sz w:val="24"/>
                <w:szCs w:val="24"/>
              </w:rPr>
              <w:t xml:space="preserve"> </w:t>
            </w:r>
            <w:r>
              <w:rPr>
                <w:rFonts w:ascii="Bookman Old Style" w:eastAsia="Bookman Old Style" w:hAnsi="Bookman Old Style" w:cs="Bookman Old Style"/>
                <w:sz w:val="24"/>
                <w:szCs w:val="24"/>
              </w:rPr>
              <w:t>ilmu teknologi;</w:t>
            </w:r>
          </w:p>
        </w:tc>
        <w:tc>
          <w:tcPr>
            <w:tcW w:w="1800" w:type="dxa"/>
          </w:tcPr>
          <w:p w14:paraId="2F78CFA2" w14:textId="77777777" w:rsidR="00A871C4" w:rsidRDefault="005D6355">
            <w:pPr>
              <w:spacing w:before="38"/>
              <w:ind w:left="13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pengetahuan</w:t>
            </w:r>
          </w:p>
        </w:tc>
        <w:tc>
          <w:tcPr>
            <w:tcW w:w="618" w:type="dxa"/>
          </w:tcPr>
          <w:p w14:paraId="48C24EAC" w14:textId="77777777" w:rsidR="00A871C4" w:rsidRDefault="005D6355">
            <w:pPr>
              <w:spacing w:before="38"/>
              <w:ind w:left="13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dan</w:t>
            </w:r>
          </w:p>
        </w:tc>
      </w:tr>
      <w:tr w:rsidR="00A871C4" w14:paraId="699D03F1" w14:textId="77777777" w:rsidTr="00A209D4">
        <w:trPr>
          <w:trHeight w:hRule="exact" w:val="384"/>
        </w:trPr>
        <w:tc>
          <w:tcPr>
            <w:tcW w:w="370" w:type="dxa"/>
          </w:tcPr>
          <w:p w14:paraId="77D3392B" w14:textId="77777777" w:rsidR="00A871C4" w:rsidRDefault="005D6355">
            <w:pPr>
              <w:spacing w:before="38"/>
              <w:ind w:left="4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g.</w:t>
            </w:r>
          </w:p>
        </w:tc>
        <w:tc>
          <w:tcPr>
            <w:tcW w:w="4943" w:type="dxa"/>
          </w:tcPr>
          <w:p w14:paraId="7D452878" w14:textId="77777777" w:rsidR="00A871C4" w:rsidRDefault="005D6355">
            <w:pPr>
              <w:spacing w:before="38"/>
              <w:ind w:left="95"/>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pendanaan; dan</w:t>
            </w:r>
          </w:p>
        </w:tc>
        <w:tc>
          <w:tcPr>
            <w:tcW w:w="1800" w:type="dxa"/>
          </w:tcPr>
          <w:p w14:paraId="612E7B8D" w14:textId="77777777" w:rsidR="00A871C4" w:rsidRDefault="00A871C4"/>
        </w:tc>
        <w:tc>
          <w:tcPr>
            <w:tcW w:w="618" w:type="dxa"/>
          </w:tcPr>
          <w:p w14:paraId="4F46C915" w14:textId="77777777" w:rsidR="00A871C4" w:rsidRDefault="00A871C4"/>
        </w:tc>
      </w:tr>
      <w:tr w:rsidR="00A871C4" w14:paraId="79C563C0" w14:textId="77777777" w:rsidTr="00A209D4">
        <w:trPr>
          <w:trHeight w:hRule="exact" w:val="412"/>
        </w:trPr>
        <w:tc>
          <w:tcPr>
            <w:tcW w:w="370" w:type="dxa"/>
          </w:tcPr>
          <w:p w14:paraId="47AD222C" w14:textId="77777777" w:rsidR="00A871C4" w:rsidRDefault="005D6355">
            <w:pPr>
              <w:spacing w:before="38"/>
              <w:ind w:left="4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h.</w:t>
            </w:r>
          </w:p>
        </w:tc>
        <w:tc>
          <w:tcPr>
            <w:tcW w:w="4943" w:type="dxa"/>
          </w:tcPr>
          <w:p w14:paraId="23F21DB4" w14:textId="2FB2B4A6" w:rsidR="00A871C4" w:rsidRDefault="005D6355">
            <w:pPr>
              <w:spacing w:before="38"/>
              <w:ind w:left="95"/>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pengadaan sarana dan prasarana.</w:t>
            </w:r>
          </w:p>
          <w:p w14:paraId="75C9185F" w14:textId="3EB8ED12" w:rsidR="00A209D4" w:rsidRDefault="00A209D4">
            <w:pPr>
              <w:spacing w:before="38"/>
              <w:ind w:left="95"/>
              <w:rPr>
                <w:rFonts w:ascii="Bookman Old Style" w:eastAsia="Bookman Old Style" w:hAnsi="Bookman Old Style" w:cs="Bookman Old Style"/>
                <w:sz w:val="24"/>
                <w:szCs w:val="24"/>
              </w:rPr>
            </w:pPr>
          </w:p>
          <w:p w14:paraId="576BAF6B" w14:textId="59357A94" w:rsidR="00A209D4" w:rsidRDefault="00A209D4">
            <w:pPr>
              <w:spacing w:before="38"/>
              <w:ind w:left="95"/>
              <w:rPr>
                <w:rFonts w:ascii="Bookman Old Style" w:eastAsia="Bookman Old Style" w:hAnsi="Bookman Old Style" w:cs="Bookman Old Style"/>
                <w:sz w:val="24"/>
                <w:szCs w:val="24"/>
              </w:rPr>
            </w:pPr>
          </w:p>
          <w:p w14:paraId="73AC7061" w14:textId="396039AB" w:rsidR="00A209D4" w:rsidRDefault="00A209D4">
            <w:pPr>
              <w:spacing w:before="38"/>
              <w:ind w:left="95"/>
              <w:rPr>
                <w:rFonts w:ascii="Bookman Old Style" w:eastAsia="Bookman Old Style" w:hAnsi="Bookman Old Style" w:cs="Bookman Old Style"/>
                <w:sz w:val="24"/>
                <w:szCs w:val="24"/>
              </w:rPr>
            </w:pPr>
          </w:p>
          <w:p w14:paraId="3B91157C" w14:textId="77777777" w:rsidR="00A209D4" w:rsidRDefault="00A209D4">
            <w:pPr>
              <w:spacing w:before="38"/>
              <w:ind w:left="95"/>
              <w:rPr>
                <w:rFonts w:ascii="Bookman Old Style" w:eastAsia="Bookman Old Style" w:hAnsi="Bookman Old Style" w:cs="Bookman Old Style"/>
                <w:sz w:val="24"/>
                <w:szCs w:val="24"/>
              </w:rPr>
            </w:pPr>
          </w:p>
          <w:p w14:paraId="798161B8" w14:textId="77777777" w:rsidR="00A209D4" w:rsidRDefault="00A209D4">
            <w:pPr>
              <w:spacing w:before="38"/>
              <w:ind w:left="95"/>
              <w:rPr>
                <w:rFonts w:ascii="Bookman Old Style" w:eastAsia="Bookman Old Style" w:hAnsi="Bookman Old Style" w:cs="Bookman Old Style"/>
                <w:sz w:val="24"/>
                <w:szCs w:val="24"/>
              </w:rPr>
            </w:pPr>
          </w:p>
          <w:p w14:paraId="49180ACC" w14:textId="77777777" w:rsidR="00A209D4" w:rsidRDefault="00A209D4">
            <w:pPr>
              <w:spacing w:before="38"/>
              <w:ind w:left="95"/>
              <w:rPr>
                <w:rFonts w:ascii="Bookman Old Style" w:eastAsia="Bookman Old Style" w:hAnsi="Bookman Old Style" w:cs="Bookman Old Style"/>
                <w:sz w:val="24"/>
                <w:szCs w:val="24"/>
              </w:rPr>
            </w:pPr>
          </w:p>
          <w:p w14:paraId="06DB60C7" w14:textId="77777777" w:rsidR="00A209D4" w:rsidRDefault="00A209D4">
            <w:pPr>
              <w:spacing w:before="38"/>
              <w:ind w:left="95"/>
              <w:rPr>
                <w:rFonts w:ascii="Bookman Old Style" w:eastAsia="Bookman Old Style" w:hAnsi="Bookman Old Style" w:cs="Bookman Old Style"/>
                <w:sz w:val="24"/>
                <w:szCs w:val="24"/>
              </w:rPr>
            </w:pPr>
          </w:p>
          <w:p w14:paraId="42CC38FA" w14:textId="77777777" w:rsidR="00A209D4" w:rsidRDefault="00A209D4">
            <w:pPr>
              <w:spacing w:before="38"/>
              <w:ind w:left="95"/>
              <w:rPr>
                <w:rFonts w:ascii="Bookman Old Style" w:eastAsia="Bookman Old Style" w:hAnsi="Bookman Old Style" w:cs="Bookman Old Style"/>
                <w:sz w:val="24"/>
                <w:szCs w:val="24"/>
              </w:rPr>
            </w:pPr>
          </w:p>
          <w:p w14:paraId="5804C1DB" w14:textId="291C6E9D" w:rsidR="00A209D4" w:rsidRDefault="00A209D4">
            <w:pPr>
              <w:spacing w:before="38"/>
              <w:ind w:left="95"/>
              <w:rPr>
                <w:rFonts w:ascii="Bookman Old Style" w:eastAsia="Bookman Old Style" w:hAnsi="Bookman Old Style" w:cs="Bookman Old Style"/>
                <w:sz w:val="24"/>
                <w:szCs w:val="24"/>
              </w:rPr>
            </w:pPr>
          </w:p>
        </w:tc>
        <w:tc>
          <w:tcPr>
            <w:tcW w:w="1800" w:type="dxa"/>
          </w:tcPr>
          <w:p w14:paraId="498DE086" w14:textId="77777777" w:rsidR="00A871C4" w:rsidRDefault="00A871C4"/>
        </w:tc>
        <w:tc>
          <w:tcPr>
            <w:tcW w:w="618" w:type="dxa"/>
          </w:tcPr>
          <w:p w14:paraId="62EB5915" w14:textId="77777777" w:rsidR="00A871C4" w:rsidRDefault="00A871C4"/>
        </w:tc>
      </w:tr>
    </w:tbl>
    <w:p w14:paraId="2490B6E3" w14:textId="77777777" w:rsidR="00A871C4" w:rsidRDefault="00A871C4">
      <w:pPr>
        <w:spacing w:before="8" w:line="160" w:lineRule="exact"/>
        <w:rPr>
          <w:sz w:val="16"/>
          <w:szCs w:val="16"/>
        </w:rPr>
      </w:pPr>
    </w:p>
    <w:p w14:paraId="5EC4D8F0" w14:textId="77777777" w:rsidR="00A871C4" w:rsidRDefault="00A871C4">
      <w:pPr>
        <w:spacing w:line="200" w:lineRule="exact"/>
      </w:pPr>
    </w:p>
    <w:p w14:paraId="40C34B0D" w14:textId="6CA7885E" w:rsidR="00A871C4" w:rsidRDefault="005D6355" w:rsidP="004870EE">
      <w:pPr>
        <w:spacing w:before="26"/>
        <w:ind w:left="4691" w:right="3266"/>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4870EE">
        <w:rPr>
          <w:rFonts w:ascii="Bookman Old Style" w:eastAsia="Bookman Old Style" w:hAnsi="Bookman Old Style" w:cs="Bookman Old Style"/>
          <w:sz w:val="24"/>
          <w:szCs w:val="24"/>
        </w:rPr>
        <w:t>196</w:t>
      </w:r>
    </w:p>
    <w:p w14:paraId="1F22FFBA" w14:textId="77777777" w:rsidR="00A871C4" w:rsidRDefault="00A871C4">
      <w:pPr>
        <w:spacing w:before="2" w:line="280" w:lineRule="exact"/>
        <w:rPr>
          <w:sz w:val="28"/>
          <w:szCs w:val="28"/>
        </w:rPr>
      </w:pPr>
    </w:p>
    <w:p w14:paraId="3CB50138" w14:textId="1377A2E9" w:rsidR="009A3464" w:rsidRPr="00A209D4" w:rsidRDefault="005D6355" w:rsidP="009A3464">
      <w:pPr>
        <w:pStyle w:val="ListParagraph"/>
        <w:numPr>
          <w:ilvl w:val="0"/>
          <w:numId w:val="5"/>
        </w:numPr>
        <w:spacing w:line="276" w:lineRule="auto"/>
        <w:ind w:right="101"/>
        <w:jc w:val="both"/>
        <w:rPr>
          <w:rFonts w:ascii="Bookman Old Style" w:eastAsia="Bookman Old Style" w:hAnsi="Bookman Old Style" w:cs="Bookman Old Style"/>
          <w:sz w:val="24"/>
          <w:szCs w:val="24"/>
        </w:rPr>
      </w:pPr>
      <w:r w:rsidRPr="00A209D4">
        <w:rPr>
          <w:rFonts w:ascii="Bookman Old Style" w:eastAsia="Bookman Old Style" w:hAnsi="Bookman Old Style" w:cs="Bookman Old Style"/>
          <w:sz w:val="24"/>
          <w:szCs w:val="24"/>
        </w:rPr>
        <w:t xml:space="preserve">Pemerintah </w:t>
      </w:r>
      <w:r w:rsidRPr="00A209D4">
        <w:rPr>
          <w:rFonts w:ascii="Bookman Old Style" w:eastAsia="Bookman Old Style" w:hAnsi="Bookman Old Style" w:cs="Bookman Old Style"/>
          <w:spacing w:val="4"/>
          <w:sz w:val="24"/>
          <w:szCs w:val="24"/>
        </w:rPr>
        <w:t xml:space="preserve"> </w:t>
      </w:r>
      <w:r w:rsidRPr="00A209D4">
        <w:rPr>
          <w:rFonts w:ascii="Bookman Old Style" w:eastAsia="Bookman Old Style" w:hAnsi="Bookman Old Style" w:cs="Bookman Old Style"/>
          <w:sz w:val="24"/>
          <w:szCs w:val="24"/>
        </w:rPr>
        <w:t xml:space="preserve">Daerah </w:t>
      </w:r>
      <w:r w:rsidRPr="00A209D4">
        <w:rPr>
          <w:rFonts w:ascii="Bookman Old Style" w:eastAsia="Bookman Old Style" w:hAnsi="Bookman Old Style" w:cs="Bookman Old Style"/>
          <w:spacing w:val="4"/>
          <w:sz w:val="24"/>
          <w:szCs w:val="24"/>
        </w:rPr>
        <w:t xml:space="preserve"> </w:t>
      </w:r>
      <w:r w:rsidRPr="00A209D4">
        <w:rPr>
          <w:rFonts w:ascii="Bookman Old Style" w:eastAsia="Bookman Old Style" w:hAnsi="Bookman Old Style" w:cs="Bookman Old Style"/>
          <w:sz w:val="24"/>
          <w:szCs w:val="24"/>
        </w:rPr>
        <w:t xml:space="preserve">dapat </w:t>
      </w:r>
      <w:r w:rsidRPr="00A209D4">
        <w:rPr>
          <w:rFonts w:ascii="Bookman Old Style" w:eastAsia="Bookman Old Style" w:hAnsi="Bookman Old Style" w:cs="Bookman Old Style"/>
          <w:spacing w:val="5"/>
          <w:sz w:val="24"/>
          <w:szCs w:val="24"/>
        </w:rPr>
        <w:t xml:space="preserve"> </w:t>
      </w:r>
      <w:r w:rsidRPr="00A209D4">
        <w:rPr>
          <w:rFonts w:ascii="Bookman Old Style" w:eastAsia="Bookman Old Style" w:hAnsi="Bookman Old Style" w:cs="Bookman Old Style"/>
          <w:sz w:val="24"/>
          <w:szCs w:val="24"/>
        </w:rPr>
        <w:t xml:space="preserve">bekerja </w:t>
      </w:r>
      <w:r w:rsidRPr="00A209D4">
        <w:rPr>
          <w:rFonts w:ascii="Bookman Old Style" w:eastAsia="Bookman Old Style" w:hAnsi="Bookman Old Style" w:cs="Bookman Old Style"/>
          <w:spacing w:val="7"/>
          <w:sz w:val="24"/>
          <w:szCs w:val="24"/>
        </w:rPr>
        <w:t xml:space="preserve"> </w:t>
      </w:r>
      <w:r w:rsidRPr="00A209D4">
        <w:rPr>
          <w:rFonts w:ascii="Bookman Old Style" w:eastAsia="Bookman Old Style" w:hAnsi="Bookman Old Style" w:cs="Bookman Old Style"/>
          <w:sz w:val="24"/>
          <w:szCs w:val="24"/>
        </w:rPr>
        <w:t xml:space="preserve">sama </w:t>
      </w:r>
      <w:r w:rsidRPr="00A209D4">
        <w:rPr>
          <w:rFonts w:ascii="Bookman Old Style" w:eastAsia="Bookman Old Style" w:hAnsi="Bookman Old Style" w:cs="Bookman Old Style"/>
          <w:spacing w:val="4"/>
          <w:sz w:val="24"/>
          <w:szCs w:val="24"/>
        </w:rPr>
        <w:t xml:space="preserve"> </w:t>
      </w:r>
      <w:r w:rsidRPr="00A209D4">
        <w:rPr>
          <w:rFonts w:ascii="Bookman Old Style" w:eastAsia="Bookman Old Style" w:hAnsi="Bookman Old Style" w:cs="Bookman Old Style"/>
          <w:sz w:val="24"/>
          <w:szCs w:val="24"/>
        </w:rPr>
        <w:t xml:space="preserve">dalam </w:t>
      </w:r>
      <w:r w:rsidRPr="00A209D4">
        <w:rPr>
          <w:rFonts w:ascii="Bookman Old Style" w:eastAsia="Bookman Old Style" w:hAnsi="Bookman Old Style" w:cs="Bookman Old Style"/>
          <w:spacing w:val="5"/>
          <w:sz w:val="24"/>
          <w:szCs w:val="24"/>
        </w:rPr>
        <w:t xml:space="preserve"> </w:t>
      </w:r>
      <w:r w:rsidRPr="00A209D4">
        <w:rPr>
          <w:rFonts w:ascii="Bookman Old Style" w:eastAsia="Bookman Old Style" w:hAnsi="Bookman Old Style" w:cs="Bookman Old Style"/>
          <w:sz w:val="24"/>
          <w:szCs w:val="24"/>
        </w:rPr>
        <w:t xml:space="preserve">bentuk kemitraan </w:t>
      </w:r>
      <w:r w:rsidRPr="00A209D4">
        <w:rPr>
          <w:rFonts w:ascii="Bookman Old Style" w:eastAsia="Bookman Old Style" w:hAnsi="Bookman Old Style" w:cs="Bookman Old Style"/>
          <w:spacing w:val="2"/>
          <w:sz w:val="24"/>
          <w:szCs w:val="24"/>
        </w:rPr>
        <w:t xml:space="preserve"> </w:t>
      </w:r>
      <w:r w:rsidRPr="00A209D4">
        <w:rPr>
          <w:rFonts w:ascii="Bookman Old Style" w:eastAsia="Bookman Old Style" w:hAnsi="Bookman Old Style" w:cs="Bookman Old Style"/>
          <w:sz w:val="24"/>
          <w:szCs w:val="24"/>
        </w:rPr>
        <w:t xml:space="preserve">dengan  dunia </w:t>
      </w:r>
      <w:r w:rsidRPr="00A209D4">
        <w:rPr>
          <w:rFonts w:ascii="Bookman Old Style" w:eastAsia="Bookman Old Style" w:hAnsi="Bookman Old Style" w:cs="Bookman Old Style"/>
          <w:spacing w:val="2"/>
          <w:sz w:val="24"/>
          <w:szCs w:val="24"/>
        </w:rPr>
        <w:t xml:space="preserve"> </w:t>
      </w:r>
      <w:r w:rsidRPr="00A209D4">
        <w:rPr>
          <w:rFonts w:ascii="Bookman Old Style" w:eastAsia="Bookman Old Style" w:hAnsi="Bookman Old Style" w:cs="Bookman Old Style"/>
          <w:sz w:val="24"/>
          <w:szCs w:val="24"/>
        </w:rPr>
        <w:t xml:space="preserve">usaha,  perguruan </w:t>
      </w:r>
      <w:r w:rsidRPr="00A209D4">
        <w:rPr>
          <w:rFonts w:ascii="Bookman Old Style" w:eastAsia="Bookman Old Style" w:hAnsi="Bookman Old Style" w:cs="Bookman Old Style"/>
          <w:spacing w:val="2"/>
          <w:sz w:val="24"/>
          <w:szCs w:val="24"/>
        </w:rPr>
        <w:t xml:space="preserve"> </w:t>
      </w:r>
      <w:r w:rsidRPr="00A209D4">
        <w:rPr>
          <w:rFonts w:ascii="Bookman Old Style" w:eastAsia="Bookman Old Style" w:hAnsi="Bookman Old Style" w:cs="Bookman Old Style"/>
          <w:sz w:val="24"/>
          <w:szCs w:val="24"/>
        </w:rPr>
        <w:t>tinggi, Organisasi Sosial</w:t>
      </w:r>
      <w:r w:rsidRPr="00A209D4">
        <w:rPr>
          <w:rFonts w:ascii="Bookman Old Style" w:eastAsia="Bookman Old Style" w:hAnsi="Bookman Old Style" w:cs="Bookman Old Style"/>
          <w:spacing w:val="5"/>
          <w:sz w:val="24"/>
          <w:szCs w:val="24"/>
        </w:rPr>
        <w:t xml:space="preserve"> </w:t>
      </w:r>
      <w:r w:rsidRPr="00A209D4">
        <w:rPr>
          <w:rFonts w:ascii="Bookman Old Style" w:eastAsia="Bookman Old Style" w:hAnsi="Bookman Old Style" w:cs="Bookman Old Style"/>
          <w:sz w:val="24"/>
          <w:szCs w:val="24"/>
        </w:rPr>
        <w:t>dan/atau lembaga</w:t>
      </w:r>
      <w:r w:rsidRPr="00A209D4">
        <w:rPr>
          <w:rFonts w:ascii="Bookman Old Style" w:eastAsia="Bookman Old Style" w:hAnsi="Bookman Old Style" w:cs="Bookman Old Style"/>
          <w:spacing w:val="2"/>
          <w:sz w:val="24"/>
          <w:szCs w:val="24"/>
        </w:rPr>
        <w:t xml:space="preserve"> </w:t>
      </w:r>
      <w:r w:rsidRPr="00A209D4">
        <w:rPr>
          <w:rFonts w:ascii="Bookman Old Style" w:eastAsia="Bookman Old Style" w:hAnsi="Bookman Old Style" w:cs="Bookman Old Style"/>
          <w:sz w:val="24"/>
          <w:szCs w:val="24"/>
        </w:rPr>
        <w:t>lain</w:t>
      </w:r>
      <w:r w:rsidRPr="00A209D4">
        <w:rPr>
          <w:rFonts w:ascii="Bookman Old Style" w:eastAsia="Bookman Old Style" w:hAnsi="Bookman Old Style" w:cs="Bookman Old Style"/>
          <w:spacing w:val="2"/>
          <w:sz w:val="24"/>
          <w:szCs w:val="24"/>
        </w:rPr>
        <w:t xml:space="preserve"> </w:t>
      </w:r>
      <w:r w:rsidRPr="00A209D4">
        <w:rPr>
          <w:rFonts w:ascii="Bookman Old Style" w:eastAsia="Bookman Old Style" w:hAnsi="Bookman Old Style" w:cs="Bookman Old Style"/>
          <w:sz w:val="24"/>
          <w:szCs w:val="24"/>
        </w:rPr>
        <w:t>dalam</w:t>
      </w:r>
      <w:r w:rsidRPr="00A209D4">
        <w:rPr>
          <w:rFonts w:ascii="Bookman Old Style" w:eastAsia="Bookman Old Style" w:hAnsi="Bookman Old Style" w:cs="Bookman Old Style"/>
          <w:spacing w:val="2"/>
          <w:sz w:val="24"/>
          <w:szCs w:val="24"/>
        </w:rPr>
        <w:t xml:space="preserve"> </w:t>
      </w:r>
      <w:r w:rsidRPr="00A209D4">
        <w:rPr>
          <w:rFonts w:ascii="Bookman Old Style" w:eastAsia="Bookman Old Style" w:hAnsi="Bookman Old Style" w:cs="Bookman Old Style"/>
          <w:sz w:val="24"/>
          <w:szCs w:val="24"/>
        </w:rPr>
        <w:t>rangka Penyelenggaraan</w:t>
      </w:r>
      <w:r w:rsidRPr="00A209D4">
        <w:rPr>
          <w:rFonts w:ascii="Bookman Old Style" w:eastAsia="Bookman Old Style" w:hAnsi="Bookman Old Style" w:cs="Bookman Old Style"/>
          <w:spacing w:val="3"/>
          <w:sz w:val="24"/>
          <w:szCs w:val="24"/>
        </w:rPr>
        <w:t xml:space="preserve"> </w:t>
      </w:r>
      <w:r w:rsidRPr="00A209D4">
        <w:rPr>
          <w:rFonts w:ascii="Bookman Old Style" w:eastAsia="Bookman Old Style" w:hAnsi="Bookman Old Style" w:cs="Bookman Old Style"/>
          <w:sz w:val="24"/>
          <w:szCs w:val="24"/>
        </w:rPr>
        <w:t>Kesejahteraan</w:t>
      </w:r>
      <w:r w:rsidRPr="00A209D4">
        <w:rPr>
          <w:rFonts w:ascii="Bookman Old Style" w:eastAsia="Bookman Old Style" w:hAnsi="Bookman Old Style" w:cs="Bookman Old Style"/>
          <w:spacing w:val="3"/>
          <w:sz w:val="24"/>
          <w:szCs w:val="24"/>
        </w:rPr>
        <w:t xml:space="preserve"> </w:t>
      </w:r>
      <w:r w:rsidRPr="00A209D4">
        <w:rPr>
          <w:rFonts w:ascii="Bookman Old Style" w:eastAsia="Bookman Old Style" w:hAnsi="Bookman Old Style" w:cs="Bookman Old Style"/>
          <w:sz w:val="24"/>
          <w:szCs w:val="24"/>
        </w:rPr>
        <w:t>Sosial, sesuai</w:t>
      </w:r>
      <w:r w:rsidRPr="00A209D4">
        <w:rPr>
          <w:rFonts w:ascii="Bookman Old Style" w:eastAsia="Bookman Old Style" w:hAnsi="Bookman Old Style" w:cs="Bookman Old Style"/>
          <w:spacing w:val="3"/>
          <w:sz w:val="24"/>
          <w:szCs w:val="24"/>
        </w:rPr>
        <w:t xml:space="preserve"> </w:t>
      </w:r>
      <w:r w:rsidRPr="00A209D4">
        <w:rPr>
          <w:rFonts w:ascii="Bookman Old Style" w:eastAsia="Bookman Old Style" w:hAnsi="Bookman Old Style" w:cs="Bookman Old Style"/>
          <w:sz w:val="24"/>
          <w:szCs w:val="24"/>
        </w:rPr>
        <w:t>ketentuan peraturan perundang-undangan.</w:t>
      </w:r>
    </w:p>
    <w:p w14:paraId="08DC9637" w14:textId="77777777" w:rsidR="00A871C4" w:rsidRDefault="005D6355">
      <w:pPr>
        <w:spacing w:before="1" w:line="276" w:lineRule="auto"/>
        <w:ind w:left="1832" w:right="101" w:hanging="42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(2)</w:t>
      </w:r>
      <w:r>
        <w:rPr>
          <w:rFonts w:ascii="Bookman Old Style" w:eastAsia="Bookman Old Style" w:hAnsi="Bookman Old Style" w:cs="Bookman Old Style"/>
          <w:spacing w:val="28"/>
          <w:sz w:val="24"/>
          <w:szCs w:val="24"/>
        </w:rPr>
        <w:t xml:space="preserve"> </w:t>
      </w:r>
      <w:r>
        <w:rPr>
          <w:rFonts w:ascii="Bookman Old Style" w:eastAsia="Bookman Old Style" w:hAnsi="Bookman Old Style" w:cs="Bookman Old Style"/>
          <w:sz w:val="24"/>
          <w:szCs w:val="24"/>
        </w:rPr>
        <w:t>Kemitraan sebagaimana</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dimaksud pada ayat</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(1),</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dilakukan melalui:</w:t>
      </w:r>
    </w:p>
    <w:p w14:paraId="117B7561" w14:textId="77777777" w:rsidR="00A871C4" w:rsidRDefault="005D6355">
      <w:pPr>
        <w:spacing w:before="1"/>
        <w:ind w:left="183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z w:val="24"/>
          <w:szCs w:val="24"/>
        </w:rPr>
        <w:t>penyediaan dana Kesejahteraan Sosial;</w:t>
      </w:r>
    </w:p>
    <w:p w14:paraId="4852C2F5" w14:textId="77777777" w:rsidR="00A871C4" w:rsidRDefault="005D6355">
      <w:pPr>
        <w:spacing w:before="42"/>
        <w:ind w:left="183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47"/>
          <w:sz w:val="24"/>
          <w:szCs w:val="24"/>
        </w:rPr>
        <w:t xml:space="preserve"> </w:t>
      </w:r>
      <w:r>
        <w:rPr>
          <w:rFonts w:ascii="Bookman Old Style" w:eastAsia="Bookman Old Style" w:hAnsi="Bookman Old Style" w:cs="Bookman Old Style"/>
          <w:sz w:val="24"/>
          <w:szCs w:val="24"/>
        </w:rPr>
        <w:t>pengembangan ilmu pengetahuan dan teknologi;</w:t>
      </w:r>
    </w:p>
    <w:p w14:paraId="2A0E1E1A" w14:textId="77777777" w:rsidR="00A871C4" w:rsidRDefault="005D6355">
      <w:pPr>
        <w:spacing w:before="42"/>
        <w:ind w:left="183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w:t>
      </w:r>
      <w:r>
        <w:rPr>
          <w:rFonts w:ascii="Bookman Old Style" w:eastAsia="Bookman Old Style" w:hAnsi="Bookman Old Style" w:cs="Bookman Old Style"/>
          <w:spacing w:val="71"/>
          <w:sz w:val="24"/>
          <w:szCs w:val="24"/>
        </w:rPr>
        <w:t xml:space="preserve"> </w:t>
      </w:r>
      <w:r>
        <w:rPr>
          <w:rFonts w:ascii="Bookman Old Style" w:eastAsia="Bookman Old Style" w:hAnsi="Bookman Old Style" w:cs="Bookman Old Style"/>
          <w:sz w:val="24"/>
          <w:szCs w:val="24"/>
        </w:rPr>
        <w:t>penelitian dan pengembangan;</w:t>
      </w:r>
    </w:p>
    <w:p w14:paraId="7AA590E7" w14:textId="77777777" w:rsidR="00A871C4" w:rsidRDefault="005D6355">
      <w:pPr>
        <w:spacing w:before="42" w:line="276" w:lineRule="auto"/>
        <w:ind w:left="2257" w:right="101"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 peningkatan</w:t>
      </w:r>
      <w:r>
        <w:rPr>
          <w:rFonts w:ascii="Bookman Old Style" w:eastAsia="Bookman Old Style" w:hAnsi="Bookman Old Style" w:cs="Bookman Old Style"/>
          <w:spacing w:val="28"/>
          <w:sz w:val="24"/>
          <w:szCs w:val="24"/>
        </w:rPr>
        <w:t xml:space="preserve"> </w:t>
      </w:r>
      <w:r>
        <w:rPr>
          <w:rFonts w:ascii="Bookman Old Style" w:eastAsia="Bookman Old Style" w:hAnsi="Bookman Old Style" w:cs="Bookman Old Style"/>
          <w:sz w:val="24"/>
          <w:szCs w:val="24"/>
        </w:rPr>
        <w:t>kapasitas</w:t>
      </w:r>
      <w:r>
        <w:rPr>
          <w:rFonts w:ascii="Bookman Old Style" w:eastAsia="Bookman Old Style" w:hAnsi="Bookman Old Style" w:cs="Bookman Old Style"/>
          <w:spacing w:val="28"/>
          <w:sz w:val="24"/>
          <w:szCs w:val="24"/>
        </w:rPr>
        <w:t xml:space="preserve"> </w:t>
      </w:r>
      <w:r>
        <w:rPr>
          <w:rFonts w:ascii="Bookman Old Style" w:eastAsia="Bookman Old Style" w:hAnsi="Bookman Old Style" w:cs="Bookman Old Style"/>
          <w:sz w:val="24"/>
          <w:szCs w:val="24"/>
        </w:rPr>
        <w:t>Tenaga</w:t>
      </w:r>
      <w:r>
        <w:rPr>
          <w:rFonts w:ascii="Bookman Old Style" w:eastAsia="Bookman Old Style" w:hAnsi="Bookman Old Style" w:cs="Bookman Old Style"/>
          <w:spacing w:val="28"/>
          <w:sz w:val="24"/>
          <w:szCs w:val="24"/>
        </w:rPr>
        <w:t xml:space="preserve"> </w:t>
      </w:r>
      <w:r>
        <w:rPr>
          <w:rFonts w:ascii="Bookman Old Style" w:eastAsia="Bookman Old Style" w:hAnsi="Bookman Old Style" w:cs="Bookman Old Style"/>
          <w:sz w:val="24"/>
          <w:szCs w:val="24"/>
        </w:rPr>
        <w:t>Kesejahteraan</w:t>
      </w:r>
      <w:r>
        <w:rPr>
          <w:rFonts w:ascii="Bookman Old Style" w:eastAsia="Bookman Old Style" w:hAnsi="Bookman Old Style" w:cs="Bookman Old Style"/>
          <w:spacing w:val="28"/>
          <w:sz w:val="24"/>
          <w:szCs w:val="24"/>
        </w:rPr>
        <w:t xml:space="preserve"> </w:t>
      </w:r>
      <w:r>
        <w:rPr>
          <w:rFonts w:ascii="Bookman Old Style" w:eastAsia="Bookman Old Style" w:hAnsi="Bookman Old Style" w:cs="Bookman Old Style"/>
          <w:sz w:val="24"/>
          <w:szCs w:val="24"/>
        </w:rPr>
        <w:t>Sosial, Pekerja Sosial</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Profesional,</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Relawan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Sosial, Penyuluh Sosial, pelaku Penyelenggara Kesejahteraan Sosial dan Lembaga Kesejahteraan Sosial;</w:t>
      </w:r>
    </w:p>
    <w:p w14:paraId="3CB4D65E" w14:textId="77777777" w:rsidR="00A871C4" w:rsidRDefault="005D6355">
      <w:pPr>
        <w:spacing w:before="1"/>
        <w:ind w:left="183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e. </w:t>
      </w:r>
      <w:r>
        <w:rPr>
          <w:rFonts w:ascii="Bookman Old Style" w:eastAsia="Bookman Old Style" w:hAnsi="Bookman Old Style" w:cs="Bookman Old Style"/>
          <w:spacing w:val="71"/>
          <w:sz w:val="24"/>
          <w:szCs w:val="24"/>
        </w:rPr>
        <w:t xml:space="preserve"> </w:t>
      </w:r>
      <w:r>
        <w:rPr>
          <w:rFonts w:ascii="Bookman Old Style" w:eastAsia="Bookman Old Style" w:hAnsi="Bookman Old Style" w:cs="Bookman Old Style"/>
          <w:sz w:val="24"/>
          <w:szCs w:val="24"/>
        </w:rPr>
        <w:t>prasarana dan sarana; dan</w:t>
      </w:r>
    </w:p>
    <w:p w14:paraId="0090B615" w14:textId="77777777" w:rsidR="00A871C4" w:rsidRDefault="00A871C4">
      <w:pPr>
        <w:spacing w:before="2" w:line="100" w:lineRule="exact"/>
        <w:rPr>
          <w:sz w:val="10"/>
          <w:szCs w:val="10"/>
        </w:rPr>
      </w:pPr>
    </w:p>
    <w:p w14:paraId="5E589DB6" w14:textId="70F861B0" w:rsidR="00A871C4" w:rsidRDefault="005D6355" w:rsidP="009A3464">
      <w:pPr>
        <w:ind w:left="1832"/>
      </w:pPr>
      <w:r>
        <w:rPr>
          <w:rFonts w:ascii="Bookman Old Style" w:eastAsia="Bookman Old Style" w:hAnsi="Bookman Old Style" w:cs="Bookman Old Style"/>
          <w:sz w:val="24"/>
          <w:szCs w:val="24"/>
        </w:rPr>
        <w:t xml:space="preserve">f.  </w:t>
      </w:r>
      <w:r>
        <w:rPr>
          <w:rFonts w:ascii="Bookman Old Style" w:eastAsia="Bookman Old Style" w:hAnsi="Bookman Old Style" w:cs="Bookman Old Style"/>
          <w:spacing w:val="42"/>
          <w:sz w:val="24"/>
          <w:szCs w:val="24"/>
        </w:rPr>
        <w:t xml:space="preserve"> </w:t>
      </w:r>
      <w:r>
        <w:rPr>
          <w:rFonts w:ascii="Bookman Old Style" w:eastAsia="Bookman Old Style" w:hAnsi="Bookman Old Style" w:cs="Bookman Old Style"/>
          <w:sz w:val="24"/>
          <w:szCs w:val="24"/>
        </w:rPr>
        <w:t>kegiatan lain sesuai kesepakatan.</w:t>
      </w:r>
    </w:p>
    <w:p w14:paraId="08A72AE8" w14:textId="0B6A2EC8" w:rsidR="00A871C4" w:rsidRDefault="00A871C4">
      <w:pPr>
        <w:spacing w:line="200" w:lineRule="exact"/>
      </w:pPr>
    </w:p>
    <w:p w14:paraId="03915D0A" w14:textId="7AAB0CD0" w:rsidR="004870EE" w:rsidRDefault="004870EE">
      <w:pPr>
        <w:spacing w:line="200" w:lineRule="exact"/>
      </w:pPr>
    </w:p>
    <w:p w14:paraId="0F179302" w14:textId="166F688E" w:rsidR="004870EE" w:rsidRDefault="004870EE">
      <w:pPr>
        <w:spacing w:line="200" w:lineRule="exact"/>
      </w:pPr>
    </w:p>
    <w:p w14:paraId="4B0AC53C" w14:textId="773D6ABB" w:rsidR="004870EE" w:rsidRDefault="004870EE">
      <w:pPr>
        <w:spacing w:line="200" w:lineRule="exact"/>
      </w:pPr>
    </w:p>
    <w:p w14:paraId="0A348345" w14:textId="1B9CA0F2" w:rsidR="004870EE" w:rsidRDefault="004870EE">
      <w:pPr>
        <w:spacing w:line="200" w:lineRule="exact"/>
      </w:pPr>
    </w:p>
    <w:p w14:paraId="62D72433" w14:textId="7294B2E2" w:rsidR="004870EE" w:rsidRDefault="004870EE">
      <w:pPr>
        <w:spacing w:line="200" w:lineRule="exact"/>
      </w:pPr>
    </w:p>
    <w:p w14:paraId="4D9F79B1" w14:textId="7A0C6339" w:rsidR="004870EE" w:rsidRDefault="004870EE">
      <w:pPr>
        <w:spacing w:line="200" w:lineRule="exact"/>
      </w:pPr>
    </w:p>
    <w:p w14:paraId="48477F70" w14:textId="79F0BDBB" w:rsidR="004870EE" w:rsidRDefault="004870EE">
      <w:pPr>
        <w:spacing w:line="200" w:lineRule="exact"/>
      </w:pPr>
    </w:p>
    <w:p w14:paraId="23ABAB2B" w14:textId="0BD24A65" w:rsidR="004870EE" w:rsidRDefault="004870EE">
      <w:pPr>
        <w:spacing w:line="200" w:lineRule="exact"/>
      </w:pPr>
    </w:p>
    <w:p w14:paraId="1D7CB9E5" w14:textId="54F43851" w:rsidR="004870EE" w:rsidRDefault="004870EE">
      <w:pPr>
        <w:spacing w:line="200" w:lineRule="exact"/>
      </w:pPr>
    </w:p>
    <w:p w14:paraId="3821691F" w14:textId="6CE54C33" w:rsidR="004870EE" w:rsidRDefault="004870EE">
      <w:pPr>
        <w:spacing w:line="200" w:lineRule="exact"/>
      </w:pPr>
    </w:p>
    <w:p w14:paraId="33A92ADA" w14:textId="77777777" w:rsidR="004870EE" w:rsidRDefault="004870EE">
      <w:pPr>
        <w:spacing w:line="200" w:lineRule="exact"/>
      </w:pPr>
    </w:p>
    <w:p w14:paraId="1C93504B" w14:textId="77777777" w:rsidR="004870EE" w:rsidRDefault="004870EE">
      <w:pPr>
        <w:spacing w:line="200" w:lineRule="exact"/>
      </w:pPr>
    </w:p>
    <w:p w14:paraId="45399098" w14:textId="77777777" w:rsidR="004870EE" w:rsidRDefault="004870EE">
      <w:pPr>
        <w:spacing w:line="480" w:lineRule="auto"/>
        <w:ind w:left="3467" w:right="2208"/>
        <w:jc w:val="center"/>
        <w:rPr>
          <w:rFonts w:ascii="Bookman Old Style" w:eastAsia="Bookman Old Style" w:hAnsi="Bookman Old Style" w:cs="Bookman Old Style"/>
          <w:sz w:val="24"/>
          <w:szCs w:val="24"/>
        </w:rPr>
      </w:pPr>
    </w:p>
    <w:p w14:paraId="2FBD3150" w14:textId="76DC11C4" w:rsidR="00A871C4" w:rsidRDefault="005D6355">
      <w:pPr>
        <w:spacing w:line="480" w:lineRule="auto"/>
        <w:ind w:left="3467" w:right="2208"/>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 xml:space="preserve">Pasal </w:t>
      </w:r>
      <w:r w:rsidR="004870EE">
        <w:rPr>
          <w:rFonts w:ascii="Bookman Old Style" w:eastAsia="Bookman Old Style" w:hAnsi="Bookman Old Style" w:cs="Bookman Old Style"/>
          <w:sz w:val="24"/>
          <w:szCs w:val="24"/>
        </w:rPr>
        <w:t>197</w:t>
      </w:r>
    </w:p>
    <w:p w14:paraId="0CC16318" w14:textId="720357CC" w:rsidR="004870EE" w:rsidRDefault="004870EE">
      <w:pPr>
        <w:spacing w:line="480" w:lineRule="auto"/>
        <w:ind w:left="3467" w:right="2208"/>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PERAN SER</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MASYARAKAT</w:t>
      </w:r>
    </w:p>
    <w:p w14:paraId="08199764" w14:textId="77777777" w:rsidR="00A871C4" w:rsidRDefault="005D6355">
      <w:pPr>
        <w:spacing w:before="11"/>
        <w:ind w:left="1364" w:right="103"/>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(1)</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 xml:space="preserve">Masyarakat </w:t>
      </w:r>
      <w:r>
        <w:rPr>
          <w:rFonts w:ascii="Bookman Old Style" w:eastAsia="Bookman Old Style" w:hAnsi="Bookman Old Style" w:cs="Bookman Old Style"/>
          <w:spacing w:val="13"/>
          <w:sz w:val="24"/>
          <w:szCs w:val="24"/>
        </w:rPr>
        <w:t xml:space="preserve"> </w:t>
      </w:r>
      <w:r>
        <w:rPr>
          <w:rFonts w:ascii="Bookman Old Style" w:eastAsia="Bookman Old Style" w:hAnsi="Bookman Old Style" w:cs="Bookman Old Style"/>
          <w:sz w:val="24"/>
          <w:szCs w:val="24"/>
        </w:rPr>
        <w:t xml:space="preserve">dapat </w:t>
      </w:r>
      <w:r>
        <w:rPr>
          <w:rFonts w:ascii="Bookman Old Style" w:eastAsia="Bookman Old Style" w:hAnsi="Bookman Old Style" w:cs="Bookman Old Style"/>
          <w:spacing w:val="15"/>
          <w:sz w:val="24"/>
          <w:szCs w:val="24"/>
        </w:rPr>
        <w:t xml:space="preserve"> </w:t>
      </w:r>
      <w:r>
        <w:rPr>
          <w:rFonts w:ascii="Bookman Old Style" w:eastAsia="Bookman Old Style" w:hAnsi="Bookman Old Style" w:cs="Bookman Old Style"/>
          <w:sz w:val="24"/>
          <w:szCs w:val="24"/>
        </w:rPr>
        <w:t xml:space="preserve">berperan </w:t>
      </w:r>
      <w:r>
        <w:rPr>
          <w:rFonts w:ascii="Bookman Old Style" w:eastAsia="Bookman Old Style" w:hAnsi="Bookman Old Style" w:cs="Bookman Old Style"/>
          <w:spacing w:val="13"/>
          <w:sz w:val="24"/>
          <w:szCs w:val="24"/>
        </w:rPr>
        <w:t xml:space="preserve"> </w:t>
      </w:r>
      <w:r>
        <w:rPr>
          <w:rFonts w:ascii="Bookman Old Style" w:eastAsia="Bookman Old Style" w:hAnsi="Bookman Old Style" w:cs="Bookman Old Style"/>
          <w:sz w:val="24"/>
          <w:szCs w:val="24"/>
        </w:rPr>
        <w:t xml:space="preserve">serta </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z w:val="24"/>
          <w:szCs w:val="24"/>
        </w:rPr>
        <w:t xml:space="preserve">dalam </w:t>
      </w:r>
      <w:r>
        <w:rPr>
          <w:rFonts w:ascii="Bookman Old Style" w:eastAsia="Bookman Old Style" w:hAnsi="Bookman Old Style" w:cs="Bookman Old Style"/>
          <w:spacing w:val="15"/>
          <w:sz w:val="24"/>
          <w:szCs w:val="24"/>
        </w:rPr>
        <w:t xml:space="preserve"> </w:t>
      </w:r>
      <w:r>
        <w:rPr>
          <w:rFonts w:ascii="Bookman Old Style" w:eastAsia="Bookman Old Style" w:hAnsi="Bookman Old Style" w:cs="Bookman Old Style"/>
          <w:sz w:val="24"/>
          <w:szCs w:val="24"/>
        </w:rPr>
        <w:t>Penyelenggaraan</w:t>
      </w:r>
    </w:p>
    <w:p w14:paraId="58D19C30" w14:textId="77777777" w:rsidR="00A871C4" w:rsidRDefault="005D6355">
      <w:pPr>
        <w:spacing w:before="42"/>
        <w:ind w:left="183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Kesejahteraan Sosial.</w:t>
      </w:r>
    </w:p>
    <w:p w14:paraId="7C61B480" w14:textId="77777777" w:rsidR="00A871C4" w:rsidRDefault="00A871C4">
      <w:pPr>
        <w:spacing w:before="2" w:line="100" w:lineRule="exact"/>
        <w:rPr>
          <w:sz w:val="10"/>
          <w:szCs w:val="10"/>
        </w:rPr>
      </w:pPr>
    </w:p>
    <w:p w14:paraId="4B569540" w14:textId="77777777" w:rsidR="00A871C4" w:rsidRDefault="005D6355">
      <w:pPr>
        <w:ind w:left="1364" w:right="103"/>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(2)</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Peran</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z w:val="24"/>
          <w:szCs w:val="24"/>
        </w:rPr>
        <w:t>serta</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z w:val="24"/>
          <w:szCs w:val="24"/>
        </w:rPr>
        <w:t>masyarakat</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z w:val="24"/>
          <w:szCs w:val="24"/>
        </w:rPr>
        <w:t>sebagaimana</w:t>
      </w:r>
      <w:r>
        <w:rPr>
          <w:rFonts w:ascii="Bookman Old Style" w:eastAsia="Bookman Old Style" w:hAnsi="Bookman Old Style" w:cs="Bookman Old Style"/>
          <w:spacing w:val="58"/>
          <w:sz w:val="24"/>
          <w:szCs w:val="24"/>
        </w:rPr>
        <w:t xml:space="preserve"> </w:t>
      </w:r>
      <w:r>
        <w:rPr>
          <w:rFonts w:ascii="Bookman Old Style" w:eastAsia="Bookman Old Style" w:hAnsi="Bookman Old Style" w:cs="Bookman Old Style"/>
          <w:sz w:val="24"/>
          <w:szCs w:val="24"/>
        </w:rPr>
        <w:t>dimaksud</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z w:val="24"/>
          <w:szCs w:val="24"/>
        </w:rPr>
        <w:t>pada</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z w:val="24"/>
          <w:szCs w:val="24"/>
        </w:rPr>
        <w:t>ayat</w:t>
      </w:r>
    </w:p>
    <w:p w14:paraId="53A890BD" w14:textId="77777777" w:rsidR="00A871C4" w:rsidRDefault="005D6355">
      <w:pPr>
        <w:spacing w:before="42"/>
        <w:ind w:left="183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(1) dapat dilakukan oleh:</w:t>
      </w:r>
    </w:p>
    <w:p w14:paraId="04C5905C" w14:textId="77777777" w:rsidR="00A871C4" w:rsidRDefault="00A871C4">
      <w:pPr>
        <w:spacing w:before="2" w:line="100" w:lineRule="exact"/>
        <w:rPr>
          <w:sz w:val="10"/>
          <w:szCs w:val="10"/>
        </w:rPr>
      </w:pPr>
    </w:p>
    <w:p w14:paraId="2A3FC9E7" w14:textId="77777777" w:rsidR="00A871C4" w:rsidRDefault="005D6355">
      <w:pPr>
        <w:ind w:left="183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z w:val="24"/>
          <w:szCs w:val="24"/>
        </w:rPr>
        <w:t>perseorangan;</w:t>
      </w:r>
    </w:p>
    <w:p w14:paraId="6C316A66" w14:textId="77777777" w:rsidR="00A871C4" w:rsidRDefault="00A871C4">
      <w:pPr>
        <w:spacing w:before="2" w:line="100" w:lineRule="exact"/>
        <w:rPr>
          <w:sz w:val="10"/>
          <w:szCs w:val="10"/>
        </w:rPr>
      </w:pPr>
    </w:p>
    <w:p w14:paraId="3ECBAFD5" w14:textId="77777777" w:rsidR="00A871C4" w:rsidRDefault="005D6355">
      <w:pPr>
        <w:ind w:left="183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47"/>
          <w:sz w:val="24"/>
          <w:szCs w:val="24"/>
        </w:rPr>
        <w:t xml:space="preserve"> </w:t>
      </w:r>
      <w:r>
        <w:rPr>
          <w:rFonts w:ascii="Bookman Old Style" w:eastAsia="Bookman Old Style" w:hAnsi="Bookman Old Style" w:cs="Bookman Old Style"/>
          <w:sz w:val="24"/>
          <w:szCs w:val="24"/>
        </w:rPr>
        <w:t>keluarga;</w:t>
      </w:r>
    </w:p>
    <w:p w14:paraId="2725640F" w14:textId="77777777" w:rsidR="00A871C4" w:rsidRDefault="00A871C4">
      <w:pPr>
        <w:spacing w:before="2" w:line="100" w:lineRule="exact"/>
        <w:rPr>
          <w:sz w:val="10"/>
          <w:szCs w:val="10"/>
        </w:rPr>
      </w:pPr>
    </w:p>
    <w:p w14:paraId="607C5995" w14:textId="77777777" w:rsidR="00A871C4" w:rsidRDefault="005D6355">
      <w:pPr>
        <w:ind w:left="183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w:t>
      </w:r>
      <w:r>
        <w:rPr>
          <w:rFonts w:ascii="Bookman Old Style" w:eastAsia="Bookman Old Style" w:hAnsi="Bookman Old Style" w:cs="Bookman Old Style"/>
          <w:spacing w:val="71"/>
          <w:sz w:val="24"/>
          <w:szCs w:val="24"/>
        </w:rPr>
        <w:t xml:space="preserve"> </w:t>
      </w:r>
      <w:r>
        <w:rPr>
          <w:rFonts w:ascii="Bookman Old Style" w:eastAsia="Bookman Old Style" w:hAnsi="Bookman Old Style" w:cs="Bookman Old Style"/>
          <w:sz w:val="24"/>
          <w:szCs w:val="24"/>
        </w:rPr>
        <w:t>organisasi keagamaan;</w:t>
      </w:r>
    </w:p>
    <w:p w14:paraId="1D858392" w14:textId="77777777" w:rsidR="00A871C4" w:rsidRDefault="00A871C4">
      <w:pPr>
        <w:spacing w:before="2" w:line="100" w:lineRule="exact"/>
        <w:rPr>
          <w:sz w:val="10"/>
          <w:szCs w:val="10"/>
        </w:rPr>
      </w:pPr>
    </w:p>
    <w:p w14:paraId="261534BC" w14:textId="77777777" w:rsidR="00A871C4" w:rsidRDefault="005D6355">
      <w:pPr>
        <w:ind w:left="183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 </w:t>
      </w:r>
      <w:r>
        <w:rPr>
          <w:rFonts w:ascii="Bookman Old Style" w:eastAsia="Bookman Old Style" w:hAnsi="Bookman Old Style" w:cs="Bookman Old Style"/>
          <w:spacing w:val="47"/>
          <w:sz w:val="24"/>
          <w:szCs w:val="24"/>
        </w:rPr>
        <w:t xml:space="preserve"> </w:t>
      </w:r>
      <w:r>
        <w:rPr>
          <w:rFonts w:ascii="Bookman Old Style" w:eastAsia="Bookman Old Style" w:hAnsi="Bookman Old Style" w:cs="Bookman Old Style"/>
          <w:sz w:val="24"/>
          <w:szCs w:val="24"/>
        </w:rPr>
        <w:t>Organisasi Sosial kemasyarakatan;</w:t>
      </w:r>
    </w:p>
    <w:p w14:paraId="1694C8B9" w14:textId="77777777" w:rsidR="00A871C4" w:rsidRDefault="00A871C4">
      <w:pPr>
        <w:spacing w:before="2" w:line="100" w:lineRule="exact"/>
        <w:rPr>
          <w:sz w:val="10"/>
          <w:szCs w:val="10"/>
        </w:rPr>
      </w:pPr>
    </w:p>
    <w:p w14:paraId="64E50C10" w14:textId="77777777" w:rsidR="00A871C4" w:rsidRDefault="005D6355">
      <w:pPr>
        <w:ind w:left="183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e. </w:t>
      </w:r>
      <w:r>
        <w:rPr>
          <w:rFonts w:ascii="Bookman Old Style" w:eastAsia="Bookman Old Style" w:hAnsi="Bookman Old Style" w:cs="Bookman Old Style"/>
          <w:spacing w:val="71"/>
          <w:sz w:val="24"/>
          <w:szCs w:val="24"/>
        </w:rPr>
        <w:t xml:space="preserve"> </w:t>
      </w:r>
      <w:r>
        <w:rPr>
          <w:rFonts w:ascii="Bookman Old Style" w:eastAsia="Bookman Old Style" w:hAnsi="Bookman Old Style" w:cs="Bookman Old Style"/>
          <w:sz w:val="24"/>
          <w:szCs w:val="24"/>
        </w:rPr>
        <w:t>lembaga swadaya masayarakat;</w:t>
      </w:r>
    </w:p>
    <w:p w14:paraId="420CBE1E" w14:textId="77777777" w:rsidR="00A871C4" w:rsidRDefault="00A871C4">
      <w:pPr>
        <w:spacing w:before="2" w:line="100" w:lineRule="exact"/>
        <w:rPr>
          <w:sz w:val="10"/>
          <w:szCs w:val="10"/>
        </w:rPr>
      </w:pPr>
    </w:p>
    <w:p w14:paraId="7DE66BD9" w14:textId="77777777" w:rsidR="00A871C4" w:rsidRDefault="005D6355">
      <w:pPr>
        <w:ind w:left="1832"/>
        <w:rPr>
          <w:rFonts w:ascii="Bookman Old Style" w:eastAsia="Bookman Old Style" w:hAnsi="Bookman Old Style" w:cs="Bookman Old Style"/>
          <w:sz w:val="24"/>
          <w:szCs w:val="24"/>
        </w:rPr>
        <w:sectPr w:rsidR="00A871C4">
          <w:type w:val="continuous"/>
          <w:pgSz w:w="12260" w:h="20180"/>
          <w:pgMar w:top="1920" w:right="1320" w:bottom="280" w:left="1720" w:header="720" w:footer="720" w:gutter="0"/>
          <w:cols w:space="720"/>
        </w:sectPr>
      </w:pPr>
      <w:r>
        <w:rPr>
          <w:rFonts w:ascii="Bookman Old Style" w:eastAsia="Bookman Old Style" w:hAnsi="Bookman Old Style" w:cs="Bookman Old Style"/>
          <w:sz w:val="24"/>
          <w:szCs w:val="24"/>
        </w:rPr>
        <w:t xml:space="preserve">f.  </w:t>
      </w:r>
      <w:r>
        <w:rPr>
          <w:rFonts w:ascii="Bookman Old Style" w:eastAsia="Bookman Old Style" w:hAnsi="Bookman Old Style" w:cs="Bookman Old Style"/>
          <w:spacing w:val="42"/>
          <w:sz w:val="24"/>
          <w:szCs w:val="24"/>
        </w:rPr>
        <w:t xml:space="preserve"> </w:t>
      </w:r>
      <w:r>
        <w:rPr>
          <w:rFonts w:ascii="Bookman Old Style" w:eastAsia="Bookman Old Style" w:hAnsi="Bookman Old Style" w:cs="Bookman Old Style"/>
          <w:sz w:val="24"/>
          <w:szCs w:val="24"/>
        </w:rPr>
        <w:t>organisasi profesi;</w:t>
      </w:r>
    </w:p>
    <w:p w14:paraId="0BC453B4" w14:textId="77777777" w:rsidR="00A871C4" w:rsidRDefault="005D6355">
      <w:pPr>
        <w:spacing w:before="75"/>
        <w:ind w:left="183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66"/>
          <w:sz w:val="24"/>
          <w:szCs w:val="24"/>
        </w:rPr>
        <w:t xml:space="preserve"> </w:t>
      </w:r>
      <w:r>
        <w:rPr>
          <w:rFonts w:ascii="Bookman Old Style" w:eastAsia="Bookman Old Style" w:hAnsi="Bookman Old Style" w:cs="Bookman Old Style"/>
          <w:sz w:val="24"/>
          <w:szCs w:val="24"/>
        </w:rPr>
        <w:t>badan usaha;</w:t>
      </w:r>
    </w:p>
    <w:p w14:paraId="05CBDB37" w14:textId="77777777" w:rsidR="00A871C4" w:rsidRDefault="00A871C4">
      <w:pPr>
        <w:spacing w:before="2" w:line="100" w:lineRule="exact"/>
        <w:rPr>
          <w:sz w:val="10"/>
          <w:szCs w:val="10"/>
        </w:rPr>
      </w:pPr>
    </w:p>
    <w:p w14:paraId="78A570A5" w14:textId="77777777" w:rsidR="00A871C4" w:rsidRDefault="005D6355">
      <w:pPr>
        <w:ind w:left="183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h. </w:t>
      </w:r>
      <w:r>
        <w:rPr>
          <w:rFonts w:ascii="Bookman Old Style" w:eastAsia="Bookman Old Style" w:hAnsi="Bookman Old Style" w:cs="Bookman Old Style"/>
          <w:spacing w:val="37"/>
          <w:sz w:val="24"/>
          <w:szCs w:val="24"/>
        </w:rPr>
        <w:t xml:space="preserve"> </w:t>
      </w:r>
      <w:r>
        <w:rPr>
          <w:rFonts w:ascii="Bookman Old Style" w:eastAsia="Bookman Old Style" w:hAnsi="Bookman Old Style" w:cs="Bookman Old Style"/>
          <w:sz w:val="24"/>
          <w:szCs w:val="24"/>
        </w:rPr>
        <w:t>Lembaga Kesejahteraan Sosial; dan</w:t>
      </w:r>
    </w:p>
    <w:p w14:paraId="7DDF5576" w14:textId="77777777" w:rsidR="00A871C4" w:rsidRDefault="00A871C4">
      <w:pPr>
        <w:spacing w:before="2" w:line="100" w:lineRule="exact"/>
        <w:rPr>
          <w:sz w:val="10"/>
          <w:szCs w:val="10"/>
        </w:rPr>
      </w:pPr>
    </w:p>
    <w:p w14:paraId="7BDE82E1" w14:textId="77777777" w:rsidR="00A871C4" w:rsidRDefault="005D6355">
      <w:pPr>
        <w:ind w:left="183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i.  </w:t>
      </w:r>
      <w:r>
        <w:rPr>
          <w:rFonts w:ascii="Bookman Old Style" w:eastAsia="Bookman Old Style" w:hAnsi="Bookman Old Style" w:cs="Bookman Old Style"/>
          <w:spacing w:val="47"/>
          <w:sz w:val="24"/>
          <w:szCs w:val="24"/>
        </w:rPr>
        <w:t xml:space="preserve"> </w:t>
      </w:r>
      <w:r>
        <w:rPr>
          <w:rFonts w:ascii="Bookman Old Style" w:eastAsia="Bookman Old Style" w:hAnsi="Bookman Old Style" w:cs="Bookman Old Style"/>
          <w:sz w:val="24"/>
          <w:szCs w:val="24"/>
        </w:rPr>
        <w:t>Lembaga Kesejahteraan Sosial asing.</w:t>
      </w:r>
    </w:p>
    <w:p w14:paraId="224FEB0D" w14:textId="77777777" w:rsidR="00A871C4" w:rsidRDefault="00A871C4">
      <w:pPr>
        <w:spacing w:before="2" w:line="100" w:lineRule="exact"/>
        <w:rPr>
          <w:sz w:val="10"/>
          <w:szCs w:val="10"/>
        </w:rPr>
      </w:pPr>
    </w:p>
    <w:p w14:paraId="6EF90831" w14:textId="472C9854" w:rsidR="00A871C4" w:rsidRPr="009A3464" w:rsidRDefault="005D6355" w:rsidP="009A3464">
      <w:pPr>
        <w:pStyle w:val="ListParagraph"/>
        <w:numPr>
          <w:ilvl w:val="0"/>
          <w:numId w:val="5"/>
        </w:numPr>
        <w:spacing w:line="276" w:lineRule="auto"/>
        <w:ind w:right="61"/>
        <w:jc w:val="both"/>
        <w:rPr>
          <w:rFonts w:ascii="Bookman Old Style" w:eastAsia="Bookman Old Style" w:hAnsi="Bookman Old Style" w:cs="Bookman Old Style"/>
          <w:sz w:val="24"/>
          <w:szCs w:val="24"/>
        </w:rPr>
      </w:pPr>
      <w:r w:rsidRPr="009A3464">
        <w:rPr>
          <w:rFonts w:ascii="Bookman Old Style" w:eastAsia="Bookman Old Style" w:hAnsi="Bookman Old Style" w:cs="Bookman Old Style"/>
          <w:sz w:val="24"/>
          <w:szCs w:val="24"/>
        </w:rPr>
        <w:t>Peran</w:t>
      </w:r>
      <w:r w:rsidRPr="009A3464">
        <w:rPr>
          <w:rFonts w:ascii="Bookman Old Style" w:eastAsia="Bookman Old Style" w:hAnsi="Bookman Old Style" w:cs="Bookman Old Style"/>
          <w:spacing w:val="56"/>
          <w:sz w:val="24"/>
          <w:szCs w:val="24"/>
        </w:rPr>
        <w:t xml:space="preserve"> </w:t>
      </w:r>
      <w:r w:rsidRPr="009A3464">
        <w:rPr>
          <w:rFonts w:ascii="Bookman Old Style" w:eastAsia="Bookman Old Style" w:hAnsi="Bookman Old Style" w:cs="Bookman Old Style"/>
          <w:sz w:val="24"/>
          <w:szCs w:val="24"/>
        </w:rPr>
        <w:t>serta</w:t>
      </w:r>
      <w:r w:rsidRPr="009A3464">
        <w:rPr>
          <w:rFonts w:ascii="Bookman Old Style" w:eastAsia="Bookman Old Style" w:hAnsi="Bookman Old Style" w:cs="Bookman Old Style"/>
          <w:spacing w:val="56"/>
          <w:sz w:val="24"/>
          <w:szCs w:val="24"/>
        </w:rPr>
        <w:t xml:space="preserve"> </w:t>
      </w:r>
      <w:r w:rsidRPr="009A3464">
        <w:rPr>
          <w:rFonts w:ascii="Bookman Old Style" w:eastAsia="Bookman Old Style" w:hAnsi="Bookman Old Style" w:cs="Bookman Old Style"/>
          <w:sz w:val="24"/>
          <w:szCs w:val="24"/>
        </w:rPr>
        <w:t>masyarakat</w:t>
      </w:r>
      <w:r w:rsidRPr="009A3464">
        <w:rPr>
          <w:rFonts w:ascii="Bookman Old Style" w:eastAsia="Bookman Old Style" w:hAnsi="Bookman Old Style" w:cs="Bookman Old Style"/>
          <w:spacing w:val="56"/>
          <w:sz w:val="24"/>
          <w:szCs w:val="24"/>
        </w:rPr>
        <w:t xml:space="preserve"> </w:t>
      </w:r>
      <w:r w:rsidRPr="009A3464">
        <w:rPr>
          <w:rFonts w:ascii="Bookman Old Style" w:eastAsia="Bookman Old Style" w:hAnsi="Bookman Old Style" w:cs="Bookman Old Style"/>
          <w:sz w:val="24"/>
          <w:szCs w:val="24"/>
        </w:rPr>
        <w:t>sebagaimana</w:t>
      </w:r>
      <w:r w:rsidRPr="009A3464">
        <w:rPr>
          <w:rFonts w:ascii="Bookman Old Style" w:eastAsia="Bookman Old Style" w:hAnsi="Bookman Old Style" w:cs="Bookman Old Style"/>
          <w:spacing w:val="58"/>
          <w:sz w:val="24"/>
          <w:szCs w:val="24"/>
        </w:rPr>
        <w:t xml:space="preserve"> </w:t>
      </w:r>
      <w:r w:rsidRPr="009A3464">
        <w:rPr>
          <w:rFonts w:ascii="Bookman Old Style" w:eastAsia="Bookman Old Style" w:hAnsi="Bookman Old Style" w:cs="Bookman Old Style"/>
          <w:sz w:val="24"/>
          <w:szCs w:val="24"/>
        </w:rPr>
        <w:t>dimaksud</w:t>
      </w:r>
      <w:r w:rsidRPr="009A3464">
        <w:rPr>
          <w:rFonts w:ascii="Bookman Old Style" w:eastAsia="Bookman Old Style" w:hAnsi="Bookman Old Style" w:cs="Bookman Old Style"/>
          <w:spacing w:val="56"/>
          <w:sz w:val="24"/>
          <w:szCs w:val="24"/>
        </w:rPr>
        <w:t xml:space="preserve"> </w:t>
      </w:r>
      <w:r w:rsidRPr="009A3464">
        <w:rPr>
          <w:rFonts w:ascii="Bookman Old Style" w:eastAsia="Bookman Old Style" w:hAnsi="Bookman Old Style" w:cs="Bookman Old Style"/>
          <w:sz w:val="24"/>
          <w:szCs w:val="24"/>
        </w:rPr>
        <w:t>pada</w:t>
      </w:r>
      <w:r w:rsidRPr="009A3464">
        <w:rPr>
          <w:rFonts w:ascii="Bookman Old Style" w:eastAsia="Bookman Old Style" w:hAnsi="Bookman Old Style" w:cs="Bookman Old Style"/>
          <w:spacing w:val="56"/>
          <w:sz w:val="24"/>
          <w:szCs w:val="24"/>
        </w:rPr>
        <w:t xml:space="preserve"> </w:t>
      </w:r>
      <w:r w:rsidRPr="009A3464">
        <w:rPr>
          <w:rFonts w:ascii="Bookman Old Style" w:eastAsia="Bookman Old Style" w:hAnsi="Bookman Old Style" w:cs="Bookman Old Style"/>
          <w:sz w:val="24"/>
          <w:szCs w:val="24"/>
        </w:rPr>
        <w:t>ayat (1)</w:t>
      </w:r>
      <w:r w:rsidRPr="009A3464">
        <w:rPr>
          <w:rFonts w:ascii="Bookman Old Style" w:eastAsia="Bookman Old Style" w:hAnsi="Bookman Old Style" w:cs="Bookman Old Style"/>
          <w:spacing w:val="1"/>
          <w:sz w:val="24"/>
          <w:szCs w:val="24"/>
        </w:rPr>
        <w:t xml:space="preserve"> </w:t>
      </w:r>
      <w:r w:rsidRPr="009A3464">
        <w:rPr>
          <w:rFonts w:ascii="Bookman Old Style" w:eastAsia="Bookman Old Style" w:hAnsi="Bookman Old Style" w:cs="Bookman Old Style"/>
          <w:sz w:val="24"/>
          <w:szCs w:val="24"/>
        </w:rPr>
        <w:t>dapat</w:t>
      </w:r>
      <w:r w:rsidRPr="009A3464">
        <w:rPr>
          <w:rFonts w:ascii="Bookman Old Style" w:eastAsia="Bookman Old Style" w:hAnsi="Bookman Old Style" w:cs="Bookman Old Style"/>
          <w:spacing w:val="6"/>
          <w:sz w:val="24"/>
          <w:szCs w:val="24"/>
        </w:rPr>
        <w:t xml:space="preserve"> </w:t>
      </w:r>
      <w:r w:rsidRPr="009A3464">
        <w:rPr>
          <w:rFonts w:ascii="Bookman Old Style" w:eastAsia="Bookman Old Style" w:hAnsi="Bookman Old Style" w:cs="Bookman Old Style"/>
          <w:sz w:val="24"/>
          <w:szCs w:val="24"/>
        </w:rPr>
        <w:t>berupa pemikiran,</w:t>
      </w:r>
      <w:r w:rsidRPr="009A3464">
        <w:rPr>
          <w:rFonts w:ascii="Bookman Old Style" w:eastAsia="Bookman Old Style" w:hAnsi="Bookman Old Style" w:cs="Bookman Old Style"/>
          <w:spacing w:val="3"/>
          <w:sz w:val="24"/>
          <w:szCs w:val="24"/>
        </w:rPr>
        <w:t xml:space="preserve"> </w:t>
      </w:r>
      <w:r w:rsidRPr="009A3464">
        <w:rPr>
          <w:rFonts w:ascii="Bookman Old Style" w:eastAsia="Bookman Old Style" w:hAnsi="Bookman Old Style" w:cs="Bookman Old Style"/>
          <w:sz w:val="24"/>
          <w:szCs w:val="24"/>
        </w:rPr>
        <w:t>prakarsa,</w:t>
      </w:r>
      <w:r w:rsidRPr="009A3464">
        <w:rPr>
          <w:rFonts w:ascii="Bookman Old Style" w:eastAsia="Bookman Old Style" w:hAnsi="Bookman Old Style" w:cs="Bookman Old Style"/>
          <w:spacing w:val="3"/>
          <w:sz w:val="24"/>
          <w:szCs w:val="24"/>
        </w:rPr>
        <w:t xml:space="preserve"> </w:t>
      </w:r>
      <w:r w:rsidRPr="009A3464">
        <w:rPr>
          <w:rFonts w:ascii="Bookman Old Style" w:eastAsia="Bookman Old Style" w:hAnsi="Bookman Old Style" w:cs="Bookman Old Style"/>
          <w:sz w:val="24"/>
          <w:szCs w:val="24"/>
        </w:rPr>
        <w:t>keahlian,</w:t>
      </w:r>
      <w:r w:rsidRPr="009A3464">
        <w:rPr>
          <w:rFonts w:ascii="Bookman Old Style" w:eastAsia="Bookman Old Style" w:hAnsi="Bookman Old Style" w:cs="Bookman Old Style"/>
          <w:spacing w:val="3"/>
          <w:sz w:val="24"/>
          <w:szCs w:val="24"/>
        </w:rPr>
        <w:t xml:space="preserve"> </w:t>
      </w:r>
      <w:r w:rsidRPr="009A3464">
        <w:rPr>
          <w:rFonts w:ascii="Bookman Old Style" w:eastAsia="Bookman Old Style" w:hAnsi="Bookman Old Style" w:cs="Bookman Old Style"/>
          <w:sz w:val="24"/>
          <w:szCs w:val="24"/>
        </w:rPr>
        <w:t xml:space="preserve">dukungan, kegiatan,  tenaga, </w:t>
      </w:r>
      <w:r w:rsidRPr="009A3464">
        <w:rPr>
          <w:rFonts w:ascii="Bookman Old Style" w:eastAsia="Bookman Old Style" w:hAnsi="Bookman Old Style" w:cs="Bookman Old Style"/>
          <w:spacing w:val="3"/>
          <w:sz w:val="24"/>
          <w:szCs w:val="24"/>
        </w:rPr>
        <w:t xml:space="preserve"> </w:t>
      </w:r>
      <w:r w:rsidRPr="009A3464">
        <w:rPr>
          <w:rFonts w:ascii="Bookman Old Style" w:eastAsia="Bookman Old Style" w:hAnsi="Bookman Old Style" w:cs="Bookman Old Style"/>
          <w:sz w:val="24"/>
          <w:szCs w:val="24"/>
        </w:rPr>
        <w:t xml:space="preserve">dana,  barang, </w:t>
      </w:r>
      <w:r w:rsidRPr="009A3464">
        <w:rPr>
          <w:rFonts w:ascii="Bookman Old Style" w:eastAsia="Bookman Old Style" w:hAnsi="Bookman Old Style" w:cs="Bookman Old Style"/>
          <w:spacing w:val="3"/>
          <w:sz w:val="24"/>
          <w:szCs w:val="24"/>
        </w:rPr>
        <w:t xml:space="preserve"> </w:t>
      </w:r>
      <w:r w:rsidRPr="009A3464">
        <w:rPr>
          <w:rFonts w:ascii="Bookman Old Style" w:eastAsia="Bookman Old Style" w:hAnsi="Bookman Old Style" w:cs="Bookman Old Style"/>
          <w:sz w:val="24"/>
          <w:szCs w:val="24"/>
        </w:rPr>
        <w:t xml:space="preserve">jasa </w:t>
      </w:r>
      <w:r w:rsidRPr="009A3464">
        <w:rPr>
          <w:rFonts w:ascii="Bookman Old Style" w:eastAsia="Bookman Old Style" w:hAnsi="Bookman Old Style" w:cs="Bookman Old Style"/>
          <w:spacing w:val="2"/>
          <w:sz w:val="24"/>
          <w:szCs w:val="24"/>
        </w:rPr>
        <w:t xml:space="preserve"> </w:t>
      </w:r>
      <w:r w:rsidRPr="009A3464">
        <w:rPr>
          <w:rFonts w:ascii="Bookman Old Style" w:eastAsia="Bookman Old Style" w:hAnsi="Bookman Old Style" w:cs="Bookman Old Style"/>
          <w:sz w:val="24"/>
          <w:szCs w:val="24"/>
        </w:rPr>
        <w:t>dan/atau  fasilitas untuk Penyelenggaraan Kesejahteraan Sosial.</w:t>
      </w:r>
    </w:p>
    <w:p w14:paraId="62BC4206" w14:textId="77777777" w:rsidR="00A871C4" w:rsidRDefault="00A871C4">
      <w:pPr>
        <w:spacing w:line="200" w:lineRule="exact"/>
      </w:pPr>
    </w:p>
    <w:p w14:paraId="6B3DD4B1" w14:textId="77777777" w:rsidR="00A871C4" w:rsidRDefault="00A871C4">
      <w:pPr>
        <w:spacing w:before="6" w:line="240" w:lineRule="exact"/>
        <w:rPr>
          <w:sz w:val="24"/>
          <w:szCs w:val="24"/>
        </w:rPr>
      </w:pPr>
    </w:p>
    <w:p w14:paraId="3E157573" w14:textId="19833525" w:rsidR="00A871C4" w:rsidRDefault="005D6355" w:rsidP="000D72B6">
      <w:pPr>
        <w:ind w:left="4691" w:right="308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0D72B6">
        <w:rPr>
          <w:rFonts w:ascii="Bookman Old Style" w:eastAsia="Bookman Old Style" w:hAnsi="Bookman Old Style" w:cs="Bookman Old Style"/>
          <w:sz w:val="24"/>
          <w:szCs w:val="24"/>
        </w:rPr>
        <w:t>198</w:t>
      </w:r>
    </w:p>
    <w:p w14:paraId="58478D06" w14:textId="77777777" w:rsidR="00A871C4" w:rsidRDefault="00A871C4">
      <w:pPr>
        <w:spacing w:before="2" w:line="280" w:lineRule="exact"/>
        <w:rPr>
          <w:sz w:val="28"/>
          <w:szCs w:val="28"/>
        </w:rPr>
      </w:pPr>
    </w:p>
    <w:p w14:paraId="4BFA0DA0" w14:textId="77777777" w:rsidR="00A871C4" w:rsidRDefault="005D6355">
      <w:pPr>
        <w:spacing w:line="263" w:lineRule="auto"/>
        <w:ind w:left="1830" w:right="61"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(1)</w:t>
      </w:r>
      <w:r>
        <w:rPr>
          <w:rFonts w:ascii="Bookman Old Style" w:eastAsia="Bookman Old Style" w:hAnsi="Bookman Old Style" w:cs="Bookman Old Style"/>
          <w:spacing w:val="28"/>
          <w:sz w:val="24"/>
          <w:szCs w:val="24"/>
        </w:rPr>
        <w:t xml:space="preserve"> </w:t>
      </w:r>
      <w:r>
        <w:rPr>
          <w:rFonts w:ascii="Bookman Old Style" w:eastAsia="Bookman Old Style" w:hAnsi="Bookman Old Style" w:cs="Bookman Old Style"/>
          <w:sz w:val="24"/>
          <w:szCs w:val="24"/>
        </w:rPr>
        <w:t xml:space="preserve">Pemerintah       Daerah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mengkoordinasikan       kegiatan Penyelenggaraan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Kesejahteraan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Sosial yang</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didanai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dunia usaha</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melalui tanggung</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jawab</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sosial dan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lingkungan perusahaan.</w:t>
      </w:r>
    </w:p>
    <w:p w14:paraId="52E982EC" w14:textId="77777777" w:rsidR="00A871C4" w:rsidRDefault="005D6355">
      <w:pPr>
        <w:spacing w:before="61" w:line="264" w:lineRule="auto"/>
        <w:ind w:left="1830" w:right="61"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(2) Kegiatan</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z w:val="24"/>
          <w:szCs w:val="24"/>
        </w:rPr>
        <w:t>sebagaimana</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z w:val="24"/>
          <w:szCs w:val="24"/>
        </w:rPr>
        <w:t>dimaksud</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z w:val="24"/>
          <w:szCs w:val="24"/>
        </w:rPr>
        <w:t>pada</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z w:val="24"/>
          <w:szCs w:val="24"/>
        </w:rPr>
        <w:t>ayat</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z w:val="24"/>
          <w:szCs w:val="24"/>
        </w:rPr>
        <w:t>(1),</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z w:val="24"/>
          <w:szCs w:val="24"/>
        </w:rPr>
        <w:t>diarahkan pada program</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yang telah ditetapkan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dalam</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Rencana Pembangunan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Jangka Menengah</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Daerah</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Rencana Pembangunan Jangka Panjang Daerah.</w:t>
      </w:r>
    </w:p>
    <w:p w14:paraId="635082BB" w14:textId="77777777" w:rsidR="00A871C4" w:rsidRDefault="00A871C4">
      <w:pPr>
        <w:spacing w:before="2" w:line="180" w:lineRule="exact"/>
        <w:rPr>
          <w:sz w:val="18"/>
          <w:szCs w:val="18"/>
        </w:rPr>
      </w:pPr>
    </w:p>
    <w:p w14:paraId="22B42876" w14:textId="77777777" w:rsidR="00A871C4" w:rsidRDefault="00A871C4">
      <w:pPr>
        <w:spacing w:line="200" w:lineRule="exact"/>
      </w:pPr>
    </w:p>
    <w:p w14:paraId="7480F940" w14:textId="1E99976F" w:rsidR="00A871C4" w:rsidRDefault="005D6355">
      <w:pPr>
        <w:ind w:left="4732" w:right="3428"/>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BAB V</w:t>
      </w:r>
    </w:p>
    <w:p w14:paraId="12E709E8" w14:textId="77777777" w:rsidR="00A871C4" w:rsidRDefault="005D6355">
      <w:pPr>
        <w:spacing w:before="42"/>
        <w:ind w:left="2380" w:right="1079"/>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PEMBINAAN,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PENGAWASAN, DAN PELAPORAN</w:t>
      </w:r>
    </w:p>
    <w:p w14:paraId="4473D449" w14:textId="77777777" w:rsidR="00A871C4" w:rsidRDefault="00A871C4">
      <w:pPr>
        <w:spacing w:before="2" w:line="280" w:lineRule="exact"/>
        <w:rPr>
          <w:sz w:val="28"/>
          <w:szCs w:val="28"/>
        </w:rPr>
      </w:pPr>
    </w:p>
    <w:p w14:paraId="2AA3C78B" w14:textId="77777777" w:rsidR="00A871C4" w:rsidRDefault="005D6355">
      <w:pPr>
        <w:ind w:left="4337" w:right="3036"/>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Bagian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Kesatu</w:t>
      </w:r>
    </w:p>
    <w:p w14:paraId="682ADCDC" w14:textId="77777777" w:rsidR="00A871C4" w:rsidRDefault="005D6355">
      <w:pPr>
        <w:spacing w:before="42"/>
        <w:ind w:left="4534" w:right="3231"/>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Pembinaan</w:t>
      </w:r>
    </w:p>
    <w:p w14:paraId="4F67DB0F" w14:textId="77777777" w:rsidR="00A871C4" w:rsidRDefault="00A871C4">
      <w:pPr>
        <w:spacing w:before="2" w:line="280" w:lineRule="exact"/>
        <w:rPr>
          <w:sz w:val="28"/>
          <w:szCs w:val="28"/>
        </w:rPr>
      </w:pPr>
    </w:p>
    <w:p w14:paraId="5E4BA0F2" w14:textId="62F4409C" w:rsidR="00A871C4" w:rsidRDefault="005D6355" w:rsidP="000D72B6">
      <w:pPr>
        <w:ind w:left="4696" w:right="3226"/>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Pasal</w:t>
      </w:r>
      <w:r>
        <w:rPr>
          <w:rFonts w:ascii="Bookman Old Style" w:eastAsia="Bookman Old Style" w:hAnsi="Bookman Old Style" w:cs="Bookman Old Style"/>
          <w:spacing w:val="-2"/>
          <w:sz w:val="24"/>
          <w:szCs w:val="24"/>
        </w:rPr>
        <w:t xml:space="preserve"> </w:t>
      </w:r>
      <w:r w:rsidR="000D72B6">
        <w:rPr>
          <w:rFonts w:ascii="Bookman Old Style" w:eastAsia="Bookman Old Style" w:hAnsi="Bookman Old Style" w:cs="Bookman Old Style"/>
          <w:spacing w:val="-2"/>
          <w:sz w:val="24"/>
          <w:szCs w:val="24"/>
        </w:rPr>
        <w:t>199</w:t>
      </w:r>
    </w:p>
    <w:p w14:paraId="166A3D3B" w14:textId="77777777" w:rsidR="00A871C4" w:rsidRDefault="00A871C4">
      <w:pPr>
        <w:spacing w:before="2" w:line="280" w:lineRule="exact"/>
        <w:rPr>
          <w:sz w:val="28"/>
          <w:szCs w:val="28"/>
        </w:rPr>
      </w:pPr>
    </w:p>
    <w:p w14:paraId="04BBC7B2" w14:textId="77777777" w:rsidR="00A871C4" w:rsidRDefault="005D6355">
      <w:pPr>
        <w:ind w:left="1364" w:right="63"/>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(1)</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 xml:space="preserve">Bupati      </w:t>
      </w:r>
      <w:r>
        <w:rPr>
          <w:rFonts w:ascii="Bookman Old Style" w:eastAsia="Bookman Old Style" w:hAnsi="Bookman Old Style" w:cs="Bookman Old Style"/>
          <w:spacing w:val="70"/>
          <w:sz w:val="24"/>
          <w:szCs w:val="24"/>
        </w:rPr>
        <w:t xml:space="preserve"> </w:t>
      </w:r>
      <w:r>
        <w:rPr>
          <w:rFonts w:ascii="Bookman Old Style" w:eastAsia="Bookman Old Style" w:hAnsi="Bookman Old Style" w:cs="Bookman Old Style"/>
          <w:sz w:val="24"/>
          <w:szCs w:val="24"/>
        </w:rPr>
        <w:t xml:space="preserve">melakukan      </w:t>
      </w:r>
      <w:r>
        <w:rPr>
          <w:rFonts w:ascii="Bookman Old Style" w:eastAsia="Bookman Old Style" w:hAnsi="Bookman Old Style" w:cs="Bookman Old Style"/>
          <w:spacing w:val="72"/>
          <w:sz w:val="24"/>
          <w:szCs w:val="24"/>
        </w:rPr>
        <w:t xml:space="preserve"> </w:t>
      </w:r>
      <w:r>
        <w:rPr>
          <w:rFonts w:ascii="Bookman Old Style" w:eastAsia="Bookman Old Style" w:hAnsi="Bookman Old Style" w:cs="Bookman Old Style"/>
          <w:sz w:val="24"/>
          <w:szCs w:val="24"/>
        </w:rPr>
        <w:t xml:space="preserve">pembinaan      </w:t>
      </w:r>
      <w:r>
        <w:rPr>
          <w:rFonts w:ascii="Bookman Old Style" w:eastAsia="Bookman Old Style" w:hAnsi="Bookman Old Style" w:cs="Bookman Old Style"/>
          <w:spacing w:val="69"/>
          <w:sz w:val="24"/>
          <w:szCs w:val="24"/>
        </w:rPr>
        <w:t xml:space="preserve"> </w:t>
      </w:r>
      <w:r>
        <w:rPr>
          <w:rFonts w:ascii="Bookman Old Style" w:eastAsia="Bookman Old Style" w:hAnsi="Bookman Old Style" w:cs="Bookman Old Style"/>
          <w:sz w:val="24"/>
          <w:szCs w:val="24"/>
        </w:rPr>
        <w:t>Penyelenggaraan</w:t>
      </w:r>
    </w:p>
    <w:p w14:paraId="32E8A12D" w14:textId="77777777" w:rsidR="00A871C4" w:rsidRDefault="005D6355">
      <w:pPr>
        <w:spacing w:before="30"/>
        <w:ind w:left="183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Kesejahteraan Sosial di Daerah.</w:t>
      </w:r>
    </w:p>
    <w:p w14:paraId="3F2AA3C7" w14:textId="77777777" w:rsidR="000D72B6" w:rsidRDefault="000D72B6">
      <w:pPr>
        <w:spacing w:before="88" w:line="263" w:lineRule="auto"/>
        <w:ind w:left="1832" w:right="61" w:hanging="427"/>
        <w:jc w:val="both"/>
        <w:rPr>
          <w:rFonts w:ascii="Bookman Old Style" w:eastAsia="Bookman Old Style" w:hAnsi="Bookman Old Style" w:cs="Bookman Old Style"/>
          <w:sz w:val="24"/>
          <w:szCs w:val="24"/>
        </w:rPr>
      </w:pPr>
    </w:p>
    <w:p w14:paraId="7BFA42E7" w14:textId="77777777" w:rsidR="000D72B6" w:rsidRDefault="000D72B6">
      <w:pPr>
        <w:spacing w:before="88" w:line="263" w:lineRule="auto"/>
        <w:ind w:left="1832" w:right="61" w:hanging="427"/>
        <w:jc w:val="both"/>
        <w:rPr>
          <w:rFonts w:ascii="Bookman Old Style" w:eastAsia="Bookman Old Style" w:hAnsi="Bookman Old Style" w:cs="Bookman Old Style"/>
          <w:sz w:val="24"/>
          <w:szCs w:val="24"/>
        </w:rPr>
      </w:pPr>
    </w:p>
    <w:p w14:paraId="65CD2636" w14:textId="77777777" w:rsidR="000D72B6" w:rsidRDefault="000D72B6">
      <w:pPr>
        <w:spacing w:before="88" w:line="263" w:lineRule="auto"/>
        <w:ind w:left="1832" w:right="61" w:hanging="427"/>
        <w:jc w:val="both"/>
        <w:rPr>
          <w:rFonts w:ascii="Bookman Old Style" w:eastAsia="Bookman Old Style" w:hAnsi="Bookman Old Style" w:cs="Bookman Old Style"/>
          <w:sz w:val="24"/>
          <w:szCs w:val="24"/>
        </w:rPr>
      </w:pPr>
    </w:p>
    <w:p w14:paraId="4F9A23E2" w14:textId="77777777" w:rsidR="000D72B6" w:rsidRDefault="000D72B6">
      <w:pPr>
        <w:spacing w:before="88" w:line="263" w:lineRule="auto"/>
        <w:ind w:left="1832" w:right="61" w:hanging="427"/>
        <w:jc w:val="both"/>
        <w:rPr>
          <w:rFonts w:ascii="Bookman Old Style" w:eastAsia="Bookman Old Style" w:hAnsi="Bookman Old Style" w:cs="Bookman Old Style"/>
          <w:sz w:val="24"/>
          <w:szCs w:val="24"/>
        </w:rPr>
      </w:pPr>
    </w:p>
    <w:p w14:paraId="557D2AB6" w14:textId="77777777" w:rsidR="000D72B6" w:rsidRDefault="000D72B6">
      <w:pPr>
        <w:spacing w:before="88" w:line="263" w:lineRule="auto"/>
        <w:ind w:left="1832" w:right="61" w:hanging="427"/>
        <w:jc w:val="both"/>
        <w:rPr>
          <w:rFonts w:ascii="Bookman Old Style" w:eastAsia="Bookman Old Style" w:hAnsi="Bookman Old Style" w:cs="Bookman Old Style"/>
          <w:sz w:val="24"/>
          <w:szCs w:val="24"/>
        </w:rPr>
      </w:pPr>
    </w:p>
    <w:p w14:paraId="4A75E7E0" w14:textId="77777777" w:rsidR="000D72B6" w:rsidRDefault="000D72B6">
      <w:pPr>
        <w:spacing w:before="88" w:line="263" w:lineRule="auto"/>
        <w:ind w:left="1832" w:right="61" w:hanging="427"/>
        <w:jc w:val="both"/>
        <w:rPr>
          <w:rFonts w:ascii="Bookman Old Style" w:eastAsia="Bookman Old Style" w:hAnsi="Bookman Old Style" w:cs="Bookman Old Style"/>
          <w:sz w:val="24"/>
          <w:szCs w:val="24"/>
        </w:rPr>
      </w:pPr>
    </w:p>
    <w:p w14:paraId="38E039F0" w14:textId="77777777" w:rsidR="000D72B6" w:rsidRDefault="000D72B6">
      <w:pPr>
        <w:spacing w:before="88" w:line="263" w:lineRule="auto"/>
        <w:ind w:left="1832" w:right="61" w:hanging="427"/>
        <w:jc w:val="both"/>
        <w:rPr>
          <w:rFonts w:ascii="Bookman Old Style" w:eastAsia="Bookman Old Style" w:hAnsi="Bookman Old Style" w:cs="Bookman Old Style"/>
          <w:sz w:val="24"/>
          <w:szCs w:val="24"/>
        </w:rPr>
      </w:pPr>
    </w:p>
    <w:p w14:paraId="750E1F69" w14:textId="77777777" w:rsidR="000D72B6" w:rsidRDefault="000D72B6">
      <w:pPr>
        <w:spacing w:before="88" w:line="263" w:lineRule="auto"/>
        <w:ind w:left="1832" w:right="61" w:hanging="427"/>
        <w:jc w:val="both"/>
        <w:rPr>
          <w:rFonts w:ascii="Bookman Old Style" w:eastAsia="Bookman Old Style" w:hAnsi="Bookman Old Style" w:cs="Bookman Old Style"/>
          <w:sz w:val="24"/>
          <w:szCs w:val="24"/>
        </w:rPr>
      </w:pPr>
    </w:p>
    <w:p w14:paraId="2AB455D0" w14:textId="77777777" w:rsidR="000D72B6" w:rsidRDefault="000D72B6">
      <w:pPr>
        <w:spacing w:before="88" w:line="263" w:lineRule="auto"/>
        <w:ind w:left="1832" w:right="61" w:hanging="427"/>
        <w:jc w:val="both"/>
        <w:rPr>
          <w:rFonts w:ascii="Bookman Old Style" w:eastAsia="Bookman Old Style" w:hAnsi="Bookman Old Style" w:cs="Bookman Old Style"/>
          <w:sz w:val="24"/>
          <w:szCs w:val="24"/>
        </w:rPr>
      </w:pPr>
    </w:p>
    <w:p w14:paraId="217C06F4" w14:textId="1F121E39" w:rsidR="00A871C4" w:rsidRDefault="005D6355">
      <w:pPr>
        <w:spacing w:before="88" w:line="263" w:lineRule="auto"/>
        <w:ind w:left="1832" w:right="61" w:hanging="42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(2)</w:t>
      </w:r>
      <w:r>
        <w:rPr>
          <w:rFonts w:ascii="Bookman Old Style" w:eastAsia="Bookman Old Style" w:hAnsi="Bookman Old Style" w:cs="Bookman Old Style"/>
          <w:spacing w:val="30"/>
          <w:sz w:val="24"/>
          <w:szCs w:val="24"/>
        </w:rPr>
        <w:t xml:space="preserve"> </w:t>
      </w:r>
      <w:r>
        <w:rPr>
          <w:rFonts w:ascii="Bookman Old Style" w:eastAsia="Bookman Old Style" w:hAnsi="Bookman Old Style" w:cs="Bookman Old Style"/>
          <w:sz w:val="24"/>
          <w:szCs w:val="24"/>
        </w:rPr>
        <w:t>Pembinaan sebagaimana</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dimaksud pada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ayat (1)</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dilakukan dalam bentuk:</w:t>
      </w:r>
    </w:p>
    <w:p w14:paraId="2E237CAF" w14:textId="77777777" w:rsidR="00A871C4" w:rsidRDefault="005D6355">
      <w:pPr>
        <w:spacing w:before="61"/>
        <w:ind w:left="183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z w:val="24"/>
          <w:szCs w:val="24"/>
        </w:rPr>
        <w:t>penetapan pedoman dan standar;</w:t>
      </w:r>
    </w:p>
    <w:p w14:paraId="22730856" w14:textId="77777777" w:rsidR="00A871C4" w:rsidRDefault="005D6355">
      <w:pPr>
        <w:spacing w:before="88" w:line="263" w:lineRule="auto"/>
        <w:ind w:left="2257" w:right="61" w:hanging="425"/>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 </w:t>
      </w:r>
      <w:r>
        <w:rPr>
          <w:rFonts w:ascii="Bookman Old Style" w:eastAsia="Bookman Old Style" w:hAnsi="Bookman Old Style" w:cs="Bookman Old Style"/>
          <w:spacing w:val="47"/>
          <w:sz w:val="24"/>
          <w:szCs w:val="24"/>
        </w:rPr>
        <w:t xml:space="preserve"> </w:t>
      </w:r>
      <w:r>
        <w:rPr>
          <w:rFonts w:ascii="Bookman Old Style" w:eastAsia="Bookman Old Style" w:hAnsi="Bookman Old Style" w:cs="Bookman Old Style"/>
          <w:sz w:val="24"/>
          <w:szCs w:val="24"/>
        </w:rPr>
        <w:t xml:space="preserve">pemberian  </w:t>
      </w:r>
      <w:r>
        <w:rPr>
          <w:rFonts w:ascii="Bookman Old Style" w:eastAsia="Bookman Old Style" w:hAnsi="Bookman Old Style" w:cs="Bookman Old Style"/>
          <w:spacing w:val="56"/>
          <w:sz w:val="24"/>
          <w:szCs w:val="24"/>
        </w:rPr>
        <w:t xml:space="preserve"> </w:t>
      </w:r>
      <w:r>
        <w:rPr>
          <w:rFonts w:ascii="Bookman Old Style" w:eastAsia="Bookman Old Style" w:hAnsi="Bookman Old Style" w:cs="Bookman Old Style"/>
          <w:sz w:val="24"/>
          <w:szCs w:val="24"/>
        </w:rPr>
        <w:t xml:space="preserve">penyuluhan,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 xml:space="preserve">bimbingan,  </w:t>
      </w:r>
      <w:r>
        <w:rPr>
          <w:rFonts w:ascii="Bookman Old Style" w:eastAsia="Bookman Old Style" w:hAnsi="Bookman Old Style" w:cs="Bookman Old Style"/>
          <w:spacing w:val="57"/>
          <w:sz w:val="24"/>
          <w:szCs w:val="24"/>
        </w:rPr>
        <w:t xml:space="preserve"> </w:t>
      </w:r>
      <w:r>
        <w:rPr>
          <w:rFonts w:ascii="Bookman Old Style" w:eastAsia="Bookman Old Style" w:hAnsi="Bookman Old Style" w:cs="Bookman Old Style"/>
          <w:sz w:val="24"/>
          <w:szCs w:val="24"/>
        </w:rPr>
        <w:t xml:space="preserve">supervisi,  </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dan konsultasi;</w:t>
      </w:r>
    </w:p>
    <w:p w14:paraId="32139F03" w14:textId="77777777" w:rsidR="00A871C4" w:rsidRDefault="005D6355">
      <w:pPr>
        <w:spacing w:before="63" w:line="312" w:lineRule="auto"/>
        <w:ind w:left="1832" w:right="182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 </w:t>
      </w:r>
      <w:r>
        <w:rPr>
          <w:rFonts w:ascii="Bookman Old Style" w:eastAsia="Bookman Old Style" w:hAnsi="Bookman Old Style" w:cs="Bookman Old Style"/>
          <w:spacing w:val="71"/>
          <w:sz w:val="24"/>
          <w:szCs w:val="24"/>
        </w:rPr>
        <w:t xml:space="preserve"> </w:t>
      </w:r>
      <w:r>
        <w:rPr>
          <w:rFonts w:ascii="Bookman Old Style" w:eastAsia="Bookman Old Style" w:hAnsi="Bookman Old Style" w:cs="Bookman Old Style"/>
          <w:sz w:val="24"/>
          <w:szCs w:val="24"/>
        </w:rPr>
        <w:t xml:space="preserve">penelitian, pemantauan, dan evaluasi; dan d. </w:t>
      </w:r>
      <w:r>
        <w:rPr>
          <w:rFonts w:ascii="Bookman Old Style" w:eastAsia="Bookman Old Style" w:hAnsi="Bookman Old Style" w:cs="Bookman Old Style"/>
          <w:spacing w:val="47"/>
          <w:sz w:val="24"/>
          <w:szCs w:val="24"/>
        </w:rPr>
        <w:t xml:space="preserve"> </w:t>
      </w:r>
      <w:r>
        <w:rPr>
          <w:rFonts w:ascii="Bookman Old Style" w:eastAsia="Bookman Old Style" w:hAnsi="Bookman Old Style" w:cs="Bookman Old Style"/>
          <w:sz w:val="24"/>
          <w:szCs w:val="24"/>
        </w:rPr>
        <w:t>koordinasi.</w:t>
      </w:r>
    </w:p>
    <w:p w14:paraId="57852A38" w14:textId="77777777" w:rsidR="00A871C4" w:rsidRDefault="00A871C4">
      <w:pPr>
        <w:spacing w:line="200" w:lineRule="exact"/>
      </w:pPr>
    </w:p>
    <w:p w14:paraId="2AB17C96" w14:textId="2A106C4F" w:rsidR="00A871C4" w:rsidRDefault="005D6355" w:rsidP="000D72B6">
      <w:pPr>
        <w:ind w:left="4691" w:right="308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0D72B6">
        <w:rPr>
          <w:rFonts w:ascii="Bookman Old Style" w:eastAsia="Bookman Old Style" w:hAnsi="Bookman Old Style" w:cs="Bookman Old Style"/>
          <w:sz w:val="24"/>
          <w:szCs w:val="24"/>
        </w:rPr>
        <w:t>200</w:t>
      </w:r>
    </w:p>
    <w:p w14:paraId="760562F3" w14:textId="77777777" w:rsidR="00A871C4" w:rsidRDefault="00A871C4">
      <w:pPr>
        <w:spacing w:before="2" w:line="280" w:lineRule="exact"/>
        <w:rPr>
          <w:sz w:val="28"/>
          <w:szCs w:val="28"/>
        </w:rPr>
      </w:pPr>
    </w:p>
    <w:p w14:paraId="47B20A06" w14:textId="4C209236" w:rsidR="00A871C4" w:rsidRDefault="005D6355">
      <w:pPr>
        <w:spacing w:line="263" w:lineRule="auto"/>
        <w:ind w:left="1830" w:right="61"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(1)</w:t>
      </w:r>
      <w:r>
        <w:rPr>
          <w:rFonts w:ascii="Bookman Old Style" w:eastAsia="Bookman Old Style" w:hAnsi="Bookman Old Style" w:cs="Bookman Old Style"/>
          <w:spacing w:val="41"/>
          <w:sz w:val="24"/>
          <w:szCs w:val="24"/>
        </w:rPr>
        <w:t xml:space="preserve"> </w:t>
      </w:r>
      <w:r>
        <w:rPr>
          <w:rFonts w:ascii="Bookman Old Style" w:eastAsia="Bookman Old Style" w:hAnsi="Bookman Old Style" w:cs="Bookman Old Style"/>
          <w:sz w:val="24"/>
          <w:szCs w:val="24"/>
        </w:rPr>
        <w:t xml:space="preserve">Penetapan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 xml:space="preserve">pedoman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 xml:space="preserve">dan  standar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 xml:space="preserve">sebagaimana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dimaksud dalam</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Pasal</w:t>
      </w:r>
      <w:r>
        <w:rPr>
          <w:rFonts w:ascii="Bookman Old Style" w:eastAsia="Bookman Old Style" w:hAnsi="Bookman Old Style" w:cs="Bookman Old Style"/>
          <w:spacing w:val="1"/>
          <w:sz w:val="24"/>
          <w:szCs w:val="24"/>
        </w:rPr>
        <w:t xml:space="preserve"> </w:t>
      </w:r>
      <w:r w:rsidR="003B4DDD">
        <w:rPr>
          <w:rFonts w:ascii="Bookman Old Style" w:eastAsia="Bookman Old Style" w:hAnsi="Bookman Old Style" w:cs="Bookman Old Style"/>
          <w:spacing w:val="1"/>
          <w:sz w:val="24"/>
          <w:szCs w:val="24"/>
        </w:rPr>
        <w:t>199</w:t>
      </w:r>
      <w:r>
        <w:rPr>
          <w:rFonts w:ascii="Bookman Old Style" w:eastAsia="Bookman Old Style" w:hAnsi="Bookman Old Style" w:cs="Bookman Old Style"/>
          <w:sz w:val="24"/>
          <w:szCs w:val="24"/>
        </w:rPr>
        <w:t xml:space="preserve"> ayat</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(2)</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huruf</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mencakup perencanaan, pelaksanaan, tata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laksana, pendanaan,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kualitas, pengendalian, dan pengawasan.</w:t>
      </w:r>
    </w:p>
    <w:p w14:paraId="668EE5F6" w14:textId="0E4DA9F4" w:rsidR="003472E8" w:rsidRDefault="005D6355">
      <w:pPr>
        <w:spacing w:before="61" w:line="264" w:lineRule="auto"/>
        <w:ind w:left="1830" w:right="61"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(2)</w:t>
      </w:r>
      <w:r>
        <w:rPr>
          <w:rFonts w:ascii="Bookman Old Style" w:eastAsia="Bookman Old Style" w:hAnsi="Bookman Old Style" w:cs="Bookman Old Style"/>
          <w:spacing w:val="41"/>
          <w:sz w:val="24"/>
          <w:szCs w:val="24"/>
        </w:rPr>
        <w:t xml:space="preserve"> </w:t>
      </w:r>
      <w:r>
        <w:rPr>
          <w:rFonts w:ascii="Bookman Old Style" w:eastAsia="Bookman Old Style" w:hAnsi="Bookman Old Style" w:cs="Bookman Old Style"/>
          <w:sz w:val="24"/>
          <w:szCs w:val="24"/>
        </w:rPr>
        <w:t xml:space="preserve">Penetapan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 xml:space="preserve">pedoman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 xml:space="preserve">dan  standar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 xml:space="preserve">sebagaimana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 xml:space="preserve">dimaksud pada   ayat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 xml:space="preserve">(1),   disusun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 xml:space="preserve">oleh   Dinas   sesuai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ketentuan peraturan perundang-undangan.</w:t>
      </w:r>
    </w:p>
    <w:p w14:paraId="41D279E9" w14:textId="77777777" w:rsidR="003472E8" w:rsidRDefault="003472E8">
      <w:pPr>
        <w:spacing w:before="61" w:line="264" w:lineRule="auto"/>
        <w:ind w:left="1830" w:right="61" w:hanging="425"/>
        <w:jc w:val="both"/>
        <w:rPr>
          <w:rFonts w:ascii="Bookman Old Style" w:eastAsia="Bookman Old Style" w:hAnsi="Bookman Old Style" w:cs="Bookman Old Style"/>
          <w:sz w:val="24"/>
          <w:szCs w:val="24"/>
        </w:rPr>
      </w:pPr>
    </w:p>
    <w:p w14:paraId="2D0B5C3B" w14:textId="1A402A1A" w:rsidR="00A871C4" w:rsidRDefault="005D6355" w:rsidP="003B4DDD">
      <w:pPr>
        <w:spacing w:before="57"/>
        <w:ind w:left="4691" w:right="3084"/>
        <w:jc w:val="center"/>
        <w:rPr>
          <w:rFonts w:ascii="Bookman Old Style" w:eastAsia="Bookman Old Style" w:hAnsi="Bookman Old Style" w:cs="Bookman Old Style"/>
          <w:sz w:val="24"/>
          <w:szCs w:val="24"/>
        </w:rPr>
        <w:sectPr w:rsidR="00A871C4">
          <w:type w:val="continuous"/>
          <w:pgSz w:w="12260" w:h="20180"/>
          <w:pgMar w:top="1920" w:right="1360" w:bottom="280" w:left="1720" w:header="720" w:footer="720" w:gutter="0"/>
          <w:cols w:space="720"/>
        </w:sectPr>
      </w:pPr>
      <w:r>
        <w:rPr>
          <w:rFonts w:ascii="Bookman Old Style" w:eastAsia="Bookman Old Style" w:hAnsi="Bookman Old Style" w:cs="Bookman Old Style"/>
          <w:sz w:val="24"/>
          <w:szCs w:val="24"/>
        </w:rPr>
        <w:t xml:space="preserve">Pasal </w:t>
      </w:r>
      <w:r w:rsidR="003B4DDD">
        <w:rPr>
          <w:rFonts w:ascii="Bookman Old Style" w:eastAsia="Bookman Old Style" w:hAnsi="Bookman Old Style" w:cs="Bookman Old Style"/>
          <w:sz w:val="24"/>
          <w:szCs w:val="24"/>
        </w:rPr>
        <w:t>201</w:t>
      </w:r>
    </w:p>
    <w:p w14:paraId="27DE02E6" w14:textId="71D09E9B" w:rsidR="00A871C4" w:rsidRDefault="005D6355">
      <w:pPr>
        <w:spacing w:before="75" w:line="276" w:lineRule="auto"/>
        <w:ind w:left="1832" w:right="101" w:hanging="42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(1)</w:t>
      </w:r>
      <w:r>
        <w:rPr>
          <w:rFonts w:ascii="Bookman Old Style" w:eastAsia="Bookman Old Style" w:hAnsi="Bookman Old Style" w:cs="Bookman Old Style"/>
          <w:spacing w:val="50"/>
          <w:sz w:val="24"/>
          <w:szCs w:val="24"/>
        </w:rPr>
        <w:t xml:space="preserve"> </w:t>
      </w:r>
      <w:r>
        <w:rPr>
          <w:rFonts w:ascii="Bookman Old Style" w:eastAsia="Bookman Old Style" w:hAnsi="Bookman Old Style" w:cs="Bookman Old Style"/>
          <w:sz w:val="24"/>
          <w:szCs w:val="24"/>
        </w:rPr>
        <w:t xml:space="preserve">Pemberian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 xml:space="preserve">penyuluhan,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 xml:space="preserve">bimbingan,     supervisi,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dan konsultasi sebagaimana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dimaksud dalam Pasal</w:t>
      </w:r>
      <w:r>
        <w:rPr>
          <w:rFonts w:ascii="Bookman Old Style" w:eastAsia="Bookman Old Style" w:hAnsi="Bookman Old Style" w:cs="Bookman Old Style"/>
          <w:spacing w:val="3"/>
          <w:sz w:val="24"/>
          <w:szCs w:val="24"/>
        </w:rPr>
        <w:t xml:space="preserve"> </w:t>
      </w:r>
      <w:r w:rsidR="00734776">
        <w:rPr>
          <w:rFonts w:ascii="Bookman Old Style" w:eastAsia="Bookman Old Style" w:hAnsi="Bookman Old Style" w:cs="Bookman Old Style"/>
          <w:spacing w:val="3"/>
          <w:sz w:val="24"/>
          <w:szCs w:val="24"/>
        </w:rPr>
        <w:t>199</w:t>
      </w:r>
      <w:r>
        <w:rPr>
          <w:rFonts w:ascii="Bookman Old Style" w:eastAsia="Bookman Old Style" w:hAnsi="Bookman Old Style" w:cs="Bookman Old Style"/>
          <w:sz w:val="24"/>
          <w:szCs w:val="24"/>
        </w:rPr>
        <w:t xml:space="preserve"> ayat</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(2) huruf b, mencakup</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perencanaan,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pelaksanaan, tatalaksana, pendanaan, kualitas, pengendalian dan pengawasan.</w:t>
      </w:r>
    </w:p>
    <w:p w14:paraId="0B2205A1" w14:textId="77777777" w:rsidR="00A871C4" w:rsidRDefault="005D6355">
      <w:pPr>
        <w:spacing w:before="29" w:line="320" w:lineRule="exact"/>
        <w:ind w:left="1832" w:right="101" w:hanging="42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(2)</w:t>
      </w:r>
      <w:r>
        <w:rPr>
          <w:rFonts w:ascii="Bookman Old Style" w:eastAsia="Bookman Old Style" w:hAnsi="Bookman Old Style" w:cs="Bookman Old Style"/>
          <w:spacing w:val="32"/>
          <w:sz w:val="24"/>
          <w:szCs w:val="24"/>
        </w:rPr>
        <w:t xml:space="preserve"> </w:t>
      </w:r>
      <w:r>
        <w:rPr>
          <w:rFonts w:ascii="Bookman Old Style" w:eastAsia="Bookman Old Style" w:hAnsi="Bookman Old Style" w:cs="Bookman Old Style"/>
          <w:sz w:val="24"/>
          <w:szCs w:val="24"/>
        </w:rPr>
        <w:t>Penyuluhan  dan/atau  bimbingan  seba</w:t>
      </w:r>
      <w:r>
        <w:rPr>
          <w:rFonts w:ascii="Bookman Old Style" w:eastAsia="Bookman Old Style" w:hAnsi="Bookman Old Style" w:cs="Bookman Old Style"/>
          <w:spacing w:val="2"/>
          <w:sz w:val="24"/>
          <w:szCs w:val="24"/>
        </w:rPr>
        <w:t>g</w:t>
      </w:r>
      <w:r>
        <w:rPr>
          <w:rFonts w:ascii="Bookman Old Style" w:eastAsia="Bookman Old Style" w:hAnsi="Bookman Old Style" w:cs="Bookman Old Style"/>
          <w:sz w:val="24"/>
          <w:szCs w:val="24"/>
        </w:rPr>
        <w:t>aimana  dimaksud pada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ayat (1)</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ditujukan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kepada</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masyarakat,</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Organisasi Sosial, dan badan usaha.</w:t>
      </w:r>
    </w:p>
    <w:p w14:paraId="333E9D53" w14:textId="77777777" w:rsidR="00A871C4" w:rsidRDefault="00A871C4">
      <w:pPr>
        <w:spacing w:before="7" w:line="20" w:lineRule="exact"/>
        <w:rPr>
          <w:sz w:val="2"/>
          <w:szCs w:val="2"/>
        </w:rPr>
      </w:pPr>
    </w:p>
    <w:tbl>
      <w:tblPr>
        <w:tblW w:w="0" w:type="auto"/>
        <w:tblInd w:w="1364" w:type="dxa"/>
        <w:tblLayout w:type="fixed"/>
        <w:tblCellMar>
          <w:left w:w="0" w:type="dxa"/>
          <w:right w:w="0" w:type="dxa"/>
        </w:tblCellMar>
        <w:tblLook w:val="01E0" w:firstRow="1" w:lastRow="1" w:firstColumn="1" w:lastColumn="1" w:noHBand="0" w:noVBand="0"/>
      </w:tblPr>
      <w:tblGrid>
        <w:gridCol w:w="400"/>
        <w:gridCol w:w="1489"/>
        <w:gridCol w:w="1900"/>
        <w:gridCol w:w="3312"/>
        <w:gridCol w:w="633"/>
      </w:tblGrid>
      <w:tr w:rsidR="00A871C4" w14:paraId="11085B9E" w14:textId="77777777">
        <w:trPr>
          <w:trHeight w:hRule="exact" w:val="382"/>
        </w:trPr>
        <w:tc>
          <w:tcPr>
            <w:tcW w:w="400" w:type="dxa"/>
            <w:tcBorders>
              <w:top w:val="nil"/>
              <w:left w:val="nil"/>
              <w:bottom w:val="nil"/>
              <w:right w:val="nil"/>
            </w:tcBorders>
          </w:tcPr>
          <w:p w14:paraId="04263699" w14:textId="77777777" w:rsidR="00A871C4" w:rsidRDefault="005D6355">
            <w:pPr>
              <w:spacing w:before="66"/>
              <w:ind w:left="4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(3)</w:t>
            </w:r>
          </w:p>
        </w:tc>
        <w:tc>
          <w:tcPr>
            <w:tcW w:w="1489" w:type="dxa"/>
            <w:tcBorders>
              <w:top w:val="nil"/>
              <w:left w:val="nil"/>
              <w:bottom w:val="nil"/>
              <w:right w:val="nil"/>
            </w:tcBorders>
          </w:tcPr>
          <w:p w14:paraId="49093CF6" w14:textId="77777777" w:rsidR="00A871C4" w:rsidRDefault="005D6355">
            <w:pPr>
              <w:spacing w:before="66"/>
              <w:ind w:left="67"/>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Pemberian</w:t>
            </w:r>
          </w:p>
        </w:tc>
        <w:tc>
          <w:tcPr>
            <w:tcW w:w="1900" w:type="dxa"/>
            <w:tcBorders>
              <w:top w:val="nil"/>
              <w:left w:val="nil"/>
              <w:bottom w:val="nil"/>
              <w:right w:val="nil"/>
            </w:tcBorders>
          </w:tcPr>
          <w:p w14:paraId="027477BF" w14:textId="77777777" w:rsidR="00A871C4" w:rsidRDefault="005D6355">
            <w:pPr>
              <w:spacing w:before="66"/>
              <w:ind w:left="22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penyuluhan,</w:t>
            </w:r>
          </w:p>
        </w:tc>
        <w:tc>
          <w:tcPr>
            <w:tcW w:w="3312" w:type="dxa"/>
            <w:tcBorders>
              <w:top w:val="nil"/>
              <w:left w:val="nil"/>
              <w:bottom w:val="nil"/>
              <w:right w:val="nil"/>
            </w:tcBorders>
          </w:tcPr>
          <w:p w14:paraId="49228DB6" w14:textId="77777777" w:rsidR="00A871C4" w:rsidRDefault="005D6355">
            <w:pPr>
              <w:spacing w:before="66"/>
              <w:ind w:left="206"/>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bimbingan,    </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z w:val="24"/>
                <w:szCs w:val="24"/>
              </w:rPr>
              <w:t>supervisi,</w:t>
            </w:r>
          </w:p>
        </w:tc>
        <w:tc>
          <w:tcPr>
            <w:tcW w:w="633" w:type="dxa"/>
            <w:tcBorders>
              <w:top w:val="nil"/>
              <w:left w:val="nil"/>
              <w:bottom w:val="nil"/>
              <w:right w:val="nil"/>
            </w:tcBorders>
          </w:tcPr>
          <w:p w14:paraId="4DA36938" w14:textId="77777777" w:rsidR="00A871C4" w:rsidRDefault="005D6355">
            <w:pPr>
              <w:spacing w:before="66"/>
              <w:ind w:left="147"/>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dan</w:t>
            </w:r>
          </w:p>
        </w:tc>
      </w:tr>
      <w:tr w:rsidR="00A871C4" w14:paraId="1276183D" w14:textId="77777777">
        <w:trPr>
          <w:trHeight w:hRule="exact" w:val="366"/>
        </w:trPr>
        <w:tc>
          <w:tcPr>
            <w:tcW w:w="400" w:type="dxa"/>
            <w:tcBorders>
              <w:top w:val="nil"/>
              <w:left w:val="nil"/>
              <w:bottom w:val="nil"/>
              <w:right w:val="nil"/>
            </w:tcBorders>
          </w:tcPr>
          <w:p w14:paraId="08AF80D0" w14:textId="77777777" w:rsidR="00A871C4" w:rsidRDefault="00A871C4"/>
        </w:tc>
        <w:tc>
          <w:tcPr>
            <w:tcW w:w="1489" w:type="dxa"/>
            <w:tcBorders>
              <w:top w:val="nil"/>
              <w:left w:val="nil"/>
              <w:bottom w:val="nil"/>
              <w:right w:val="nil"/>
            </w:tcBorders>
          </w:tcPr>
          <w:p w14:paraId="4FED58D2" w14:textId="77777777" w:rsidR="00A871C4" w:rsidRDefault="005D6355">
            <w:pPr>
              <w:spacing w:before="8"/>
              <w:ind w:left="67"/>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konsultasi</w:t>
            </w:r>
          </w:p>
        </w:tc>
        <w:tc>
          <w:tcPr>
            <w:tcW w:w="1900" w:type="dxa"/>
            <w:tcBorders>
              <w:top w:val="nil"/>
              <w:left w:val="nil"/>
              <w:bottom w:val="nil"/>
              <w:right w:val="nil"/>
            </w:tcBorders>
          </w:tcPr>
          <w:p w14:paraId="5F753F09" w14:textId="77777777" w:rsidR="00A871C4" w:rsidRDefault="005D6355">
            <w:pPr>
              <w:spacing w:before="8"/>
              <w:ind w:left="174"/>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sebagaimana</w:t>
            </w:r>
          </w:p>
        </w:tc>
        <w:tc>
          <w:tcPr>
            <w:tcW w:w="3312" w:type="dxa"/>
            <w:tcBorders>
              <w:top w:val="nil"/>
              <w:left w:val="nil"/>
              <w:bottom w:val="nil"/>
              <w:right w:val="nil"/>
            </w:tcBorders>
          </w:tcPr>
          <w:p w14:paraId="300038CD" w14:textId="77777777" w:rsidR="00A871C4" w:rsidRDefault="005D6355">
            <w:pPr>
              <w:spacing w:before="8"/>
              <w:ind w:left="185"/>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dimaksud   </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z w:val="24"/>
                <w:szCs w:val="24"/>
              </w:rPr>
              <w:t xml:space="preserve">pada   </w:t>
            </w:r>
            <w:r>
              <w:rPr>
                <w:rFonts w:ascii="Bookman Old Style" w:eastAsia="Bookman Old Style" w:hAnsi="Bookman Old Style" w:cs="Bookman Old Style"/>
                <w:spacing w:val="61"/>
                <w:sz w:val="24"/>
                <w:szCs w:val="24"/>
              </w:rPr>
              <w:t xml:space="preserve"> </w:t>
            </w:r>
            <w:r>
              <w:rPr>
                <w:rFonts w:ascii="Bookman Old Style" w:eastAsia="Bookman Old Style" w:hAnsi="Bookman Old Style" w:cs="Bookman Old Style"/>
                <w:sz w:val="24"/>
                <w:szCs w:val="24"/>
              </w:rPr>
              <w:t>ayat</w:t>
            </w:r>
          </w:p>
        </w:tc>
        <w:tc>
          <w:tcPr>
            <w:tcW w:w="633" w:type="dxa"/>
            <w:tcBorders>
              <w:top w:val="nil"/>
              <w:left w:val="nil"/>
              <w:bottom w:val="nil"/>
              <w:right w:val="nil"/>
            </w:tcBorders>
          </w:tcPr>
          <w:p w14:paraId="138FE5F8" w14:textId="77777777" w:rsidR="00A871C4" w:rsidRDefault="005D6355">
            <w:pPr>
              <w:spacing w:before="8"/>
              <w:ind w:left="22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(1),</w:t>
            </w:r>
          </w:p>
        </w:tc>
      </w:tr>
    </w:tbl>
    <w:p w14:paraId="578C9807" w14:textId="77777777" w:rsidR="00A871C4" w:rsidRDefault="005D6355">
      <w:pPr>
        <w:spacing w:line="240" w:lineRule="exact"/>
        <w:ind w:left="1832"/>
        <w:rPr>
          <w:rFonts w:ascii="Bookman Old Style" w:eastAsia="Bookman Old Style" w:hAnsi="Bookman Old Style" w:cs="Bookman Old Style"/>
          <w:sz w:val="24"/>
          <w:szCs w:val="24"/>
        </w:rPr>
      </w:pPr>
      <w:r>
        <w:rPr>
          <w:rFonts w:ascii="Bookman Old Style" w:eastAsia="Bookman Old Style" w:hAnsi="Bookman Old Style" w:cs="Bookman Old Style"/>
          <w:position w:val="1"/>
          <w:sz w:val="24"/>
          <w:szCs w:val="24"/>
        </w:rPr>
        <w:t>dilaksanakan oleh Dinas.</w:t>
      </w:r>
    </w:p>
    <w:p w14:paraId="47B12367" w14:textId="77777777" w:rsidR="00A871C4" w:rsidRDefault="00A871C4">
      <w:pPr>
        <w:spacing w:line="200" w:lineRule="exact"/>
      </w:pPr>
    </w:p>
    <w:p w14:paraId="71A7FE9B" w14:textId="77777777" w:rsidR="00A871C4" w:rsidRDefault="00A871C4">
      <w:pPr>
        <w:spacing w:before="6" w:line="280" w:lineRule="exact"/>
        <w:rPr>
          <w:sz w:val="28"/>
          <w:szCs w:val="28"/>
        </w:rPr>
      </w:pPr>
    </w:p>
    <w:p w14:paraId="54DF787E" w14:textId="1E809425" w:rsidR="00A871C4" w:rsidRDefault="005D6355" w:rsidP="00734776">
      <w:pPr>
        <w:ind w:left="4691" w:right="3266"/>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734776">
        <w:rPr>
          <w:rFonts w:ascii="Bookman Old Style" w:eastAsia="Bookman Old Style" w:hAnsi="Bookman Old Style" w:cs="Bookman Old Style"/>
          <w:sz w:val="24"/>
          <w:szCs w:val="24"/>
        </w:rPr>
        <w:t>202</w:t>
      </w:r>
    </w:p>
    <w:p w14:paraId="1C1E611A" w14:textId="77777777" w:rsidR="00A871C4" w:rsidRDefault="00A871C4">
      <w:pPr>
        <w:spacing w:before="2" w:line="280" w:lineRule="exact"/>
        <w:rPr>
          <w:sz w:val="28"/>
          <w:szCs w:val="28"/>
        </w:rPr>
      </w:pPr>
    </w:p>
    <w:p w14:paraId="547FE86D" w14:textId="04C1F018" w:rsidR="00A871C4" w:rsidRDefault="005D6355">
      <w:pPr>
        <w:spacing w:line="276" w:lineRule="auto"/>
        <w:ind w:left="1832" w:right="101" w:hanging="42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(1)</w:t>
      </w:r>
      <w:r>
        <w:rPr>
          <w:rFonts w:ascii="Bookman Old Style" w:eastAsia="Bookman Old Style" w:hAnsi="Bookman Old Style" w:cs="Bookman Old Style"/>
          <w:spacing w:val="55"/>
          <w:sz w:val="24"/>
          <w:szCs w:val="24"/>
        </w:rPr>
        <w:t xml:space="preserve"> </w:t>
      </w:r>
      <w:r>
        <w:rPr>
          <w:rFonts w:ascii="Bookman Old Style" w:eastAsia="Bookman Old Style" w:hAnsi="Bookman Old Style" w:cs="Bookman Old Style"/>
          <w:sz w:val="24"/>
          <w:szCs w:val="24"/>
        </w:rPr>
        <w:t xml:space="preserve">Penelitian,     pemantauan    </w:t>
      </w:r>
      <w:r>
        <w:rPr>
          <w:rFonts w:ascii="Bookman Old Style" w:eastAsia="Bookman Old Style" w:hAnsi="Bookman Old Style" w:cs="Bookman Old Style"/>
          <w:spacing w:val="4"/>
          <w:sz w:val="24"/>
          <w:szCs w:val="24"/>
        </w:rPr>
        <w:t xml:space="preserve"> </w:t>
      </w:r>
      <w:r>
        <w:rPr>
          <w:rFonts w:ascii="Bookman Old Style" w:eastAsia="Bookman Old Style" w:hAnsi="Bookman Old Style" w:cs="Bookman Old Style"/>
          <w:sz w:val="24"/>
          <w:szCs w:val="24"/>
        </w:rPr>
        <w:t xml:space="preserve">dan     evaluasi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sebagaimana dimaksud dalam</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 xml:space="preserve">Pasal </w:t>
      </w:r>
      <w:r w:rsidR="00F14D42">
        <w:rPr>
          <w:rFonts w:ascii="Bookman Old Style" w:eastAsia="Bookman Old Style" w:hAnsi="Bookman Old Style" w:cs="Bookman Old Style"/>
          <w:sz w:val="24"/>
          <w:szCs w:val="24"/>
        </w:rPr>
        <w:t>199</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ayat</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(2) huruf</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c, dilakukan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 xml:space="preserve">dalam rangka  evaluasi  dampak </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sosial</w:t>
      </w:r>
      <w:r>
        <w:rPr>
          <w:rFonts w:ascii="Bookman Old Style" w:eastAsia="Bookman Old Style" w:hAnsi="Bookman Old Style" w:cs="Bookman Old Style"/>
          <w:spacing w:val="77"/>
          <w:sz w:val="24"/>
          <w:szCs w:val="24"/>
        </w:rPr>
        <w:t xml:space="preserve"> </w:t>
      </w:r>
      <w:r>
        <w:rPr>
          <w:rFonts w:ascii="Bookman Old Style" w:eastAsia="Bookman Old Style" w:hAnsi="Bookman Old Style" w:cs="Bookman Old Style"/>
          <w:sz w:val="24"/>
          <w:szCs w:val="24"/>
        </w:rPr>
        <w:t>pembangunan, pengembangan kebijakan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dan pencapaian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tujuan usaha Kesejahteraan Sosial.</w:t>
      </w:r>
    </w:p>
    <w:p w14:paraId="4A049076" w14:textId="77777777" w:rsidR="00A871C4" w:rsidRDefault="005D6355">
      <w:pPr>
        <w:spacing w:before="1" w:line="276" w:lineRule="auto"/>
        <w:ind w:left="1832" w:right="101" w:hanging="42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(2)</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Penelitian,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pemantauan,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dan evaluasi</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dilaksanakan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secara berkala  oleh</w:t>
      </w:r>
      <w:r>
        <w:rPr>
          <w:rFonts w:ascii="Bookman Old Style" w:eastAsia="Bookman Old Style" w:hAnsi="Bookman Old Style" w:cs="Bookman Old Style"/>
          <w:spacing w:val="75"/>
          <w:sz w:val="24"/>
          <w:szCs w:val="24"/>
        </w:rPr>
        <w:t xml:space="preserve"> </w:t>
      </w:r>
      <w:r>
        <w:rPr>
          <w:rFonts w:ascii="Bookman Old Style" w:eastAsia="Bookman Old Style" w:hAnsi="Bookman Old Style" w:cs="Bookman Old Style"/>
          <w:sz w:val="24"/>
          <w:szCs w:val="24"/>
        </w:rPr>
        <w:t>Dinas  berdasarkan  kebutuhan</w:t>
      </w:r>
      <w:r>
        <w:rPr>
          <w:rFonts w:ascii="Bookman Old Style" w:eastAsia="Bookman Old Style" w:hAnsi="Bookman Old Style" w:cs="Bookman Old Style"/>
          <w:spacing w:val="77"/>
          <w:sz w:val="24"/>
          <w:szCs w:val="24"/>
        </w:rPr>
        <w:t xml:space="preserve"> </w:t>
      </w:r>
      <w:r>
        <w:rPr>
          <w:rFonts w:ascii="Bookman Old Style" w:eastAsia="Bookman Old Style" w:hAnsi="Bookman Old Style" w:cs="Bookman Old Style"/>
          <w:sz w:val="24"/>
          <w:szCs w:val="24"/>
        </w:rPr>
        <w:t xml:space="preserve">sesuai </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fungsi dan wewenangnya</w:t>
      </w:r>
      <w:r>
        <w:rPr>
          <w:rFonts w:ascii="Bookman Old Style" w:eastAsia="Bookman Old Style" w:hAnsi="Bookman Old Style" w:cs="Bookman Old Style"/>
          <w:w w:val="114"/>
          <w:sz w:val="24"/>
          <w:szCs w:val="24"/>
        </w:rPr>
        <w:t>.</w:t>
      </w:r>
    </w:p>
    <w:p w14:paraId="6BF22B4A" w14:textId="77777777" w:rsidR="00A871C4" w:rsidRDefault="00A871C4">
      <w:pPr>
        <w:spacing w:line="200" w:lineRule="exact"/>
      </w:pPr>
    </w:p>
    <w:p w14:paraId="4473B483" w14:textId="4D7FD203" w:rsidR="00A871C4" w:rsidRDefault="005D6355" w:rsidP="00F14D42">
      <w:pPr>
        <w:ind w:left="4691" w:right="3266"/>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F14D42">
        <w:rPr>
          <w:rFonts w:ascii="Bookman Old Style" w:eastAsia="Bookman Old Style" w:hAnsi="Bookman Old Style" w:cs="Bookman Old Style"/>
          <w:sz w:val="24"/>
          <w:szCs w:val="24"/>
        </w:rPr>
        <w:t>203</w:t>
      </w:r>
    </w:p>
    <w:p w14:paraId="25E0DE88" w14:textId="77777777" w:rsidR="00A871C4" w:rsidRDefault="00A871C4">
      <w:pPr>
        <w:spacing w:before="2" w:line="280" w:lineRule="exact"/>
        <w:rPr>
          <w:sz w:val="28"/>
          <w:szCs w:val="28"/>
        </w:rPr>
      </w:pPr>
    </w:p>
    <w:p w14:paraId="3EC5D22F" w14:textId="7D1582F2" w:rsidR="00A871C4" w:rsidRDefault="005D6355">
      <w:pPr>
        <w:spacing w:line="276" w:lineRule="auto"/>
        <w:ind w:left="1832" w:right="101" w:hanging="42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(1)</w:t>
      </w:r>
      <w:r>
        <w:rPr>
          <w:rFonts w:ascii="Bookman Old Style" w:eastAsia="Bookman Old Style" w:hAnsi="Bookman Old Style" w:cs="Bookman Old Style"/>
          <w:spacing w:val="20"/>
          <w:sz w:val="24"/>
          <w:szCs w:val="24"/>
        </w:rPr>
        <w:t xml:space="preserve"> </w:t>
      </w:r>
      <w:r>
        <w:rPr>
          <w:rFonts w:ascii="Bookman Old Style" w:eastAsia="Bookman Old Style" w:hAnsi="Bookman Old Style" w:cs="Bookman Old Style"/>
          <w:sz w:val="24"/>
          <w:szCs w:val="24"/>
        </w:rPr>
        <w:t>Koordinasi sebagaimana</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dimaksud dalam</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 xml:space="preserve">Pasal </w:t>
      </w:r>
      <w:r w:rsidR="00F14D42">
        <w:rPr>
          <w:rFonts w:ascii="Bookman Old Style" w:eastAsia="Bookman Old Style" w:hAnsi="Bookman Old Style" w:cs="Bookman Old Style"/>
          <w:sz w:val="24"/>
          <w:szCs w:val="24"/>
        </w:rPr>
        <w:t>199</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ayat (2) huruf</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dimulai</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dari</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tahap perencanaan,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pelaksanaan,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dan evaluasi.</w:t>
      </w:r>
    </w:p>
    <w:p w14:paraId="461D398E" w14:textId="77777777" w:rsidR="00A871C4" w:rsidRDefault="005D6355">
      <w:pPr>
        <w:spacing w:before="1" w:line="276" w:lineRule="auto"/>
        <w:ind w:left="1832" w:right="101" w:hanging="42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(2)</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z w:val="24"/>
          <w:szCs w:val="24"/>
        </w:rPr>
        <w:t xml:space="preserve">Koordinasi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 xml:space="preserve">sebagaimana    dimaksud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 xml:space="preserve">pada    ayat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(1), dilaksanakan pada</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lingkup kabupaten,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kecamatan,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dan kelurahan/desa.</w:t>
      </w:r>
    </w:p>
    <w:p w14:paraId="6A35C650" w14:textId="77777777" w:rsidR="00A871C4" w:rsidRDefault="005D6355">
      <w:pPr>
        <w:spacing w:before="1"/>
        <w:ind w:left="1364" w:right="103"/>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(3)</w:t>
      </w:r>
      <w:r>
        <w:rPr>
          <w:rFonts w:ascii="Bookman Old Style" w:eastAsia="Bookman Old Style" w:hAnsi="Bookman Old Style" w:cs="Bookman Old Style"/>
          <w:spacing w:val="59"/>
          <w:sz w:val="24"/>
          <w:szCs w:val="24"/>
        </w:rPr>
        <w:t xml:space="preserve"> </w:t>
      </w:r>
      <w:r>
        <w:rPr>
          <w:rFonts w:ascii="Bookman Old Style" w:eastAsia="Bookman Old Style" w:hAnsi="Bookman Old Style" w:cs="Bookman Old Style"/>
          <w:sz w:val="24"/>
          <w:szCs w:val="24"/>
        </w:rPr>
        <w:t xml:space="preserve">Koordinasi   </w:t>
      </w:r>
      <w:r>
        <w:rPr>
          <w:rFonts w:ascii="Bookman Old Style" w:eastAsia="Bookman Old Style" w:hAnsi="Bookman Old Style" w:cs="Bookman Old Style"/>
          <w:spacing w:val="71"/>
          <w:sz w:val="24"/>
          <w:szCs w:val="24"/>
        </w:rPr>
        <w:t xml:space="preserve"> </w:t>
      </w:r>
      <w:r>
        <w:rPr>
          <w:rFonts w:ascii="Bookman Old Style" w:eastAsia="Bookman Old Style" w:hAnsi="Bookman Old Style" w:cs="Bookman Old Style"/>
          <w:sz w:val="24"/>
          <w:szCs w:val="24"/>
        </w:rPr>
        <w:t xml:space="preserve">sebagaimana   </w:t>
      </w:r>
      <w:r>
        <w:rPr>
          <w:rFonts w:ascii="Bookman Old Style" w:eastAsia="Bookman Old Style" w:hAnsi="Bookman Old Style" w:cs="Bookman Old Style"/>
          <w:spacing w:val="71"/>
          <w:sz w:val="24"/>
          <w:szCs w:val="24"/>
        </w:rPr>
        <w:t xml:space="preserve"> </w:t>
      </w:r>
      <w:r>
        <w:rPr>
          <w:rFonts w:ascii="Bookman Old Style" w:eastAsia="Bookman Old Style" w:hAnsi="Bookman Old Style" w:cs="Bookman Old Style"/>
          <w:sz w:val="24"/>
          <w:szCs w:val="24"/>
        </w:rPr>
        <w:t xml:space="preserve">dimaksud   </w:t>
      </w:r>
      <w:r>
        <w:rPr>
          <w:rFonts w:ascii="Bookman Old Style" w:eastAsia="Bookman Old Style" w:hAnsi="Bookman Old Style" w:cs="Bookman Old Style"/>
          <w:spacing w:val="71"/>
          <w:sz w:val="24"/>
          <w:szCs w:val="24"/>
        </w:rPr>
        <w:t xml:space="preserve"> </w:t>
      </w:r>
      <w:r>
        <w:rPr>
          <w:rFonts w:ascii="Bookman Old Style" w:eastAsia="Bookman Old Style" w:hAnsi="Bookman Old Style" w:cs="Bookman Old Style"/>
          <w:sz w:val="24"/>
          <w:szCs w:val="24"/>
        </w:rPr>
        <w:t xml:space="preserve">pada   </w:t>
      </w:r>
      <w:r>
        <w:rPr>
          <w:rFonts w:ascii="Bookman Old Style" w:eastAsia="Bookman Old Style" w:hAnsi="Bookman Old Style" w:cs="Bookman Old Style"/>
          <w:spacing w:val="71"/>
          <w:sz w:val="24"/>
          <w:szCs w:val="24"/>
        </w:rPr>
        <w:t xml:space="preserve"> </w:t>
      </w:r>
      <w:r>
        <w:rPr>
          <w:rFonts w:ascii="Bookman Old Style" w:eastAsia="Bookman Old Style" w:hAnsi="Bookman Old Style" w:cs="Bookman Old Style"/>
          <w:sz w:val="24"/>
          <w:szCs w:val="24"/>
        </w:rPr>
        <w:t xml:space="preserve">ayat   </w:t>
      </w:r>
      <w:r>
        <w:rPr>
          <w:rFonts w:ascii="Bookman Old Style" w:eastAsia="Bookman Old Style" w:hAnsi="Bookman Old Style" w:cs="Bookman Old Style"/>
          <w:spacing w:val="71"/>
          <w:sz w:val="24"/>
          <w:szCs w:val="24"/>
        </w:rPr>
        <w:t xml:space="preserve"> </w:t>
      </w:r>
      <w:r>
        <w:rPr>
          <w:rFonts w:ascii="Bookman Old Style" w:eastAsia="Bookman Old Style" w:hAnsi="Bookman Old Style" w:cs="Bookman Old Style"/>
          <w:sz w:val="24"/>
          <w:szCs w:val="24"/>
        </w:rPr>
        <w:t>(1)</w:t>
      </w:r>
    </w:p>
    <w:p w14:paraId="2C05E113" w14:textId="6FB1914B" w:rsidR="00A871C4" w:rsidRDefault="005D6355">
      <w:pPr>
        <w:spacing w:before="42"/>
        <w:ind w:left="183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dilaksanakan oleh Dinas.</w:t>
      </w:r>
    </w:p>
    <w:p w14:paraId="0A1FE37C" w14:textId="0466BBA1" w:rsidR="00A209D4" w:rsidRDefault="00A209D4">
      <w:pPr>
        <w:spacing w:before="42"/>
        <w:ind w:left="1832"/>
        <w:rPr>
          <w:rFonts w:ascii="Bookman Old Style" w:eastAsia="Bookman Old Style" w:hAnsi="Bookman Old Style" w:cs="Bookman Old Style"/>
          <w:sz w:val="24"/>
          <w:szCs w:val="24"/>
        </w:rPr>
      </w:pPr>
    </w:p>
    <w:p w14:paraId="7438D013" w14:textId="429358C5" w:rsidR="00A209D4" w:rsidRDefault="00A209D4">
      <w:pPr>
        <w:spacing w:before="42"/>
        <w:ind w:left="1832"/>
        <w:rPr>
          <w:rFonts w:ascii="Bookman Old Style" w:eastAsia="Bookman Old Style" w:hAnsi="Bookman Old Style" w:cs="Bookman Old Style"/>
          <w:sz w:val="24"/>
          <w:szCs w:val="24"/>
        </w:rPr>
      </w:pPr>
    </w:p>
    <w:p w14:paraId="29C15EC0" w14:textId="7A5CB5C7" w:rsidR="00A209D4" w:rsidRDefault="00A209D4">
      <w:pPr>
        <w:spacing w:before="42"/>
        <w:ind w:left="1832"/>
        <w:rPr>
          <w:rFonts w:ascii="Bookman Old Style" w:eastAsia="Bookman Old Style" w:hAnsi="Bookman Old Style" w:cs="Bookman Old Style"/>
          <w:sz w:val="24"/>
          <w:szCs w:val="24"/>
        </w:rPr>
      </w:pPr>
    </w:p>
    <w:p w14:paraId="51B67ED0" w14:textId="612BE493" w:rsidR="00A209D4" w:rsidRDefault="00A209D4">
      <w:pPr>
        <w:spacing w:before="42"/>
        <w:ind w:left="1832"/>
        <w:rPr>
          <w:rFonts w:ascii="Bookman Old Style" w:eastAsia="Bookman Old Style" w:hAnsi="Bookman Old Style" w:cs="Bookman Old Style"/>
          <w:sz w:val="24"/>
          <w:szCs w:val="24"/>
        </w:rPr>
      </w:pPr>
    </w:p>
    <w:p w14:paraId="57E232E6" w14:textId="77777777" w:rsidR="00A871C4" w:rsidRDefault="005D6355">
      <w:pPr>
        <w:ind w:left="4368" w:right="3112"/>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Bagian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Kedua</w:t>
      </w:r>
    </w:p>
    <w:p w14:paraId="1BC79193" w14:textId="77777777" w:rsidR="00A871C4" w:rsidRDefault="005D6355">
      <w:pPr>
        <w:spacing w:before="42"/>
        <w:ind w:left="4464" w:right="3206"/>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Pengawasan</w:t>
      </w:r>
    </w:p>
    <w:p w14:paraId="52287D15" w14:textId="77777777" w:rsidR="00A871C4" w:rsidRDefault="00A871C4">
      <w:pPr>
        <w:spacing w:before="6" w:line="160" w:lineRule="exact"/>
        <w:rPr>
          <w:sz w:val="16"/>
          <w:szCs w:val="16"/>
        </w:rPr>
      </w:pPr>
    </w:p>
    <w:p w14:paraId="76536FCF" w14:textId="77777777" w:rsidR="00A871C4" w:rsidRDefault="00A871C4">
      <w:pPr>
        <w:spacing w:line="200" w:lineRule="exact"/>
      </w:pPr>
    </w:p>
    <w:p w14:paraId="79F54897" w14:textId="31BA25C5" w:rsidR="00A871C4" w:rsidRDefault="005D6355" w:rsidP="00F14D42">
      <w:pPr>
        <w:tabs>
          <w:tab w:val="left" w:pos="4693"/>
        </w:tabs>
        <w:ind w:left="4693" w:right="3124"/>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F14D42">
        <w:rPr>
          <w:rFonts w:ascii="Bookman Old Style" w:eastAsia="Bookman Old Style" w:hAnsi="Bookman Old Style" w:cs="Bookman Old Style"/>
          <w:sz w:val="24"/>
          <w:szCs w:val="24"/>
        </w:rPr>
        <w:t>204</w:t>
      </w:r>
    </w:p>
    <w:p w14:paraId="51EEB460" w14:textId="77777777" w:rsidR="00A871C4" w:rsidRDefault="00A871C4">
      <w:pPr>
        <w:spacing w:before="2" w:line="280" w:lineRule="exact"/>
        <w:rPr>
          <w:sz w:val="28"/>
          <w:szCs w:val="28"/>
        </w:rPr>
      </w:pPr>
    </w:p>
    <w:p w14:paraId="4D8AB9E4" w14:textId="77777777" w:rsidR="00A871C4" w:rsidRDefault="005D6355">
      <w:pPr>
        <w:spacing w:line="276" w:lineRule="auto"/>
        <w:ind w:left="1832" w:right="101" w:hanging="42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(1)</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z w:val="24"/>
          <w:szCs w:val="24"/>
        </w:rPr>
        <w:t xml:space="preserve">Pemerintah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 xml:space="preserve">Daerah     melakukan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 xml:space="preserve">pengawasan    </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atas Penyelenggaraan Kesejahteraan</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Sosial</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sesuai</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dengan tugas, fungsi, dan wewenangnya.</w:t>
      </w:r>
    </w:p>
    <w:p w14:paraId="066F9B4F" w14:textId="5F061C85" w:rsidR="00A871C4" w:rsidRDefault="005D6355" w:rsidP="00BC43C7">
      <w:pPr>
        <w:spacing w:before="1" w:line="276" w:lineRule="auto"/>
        <w:ind w:left="1832" w:right="101" w:hanging="427"/>
        <w:jc w:val="both"/>
      </w:pPr>
      <w:r>
        <w:rPr>
          <w:rFonts w:ascii="Bookman Old Style" w:eastAsia="Bookman Old Style" w:hAnsi="Bookman Old Style" w:cs="Bookman Old Style"/>
          <w:sz w:val="24"/>
          <w:szCs w:val="24"/>
        </w:rPr>
        <w:t>(2)</w:t>
      </w:r>
      <w:r>
        <w:rPr>
          <w:rFonts w:ascii="Bookman Old Style" w:eastAsia="Bookman Old Style" w:hAnsi="Bookman Old Style" w:cs="Bookman Old Style"/>
          <w:spacing w:val="52"/>
          <w:sz w:val="24"/>
          <w:szCs w:val="24"/>
        </w:rPr>
        <w:t xml:space="preserve"> </w:t>
      </w:r>
      <w:r>
        <w:rPr>
          <w:rFonts w:ascii="Bookman Old Style" w:eastAsia="Bookman Old Style" w:hAnsi="Bookman Old Style" w:cs="Bookman Old Style"/>
          <w:sz w:val="24"/>
          <w:szCs w:val="24"/>
        </w:rPr>
        <w:t>Pengawasan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sebagaimana</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dimaksud</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pada ayat</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(1)</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dilakukan dengan prinsip transparansi dan akuntabilitas.</w:t>
      </w:r>
    </w:p>
    <w:p w14:paraId="02A5D116" w14:textId="77777777" w:rsidR="00A871C4" w:rsidRDefault="00A871C4">
      <w:pPr>
        <w:spacing w:line="200" w:lineRule="exact"/>
      </w:pPr>
    </w:p>
    <w:p w14:paraId="2E52F2FD" w14:textId="77777777" w:rsidR="00A871C4" w:rsidRDefault="00A871C4">
      <w:pPr>
        <w:spacing w:line="200" w:lineRule="exact"/>
      </w:pPr>
    </w:p>
    <w:p w14:paraId="3F409E04" w14:textId="77777777" w:rsidR="00A871C4" w:rsidRDefault="005D6355">
      <w:pPr>
        <w:ind w:left="4381" w:right="3122"/>
        <w:jc w:val="center"/>
        <w:rPr>
          <w:rFonts w:ascii="Bookman Old Style" w:eastAsia="Bookman Old Style" w:hAnsi="Bookman Old Style" w:cs="Bookman Old Style"/>
          <w:sz w:val="24"/>
          <w:szCs w:val="24"/>
        </w:rPr>
        <w:sectPr w:rsidR="00A871C4">
          <w:type w:val="continuous"/>
          <w:pgSz w:w="12260" w:h="20180"/>
          <w:pgMar w:top="1920" w:right="1320" w:bottom="280" w:left="1720" w:header="720" w:footer="720" w:gutter="0"/>
          <w:cols w:space="720"/>
        </w:sectPr>
      </w:pPr>
      <w:r>
        <w:rPr>
          <w:rFonts w:ascii="Bookman Old Style" w:eastAsia="Bookman Old Style" w:hAnsi="Bookman Old Style" w:cs="Bookman Old Style"/>
          <w:sz w:val="24"/>
          <w:szCs w:val="24"/>
        </w:rPr>
        <w:t>Bagian Ketiga</w:t>
      </w:r>
    </w:p>
    <w:p w14:paraId="2CFAE296" w14:textId="77777777" w:rsidR="00A871C4" w:rsidRDefault="005D6355">
      <w:pPr>
        <w:spacing w:before="75"/>
        <w:ind w:left="5024" w:right="3305"/>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Pelaporan</w:t>
      </w:r>
    </w:p>
    <w:p w14:paraId="2FD353E2" w14:textId="77777777" w:rsidR="00A871C4" w:rsidRDefault="00A871C4">
      <w:pPr>
        <w:spacing w:before="2" w:line="280" w:lineRule="exact"/>
        <w:rPr>
          <w:sz w:val="28"/>
          <w:szCs w:val="28"/>
        </w:rPr>
      </w:pPr>
    </w:p>
    <w:p w14:paraId="5945D234" w14:textId="192885C6" w:rsidR="00A871C4" w:rsidRDefault="005D6355" w:rsidP="00F14D42">
      <w:pPr>
        <w:ind w:left="5113" w:right="3221"/>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Pasal </w:t>
      </w:r>
      <w:r w:rsidR="00F14D42">
        <w:rPr>
          <w:rFonts w:ascii="Bookman Old Style" w:eastAsia="Bookman Old Style" w:hAnsi="Bookman Old Style" w:cs="Bookman Old Style"/>
          <w:sz w:val="24"/>
          <w:szCs w:val="24"/>
        </w:rPr>
        <w:t>205</w:t>
      </w:r>
    </w:p>
    <w:p w14:paraId="669DEB35" w14:textId="77777777" w:rsidR="00A871C4" w:rsidRDefault="00A871C4">
      <w:pPr>
        <w:spacing w:before="2" w:line="280" w:lineRule="exact"/>
        <w:rPr>
          <w:sz w:val="28"/>
          <w:szCs w:val="28"/>
        </w:rPr>
      </w:pPr>
    </w:p>
    <w:p w14:paraId="535533AF" w14:textId="77777777" w:rsidR="00A871C4" w:rsidRDefault="005D6355">
      <w:pPr>
        <w:spacing w:line="276" w:lineRule="auto"/>
        <w:ind w:left="2252" w:right="61" w:hanging="42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(1) Dinas   </w:t>
      </w:r>
      <w:r>
        <w:rPr>
          <w:rFonts w:ascii="Bookman Old Style" w:eastAsia="Bookman Old Style" w:hAnsi="Bookman Old Style" w:cs="Bookman Old Style"/>
          <w:spacing w:val="14"/>
          <w:sz w:val="24"/>
          <w:szCs w:val="24"/>
        </w:rPr>
        <w:t xml:space="preserve"> </w:t>
      </w:r>
      <w:r>
        <w:rPr>
          <w:rFonts w:ascii="Bookman Old Style" w:eastAsia="Bookman Old Style" w:hAnsi="Bookman Old Style" w:cs="Bookman Old Style"/>
          <w:sz w:val="24"/>
          <w:szCs w:val="24"/>
        </w:rPr>
        <w:t xml:space="preserve">berkewajiban   </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z w:val="24"/>
          <w:szCs w:val="24"/>
        </w:rPr>
        <w:t xml:space="preserve">melaporkan   </w:t>
      </w:r>
      <w:r>
        <w:rPr>
          <w:rFonts w:ascii="Bookman Old Style" w:eastAsia="Bookman Old Style" w:hAnsi="Bookman Old Style" w:cs="Bookman Old Style"/>
          <w:spacing w:val="14"/>
          <w:sz w:val="24"/>
          <w:szCs w:val="24"/>
        </w:rPr>
        <w:t xml:space="preserve"> </w:t>
      </w:r>
      <w:r>
        <w:rPr>
          <w:rFonts w:ascii="Bookman Old Style" w:eastAsia="Bookman Old Style" w:hAnsi="Bookman Old Style" w:cs="Bookman Old Style"/>
          <w:sz w:val="24"/>
          <w:szCs w:val="24"/>
        </w:rPr>
        <w:t xml:space="preserve">hasil   </w:t>
      </w:r>
      <w:r>
        <w:rPr>
          <w:rFonts w:ascii="Bookman Old Style" w:eastAsia="Bookman Old Style" w:hAnsi="Bookman Old Style" w:cs="Bookman Old Style"/>
          <w:spacing w:val="15"/>
          <w:sz w:val="24"/>
          <w:szCs w:val="24"/>
        </w:rPr>
        <w:t xml:space="preserve"> </w:t>
      </w:r>
      <w:r>
        <w:rPr>
          <w:rFonts w:ascii="Bookman Old Style" w:eastAsia="Bookman Old Style" w:hAnsi="Bookman Old Style" w:cs="Bookman Old Style"/>
          <w:sz w:val="24"/>
          <w:szCs w:val="24"/>
        </w:rPr>
        <w:t>pelaksanaan Penyelenggaraan Kesejahteraan Sosial yang</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diatur dalam Peraturan.</w:t>
      </w:r>
    </w:p>
    <w:p w14:paraId="06AC9BD7" w14:textId="0880FE6D" w:rsidR="00A871C4" w:rsidRDefault="005D6355">
      <w:pPr>
        <w:spacing w:before="1" w:line="276" w:lineRule="auto"/>
        <w:ind w:left="2252" w:right="61" w:hanging="42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(2)</w:t>
      </w:r>
      <w:r>
        <w:rPr>
          <w:rFonts w:ascii="Bookman Old Style" w:eastAsia="Bookman Old Style" w:hAnsi="Bookman Old Style" w:cs="Bookman Old Style"/>
          <w:spacing w:val="28"/>
          <w:sz w:val="24"/>
          <w:szCs w:val="24"/>
        </w:rPr>
        <w:t xml:space="preserve"> </w:t>
      </w:r>
      <w:r>
        <w:rPr>
          <w:rFonts w:ascii="Bookman Old Style" w:eastAsia="Bookman Old Style" w:hAnsi="Bookman Old Style" w:cs="Bookman Old Style"/>
          <w:sz w:val="24"/>
          <w:szCs w:val="24"/>
        </w:rPr>
        <w:t>Laporan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sebagaimana</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dimaksud</w:t>
      </w:r>
      <w:r>
        <w:rPr>
          <w:rFonts w:ascii="Bookman Old Style" w:eastAsia="Bookman Old Style" w:hAnsi="Bookman Old Style" w:cs="Bookman Old Style"/>
          <w:spacing w:val="5"/>
          <w:sz w:val="24"/>
          <w:szCs w:val="24"/>
        </w:rPr>
        <w:t xml:space="preserve"> </w:t>
      </w:r>
      <w:r>
        <w:rPr>
          <w:rFonts w:ascii="Bookman Old Style" w:eastAsia="Bookman Old Style" w:hAnsi="Bookman Old Style" w:cs="Bookman Old Style"/>
          <w:sz w:val="24"/>
          <w:szCs w:val="24"/>
        </w:rPr>
        <w:t>pada ayat</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(1)</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disampaikan secara berkala paling lama 6 (enam) bulan sekali.</w:t>
      </w:r>
    </w:p>
    <w:p w14:paraId="57AD427C" w14:textId="2CDC734D" w:rsidR="00BC43C7" w:rsidRDefault="00BC43C7">
      <w:pPr>
        <w:spacing w:before="1" w:line="276" w:lineRule="auto"/>
        <w:ind w:left="2252" w:right="61" w:hanging="427"/>
        <w:jc w:val="both"/>
        <w:rPr>
          <w:rFonts w:ascii="Bookman Old Style" w:eastAsia="Bookman Old Style" w:hAnsi="Bookman Old Style" w:cs="Bookman Old Style"/>
          <w:sz w:val="24"/>
          <w:szCs w:val="24"/>
        </w:rPr>
      </w:pPr>
    </w:p>
    <w:p w14:paraId="5B771FED" w14:textId="77777777" w:rsidR="00954080" w:rsidRDefault="00954080">
      <w:pPr>
        <w:spacing w:line="276" w:lineRule="auto"/>
        <w:ind w:left="4247" w:right="2528" w:firstLine="2"/>
        <w:jc w:val="center"/>
        <w:rPr>
          <w:rFonts w:ascii="Bookman Old Style" w:eastAsia="Bookman Old Style" w:hAnsi="Bookman Old Style" w:cs="Bookman Old Style"/>
          <w:sz w:val="24"/>
          <w:szCs w:val="24"/>
        </w:rPr>
      </w:pPr>
    </w:p>
    <w:p w14:paraId="19B8D52B" w14:textId="77777777" w:rsidR="00F14D42" w:rsidRDefault="005D6355">
      <w:pPr>
        <w:spacing w:line="276" w:lineRule="auto"/>
        <w:ind w:left="4247" w:right="2528" w:firstLine="2"/>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BAB VI</w:t>
      </w:r>
    </w:p>
    <w:p w14:paraId="4C370386" w14:textId="7F0C662D" w:rsidR="00A871C4" w:rsidRDefault="005D6355" w:rsidP="00F14D42">
      <w:pPr>
        <w:spacing w:line="276" w:lineRule="auto"/>
        <w:ind w:left="4247" w:right="2229" w:firstLine="2"/>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KE</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ENTUAN PENU</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UP</w:t>
      </w:r>
    </w:p>
    <w:p w14:paraId="758F0152" w14:textId="77777777" w:rsidR="00A871C4" w:rsidRDefault="00A871C4">
      <w:pPr>
        <w:spacing w:before="2" w:line="240" w:lineRule="exact"/>
        <w:rPr>
          <w:sz w:val="24"/>
          <w:szCs w:val="24"/>
        </w:rPr>
      </w:pPr>
    </w:p>
    <w:p w14:paraId="0A32983C" w14:textId="1731074F" w:rsidR="00A871C4" w:rsidRDefault="005D6355" w:rsidP="00F14D42">
      <w:pPr>
        <w:ind w:left="5116" w:right="3221"/>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Pasal</w:t>
      </w:r>
      <w:r>
        <w:rPr>
          <w:rFonts w:ascii="Bookman Old Style" w:eastAsia="Bookman Old Style" w:hAnsi="Bookman Old Style" w:cs="Bookman Old Style"/>
          <w:spacing w:val="-2"/>
          <w:sz w:val="24"/>
          <w:szCs w:val="24"/>
        </w:rPr>
        <w:t xml:space="preserve"> </w:t>
      </w:r>
      <w:r w:rsidR="00F14D42">
        <w:rPr>
          <w:rFonts w:ascii="Bookman Old Style" w:eastAsia="Bookman Old Style" w:hAnsi="Bookman Old Style" w:cs="Bookman Old Style"/>
          <w:spacing w:val="-2"/>
          <w:sz w:val="24"/>
          <w:szCs w:val="24"/>
        </w:rPr>
        <w:t>206</w:t>
      </w:r>
    </w:p>
    <w:p w14:paraId="5206E992" w14:textId="77777777" w:rsidR="00A871C4" w:rsidRDefault="00A871C4">
      <w:pPr>
        <w:spacing w:before="2" w:line="280" w:lineRule="exact"/>
        <w:rPr>
          <w:sz w:val="28"/>
          <w:szCs w:val="28"/>
        </w:rPr>
      </w:pPr>
    </w:p>
    <w:p w14:paraId="6E3B7395" w14:textId="29839F5A" w:rsidR="00A871C4" w:rsidRDefault="005D6355">
      <w:pPr>
        <w:ind w:left="1400" w:right="62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Peraturan </w:t>
      </w:r>
      <w:r w:rsidR="00F14D42">
        <w:rPr>
          <w:rFonts w:ascii="Bookman Old Style" w:eastAsia="Bookman Old Style" w:hAnsi="Bookman Old Style" w:cs="Bookman Old Style"/>
          <w:sz w:val="24"/>
          <w:szCs w:val="24"/>
        </w:rPr>
        <w:t>Bupati</w:t>
      </w:r>
      <w:r>
        <w:rPr>
          <w:rFonts w:ascii="Bookman Old Style" w:eastAsia="Bookman Old Style" w:hAnsi="Bookman Old Style" w:cs="Bookman Old Style"/>
          <w:sz w:val="24"/>
          <w:szCs w:val="24"/>
        </w:rPr>
        <w:t xml:space="preserve"> ini mulai berlaku pada tanggal diundangkan.</w:t>
      </w:r>
    </w:p>
    <w:p w14:paraId="561A2844" w14:textId="4B9E5738" w:rsidR="00A871C4" w:rsidRDefault="005D6355">
      <w:pPr>
        <w:spacing w:line="276" w:lineRule="auto"/>
        <w:ind w:left="1400" w:right="6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Agar setiap orang</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dapat mengetahuinya,</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memerintahkan pengundangan</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Peraturan</w:t>
      </w:r>
      <w:r>
        <w:rPr>
          <w:rFonts w:ascii="Bookman Old Style" w:eastAsia="Bookman Old Style" w:hAnsi="Bookman Old Style" w:cs="Bookman Old Style"/>
          <w:spacing w:val="3"/>
          <w:sz w:val="24"/>
          <w:szCs w:val="24"/>
        </w:rPr>
        <w:t xml:space="preserve"> </w:t>
      </w:r>
      <w:r w:rsidR="00F14D42">
        <w:rPr>
          <w:rFonts w:ascii="Bookman Old Style" w:eastAsia="Bookman Old Style" w:hAnsi="Bookman Old Style" w:cs="Bookman Old Style"/>
          <w:spacing w:val="3"/>
          <w:sz w:val="24"/>
          <w:szCs w:val="24"/>
        </w:rPr>
        <w:t>Bupati</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ini</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dengan penempatannya</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 xml:space="preserve">dalam Lembaran Daerah Kabupaten </w:t>
      </w:r>
      <w:r w:rsidR="003472E8">
        <w:rPr>
          <w:rFonts w:ascii="Bookman Old Style" w:eastAsia="Bookman Old Style" w:hAnsi="Bookman Old Style" w:cs="Bookman Old Style"/>
          <w:sz w:val="24"/>
          <w:szCs w:val="24"/>
        </w:rPr>
        <w:t>Sumedang</w:t>
      </w:r>
      <w:r>
        <w:rPr>
          <w:rFonts w:ascii="Bookman Old Style" w:eastAsia="Bookman Old Style" w:hAnsi="Bookman Old Style" w:cs="Bookman Old Style"/>
          <w:sz w:val="24"/>
          <w:szCs w:val="24"/>
        </w:rPr>
        <w:t>.</w:t>
      </w:r>
    </w:p>
    <w:p w14:paraId="4487A845" w14:textId="77777777" w:rsidR="00A871C4" w:rsidRDefault="00A871C4">
      <w:pPr>
        <w:spacing w:line="200" w:lineRule="exact"/>
      </w:pPr>
    </w:p>
    <w:p w14:paraId="234F4AAA" w14:textId="77777777" w:rsidR="00A871C4" w:rsidRDefault="00A871C4">
      <w:pPr>
        <w:spacing w:before="7" w:line="220" w:lineRule="exact"/>
        <w:rPr>
          <w:sz w:val="22"/>
          <w:szCs w:val="22"/>
        </w:rPr>
      </w:pPr>
    </w:p>
    <w:p w14:paraId="33F02F4E" w14:textId="25B3A3E6" w:rsidR="00A871C4" w:rsidRDefault="005D6355">
      <w:pPr>
        <w:ind w:left="5617"/>
        <w:rPr>
          <w:rFonts w:ascii="Bookman Old Style" w:eastAsia="Bookman Old Style" w:hAnsi="Bookman Old Style" w:cs="Bookman Old Style"/>
          <w:sz w:val="24"/>
          <w:szCs w:val="24"/>
        </w:rPr>
      </w:pPr>
      <w:r>
        <w:rPr>
          <w:rFonts w:ascii="Bookman Old Style" w:eastAsia="Bookman Old Style" w:hAnsi="Bookman Old Style" w:cs="Bookman Old Style"/>
          <w:spacing w:val="-2"/>
          <w:sz w:val="24"/>
          <w:szCs w:val="24"/>
        </w:rPr>
        <w:t>Di</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pacing w:val="-5"/>
          <w:sz w:val="24"/>
          <w:szCs w:val="24"/>
        </w:rPr>
        <w:t>ta</w:t>
      </w:r>
      <w:r>
        <w:rPr>
          <w:rFonts w:ascii="Bookman Old Style" w:eastAsia="Bookman Old Style" w:hAnsi="Bookman Old Style" w:cs="Bookman Old Style"/>
          <w:spacing w:val="-2"/>
          <w:sz w:val="24"/>
          <w:szCs w:val="24"/>
        </w:rPr>
        <w:t>p</w:t>
      </w:r>
      <w:r>
        <w:rPr>
          <w:rFonts w:ascii="Bookman Old Style" w:eastAsia="Bookman Old Style" w:hAnsi="Bookman Old Style" w:cs="Bookman Old Style"/>
          <w:spacing w:val="-5"/>
          <w:sz w:val="24"/>
          <w:szCs w:val="24"/>
        </w:rPr>
        <w:t>ka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9"/>
          <w:sz w:val="24"/>
          <w:szCs w:val="24"/>
        </w:rPr>
        <w:t xml:space="preserve"> </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66"/>
          <w:sz w:val="24"/>
          <w:szCs w:val="24"/>
        </w:rPr>
        <w:t xml:space="preserve"> </w:t>
      </w:r>
      <w:r w:rsidR="003472E8">
        <w:rPr>
          <w:rFonts w:ascii="Bookman Old Style" w:eastAsia="Bookman Old Style" w:hAnsi="Bookman Old Style" w:cs="Bookman Old Style"/>
          <w:spacing w:val="66"/>
          <w:sz w:val="24"/>
          <w:szCs w:val="24"/>
        </w:rPr>
        <w:t>Sumedang</w:t>
      </w:r>
    </w:p>
    <w:p w14:paraId="20538B1F" w14:textId="078B7A2E" w:rsidR="00A871C4" w:rsidRDefault="005D6355">
      <w:pPr>
        <w:spacing w:before="88"/>
        <w:ind w:left="5617"/>
        <w:rPr>
          <w:rFonts w:ascii="Courier New" w:eastAsia="Courier New" w:hAnsi="Courier New" w:cs="Courier New"/>
          <w:sz w:val="24"/>
          <w:szCs w:val="24"/>
        </w:rPr>
      </w:pPr>
      <w:r>
        <w:rPr>
          <w:rFonts w:ascii="Bookman Old Style" w:eastAsia="Bookman Old Style" w:hAnsi="Bookman Old Style" w:cs="Bookman Old Style"/>
          <w:sz w:val="24"/>
          <w:szCs w:val="24"/>
        </w:rPr>
        <w:t xml:space="preserve">pada tanggal </w:t>
      </w:r>
      <w:r w:rsidR="003472E8">
        <w:rPr>
          <w:rFonts w:ascii="Bookman Old Style" w:eastAsia="Bookman Old Style" w:hAnsi="Bookman Old Style" w:cs="Bookman Old Style"/>
          <w:sz w:val="24"/>
          <w:szCs w:val="24"/>
        </w:rPr>
        <w:t>………..</w:t>
      </w:r>
      <w:r>
        <w:rPr>
          <w:rFonts w:ascii="Courier New" w:eastAsia="Courier New" w:hAnsi="Courier New" w:cs="Courier New"/>
          <w:spacing w:val="2"/>
          <w:sz w:val="24"/>
          <w:szCs w:val="24"/>
        </w:rPr>
        <w:t xml:space="preserve"> </w:t>
      </w:r>
      <w:r>
        <w:rPr>
          <w:rFonts w:ascii="Courier New" w:eastAsia="Courier New" w:hAnsi="Courier New" w:cs="Courier New"/>
          <w:sz w:val="24"/>
          <w:szCs w:val="24"/>
        </w:rPr>
        <w:t>202</w:t>
      </w:r>
      <w:r w:rsidR="003472E8">
        <w:rPr>
          <w:rFonts w:ascii="Courier New" w:eastAsia="Courier New" w:hAnsi="Courier New" w:cs="Courier New"/>
          <w:sz w:val="24"/>
          <w:szCs w:val="24"/>
        </w:rPr>
        <w:t>3</w:t>
      </w:r>
    </w:p>
    <w:p w14:paraId="496FEE5F" w14:textId="77777777" w:rsidR="003472E8" w:rsidRDefault="005D6355">
      <w:pPr>
        <w:spacing w:before="85" w:line="558" w:lineRule="auto"/>
        <w:ind w:left="6800" w:right="990" w:hanging="1183"/>
        <w:rPr>
          <w:rFonts w:ascii="Bookman Old Style" w:eastAsia="Bookman Old Style" w:hAnsi="Bookman Old Style" w:cs="Bookman Old Style"/>
          <w:spacing w:val="3"/>
          <w:sz w:val="24"/>
          <w:szCs w:val="24"/>
        </w:rPr>
      </w:pPr>
      <w:r>
        <w:rPr>
          <w:rFonts w:ascii="Bookman Old Style" w:eastAsia="Bookman Old Style" w:hAnsi="Bookman Old Style" w:cs="Bookman Old Style"/>
          <w:sz w:val="24"/>
          <w:szCs w:val="24"/>
        </w:rPr>
        <w:t>BUPA</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3"/>
          <w:sz w:val="24"/>
          <w:szCs w:val="24"/>
        </w:rPr>
        <w:t xml:space="preserve"> </w:t>
      </w:r>
      <w:r w:rsidR="003472E8">
        <w:rPr>
          <w:rFonts w:ascii="Bookman Old Style" w:eastAsia="Bookman Old Style" w:hAnsi="Bookman Old Style" w:cs="Bookman Old Style"/>
          <w:spacing w:val="3"/>
          <w:sz w:val="24"/>
          <w:szCs w:val="24"/>
        </w:rPr>
        <w:t>SUMEDANG</w:t>
      </w:r>
    </w:p>
    <w:p w14:paraId="400CD830" w14:textId="1ED0C05A" w:rsidR="00A871C4" w:rsidRDefault="005D6355">
      <w:pPr>
        <w:spacing w:before="85" w:line="558" w:lineRule="auto"/>
        <w:ind w:left="6800" w:right="990" w:hanging="118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ttd</w:t>
      </w:r>
    </w:p>
    <w:p w14:paraId="47CE7E8E" w14:textId="64351A12" w:rsidR="00A871C4" w:rsidRDefault="003472E8">
      <w:pPr>
        <w:spacing w:before="13"/>
        <w:ind w:left="5617"/>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w:t>
      </w:r>
    </w:p>
    <w:p w14:paraId="57D9F49C" w14:textId="77777777" w:rsidR="00A871C4" w:rsidRDefault="00A871C4">
      <w:pPr>
        <w:spacing w:before="1" w:line="160" w:lineRule="exact"/>
        <w:rPr>
          <w:sz w:val="17"/>
          <w:szCs w:val="17"/>
        </w:rPr>
      </w:pPr>
    </w:p>
    <w:p w14:paraId="5F89FB82" w14:textId="77777777" w:rsidR="00A871C4" w:rsidRDefault="00A871C4">
      <w:pPr>
        <w:spacing w:line="200" w:lineRule="exact"/>
      </w:pPr>
    </w:p>
    <w:p w14:paraId="4B828736" w14:textId="4B9AF67B" w:rsidR="00A871C4" w:rsidRDefault="005D6355">
      <w:pPr>
        <w:ind w:left="118"/>
        <w:rPr>
          <w:rFonts w:ascii="Bookman Old Style" w:eastAsia="Bookman Old Style" w:hAnsi="Bookman Old Style" w:cs="Bookman Old Style"/>
          <w:sz w:val="24"/>
          <w:szCs w:val="24"/>
        </w:rPr>
      </w:pPr>
      <w:r>
        <w:rPr>
          <w:rFonts w:ascii="Bookman Old Style" w:eastAsia="Bookman Old Style" w:hAnsi="Bookman Old Style" w:cs="Bookman Old Style"/>
          <w:spacing w:val="-2"/>
          <w:sz w:val="24"/>
          <w:szCs w:val="24"/>
        </w:rPr>
        <w:t>Di</w:t>
      </w:r>
      <w:r>
        <w:rPr>
          <w:rFonts w:ascii="Bookman Old Style" w:eastAsia="Bookman Old Style" w:hAnsi="Bookman Old Style" w:cs="Bookman Old Style"/>
          <w:spacing w:val="-5"/>
          <w:sz w:val="24"/>
          <w:szCs w:val="24"/>
        </w:rPr>
        <w:t>u</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da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gk</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4"/>
          <w:sz w:val="24"/>
          <w:szCs w:val="24"/>
        </w:rPr>
        <w:t xml:space="preserve"> </w:t>
      </w:r>
      <w:r>
        <w:rPr>
          <w:rFonts w:ascii="Bookman Old Style" w:eastAsia="Bookman Old Style" w:hAnsi="Bookman Old Style" w:cs="Bookman Old Style"/>
          <w:spacing w:val="-2"/>
          <w:sz w:val="24"/>
          <w:szCs w:val="24"/>
        </w:rPr>
        <w:t>d</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4"/>
          <w:sz w:val="24"/>
          <w:szCs w:val="24"/>
        </w:rPr>
        <w:t xml:space="preserve"> </w:t>
      </w:r>
      <w:r w:rsidR="003472E8">
        <w:rPr>
          <w:rFonts w:ascii="Bookman Old Style" w:eastAsia="Bookman Old Style" w:hAnsi="Bookman Old Style" w:cs="Bookman Old Style"/>
          <w:spacing w:val="-4"/>
          <w:sz w:val="24"/>
          <w:szCs w:val="24"/>
        </w:rPr>
        <w:t>Sumedang</w:t>
      </w:r>
    </w:p>
    <w:p w14:paraId="698A0C6A" w14:textId="2662C10C" w:rsidR="00A871C4" w:rsidRDefault="005D6355">
      <w:pPr>
        <w:spacing w:before="42"/>
        <w:ind w:left="118"/>
        <w:rPr>
          <w:rFonts w:ascii="Courier New" w:eastAsia="Courier New" w:hAnsi="Courier New" w:cs="Courier New"/>
          <w:sz w:val="24"/>
          <w:szCs w:val="24"/>
        </w:rPr>
      </w:pPr>
      <w:r>
        <w:rPr>
          <w:rFonts w:ascii="Bookman Old Style" w:eastAsia="Bookman Old Style" w:hAnsi="Bookman Old Style" w:cs="Bookman Old Style"/>
          <w:spacing w:val="-2"/>
          <w:sz w:val="24"/>
          <w:szCs w:val="24"/>
        </w:rPr>
        <w:t>pa</w:t>
      </w:r>
      <w:r>
        <w:rPr>
          <w:rFonts w:ascii="Bookman Old Style" w:eastAsia="Bookman Old Style" w:hAnsi="Bookman Old Style" w:cs="Bookman Old Style"/>
          <w:spacing w:val="-5"/>
          <w:sz w:val="24"/>
          <w:szCs w:val="24"/>
        </w:rPr>
        <w:t>d</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tan</w:t>
      </w:r>
      <w:r>
        <w:rPr>
          <w:rFonts w:ascii="Bookman Old Style" w:eastAsia="Bookman Old Style" w:hAnsi="Bookman Old Style" w:cs="Bookman Old Style"/>
          <w:spacing w:val="-5"/>
          <w:sz w:val="24"/>
          <w:szCs w:val="24"/>
        </w:rPr>
        <w:t>gg</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z w:val="24"/>
          <w:szCs w:val="24"/>
        </w:rPr>
        <w:t>l</w:t>
      </w:r>
      <w:r>
        <w:rPr>
          <w:rFonts w:ascii="Bookman Old Style" w:eastAsia="Bookman Old Style" w:hAnsi="Bookman Old Style" w:cs="Bookman Old Style"/>
          <w:spacing w:val="61"/>
          <w:sz w:val="24"/>
          <w:szCs w:val="24"/>
        </w:rPr>
        <w:t xml:space="preserve"> </w:t>
      </w:r>
      <w:r w:rsidR="003472E8">
        <w:rPr>
          <w:rFonts w:ascii="Bookman Old Style" w:eastAsia="Bookman Old Style" w:hAnsi="Bookman Old Style" w:cs="Bookman Old Style"/>
          <w:spacing w:val="61"/>
          <w:sz w:val="24"/>
          <w:szCs w:val="24"/>
        </w:rPr>
        <w:t>…………….2023</w:t>
      </w:r>
    </w:p>
    <w:p w14:paraId="51944D3C" w14:textId="77777777" w:rsidR="003472E8" w:rsidRDefault="005D6355">
      <w:pPr>
        <w:spacing w:before="42" w:line="556" w:lineRule="auto"/>
        <w:ind w:left="958" w:right="3239" w:hanging="840"/>
        <w:rPr>
          <w:rFonts w:ascii="Bookman Old Style" w:eastAsia="Bookman Old Style" w:hAnsi="Bookman Old Style" w:cs="Bookman Old Style"/>
          <w:sz w:val="24"/>
          <w:szCs w:val="24"/>
        </w:rPr>
      </w:pPr>
      <w:r>
        <w:rPr>
          <w:rFonts w:ascii="Bookman Old Style" w:eastAsia="Bookman Old Style" w:hAnsi="Bookman Old Style" w:cs="Bookman Old Style"/>
          <w:spacing w:val="-2"/>
          <w:sz w:val="24"/>
          <w:szCs w:val="24"/>
        </w:rPr>
        <w:t>SE</w:t>
      </w:r>
      <w:r>
        <w:rPr>
          <w:rFonts w:ascii="Bookman Old Style" w:eastAsia="Bookman Old Style" w:hAnsi="Bookman Old Style" w:cs="Bookman Old Style"/>
          <w:spacing w:val="-5"/>
          <w:sz w:val="24"/>
          <w:szCs w:val="24"/>
        </w:rPr>
        <w:t>K</w:t>
      </w:r>
      <w:r>
        <w:rPr>
          <w:rFonts w:ascii="Bookman Old Style" w:eastAsia="Bookman Old Style" w:hAnsi="Bookman Old Style" w:cs="Bookman Old Style"/>
          <w:spacing w:val="-2"/>
          <w:sz w:val="24"/>
          <w:szCs w:val="24"/>
        </w:rPr>
        <w:t>R</w:t>
      </w:r>
      <w:r>
        <w:rPr>
          <w:rFonts w:ascii="Bookman Old Style" w:eastAsia="Bookman Old Style" w:hAnsi="Bookman Old Style" w:cs="Bookman Old Style"/>
          <w:spacing w:val="-5"/>
          <w:sz w:val="24"/>
          <w:szCs w:val="24"/>
        </w:rPr>
        <w:t>ET</w:t>
      </w:r>
      <w:r>
        <w:rPr>
          <w:rFonts w:ascii="Bookman Old Style" w:eastAsia="Bookman Old Style" w:hAnsi="Bookman Old Style" w:cs="Bookman Old Style"/>
          <w:spacing w:val="-2"/>
          <w:sz w:val="24"/>
          <w:szCs w:val="24"/>
        </w:rPr>
        <w:t>A</w:t>
      </w:r>
      <w:r>
        <w:rPr>
          <w:rFonts w:ascii="Bookman Old Style" w:eastAsia="Bookman Old Style" w:hAnsi="Bookman Old Style" w:cs="Bookman Old Style"/>
          <w:spacing w:val="-5"/>
          <w:sz w:val="24"/>
          <w:szCs w:val="24"/>
        </w:rPr>
        <w:t>RI</w:t>
      </w:r>
      <w:r>
        <w:rPr>
          <w:rFonts w:ascii="Bookman Old Style" w:eastAsia="Bookman Old Style" w:hAnsi="Bookman Old Style" w:cs="Bookman Old Style"/>
          <w:sz w:val="24"/>
          <w:szCs w:val="24"/>
        </w:rPr>
        <w:t>S</w:t>
      </w:r>
      <w:r>
        <w:rPr>
          <w:rFonts w:ascii="Bookman Old Style" w:eastAsia="Bookman Old Style" w:hAnsi="Bookman Old Style" w:cs="Bookman Old Style"/>
          <w:spacing w:val="-12"/>
          <w:sz w:val="24"/>
          <w:szCs w:val="24"/>
        </w:rPr>
        <w:t xml:space="preserve"> </w:t>
      </w:r>
      <w:r>
        <w:rPr>
          <w:rFonts w:ascii="Bookman Old Style" w:eastAsia="Bookman Old Style" w:hAnsi="Bookman Old Style" w:cs="Bookman Old Style"/>
          <w:spacing w:val="-2"/>
          <w:sz w:val="24"/>
          <w:szCs w:val="24"/>
        </w:rPr>
        <w:t>DAERA</w:t>
      </w:r>
      <w:r>
        <w:rPr>
          <w:rFonts w:ascii="Bookman Old Style" w:eastAsia="Bookman Old Style" w:hAnsi="Bookman Old Style" w:cs="Bookman Old Style"/>
          <w:sz w:val="24"/>
          <w:szCs w:val="24"/>
        </w:rPr>
        <w:t>H</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pacing w:val="-2"/>
          <w:sz w:val="24"/>
          <w:szCs w:val="24"/>
        </w:rPr>
        <w:t>KA</w:t>
      </w:r>
      <w:r>
        <w:rPr>
          <w:rFonts w:ascii="Bookman Old Style" w:eastAsia="Bookman Old Style" w:hAnsi="Bookman Old Style" w:cs="Bookman Old Style"/>
          <w:spacing w:val="-5"/>
          <w:sz w:val="24"/>
          <w:szCs w:val="24"/>
        </w:rPr>
        <w:t>B</w:t>
      </w:r>
      <w:r>
        <w:rPr>
          <w:rFonts w:ascii="Bookman Old Style" w:eastAsia="Bookman Old Style" w:hAnsi="Bookman Old Style" w:cs="Bookman Old Style"/>
          <w:spacing w:val="-2"/>
          <w:sz w:val="24"/>
          <w:szCs w:val="24"/>
        </w:rPr>
        <w:t>U</w:t>
      </w:r>
      <w:r>
        <w:rPr>
          <w:rFonts w:ascii="Bookman Old Style" w:eastAsia="Bookman Old Style" w:hAnsi="Bookman Old Style" w:cs="Bookman Old Style"/>
          <w:spacing w:val="-5"/>
          <w:sz w:val="24"/>
          <w:szCs w:val="24"/>
        </w:rPr>
        <w:t>PAT</w:t>
      </w:r>
      <w:r>
        <w:rPr>
          <w:rFonts w:ascii="Bookman Old Style" w:eastAsia="Bookman Old Style" w:hAnsi="Bookman Old Style" w:cs="Bookman Old Style"/>
          <w:spacing w:val="-2"/>
          <w:sz w:val="24"/>
          <w:szCs w:val="24"/>
        </w:rPr>
        <w:t>E</w:t>
      </w:r>
      <w:r>
        <w:rPr>
          <w:rFonts w:ascii="Bookman Old Style" w:eastAsia="Bookman Old Style" w:hAnsi="Bookman Old Style" w:cs="Bookman Old Style"/>
          <w:sz w:val="24"/>
          <w:szCs w:val="24"/>
        </w:rPr>
        <w:t>N</w:t>
      </w:r>
      <w:r>
        <w:rPr>
          <w:rFonts w:ascii="Bookman Old Style" w:eastAsia="Bookman Old Style" w:hAnsi="Bookman Old Style" w:cs="Bookman Old Style"/>
          <w:spacing w:val="-14"/>
          <w:sz w:val="24"/>
          <w:szCs w:val="24"/>
        </w:rPr>
        <w:t xml:space="preserve"> </w:t>
      </w:r>
      <w:r w:rsidR="003472E8">
        <w:rPr>
          <w:rFonts w:ascii="Bookman Old Style" w:eastAsia="Bookman Old Style" w:hAnsi="Bookman Old Style" w:cs="Bookman Old Style"/>
          <w:spacing w:val="-14"/>
          <w:sz w:val="24"/>
          <w:szCs w:val="24"/>
        </w:rPr>
        <w:t>SUMEDANG</w:t>
      </w:r>
      <w:r>
        <w:rPr>
          <w:rFonts w:ascii="Bookman Old Style" w:eastAsia="Bookman Old Style" w:hAnsi="Bookman Old Style" w:cs="Bookman Old Style"/>
          <w:sz w:val="24"/>
          <w:szCs w:val="24"/>
        </w:rPr>
        <w:t xml:space="preserve">, </w:t>
      </w:r>
    </w:p>
    <w:p w14:paraId="700B2AA0" w14:textId="7E2AF8B6" w:rsidR="00A871C4" w:rsidRDefault="005D6355">
      <w:pPr>
        <w:spacing w:before="42" w:line="556" w:lineRule="auto"/>
        <w:ind w:left="958" w:right="3239" w:hanging="84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ttd</w:t>
      </w:r>
    </w:p>
    <w:p w14:paraId="776F4072" w14:textId="2F303FA7" w:rsidR="00A871C4" w:rsidRDefault="003472E8">
      <w:pPr>
        <w:spacing w:before="15"/>
        <w:ind w:left="118"/>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w:t>
      </w:r>
    </w:p>
    <w:p w14:paraId="02084D3A" w14:textId="77777777" w:rsidR="00A871C4" w:rsidRDefault="00A871C4">
      <w:pPr>
        <w:spacing w:before="6" w:line="160" w:lineRule="exact"/>
        <w:rPr>
          <w:sz w:val="16"/>
          <w:szCs w:val="16"/>
        </w:rPr>
      </w:pPr>
    </w:p>
    <w:p w14:paraId="13876EA2" w14:textId="77777777" w:rsidR="00A871C4" w:rsidRDefault="00A871C4">
      <w:pPr>
        <w:spacing w:line="200" w:lineRule="exact"/>
      </w:pPr>
    </w:p>
    <w:p w14:paraId="4DABF80C" w14:textId="798D6220" w:rsidR="00A871C4" w:rsidRDefault="005D6355">
      <w:pPr>
        <w:ind w:left="118"/>
        <w:rPr>
          <w:rFonts w:ascii="Courier New" w:eastAsia="Courier New" w:hAnsi="Courier New" w:cs="Courier New"/>
          <w:sz w:val="24"/>
          <w:szCs w:val="24"/>
        </w:rPr>
      </w:pPr>
      <w:r>
        <w:rPr>
          <w:rFonts w:ascii="Bookman Old Style" w:eastAsia="Bookman Old Style" w:hAnsi="Bookman Old Style" w:cs="Bookman Old Style"/>
          <w:sz w:val="24"/>
          <w:szCs w:val="24"/>
        </w:rPr>
        <w:t>BERI</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DAERAH KABUPA</w:t>
      </w:r>
      <w:r>
        <w:rPr>
          <w:rFonts w:ascii="Bookman Old Style" w:eastAsia="Bookman Old Style" w:hAnsi="Bookman Old Style" w:cs="Bookman Old Style"/>
          <w:spacing w:val="-2"/>
          <w:sz w:val="24"/>
          <w:szCs w:val="24"/>
        </w:rPr>
        <w:t>T</w:t>
      </w:r>
      <w:r>
        <w:rPr>
          <w:rFonts w:ascii="Bookman Old Style" w:eastAsia="Bookman Old Style" w:hAnsi="Bookman Old Style" w:cs="Bookman Old Style"/>
          <w:sz w:val="24"/>
          <w:szCs w:val="24"/>
        </w:rPr>
        <w:t>EN</w:t>
      </w:r>
      <w:r>
        <w:rPr>
          <w:rFonts w:ascii="Bookman Old Style" w:eastAsia="Bookman Old Style" w:hAnsi="Bookman Old Style" w:cs="Bookman Old Style"/>
          <w:spacing w:val="3"/>
          <w:sz w:val="24"/>
          <w:szCs w:val="24"/>
        </w:rPr>
        <w:t xml:space="preserve"> </w:t>
      </w:r>
      <w:r w:rsidR="00CF43BB">
        <w:rPr>
          <w:rFonts w:ascii="Bookman Old Style" w:eastAsia="Bookman Old Style" w:hAnsi="Bookman Old Style" w:cs="Bookman Old Style"/>
          <w:spacing w:val="3"/>
          <w:sz w:val="24"/>
          <w:szCs w:val="24"/>
        </w:rPr>
        <w:t>SUMEDANG</w:t>
      </w:r>
      <w:r>
        <w:rPr>
          <w:rFonts w:ascii="Bookman Old Style" w:eastAsia="Bookman Old Style" w:hAnsi="Bookman Old Style" w:cs="Bookman Old Style"/>
          <w:sz w:val="24"/>
          <w:szCs w:val="24"/>
        </w:rPr>
        <w:t xml:space="preserve"> TAHU</w:t>
      </w:r>
      <w:bookmarkStart w:id="0" w:name="_GoBack"/>
      <w:bookmarkEnd w:id="0"/>
      <w:r>
        <w:rPr>
          <w:rFonts w:ascii="Bookman Old Style" w:eastAsia="Bookman Old Style" w:hAnsi="Bookman Old Style" w:cs="Bookman Old Style"/>
          <w:sz w:val="24"/>
          <w:szCs w:val="24"/>
        </w:rPr>
        <w:t>N</w:t>
      </w:r>
      <w:r>
        <w:rPr>
          <w:rFonts w:ascii="Bookman Old Style" w:eastAsia="Bookman Old Style" w:hAnsi="Bookman Old Style" w:cs="Bookman Old Style"/>
          <w:spacing w:val="3"/>
          <w:sz w:val="24"/>
          <w:szCs w:val="24"/>
        </w:rPr>
        <w:t xml:space="preserve"> </w:t>
      </w:r>
      <w:r>
        <w:rPr>
          <w:rFonts w:ascii="Bookman Old Style" w:eastAsia="Bookman Old Style" w:hAnsi="Bookman Old Style" w:cs="Bookman Old Style"/>
          <w:sz w:val="24"/>
          <w:szCs w:val="24"/>
        </w:rPr>
        <w:t>202</w:t>
      </w:r>
      <w:r w:rsidR="00CF43BB">
        <w:rPr>
          <w:rFonts w:ascii="Bookman Old Style" w:eastAsia="Bookman Old Style" w:hAnsi="Bookman Old Style" w:cs="Bookman Old Style"/>
          <w:sz w:val="24"/>
          <w:szCs w:val="24"/>
        </w:rPr>
        <w:t>3</w:t>
      </w:r>
      <w:r>
        <w:rPr>
          <w:rFonts w:ascii="Bookman Old Style" w:eastAsia="Bookman Old Style" w:hAnsi="Bookman Old Style" w:cs="Bookman Old Style"/>
          <w:sz w:val="24"/>
          <w:szCs w:val="24"/>
        </w:rPr>
        <w:t xml:space="preserve"> NOMOR </w:t>
      </w:r>
      <w:r w:rsidR="00CF43BB">
        <w:rPr>
          <w:rFonts w:ascii="Bookman Old Style" w:eastAsia="Bookman Old Style" w:hAnsi="Bookman Old Style" w:cs="Bookman Old Style"/>
          <w:sz w:val="24"/>
          <w:szCs w:val="24"/>
        </w:rPr>
        <w:t>……</w:t>
      </w:r>
    </w:p>
    <w:sectPr w:rsidR="00A871C4">
      <w:type w:val="continuous"/>
      <w:pgSz w:w="12260" w:h="20180"/>
      <w:pgMar w:top="1920" w:right="136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A552D"/>
    <w:multiLevelType w:val="hybridMultilevel"/>
    <w:tmpl w:val="51B872A2"/>
    <w:lvl w:ilvl="0" w:tplc="D6FC1F68">
      <w:start w:val="1"/>
      <w:numFmt w:val="decimal"/>
      <w:lvlText w:val="(%1)"/>
      <w:lvlJc w:val="left"/>
      <w:pPr>
        <w:ind w:left="2513" w:hanging="540"/>
      </w:pPr>
      <w:rPr>
        <w:rFonts w:hint="default"/>
      </w:rPr>
    </w:lvl>
    <w:lvl w:ilvl="1" w:tplc="38090019" w:tentative="1">
      <w:start w:val="1"/>
      <w:numFmt w:val="lowerLetter"/>
      <w:lvlText w:val="%2."/>
      <w:lvlJc w:val="left"/>
      <w:pPr>
        <w:ind w:left="3053" w:hanging="360"/>
      </w:pPr>
    </w:lvl>
    <w:lvl w:ilvl="2" w:tplc="3809001B" w:tentative="1">
      <w:start w:val="1"/>
      <w:numFmt w:val="lowerRoman"/>
      <w:lvlText w:val="%3."/>
      <w:lvlJc w:val="right"/>
      <w:pPr>
        <w:ind w:left="3773" w:hanging="180"/>
      </w:pPr>
    </w:lvl>
    <w:lvl w:ilvl="3" w:tplc="3809000F" w:tentative="1">
      <w:start w:val="1"/>
      <w:numFmt w:val="decimal"/>
      <w:lvlText w:val="%4."/>
      <w:lvlJc w:val="left"/>
      <w:pPr>
        <w:ind w:left="4493" w:hanging="360"/>
      </w:pPr>
    </w:lvl>
    <w:lvl w:ilvl="4" w:tplc="38090019" w:tentative="1">
      <w:start w:val="1"/>
      <w:numFmt w:val="lowerLetter"/>
      <w:lvlText w:val="%5."/>
      <w:lvlJc w:val="left"/>
      <w:pPr>
        <w:ind w:left="5213" w:hanging="360"/>
      </w:pPr>
    </w:lvl>
    <w:lvl w:ilvl="5" w:tplc="3809001B" w:tentative="1">
      <w:start w:val="1"/>
      <w:numFmt w:val="lowerRoman"/>
      <w:lvlText w:val="%6."/>
      <w:lvlJc w:val="right"/>
      <w:pPr>
        <w:ind w:left="5933" w:hanging="180"/>
      </w:pPr>
    </w:lvl>
    <w:lvl w:ilvl="6" w:tplc="3809000F" w:tentative="1">
      <w:start w:val="1"/>
      <w:numFmt w:val="decimal"/>
      <w:lvlText w:val="%7."/>
      <w:lvlJc w:val="left"/>
      <w:pPr>
        <w:ind w:left="6653" w:hanging="360"/>
      </w:pPr>
    </w:lvl>
    <w:lvl w:ilvl="7" w:tplc="38090019" w:tentative="1">
      <w:start w:val="1"/>
      <w:numFmt w:val="lowerLetter"/>
      <w:lvlText w:val="%8."/>
      <w:lvlJc w:val="left"/>
      <w:pPr>
        <w:ind w:left="7373" w:hanging="360"/>
      </w:pPr>
    </w:lvl>
    <w:lvl w:ilvl="8" w:tplc="3809001B" w:tentative="1">
      <w:start w:val="1"/>
      <w:numFmt w:val="lowerRoman"/>
      <w:lvlText w:val="%9."/>
      <w:lvlJc w:val="right"/>
      <w:pPr>
        <w:ind w:left="8093" w:hanging="180"/>
      </w:pPr>
    </w:lvl>
  </w:abstractNum>
  <w:abstractNum w:abstractNumId="1" w15:restartNumberingAfterBreak="0">
    <w:nsid w:val="07BE2596"/>
    <w:multiLevelType w:val="multilevel"/>
    <w:tmpl w:val="4EACA1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D896D50"/>
    <w:multiLevelType w:val="hybridMultilevel"/>
    <w:tmpl w:val="01881C06"/>
    <w:lvl w:ilvl="0" w:tplc="0164B9F2">
      <w:start w:val="1"/>
      <w:numFmt w:val="decimal"/>
      <w:lvlText w:val="(%1)"/>
      <w:lvlJc w:val="left"/>
      <w:pPr>
        <w:ind w:left="2244" w:hanging="560"/>
      </w:pPr>
      <w:rPr>
        <w:rFonts w:hint="default"/>
      </w:rPr>
    </w:lvl>
    <w:lvl w:ilvl="1" w:tplc="38090019" w:tentative="1">
      <w:start w:val="1"/>
      <w:numFmt w:val="lowerLetter"/>
      <w:lvlText w:val="%2."/>
      <w:lvlJc w:val="left"/>
      <w:pPr>
        <w:ind w:left="2764" w:hanging="360"/>
      </w:pPr>
    </w:lvl>
    <w:lvl w:ilvl="2" w:tplc="3809001B" w:tentative="1">
      <w:start w:val="1"/>
      <w:numFmt w:val="lowerRoman"/>
      <w:lvlText w:val="%3."/>
      <w:lvlJc w:val="right"/>
      <w:pPr>
        <w:ind w:left="3484" w:hanging="180"/>
      </w:pPr>
    </w:lvl>
    <w:lvl w:ilvl="3" w:tplc="3809000F" w:tentative="1">
      <w:start w:val="1"/>
      <w:numFmt w:val="decimal"/>
      <w:lvlText w:val="%4."/>
      <w:lvlJc w:val="left"/>
      <w:pPr>
        <w:ind w:left="4204" w:hanging="360"/>
      </w:pPr>
    </w:lvl>
    <w:lvl w:ilvl="4" w:tplc="38090019" w:tentative="1">
      <w:start w:val="1"/>
      <w:numFmt w:val="lowerLetter"/>
      <w:lvlText w:val="%5."/>
      <w:lvlJc w:val="left"/>
      <w:pPr>
        <w:ind w:left="4924" w:hanging="360"/>
      </w:pPr>
    </w:lvl>
    <w:lvl w:ilvl="5" w:tplc="3809001B" w:tentative="1">
      <w:start w:val="1"/>
      <w:numFmt w:val="lowerRoman"/>
      <w:lvlText w:val="%6."/>
      <w:lvlJc w:val="right"/>
      <w:pPr>
        <w:ind w:left="5644" w:hanging="180"/>
      </w:pPr>
    </w:lvl>
    <w:lvl w:ilvl="6" w:tplc="3809000F" w:tentative="1">
      <w:start w:val="1"/>
      <w:numFmt w:val="decimal"/>
      <w:lvlText w:val="%7."/>
      <w:lvlJc w:val="left"/>
      <w:pPr>
        <w:ind w:left="6364" w:hanging="360"/>
      </w:pPr>
    </w:lvl>
    <w:lvl w:ilvl="7" w:tplc="38090019" w:tentative="1">
      <w:start w:val="1"/>
      <w:numFmt w:val="lowerLetter"/>
      <w:lvlText w:val="%8."/>
      <w:lvlJc w:val="left"/>
      <w:pPr>
        <w:ind w:left="7084" w:hanging="360"/>
      </w:pPr>
    </w:lvl>
    <w:lvl w:ilvl="8" w:tplc="3809001B" w:tentative="1">
      <w:start w:val="1"/>
      <w:numFmt w:val="lowerRoman"/>
      <w:lvlText w:val="%9."/>
      <w:lvlJc w:val="right"/>
      <w:pPr>
        <w:ind w:left="7804" w:hanging="180"/>
      </w:pPr>
    </w:lvl>
  </w:abstractNum>
  <w:abstractNum w:abstractNumId="3" w15:restartNumberingAfterBreak="0">
    <w:nsid w:val="130611CA"/>
    <w:multiLevelType w:val="hybridMultilevel"/>
    <w:tmpl w:val="601811AC"/>
    <w:lvl w:ilvl="0" w:tplc="9E84DE22">
      <w:start w:val="1"/>
      <w:numFmt w:val="decimal"/>
      <w:lvlText w:val="(%1)"/>
      <w:lvlJc w:val="left"/>
      <w:pPr>
        <w:ind w:left="1221" w:hanging="37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4" w15:restartNumberingAfterBreak="0">
    <w:nsid w:val="16EA4BB7"/>
    <w:multiLevelType w:val="hybridMultilevel"/>
    <w:tmpl w:val="4B86C454"/>
    <w:lvl w:ilvl="0" w:tplc="531E35DA">
      <w:start w:val="1"/>
      <w:numFmt w:val="lowerLetter"/>
      <w:lvlText w:val="%1."/>
      <w:lvlJc w:val="left"/>
      <w:pPr>
        <w:ind w:left="2262" w:hanging="430"/>
      </w:pPr>
      <w:rPr>
        <w:rFonts w:hint="default"/>
      </w:rPr>
    </w:lvl>
    <w:lvl w:ilvl="1" w:tplc="38090019" w:tentative="1">
      <w:start w:val="1"/>
      <w:numFmt w:val="lowerLetter"/>
      <w:lvlText w:val="%2."/>
      <w:lvlJc w:val="left"/>
      <w:pPr>
        <w:ind w:left="2912" w:hanging="360"/>
      </w:pPr>
    </w:lvl>
    <w:lvl w:ilvl="2" w:tplc="3809001B" w:tentative="1">
      <w:start w:val="1"/>
      <w:numFmt w:val="lowerRoman"/>
      <w:lvlText w:val="%3."/>
      <w:lvlJc w:val="right"/>
      <w:pPr>
        <w:ind w:left="3632" w:hanging="180"/>
      </w:pPr>
    </w:lvl>
    <w:lvl w:ilvl="3" w:tplc="3809000F" w:tentative="1">
      <w:start w:val="1"/>
      <w:numFmt w:val="decimal"/>
      <w:lvlText w:val="%4."/>
      <w:lvlJc w:val="left"/>
      <w:pPr>
        <w:ind w:left="4352" w:hanging="360"/>
      </w:pPr>
    </w:lvl>
    <w:lvl w:ilvl="4" w:tplc="38090019" w:tentative="1">
      <w:start w:val="1"/>
      <w:numFmt w:val="lowerLetter"/>
      <w:lvlText w:val="%5."/>
      <w:lvlJc w:val="left"/>
      <w:pPr>
        <w:ind w:left="5072" w:hanging="360"/>
      </w:pPr>
    </w:lvl>
    <w:lvl w:ilvl="5" w:tplc="3809001B" w:tentative="1">
      <w:start w:val="1"/>
      <w:numFmt w:val="lowerRoman"/>
      <w:lvlText w:val="%6."/>
      <w:lvlJc w:val="right"/>
      <w:pPr>
        <w:ind w:left="5792" w:hanging="180"/>
      </w:pPr>
    </w:lvl>
    <w:lvl w:ilvl="6" w:tplc="3809000F" w:tentative="1">
      <w:start w:val="1"/>
      <w:numFmt w:val="decimal"/>
      <w:lvlText w:val="%7."/>
      <w:lvlJc w:val="left"/>
      <w:pPr>
        <w:ind w:left="6512" w:hanging="360"/>
      </w:pPr>
    </w:lvl>
    <w:lvl w:ilvl="7" w:tplc="38090019" w:tentative="1">
      <w:start w:val="1"/>
      <w:numFmt w:val="lowerLetter"/>
      <w:lvlText w:val="%8."/>
      <w:lvlJc w:val="left"/>
      <w:pPr>
        <w:ind w:left="7232" w:hanging="360"/>
      </w:pPr>
    </w:lvl>
    <w:lvl w:ilvl="8" w:tplc="3809001B" w:tentative="1">
      <w:start w:val="1"/>
      <w:numFmt w:val="lowerRoman"/>
      <w:lvlText w:val="%9."/>
      <w:lvlJc w:val="right"/>
      <w:pPr>
        <w:ind w:left="7952" w:hanging="180"/>
      </w:pPr>
    </w:lvl>
  </w:abstractNum>
  <w:abstractNum w:abstractNumId="5" w15:restartNumberingAfterBreak="0">
    <w:nsid w:val="1FB10F5A"/>
    <w:multiLevelType w:val="hybridMultilevel"/>
    <w:tmpl w:val="C6F058A8"/>
    <w:lvl w:ilvl="0" w:tplc="3FF613D8">
      <w:start w:val="1"/>
      <w:numFmt w:val="decimal"/>
      <w:lvlText w:val="(%1)"/>
      <w:lvlJc w:val="left"/>
      <w:pPr>
        <w:ind w:left="1805" w:hanging="400"/>
      </w:pPr>
      <w:rPr>
        <w:rFonts w:hint="default"/>
      </w:rPr>
    </w:lvl>
    <w:lvl w:ilvl="1" w:tplc="38090019" w:tentative="1">
      <w:start w:val="1"/>
      <w:numFmt w:val="lowerLetter"/>
      <w:lvlText w:val="%2."/>
      <w:lvlJc w:val="left"/>
      <w:pPr>
        <w:ind w:left="2485" w:hanging="360"/>
      </w:pPr>
    </w:lvl>
    <w:lvl w:ilvl="2" w:tplc="3809001B" w:tentative="1">
      <w:start w:val="1"/>
      <w:numFmt w:val="lowerRoman"/>
      <w:lvlText w:val="%3."/>
      <w:lvlJc w:val="right"/>
      <w:pPr>
        <w:ind w:left="3205" w:hanging="180"/>
      </w:pPr>
    </w:lvl>
    <w:lvl w:ilvl="3" w:tplc="3809000F" w:tentative="1">
      <w:start w:val="1"/>
      <w:numFmt w:val="decimal"/>
      <w:lvlText w:val="%4."/>
      <w:lvlJc w:val="left"/>
      <w:pPr>
        <w:ind w:left="3925" w:hanging="360"/>
      </w:pPr>
    </w:lvl>
    <w:lvl w:ilvl="4" w:tplc="38090019" w:tentative="1">
      <w:start w:val="1"/>
      <w:numFmt w:val="lowerLetter"/>
      <w:lvlText w:val="%5."/>
      <w:lvlJc w:val="left"/>
      <w:pPr>
        <w:ind w:left="4645" w:hanging="360"/>
      </w:pPr>
    </w:lvl>
    <w:lvl w:ilvl="5" w:tplc="3809001B" w:tentative="1">
      <w:start w:val="1"/>
      <w:numFmt w:val="lowerRoman"/>
      <w:lvlText w:val="%6."/>
      <w:lvlJc w:val="right"/>
      <w:pPr>
        <w:ind w:left="5365" w:hanging="180"/>
      </w:pPr>
    </w:lvl>
    <w:lvl w:ilvl="6" w:tplc="3809000F" w:tentative="1">
      <w:start w:val="1"/>
      <w:numFmt w:val="decimal"/>
      <w:lvlText w:val="%7."/>
      <w:lvlJc w:val="left"/>
      <w:pPr>
        <w:ind w:left="6085" w:hanging="360"/>
      </w:pPr>
    </w:lvl>
    <w:lvl w:ilvl="7" w:tplc="38090019" w:tentative="1">
      <w:start w:val="1"/>
      <w:numFmt w:val="lowerLetter"/>
      <w:lvlText w:val="%8."/>
      <w:lvlJc w:val="left"/>
      <w:pPr>
        <w:ind w:left="6805" w:hanging="360"/>
      </w:pPr>
    </w:lvl>
    <w:lvl w:ilvl="8" w:tplc="3809001B" w:tentative="1">
      <w:start w:val="1"/>
      <w:numFmt w:val="lowerRoman"/>
      <w:lvlText w:val="%9."/>
      <w:lvlJc w:val="right"/>
      <w:pPr>
        <w:ind w:left="7525" w:hanging="180"/>
      </w:pPr>
    </w:lvl>
  </w:abstractNum>
  <w:abstractNum w:abstractNumId="6" w15:restartNumberingAfterBreak="0">
    <w:nsid w:val="249D5365"/>
    <w:multiLevelType w:val="hybridMultilevel"/>
    <w:tmpl w:val="D3641A3C"/>
    <w:lvl w:ilvl="0" w:tplc="0B7CD1B0">
      <w:start w:val="1"/>
      <w:numFmt w:val="decimal"/>
      <w:lvlText w:val="(%1)"/>
      <w:lvlJc w:val="left"/>
      <w:pPr>
        <w:ind w:left="1835" w:hanging="440"/>
      </w:pPr>
      <w:rPr>
        <w:rFonts w:hint="default"/>
      </w:rPr>
    </w:lvl>
    <w:lvl w:ilvl="1" w:tplc="38090019" w:tentative="1">
      <w:start w:val="1"/>
      <w:numFmt w:val="lowerLetter"/>
      <w:lvlText w:val="%2."/>
      <w:lvlJc w:val="left"/>
      <w:pPr>
        <w:ind w:left="2475" w:hanging="360"/>
      </w:pPr>
    </w:lvl>
    <w:lvl w:ilvl="2" w:tplc="3809001B" w:tentative="1">
      <w:start w:val="1"/>
      <w:numFmt w:val="lowerRoman"/>
      <w:lvlText w:val="%3."/>
      <w:lvlJc w:val="right"/>
      <w:pPr>
        <w:ind w:left="3195" w:hanging="180"/>
      </w:pPr>
    </w:lvl>
    <w:lvl w:ilvl="3" w:tplc="3809000F" w:tentative="1">
      <w:start w:val="1"/>
      <w:numFmt w:val="decimal"/>
      <w:lvlText w:val="%4."/>
      <w:lvlJc w:val="left"/>
      <w:pPr>
        <w:ind w:left="3915" w:hanging="360"/>
      </w:pPr>
    </w:lvl>
    <w:lvl w:ilvl="4" w:tplc="38090019" w:tentative="1">
      <w:start w:val="1"/>
      <w:numFmt w:val="lowerLetter"/>
      <w:lvlText w:val="%5."/>
      <w:lvlJc w:val="left"/>
      <w:pPr>
        <w:ind w:left="4635" w:hanging="360"/>
      </w:pPr>
    </w:lvl>
    <w:lvl w:ilvl="5" w:tplc="3809001B" w:tentative="1">
      <w:start w:val="1"/>
      <w:numFmt w:val="lowerRoman"/>
      <w:lvlText w:val="%6."/>
      <w:lvlJc w:val="right"/>
      <w:pPr>
        <w:ind w:left="5355" w:hanging="180"/>
      </w:pPr>
    </w:lvl>
    <w:lvl w:ilvl="6" w:tplc="3809000F" w:tentative="1">
      <w:start w:val="1"/>
      <w:numFmt w:val="decimal"/>
      <w:lvlText w:val="%7."/>
      <w:lvlJc w:val="left"/>
      <w:pPr>
        <w:ind w:left="6075" w:hanging="360"/>
      </w:pPr>
    </w:lvl>
    <w:lvl w:ilvl="7" w:tplc="38090019" w:tentative="1">
      <w:start w:val="1"/>
      <w:numFmt w:val="lowerLetter"/>
      <w:lvlText w:val="%8."/>
      <w:lvlJc w:val="left"/>
      <w:pPr>
        <w:ind w:left="6795" w:hanging="360"/>
      </w:pPr>
    </w:lvl>
    <w:lvl w:ilvl="8" w:tplc="3809001B" w:tentative="1">
      <w:start w:val="1"/>
      <w:numFmt w:val="lowerRoman"/>
      <w:lvlText w:val="%9."/>
      <w:lvlJc w:val="right"/>
      <w:pPr>
        <w:ind w:left="7515" w:hanging="180"/>
      </w:pPr>
    </w:lvl>
  </w:abstractNum>
  <w:abstractNum w:abstractNumId="7" w15:restartNumberingAfterBreak="0">
    <w:nsid w:val="281F5D2A"/>
    <w:multiLevelType w:val="hybridMultilevel"/>
    <w:tmpl w:val="3A02D698"/>
    <w:lvl w:ilvl="0" w:tplc="0B4CA076">
      <w:start w:val="1"/>
      <w:numFmt w:val="decimal"/>
      <w:lvlText w:val="(%1)"/>
      <w:lvlJc w:val="left"/>
      <w:pPr>
        <w:ind w:left="2644" w:hanging="540"/>
      </w:pPr>
      <w:rPr>
        <w:rFonts w:hint="default"/>
        <w:w w:val="100"/>
      </w:rPr>
    </w:lvl>
    <w:lvl w:ilvl="1" w:tplc="38090019" w:tentative="1">
      <w:start w:val="1"/>
      <w:numFmt w:val="lowerLetter"/>
      <w:lvlText w:val="%2."/>
      <w:lvlJc w:val="left"/>
      <w:pPr>
        <w:ind w:left="3184" w:hanging="360"/>
      </w:pPr>
    </w:lvl>
    <w:lvl w:ilvl="2" w:tplc="3809001B" w:tentative="1">
      <w:start w:val="1"/>
      <w:numFmt w:val="lowerRoman"/>
      <w:lvlText w:val="%3."/>
      <w:lvlJc w:val="right"/>
      <w:pPr>
        <w:ind w:left="3904" w:hanging="180"/>
      </w:pPr>
    </w:lvl>
    <w:lvl w:ilvl="3" w:tplc="3809000F" w:tentative="1">
      <w:start w:val="1"/>
      <w:numFmt w:val="decimal"/>
      <w:lvlText w:val="%4."/>
      <w:lvlJc w:val="left"/>
      <w:pPr>
        <w:ind w:left="4624" w:hanging="360"/>
      </w:pPr>
    </w:lvl>
    <w:lvl w:ilvl="4" w:tplc="38090019" w:tentative="1">
      <w:start w:val="1"/>
      <w:numFmt w:val="lowerLetter"/>
      <w:lvlText w:val="%5."/>
      <w:lvlJc w:val="left"/>
      <w:pPr>
        <w:ind w:left="5344" w:hanging="360"/>
      </w:pPr>
    </w:lvl>
    <w:lvl w:ilvl="5" w:tplc="3809001B" w:tentative="1">
      <w:start w:val="1"/>
      <w:numFmt w:val="lowerRoman"/>
      <w:lvlText w:val="%6."/>
      <w:lvlJc w:val="right"/>
      <w:pPr>
        <w:ind w:left="6064" w:hanging="180"/>
      </w:pPr>
    </w:lvl>
    <w:lvl w:ilvl="6" w:tplc="3809000F" w:tentative="1">
      <w:start w:val="1"/>
      <w:numFmt w:val="decimal"/>
      <w:lvlText w:val="%7."/>
      <w:lvlJc w:val="left"/>
      <w:pPr>
        <w:ind w:left="6784" w:hanging="360"/>
      </w:pPr>
    </w:lvl>
    <w:lvl w:ilvl="7" w:tplc="38090019" w:tentative="1">
      <w:start w:val="1"/>
      <w:numFmt w:val="lowerLetter"/>
      <w:lvlText w:val="%8."/>
      <w:lvlJc w:val="left"/>
      <w:pPr>
        <w:ind w:left="7504" w:hanging="360"/>
      </w:pPr>
    </w:lvl>
    <w:lvl w:ilvl="8" w:tplc="3809001B" w:tentative="1">
      <w:start w:val="1"/>
      <w:numFmt w:val="lowerRoman"/>
      <w:lvlText w:val="%9."/>
      <w:lvlJc w:val="right"/>
      <w:pPr>
        <w:ind w:left="8224" w:hanging="180"/>
      </w:pPr>
    </w:lvl>
  </w:abstractNum>
  <w:abstractNum w:abstractNumId="8" w15:restartNumberingAfterBreak="0">
    <w:nsid w:val="2A0548CF"/>
    <w:multiLevelType w:val="hybridMultilevel"/>
    <w:tmpl w:val="7FDC908C"/>
    <w:lvl w:ilvl="0" w:tplc="59DE0EC8">
      <w:start w:val="1"/>
      <w:numFmt w:val="decimal"/>
      <w:lvlText w:val="(%1)"/>
      <w:lvlJc w:val="left"/>
      <w:pPr>
        <w:ind w:left="1860" w:hanging="460"/>
      </w:pPr>
      <w:rPr>
        <w:rFonts w:hint="default"/>
      </w:rPr>
    </w:lvl>
    <w:lvl w:ilvl="1" w:tplc="38090019" w:tentative="1">
      <w:start w:val="1"/>
      <w:numFmt w:val="lowerLetter"/>
      <w:lvlText w:val="%2."/>
      <w:lvlJc w:val="left"/>
      <w:pPr>
        <w:ind w:left="2480" w:hanging="360"/>
      </w:pPr>
    </w:lvl>
    <w:lvl w:ilvl="2" w:tplc="3809001B" w:tentative="1">
      <w:start w:val="1"/>
      <w:numFmt w:val="lowerRoman"/>
      <w:lvlText w:val="%3."/>
      <w:lvlJc w:val="right"/>
      <w:pPr>
        <w:ind w:left="3200" w:hanging="180"/>
      </w:pPr>
    </w:lvl>
    <w:lvl w:ilvl="3" w:tplc="3809000F" w:tentative="1">
      <w:start w:val="1"/>
      <w:numFmt w:val="decimal"/>
      <w:lvlText w:val="%4."/>
      <w:lvlJc w:val="left"/>
      <w:pPr>
        <w:ind w:left="3920" w:hanging="360"/>
      </w:pPr>
    </w:lvl>
    <w:lvl w:ilvl="4" w:tplc="38090019" w:tentative="1">
      <w:start w:val="1"/>
      <w:numFmt w:val="lowerLetter"/>
      <w:lvlText w:val="%5."/>
      <w:lvlJc w:val="left"/>
      <w:pPr>
        <w:ind w:left="4640" w:hanging="360"/>
      </w:pPr>
    </w:lvl>
    <w:lvl w:ilvl="5" w:tplc="3809001B" w:tentative="1">
      <w:start w:val="1"/>
      <w:numFmt w:val="lowerRoman"/>
      <w:lvlText w:val="%6."/>
      <w:lvlJc w:val="right"/>
      <w:pPr>
        <w:ind w:left="5360" w:hanging="180"/>
      </w:pPr>
    </w:lvl>
    <w:lvl w:ilvl="6" w:tplc="3809000F" w:tentative="1">
      <w:start w:val="1"/>
      <w:numFmt w:val="decimal"/>
      <w:lvlText w:val="%7."/>
      <w:lvlJc w:val="left"/>
      <w:pPr>
        <w:ind w:left="6080" w:hanging="360"/>
      </w:pPr>
    </w:lvl>
    <w:lvl w:ilvl="7" w:tplc="38090019" w:tentative="1">
      <w:start w:val="1"/>
      <w:numFmt w:val="lowerLetter"/>
      <w:lvlText w:val="%8."/>
      <w:lvlJc w:val="left"/>
      <w:pPr>
        <w:ind w:left="6800" w:hanging="360"/>
      </w:pPr>
    </w:lvl>
    <w:lvl w:ilvl="8" w:tplc="3809001B" w:tentative="1">
      <w:start w:val="1"/>
      <w:numFmt w:val="lowerRoman"/>
      <w:lvlText w:val="%9."/>
      <w:lvlJc w:val="right"/>
      <w:pPr>
        <w:ind w:left="7520" w:hanging="180"/>
      </w:pPr>
    </w:lvl>
  </w:abstractNum>
  <w:abstractNum w:abstractNumId="9" w15:restartNumberingAfterBreak="0">
    <w:nsid w:val="342B2101"/>
    <w:multiLevelType w:val="hybridMultilevel"/>
    <w:tmpl w:val="6B0AC09C"/>
    <w:lvl w:ilvl="0" w:tplc="5D10BEFC">
      <w:start w:val="2"/>
      <w:numFmt w:val="lowerLetter"/>
      <w:lvlText w:val="%1."/>
      <w:lvlJc w:val="left"/>
      <w:pPr>
        <w:ind w:left="2622" w:hanging="360"/>
      </w:pPr>
      <w:rPr>
        <w:rFonts w:hint="default"/>
      </w:rPr>
    </w:lvl>
    <w:lvl w:ilvl="1" w:tplc="38090019" w:tentative="1">
      <w:start w:val="1"/>
      <w:numFmt w:val="lowerLetter"/>
      <w:lvlText w:val="%2."/>
      <w:lvlJc w:val="left"/>
      <w:pPr>
        <w:ind w:left="3342" w:hanging="360"/>
      </w:pPr>
    </w:lvl>
    <w:lvl w:ilvl="2" w:tplc="3809001B" w:tentative="1">
      <w:start w:val="1"/>
      <w:numFmt w:val="lowerRoman"/>
      <w:lvlText w:val="%3."/>
      <w:lvlJc w:val="right"/>
      <w:pPr>
        <w:ind w:left="4062" w:hanging="180"/>
      </w:pPr>
    </w:lvl>
    <w:lvl w:ilvl="3" w:tplc="3809000F" w:tentative="1">
      <w:start w:val="1"/>
      <w:numFmt w:val="decimal"/>
      <w:lvlText w:val="%4."/>
      <w:lvlJc w:val="left"/>
      <w:pPr>
        <w:ind w:left="4782" w:hanging="360"/>
      </w:pPr>
    </w:lvl>
    <w:lvl w:ilvl="4" w:tplc="38090019" w:tentative="1">
      <w:start w:val="1"/>
      <w:numFmt w:val="lowerLetter"/>
      <w:lvlText w:val="%5."/>
      <w:lvlJc w:val="left"/>
      <w:pPr>
        <w:ind w:left="5502" w:hanging="360"/>
      </w:pPr>
    </w:lvl>
    <w:lvl w:ilvl="5" w:tplc="3809001B" w:tentative="1">
      <w:start w:val="1"/>
      <w:numFmt w:val="lowerRoman"/>
      <w:lvlText w:val="%6."/>
      <w:lvlJc w:val="right"/>
      <w:pPr>
        <w:ind w:left="6222" w:hanging="180"/>
      </w:pPr>
    </w:lvl>
    <w:lvl w:ilvl="6" w:tplc="3809000F" w:tentative="1">
      <w:start w:val="1"/>
      <w:numFmt w:val="decimal"/>
      <w:lvlText w:val="%7."/>
      <w:lvlJc w:val="left"/>
      <w:pPr>
        <w:ind w:left="6942" w:hanging="360"/>
      </w:pPr>
    </w:lvl>
    <w:lvl w:ilvl="7" w:tplc="38090019" w:tentative="1">
      <w:start w:val="1"/>
      <w:numFmt w:val="lowerLetter"/>
      <w:lvlText w:val="%8."/>
      <w:lvlJc w:val="left"/>
      <w:pPr>
        <w:ind w:left="7662" w:hanging="360"/>
      </w:pPr>
    </w:lvl>
    <w:lvl w:ilvl="8" w:tplc="3809001B" w:tentative="1">
      <w:start w:val="1"/>
      <w:numFmt w:val="lowerRoman"/>
      <w:lvlText w:val="%9."/>
      <w:lvlJc w:val="right"/>
      <w:pPr>
        <w:ind w:left="8382" w:hanging="180"/>
      </w:pPr>
    </w:lvl>
  </w:abstractNum>
  <w:abstractNum w:abstractNumId="10" w15:restartNumberingAfterBreak="0">
    <w:nsid w:val="357D4A3E"/>
    <w:multiLevelType w:val="hybridMultilevel"/>
    <w:tmpl w:val="BFB41042"/>
    <w:lvl w:ilvl="0" w:tplc="B0C872D4">
      <w:start w:val="4"/>
      <w:numFmt w:val="lowerLetter"/>
      <w:lvlText w:val="%1."/>
      <w:lvlJc w:val="left"/>
      <w:pPr>
        <w:ind w:left="2193" w:hanging="360"/>
      </w:pPr>
      <w:rPr>
        <w:rFonts w:hint="default"/>
      </w:rPr>
    </w:lvl>
    <w:lvl w:ilvl="1" w:tplc="38090019" w:tentative="1">
      <w:start w:val="1"/>
      <w:numFmt w:val="lowerLetter"/>
      <w:lvlText w:val="%2."/>
      <w:lvlJc w:val="left"/>
      <w:pPr>
        <w:ind w:left="2913" w:hanging="360"/>
      </w:pPr>
    </w:lvl>
    <w:lvl w:ilvl="2" w:tplc="3809001B" w:tentative="1">
      <w:start w:val="1"/>
      <w:numFmt w:val="lowerRoman"/>
      <w:lvlText w:val="%3."/>
      <w:lvlJc w:val="right"/>
      <w:pPr>
        <w:ind w:left="3633" w:hanging="180"/>
      </w:pPr>
    </w:lvl>
    <w:lvl w:ilvl="3" w:tplc="3809000F" w:tentative="1">
      <w:start w:val="1"/>
      <w:numFmt w:val="decimal"/>
      <w:lvlText w:val="%4."/>
      <w:lvlJc w:val="left"/>
      <w:pPr>
        <w:ind w:left="4353" w:hanging="360"/>
      </w:pPr>
    </w:lvl>
    <w:lvl w:ilvl="4" w:tplc="38090019" w:tentative="1">
      <w:start w:val="1"/>
      <w:numFmt w:val="lowerLetter"/>
      <w:lvlText w:val="%5."/>
      <w:lvlJc w:val="left"/>
      <w:pPr>
        <w:ind w:left="5073" w:hanging="360"/>
      </w:pPr>
    </w:lvl>
    <w:lvl w:ilvl="5" w:tplc="3809001B" w:tentative="1">
      <w:start w:val="1"/>
      <w:numFmt w:val="lowerRoman"/>
      <w:lvlText w:val="%6."/>
      <w:lvlJc w:val="right"/>
      <w:pPr>
        <w:ind w:left="5793" w:hanging="180"/>
      </w:pPr>
    </w:lvl>
    <w:lvl w:ilvl="6" w:tplc="3809000F" w:tentative="1">
      <w:start w:val="1"/>
      <w:numFmt w:val="decimal"/>
      <w:lvlText w:val="%7."/>
      <w:lvlJc w:val="left"/>
      <w:pPr>
        <w:ind w:left="6513" w:hanging="360"/>
      </w:pPr>
    </w:lvl>
    <w:lvl w:ilvl="7" w:tplc="38090019" w:tentative="1">
      <w:start w:val="1"/>
      <w:numFmt w:val="lowerLetter"/>
      <w:lvlText w:val="%8."/>
      <w:lvlJc w:val="left"/>
      <w:pPr>
        <w:ind w:left="7233" w:hanging="360"/>
      </w:pPr>
    </w:lvl>
    <w:lvl w:ilvl="8" w:tplc="3809001B" w:tentative="1">
      <w:start w:val="1"/>
      <w:numFmt w:val="lowerRoman"/>
      <w:lvlText w:val="%9."/>
      <w:lvlJc w:val="right"/>
      <w:pPr>
        <w:ind w:left="7953" w:hanging="180"/>
      </w:pPr>
    </w:lvl>
  </w:abstractNum>
  <w:abstractNum w:abstractNumId="11" w15:restartNumberingAfterBreak="0">
    <w:nsid w:val="3C4F70FA"/>
    <w:multiLevelType w:val="hybridMultilevel"/>
    <w:tmpl w:val="E3A4AA98"/>
    <w:lvl w:ilvl="0" w:tplc="F5709288">
      <w:start w:val="1"/>
      <w:numFmt w:val="lowerLetter"/>
      <w:lvlText w:val="%1."/>
      <w:lvlJc w:val="left"/>
      <w:pPr>
        <w:ind w:left="720" w:hanging="360"/>
      </w:pPr>
      <w:rPr>
        <w:rFonts w:ascii="Bookman Old Style" w:eastAsia="Bookman Old Style" w:hAnsi="Bookman Old Style" w:cs="Bookman Old Style"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2CF3A28"/>
    <w:multiLevelType w:val="hybridMultilevel"/>
    <w:tmpl w:val="CC266F04"/>
    <w:lvl w:ilvl="0" w:tplc="71C2A754">
      <w:start w:val="1"/>
      <w:numFmt w:val="decimal"/>
      <w:lvlText w:val="(%1)"/>
      <w:lvlJc w:val="left"/>
      <w:pPr>
        <w:ind w:left="1941" w:hanging="720"/>
      </w:pPr>
      <w:rPr>
        <w:rFonts w:hint="default"/>
      </w:rPr>
    </w:lvl>
    <w:lvl w:ilvl="1" w:tplc="38090019" w:tentative="1">
      <w:start w:val="1"/>
      <w:numFmt w:val="lowerLetter"/>
      <w:lvlText w:val="%2."/>
      <w:lvlJc w:val="left"/>
      <w:pPr>
        <w:ind w:left="2301" w:hanging="360"/>
      </w:pPr>
    </w:lvl>
    <w:lvl w:ilvl="2" w:tplc="3809001B" w:tentative="1">
      <w:start w:val="1"/>
      <w:numFmt w:val="lowerRoman"/>
      <w:lvlText w:val="%3."/>
      <w:lvlJc w:val="right"/>
      <w:pPr>
        <w:ind w:left="3021" w:hanging="180"/>
      </w:pPr>
    </w:lvl>
    <w:lvl w:ilvl="3" w:tplc="3809000F" w:tentative="1">
      <w:start w:val="1"/>
      <w:numFmt w:val="decimal"/>
      <w:lvlText w:val="%4."/>
      <w:lvlJc w:val="left"/>
      <w:pPr>
        <w:ind w:left="3741" w:hanging="360"/>
      </w:pPr>
    </w:lvl>
    <w:lvl w:ilvl="4" w:tplc="38090019" w:tentative="1">
      <w:start w:val="1"/>
      <w:numFmt w:val="lowerLetter"/>
      <w:lvlText w:val="%5."/>
      <w:lvlJc w:val="left"/>
      <w:pPr>
        <w:ind w:left="4461" w:hanging="360"/>
      </w:pPr>
    </w:lvl>
    <w:lvl w:ilvl="5" w:tplc="3809001B" w:tentative="1">
      <w:start w:val="1"/>
      <w:numFmt w:val="lowerRoman"/>
      <w:lvlText w:val="%6."/>
      <w:lvlJc w:val="right"/>
      <w:pPr>
        <w:ind w:left="5181" w:hanging="180"/>
      </w:pPr>
    </w:lvl>
    <w:lvl w:ilvl="6" w:tplc="3809000F" w:tentative="1">
      <w:start w:val="1"/>
      <w:numFmt w:val="decimal"/>
      <w:lvlText w:val="%7."/>
      <w:lvlJc w:val="left"/>
      <w:pPr>
        <w:ind w:left="5901" w:hanging="360"/>
      </w:pPr>
    </w:lvl>
    <w:lvl w:ilvl="7" w:tplc="38090019" w:tentative="1">
      <w:start w:val="1"/>
      <w:numFmt w:val="lowerLetter"/>
      <w:lvlText w:val="%8."/>
      <w:lvlJc w:val="left"/>
      <w:pPr>
        <w:ind w:left="6621" w:hanging="360"/>
      </w:pPr>
    </w:lvl>
    <w:lvl w:ilvl="8" w:tplc="3809001B" w:tentative="1">
      <w:start w:val="1"/>
      <w:numFmt w:val="lowerRoman"/>
      <w:lvlText w:val="%9."/>
      <w:lvlJc w:val="right"/>
      <w:pPr>
        <w:ind w:left="7341" w:hanging="180"/>
      </w:pPr>
    </w:lvl>
  </w:abstractNum>
  <w:abstractNum w:abstractNumId="13" w15:restartNumberingAfterBreak="0">
    <w:nsid w:val="462779A0"/>
    <w:multiLevelType w:val="hybridMultilevel"/>
    <w:tmpl w:val="F446B94A"/>
    <w:lvl w:ilvl="0" w:tplc="AF12BD8A">
      <w:start w:val="1"/>
      <w:numFmt w:val="lowerLetter"/>
      <w:lvlText w:val="%1."/>
      <w:lvlJc w:val="left"/>
      <w:pPr>
        <w:ind w:left="1833" w:hanging="440"/>
      </w:pPr>
      <w:rPr>
        <w:rFonts w:hint="default"/>
      </w:rPr>
    </w:lvl>
    <w:lvl w:ilvl="1" w:tplc="38090019" w:tentative="1">
      <w:start w:val="1"/>
      <w:numFmt w:val="lowerLetter"/>
      <w:lvlText w:val="%2."/>
      <w:lvlJc w:val="left"/>
      <w:pPr>
        <w:ind w:left="2473" w:hanging="360"/>
      </w:pPr>
    </w:lvl>
    <w:lvl w:ilvl="2" w:tplc="3809001B" w:tentative="1">
      <w:start w:val="1"/>
      <w:numFmt w:val="lowerRoman"/>
      <w:lvlText w:val="%3."/>
      <w:lvlJc w:val="right"/>
      <w:pPr>
        <w:ind w:left="3193" w:hanging="180"/>
      </w:pPr>
    </w:lvl>
    <w:lvl w:ilvl="3" w:tplc="3809000F" w:tentative="1">
      <w:start w:val="1"/>
      <w:numFmt w:val="decimal"/>
      <w:lvlText w:val="%4."/>
      <w:lvlJc w:val="left"/>
      <w:pPr>
        <w:ind w:left="3913" w:hanging="360"/>
      </w:pPr>
    </w:lvl>
    <w:lvl w:ilvl="4" w:tplc="38090019" w:tentative="1">
      <w:start w:val="1"/>
      <w:numFmt w:val="lowerLetter"/>
      <w:lvlText w:val="%5."/>
      <w:lvlJc w:val="left"/>
      <w:pPr>
        <w:ind w:left="4633" w:hanging="360"/>
      </w:pPr>
    </w:lvl>
    <w:lvl w:ilvl="5" w:tplc="3809001B" w:tentative="1">
      <w:start w:val="1"/>
      <w:numFmt w:val="lowerRoman"/>
      <w:lvlText w:val="%6."/>
      <w:lvlJc w:val="right"/>
      <w:pPr>
        <w:ind w:left="5353" w:hanging="180"/>
      </w:pPr>
    </w:lvl>
    <w:lvl w:ilvl="6" w:tplc="3809000F" w:tentative="1">
      <w:start w:val="1"/>
      <w:numFmt w:val="decimal"/>
      <w:lvlText w:val="%7."/>
      <w:lvlJc w:val="left"/>
      <w:pPr>
        <w:ind w:left="6073" w:hanging="360"/>
      </w:pPr>
    </w:lvl>
    <w:lvl w:ilvl="7" w:tplc="38090019" w:tentative="1">
      <w:start w:val="1"/>
      <w:numFmt w:val="lowerLetter"/>
      <w:lvlText w:val="%8."/>
      <w:lvlJc w:val="left"/>
      <w:pPr>
        <w:ind w:left="6793" w:hanging="360"/>
      </w:pPr>
    </w:lvl>
    <w:lvl w:ilvl="8" w:tplc="3809001B" w:tentative="1">
      <w:start w:val="1"/>
      <w:numFmt w:val="lowerRoman"/>
      <w:lvlText w:val="%9."/>
      <w:lvlJc w:val="right"/>
      <w:pPr>
        <w:ind w:left="7513" w:hanging="180"/>
      </w:pPr>
    </w:lvl>
  </w:abstractNum>
  <w:abstractNum w:abstractNumId="14" w15:restartNumberingAfterBreak="0">
    <w:nsid w:val="47A2636A"/>
    <w:multiLevelType w:val="hybridMultilevel"/>
    <w:tmpl w:val="2A904566"/>
    <w:lvl w:ilvl="0" w:tplc="8D766842">
      <w:start w:val="1"/>
      <w:numFmt w:val="decimal"/>
      <w:lvlText w:val="(%1)"/>
      <w:lvlJc w:val="left"/>
      <w:pPr>
        <w:ind w:left="1322" w:hanging="380"/>
      </w:pPr>
      <w:rPr>
        <w:rFonts w:hint="default"/>
      </w:rPr>
    </w:lvl>
    <w:lvl w:ilvl="1" w:tplc="38090019" w:tentative="1">
      <w:start w:val="1"/>
      <w:numFmt w:val="lowerLetter"/>
      <w:lvlText w:val="%2."/>
      <w:lvlJc w:val="left"/>
      <w:pPr>
        <w:ind w:left="2022" w:hanging="360"/>
      </w:pPr>
    </w:lvl>
    <w:lvl w:ilvl="2" w:tplc="3809001B" w:tentative="1">
      <w:start w:val="1"/>
      <w:numFmt w:val="lowerRoman"/>
      <w:lvlText w:val="%3."/>
      <w:lvlJc w:val="right"/>
      <w:pPr>
        <w:ind w:left="2742" w:hanging="180"/>
      </w:pPr>
    </w:lvl>
    <w:lvl w:ilvl="3" w:tplc="3809000F" w:tentative="1">
      <w:start w:val="1"/>
      <w:numFmt w:val="decimal"/>
      <w:lvlText w:val="%4."/>
      <w:lvlJc w:val="left"/>
      <w:pPr>
        <w:ind w:left="3462" w:hanging="360"/>
      </w:pPr>
    </w:lvl>
    <w:lvl w:ilvl="4" w:tplc="38090019" w:tentative="1">
      <w:start w:val="1"/>
      <w:numFmt w:val="lowerLetter"/>
      <w:lvlText w:val="%5."/>
      <w:lvlJc w:val="left"/>
      <w:pPr>
        <w:ind w:left="4182" w:hanging="360"/>
      </w:pPr>
    </w:lvl>
    <w:lvl w:ilvl="5" w:tplc="3809001B" w:tentative="1">
      <w:start w:val="1"/>
      <w:numFmt w:val="lowerRoman"/>
      <w:lvlText w:val="%6."/>
      <w:lvlJc w:val="right"/>
      <w:pPr>
        <w:ind w:left="4902" w:hanging="180"/>
      </w:pPr>
    </w:lvl>
    <w:lvl w:ilvl="6" w:tplc="3809000F" w:tentative="1">
      <w:start w:val="1"/>
      <w:numFmt w:val="decimal"/>
      <w:lvlText w:val="%7."/>
      <w:lvlJc w:val="left"/>
      <w:pPr>
        <w:ind w:left="5622" w:hanging="360"/>
      </w:pPr>
    </w:lvl>
    <w:lvl w:ilvl="7" w:tplc="38090019" w:tentative="1">
      <w:start w:val="1"/>
      <w:numFmt w:val="lowerLetter"/>
      <w:lvlText w:val="%8."/>
      <w:lvlJc w:val="left"/>
      <w:pPr>
        <w:ind w:left="6342" w:hanging="360"/>
      </w:pPr>
    </w:lvl>
    <w:lvl w:ilvl="8" w:tplc="3809001B" w:tentative="1">
      <w:start w:val="1"/>
      <w:numFmt w:val="lowerRoman"/>
      <w:lvlText w:val="%9."/>
      <w:lvlJc w:val="right"/>
      <w:pPr>
        <w:ind w:left="7062" w:hanging="180"/>
      </w:pPr>
    </w:lvl>
  </w:abstractNum>
  <w:abstractNum w:abstractNumId="15" w15:restartNumberingAfterBreak="0">
    <w:nsid w:val="482B51E5"/>
    <w:multiLevelType w:val="multilevel"/>
    <w:tmpl w:val="23281E0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6" w15:restartNumberingAfterBreak="0">
    <w:nsid w:val="5F1A3AF8"/>
    <w:multiLevelType w:val="hybridMultilevel"/>
    <w:tmpl w:val="0D943688"/>
    <w:lvl w:ilvl="0" w:tplc="DEB68044">
      <w:start w:val="1"/>
      <w:numFmt w:val="lowerLetter"/>
      <w:lvlText w:val="%1."/>
      <w:lvlJc w:val="left"/>
      <w:pPr>
        <w:ind w:left="2192" w:hanging="360"/>
      </w:pPr>
      <w:rPr>
        <w:rFonts w:hint="default"/>
      </w:rPr>
    </w:lvl>
    <w:lvl w:ilvl="1" w:tplc="38090019" w:tentative="1">
      <w:start w:val="1"/>
      <w:numFmt w:val="lowerLetter"/>
      <w:lvlText w:val="%2."/>
      <w:lvlJc w:val="left"/>
      <w:pPr>
        <w:ind w:left="2912" w:hanging="360"/>
      </w:pPr>
    </w:lvl>
    <w:lvl w:ilvl="2" w:tplc="3809001B" w:tentative="1">
      <w:start w:val="1"/>
      <w:numFmt w:val="lowerRoman"/>
      <w:lvlText w:val="%3."/>
      <w:lvlJc w:val="right"/>
      <w:pPr>
        <w:ind w:left="3632" w:hanging="180"/>
      </w:pPr>
    </w:lvl>
    <w:lvl w:ilvl="3" w:tplc="3809000F" w:tentative="1">
      <w:start w:val="1"/>
      <w:numFmt w:val="decimal"/>
      <w:lvlText w:val="%4."/>
      <w:lvlJc w:val="left"/>
      <w:pPr>
        <w:ind w:left="4352" w:hanging="360"/>
      </w:pPr>
    </w:lvl>
    <w:lvl w:ilvl="4" w:tplc="38090019" w:tentative="1">
      <w:start w:val="1"/>
      <w:numFmt w:val="lowerLetter"/>
      <w:lvlText w:val="%5."/>
      <w:lvlJc w:val="left"/>
      <w:pPr>
        <w:ind w:left="5072" w:hanging="360"/>
      </w:pPr>
    </w:lvl>
    <w:lvl w:ilvl="5" w:tplc="3809001B" w:tentative="1">
      <w:start w:val="1"/>
      <w:numFmt w:val="lowerRoman"/>
      <w:lvlText w:val="%6."/>
      <w:lvlJc w:val="right"/>
      <w:pPr>
        <w:ind w:left="5792" w:hanging="180"/>
      </w:pPr>
    </w:lvl>
    <w:lvl w:ilvl="6" w:tplc="3809000F" w:tentative="1">
      <w:start w:val="1"/>
      <w:numFmt w:val="decimal"/>
      <w:lvlText w:val="%7."/>
      <w:lvlJc w:val="left"/>
      <w:pPr>
        <w:ind w:left="6512" w:hanging="360"/>
      </w:pPr>
    </w:lvl>
    <w:lvl w:ilvl="7" w:tplc="38090019" w:tentative="1">
      <w:start w:val="1"/>
      <w:numFmt w:val="lowerLetter"/>
      <w:lvlText w:val="%8."/>
      <w:lvlJc w:val="left"/>
      <w:pPr>
        <w:ind w:left="7232" w:hanging="360"/>
      </w:pPr>
    </w:lvl>
    <w:lvl w:ilvl="8" w:tplc="3809001B" w:tentative="1">
      <w:start w:val="1"/>
      <w:numFmt w:val="lowerRoman"/>
      <w:lvlText w:val="%9."/>
      <w:lvlJc w:val="right"/>
      <w:pPr>
        <w:ind w:left="7952" w:hanging="180"/>
      </w:pPr>
    </w:lvl>
  </w:abstractNum>
  <w:abstractNum w:abstractNumId="17" w15:restartNumberingAfterBreak="0">
    <w:nsid w:val="60556C46"/>
    <w:multiLevelType w:val="hybridMultilevel"/>
    <w:tmpl w:val="21BA56D8"/>
    <w:lvl w:ilvl="0" w:tplc="394C8296">
      <w:start w:val="1"/>
      <w:numFmt w:val="decimal"/>
      <w:lvlText w:val="(%1)"/>
      <w:lvlJc w:val="left"/>
      <w:pPr>
        <w:ind w:left="2100" w:hanging="720"/>
      </w:pPr>
      <w:rPr>
        <w:rFonts w:hint="default"/>
      </w:rPr>
    </w:lvl>
    <w:lvl w:ilvl="1" w:tplc="38090019" w:tentative="1">
      <w:start w:val="1"/>
      <w:numFmt w:val="lowerLetter"/>
      <w:lvlText w:val="%2."/>
      <w:lvlJc w:val="left"/>
      <w:pPr>
        <w:ind w:left="2460" w:hanging="360"/>
      </w:pPr>
    </w:lvl>
    <w:lvl w:ilvl="2" w:tplc="3809001B" w:tentative="1">
      <w:start w:val="1"/>
      <w:numFmt w:val="lowerRoman"/>
      <w:lvlText w:val="%3."/>
      <w:lvlJc w:val="right"/>
      <w:pPr>
        <w:ind w:left="3180" w:hanging="180"/>
      </w:pPr>
    </w:lvl>
    <w:lvl w:ilvl="3" w:tplc="3809000F" w:tentative="1">
      <w:start w:val="1"/>
      <w:numFmt w:val="decimal"/>
      <w:lvlText w:val="%4."/>
      <w:lvlJc w:val="left"/>
      <w:pPr>
        <w:ind w:left="3900" w:hanging="360"/>
      </w:pPr>
    </w:lvl>
    <w:lvl w:ilvl="4" w:tplc="38090019" w:tentative="1">
      <w:start w:val="1"/>
      <w:numFmt w:val="lowerLetter"/>
      <w:lvlText w:val="%5."/>
      <w:lvlJc w:val="left"/>
      <w:pPr>
        <w:ind w:left="4620" w:hanging="360"/>
      </w:pPr>
    </w:lvl>
    <w:lvl w:ilvl="5" w:tplc="3809001B" w:tentative="1">
      <w:start w:val="1"/>
      <w:numFmt w:val="lowerRoman"/>
      <w:lvlText w:val="%6."/>
      <w:lvlJc w:val="right"/>
      <w:pPr>
        <w:ind w:left="5340" w:hanging="180"/>
      </w:pPr>
    </w:lvl>
    <w:lvl w:ilvl="6" w:tplc="3809000F" w:tentative="1">
      <w:start w:val="1"/>
      <w:numFmt w:val="decimal"/>
      <w:lvlText w:val="%7."/>
      <w:lvlJc w:val="left"/>
      <w:pPr>
        <w:ind w:left="6060" w:hanging="360"/>
      </w:pPr>
    </w:lvl>
    <w:lvl w:ilvl="7" w:tplc="38090019" w:tentative="1">
      <w:start w:val="1"/>
      <w:numFmt w:val="lowerLetter"/>
      <w:lvlText w:val="%8."/>
      <w:lvlJc w:val="left"/>
      <w:pPr>
        <w:ind w:left="6780" w:hanging="360"/>
      </w:pPr>
    </w:lvl>
    <w:lvl w:ilvl="8" w:tplc="3809001B" w:tentative="1">
      <w:start w:val="1"/>
      <w:numFmt w:val="lowerRoman"/>
      <w:lvlText w:val="%9."/>
      <w:lvlJc w:val="right"/>
      <w:pPr>
        <w:ind w:left="7500" w:hanging="180"/>
      </w:pPr>
    </w:lvl>
  </w:abstractNum>
  <w:abstractNum w:abstractNumId="18" w15:restartNumberingAfterBreak="0">
    <w:nsid w:val="6B266BB3"/>
    <w:multiLevelType w:val="multilevel"/>
    <w:tmpl w:val="1130BC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6E086DBF"/>
    <w:multiLevelType w:val="multilevel"/>
    <w:tmpl w:val="126C0B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78F77041"/>
    <w:multiLevelType w:val="hybridMultilevel"/>
    <w:tmpl w:val="16808322"/>
    <w:lvl w:ilvl="0" w:tplc="98AEBF78">
      <w:start w:val="1"/>
      <w:numFmt w:val="decimal"/>
      <w:lvlText w:val="(%1)"/>
      <w:lvlJc w:val="left"/>
      <w:pPr>
        <w:ind w:left="2244" w:hanging="560"/>
      </w:pPr>
      <w:rPr>
        <w:rFonts w:hint="default"/>
        <w:w w:val="100"/>
      </w:rPr>
    </w:lvl>
    <w:lvl w:ilvl="1" w:tplc="38090019" w:tentative="1">
      <w:start w:val="1"/>
      <w:numFmt w:val="lowerLetter"/>
      <w:lvlText w:val="%2."/>
      <w:lvlJc w:val="left"/>
      <w:pPr>
        <w:ind w:left="2764" w:hanging="360"/>
      </w:pPr>
    </w:lvl>
    <w:lvl w:ilvl="2" w:tplc="3809001B" w:tentative="1">
      <w:start w:val="1"/>
      <w:numFmt w:val="lowerRoman"/>
      <w:lvlText w:val="%3."/>
      <w:lvlJc w:val="right"/>
      <w:pPr>
        <w:ind w:left="3484" w:hanging="180"/>
      </w:pPr>
    </w:lvl>
    <w:lvl w:ilvl="3" w:tplc="3809000F" w:tentative="1">
      <w:start w:val="1"/>
      <w:numFmt w:val="decimal"/>
      <w:lvlText w:val="%4."/>
      <w:lvlJc w:val="left"/>
      <w:pPr>
        <w:ind w:left="4204" w:hanging="360"/>
      </w:pPr>
    </w:lvl>
    <w:lvl w:ilvl="4" w:tplc="38090019" w:tentative="1">
      <w:start w:val="1"/>
      <w:numFmt w:val="lowerLetter"/>
      <w:lvlText w:val="%5."/>
      <w:lvlJc w:val="left"/>
      <w:pPr>
        <w:ind w:left="4924" w:hanging="360"/>
      </w:pPr>
    </w:lvl>
    <w:lvl w:ilvl="5" w:tplc="3809001B" w:tentative="1">
      <w:start w:val="1"/>
      <w:numFmt w:val="lowerRoman"/>
      <w:lvlText w:val="%6."/>
      <w:lvlJc w:val="right"/>
      <w:pPr>
        <w:ind w:left="5644" w:hanging="180"/>
      </w:pPr>
    </w:lvl>
    <w:lvl w:ilvl="6" w:tplc="3809000F" w:tentative="1">
      <w:start w:val="1"/>
      <w:numFmt w:val="decimal"/>
      <w:lvlText w:val="%7."/>
      <w:lvlJc w:val="left"/>
      <w:pPr>
        <w:ind w:left="6364" w:hanging="360"/>
      </w:pPr>
    </w:lvl>
    <w:lvl w:ilvl="7" w:tplc="38090019" w:tentative="1">
      <w:start w:val="1"/>
      <w:numFmt w:val="lowerLetter"/>
      <w:lvlText w:val="%8."/>
      <w:lvlJc w:val="left"/>
      <w:pPr>
        <w:ind w:left="7084" w:hanging="360"/>
      </w:pPr>
    </w:lvl>
    <w:lvl w:ilvl="8" w:tplc="3809001B" w:tentative="1">
      <w:start w:val="1"/>
      <w:numFmt w:val="lowerRoman"/>
      <w:lvlText w:val="%9."/>
      <w:lvlJc w:val="right"/>
      <w:pPr>
        <w:ind w:left="7804" w:hanging="180"/>
      </w:pPr>
    </w:lvl>
  </w:abstractNum>
  <w:num w:numId="1">
    <w:abstractNumId w:val="15"/>
  </w:num>
  <w:num w:numId="2">
    <w:abstractNumId w:val="4"/>
  </w:num>
  <w:num w:numId="3">
    <w:abstractNumId w:val="13"/>
  </w:num>
  <w:num w:numId="4">
    <w:abstractNumId w:val="6"/>
  </w:num>
  <w:num w:numId="5">
    <w:abstractNumId w:val="5"/>
  </w:num>
  <w:num w:numId="6">
    <w:abstractNumId w:val="11"/>
  </w:num>
  <w:num w:numId="7">
    <w:abstractNumId w:val="10"/>
  </w:num>
  <w:num w:numId="8">
    <w:abstractNumId w:val="16"/>
  </w:num>
  <w:num w:numId="9">
    <w:abstractNumId w:val="18"/>
  </w:num>
  <w:num w:numId="10">
    <w:abstractNumId w:val="19"/>
  </w:num>
  <w:num w:numId="11">
    <w:abstractNumId w:val="1"/>
  </w:num>
  <w:num w:numId="12">
    <w:abstractNumId w:val="8"/>
  </w:num>
  <w:num w:numId="13">
    <w:abstractNumId w:val="9"/>
  </w:num>
  <w:num w:numId="14">
    <w:abstractNumId w:val="14"/>
  </w:num>
  <w:num w:numId="15">
    <w:abstractNumId w:val="3"/>
  </w:num>
  <w:num w:numId="16">
    <w:abstractNumId w:val="12"/>
  </w:num>
  <w:num w:numId="17">
    <w:abstractNumId w:val="17"/>
  </w:num>
  <w:num w:numId="18">
    <w:abstractNumId w:val="20"/>
  </w:num>
  <w:num w:numId="19">
    <w:abstractNumId w:val="7"/>
  </w:num>
  <w:num w:numId="20">
    <w:abstractNumId w:val="2"/>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1C4"/>
    <w:rsid w:val="00010FF9"/>
    <w:rsid w:val="00096C61"/>
    <w:rsid w:val="000976A2"/>
    <w:rsid w:val="000A6168"/>
    <w:rsid w:val="000A6BF4"/>
    <w:rsid w:val="000B4AAF"/>
    <w:rsid w:val="000B6162"/>
    <w:rsid w:val="000C337A"/>
    <w:rsid w:val="000C4445"/>
    <w:rsid w:val="000C7E1A"/>
    <w:rsid w:val="000D2705"/>
    <w:rsid w:val="000D72B6"/>
    <w:rsid w:val="000D7B86"/>
    <w:rsid w:val="000D7C8C"/>
    <w:rsid w:val="000E1EC7"/>
    <w:rsid w:val="000E4CC3"/>
    <w:rsid w:val="000E5484"/>
    <w:rsid w:val="000E7E1D"/>
    <w:rsid w:val="000F2062"/>
    <w:rsid w:val="001013BF"/>
    <w:rsid w:val="00104C56"/>
    <w:rsid w:val="00117385"/>
    <w:rsid w:val="001256C6"/>
    <w:rsid w:val="001349A3"/>
    <w:rsid w:val="00134F23"/>
    <w:rsid w:val="00141E8E"/>
    <w:rsid w:val="00151709"/>
    <w:rsid w:val="001720C0"/>
    <w:rsid w:val="00197B0D"/>
    <w:rsid w:val="001A43F2"/>
    <w:rsid w:val="001B4C4C"/>
    <w:rsid w:val="001D0CE2"/>
    <w:rsid w:val="001E373F"/>
    <w:rsid w:val="001F0934"/>
    <w:rsid w:val="001F5505"/>
    <w:rsid w:val="001F7012"/>
    <w:rsid w:val="002242D0"/>
    <w:rsid w:val="0023733F"/>
    <w:rsid w:val="00241381"/>
    <w:rsid w:val="00247834"/>
    <w:rsid w:val="002602F8"/>
    <w:rsid w:val="00260725"/>
    <w:rsid w:val="00261BCA"/>
    <w:rsid w:val="00265F34"/>
    <w:rsid w:val="00282A64"/>
    <w:rsid w:val="00284AD5"/>
    <w:rsid w:val="00285698"/>
    <w:rsid w:val="00286EF7"/>
    <w:rsid w:val="002907CD"/>
    <w:rsid w:val="0029501F"/>
    <w:rsid w:val="002A4178"/>
    <w:rsid w:val="002C4804"/>
    <w:rsid w:val="002D0BC7"/>
    <w:rsid w:val="002D2F72"/>
    <w:rsid w:val="002D7472"/>
    <w:rsid w:val="002E0811"/>
    <w:rsid w:val="002E2D9D"/>
    <w:rsid w:val="002E6B47"/>
    <w:rsid w:val="00303CE3"/>
    <w:rsid w:val="00306030"/>
    <w:rsid w:val="003158CE"/>
    <w:rsid w:val="00316085"/>
    <w:rsid w:val="00320FBE"/>
    <w:rsid w:val="00332BDD"/>
    <w:rsid w:val="003472E8"/>
    <w:rsid w:val="00365EE6"/>
    <w:rsid w:val="0037580E"/>
    <w:rsid w:val="00376A27"/>
    <w:rsid w:val="00377864"/>
    <w:rsid w:val="0038617F"/>
    <w:rsid w:val="00390116"/>
    <w:rsid w:val="003970E0"/>
    <w:rsid w:val="003A33FF"/>
    <w:rsid w:val="003B2985"/>
    <w:rsid w:val="003B3659"/>
    <w:rsid w:val="003B4DDD"/>
    <w:rsid w:val="003B6B1F"/>
    <w:rsid w:val="003D3614"/>
    <w:rsid w:val="003E73C7"/>
    <w:rsid w:val="003F5935"/>
    <w:rsid w:val="00402B0E"/>
    <w:rsid w:val="00405DEF"/>
    <w:rsid w:val="00411A46"/>
    <w:rsid w:val="00421667"/>
    <w:rsid w:val="00422FCC"/>
    <w:rsid w:val="0042689D"/>
    <w:rsid w:val="0042703E"/>
    <w:rsid w:val="00435AB8"/>
    <w:rsid w:val="00436785"/>
    <w:rsid w:val="004870EE"/>
    <w:rsid w:val="00492FDE"/>
    <w:rsid w:val="00493C51"/>
    <w:rsid w:val="0049738C"/>
    <w:rsid w:val="004B14A0"/>
    <w:rsid w:val="004E15FA"/>
    <w:rsid w:val="004F60F2"/>
    <w:rsid w:val="00511F46"/>
    <w:rsid w:val="005130E7"/>
    <w:rsid w:val="00514F2E"/>
    <w:rsid w:val="005306C9"/>
    <w:rsid w:val="0053318E"/>
    <w:rsid w:val="00543DF8"/>
    <w:rsid w:val="005502AD"/>
    <w:rsid w:val="00576779"/>
    <w:rsid w:val="0059064E"/>
    <w:rsid w:val="005A4B06"/>
    <w:rsid w:val="005A5CC0"/>
    <w:rsid w:val="005A6DD3"/>
    <w:rsid w:val="005B04D5"/>
    <w:rsid w:val="005B2D97"/>
    <w:rsid w:val="005C38E3"/>
    <w:rsid w:val="005D2F61"/>
    <w:rsid w:val="005D5D26"/>
    <w:rsid w:val="005D6355"/>
    <w:rsid w:val="005E36D4"/>
    <w:rsid w:val="005E6015"/>
    <w:rsid w:val="005E689C"/>
    <w:rsid w:val="005F34F0"/>
    <w:rsid w:val="005F551A"/>
    <w:rsid w:val="006010BE"/>
    <w:rsid w:val="00604F1F"/>
    <w:rsid w:val="00622219"/>
    <w:rsid w:val="00624B0E"/>
    <w:rsid w:val="006278E0"/>
    <w:rsid w:val="00634F42"/>
    <w:rsid w:val="00636D11"/>
    <w:rsid w:val="00644003"/>
    <w:rsid w:val="00654F53"/>
    <w:rsid w:val="00657804"/>
    <w:rsid w:val="00662EB1"/>
    <w:rsid w:val="0068262C"/>
    <w:rsid w:val="00696D11"/>
    <w:rsid w:val="006A4201"/>
    <w:rsid w:val="006C43E3"/>
    <w:rsid w:val="006D1B58"/>
    <w:rsid w:val="006E0BE0"/>
    <w:rsid w:val="006E3389"/>
    <w:rsid w:val="006F3A57"/>
    <w:rsid w:val="006F70DF"/>
    <w:rsid w:val="00705D12"/>
    <w:rsid w:val="00712F1C"/>
    <w:rsid w:val="007201B5"/>
    <w:rsid w:val="00720DE0"/>
    <w:rsid w:val="0073358B"/>
    <w:rsid w:val="00734776"/>
    <w:rsid w:val="00750B3A"/>
    <w:rsid w:val="00771A96"/>
    <w:rsid w:val="007744A7"/>
    <w:rsid w:val="0077780F"/>
    <w:rsid w:val="00777C63"/>
    <w:rsid w:val="0079051A"/>
    <w:rsid w:val="007934FF"/>
    <w:rsid w:val="007C2EE3"/>
    <w:rsid w:val="007C32DA"/>
    <w:rsid w:val="007D009E"/>
    <w:rsid w:val="007D7E27"/>
    <w:rsid w:val="007E7C5A"/>
    <w:rsid w:val="00820CBB"/>
    <w:rsid w:val="008219BF"/>
    <w:rsid w:val="00823EC1"/>
    <w:rsid w:val="00825B99"/>
    <w:rsid w:val="00847D0F"/>
    <w:rsid w:val="0085700A"/>
    <w:rsid w:val="00857E38"/>
    <w:rsid w:val="00863EC2"/>
    <w:rsid w:val="00871400"/>
    <w:rsid w:val="008778C2"/>
    <w:rsid w:val="00891FB5"/>
    <w:rsid w:val="008A76E9"/>
    <w:rsid w:val="008B16E4"/>
    <w:rsid w:val="008D496C"/>
    <w:rsid w:val="008E7481"/>
    <w:rsid w:val="008F1AD8"/>
    <w:rsid w:val="008F485C"/>
    <w:rsid w:val="0090442A"/>
    <w:rsid w:val="00915C94"/>
    <w:rsid w:val="00916DA7"/>
    <w:rsid w:val="0091725D"/>
    <w:rsid w:val="00921BD4"/>
    <w:rsid w:val="009320A2"/>
    <w:rsid w:val="009536A2"/>
    <w:rsid w:val="00954080"/>
    <w:rsid w:val="00956003"/>
    <w:rsid w:val="00970F96"/>
    <w:rsid w:val="00972F92"/>
    <w:rsid w:val="0098318E"/>
    <w:rsid w:val="00996C5B"/>
    <w:rsid w:val="009A331A"/>
    <w:rsid w:val="009A3464"/>
    <w:rsid w:val="009A3715"/>
    <w:rsid w:val="009B0578"/>
    <w:rsid w:val="009B4B07"/>
    <w:rsid w:val="009B50AA"/>
    <w:rsid w:val="009B5AAC"/>
    <w:rsid w:val="009C1378"/>
    <w:rsid w:val="009D2A48"/>
    <w:rsid w:val="009E2DC6"/>
    <w:rsid w:val="009E6539"/>
    <w:rsid w:val="009E79BD"/>
    <w:rsid w:val="009F34B9"/>
    <w:rsid w:val="009F4694"/>
    <w:rsid w:val="00A04B55"/>
    <w:rsid w:val="00A209D4"/>
    <w:rsid w:val="00A25D46"/>
    <w:rsid w:val="00A26AC4"/>
    <w:rsid w:val="00A27D2F"/>
    <w:rsid w:val="00A340F3"/>
    <w:rsid w:val="00A61CB2"/>
    <w:rsid w:val="00A62C39"/>
    <w:rsid w:val="00A75A44"/>
    <w:rsid w:val="00A84D8A"/>
    <w:rsid w:val="00A871C4"/>
    <w:rsid w:val="00AA20F9"/>
    <w:rsid w:val="00AB68B6"/>
    <w:rsid w:val="00AC7718"/>
    <w:rsid w:val="00AD6FD0"/>
    <w:rsid w:val="00AE1051"/>
    <w:rsid w:val="00AE76C3"/>
    <w:rsid w:val="00AF0129"/>
    <w:rsid w:val="00AF43A8"/>
    <w:rsid w:val="00AF5359"/>
    <w:rsid w:val="00AF731A"/>
    <w:rsid w:val="00B04A4B"/>
    <w:rsid w:val="00B071EA"/>
    <w:rsid w:val="00B13F4A"/>
    <w:rsid w:val="00B17E0E"/>
    <w:rsid w:val="00B20336"/>
    <w:rsid w:val="00B320AC"/>
    <w:rsid w:val="00B443FE"/>
    <w:rsid w:val="00B47276"/>
    <w:rsid w:val="00B500C0"/>
    <w:rsid w:val="00B525E9"/>
    <w:rsid w:val="00B6039A"/>
    <w:rsid w:val="00B73F0C"/>
    <w:rsid w:val="00B74663"/>
    <w:rsid w:val="00B76147"/>
    <w:rsid w:val="00B911A5"/>
    <w:rsid w:val="00B93E13"/>
    <w:rsid w:val="00BA2C8B"/>
    <w:rsid w:val="00BB7E0E"/>
    <w:rsid w:val="00BC43C7"/>
    <w:rsid w:val="00BD52D4"/>
    <w:rsid w:val="00BE05A3"/>
    <w:rsid w:val="00BF5D52"/>
    <w:rsid w:val="00C118EE"/>
    <w:rsid w:val="00C2593A"/>
    <w:rsid w:val="00C26CEF"/>
    <w:rsid w:val="00C3449E"/>
    <w:rsid w:val="00C35896"/>
    <w:rsid w:val="00C4156F"/>
    <w:rsid w:val="00C46439"/>
    <w:rsid w:val="00C57046"/>
    <w:rsid w:val="00C6172E"/>
    <w:rsid w:val="00C64DBC"/>
    <w:rsid w:val="00C66596"/>
    <w:rsid w:val="00C7369D"/>
    <w:rsid w:val="00C90FB5"/>
    <w:rsid w:val="00C94F45"/>
    <w:rsid w:val="00CA6C81"/>
    <w:rsid w:val="00CB69B6"/>
    <w:rsid w:val="00CD1B0D"/>
    <w:rsid w:val="00CF4090"/>
    <w:rsid w:val="00CF43BB"/>
    <w:rsid w:val="00CF4D67"/>
    <w:rsid w:val="00D00D9A"/>
    <w:rsid w:val="00D04BA5"/>
    <w:rsid w:val="00D2600A"/>
    <w:rsid w:val="00D3609D"/>
    <w:rsid w:val="00D362FB"/>
    <w:rsid w:val="00D37D11"/>
    <w:rsid w:val="00D470ED"/>
    <w:rsid w:val="00D55DFA"/>
    <w:rsid w:val="00D83666"/>
    <w:rsid w:val="00D8525A"/>
    <w:rsid w:val="00D861EB"/>
    <w:rsid w:val="00D94FDC"/>
    <w:rsid w:val="00D97973"/>
    <w:rsid w:val="00DB1ADE"/>
    <w:rsid w:val="00DB75EE"/>
    <w:rsid w:val="00DC0D9B"/>
    <w:rsid w:val="00DC52D2"/>
    <w:rsid w:val="00DD0D23"/>
    <w:rsid w:val="00DE0415"/>
    <w:rsid w:val="00E07609"/>
    <w:rsid w:val="00E36D4E"/>
    <w:rsid w:val="00E56314"/>
    <w:rsid w:val="00E84BDE"/>
    <w:rsid w:val="00E85518"/>
    <w:rsid w:val="00E9369A"/>
    <w:rsid w:val="00E95A06"/>
    <w:rsid w:val="00EA098F"/>
    <w:rsid w:val="00EA6EC2"/>
    <w:rsid w:val="00EB78FF"/>
    <w:rsid w:val="00EC1B8E"/>
    <w:rsid w:val="00EC5107"/>
    <w:rsid w:val="00ED70C0"/>
    <w:rsid w:val="00EF293D"/>
    <w:rsid w:val="00EF36AF"/>
    <w:rsid w:val="00F074F6"/>
    <w:rsid w:val="00F105EC"/>
    <w:rsid w:val="00F120C4"/>
    <w:rsid w:val="00F14D42"/>
    <w:rsid w:val="00F20F79"/>
    <w:rsid w:val="00F22F36"/>
    <w:rsid w:val="00F33E16"/>
    <w:rsid w:val="00F44EEE"/>
    <w:rsid w:val="00F67ED1"/>
    <w:rsid w:val="00F8088B"/>
    <w:rsid w:val="00F95476"/>
    <w:rsid w:val="00F976FD"/>
    <w:rsid w:val="00FA0EC1"/>
    <w:rsid w:val="00FB280B"/>
    <w:rsid w:val="00FB61C6"/>
    <w:rsid w:val="00FD7800"/>
    <w:rsid w:val="00FE43FB"/>
    <w:rsid w:val="00FE6840"/>
    <w:rsid w:val="00FF219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555DD"/>
  <w15:docId w15:val="{26869E72-1BDA-4542-946D-A2408C3E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5D6355"/>
    <w:pPr>
      <w:ind w:left="720"/>
      <w:contextualSpacing/>
    </w:pPr>
  </w:style>
  <w:style w:type="paragraph" w:styleId="BalloonText">
    <w:name w:val="Balloon Text"/>
    <w:basedOn w:val="Normal"/>
    <w:link w:val="BalloonTextChar"/>
    <w:uiPriority w:val="99"/>
    <w:semiHidden/>
    <w:unhideWhenUsed/>
    <w:rsid w:val="004F60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60F2"/>
    <w:rPr>
      <w:rFonts w:ascii="Segoe UI" w:hAnsi="Segoe UI" w:cs="Segoe UI"/>
      <w:sz w:val="18"/>
      <w:szCs w:val="18"/>
    </w:rPr>
  </w:style>
  <w:style w:type="table" w:styleId="TableGrid">
    <w:name w:val="Table Grid"/>
    <w:basedOn w:val="TableNormal"/>
    <w:uiPriority w:val="59"/>
    <w:rsid w:val="00DD0D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3DD16-9206-474F-AC18-A4EDFD2EE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1943</TotalTime>
  <Pages>92</Pages>
  <Words>17619</Words>
  <Characters>100430</Characters>
  <Application>Microsoft Office Word</Application>
  <DocSecurity>0</DocSecurity>
  <Lines>836</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ahmad syaripudin</cp:lastModifiedBy>
  <cp:revision>244</cp:revision>
  <cp:lastPrinted>2023-08-11T09:17:00Z</cp:lastPrinted>
  <dcterms:created xsi:type="dcterms:W3CDTF">2023-07-31T21:07:00Z</dcterms:created>
  <dcterms:modified xsi:type="dcterms:W3CDTF">2023-08-13T21:45:00Z</dcterms:modified>
</cp:coreProperties>
</file>