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30142" w14:textId="3D633552" w:rsidR="00AD6A2E" w:rsidRPr="00E75379" w:rsidRDefault="00ED494F" w:rsidP="00155262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pict w14:anchorId="2B74C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pt;height:92pt">
            <v:imagedata r:id="rId7" o:title=""/>
          </v:shape>
        </w:pict>
      </w:r>
    </w:p>
    <w:p w14:paraId="6F1F04A7" w14:textId="22BD2B1F" w:rsidR="00AD6A2E" w:rsidRPr="00E75379" w:rsidRDefault="00326906" w:rsidP="00155262">
      <w:pPr>
        <w:spacing w:before="4"/>
        <w:ind w:left="1808" w:right="164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E75379"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 w:rsidRPr="00E75379"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 w:rsidRPr="00E75379">
        <w:rPr>
          <w:rFonts w:ascii="Bookman Old Style" w:eastAsia="Bookman Old Style" w:hAnsi="Bookman Old Style" w:cs="Bookman Old Style"/>
          <w:spacing w:val="-1"/>
          <w:sz w:val="24"/>
          <w:szCs w:val="24"/>
        </w:rPr>
        <w:t>PA</w:t>
      </w:r>
      <w:r w:rsidRPr="00E75379">
        <w:rPr>
          <w:rFonts w:ascii="Bookman Old Style" w:eastAsia="Bookman Old Style" w:hAnsi="Bookman Old Style" w:cs="Bookman Old Style"/>
          <w:sz w:val="24"/>
          <w:szCs w:val="24"/>
        </w:rPr>
        <w:t xml:space="preserve">TI </w:t>
      </w:r>
      <w:r w:rsidR="00E75379" w:rsidRPr="00E75379">
        <w:rPr>
          <w:rFonts w:ascii="Bookman Old Style" w:eastAsia="Bookman Old Style" w:hAnsi="Bookman Old Style" w:cs="Bookman Old Style"/>
          <w:spacing w:val="-1"/>
          <w:sz w:val="24"/>
          <w:szCs w:val="24"/>
        </w:rPr>
        <w:t>SUMEDANG</w:t>
      </w:r>
    </w:p>
    <w:p w14:paraId="1402709C" w14:textId="252CB99F" w:rsidR="00AD6A2E" w:rsidRPr="00E75379" w:rsidRDefault="00326906" w:rsidP="00155262">
      <w:pPr>
        <w:ind w:left="2028" w:right="1855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E75379">
        <w:rPr>
          <w:rFonts w:ascii="Bookman Old Style" w:eastAsia="Bookman Old Style" w:hAnsi="Bookman Old Style" w:cs="Bookman Old Style"/>
          <w:spacing w:val="1"/>
          <w:sz w:val="24"/>
          <w:szCs w:val="24"/>
        </w:rPr>
        <w:t>PR</w:t>
      </w:r>
      <w:r w:rsidRPr="00E75379">
        <w:rPr>
          <w:rFonts w:ascii="Bookman Old Style" w:eastAsia="Bookman Old Style" w:hAnsi="Bookman Old Style" w:cs="Bookman Old Style"/>
          <w:sz w:val="24"/>
          <w:szCs w:val="24"/>
        </w:rPr>
        <w:t>O</w:t>
      </w:r>
      <w:r w:rsidRPr="00E75379">
        <w:rPr>
          <w:rFonts w:ascii="Bookman Old Style" w:eastAsia="Bookman Old Style" w:hAnsi="Bookman Old Style" w:cs="Bookman Old Style"/>
          <w:spacing w:val="1"/>
          <w:sz w:val="24"/>
          <w:szCs w:val="24"/>
        </w:rPr>
        <w:t>V</w:t>
      </w:r>
      <w:r w:rsidRPr="00E75379">
        <w:rPr>
          <w:rFonts w:ascii="Bookman Old Style" w:eastAsia="Bookman Old Style" w:hAnsi="Bookman Old Style" w:cs="Bookman Old Style"/>
          <w:spacing w:val="2"/>
          <w:sz w:val="24"/>
          <w:szCs w:val="24"/>
        </w:rPr>
        <w:t>IN</w:t>
      </w:r>
      <w:r w:rsidRPr="00E75379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Pr="00E75379">
        <w:rPr>
          <w:rFonts w:ascii="Bookman Old Style" w:eastAsia="Bookman Old Style" w:hAnsi="Bookman Old Style" w:cs="Bookman Old Style"/>
          <w:sz w:val="24"/>
          <w:szCs w:val="24"/>
        </w:rPr>
        <w:t>I</w:t>
      </w:r>
      <w:r w:rsidRPr="00E75379">
        <w:rPr>
          <w:rFonts w:ascii="Bookman Old Style" w:eastAsia="Bookman Old Style" w:hAnsi="Bookman Old Style" w:cs="Bookman Old Style"/>
          <w:spacing w:val="-14"/>
          <w:sz w:val="24"/>
          <w:szCs w:val="24"/>
        </w:rPr>
        <w:t xml:space="preserve"> </w:t>
      </w:r>
      <w:r w:rsidR="00E75379" w:rsidRPr="00E75379">
        <w:rPr>
          <w:rFonts w:ascii="Bookman Old Style" w:eastAsia="Bookman Old Style" w:hAnsi="Bookman Old Style" w:cs="Bookman Old Style"/>
          <w:spacing w:val="1"/>
          <w:sz w:val="24"/>
          <w:szCs w:val="24"/>
        </w:rPr>
        <w:t>JAWA BARAT</w:t>
      </w:r>
    </w:p>
    <w:p w14:paraId="3CA6C08D" w14:textId="77777777" w:rsidR="00AD6A2E" w:rsidRPr="00E75379" w:rsidRDefault="00AD6A2E" w:rsidP="00155262">
      <w:pPr>
        <w:spacing w:before="5"/>
        <w:jc w:val="center"/>
        <w:rPr>
          <w:rFonts w:ascii="Bookman Old Style" w:hAnsi="Bookman Old Style"/>
          <w:sz w:val="24"/>
          <w:szCs w:val="24"/>
        </w:rPr>
      </w:pPr>
    </w:p>
    <w:p w14:paraId="7B25B354" w14:textId="7BF88BAD" w:rsidR="00E75379" w:rsidRPr="00E75379" w:rsidRDefault="00F7602A" w:rsidP="00155262">
      <w:pPr>
        <w:ind w:left="2967" w:right="1967" w:hanging="936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PERATURAN</w:t>
      </w:r>
      <w:r w:rsidR="00EF3E0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326906" w:rsidRPr="00E75379">
        <w:rPr>
          <w:rFonts w:ascii="Bookman Old Style" w:eastAsia="Bookman Old Style" w:hAnsi="Bookman Old Style" w:cs="Bookman Old Style"/>
          <w:sz w:val="24"/>
          <w:szCs w:val="24"/>
        </w:rPr>
        <w:t xml:space="preserve">BUPATI </w:t>
      </w:r>
      <w:r w:rsidR="00E75379" w:rsidRPr="00E75379">
        <w:rPr>
          <w:rFonts w:ascii="Bookman Old Style" w:eastAsia="Bookman Old Style" w:hAnsi="Bookman Old Style" w:cs="Bookman Old Style"/>
          <w:sz w:val="24"/>
          <w:szCs w:val="24"/>
        </w:rPr>
        <w:t>SUMEDANG</w:t>
      </w:r>
    </w:p>
    <w:p w14:paraId="53082720" w14:textId="77777777" w:rsidR="00E75379" w:rsidRPr="00E75379" w:rsidRDefault="00E75379" w:rsidP="00155262">
      <w:pPr>
        <w:ind w:left="2967" w:right="1967" w:hanging="936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6435BDAF" w14:textId="7AC26E7B" w:rsidR="00AD6A2E" w:rsidRPr="00E75379" w:rsidRDefault="00326906" w:rsidP="00155262">
      <w:pPr>
        <w:ind w:left="2967" w:right="1967" w:hanging="936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E75379">
        <w:rPr>
          <w:rFonts w:ascii="Bookman Old Style" w:eastAsia="Bookman Old Style" w:hAnsi="Bookman Old Style" w:cs="Bookman Old Style"/>
          <w:sz w:val="24"/>
          <w:szCs w:val="24"/>
        </w:rPr>
        <w:t xml:space="preserve">NOMOR </w:t>
      </w:r>
      <w:r w:rsidR="00491719" w:rsidRPr="00E75379">
        <w:rPr>
          <w:rFonts w:ascii="Bookman Old Style" w:eastAsia="Bookman Old Style" w:hAnsi="Bookman Old Style" w:cs="Bookman Old Style"/>
          <w:sz w:val="24"/>
          <w:szCs w:val="24"/>
        </w:rPr>
        <w:t>…</w:t>
      </w:r>
      <w:r w:rsidRPr="00E75379">
        <w:rPr>
          <w:rFonts w:ascii="Bookman Old Style" w:eastAsia="Bookman Old Style" w:hAnsi="Bookman Old Style" w:cs="Bookman Old Style"/>
          <w:sz w:val="24"/>
          <w:szCs w:val="24"/>
        </w:rPr>
        <w:t xml:space="preserve"> TAHUN</w:t>
      </w:r>
      <w:r w:rsidRPr="00E75379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="00F7602A">
        <w:rPr>
          <w:rFonts w:ascii="Bookman Old Style" w:eastAsia="Bookman Old Style" w:hAnsi="Bookman Old Style" w:cs="Bookman Old Style"/>
          <w:sz w:val="24"/>
          <w:szCs w:val="24"/>
        </w:rPr>
        <w:t>2024</w:t>
      </w:r>
    </w:p>
    <w:p w14:paraId="7CBAC1F4" w14:textId="77777777" w:rsidR="00AD6A2E" w:rsidRPr="00E75379" w:rsidRDefault="00AD6A2E" w:rsidP="00155262">
      <w:pPr>
        <w:spacing w:before="2"/>
        <w:jc w:val="center"/>
        <w:rPr>
          <w:rFonts w:ascii="Bookman Old Style" w:hAnsi="Bookman Old Style"/>
          <w:sz w:val="24"/>
          <w:szCs w:val="24"/>
        </w:rPr>
      </w:pPr>
    </w:p>
    <w:p w14:paraId="23AFB69D" w14:textId="77777777" w:rsidR="00AD6A2E" w:rsidRPr="00E75379" w:rsidRDefault="00326906" w:rsidP="00155262">
      <w:pPr>
        <w:ind w:left="3894" w:right="3728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E75379">
        <w:rPr>
          <w:rFonts w:ascii="Bookman Old Style" w:eastAsia="Bookman Old Style" w:hAnsi="Bookman Old Style" w:cs="Bookman Old Style"/>
          <w:sz w:val="24"/>
          <w:szCs w:val="24"/>
        </w:rPr>
        <w:t>TENTANG</w:t>
      </w:r>
    </w:p>
    <w:p w14:paraId="26FD5A03" w14:textId="77777777" w:rsidR="00AD6A2E" w:rsidRPr="00E75379" w:rsidRDefault="00AD6A2E" w:rsidP="00155262">
      <w:pPr>
        <w:spacing w:before="5"/>
        <w:jc w:val="center"/>
        <w:rPr>
          <w:rFonts w:ascii="Bookman Old Style" w:hAnsi="Bookman Old Style"/>
          <w:sz w:val="24"/>
          <w:szCs w:val="24"/>
        </w:rPr>
      </w:pPr>
    </w:p>
    <w:p w14:paraId="6072E8AC" w14:textId="084475C7" w:rsidR="00AD6A2E" w:rsidRPr="00E75379" w:rsidRDefault="00F7602A" w:rsidP="00F7602A">
      <w:pPr>
        <w:ind w:right="28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PERUBAHAN ATAS PERATURAN BUPATI SUMEDANG NOMOR </w:t>
      </w:r>
      <w:r w:rsidR="0013737F">
        <w:rPr>
          <w:rFonts w:ascii="Bookman Old Style" w:eastAsia="Bookman Old Style" w:hAnsi="Bookman Old Style" w:cs="Bookman Old Style"/>
          <w:sz w:val="24"/>
          <w:szCs w:val="24"/>
        </w:rPr>
        <w:t>217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TAHUN 2022 TENTANG </w:t>
      </w:r>
      <w:r w:rsidR="003E6FA2" w:rsidRPr="00E75379">
        <w:rPr>
          <w:rFonts w:ascii="Bookman Old Style" w:eastAsia="Bookman Old Style" w:hAnsi="Bookman Old Style" w:cs="Bookman Old Style"/>
          <w:sz w:val="24"/>
          <w:szCs w:val="24"/>
        </w:rPr>
        <w:t>BATAS DESA</w:t>
      </w:r>
      <w:r w:rsidR="00E75379" w:rsidRPr="00E75379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13737F">
        <w:rPr>
          <w:rFonts w:ascii="Bookman Old Style" w:eastAsia="Bookman Old Style" w:hAnsi="Bookman Old Style" w:cs="Bookman Old Style"/>
          <w:sz w:val="24"/>
          <w:szCs w:val="24"/>
        </w:rPr>
        <w:t xml:space="preserve">GUNASARI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KECAMATAN </w:t>
      </w:r>
      <w:r w:rsidR="0013737F">
        <w:rPr>
          <w:rFonts w:ascii="Bookman Old Style" w:eastAsia="Bookman Old Style" w:hAnsi="Bookman Old Style" w:cs="Bookman Old Style"/>
          <w:sz w:val="24"/>
          <w:szCs w:val="24"/>
        </w:rPr>
        <w:t>SUMEDANG SELATAN</w:t>
      </w:r>
    </w:p>
    <w:p w14:paraId="3355088B" w14:textId="77777777" w:rsidR="00AD6A2E" w:rsidRPr="00E75379" w:rsidRDefault="00AD6A2E" w:rsidP="00155262">
      <w:pPr>
        <w:jc w:val="center"/>
        <w:rPr>
          <w:rFonts w:ascii="Bookman Old Style" w:hAnsi="Bookman Old Style"/>
          <w:sz w:val="24"/>
          <w:szCs w:val="24"/>
        </w:rPr>
      </w:pPr>
    </w:p>
    <w:p w14:paraId="0EBC1A04" w14:textId="77777777" w:rsidR="00E75379" w:rsidRPr="00E75379" w:rsidRDefault="00326906" w:rsidP="00155262">
      <w:pPr>
        <w:ind w:left="1789" w:right="160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E75379">
        <w:rPr>
          <w:rFonts w:ascii="Bookman Old Style" w:eastAsia="Bookman Old Style" w:hAnsi="Bookman Old Style" w:cs="Bookman Old Style"/>
          <w:sz w:val="24"/>
          <w:szCs w:val="24"/>
        </w:rPr>
        <w:t>DENGAN RAHMAT</w:t>
      </w:r>
      <w:r w:rsidRPr="00E75379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E75379">
        <w:rPr>
          <w:rFonts w:ascii="Bookman Old Style" w:eastAsia="Bookman Old Style" w:hAnsi="Bookman Old Style" w:cs="Bookman Old Style"/>
          <w:sz w:val="24"/>
          <w:szCs w:val="24"/>
        </w:rPr>
        <w:t>TUHAN YANG</w:t>
      </w:r>
      <w:r w:rsidRPr="00E75379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E75379"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 w:rsidRPr="00E75379">
        <w:rPr>
          <w:rFonts w:ascii="Bookman Old Style" w:eastAsia="Bookman Old Style" w:hAnsi="Bookman Old Style" w:cs="Bookman Old Style"/>
          <w:sz w:val="24"/>
          <w:szCs w:val="24"/>
        </w:rPr>
        <w:t>AHA</w:t>
      </w:r>
      <w:r w:rsidRPr="00E75379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E75379">
        <w:rPr>
          <w:rFonts w:ascii="Bookman Old Style" w:eastAsia="Bookman Old Style" w:hAnsi="Bookman Old Style" w:cs="Bookman Old Style"/>
          <w:sz w:val="24"/>
          <w:szCs w:val="24"/>
        </w:rPr>
        <w:t xml:space="preserve">ESA </w:t>
      </w:r>
    </w:p>
    <w:p w14:paraId="3E214E4A" w14:textId="77777777" w:rsidR="00E75379" w:rsidRPr="00E75379" w:rsidRDefault="00E75379" w:rsidP="00155262">
      <w:pPr>
        <w:ind w:left="1789" w:right="160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16EE546A" w14:textId="1A89310D" w:rsidR="00AD6A2E" w:rsidRPr="00E75379" w:rsidRDefault="00326906" w:rsidP="00155262">
      <w:pPr>
        <w:ind w:left="1789" w:right="160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E75379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="007B5922" w:rsidRPr="00E75379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E75379" w:rsidRPr="00E75379">
        <w:rPr>
          <w:rFonts w:ascii="Bookman Old Style" w:eastAsia="Bookman Old Style" w:hAnsi="Bookman Old Style" w:cs="Bookman Old Style"/>
          <w:sz w:val="24"/>
          <w:szCs w:val="24"/>
        </w:rPr>
        <w:t>SUMEDANG</w:t>
      </w:r>
      <w:r w:rsidRPr="00E75379">
        <w:rPr>
          <w:rFonts w:ascii="Bookman Old Style" w:eastAsia="Bookman Old Style" w:hAnsi="Bookman Old Style" w:cs="Bookman Old Style"/>
          <w:sz w:val="24"/>
          <w:szCs w:val="24"/>
        </w:rPr>
        <w:t>,</w:t>
      </w:r>
    </w:p>
    <w:p w14:paraId="50292021" w14:textId="77777777" w:rsidR="00AD6A2E" w:rsidRPr="00E75379" w:rsidRDefault="00AD6A2E" w:rsidP="00155262">
      <w:pPr>
        <w:spacing w:before="8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93"/>
        <w:gridCol w:w="6733"/>
      </w:tblGrid>
      <w:tr w:rsidR="00E75379" w14:paraId="340F8EA9" w14:textId="77777777" w:rsidTr="00D6148B">
        <w:tc>
          <w:tcPr>
            <w:tcW w:w="2074" w:type="dxa"/>
          </w:tcPr>
          <w:p w14:paraId="33A09D27" w14:textId="72A53ADC" w:rsidR="00E75379" w:rsidRDefault="00EC2D6B" w:rsidP="00155262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Menimbang</w:t>
            </w:r>
            <w:proofErr w:type="spellEnd"/>
          </w:p>
        </w:tc>
        <w:tc>
          <w:tcPr>
            <w:tcW w:w="293" w:type="dxa"/>
          </w:tcPr>
          <w:p w14:paraId="33B9B610" w14:textId="47D00375" w:rsidR="00E75379" w:rsidRDefault="00EC2D6B" w:rsidP="00155262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6733" w:type="dxa"/>
          </w:tcPr>
          <w:p w14:paraId="6A616CEA" w14:textId="179759C3" w:rsidR="00F7602A" w:rsidRPr="000E7621" w:rsidRDefault="00F7602A" w:rsidP="00F7602A">
            <w:pPr>
              <w:pStyle w:val="ListParagraph"/>
              <w:numPr>
                <w:ilvl w:val="0"/>
                <w:numId w:val="4"/>
              </w:numPr>
              <w:spacing w:before="5"/>
              <w:ind w:left="360"/>
              <w:contextualSpacing w:val="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bahwa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untuk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menjamin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tertib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administrasi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pemerintahan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memberikan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kejelasan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kepastian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hukum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terhadap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batas wilayah Desa </w:t>
            </w: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Cikondang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ditetapkan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217</w:t>
            </w:r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2022 </w:t>
            </w:r>
            <w:proofErr w:type="spellStart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Batas Desa </w:t>
            </w:r>
            <w:proofErr w:type="spellStart"/>
            <w:r w:rsid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Gunasari</w:t>
            </w:r>
            <w:proofErr w:type="spellEnd"/>
            <w:r w:rsid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Kecamatan</w:t>
            </w:r>
            <w:proofErr w:type="spellEnd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 w:rsid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gramStart"/>
            <w:r w:rsid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Selatan</w:t>
            </w:r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;</w:t>
            </w:r>
            <w:proofErr w:type="gramEnd"/>
          </w:p>
          <w:p w14:paraId="7AA5409E" w14:textId="7F1CF15F" w:rsidR="00F7602A" w:rsidRPr="000E7621" w:rsidRDefault="00F7602A" w:rsidP="00F7602A">
            <w:pPr>
              <w:pStyle w:val="ListParagraph"/>
              <w:numPr>
                <w:ilvl w:val="0"/>
                <w:numId w:val="4"/>
              </w:numPr>
              <w:spacing w:before="5"/>
              <w:ind w:left="360"/>
              <w:contextualSpacing w:val="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bahwa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="0013737F">
              <w:rPr>
                <w:rFonts w:ascii="Bookman Old Style" w:hAnsi="Bookman Old Style" w:cs="Arial"/>
                <w:sz w:val="24"/>
                <w:szCs w:val="24"/>
              </w:rPr>
              <w:t xml:space="preserve">Desa </w:t>
            </w:r>
            <w:proofErr w:type="spellStart"/>
            <w:r w:rsidR="0013737F">
              <w:rPr>
                <w:rFonts w:ascii="Bookman Old Style" w:hAnsi="Bookman Old Style" w:cs="Arial"/>
                <w:sz w:val="24"/>
                <w:szCs w:val="24"/>
              </w:rPr>
              <w:t>Gunasari</w:t>
            </w:r>
            <w:proofErr w:type="spellEnd"/>
            <w:r w:rsidR="0013737F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="0013737F">
              <w:rPr>
                <w:rFonts w:ascii="Bookman Old Style" w:hAnsi="Bookman Old Style" w:cs="Arial"/>
                <w:sz w:val="24"/>
                <w:szCs w:val="24"/>
              </w:rPr>
              <w:t>merupakan</w:t>
            </w:r>
            <w:proofErr w:type="spellEnd"/>
            <w:r w:rsidR="0013737F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="0013737F">
              <w:rPr>
                <w:rFonts w:ascii="Bookman Old Style" w:hAnsi="Bookman Old Style" w:cs="Arial"/>
                <w:sz w:val="24"/>
                <w:szCs w:val="24"/>
              </w:rPr>
              <w:t>pemekaran</w:t>
            </w:r>
            <w:proofErr w:type="spellEnd"/>
            <w:r w:rsidR="0013737F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="0013737F">
              <w:rPr>
                <w:rFonts w:ascii="Bookman Old Style" w:hAnsi="Bookman Old Style" w:cs="Arial"/>
                <w:sz w:val="24"/>
                <w:szCs w:val="24"/>
              </w:rPr>
              <w:t>dari</w:t>
            </w:r>
            <w:proofErr w:type="spellEnd"/>
            <w:r w:rsidR="0013737F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Desa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Cikondang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pada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1976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berdasarkan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Surat Keputusan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Gubernur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Kepala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Daerah Tingkat I Jawa Barat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181/Pm/122/SK/1976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Tanggal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3 Mei 1976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Perihal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Persetujuan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Pengesahan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Pemekaran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/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Pemecahan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Desa di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Kabupaten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Daerah Tingkat II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Sumedang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Cianjur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gram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Karawang;</w:t>
            </w:r>
            <w:proofErr w:type="gramEnd"/>
          </w:p>
          <w:p w14:paraId="38D9FEFF" w14:textId="016DB485" w:rsidR="00F7602A" w:rsidRPr="000E7621" w:rsidRDefault="00F7602A" w:rsidP="00F7602A">
            <w:pPr>
              <w:pStyle w:val="ListParagraph"/>
              <w:numPr>
                <w:ilvl w:val="0"/>
                <w:numId w:val="4"/>
              </w:numPr>
              <w:spacing w:before="5"/>
              <w:ind w:left="360"/>
              <w:contextualSpacing w:val="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bahwa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berdasarkan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Surat Keputusan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Gubernur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sebagaimana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dimaksud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dalam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huruf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b,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Bupati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diperintahkan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untuk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menetapkan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batas-batas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geografis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wilayah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administrasi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masing-masing Desa agar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menggunakan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tanda-tanda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yang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jelas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mudah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dikenal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oleh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umum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menetapkan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pembagian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luas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tanah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hak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pakai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Desa (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Bengkok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Titisara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Pengangonan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dan lain-lain),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kekayaan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Desa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serta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sumber-sumber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penghasilan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Desa </w:t>
            </w:r>
            <w:proofErr w:type="spell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bagi</w:t>
            </w:r>
            <w:proofErr w:type="spellEnd"/>
            <w:r w:rsidRPr="000E7621">
              <w:rPr>
                <w:rFonts w:ascii="Bookman Old Style" w:hAnsi="Bookman Old Style" w:cs="Arial"/>
                <w:sz w:val="24"/>
                <w:szCs w:val="24"/>
              </w:rPr>
              <w:t xml:space="preserve"> masing-masing </w:t>
            </w:r>
            <w:proofErr w:type="gramStart"/>
            <w:r w:rsidRPr="000E7621">
              <w:rPr>
                <w:rFonts w:ascii="Bookman Old Style" w:hAnsi="Bookman Old Style" w:cs="Arial"/>
                <w:sz w:val="24"/>
                <w:szCs w:val="24"/>
              </w:rPr>
              <w:t>Desa;</w:t>
            </w:r>
            <w:proofErr w:type="gramEnd"/>
          </w:p>
          <w:p w14:paraId="2F52BF59" w14:textId="02AA7F6A" w:rsidR="000E7621" w:rsidRDefault="000E7621" w:rsidP="00F7602A">
            <w:pPr>
              <w:pStyle w:val="ListParagraph"/>
              <w:numPr>
                <w:ilvl w:val="0"/>
                <w:numId w:val="4"/>
              </w:numPr>
              <w:spacing w:before="5"/>
              <w:ind w:left="360"/>
              <w:contextualSpacing w:val="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bahwa</w:t>
            </w:r>
            <w:proofErr w:type="spellEnd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untuk</w:t>
            </w:r>
            <w:proofErr w:type="spellEnd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kepastian</w:t>
            </w:r>
            <w:proofErr w:type="spellEnd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hukum</w:t>
            </w:r>
            <w:proofErr w:type="spellEnd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="004F6FF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batas </w:t>
            </w:r>
            <w:proofErr w:type="spellStart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kepemilikan</w:t>
            </w:r>
            <w:proofErr w:type="spellEnd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tanah</w:t>
            </w:r>
            <w:proofErr w:type="spellEnd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kas Desa </w:t>
            </w:r>
            <w:proofErr w:type="spellStart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Gunasari</w:t>
            </w:r>
            <w:proofErr w:type="spellEnd"/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 w:rsid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Desa </w:t>
            </w:r>
            <w:proofErr w:type="spellStart"/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Cikondang</w:t>
            </w:r>
            <w:proofErr w:type="spellEnd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perlu</w:t>
            </w:r>
            <w:proofErr w:type="spellEnd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mengubah</w:t>
            </w:r>
            <w:proofErr w:type="spellEnd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217</w:t>
            </w:r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2022 </w:t>
            </w:r>
            <w:proofErr w:type="spellStart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Batas Desa </w:t>
            </w:r>
            <w:proofErr w:type="spellStart"/>
            <w:r w:rsid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Gunasari</w:t>
            </w:r>
            <w:proofErr w:type="spellEnd"/>
            <w:r w:rsid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Kecamatan</w:t>
            </w:r>
            <w:proofErr w:type="spellEnd"/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 w:rsid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gramStart"/>
            <w:r w:rsid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Selatan</w:t>
            </w:r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;</w:t>
            </w:r>
            <w:proofErr w:type="gramEnd"/>
          </w:p>
          <w:p w14:paraId="0BB62F44" w14:textId="77777777" w:rsidR="0013737F" w:rsidRPr="000E7621" w:rsidRDefault="0013737F" w:rsidP="0013737F">
            <w:pPr>
              <w:pStyle w:val="ListParagraph"/>
              <w:spacing w:before="5"/>
              <w:ind w:left="360"/>
              <w:contextualSpacing w:val="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0E60C063" w14:textId="37BB8844" w:rsidR="00E75379" w:rsidRDefault="00EC2D6B" w:rsidP="00155262">
            <w:pPr>
              <w:pStyle w:val="ListParagraph"/>
              <w:numPr>
                <w:ilvl w:val="0"/>
                <w:numId w:val="4"/>
              </w:numPr>
              <w:spacing w:before="5"/>
              <w:ind w:left="360"/>
              <w:contextualSpacing w:val="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EC2D6B">
              <w:rPr>
                <w:rFonts w:ascii="Bookman Old Style" w:eastAsia="Bookman Old Style" w:hAnsi="Bookman Old Style" w:cs="Bookman Old Style"/>
                <w:sz w:val="24"/>
                <w:szCs w:val="24"/>
              </w:rPr>
              <w:lastRenderedPageBreak/>
              <w:t>bahwa</w:t>
            </w:r>
            <w:proofErr w:type="spellEnd"/>
            <w:r w:rsidRPr="00EC2D6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EC2D6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berdasarkan</w:t>
            </w:r>
            <w:proofErr w:type="spellEnd"/>
            <w:r w:rsidRPr="00EC2D6B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C2D6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pertimbangan</w:t>
            </w:r>
            <w:proofErr w:type="spellEnd"/>
            <w:r w:rsidRPr="00EC2D6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EC2D6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sebagaimana</w:t>
            </w:r>
            <w:proofErr w:type="spellEnd"/>
            <w:r w:rsidRPr="00EC2D6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EC2D6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dimaksud</w:t>
            </w:r>
            <w:proofErr w:type="spellEnd"/>
            <w:r w:rsidRPr="00EC2D6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7C6AE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 w:rsidRPr="00EC2D6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EC2D6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huruf</w:t>
            </w:r>
            <w:proofErr w:type="spellEnd"/>
            <w:r w:rsidRPr="00EC2D6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a</w:t>
            </w:r>
            <w:r w:rsidR="0065284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="0065284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huruf</w:t>
            </w:r>
            <w:proofErr w:type="spellEnd"/>
            <w:r w:rsidR="0065284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</w:t>
            </w:r>
            <w:r w:rsid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huruf</w:t>
            </w:r>
            <w:proofErr w:type="spellEnd"/>
            <w:r w:rsid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c</w:t>
            </w:r>
            <w:r w:rsidRPr="00EC2D6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dan </w:t>
            </w:r>
            <w:proofErr w:type="spellStart"/>
            <w:r w:rsidRPr="00EC2D6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huruf</w:t>
            </w:r>
            <w:proofErr w:type="spellEnd"/>
            <w:r w:rsidRPr="00EC2D6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="007C6AE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,</w:t>
            </w:r>
            <w:r w:rsidRPr="00EC2D6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EC2D6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perlu</w:t>
            </w:r>
            <w:proofErr w:type="spellEnd"/>
            <w:r w:rsidRPr="00EC2D6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EC2D6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menetapkan</w:t>
            </w:r>
            <w:proofErr w:type="spellEnd"/>
            <w:r w:rsidRPr="00EC2D6B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="000E762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Peraturan</w:t>
            </w:r>
            <w:proofErr w:type="spellEnd"/>
            <w:r w:rsidR="000E762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="000E762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Bupati</w:t>
            </w:r>
            <w:proofErr w:type="spellEnd"/>
            <w:r w:rsidR="000E762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="000E762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tentang</w:t>
            </w:r>
            <w:proofErr w:type="spellEnd"/>
            <w:r w:rsidR="000E762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="000E762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Perubahan</w:t>
            </w:r>
            <w:proofErr w:type="spellEnd"/>
            <w:r w:rsidR="000E762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="000E762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atas</w:t>
            </w:r>
            <w:proofErr w:type="spellEnd"/>
            <w:r w:rsidR="000E762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217</w:t>
            </w:r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2022 </w:t>
            </w:r>
            <w:proofErr w:type="spellStart"/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Batas Desa </w:t>
            </w:r>
            <w:proofErr w:type="spellStart"/>
            <w:r w:rsid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Gunasari</w:t>
            </w:r>
            <w:proofErr w:type="spellEnd"/>
            <w:r w:rsid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Kecamatan</w:t>
            </w:r>
            <w:proofErr w:type="spellEnd"/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 w:rsid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gramStart"/>
            <w:r w:rsid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Selatan</w:t>
            </w:r>
            <w:r w:rsidR="00C76A56">
              <w:rPr>
                <w:rFonts w:ascii="Bookman Old Style" w:eastAsia="Bookman Old Style" w:hAnsi="Bookman Old Style" w:cs="Bookman Old Style"/>
                <w:sz w:val="24"/>
                <w:szCs w:val="24"/>
              </w:rPr>
              <w:t>;</w:t>
            </w:r>
            <w:proofErr w:type="gramEnd"/>
          </w:p>
          <w:p w14:paraId="768A55EE" w14:textId="26E3DB4C" w:rsidR="00BE6B67" w:rsidRPr="00EC2D6B" w:rsidRDefault="00BE6B67" w:rsidP="00155262">
            <w:pPr>
              <w:pStyle w:val="ListParagraph"/>
              <w:spacing w:before="5"/>
              <w:ind w:left="360"/>
              <w:contextualSpacing w:val="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E75379" w14:paraId="28E4B187" w14:textId="77777777" w:rsidTr="00D6148B">
        <w:tc>
          <w:tcPr>
            <w:tcW w:w="2074" w:type="dxa"/>
          </w:tcPr>
          <w:p w14:paraId="53E0C555" w14:textId="34B6BDEC" w:rsidR="00E75379" w:rsidRDefault="00EC2D6B" w:rsidP="00155262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Mengingat</w:t>
            </w:r>
            <w:proofErr w:type="spellEnd"/>
          </w:p>
        </w:tc>
        <w:tc>
          <w:tcPr>
            <w:tcW w:w="293" w:type="dxa"/>
          </w:tcPr>
          <w:p w14:paraId="70FF22D8" w14:textId="61A0DF00" w:rsidR="00E75379" w:rsidRDefault="00EC2D6B" w:rsidP="00155262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6733" w:type="dxa"/>
          </w:tcPr>
          <w:p w14:paraId="222F8759" w14:textId="77777777" w:rsidR="00137D12" w:rsidRDefault="00BE6B67" w:rsidP="00137D12">
            <w:pPr>
              <w:numPr>
                <w:ilvl w:val="0"/>
                <w:numId w:val="5"/>
              </w:numPr>
              <w:tabs>
                <w:tab w:val="clear" w:pos="648"/>
                <w:tab w:val="left" w:pos="2823"/>
              </w:tabs>
              <w:ind w:left="397" w:hanging="352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Undang-Undang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14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1950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Pembentukan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Daerah-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daerah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Kabupaten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dalam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Lingkungan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Provinsi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Djawa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Barat (Berita Negara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Republik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Indonesia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1950)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sebagaimana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telah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diubah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dengan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Undang-Undang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4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1968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Pembentukan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Kabupaten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Purwakarta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Kabupaten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Subang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dengan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Mengubah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Undang-Undang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14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1950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Pembentukan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Daerah-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daerah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Kabupaten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dalam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Lingkungan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Provinsi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Djawa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Barat (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Lembaran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Negara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Republik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Indonesia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1968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31,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Tambahan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Lembaran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Negara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Republik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Indonesia </w:t>
            </w:r>
            <w:proofErr w:type="spellStart"/>
            <w:r w:rsidRPr="00BE6B67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BE6B67">
              <w:rPr>
                <w:rFonts w:ascii="Bookman Old Style" w:hAnsi="Bookman Old Style" w:cs="Arial"/>
                <w:sz w:val="24"/>
                <w:szCs w:val="24"/>
              </w:rPr>
              <w:t xml:space="preserve"> 2851);</w:t>
            </w:r>
          </w:p>
          <w:p w14:paraId="7C7724B8" w14:textId="77777777" w:rsidR="00137D12" w:rsidRPr="00137D12" w:rsidRDefault="00137D12" w:rsidP="00137D12">
            <w:pPr>
              <w:numPr>
                <w:ilvl w:val="0"/>
                <w:numId w:val="5"/>
              </w:numPr>
              <w:tabs>
                <w:tab w:val="clear" w:pos="648"/>
                <w:tab w:val="left" w:pos="2823"/>
              </w:tabs>
              <w:ind w:left="397" w:hanging="352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6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2014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Desa (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2014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7,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5495)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beberapa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kali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terakhir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6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2023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Penetapan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Pengganti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2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2022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Cipta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menjadi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2023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41,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6856</w:t>
            </w:r>
            <w:proofErr w:type="gramStart"/>
            <w:r w:rsidRPr="00137D12">
              <w:rPr>
                <w:rFonts w:ascii="Bookman Old Style" w:hAnsi="Bookman Old Style"/>
                <w:sz w:val="24"/>
                <w:szCs w:val="24"/>
              </w:rPr>
              <w:t>);</w:t>
            </w:r>
            <w:proofErr w:type="gram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3575A233" w14:textId="77777777" w:rsidR="00137D12" w:rsidRPr="00137D12" w:rsidRDefault="00137D12" w:rsidP="00137D12">
            <w:pPr>
              <w:numPr>
                <w:ilvl w:val="0"/>
                <w:numId w:val="5"/>
              </w:numPr>
              <w:tabs>
                <w:tab w:val="clear" w:pos="648"/>
                <w:tab w:val="left" w:pos="2823"/>
              </w:tabs>
              <w:ind w:left="397" w:hanging="352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23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2014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Pemerintahan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Daerah (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2014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244,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5587)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beberapa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kali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terakhir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6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2023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Penetapan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Pengganti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2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2022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Cipta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menjadi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2023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41,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6856); </w:t>
            </w:r>
          </w:p>
          <w:p w14:paraId="5EE7575A" w14:textId="11DF1001" w:rsidR="00137D12" w:rsidRPr="00137D12" w:rsidRDefault="00137D12" w:rsidP="00137D12">
            <w:pPr>
              <w:numPr>
                <w:ilvl w:val="0"/>
                <w:numId w:val="5"/>
              </w:numPr>
              <w:tabs>
                <w:tab w:val="clear" w:pos="648"/>
                <w:tab w:val="left" w:pos="2823"/>
              </w:tabs>
              <w:ind w:left="397" w:hanging="352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43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2014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Pelaksanaan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6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2014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Desa (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2ol4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123,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5539)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beberapa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kali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terakhir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11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2019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Perubahan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Kedua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43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2014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Pelaksanaan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6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2014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Desa (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137D12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Negara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2019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41,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37D12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37D12">
              <w:rPr>
                <w:rFonts w:ascii="Bookman Old Style" w:hAnsi="Bookman Old Style"/>
                <w:sz w:val="24"/>
                <w:szCs w:val="24"/>
              </w:rPr>
              <w:t xml:space="preserve"> 6327);</w:t>
            </w:r>
          </w:p>
          <w:p w14:paraId="329474B7" w14:textId="77777777" w:rsidR="00BE6B67" w:rsidRPr="0043714C" w:rsidRDefault="00BE6B67" w:rsidP="00155262">
            <w:pPr>
              <w:numPr>
                <w:ilvl w:val="0"/>
                <w:numId w:val="5"/>
              </w:numPr>
              <w:tabs>
                <w:tab w:val="clear" w:pos="648"/>
                <w:tab w:val="left" w:pos="2823"/>
              </w:tabs>
              <w:ind w:left="397" w:hanging="352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17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2018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2018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73</w:t>
            </w:r>
            <w:proofErr w:type="gramStart"/>
            <w:r w:rsidRPr="00BE6B67">
              <w:rPr>
                <w:rFonts w:ascii="Bookman Old Style" w:hAnsi="Bookman Old Style"/>
                <w:sz w:val="24"/>
                <w:szCs w:val="24"/>
              </w:rPr>
              <w:t>);</w:t>
            </w:r>
            <w:proofErr w:type="gram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20B0F4AC" w14:textId="77777777" w:rsidR="00BE6B67" w:rsidRPr="00BE6B67" w:rsidRDefault="00BE6B67" w:rsidP="00155262">
            <w:pPr>
              <w:numPr>
                <w:ilvl w:val="0"/>
                <w:numId w:val="5"/>
              </w:numPr>
              <w:tabs>
                <w:tab w:val="clear" w:pos="648"/>
                <w:tab w:val="left" w:pos="2823"/>
              </w:tabs>
              <w:ind w:left="397" w:hanging="352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Menteri Dalam Negeri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45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2016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Pedoman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Penetapan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Penegasan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Batas Desa (Berita Negara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2016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1038</w:t>
            </w:r>
            <w:proofErr w:type="gramStart"/>
            <w:r w:rsidRPr="00BE6B67">
              <w:rPr>
                <w:rFonts w:ascii="Bookman Old Style" w:hAnsi="Bookman Old Style"/>
                <w:sz w:val="24"/>
                <w:szCs w:val="24"/>
              </w:rPr>
              <w:t>);</w:t>
            </w:r>
            <w:proofErr w:type="gram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61B1BFD0" w14:textId="30168AD6" w:rsidR="00BE6B67" w:rsidRPr="000E7621" w:rsidRDefault="00BE6B67" w:rsidP="00155262">
            <w:pPr>
              <w:numPr>
                <w:ilvl w:val="0"/>
                <w:numId w:val="5"/>
              </w:numPr>
              <w:tabs>
                <w:tab w:val="clear" w:pos="648"/>
                <w:tab w:val="left" w:pos="2823"/>
              </w:tabs>
              <w:ind w:left="397" w:hanging="352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12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2012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Penataan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Wilayah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di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2012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12,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E6B67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BE6B67">
              <w:rPr>
                <w:rFonts w:ascii="Bookman Old Style" w:hAnsi="Bookman Old Style"/>
                <w:sz w:val="24"/>
                <w:szCs w:val="24"/>
              </w:rPr>
              <w:t xml:space="preserve"> 6</w:t>
            </w:r>
            <w:proofErr w:type="gramStart"/>
            <w:r w:rsidRPr="00BE6B67">
              <w:rPr>
                <w:rFonts w:ascii="Bookman Old Style" w:hAnsi="Bookman Old Style"/>
                <w:sz w:val="24"/>
                <w:szCs w:val="24"/>
              </w:rPr>
              <w:t>);</w:t>
            </w:r>
            <w:proofErr w:type="gramEnd"/>
          </w:p>
          <w:p w14:paraId="7F11431A" w14:textId="77777777" w:rsidR="00FF529C" w:rsidRPr="000E7621" w:rsidRDefault="000E7621" w:rsidP="000E7621">
            <w:pPr>
              <w:numPr>
                <w:ilvl w:val="0"/>
                <w:numId w:val="5"/>
              </w:numPr>
              <w:tabs>
                <w:tab w:val="clear" w:pos="648"/>
                <w:tab w:val="left" w:pos="2823"/>
              </w:tabs>
              <w:ind w:left="397" w:hanging="352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Bupati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141 </w:t>
            </w: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2021 </w:t>
            </w: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Penegasan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Segmen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Batas Wilayah </w:t>
            </w: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Utara </w:t>
            </w: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(Berita Daerah </w:t>
            </w: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2021 </w:t>
            </w: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141</w:t>
            </w:r>
            <w:proofErr w:type="gramStart"/>
            <w:r w:rsidRPr="000E7621">
              <w:rPr>
                <w:rFonts w:ascii="Bookman Old Style" w:hAnsi="Bookman Old Style"/>
                <w:sz w:val="24"/>
                <w:szCs w:val="24"/>
              </w:rPr>
              <w:t>);</w:t>
            </w:r>
            <w:proofErr w:type="gram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36ABCE96" w14:textId="7EDF61DF" w:rsidR="000E7621" w:rsidRPr="000E7621" w:rsidRDefault="000E7621" w:rsidP="000E7621">
            <w:pPr>
              <w:numPr>
                <w:ilvl w:val="0"/>
                <w:numId w:val="5"/>
              </w:numPr>
              <w:tabs>
                <w:tab w:val="clear" w:pos="648"/>
                <w:tab w:val="left" w:pos="2823"/>
              </w:tabs>
              <w:ind w:left="397" w:hanging="352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217</w:t>
            </w:r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2022 </w:t>
            </w:r>
            <w:proofErr w:type="spellStart"/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Batas Desa </w:t>
            </w:r>
            <w:proofErr w:type="spellStart"/>
            <w:r w:rsid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Gunasari</w:t>
            </w:r>
            <w:proofErr w:type="spellEnd"/>
            <w:r w:rsid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Kecamatan</w:t>
            </w:r>
            <w:proofErr w:type="spellEnd"/>
            <w:r w:rsidR="0013737F"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 w:rsid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Selatan</w:t>
            </w:r>
            <w:r w:rsidR="0013737F" w:rsidRPr="000E76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(Berita Daerah </w:t>
            </w: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202</w:t>
            </w:r>
            <w:r>
              <w:rPr>
                <w:rFonts w:ascii="Bookman Old Style" w:hAnsi="Bookman Old Style"/>
                <w:sz w:val="24"/>
                <w:szCs w:val="24"/>
              </w:rPr>
              <w:t>2</w:t>
            </w:r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E7621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E76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13737F">
              <w:rPr>
                <w:rFonts w:ascii="Bookman Old Style" w:hAnsi="Bookman Old Style"/>
                <w:sz w:val="24"/>
                <w:szCs w:val="24"/>
              </w:rPr>
              <w:t>217</w:t>
            </w:r>
            <w:proofErr w:type="gramStart"/>
            <w:r w:rsidRPr="000E7621">
              <w:rPr>
                <w:rFonts w:ascii="Bookman Old Style" w:hAnsi="Bookman Old Style"/>
                <w:sz w:val="24"/>
                <w:szCs w:val="24"/>
              </w:rPr>
              <w:t>);</w:t>
            </w:r>
            <w:proofErr w:type="gramEnd"/>
          </w:p>
          <w:p w14:paraId="06E8B7ED" w14:textId="1F153D39" w:rsidR="000E7621" w:rsidRPr="000E7621" w:rsidRDefault="000E7621" w:rsidP="000E7621">
            <w:pPr>
              <w:tabs>
                <w:tab w:val="left" w:pos="2823"/>
              </w:tabs>
              <w:ind w:left="397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E75379" w14:paraId="0DF7768C" w14:textId="77777777" w:rsidTr="00D6148B">
        <w:trPr>
          <w:trHeight w:val="60"/>
        </w:trPr>
        <w:tc>
          <w:tcPr>
            <w:tcW w:w="2074" w:type="dxa"/>
          </w:tcPr>
          <w:p w14:paraId="687B44E2" w14:textId="77777777" w:rsidR="00E75379" w:rsidRDefault="00E75379" w:rsidP="0015526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5C0E7ED2" w14:textId="77777777" w:rsidR="00E75379" w:rsidRDefault="00E75379" w:rsidP="0015526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733" w:type="dxa"/>
          </w:tcPr>
          <w:p w14:paraId="17BF1120" w14:textId="77777777" w:rsidR="00E75379" w:rsidRDefault="00FF529C" w:rsidP="0015526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MEMUTUSKAN:</w:t>
            </w:r>
          </w:p>
          <w:p w14:paraId="33242DA2" w14:textId="7DED6816" w:rsidR="001726F6" w:rsidRDefault="001726F6" w:rsidP="0015526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75379" w14:paraId="299189B5" w14:textId="77777777" w:rsidTr="00D6148B">
        <w:tc>
          <w:tcPr>
            <w:tcW w:w="2074" w:type="dxa"/>
          </w:tcPr>
          <w:p w14:paraId="698B9267" w14:textId="2BC348E1" w:rsidR="00E75379" w:rsidRDefault="001726F6" w:rsidP="00155262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Menetapkan</w:t>
            </w:r>
            <w:proofErr w:type="spellEnd"/>
          </w:p>
        </w:tc>
        <w:tc>
          <w:tcPr>
            <w:tcW w:w="293" w:type="dxa"/>
          </w:tcPr>
          <w:p w14:paraId="2A7C6671" w14:textId="7DCFA4BE" w:rsidR="00E75379" w:rsidRDefault="001726F6" w:rsidP="00155262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6733" w:type="dxa"/>
          </w:tcPr>
          <w:p w14:paraId="7BA79E8B" w14:textId="2ABB5E78" w:rsidR="0061762C" w:rsidRDefault="0013737F" w:rsidP="00220AE3">
            <w:pPr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PERATURAN BUPATI TENTANG PERUBAHAN ATAS </w:t>
            </w:r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PERATURAN BUPATI SUMEDANG NOMOR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217</w:t>
            </w:r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TAHUN 2022 TENTANG BATAS DESA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GUNASARI </w:t>
            </w:r>
            <w:r w:rsidRPr="000E76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KECAMATAN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 SELATAN.</w:t>
            </w:r>
          </w:p>
          <w:p w14:paraId="0172BB8C" w14:textId="3CB0F27D" w:rsidR="001E3B05" w:rsidRDefault="001E3B05" w:rsidP="00220AE3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75379" w14:paraId="62E0DF62" w14:textId="77777777" w:rsidTr="00D6148B">
        <w:tc>
          <w:tcPr>
            <w:tcW w:w="2074" w:type="dxa"/>
          </w:tcPr>
          <w:p w14:paraId="4F5C9FCC" w14:textId="31098755" w:rsidR="00E75379" w:rsidRDefault="00E75379" w:rsidP="0015526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2F6B3F8C" w14:textId="367E943C" w:rsidR="00E75379" w:rsidRDefault="00E75379" w:rsidP="0015526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733" w:type="dxa"/>
          </w:tcPr>
          <w:p w14:paraId="29270801" w14:textId="77777777" w:rsidR="00D6148B" w:rsidRDefault="001E3B05" w:rsidP="001E3B0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Pasal I</w:t>
            </w:r>
          </w:p>
          <w:p w14:paraId="4C5C4F0E" w14:textId="3AF04B0C" w:rsidR="001E3B05" w:rsidRPr="0013737F" w:rsidRDefault="001E3B05" w:rsidP="0013737F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Diantara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Pasal 5 dan Pasal 6 </w:t>
            </w:r>
            <w:proofErr w:type="spellStart"/>
            <w:r w:rsidR="0013737F" w:rsidRP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="0013737F" w:rsidRP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13737F" w:rsidRP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 w:rsidR="0013737F" w:rsidRP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13737F" w:rsidRP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 w:rsidR="0013737F" w:rsidRP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13737F" w:rsidRP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="0013737F" w:rsidRP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217 </w:t>
            </w:r>
            <w:proofErr w:type="spellStart"/>
            <w:r w:rsidR="0013737F" w:rsidRP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="0013737F" w:rsidRP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2022 </w:t>
            </w:r>
            <w:proofErr w:type="spellStart"/>
            <w:r w:rsidR="0013737F" w:rsidRP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="0013737F" w:rsidRP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Batas Desa </w:t>
            </w:r>
            <w:proofErr w:type="spellStart"/>
            <w:r w:rsidR="0013737F" w:rsidRP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Gunasari</w:t>
            </w:r>
            <w:proofErr w:type="spellEnd"/>
            <w:r w:rsidR="0013737F" w:rsidRP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13737F" w:rsidRP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Kecamatan</w:t>
            </w:r>
            <w:proofErr w:type="spellEnd"/>
            <w:r w:rsidR="0013737F" w:rsidRP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13737F" w:rsidRP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 w:rsidR="0013737F" w:rsidRPr="0013737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Selatan</w:t>
            </w:r>
            <w:r w:rsidR="0013737F" w:rsidRPr="0013737F">
              <w:rPr>
                <w:rFonts w:ascii="Bookman Old Style" w:hAnsi="Bookman Old Style"/>
                <w:sz w:val="24"/>
                <w:szCs w:val="24"/>
              </w:rPr>
              <w:t xml:space="preserve"> (Berita Daerah </w:t>
            </w:r>
            <w:proofErr w:type="spellStart"/>
            <w:r w:rsidR="0013737F" w:rsidRPr="0013737F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="0013737F" w:rsidRPr="0013737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13737F" w:rsidRPr="0013737F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="0013737F" w:rsidRPr="0013737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13737F" w:rsidRPr="0013737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="0013737F" w:rsidRPr="0013737F">
              <w:rPr>
                <w:rFonts w:ascii="Bookman Old Style" w:hAnsi="Bookman Old Style"/>
                <w:sz w:val="24"/>
                <w:szCs w:val="24"/>
              </w:rPr>
              <w:t xml:space="preserve"> 2022 </w:t>
            </w:r>
            <w:proofErr w:type="spellStart"/>
            <w:r w:rsidR="0013737F" w:rsidRPr="0013737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="0013737F" w:rsidRPr="0013737F">
              <w:rPr>
                <w:rFonts w:ascii="Bookman Old Style" w:hAnsi="Bookman Old Style"/>
                <w:sz w:val="24"/>
                <w:szCs w:val="24"/>
              </w:rPr>
              <w:t xml:space="preserve"> 217) </w:t>
            </w:r>
            <w:proofErr w:type="spellStart"/>
            <w:r w:rsidRPr="0013737F">
              <w:rPr>
                <w:rFonts w:ascii="Bookman Old Style" w:hAnsi="Bookman Old Style"/>
                <w:sz w:val="24"/>
                <w:szCs w:val="24"/>
              </w:rPr>
              <w:t>disisipkan</w:t>
            </w:r>
            <w:proofErr w:type="spellEnd"/>
            <w:r w:rsidRPr="0013737F">
              <w:rPr>
                <w:rFonts w:ascii="Bookman Old Style" w:hAnsi="Bookman Old Style"/>
                <w:sz w:val="24"/>
                <w:szCs w:val="24"/>
              </w:rPr>
              <w:t xml:space="preserve"> 1 (</w:t>
            </w:r>
            <w:proofErr w:type="spellStart"/>
            <w:r w:rsidRPr="0013737F">
              <w:rPr>
                <w:rFonts w:ascii="Bookman Old Style" w:hAnsi="Bookman Old Style"/>
                <w:sz w:val="24"/>
                <w:szCs w:val="24"/>
              </w:rPr>
              <w:t>satu</w:t>
            </w:r>
            <w:proofErr w:type="spellEnd"/>
            <w:r w:rsidRPr="0013737F"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proofErr w:type="spellStart"/>
            <w:r w:rsidRPr="0013737F">
              <w:rPr>
                <w:rFonts w:ascii="Bookman Old Style" w:hAnsi="Bookman Old Style"/>
                <w:sz w:val="24"/>
                <w:szCs w:val="24"/>
              </w:rPr>
              <w:t>pasal</w:t>
            </w:r>
            <w:proofErr w:type="spellEnd"/>
            <w:r w:rsidRPr="0013737F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13737F">
              <w:rPr>
                <w:rFonts w:ascii="Bookman Old Style" w:hAnsi="Bookman Old Style"/>
                <w:sz w:val="24"/>
                <w:szCs w:val="24"/>
              </w:rPr>
              <w:t>yakni</w:t>
            </w:r>
            <w:proofErr w:type="spellEnd"/>
            <w:r w:rsidRPr="0013737F">
              <w:rPr>
                <w:rFonts w:ascii="Bookman Old Style" w:hAnsi="Bookman Old Style"/>
                <w:sz w:val="24"/>
                <w:szCs w:val="24"/>
              </w:rPr>
              <w:t xml:space="preserve"> Pasal 5A </w:t>
            </w:r>
            <w:proofErr w:type="spellStart"/>
            <w:r w:rsidRPr="0013737F">
              <w:rPr>
                <w:rFonts w:ascii="Bookman Old Style" w:hAnsi="Bookman Old Style"/>
                <w:sz w:val="24"/>
                <w:szCs w:val="24"/>
              </w:rPr>
              <w:t>sebagai</w:t>
            </w:r>
            <w:proofErr w:type="spellEnd"/>
            <w:r w:rsidRPr="0013737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3737F">
              <w:rPr>
                <w:rFonts w:ascii="Bookman Old Style" w:hAnsi="Bookman Old Style"/>
                <w:sz w:val="24"/>
                <w:szCs w:val="24"/>
              </w:rPr>
              <w:t>berikut</w:t>
            </w:r>
            <w:proofErr w:type="spellEnd"/>
            <w:r w:rsidRPr="0013737F">
              <w:rPr>
                <w:rFonts w:ascii="Bookman Old Style" w:hAnsi="Bookman Old Style"/>
                <w:sz w:val="24"/>
                <w:szCs w:val="24"/>
              </w:rPr>
              <w:t>:</w:t>
            </w:r>
          </w:p>
          <w:p w14:paraId="32A7EEA9" w14:textId="77777777" w:rsidR="002D1C66" w:rsidRDefault="002D1C66" w:rsidP="007A680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3B9E1111" w14:textId="77777777" w:rsidR="002D1C66" w:rsidRPr="0043714C" w:rsidRDefault="002D1C66" w:rsidP="0043714C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3714C">
              <w:rPr>
                <w:rFonts w:ascii="Bookman Old Style" w:hAnsi="Bookman Old Style"/>
                <w:sz w:val="24"/>
                <w:szCs w:val="24"/>
              </w:rPr>
              <w:t>Pasal 5A</w:t>
            </w:r>
          </w:p>
          <w:p w14:paraId="4071A557" w14:textId="2078E1C2" w:rsidR="002D1C66" w:rsidRDefault="002D1C66" w:rsidP="007A680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43714C">
              <w:rPr>
                <w:rFonts w:ascii="Bookman Old Style" w:hAnsi="Bookman Old Style"/>
                <w:sz w:val="24"/>
                <w:szCs w:val="24"/>
              </w:rPr>
              <w:t xml:space="preserve">Batas Desa </w:t>
            </w:r>
            <w:proofErr w:type="spellStart"/>
            <w:r w:rsidRPr="0043714C">
              <w:rPr>
                <w:rFonts w:ascii="Bookman Old Style" w:hAnsi="Bookman Old Style"/>
                <w:sz w:val="24"/>
                <w:szCs w:val="24"/>
              </w:rPr>
              <w:t>Gunasari</w:t>
            </w:r>
            <w:proofErr w:type="spellEnd"/>
            <w:r w:rsidRPr="0043714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3714C"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 w:rsidRPr="0043714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3714C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43714C">
              <w:rPr>
                <w:rFonts w:ascii="Bookman Old Style" w:hAnsi="Bookman Old Style"/>
                <w:sz w:val="24"/>
                <w:szCs w:val="24"/>
              </w:rPr>
              <w:t xml:space="preserve"> Selatan </w:t>
            </w:r>
            <w:proofErr w:type="spellStart"/>
            <w:r w:rsidR="00A04591" w:rsidRPr="0043714C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="00A04591" w:rsidRPr="0043714C">
              <w:rPr>
                <w:rFonts w:ascii="Bookman Old Style" w:hAnsi="Bookman Old Style"/>
                <w:sz w:val="24"/>
                <w:szCs w:val="24"/>
              </w:rPr>
              <w:t xml:space="preserve"> Desa </w:t>
            </w:r>
            <w:proofErr w:type="spellStart"/>
            <w:r w:rsidR="00A04591" w:rsidRPr="0043714C">
              <w:rPr>
                <w:rFonts w:ascii="Bookman Old Style" w:hAnsi="Bookman Old Style"/>
                <w:sz w:val="24"/>
                <w:szCs w:val="24"/>
              </w:rPr>
              <w:t>Cikondang</w:t>
            </w:r>
            <w:proofErr w:type="spellEnd"/>
            <w:r w:rsidR="00A04591" w:rsidRPr="0043714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A04591" w:rsidRPr="0043714C"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 w:rsidR="00A04591" w:rsidRPr="0043714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A04591" w:rsidRPr="0043714C">
              <w:rPr>
                <w:rFonts w:ascii="Bookman Old Style" w:hAnsi="Bookman Old Style"/>
                <w:sz w:val="24"/>
                <w:szCs w:val="24"/>
              </w:rPr>
              <w:t>Ganeas</w:t>
            </w:r>
            <w:proofErr w:type="spellEnd"/>
            <w:r w:rsidR="00A04591" w:rsidRPr="0043714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3714C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43714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3714C">
              <w:rPr>
                <w:rFonts w:ascii="Bookman Old Style" w:hAnsi="Bookman Old Style"/>
                <w:sz w:val="24"/>
                <w:szCs w:val="24"/>
              </w:rPr>
              <w:t>dimaksud</w:t>
            </w:r>
            <w:proofErr w:type="spellEnd"/>
            <w:r w:rsidRPr="0043714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3714C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43714C">
              <w:rPr>
                <w:rFonts w:ascii="Bookman Old Style" w:hAnsi="Bookman Old Style"/>
                <w:sz w:val="24"/>
                <w:szCs w:val="24"/>
              </w:rPr>
              <w:t xml:space="preserve"> Pasal 4 </w:t>
            </w:r>
            <w:proofErr w:type="spellStart"/>
            <w:r w:rsidRPr="0043714C">
              <w:rPr>
                <w:rFonts w:ascii="Bookman Old Style" w:hAnsi="Bookman Old Style"/>
                <w:sz w:val="24"/>
                <w:szCs w:val="24"/>
              </w:rPr>
              <w:t>ayat</w:t>
            </w:r>
            <w:proofErr w:type="spellEnd"/>
            <w:r w:rsidRPr="0043714C">
              <w:rPr>
                <w:rFonts w:ascii="Bookman Old Style" w:hAnsi="Bookman Old Style"/>
                <w:sz w:val="24"/>
                <w:szCs w:val="24"/>
              </w:rPr>
              <w:t xml:space="preserve"> (1) </w:t>
            </w:r>
            <w:proofErr w:type="spellStart"/>
            <w:r w:rsidRPr="0043714C">
              <w:rPr>
                <w:rFonts w:ascii="Bookman Old Style" w:hAnsi="Bookman Old Style"/>
                <w:sz w:val="24"/>
                <w:szCs w:val="24"/>
              </w:rPr>
              <w:t>huruf</w:t>
            </w:r>
            <w:proofErr w:type="spellEnd"/>
            <w:r w:rsidRPr="0043714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A04591">
              <w:rPr>
                <w:rFonts w:ascii="Bookman Old Style" w:hAnsi="Bookman Old Style"/>
                <w:sz w:val="24"/>
                <w:szCs w:val="24"/>
              </w:rPr>
              <w:t>b</w:t>
            </w:r>
            <w:r w:rsidR="0043714C" w:rsidRPr="0043714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3714C" w:rsidRPr="0043714C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="0043714C" w:rsidRPr="0043714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43714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batas </w:t>
            </w:r>
            <w:proofErr w:type="spellStart"/>
            <w:r w:rsidR="0043714C" w:rsidRPr="0043714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kepemilikan</w:t>
            </w:r>
            <w:proofErr w:type="spellEnd"/>
            <w:r w:rsidR="0043714C" w:rsidRPr="0043714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43714C" w:rsidRPr="0043714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tanah</w:t>
            </w:r>
            <w:proofErr w:type="spellEnd"/>
            <w:r w:rsidR="0043714C" w:rsidRPr="0043714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kas </w:t>
            </w:r>
            <w:r w:rsidR="00A04591" w:rsidRPr="0043714C">
              <w:rPr>
                <w:rFonts w:ascii="Bookman Old Style" w:hAnsi="Bookman Old Style"/>
                <w:sz w:val="24"/>
                <w:szCs w:val="24"/>
              </w:rPr>
              <w:t xml:space="preserve">Desa </w:t>
            </w:r>
            <w:proofErr w:type="spellStart"/>
            <w:r w:rsidR="00A04591" w:rsidRPr="0043714C">
              <w:rPr>
                <w:rFonts w:ascii="Bookman Old Style" w:hAnsi="Bookman Old Style"/>
                <w:sz w:val="24"/>
                <w:szCs w:val="24"/>
              </w:rPr>
              <w:t>Gunasari</w:t>
            </w:r>
            <w:proofErr w:type="spellEnd"/>
            <w:r w:rsidR="00A04591" w:rsidRPr="0043714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A04591" w:rsidRPr="0043714C"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 w:rsidR="00A04591" w:rsidRPr="0043714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A04591" w:rsidRPr="0043714C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="00A04591" w:rsidRPr="0043714C">
              <w:rPr>
                <w:rFonts w:ascii="Bookman Old Style" w:hAnsi="Bookman Old Style"/>
                <w:sz w:val="24"/>
                <w:szCs w:val="24"/>
              </w:rPr>
              <w:t xml:space="preserve"> Selatan </w:t>
            </w:r>
            <w:proofErr w:type="spellStart"/>
            <w:r w:rsidR="00A04591" w:rsidRPr="0043714C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="00A04591" w:rsidRPr="0043714C">
              <w:rPr>
                <w:rFonts w:ascii="Bookman Old Style" w:hAnsi="Bookman Old Style"/>
                <w:sz w:val="24"/>
                <w:szCs w:val="24"/>
              </w:rPr>
              <w:t xml:space="preserve"> Desa </w:t>
            </w:r>
            <w:proofErr w:type="spellStart"/>
            <w:r w:rsidR="00A04591" w:rsidRPr="0043714C">
              <w:rPr>
                <w:rFonts w:ascii="Bookman Old Style" w:hAnsi="Bookman Old Style"/>
                <w:sz w:val="24"/>
                <w:szCs w:val="24"/>
              </w:rPr>
              <w:t>Cikondang</w:t>
            </w:r>
            <w:proofErr w:type="spellEnd"/>
            <w:r w:rsidR="00A04591" w:rsidRPr="0043714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A04591" w:rsidRPr="0043714C"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 w:rsidR="00A04591" w:rsidRPr="0043714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A04591" w:rsidRPr="0043714C">
              <w:rPr>
                <w:rFonts w:ascii="Bookman Old Style" w:hAnsi="Bookman Old Style"/>
                <w:sz w:val="24"/>
                <w:szCs w:val="24"/>
              </w:rPr>
              <w:t>Ganeas</w:t>
            </w:r>
            <w:proofErr w:type="spellEnd"/>
            <w:r w:rsidR="0043714C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</w:tr>
      <w:tr w:rsidR="00D6148B" w14:paraId="0FB31502" w14:textId="77777777" w:rsidTr="00D6148B">
        <w:tc>
          <w:tcPr>
            <w:tcW w:w="2074" w:type="dxa"/>
          </w:tcPr>
          <w:p w14:paraId="1E5EC174" w14:textId="7F59FE7B" w:rsidR="00D6148B" w:rsidRDefault="00D6148B" w:rsidP="0015526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34303132" w14:textId="559990EF" w:rsidR="00D6148B" w:rsidRDefault="00D6148B" w:rsidP="0015526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733" w:type="dxa"/>
          </w:tcPr>
          <w:p w14:paraId="193E804B" w14:textId="77777777" w:rsidR="0001502C" w:rsidRDefault="0001502C" w:rsidP="00D6148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0DCC8F39" w14:textId="77777777" w:rsidR="0043714C" w:rsidRPr="0043714C" w:rsidRDefault="0043714C" w:rsidP="0043714C">
            <w:pPr>
              <w:jc w:val="center"/>
              <w:outlineLvl w:val="0"/>
              <w:rPr>
                <w:rFonts w:ascii="Bookman Old Style" w:hAnsi="Bookman Old Style" w:cs="Tahoma"/>
                <w:sz w:val="24"/>
                <w:szCs w:val="24"/>
                <w:lang w:val="es-ES"/>
              </w:rPr>
            </w:pPr>
            <w:proofErr w:type="spellStart"/>
            <w:r w:rsidRPr="0043714C">
              <w:rPr>
                <w:rFonts w:ascii="Bookman Old Style" w:hAnsi="Bookman Old Style" w:cs="Tahoma"/>
                <w:sz w:val="24"/>
                <w:szCs w:val="24"/>
                <w:lang w:val="es-ES"/>
              </w:rPr>
              <w:t>Pasal</w:t>
            </w:r>
            <w:proofErr w:type="spellEnd"/>
            <w:r w:rsidRPr="0043714C">
              <w:rPr>
                <w:rFonts w:ascii="Bookman Old Style" w:hAnsi="Bookman Old Style" w:cs="Tahoma"/>
                <w:sz w:val="24"/>
                <w:szCs w:val="24"/>
                <w:lang w:val="es-ES"/>
              </w:rPr>
              <w:t xml:space="preserve"> II</w:t>
            </w:r>
          </w:p>
          <w:p w14:paraId="7B9F263D" w14:textId="77777777" w:rsidR="0043714C" w:rsidRDefault="0043714C" w:rsidP="0043714C">
            <w:pPr>
              <w:adjustRightInd w:val="0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>ini</w:t>
            </w:r>
            <w:proofErr w:type="spellEnd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>mulai</w:t>
            </w:r>
            <w:proofErr w:type="spellEnd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>berlaku</w:t>
            </w:r>
            <w:proofErr w:type="spellEnd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 xml:space="preserve"> pada </w:t>
            </w:r>
            <w:proofErr w:type="spellStart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>tanggal</w:t>
            </w:r>
            <w:proofErr w:type="spellEnd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>diundangkan</w:t>
            </w:r>
            <w:proofErr w:type="spellEnd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br/>
            </w:r>
          </w:p>
          <w:p w14:paraId="1F71CED9" w14:textId="77777777" w:rsidR="0043714C" w:rsidRDefault="0043714C" w:rsidP="0043714C">
            <w:pPr>
              <w:adjustRightInd w:val="0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</w:p>
          <w:p w14:paraId="37DC0B87" w14:textId="238AFCA1" w:rsidR="0043714C" w:rsidRPr="00D6148B" w:rsidRDefault="0043714C" w:rsidP="0043714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lastRenderedPageBreak/>
              <w:t xml:space="preserve">Agar </w:t>
            </w:r>
            <w:proofErr w:type="spellStart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>setiap</w:t>
            </w:r>
            <w:proofErr w:type="spellEnd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 xml:space="preserve"> orang </w:t>
            </w:r>
            <w:proofErr w:type="spellStart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>mengetahuinya</w:t>
            </w:r>
            <w:proofErr w:type="spellEnd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>memerintahkan</w:t>
            </w:r>
            <w:proofErr w:type="spellEnd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>pengundangan</w:t>
            </w:r>
            <w:proofErr w:type="spellEnd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>ini</w:t>
            </w:r>
            <w:proofErr w:type="spellEnd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>penempatannya</w:t>
            </w:r>
            <w:proofErr w:type="spellEnd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 xml:space="preserve"> Berita Daerah </w:t>
            </w:r>
            <w:proofErr w:type="spellStart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 w:rsidRPr="0043714C"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</w:p>
        </w:tc>
      </w:tr>
      <w:tr w:rsidR="00D43A06" w14:paraId="454B1F81" w14:textId="77777777" w:rsidTr="00D6148B">
        <w:tc>
          <w:tcPr>
            <w:tcW w:w="2074" w:type="dxa"/>
          </w:tcPr>
          <w:p w14:paraId="09B06440" w14:textId="1066F6DA" w:rsidR="00D43A06" w:rsidRDefault="00D43A06" w:rsidP="0015526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4F029B94" w14:textId="3A84B6D6" w:rsidR="00D43A06" w:rsidRDefault="00D43A06" w:rsidP="0015526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733" w:type="dxa"/>
          </w:tcPr>
          <w:p w14:paraId="32175CAD" w14:textId="77777777" w:rsidR="00D43A06" w:rsidRDefault="00D43A06" w:rsidP="00D6148B">
            <w:pPr>
              <w:ind w:right="65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24BBCA5F" w14:textId="0E17A03D" w:rsidR="00AD6A2E" w:rsidRDefault="00AD6A2E" w:rsidP="00155262">
      <w:pPr>
        <w:rPr>
          <w:rFonts w:ascii="Bookman Old Style" w:hAnsi="Bookman Old Style"/>
          <w:sz w:val="24"/>
          <w:szCs w:val="24"/>
        </w:rPr>
      </w:pPr>
    </w:p>
    <w:p w14:paraId="3B6B08F2" w14:textId="1442FC04" w:rsidR="00FF380D" w:rsidRDefault="00FF380D" w:rsidP="00155262">
      <w:pPr>
        <w:rPr>
          <w:rFonts w:ascii="Bookman Old Style" w:hAnsi="Bookman Old Style"/>
          <w:sz w:val="24"/>
          <w:szCs w:val="24"/>
        </w:rPr>
      </w:pPr>
    </w:p>
    <w:p w14:paraId="283F0FD8" w14:textId="77777777" w:rsidR="004E1179" w:rsidRDefault="00326906" w:rsidP="004E1179">
      <w:pPr>
        <w:spacing w:before="26"/>
        <w:ind w:left="4320" w:right="384" w:firstLine="720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 w:rsidRPr="00E75379">
        <w:rPr>
          <w:rFonts w:ascii="Bookman Old Style" w:eastAsia="Bookman Old Style" w:hAnsi="Bookman Old Style" w:cs="Bookman Old Style"/>
          <w:sz w:val="24"/>
          <w:szCs w:val="24"/>
        </w:rPr>
        <w:t>Ditetapkan</w:t>
      </w:r>
      <w:proofErr w:type="spellEnd"/>
      <w:r w:rsidRPr="00E75379">
        <w:rPr>
          <w:rFonts w:ascii="Bookman Old Style" w:eastAsia="Bookman Old Style" w:hAnsi="Bookman Old Style" w:cs="Bookman Old Style"/>
          <w:sz w:val="24"/>
          <w:szCs w:val="24"/>
        </w:rPr>
        <w:t xml:space="preserve"> di</w:t>
      </w:r>
      <w:r w:rsidRPr="00E75379"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proofErr w:type="spellStart"/>
      <w:r w:rsidR="004E1179">
        <w:rPr>
          <w:rFonts w:ascii="Bookman Old Style" w:eastAsia="Bookman Old Style" w:hAnsi="Bookman Old Style" w:cs="Bookman Old Style"/>
          <w:sz w:val="24"/>
          <w:szCs w:val="24"/>
        </w:rPr>
        <w:t>Sumedang</w:t>
      </w:r>
      <w:proofErr w:type="spellEnd"/>
    </w:p>
    <w:p w14:paraId="59BDB004" w14:textId="5CC4A7B2" w:rsidR="004E1179" w:rsidRDefault="004E1179" w:rsidP="004E1179">
      <w:pPr>
        <w:spacing w:before="26"/>
        <w:ind w:left="4320" w:right="384" w:firstLine="72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="00326906" w:rsidRPr="00E75379">
        <w:rPr>
          <w:rFonts w:ascii="Bookman Old Style" w:eastAsia="Bookman Old Style" w:hAnsi="Bookman Old Style" w:cs="Bookman Old Style"/>
          <w:sz w:val="24"/>
          <w:szCs w:val="24"/>
        </w:rPr>
        <w:t xml:space="preserve">ada </w:t>
      </w:r>
      <w:proofErr w:type="spellStart"/>
      <w:r w:rsidR="00326906" w:rsidRPr="00E75379">
        <w:rPr>
          <w:rFonts w:ascii="Bookman Old Style" w:eastAsia="Bookman Old Style" w:hAnsi="Bookman Old Style" w:cs="Bookman Old Style"/>
          <w:sz w:val="24"/>
          <w:szCs w:val="24"/>
        </w:rPr>
        <w:t>tanggal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</w:p>
    <w:p w14:paraId="7F623B2A" w14:textId="77777777" w:rsidR="004E1179" w:rsidRDefault="004E1179" w:rsidP="004E1179">
      <w:pPr>
        <w:spacing w:before="26"/>
        <w:ind w:left="4320" w:right="38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077100EF" w14:textId="77777777" w:rsidR="0043714C" w:rsidRDefault="0043714C" w:rsidP="0043714C">
      <w:pPr>
        <w:spacing w:before="26"/>
        <w:ind w:left="5103" w:right="28"/>
        <w:jc w:val="center"/>
        <w:rPr>
          <w:rFonts w:ascii="Bookman Old Style" w:eastAsia="Bookman Old Style" w:hAnsi="Bookman Old Style" w:cs="Bookman Old Style"/>
          <w:position w:val="-1"/>
          <w:sz w:val="24"/>
          <w:szCs w:val="24"/>
        </w:rPr>
      </w:pP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 xml:space="preserve">PENJABAT </w:t>
      </w:r>
      <w:r w:rsidR="00326906" w:rsidRPr="00E75379">
        <w:rPr>
          <w:rFonts w:ascii="Bookman Old Style" w:eastAsia="Bookman Old Style" w:hAnsi="Bookman Old Style" w:cs="Bookman Old Style"/>
          <w:position w:val="-1"/>
          <w:sz w:val="24"/>
          <w:szCs w:val="24"/>
        </w:rPr>
        <w:t>BUPATI</w:t>
      </w:r>
      <w:r w:rsidR="00326906" w:rsidRPr="00E75379">
        <w:rPr>
          <w:rFonts w:ascii="Bookman Old Style" w:eastAsia="Bookman Old Style" w:hAnsi="Bookman Old Style" w:cs="Bookman Old Style"/>
          <w:spacing w:val="3"/>
          <w:position w:val="-1"/>
          <w:sz w:val="24"/>
          <w:szCs w:val="24"/>
        </w:rPr>
        <w:t xml:space="preserve"> </w:t>
      </w:r>
      <w:r w:rsidR="004E1179">
        <w:rPr>
          <w:rFonts w:ascii="Bookman Old Style" w:eastAsia="Bookman Old Style" w:hAnsi="Bookman Old Style" w:cs="Bookman Old Style"/>
          <w:position w:val="-1"/>
          <w:sz w:val="24"/>
          <w:szCs w:val="24"/>
        </w:rPr>
        <w:t>SUMEDANG,</w:t>
      </w:r>
    </w:p>
    <w:p w14:paraId="72A1FFCF" w14:textId="77777777" w:rsidR="0043714C" w:rsidRDefault="0043714C" w:rsidP="0043714C">
      <w:pPr>
        <w:spacing w:before="26"/>
        <w:ind w:left="5103" w:right="28"/>
        <w:jc w:val="center"/>
        <w:rPr>
          <w:rFonts w:ascii="Bookman Old Style" w:eastAsia="Bookman Old Style" w:hAnsi="Bookman Old Style" w:cs="Bookman Old Style"/>
          <w:position w:val="-1"/>
          <w:sz w:val="24"/>
          <w:szCs w:val="24"/>
        </w:rPr>
      </w:pPr>
    </w:p>
    <w:p w14:paraId="5AF0CFC2" w14:textId="77777777" w:rsidR="0043714C" w:rsidRDefault="0043714C" w:rsidP="0043714C">
      <w:pPr>
        <w:spacing w:before="26"/>
        <w:ind w:left="5103" w:right="28"/>
        <w:jc w:val="center"/>
        <w:rPr>
          <w:rFonts w:ascii="Bookman Old Style" w:eastAsia="Bookman Old Style" w:hAnsi="Bookman Old Style" w:cs="Bookman Old Style"/>
          <w:position w:val="-1"/>
          <w:sz w:val="24"/>
          <w:szCs w:val="24"/>
        </w:rPr>
      </w:pPr>
    </w:p>
    <w:p w14:paraId="53DF50FC" w14:textId="77777777" w:rsidR="0043714C" w:rsidRDefault="0043714C" w:rsidP="0043714C">
      <w:pPr>
        <w:spacing w:before="26"/>
        <w:ind w:left="5103" w:right="28"/>
        <w:jc w:val="center"/>
        <w:rPr>
          <w:rFonts w:ascii="Bookman Old Style" w:eastAsia="Bookman Old Style" w:hAnsi="Bookman Old Style" w:cs="Bookman Old Style"/>
          <w:position w:val="-1"/>
          <w:sz w:val="24"/>
          <w:szCs w:val="24"/>
        </w:rPr>
      </w:pPr>
    </w:p>
    <w:p w14:paraId="5876BBB0" w14:textId="77777777" w:rsidR="00486EA4" w:rsidRDefault="0043714C" w:rsidP="0043714C">
      <w:pPr>
        <w:spacing w:before="26"/>
        <w:ind w:left="5103" w:right="28"/>
        <w:jc w:val="center"/>
        <w:rPr>
          <w:rFonts w:ascii="Bookman Old Style" w:eastAsia="Bookman Old Style" w:hAnsi="Bookman Old Style" w:cs="Bookman Old Style"/>
          <w:position w:val="-1"/>
          <w:sz w:val="24"/>
          <w:szCs w:val="24"/>
        </w:rPr>
      </w:pP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HERMAN SURYATMAN</w:t>
      </w:r>
    </w:p>
    <w:p w14:paraId="32AA258D" w14:textId="77777777" w:rsidR="0043714C" w:rsidRDefault="0043714C" w:rsidP="0043714C">
      <w:pPr>
        <w:spacing w:before="26"/>
        <w:ind w:right="28"/>
        <w:rPr>
          <w:rFonts w:ascii="Bookman Old Style" w:eastAsia="Bookman Old Style" w:hAnsi="Bookman Old Style" w:cs="Bookman Old Style"/>
          <w:position w:val="-1"/>
          <w:sz w:val="24"/>
          <w:szCs w:val="24"/>
        </w:rPr>
      </w:pPr>
    </w:p>
    <w:p w14:paraId="207A9009" w14:textId="3E7156AA" w:rsidR="0043714C" w:rsidRDefault="0043714C" w:rsidP="0043714C">
      <w:pPr>
        <w:spacing w:before="26"/>
        <w:ind w:right="384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 w:rsidRPr="00E75379">
        <w:rPr>
          <w:rFonts w:ascii="Bookman Old Style" w:eastAsia="Bookman Old Style" w:hAnsi="Bookman Old Style" w:cs="Bookman Old Style"/>
          <w:sz w:val="24"/>
          <w:szCs w:val="24"/>
        </w:rPr>
        <w:t>Di</w:t>
      </w:r>
      <w:r>
        <w:rPr>
          <w:rFonts w:ascii="Bookman Old Style" w:eastAsia="Bookman Old Style" w:hAnsi="Bookman Old Style" w:cs="Bookman Old Style"/>
          <w:sz w:val="24"/>
          <w:szCs w:val="24"/>
        </w:rPr>
        <w:t>undang</w:t>
      </w:r>
      <w:r w:rsidRPr="00E75379">
        <w:rPr>
          <w:rFonts w:ascii="Bookman Old Style" w:eastAsia="Bookman Old Style" w:hAnsi="Bookman Old Style" w:cs="Bookman Old Style"/>
          <w:sz w:val="24"/>
          <w:szCs w:val="24"/>
        </w:rPr>
        <w:t>kan</w:t>
      </w:r>
      <w:proofErr w:type="spellEnd"/>
      <w:r w:rsidRPr="00E75379">
        <w:rPr>
          <w:rFonts w:ascii="Bookman Old Style" w:eastAsia="Bookman Old Style" w:hAnsi="Bookman Old Style" w:cs="Bookman Old Style"/>
          <w:sz w:val="24"/>
          <w:szCs w:val="24"/>
        </w:rPr>
        <w:t xml:space="preserve"> di</w:t>
      </w:r>
      <w:r w:rsidRPr="00E75379"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Sumedang</w:t>
      </w:r>
      <w:proofErr w:type="spellEnd"/>
    </w:p>
    <w:p w14:paraId="18F47B9E" w14:textId="77777777" w:rsidR="0043714C" w:rsidRDefault="0043714C" w:rsidP="0043714C">
      <w:pPr>
        <w:spacing w:before="26"/>
        <w:ind w:right="384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E75379">
        <w:rPr>
          <w:rFonts w:ascii="Bookman Old Style" w:eastAsia="Bookman Old Style" w:hAnsi="Bookman Old Style" w:cs="Bookman Old Style"/>
          <w:sz w:val="24"/>
          <w:szCs w:val="24"/>
        </w:rPr>
        <w:t xml:space="preserve">ada </w:t>
      </w:r>
      <w:proofErr w:type="spellStart"/>
      <w:r w:rsidRPr="00E75379">
        <w:rPr>
          <w:rFonts w:ascii="Bookman Old Style" w:eastAsia="Bookman Old Style" w:hAnsi="Bookman Old Style" w:cs="Bookman Old Style"/>
          <w:sz w:val="24"/>
          <w:szCs w:val="24"/>
        </w:rPr>
        <w:t>tanggal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</w:p>
    <w:p w14:paraId="763727C6" w14:textId="77777777" w:rsidR="0043714C" w:rsidRDefault="0043714C" w:rsidP="0043714C">
      <w:pPr>
        <w:spacing w:before="26"/>
        <w:ind w:left="4320" w:right="38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3CFDCCCB" w14:textId="3803DA68" w:rsidR="0043714C" w:rsidRDefault="0043714C" w:rsidP="0043714C">
      <w:pPr>
        <w:spacing w:before="26"/>
        <w:ind w:right="4847"/>
        <w:jc w:val="center"/>
        <w:rPr>
          <w:rFonts w:ascii="Bookman Old Style" w:eastAsia="Bookman Old Style" w:hAnsi="Bookman Old Style" w:cs="Bookman Old Style"/>
          <w:position w:val="-1"/>
          <w:sz w:val="24"/>
          <w:szCs w:val="24"/>
        </w:rPr>
      </w:pPr>
      <w:bookmarkStart w:id="0" w:name="_Hlk155527950"/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 xml:space="preserve">PENJABAT </w:t>
      </w:r>
      <w:r w:rsidR="00ED494F">
        <w:rPr>
          <w:rFonts w:ascii="Bookman Old Style" w:eastAsia="Bookman Old Style" w:hAnsi="Bookman Old Style" w:cs="Bookman Old Style"/>
          <w:position w:val="-1"/>
          <w:sz w:val="24"/>
          <w:szCs w:val="24"/>
        </w:rPr>
        <w:t>SEKRETARIS DAERAH KA</w:t>
      </w:r>
      <w:r w:rsidRPr="00E75379">
        <w:rPr>
          <w:rFonts w:ascii="Bookman Old Style" w:eastAsia="Bookman Old Style" w:hAnsi="Bookman Old Style" w:cs="Bookman Old Style"/>
          <w:position w:val="-1"/>
          <w:sz w:val="24"/>
          <w:szCs w:val="24"/>
        </w:rPr>
        <w:t>BUPAT</w:t>
      </w:r>
      <w:r w:rsidR="00ED494F">
        <w:rPr>
          <w:rFonts w:ascii="Bookman Old Style" w:eastAsia="Bookman Old Style" w:hAnsi="Bookman Old Style" w:cs="Bookman Old Style"/>
          <w:position w:val="-1"/>
          <w:sz w:val="24"/>
          <w:szCs w:val="24"/>
        </w:rPr>
        <w:t>EN</w:t>
      </w:r>
      <w:r w:rsidRPr="00E75379">
        <w:rPr>
          <w:rFonts w:ascii="Bookman Old Style" w:eastAsia="Bookman Old Style" w:hAnsi="Bookman Old Style" w:cs="Bookman Old Style"/>
          <w:spacing w:val="3"/>
          <w:position w:val="-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SUMEDANG,</w:t>
      </w:r>
    </w:p>
    <w:bookmarkEnd w:id="0"/>
    <w:p w14:paraId="6FA656F1" w14:textId="77777777" w:rsidR="0043714C" w:rsidRDefault="0043714C" w:rsidP="0043714C">
      <w:pPr>
        <w:spacing w:before="26"/>
        <w:ind w:right="4847"/>
        <w:jc w:val="center"/>
        <w:rPr>
          <w:rFonts w:ascii="Bookman Old Style" w:eastAsia="Bookman Old Style" w:hAnsi="Bookman Old Style" w:cs="Bookman Old Style"/>
          <w:position w:val="-1"/>
          <w:sz w:val="24"/>
          <w:szCs w:val="24"/>
        </w:rPr>
      </w:pPr>
    </w:p>
    <w:p w14:paraId="5B625B87" w14:textId="77777777" w:rsidR="0043714C" w:rsidRDefault="0043714C" w:rsidP="0043714C">
      <w:pPr>
        <w:spacing w:before="26"/>
        <w:ind w:right="4847"/>
        <w:jc w:val="center"/>
        <w:rPr>
          <w:rFonts w:ascii="Bookman Old Style" w:eastAsia="Bookman Old Style" w:hAnsi="Bookman Old Style" w:cs="Bookman Old Style"/>
          <w:position w:val="-1"/>
          <w:sz w:val="24"/>
          <w:szCs w:val="24"/>
        </w:rPr>
      </w:pPr>
    </w:p>
    <w:p w14:paraId="675E2D2C" w14:textId="77777777" w:rsidR="0043714C" w:rsidRDefault="0043714C" w:rsidP="0043714C">
      <w:pPr>
        <w:spacing w:before="26"/>
        <w:ind w:right="4847"/>
        <w:jc w:val="center"/>
        <w:rPr>
          <w:rFonts w:ascii="Bookman Old Style" w:eastAsia="Bookman Old Style" w:hAnsi="Bookman Old Style" w:cs="Bookman Old Style"/>
          <w:position w:val="-1"/>
          <w:sz w:val="24"/>
          <w:szCs w:val="24"/>
        </w:rPr>
      </w:pPr>
    </w:p>
    <w:p w14:paraId="22F7D6BD" w14:textId="17E3F309" w:rsidR="0043714C" w:rsidRDefault="0043714C" w:rsidP="0043714C">
      <w:pPr>
        <w:spacing w:before="26"/>
        <w:ind w:right="4847"/>
        <w:jc w:val="center"/>
        <w:rPr>
          <w:rFonts w:ascii="Bookman Old Style" w:eastAsia="Bookman Old Style" w:hAnsi="Bookman Old Style" w:cs="Bookman Old Style"/>
          <w:position w:val="-1"/>
          <w:sz w:val="24"/>
          <w:szCs w:val="24"/>
        </w:rPr>
      </w:pP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TUTI RUSWATI</w:t>
      </w:r>
    </w:p>
    <w:p w14:paraId="5F7DABC5" w14:textId="77777777" w:rsidR="0043714C" w:rsidRDefault="0043714C" w:rsidP="0043714C">
      <w:pPr>
        <w:spacing w:before="26"/>
        <w:ind w:right="4847"/>
        <w:rPr>
          <w:rFonts w:ascii="Bookman Old Style" w:eastAsia="Bookman Old Style" w:hAnsi="Bookman Old Style" w:cs="Bookman Old Style"/>
          <w:position w:val="-1"/>
          <w:sz w:val="24"/>
          <w:szCs w:val="24"/>
        </w:rPr>
      </w:pPr>
    </w:p>
    <w:p w14:paraId="1E05D999" w14:textId="63D5B89B" w:rsidR="0043714C" w:rsidRDefault="0043714C" w:rsidP="0043714C">
      <w:pPr>
        <w:spacing w:before="26"/>
        <w:ind w:right="28"/>
        <w:rPr>
          <w:rFonts w:ascii="Bookman Old Style" w:eastAsia="Bookman Old Style" w:hAnsi="Bookman Old Style" w:cs="Bookman Old Style"/>
          <w:position w:val="-1"/>
          <w:sz w:val="24"/>
          <w:szCs w:val="24"/>
        </w:rPr>
      </w:pPr>
      <w:r w:rsidRPr="0043714C">
        <w:rPr>
          <w:rFonts w:ascii="Bookman Old Style" w:hAnsi="Bookman Old Style" w:cs="Bookman Old Style"/>
          <w:sz w:val="24"/>
          <w:szCs w:val="24"/>
        </w:rPr>
        <w:t>BERITA DAERAH KABUPATEN SUMEDANG</w:t>
      </w:r>
      <w:r>
        <w:rPr>
          <w:rFonts w:ascii="Bookman Old Style" w:hAnsi="Bookman Old Style" w:cs="Bookman Old Style"/>
          <w:sz w:val="24"/>
          <w:szCs w:val="24"/>
        </w:rPr>
        <w:t xml:space="preserve"> TAHUN 2024 NOMOR </w:t>
      </w:r>
    </w:p>
    <w:p w14:paraId="02520AD3" w14:textId="77777777" w:rsidR="0043714C" w:rsidRDefault="0043714C" w:rsidP="0043714C">
      <w:pPr>
        <w:spacing w:before="26"/>
        <w:ind w:right="28"/>
        <w:rPr>
          <w:rFonts w:ascii="Bookman Old Style" w:eastAsia="Bookman Old Style" w:hAnsi="Bookman Old Style" w:cs="Bookman Old Style"/>
          <w:position w:val="-1"/>
          <w:sz w:val="24"/>
          <w:szCs w:val="24"/>
        </w:rPr>
      </w:pPr>
    </w:p>
    <w:p w14:paraId="6C9B524D" w14:textId="77777777" w:rsidR="0043714C" w:rsidRDefault="0043714C" w:rsidP="0043714C">
      <w:pPr>
        <w:spacing w:before="26"/>
        <w:ind w:left="5103" w:right="28"/>
        <w:jc w:val="center"/>
        <w:rPr>
          <w:rFonts w:ascii="Bookman Old Style" w:eastAsia="Bookman Old Style" w:hAnsi="Bookman Old Style" w:cs="Bookman Old Style"/>
          <w:position w:val="-1"/>
          <w:sz w:val="24"/>
          <w:szCs w:val="24"/>
        </w:rPr>
      </w:pPr>
    </w:p>
    <w:p w14:paraId="013463EB" w14:textId="635F236F" w:rsidR="0043714C" w:rsidRPr="00DC74F5" w:rsidRDefault="0043714C" w:rsidP="0043714C">
      <w:pPr>
        <w:spacing w:before="26"/>
        <w:ind w:right="28"/>
        <w:rPr>
          <w:rFonts w:ascii="Bookman Old Style" w:eastAsia="Bookman Old Style" w:hAnsi="Bookman Old Style" w:cs="Bookman Old Style"/>
          <w:position w:val="-1"/>
          <w:sz w:val="24"/>
          <w:szCs w:val="24"/>
        </w:rPr>
        <w:sectPr w:rsidR="0043714C" w:rsidRPr="00DC74F5">
          <w:footerReference w:type="default" r:id="rId8"/>
          <w:pgSz w:w="12260" w:h="18560"/>
          <w:pgMar w:top="1640" w:right="1560" w:bottom="280" w:left="1600" w:header="0" w:footer="1949" w:gutter="0"/>
          <w:pgNumType w:start="10"/>
          <w:cols w:space="720"/>
        </w:sectPr>
      </w:pPr>
    </w:p>
    <w:p w14:paraId="0A63B9B6" w14:textId="1A00848B" w:rsidR="00486EA4" w:rsidRPr="00E75379" w:rsidRDefault="00486EA4" w:rsidP="00486EA4">
      <w:pPr>
        <w:spacing w:before="1"/>
        <w:rPr>
          <w:rFonts w:ascii="Bookman Old Style" w:eastAsia="Bookman Old Style" w:hAnsi="Bookman Old Style" w:cs="Bookman Old Style"/>
          <w:sz w:val="24"/>
          <w:szCs w:val="24"/>
        </w:rPr>
        <w:sectPr w:rsidR="00486EA4" w:rsidRPr="00E75379">
          <w:type w:val="continuous"/>
          <w:pgSz w:w="12260" w:h="18560"/>
          <w:pgMar w:top="1600" w:right="1560" w:bottom="280" w:left="1600" w:header="720" w:footer="720" w:gutter="0"/>
          <w:cols w:num="2" w:space="720" w:equalWidth="0">
            <w:col w:w="4530" w:space="1684"/>
            <w:col w:w="2886"/>
          </w:cols>
        </w:sectPr>
      </w:pPr>
    </w:p>
    <w:p w14:paraId="50B0D8AA" w14:textId="40C26357" w:rsidR="00AD6A2E" w:rsidRPr="00E75379" w:rsidRDefault="00AD6A2E" w:rsidP="00E06EF8">
      <w:pPr>
        <w:spacing w:before="26"/>
        <w:ind w:right="114"/>
        <w:rPr>
          <w:rFonts w:ascii="Bookman Old Style" w:eastAsia="Bookman Old Style" w:hAnsi="Bookman Old Style" w:cs="Bookman Old Style"/>
          <w:sz w:val="24"/>
          <w:szCs w:val="24"/>
        </w:rPr>
      </w:pPr>
    </w:p>
    <w:sectPr w:rsidR="00AD6A2E" w:rsidRPr="00E75379" w:rsidSect="00DC74F5">
      <w:footerReference w:type="default" r:id="rId9"/>
      <w:pgSz w:w="12242" w:h="18711"/>
      <w:pgMar w:top="1418" w:right="1418" w:bottom="1418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22205" w14:textId="77777777" w:rsidR="00C03312" w:rsidRDefault="00C03312">
      <w:r>
        <w:separator/>
      </w:r>
    </w:p>
  </w:endnote>
  <w:endnote w:type="continuationSeparator" w:id="0">
    <w:p w14:paraId="19E8594F" w14:textId="77777777" w:rsidR="00C03312" w:rsidRDefault="00C03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altName w:val="Cambria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A461E" w14:textId="64999205" w:rsidR="00AD6A2E" w:rsidRDefault="00AD6A2E">
    <w:pPr>
      <w:spacing w:line="20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91239" w14:textId="77777777" w:rsidR="00AD6A2E" w:rsidRDefault="00AD6A2E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210D3" w14:textId="77777777" w:rsidR="00C03312" w:rsidRDefault="00C03312">
      <w:r>
        <w:separator/>
      </w:r>
    </w:p>
  </w:footnote>
  <w:footnote w:type="continuationSeparator" w:id="0">
    <w:p w14:paraId="1DB8C5CC" w14:textId="77777777" w:rsidR="00C03312" w:rsidRDefault="00C03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E7A5A"/>
    <w:multiLevelType w:val="hybridMultilevel"/>
    <w:tmpl w:val="90AED0FC"/>
    <w:lvl w:ilvl="0" w:tplc="611CCA6E">
      <w:start w:val="1"/>
      <w:numFmt w:val="lowerLetter"/>
      <w:lvlText w:val="%1."/>
      <w:lvlJc w:val="left"/>
      <w:pPr>
        <w:ind w:left="1052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772" w:hanging="360"/>
      </w:pPr>
    </w:lvl>
    <w:lvl w:ilvl="2" w:tplc="3809001B" w:tentative="1">
      <w:start w:val="1"/>
      <w:numFmt w:val="lowerRoman"/>
      <w:lvlText w:val="%3."/>
      <w:lvlJc w:val="right"/>
      <w:pPr>
        <w:ind w:left="2492" w:hanging="180"/>
      </w:pPr>
    </w:lvl>
    <w:lvl w:ilvl="3" w:tplc="3809000F" w:tentative="1">
      <w:start w:val="1"/>
      <w:numFmt w:val="decimal"/>
      <w:lvlText w:val="%4."/>
      <w:lvlJc w:val="left"/>
      <w:pPr>
        <w:ind w:left="3212" w:hanging="360"/>
      </w:pPr>
    </w:lvl>
    <w:lvl w:ilvl="4" w:tplc="38090019" w:tentative="1">
      <w:start w:val="1"/>
      <w:numFmt w:val="lowerLetter"/>
      <w:lvlText w:val="%5."/>
      <w:lvlJc w:val="left"/>
      <w:pPr>
        <w:ind w:left="3932" w:hanging="360"/>
      </w:pPr>
    </w:lvl>
    <w:lvl w:ilvl="5" w:tplc="3809001B" w:tentative="1">
      <w:start w:val="1"/>
      <w:numFmt w:val="lowerRoman"/>
      <w:lvlText w:val="%6."/>
      <w:lvlJc w:val="right"/>
      <w:pPr>
        <w:ind w:left="4652" w:hanging="180"/>
      </w:pPr>
    </w:lvl>
    <w:lvl w:ilvl="6" w:tplc="3809000F" w:tentative="1">
      <w:start w:val="1"/>
      <w:numFmt w:val="decimal"/>
      <w:lvlText w:val="%7."/>
      <w:lvlJc w:val="left"/>
      <w:pPr>
        <w:ind w:left="5372" w:hanging="360"/>
      </w:pPr>
    </w:lvl>
    <w:lvl w:ilvl="7" w:tplc="38090019" w:tentative="1">
      <w:start w:val="1"/>
      <w:numFmt w:val="lowerLetter"/>
      <w:lvlText w:val="%8."/>
      <w:lvlJc w:val="left"/>
      <w:pPr>
        <w:ind w:left="6092" w:hanging="360"/>
      </w:pPr>
    </w:lvl>
    <w:lvl w:ilvl="8" w:tplc="380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" w15:restartNumberingAfterBreak="0">
    <w:nsid w:val="255A3645"/>
    <w:multiLevelType w:val="multilevel"/>
    <w:tmpl w:val="5F56E4C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5963769"/>
    <w:multiLevelType w:val="hybridMultilevel"/>
    <w:tmpl w:val="AE1848A2"/>
    <w:lvl w:ilvl="0" w:tplc="A00A4288">
      <w:start w:val="1"/>
      <w:numFmt w:val="lowerLetter"/>
      <w:lvlText w:val="%1."/>
      <w:lvlJc w:val="left"/>
      <w:pPr>
        <w:ind w:left="16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347" w:hanging="360"/>
      </w:pPr>
    </w:lvl>
    <w:lvl w:ilvl="2" w:tplc="3809001B" w:tentative="1">
      <w:start w:val="1"/>
      <w:numFmt w:val="lowerRoman"/>
      <w:lvlText w:val="%3."/>
      <w:lvlJc w:val="right"/>
      <w:pPr>
        <w:ind w:left="3067" w:hanging="180"/>
      </w:pPr>
    </w:lvl>
    <w:lvl w:ilvl="3" w:tplc="3809000F" w:tentative="1">
      <w:start w:val="1"/>
      <w:numFmt w:val="decimal"/>
      <w:lvlText w:val="%4."/>
      <w:lvlJc w:val="left"/>
      <w:pPr>
        <w:ind w:left="3787" w:hanging="360"/>
      </w:pPr>
    </w:lvl>
    <w:lvl w:ilvl="4" w:tplc="38090019" w:tentative="1">
      <w:start w:val="1"/>
      <w:numFmt w:val="lowerLetter"/>
      <w:lvlText w:val="%5."/>
      <w:lvlJc w:val="left"/>
      <w:pPr>
        <w:ind w:left="4507" w:hanging="360"/>
      </w:pPr>
    </w:lvl>
    <w:lvl w:ilvl="5" w:tplc="3809001B" w:tentative="1">
      <w:start w:val="1"/>
      <w:numFmt w:val="lowerRoman"/>
      <w:lvlText w:val="%6."/>
      <w:lvlJc w:val="right"/>
      <w:pPr>
        <w:ind w:left="5227" w:hanging="180"/>
      </w:pPr>
    </w:lvl>
    <w:lvl w:ilvl="6" w:tplc="3809000F" w:tentative="1">
      <w:start w:val="1"/>
      <w:numFmt w:val="decimal"/>
      <w:lvlText w:val="%7."/>
      <w:lvlJc w:val="left"/>
      <w:pPr>
        <w:ind w:left="5947" w:hanging="360"/>
      </w:pPr>
    </w:lvl>
    <w:lvl w:ilvl="7" w:tplc="38090019" w:tentative="1">
      <w:start w:val="1"/>
      <w:numFmt w:val="lowerLetter"/>
      <w:lvlText w:val="%8."/>
      <w:lvlJc w:val="left"/>
      <w:pPr>
        <w:ind w:left="6667" w:hanging="360"/>
      </w:pPr>
    </w:lvl>
    <w:lvl w:ilvl="8" w:tplc="3809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3" w15:restartNumberingAfterBreak="0">
    <w:nsid w:val="36A75467"/>
    <w:multiLevelType w:val="hybridMultilevel"/>
    <w:tmpl w:val="6B02B52A"/>
    <w:lvl w:ilvl="0" w:tplc="B77A5CB8">
      <w:start w:val="1"/>
      <w:numFmt w:val="decimal"/>
      <w:lvlText w:val="(%1)"/>
      <w:lvlJc w:val="left"/>
      <w:pPr>
        <w:ind w:left="98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05" w:hanging="360"/>
      </w:pPr>
    </w:lvl>
    <w:lvl w:ilvl="2" w:tplc="3809001B" w:tentative="1">
      <w:start w:val="1"/>
      <w:numFmt w:val="lowerRoman"/>
      <w:lvlText w:val="%3."/>
      <w:lvlJc w:val="right"/>
      <w:pPr>
        <w:ind w:left="2425" w:hanging="180"/>
      </w:pPr>
    </w:lvl>
    <w:lvl w:ilvl="3" w:tplc="3809000F" w:tentative="1">
      <w:start w:val="1"/>
      <w:numFmt w:val="decimal"/>
      <w:lvlText w:val="%4."/>
      <w:lvlJc w:val="left"/>
      <w:pPr>
        <w:ind w:left="3145" w:hanging="360"/>
      </w:pPr>
    </w:lvl>
    <w:lvl w:ilvl="4" w:tplc="38090019" w:tentative="1">
      <w:start w:val="1"/>
      <w:numFmt w:val="lowerLetter"/>
      <w:lvlText w:val="%5."/>
      <w:lvlJc w:val="left"/>
      <w:pPr>
        <w:ind w:left="3865" w:hanging="360"/>
      </w:pPr>
    </w:lvl>
    <w:lvl w:ilvl="5" w:tplc="3809001B" w:tentative="1">
      <w:start w:val="1"/>
      <w:numFmt w:val="lowerRoman"/>
      <w:lvlText w:val="%6."/>
      <w:lvlJc w:val="right"/>
      <w:pPr>
        <w:ind w:left="4585" w:hanging="180"/>
      </w:pPr>
    </w:lvl>
    <w:lvl w:ilvl="6" w:tplc="3809000F" w:tentative="1">
      <w:start w:val="1"/>
      <w:numFmt w:val="decimal"/>
      <w:lvlText w:val="%7."/>
      <w:lvlJc w:val="left"/>
      <w:pPr>
        <w:ind w:left="5305" w:hanging="360"/>
      </w:pPr>
    </w:lvl>
    <w:lvl w:ilvl="7" w:tplc="38090019" w:tentative="1">
      <w:start w:val="1"/>
      <w:numFmt w:val="lowerLetter"/>
      <w:lvlText w:val="%8."/>
      <w:lvlJc w:val="left"/>
      <w:pPr>
        <w:ind w:left="6025" w:hanging="360"/>
      </w:pPr>
    </w:lvl>
    <w:lvl w:ilvl="8" w:tplc="3809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4" w15:restartNumberingAfterBreak="0">
    <w:nsid w:val="39274615"/>
    <w:multiLevelType w:val="hybridMultilevel"/>
    <w:tmpl w:val="889C2D7E"/>
    <w:lvl w:ilvl="0" w:tplc="ABFA25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0F557C"/>
    <w:multiLevelType w:val="hybridMultilevel"/>
    <w:tmpl w:val="68C6D0F6"/>
    <w:lvl w:ilvl="0" w:tplc="3344340E">
      <w:start w:val="1"/>
      <w:numFmt w:val="decimal"/>
      <w:lvlText w:val="%1."/>
      <w:lvlJc w:val="left"/>
      <w:pPr>
        <w:ind w:left="695" w:hanging="43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45" w:hanging="360"/>
      </w:pPr>
    </w:lvl>
    <w:lvl w:ilvl="2" w:tplc="3809001B" w:tentative="1">
      <w:start w:val="1"/>
      <w:numFmt w:val="lowerRoman"/>
      <w:lvlText w:val="%3."/>
      <w:lvlJc w:val="right"/>
      <w:pPr>
        <w:ind w:left="2065" w:hanging="180"/>
      </w:pPr>
    </w:lvl>
    <w:lvl w:ilvl="3" w:tplc="3809000F" w:tentative="1">
      <w:start w:val="1"/>
      <w:numFmt w:val="decimal"/>
      <w:lvlText w:val="%4."/>
      <w:lvlJc w:val="left"/>
      <w:pPr>
        <w:ind w:left="2785" w:hanging="360"/>
      </w:pPr>
    </w:lvl>
    <w:lvl w:ilvl="4" w:tplc="38090019" w:tentative="1">
      <w:start w:val="1"/>
      <w:numFmt w:val="lowerLetter"/>
      <w:lvlText w:val="%5."/>
      <w:lvlJc w:val="left"/>
      <w:pPr>
        <w:ind w:left="3505" w:hanging="360"/>
      </w:pPr>
    </w:lvl>
    <w:lvl w:ilvl="5" w:tplc="3809001B" w:tentative="1">
      <w:start w:val="1"/>
      <w:numFmt w:val="lowerRoman"/>
      <w:lvlText w:val="%6."/>
      <w:lvlJc w:val="right"/>
      <w:pPr>
        <w:ind w:left="4225" w:hanging="180"/>
      </w:pPr>
    </w:lvl>
    <w:lvl w:ilvl="6" w:tplc="3809000F" w:tentative="1">
      <w:start w:val="1"/>
      <w:numFmt w:val="decimal"/>
      <w:lvlText w:val="%7."/>
      <w:lvlJc w:val="left"/>
      <w:pPr>
        <w:ind w:left="4945" w:hanging="360"/>
      </w:pPr>
    </w:lvl>
    <w:lvl w:ilvl="7" w:tplc="38090019" w:tentative="1">
      <w:start w:val="1"/>
      <w:numFmt w:val="lowerLetter"/>
      <w:lvlText w:val="%8."/>
      <w:lvlJc w:val="left"/>
      <w:pPr>
        <w:ind w:left="5665" w:hanging="360"/>
      </w:pPr>
    </w:lvl>
    <w:lvl w:ilvl="8" w:tplc="3809001B" w:tentative="1">
      <w:start w:val="1"/>
      <w:numFmt w:val="lowerRoman"/>
      <w:lvlText w:val="%9."/>
      <w:lvlJc w:val="right"/>
      <w:pPr>
        <w:ind w:left="6385" w:hanging="180"/>
      </w:pPr>
    </w:lvl>
  </w:abstractNum>
  <w:abstractNum w:abstractNumId="6" w15:restartNumberingAfterBreak="0">
    <w:nsid w:val="45731DD5"/>
    <w:multiLevelType w:val="hybridMultilevel"/>
    <w:tmpl w:val="BFE08CDC"/>
    <w:lvl w:ilvl="0" w:tplc="86086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386A77"/>
    <w:multiLevelType w:val="hybridMultilevel"/>
    <w:tmpl w:val="AE544D68"/>
    <w:lvl w:ilvl="0" w:tplc="F04634BC">
      <w:start w:val="1"/>
      <w:numFmt w:val="lowerLetter"/>
      <w:lvlText w:val="%1."/>
      <w:lvlJc w:val="left"/>
      <w:pPr>
        <w:ind w:left="928" w:hanging="360"/>
      </w:pPr>
      <w:rPr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2132" w:hanging="360"/>
      </w:pPr>
    </w:lvl>
    <w:lvl w:ilvl="2" w:tplc="3809001B" w:tentative="1">
      <w:start w:val="1"/>
      <w:numFmt w:val="lowerRoman"/>
      <w:lvlText w:val="%3."/>
      <w:lvlJc w:val="right"/>
      <w:pPr>
        <w:ind w:left="2852" w:hanging="180"/>
      </w:pPr>
    </w:lvl>
    <w:lvl w:ilvl="3" w:tplc="3809000F" w:tentative="1">
      <w:start w:val="1"/>
      <w:numFmt w:val="decimal"/>
      <w:lvlText w:val="%4."/>
      <w:lvlJc w:val="left"/>
      <w:pPr>
        <w:ind w:left="3572" w:hanging="360"/>
      </w:pPr>
    </w:lvl>
    <w:lvl w:ilvl="4" w:tplc="38090019" w:tentative="1">
      <w:start w:val="1"/>
      <w:numFmt w:val="lowerLetter"/>
      <w:lvlText w:val="%5."/>
      <w:lvlJc w:val="left"/>
      <w:pPr>
        <w:ind w:left="4292" w:hanging="360"/>
      </w:pPr>
    </w:lvl>
    <w:lvl w:ilvl="5" w:tplc="3809001B" w:tentative="1">
      <w:start w:val="1"/>
      <w:numFmt w:val="lowerRoman"/>
      <w:lvlText w:val="%6."/>
      <w:lvlJc w:val="right"/>
      <w:pPr>
        <w:ind w:left="5012" w:hanging="180"/>
      </w:pPr>
    </w:lvl>
    <w:lvl w:ilvl="6" w:tplc="3809000F" w:tentative="1">
      <w:start w:val="1"/>
      <w:numFmt w:val="decimal"/>
      <w:lvlText w:val="%7."/>
      <w:lvlJc w:val="left"/>
      <w:pPr>
        <w:ind w:left="5732" w:hanging="360"/>
      </w:pPr>
    </w:lvl>
    <w:lvl w:ilvl="7" w:tplc="38090019" w:tentative="1">
      <w:start w:val="1"/>
      <w:numFmt w:val="lowerLetter"/>
      <w:lvlText w:val="%8."/>
      <w:lvlJc w:val="left"/>
      <w:pPr>
        <w:ind w:left="6452" w:hanging="360"/>
      </w:pPr>
    </w:lvl>
    <w:lvl w:ilvl="8" w:tplc="3809001B" w:tentative="1">
      <w:start w:val="1"/>
      <w:numFmt w:val="lowerRoman"/>
      <w:lvlText w:val="%9."/>
      <w:lvlJc w:val="right"/>
      <w:pPr>
        <w:ind w:left="7172" w:hanging="180"/>
      </w:pPr>
    </w:lvl>
  </w:abstractNum>
  <w:abstractNum w:abstractNumId="8" w15:restartNumberingAfterBreak="0">
    <w:nsid w:val="476A677D"/>
    <w:multiLevelType w:val="hybridMultilevel"/>
    <w:tmpl w:val="F72C04B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B310D"/>
    <w:multiLevelType w:val="hybridMultilevel"/>
    <w:tmpl w:val="8F786224"/>
    <w:lvl w:ilvl="0" w:tplc="B77A5C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00598D"/>
    <w:multiLevelType w:val="hybridMultilevel"/>
    <w:tmpl w:val="9250AEE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5D0795"/>
    <w:multiLevelType w:val="hybridMultilevel"/>
    <w:tmpl w:val="E9BA42CE"/>
    <w:lvl w:ilvl="0" w:tplc="20943B36">
      <w:start w:val="1"/>
      <w:numFmt w:val="lowerLetter"/>
      <w:lvlText w:val="%1."/>
      <w:lvlJc w:val="left"/>
      <w:pPr>
        <w:ind w:left="1647" w:hanging="360"/>
      </w:pPr>
      <w:rPr>
        <w:rFonts w:eastAsia="Times New Roman" w:cs="Calibr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2367" w:hanging="360"/>
      </w:pPr>
    </w:lvl>
    <w:lvl w:ilvl="2" w:tplc="3809001B" w:tentative="1">
      <w:start w:val="1"/>
      <w:numFmt w:val="lowerRoman"/>
      <w:lvlText w:val="%3."/>
      <w:lvlJc w:val="right"/>
      <w:pPr>
        <w:ind w:left="3087" w:hanging="180"/>
      </w:pPr>
    </w:lvl>
    <w:lvl w:ilvl="3" w:tplc="3809000F" w:tentative="1">
      <w:start w:val="1"/>
      <w:numFmt w:val="decimal"/>
      <w:lvlText w:val="%4."/>
      <w:lvlJc w:val="left"/>
      <w:pPr>
        <w:ind w:left="3807" w:hanging="360"/>
      </w:pPr>
    </w:lvl>
    <w:lvl w:ilvl="4" w:tplc="38090019" w:tentative="1">
      <w:start w:val="1"/>
      <w:numFmt w:val="lowerLetter"/>
      <w:lvlText w:val="%5."/>
      <w:lvlJc w:val="left"/>
      <w:pPr>
        <w:ind w:left="4527" w:hanging="360"/>
      </w:pPr>
    </w:lvl>
    <w:lvl w:ilvl="5" w:tplc="3809001B" w:tentative="1">
      <w:start w:val="1"/>
      <w:numFmt w:val="lowerRoman"/>
      <w:lvlText w:val="%6."/>
      <w:lvlJc w:val="right"/>
      <w:pPr>
        <w:ind w:left="5247" w:hanging="180"/>
      </w:pPr>
    </w:lvl>
    <w:lvl w:ilvl="6" w:tplc="3809000F" w:tentative="1">
      <w:start w:val="1"/>
      <w:numFmt w:val="decimal"/>
      <w:lvlText w:val="%7."/>
      <w:lvlJc w:val="left"/>
      <w:pPr>
        <w:ind w:left="5967" w:hanging="360"/>
      </w:pPr>
    </w:lvl>
    <w:lvl w:ilvl="7" w:tplc="38090019" w:tentative="1">
      <w:start w:val="1"/>
      <w:numFmt w:val="lowerLetter"/>
      <w:lvlText w:val="%8."/>
      <w:lvlJc w:val="left"/>
      <w:pPr>
        <w:ind w:left="6687" w:hanging="360"/>
      </w:pPr>
    </w:lvl>
    <w:lvl w:ilvl="8" w:tplc="3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 w15:restartNumberingAfterBreak="0">
    <w:nsid w:val="698F615A"/>
    <w:multiLevelType w:val="hybridMultilevel"/>
    <w:tmpl w:val="33665048"/>
    <w:lvl w:ilvl="0" w:tplc="36B07786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7E17CE"/>
    <w:multiLevelType w:val="hybridMultilevel"/>
    <w:tmpl w:val="E3A83A20"/>
    <w:lvl w:ilvl="0" w:tplc="553EC17A">
      <w:start w:val="1"/>
      <w:numFmt w:val="decimal"/>
      <w:lvlText w:val="(%1)"/>
      <w:lvlJc w:val="left"/>
      <w:pPr>
        <w:ind w:left="695" w:hanging="43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45" w:hanging="360"/>
      </w:pPr>
    </w:lvl>
    <w:lvl w:ilvl="2" w:tplc="3809001B" w:tentative="1">
      <w:start w:val="1"/>
      <w:numFmt w:val="lowerRoman"/>
      <w:lvlText w:val="%3."/>
      <w:lvlJc w:val="right"/>
      <w:pPr>
        <w:ind w:left="2065" w:hanging="180"/>
      </w:pPr>
    </w:lvl>
    <w:lvl w:ilvl="3" w:tplc="3809000F" w:tentative="1">
      <w:start w:val="1"/>
      <w:numFmt w:val="decimal"/>
      <w:lvlText w:val="%4."/>
      <w:lvlJc w:val="left"/>
      <w:pPr>
        <w:ind w:left="2785" w:hanging="360"/>
      </w:pPr>
    </w:lvl>
    <w:lvl w:ilvl="4" w:tplc="38090019" w:tentative="1">
      <w:start w:val="1"/>
      <w:numFmt w:val="lowerLetter"/>
      <w:lvlText w:val="%5."/>
      <w:lvlJc w:val="left"/>
      <w:pPr>
        <w:ind w:left="3505" w:hanging="360"/>
      </w:pPr>
    </w:lvl>
    <w:lvl w:ilvl="5" w:tplc="3809001B" w:tentative="1">
      <w:start w:val="1"/>
      <w:numFmt w:val="lowerRoman"/>
      <w:lvlText w:val="%6."/>
      <w:lvlJc w:val="right"/>
      <w:pPr>
        <w:ind w:left="4225" w:hanging="180"/>
      </w:pPr>
    </w:lvl>
    <w:lvl w:ilvl="6" w:tplc="3809000F" w:tentative="1">
      <w:start w:val="1"/>
      <w:numFmt w:val="decimal"/>
      <w:lvlText w:val="%7."/>
      <w:lvlJc w:val="left"/>
      <w:pPr>
        <w:ind w:left="4945" w:hanging="360"/>
      </w:pPr>
    </w:lvl>
    <w:lvl w:ilvl="7" w:tplc="38090019" w:tentative="1">
      <w:start w:val="1"/>
      <w:numFmt w:val="lowerLetter"/>
      <w:lvlText w:val="%8."/>
      <w:lvlJc w:val="left"/>
      <w:pPr>
        <w:ind w:left="5665" w:hanging="360"/>
      </w:pPr>
    </w:lvl>
    <w:lvl w:ilvl="8" w:tplc="3809001B" w:tentative="1">
      <w:start w:val="1"/>
      <w:numFmt w:val="lowerRoman"/>
      <w:lvlText w:val="%9."/>
      <w:lvlJc w:val="right"/>
      <w:pPr>
        <w:ind w:left="6385" w:hanging="180"/>
      </w:pPr>
    </w:lvl>
  </w:abstractNum>
  <w:abstractNum w:abstractNumId="14" w15:restartNumberingAfterBreak="0">
    <w:nsid w:val="6D465DCE"/>
    <w:multiLevelType w:val="singleLevel"/>
    <w:tmpl w:val="AB7C6926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  <w:rPr>
        <w:rFonts w:hint="default"/>
      </w:rPr>
    </w:lvl>
  </w:abstractNum>
  <w:abstractNum w:abstractNumId="15" w15:restartNumberingAfterBreak="0">
    <w:nsid w:val="6DD12D2A"/>
    <w:multiLevelType w:val="singleLevel"/>
    <w:tmpl w:val="AB7C6926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  <w:rPr>
        <w:rFonts w:hint="default"/>
      </w:rPr>
    </w:lvl>
  </w:abstractNum>
  <w:abstractNum w:abstractNumId="16" w15:restartNumberingAfterBreak="0">
    <w:nsid w:val="723110D4"/>
    <w:multiLevelType w:val="hybridMultilevel"/>
    <w:tmpl w:val="55B6B394"/>
    <w:lvl w:ilvl="0" w:tplc="CC988BD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251DB1"/>
    <w:multiLevelType w:val="hybridMultilevel"/>
    <w:tmpl w:val="78DACC16"/>
    <w:lvl w:ilvl="0" w:tplc="E41213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670932"/>
    <w:multiLevelType w:val="hybridMultilevel"/>
    <w:tmpl w:val="EC5C2418"/>
    <w:lvl w:ilvl="0" w:tplc="B3F8D4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9FC7F6E"/>
    <w:multiLevelType w:val="hybridMultilevel"/>
    <w:tmpl w:val="FB1CFDC2"/>
    <w:lvl w:ilvl="0" w:tplc="64F210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165208">
    <w:abstractNumId w:val="1"/>
  </w:num>
  <w:num w:numId="2" w16cid:durableId="1958101405">
    <w:abstractNumId w:val="7"/>
  </w:num>
  <w:num w:numId="3" w16cid:durableId="2020738136">
    <w:abstractNumId w:val="0"/>
  </w:num>
  <w:num w:numId="4" w16cid:durableId="286590240">
    <w:abstractNumId w:val="10"/>
  </w:num>
  <w:num w:numId="5" w16cid:durableId="1310328990">
    <w:abstractNumId w:val="14"/>
  </w:num>
  <w:num w:numId="6" w16cid:durableId="690765247">
    <w:abstractNumId w:val="5"/>
  </w:num>
  <w:num w:numId="7" w16cid:durableId="209191246">
    <w:abstractNumId w:val="8"/>
  </w:num>
  <w:num w:numId="8" w16cid:durableId="701593528">
    <w:abstractNumId w:val="19"/>
  </w:num>
  <w:num w:numId="9" w16cid:durableId="682827149">
    <w:abstractNumId w:val="9"/>
  </w:num>
  <w:num w:numId="10" w16cid:durableId="1361201906">
    <w:abstractNumId w:val="16"/>
  </w:num>
  <w:num w:numId="11" w16cid:durableId="1854949065">
    <w:abstractNumId w:val="6"/>
  </w:num>
  <w:num w:numId="12" w16cid:durableId="1460026156">
    <w:abstractNumId w:val="4"/>
  </w:num>
  <w:num w:numId="13" w16cid:durableId="1053385229">
    <w:abstractNumId w:val="18"/>
  </w:num>
  <w:num w:numId="14" w16cid:durableId="619187835">
    <w:abstractNumId w:val="3"/>
  </w:num>
  <w:num w:numId="15" w16cid:durableId="1124302410">
    <w:abstractNumId w:val="13"/>
  </w:num>
  <w:num w:numId="16" w16cid:durableId="10380200">
    <w:abstractNumId w:val="17"/>
  </w:num>
  <w:num w:numId="17" w16cid:durableId="1437097824">
    <w:abstractNumId w:val="11"/>
  </w:num>
  <w:num w:numId="18" w16cid:durableId="406002709">
    <w:abstractNumId w:val="12"/>
  </w:num>
  <w:num w:numId="19" w16cid:durableId="1879201599">
    <w:abstractNumId w:val="2"/>
  </w:num>
  <w:num w:numId="20" w16cid:durableId="16466231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A2E"/>
    <w:rsid w:val="0001502C"/>
    <w:rsid w:val="000648AF"/>
    <w:rsid w:val="00074AB3"/>
    <w:rsid w:val="000A58D4"/>
    <w:rsid w:val="000B08EE"/>
    <w:rsid w:val="000D402D"/>
    <w:rsid w:val="000E7621"/>
    <w:rsid w:val="00107B56"/>
    <w:rsid w:val="0013737F"/>
    <w:rsid w:val="00137D12"/>
    <w:rsid w:val="00155262"/>
    <w:rsid w:val="001726F6"/>
    <w:rsid w:val="001B6490"/>
    <w:rsid w:val="001E3B05"/>
    <w:rsid w:val="00220AE3"/>
    <w:rsid w:val="0023586A"/>
    <w:rsid w:val="00236EC3"/>
    <w:rsid w:val="002D1C66"/>
    <w:rsid w:val="002D6B21"/>
    <w:rsid w:val="002F775C"/>
    <w:rsid w:val="0030110F"/>
    <w:rsid w:val="00303568"/>
    <w:rsid w:val="0032351D"/>
    <w:rsid w:val="00326906"/>
    <w:rsid w:val="003E6FA2"/>
    <w:rsid w:val="00416A5E"/>
    <w:rsid w:val="004240B7"/>
    <w:rsid w:val="00425449"/>
    <w:rsid w:val="0043714C"/>
    <w:rsid w:val="0044372A"/>
    <w:rsid w:val="00455C32"/>
    <w:rsid w:val="00486EA4"/>
    <w:rsid w:val="00491719"/>
    <w:rsid w:val="004C5587"/>
    <w:rsid w:val="004E1179"/>
    <w:rsid w:val="004F6FF9"/>
    <w:rsid w:val="0051236E"/>
    <w:rsid w:val="00526E40"/>
    <w:rsid w:val="005452FD"/>
    <w:rsid w:val="005D3315"/>
    <w:rsid w:val="005E5436"/>
    <w:rsid w:val="0061762C"/>
    <w:rsid w:val="00631F20"/>
    <w:rsid w:val="0065284F"/>
    <w:rsid w:val="006569DB"/>
    <w:rsid w:val="006C6279"/>
    <w:rsid w:val="006E5854"/>
    <w:rsid w:val="007027CC"/>
    <w:rsid w:val="007460E4"/>
    <w:rsid w:val="00774188"/>
    <w:rsid w:val="007861DF"/>
    <w:rsid w:val="00792376"/>
    <w:rsid w:val="007A680B"/>
    <w:rsid w:val="007B1209"/>
    <w:rsid w:val="007B551A"/>
    <w:rsid w:val="007B5922"/>
    <w:rsid w:val="007C6AEF"/>
    <w:rsid w:val="00812C05"/>
    <w:rsid w:val="00871434"/>
    <w:rsid w:val="008963E2"/>
    <w:rsid w:val="008C2D6F"/>
    <w:rsid w:val="00944A62"/>
    <w:rsid w:val="00957DFC"/>
    <w:rsid w:val="00993B0B"/>
    <w:rsid w:val="009A0853"/>
    <w:rsid w:val="009C30B1"/>
    <w:rsid w:val="009D7369"/>
    <w:rsid w:val="00A04591"/>
    <w:rsid w:val="00A35F93"/>
    <w:rsid w:val="00A62572"/>
    <w:rsid w:val="00AD6A2E"/>
    <w:rsid w:val="00AE11D4"/>
    <w:rsid w:val="00AE1420"/>
    <w:rsid w:val="00BE6B67"/>
    <w:rsid w:val="00C03312"/>
    <w:rsid w:val="00C061F8"/>
    <w:rsid w:val="00C26C5E"/>
    <w:rsid w:val="00C45827"/>
    <w:rsid w:val="00C76A56"/>
    <w:rsid w:val="00D43A06"/>
    <w:rsid w:val="00D538F6"/>
    <w:rsid w:val="00D6148B"/>
    <w:rsid w:val="00DA1AC8"/>
    <w:rsid w:val="00DC74F5"/>
    <w:rsid w:val="00DF2224"/>
    <w:rsid w:val="00E06EF8"/>
    <w:rsid w:val="00E31658"/>
    <w:rsid w:val="00E32D16"/>
    <w:rsid w:val="00E37453"/>
    <w:rsid w:val="00E6177C"/>
    <w:rsid w:val="00E75379"/>
    <w:rsid w:val="00EB7A1E"/>
    <w:rsid w:val="00EC2D6B"/>
    <w:rsid w:val="00EC43BF"/>
    <w:rsid w:val="00ED494F"/>
    <w:rsid w:val="00EF3E0E"/>
    <w:rsid w:val="00F00C49"/>
    <w:rsid w:val="00F36653"/>
    <w:rsid w:val="00F7602A"/>
    <w:rsid w:val="00F9021D"/>
    <w:rsid w:val="00FB2424"/>
    <w:rsid w:val="00FE1BB2"/>
    <w:rsid w:val="00FF380D"/>
    <w:rsid w:val="00FF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1DB16"/>
  <w15:docId w15:val="{7A376B8E-0475-40A4-9ED1-6F4D0803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C458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37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372A"/>
  </w:style>
  <w:style w:type="paragraph" w:styleId="Footer">
    <w:name w:val="footer"/>
    <w:basedOn w:val="Normal"/>
    <w:link w:val="FooterChar"/>
    <w:uiPriority w:val="99"/>
    <w:unhideWhenUsed/>
    <w:rsid w:val="004437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372A"/>
  </w:style>
  <w:style w:type="table" w:styleId="TableGrid">
    <w:name w:val="Table Grid"/>
    <w:basedOn w:val="TableNormal"/>
    <w:uiPriority w:val="59"/>
    <w:rsid w:val="00E753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dadang rustandi</cp:lastModifiedBy>
  <cp:revision>8</cp:revision>
  <dcterms:created xsi:type="dcterms:W3CDTF">2024-01-07T05:28:00Z</dcterms:created>
  <dcterms:modified xsi:type="dcterms:W3CDTF">2024-01-07T06:52:00Z</dcterms:modified>
</cp:coreProperties>
</file>